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50A65" w14:textId="4F91444A" w:rsidR="00EA34BA" w:rsidRPr="009215FF" w:rsidRDefault="00EA34BA" w:rsidP="00EA34BA">
      <w:pPr>
        <w:rPr>
          <w:rFonts w:ascii="Arial" w:hAnsi="Arial" w:cs="Arial"/>
          <w:sz w:val="16"/>
          <w:szCs w:val="16"/>
          <w:lang w:val="it-IT"/>
        </w:rPr>
      </w:pPr>
      <w:r w:rsidRPr="009215FF">
        <w:rPr>
          <w:rFonts w:ascii="Arial" w:hAnsi="Arial" w:cs="Arial"/>
          <w:sz w:val="16"/>
          <w:szCs w:val="16"/>
        </w:rPr>
        <w:t xml:space="preserve">                                           </w:t>
      </w:r>
      <w:r w:rsidRPr="009215FF">
        <w:rPr>
          <w:rFonts w:ascii="Arial" w:hAnsi="Arial" w:cs="Arial"/>
          <w:noProof/>
          <w:sz w:val="16"/>
          <w:szCs w:val="16"/>
        </w:rPr>
        <w:drawing>
          <wp:inline distT="0" distB="0" distL="0" distR="0" wp14:anchorId="1E49CE0E" wp14:editId="4BB09001">
            <wp:extent cx="219075" cy="276225"/>
            <wp:effectExtent l="0" t="0" r="9525" b="9525"/>
            <wp:docPr id="2" name="Picture 2" descr="http://rizicna.azo.hr/iszo/images/grb_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izicna.azo.hr/iszo/images/grb_rh.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p>
    <w:p w14:paraId="57AC8667" w14:textId="77777777" w:rsidR="00EA34BA" w:rsidRPr="009215FF" w:rsidRDefault="00EA34BA" w:rsidP="00EA34BA">
      <w:pPr>
        <w:ind w:left="142"/>
        <w:rPr>
          <w:rFonts w:ascii="Arial" w:hAnsi="Arial" w:cs="Arial"/>
          <w:sz w:val="16"/>
          <w:szCs w:val="16"/>
          <w:lang w:val="it-IT"/>
        </w:rPr>
      </w:pPr>
      <w:r w:rsidRPr="009215FF">
        <w:rPr>
          <w:rFonts w:ascii="Arial" w:hAnsi="Arial" w:cs="Arial"/>
          <w:sz w:val="16"/>
          <w:szCs w:val="16"/>
          <w:lang w:val="it-IT"/>
        </w:rPr>
        <w:t xml:space="preserve"> REPUBLIKA HRVATSKA - REPUBBLICA DI CROAZIA</w:t>
      </w:r>
    </w:p>
    <w:p w14:paraId="10AD02B9" w14:textId="7DA0B6E3" w:rsidR="00EA34BA" w:rsidRPr="009215FF" w:rsidRDefault="00EA34BA" w:rsidP="00EA34BA">
      <w:pPr>
        <w:ind w:left="142"/>
        <w:rPr>
          <w:rFonts w:ascii="Arial" w:hAnsi="Arial" w:cs="Arial"/>
          <w:sz w:val="16"/>
          <w:szCs w:val="16"/>
          <w:lang w:val="it-IT"/>
        </w:rPr>
      </w:pPr>
      <w:r w:rsidRPr="009215FF">
        <w:rPr>
          <w:rFonts w:ascii="Arial" w:hAnsi="Arial" w:cs="Arial"/>
          <w:noProof/>
          <w:sz w:val="16"/>
          <w:szCs w:val="16"/>
        </w:rPr>
        <w:drawing>
          <wp:anchor distT="0" distB="0" distL="114300" distR="114300" simplePos="0" relativeHeight="251659264" behindDoc="0" locked="0" layoutInCell="1" allowOverlap="1" wp14:anchorId="50C7DBD8" wp14:editId="6FD5F18E">
            <wp:simplePos x="0" y="0"/>
            <wp:positionH relativeFrom="column">
              <wp:posOffset>-302260</wp:posOffset>
            </wp:positionH>
            <wp:positionV relativeFrom="paragraph">
              <wp:posOffset>61595</wp:posOffset>
            </wp:positionV>
            <wp:extent cx="293370" cy="301625"/>
            <wp:effectExtent l="0" t="0" r="0" b="3175"/>
            <wp:wrapSquare wrapText="bothSides"/>
            <wp:docPr id="3" name="Picture 3"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b brtonigle - smanjen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15FF">
        <w:rPr>
          <w:rFonts w:ascii="Arial" w:hAnsi="Arial" w:cs="Arial"/>
          <w:sz w:val="16"/>
          <w:szCs w:val="16"/>
          <w:lang w:val="it-IT"/>
        </w:rPr>
        <w:t xml:space="preserve">ISTARSKA ŽUPANIJA - REGIONE ISTRIANA </w:t>
      </w:r>
    </w:p>
    <w:p w14:paraId="584E3CDC" w14:textId="77777777" w:rsidR="00EA34BA" w:rsidRPr="009215FF" w:rsidRDefault="00EA34BA" w:rsidP="00EA34BA">
      <w:pPr>
        <w:ind w:left="142"/>
        <w:rPr>
          <w:rFonts w:ascii="Arial" w:hAnsi="Arial" w:cs="Arial"/>
          <w:sz w:val="16"/>
          <w:szCs w:val="16"/>
          <w:lang w:val="it-IT"/>
        </w:rPr>
      </w:pPr>
      <w:proofErr w:type="spellStart"/>
      <w:r w:rsidRPr="009215FF">
        <w:rPr>
          <w:rFonts w:ascii="Arial" w:hAnsi="Arial" w:cs="Arial"/>
          <w:sz w:val="16"/>
          <w:szCs w:val="16"/>
          <w:lang w:val="it-IT"/>
        </w:rPr>
        <w:t>Općina</w:t>
      </w:r>
      <w:proofErr w:type="spellEnd"/>
      <w:r w:rsidRPr="009215FF">
        <w:rPr>
          <w:rFonts w:ascii="Arial" w:hAnsi="Arial" w:cs="Arial"/>
          <w:sz w:val="16"/>
          <w:szCs w:val="16"/>
          <w:lang w:val="it-IT"/>
        </w:rPr>
        <w:t xml:space="preserve"> Brtonigla – Verteneglio </w:t>
      </w:r>
      <w:proofErr w:type="gramStart"/>
      <w:r w:rsidRPr="009215FF">
        <w:rPr>
          <w:rFonts w:ascii="Arial" w:hAnsi="Arial" w:cs="Arial"/>
          <w:sz w:val="16"/>
          <w:szCs w:val="16"/>
          <w:lang w:val="it-IT"/>
        </w:rPr>
        <w:t>/  Comune</w:t>
      </w:r>
      <w:proofErr w:type="gramEnd"/>
      <w:r w:rsidRPr="009215FF">
        <w:rPr>
          <w:rFonts w:ascii="Arial" w:hAnsi="Arial" w:cs="Arial"/>
          <w:sz w:val="16"/>
          <w:szCs w:val="16"/>
          <w:lang w:val="it-IT"/>
        </w:rPr>
        <w:t xml:space="preserve"> di Brtonigla – Verteneglio  </w:t>
      </w:r>
    </w:p>
    <w:p w14:paraId="4C81B2F7" w14:textId="77777777" w:rsidR="00EA34BA" w:rsidRPr="009215FF" w:rsidRDefault="00EA34BA" w:rsidP="00EA34BA">
      <w:pPr>
        <w:ind w:left="142"/>
        <w:rPr>
          <w:rFonts w:ascii="Arial" w:hAnsi="Arial" w:cs="Arial"/>
          <w:sz w:val="16"/>
          <w:szCs w:val="16"/>
          <w:lang w:val="it-IT"/>
        </w:rPr>
      </w:pPr>
      <w:r w:rsidRPr="009215FF">
        <w:rPr>
          <w:rFonts w:ascii="Arial" w:hAnsi="Arial" w:cs="Arial"/>
          <w:sz w:val="16"/>
          <w:szCs w:val="16"/>
          <w:lang w:val="it-IT"/>
        </w:rPr>
        <w:t xml:space="preserve">OPĆINSKI NAČELNIK – IL SINDACO </w:t>
      </w:r>
    </w:p>
    <w:p w14:paraId="26BB8EEA" w14:textId="77777777" w:rsidR="00EA34BA" w:rsidRPr="009215FF" w:rsidRDefault="00EA34BA" w:rsidP="00EA34BA">
      <w:pPr>
        <w:ind w:left="142"/>
        <w:rPr>
          <w:rFonts w:ascii="Arial" w:hAnsi="Arial" w:cs="Arial"/>
          <w:sz w:val="16"/>
          <w:szCs w:val="16"/>
          <w:lang w:val="it-IT"/>
        </w:rPr>
      </w:pPr>
      <w:r w:rsidRPr="009215FF">
        <w:rPr>
          <w:rFonts w:ascii="Arial" w:hAnsi="Arial" w:cs="Arial"/>
          <w:sz w:val="16"/>
          <w:szCs w:val="16"/>
          <w:lang w:val="it-IT"/>
        </w:rPr>
        <w:t xml:space="preserve">52474 Brtonigla – Verteneglio, </w:t>
      </w:r>
      <w:proofErr w:type="spellStart"/>
      <w:r w:rsidRPr="009215FF">
        <w:rPr>
          <w:rFonts w:ascii="Arial" w:hAnsi="Arial" w:cs="Arial"/>
          <w:sz w:val="16"/>
          <w:szCs w:val="16"/>
          <w:lang w:val="it-IT"/>
        </w:rPr>
        <w:t>Trg</w:t>
      </w:r>
      <w:proofErr w:type="spellEnd"/>
      <w:r w:rsidRPr="009215FF">
        <w:rPr>
          <w:rFonts w:ascii="Arial" w:hAnsi="Arial" w:cs="Arial"/>
          <w:sz w:val="16"/>
          <w:szCs w:val="16"/>
          <w:lang w:val="it-IT"/>
        </w:rPr>
        <w:t xml:space="preserve"> </w:t>
      </w:r>
      <w:proofErr w:type="spellStart"/>
      <w:r w:rsidRPr="009215FF">
        <w:rPr>
          <w:rFonts w:ascii="Arial" w:hAnsi="Arial" w:cs="Arial"/>
          <w:sz w:val="16"/>
          <w:szCs w:val="16"/>
          <w:lang w:val="it-IT"/>
        </w:rPr>
        <w:t>Sv</w:t>
      </w:r>
      <w:proofErr w:type="spellEnd"/>
      <w:r w:rsidRPr="009215FF">
        <w:rPr>
          <w:rFonts w:ascii="Arial" w:hAnsi="Arial" w:cs="Arial"/>
          <w:sz w:val="16"/>
          <w:szCs w:val="16"/>
          <w:lang w:val="it-IT"/>
        </w:rPr>
        <w:t xml:space="preserve">. </w:t>
      </w:r>
      <w:proofErr w:type="spellStart"/>
      <w:r w:rsidRPr="009215FF">
        <w:rPr>
          <w:rFonts w:ascii="Arial" w:hAnsi="Arial" w:cs="Arial"/>
          <w:sz w:val="16"/>
          <w:szCs w:val="16"/>
          <w:lang w:val="it-IT"/>
        </w:rPr>
        <w:t>Zenona</w:t>
      </w:r>
      <w:proofErr w:type="spellEnd"/>
      <w:r w:rsidRPr="009215FF">
        <w:rPr>
          <w:rFonts w:ascii="Arial" w:hAnsi="Arial" w:cs="Arial"/>
          <w:sz w:val="16"/>
          <w:szCs w:val="16"/>
          <w:lang w:val="it-IT"/>
        </w:rPr>
        <w:t xml:space="preserve"> / Piazza S. Zenone 1</w:t>
      </w:r>
    </w:p>
    <w:p w14:paraId="0466710A" w14:textId="77777777" w:rsidR="00EA34BA" w:rsidRPr="009215FF" w:rsidRDefault="00EA34BA" w:rsidP="00EA34BA">
      <w:pPr>
        <w:ind w:left="142"/>
        <w:jc w:val="both"/>
        <w:rPr>
          <w:rFonts w:ascii="Arial" w:hAnsi="Arial" w:cs="Arial"/>
          <w:sz w:val="16"/>
          <w:szCs w:val="16"/>
          <w:lang w:val="it-IT"/>
        </w:rPr>
      </w:pPr>
      <w:r w:rsidRPr="009215FF">
        <w:rPr>
          <w:rFonts w:ascii="Arial" w:hAnsi="Arial" w:cs="Arial"/>
          <w:sz w:val="16"/>
          <w:szCs w:val="16"/>
          <w:lang w:val="it-IT"/>
        </w:rPr>
        <w:t>Tel. &amp; Fax: +385 (0)52 774-174</w:t>
      </w:r>
    </w:p>
    <w:p w14:paraId="690B51CA" w14:textId="77777777" w:rsidR="00EA34BA" w:rsidRPr="009215FF" w:rsidRDefault="00EA34BA" w:rsidP="00EA34BA">
      <w:pPr>
        <w:ind w:left="142"/>
        <w:jc w:val="both"/>
        <w:rPr>
          <w:rFonts w:ascii="Arial" w:hAnsi="Arial" w:cs="Arial"/>
          <w:sz w:val="16"/>
          <w:szCs w:val="16"/>
          <w:lang w:val="it-IT"/>
        </w:rPr>
      </w:pPr>
      <w:r w:rsidRPr="009215FF">
        <w:rPr>
          <w:rFonts w:ascii="Arial" w:hAnsi="Arial" w:cs="Arial"/>
          <w:sz w:val="16"/>
          <w:szCs w:val="16"/>
          <w:lang w:val="it-IT"/>
        </w:rPr>
        <w:t xml:space="preserve">E-mail: </w:t>
      </w:r>
      <w:hyperlink r:id="rId10" w:history="1">
        <w:proofErr w:type="spellStart"/>
        <w:r w:rsidRPr="009215FF">
          <w:rPr>
            <w:rFonts w:ascii="Arial" w:hAnsi="Arial" w:cs="Arial"/>
            <w:color w:val="0000FF"/>
            <w:sz w:val="16"/>
            <w:szCs w:val="16"/>
            <w:u w:val="single"/>
            <w:lang w:val="it-IT"/>
          </w:rPr>
          <w:t>info@brtonigla-verteneglio.hr</w:t>
        </w:r>
        <w:proofErr w:type="spellEnd"/>
      </w:hyperlink>
    </w:p>
    <w:p w14:paraId="724DA552" w14:textId="77777777" w:rsidR="00EA34BA" w:rsidRPr="009215FF" w:rsidRDefault="00EA34BA" w:rsidP="00EA34BA">
      <w:pPr>
        <w:ind w:left="142"/>
        <w:jc w:val="both"/>
        <w:rPr>
          <w:rFonts w:ascii="Arial" w:hAnsi="Arial" w:cs="Arial"/>
          <w:sz w:val="16"/>
          <w:szCs w:val="16"/>
          <w:lang w:val="it-IT"/>
        </w:rPr>
      </w:pPr>
      <w:hyperlink r:id="rId11" w:history="1">
        <w:proofErr w:type="spellStart"/>
        <w:r w:rsidRPr="009215FF">
          <w:rPr>
            <w:rFonts w:ascii="Arial" w:hAnsi="Arial" w:cs="Arial"/>
            <w:color w:val="0000FF"/>
            <w:sz w:val="16"/>
            <w:szCs w:val="16"/>
            <w:u w:val="single"/>
            <w:lang w:val="it-IT"/>
          </w:rPr>
          <w:t>www.brtonigla-verteneglio.hr</w:t>
        </w:r>
        <w:proofErr w:type="spellEnd"/>
      </w:hyperlink>
    </w:p>
    <w:p w14:paraId="27CC2D0E" w14:textId="2A085A94" w:rsidR="00EA34BA" w:rsidRDefault="00EA34BA" w:rsidP="00EA34BA">
      <w:pPr>
        <w:rPr>
          <w:rFonts w:ascii="Arial" w:hAnsi="Arial" w:cs="Arial"/>
          <w:color w:val="000000"/>
          <w:sz w:val="24"/>
          <w:szCs w:val="24"/>
          <w:lang w:val="it-IT"/>
        </w:rPr>
      </w:pPr>
      <w:r w:rsidRPr="009215FF">
        <w:rPr>
          <w:rFonts w:ascii="Arial" w:hAnsi="Arial" w:cs="Arial"/>
          <w:color w:val="000000"/>
          <w:sz w:val="24"/>
          <w:szCs w:val="24"/>
          <w:lang w:val="it-IT"/>
        </w:rPr>
        <w:t xml:space="preserve">    </w:t>
      </w:r>
    </w:p>
    <w:p w14:paraId="1D87ADFE" w14:textId="77777777" w:rsidR="009215FF" w:rsidRPr="009215FF" w:rsidRDefault="009215FF" w:rsidP="00EA34BA">
      <w:pPr>
        <w:rPr>
          <w:rFonts w:ascii="Arial" w:hAnsi="Arial" w:cs="Arial"/>
          <w:color w:val="000000"/>
          <w:sz w:val="24"/>
          <w:szCs w:val="24"/>
          <w:lang w:val="it-IT"/>
        </w:rPr>
      </w:pPr>
    </w:p>
    <w:p w14:paraId="5EE94C13" w14:textId="77777777" w:rsidR="00EA34BA" w:rsidRPr="009215FF" w:rsidRDefault="00EA34BA" w:rsidP="00EA34BA">
      <w:pPr>
        <w:ind w:left="7080"/>
        <w:jc w:val="both"/>
        <w:rPr>
          <w:rFonts w:ascii="Arial" w:hAnsi="Arial" w:cs="Arial"/>
          <w:sz w:val="24"/>
          <w:szCs w:val="24"/>
          <w:lang w:val="it-IT"/>
        </w:rPr>
      </w:pPr>
      <w:r w:rsidRPr="009215FF">
        <w:rPr>
          <w:rFonts w:ascii="Arial" w:hAnsi="Arial" w:cs="Arial"/>
          <w:sz w:val="24"/>
          <w:szCs w:val="24"/>
          <w:lang w:val="it-IT"/>
        </w:rPr>
        <w:t xml:space="preserve">         </w:t>
      </w:r>
    </w:p>
    <w:p w14:paraId="37185483" w14:textId="77777777" w:rsidR="00EA34BA" w:rsidRPr="009215FF" w:rsidRDefault="00EA34BA" w:rsidP="00EA34BA">
      <w:pPr>
        <w:ind w:firstLine="708"/>
        <w:jc w:val="both"/>
        <w:rPr>
          <w:rFonts w:ascii="Arial" w:hAnsi="Arial" w:cs="Arial"/>
          <w:sz w:val="24"/>
          <w:szCs w:val="24"/>
          <w:lang w:val="it-IT"/>
        </w:rPr>
      </w:pPr>
      <w:r w:rsidRPr="009215FF">
        <w:rPr>
          <w:rFonts w:ascii="Arial" w:hAnsi="Arial" w:cs="Arial"/>
          <w:sz w:val="24"/>
          <w:szCs w:val="24"/>
          <w:lang w:val="it-IT"/>
        </w:rPr>
        <w:t xml:space="preserve">Na </w:t>
      </w:r>
      <w:proofErr w:type="spellStart"/>
      <w:r w:rsidRPr="009215FF">
        <w:rPr>
          <w:rFonts w:ascii="Arial" w:hAnsi="Arial" w:cs="Arial"/>
          <w:sz w:val="24"/>
          <w:szCs w:val="24"/>
          <w:lang w:val="it-IT"/>
        </w:rPr>
        <w:t>temelju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članka</w:t>
      </w:r>
      <w:proofErr w:type="spellEnd"/>
      <w:r w:rsidRPr="009215FF">
        <w:rPr>
          <w:rFonts w:ascii="Arial" w:hAnsi="Arial" w:cs="Arial"/>
          <w:sz w:val="24"/>
          <w:szCs w:val="24"/>
          <w:lang w:val="it-IT"/>
        </w:rPr>
        <w:t xml:space="preserve"> 35. </w:t>
      </w:r>
      <w:proofErr w:type="spellStart"/>
      <w:r w:rsidRPr="009215FF">
        <w:rPr>
          <w:rFonts w:ascii="Arial" w:hAnsi="Arial" w:cs="Arial"/>
          <w:sz w:val="24"/>
          <w:szCs w:val="24"/>
          <w:lang w:val="it-IT"/>
        </w:rPr>
        <w:t>Zakona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lokalnoj</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područnoj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regionalnoj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samoupravi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33/01, 60/01, 129/05,109/07, 125/08, 36/09, 153/09, 150/11, 144/</w:t>
      </w:r>
      <w:proofErr w:type="gramStart"/>
      <w:r w:rsidRPr="009215FF">
        <w:rPr>
          <w:rFonts w:ascii="Arial" w:hAnsi="Arial" w:cs="Arial"/>
          <w:sz w:val="24"/>
          <w:szCs w:val="24"/>
          <w:lang w:val="it-IT"/>
        </w:rPr>
        <w:t>12,  19</w:t>
      </w:r>
      <w:proofErr w:type="gramEnd"/>
      <w:r w:rsidRPr="009215FF">
        <w:rPr>
          <w:rFonts w:ascii="Arial" w:hAnsi="Arial" w:cs="Arial"/>
          <w:sz w:val="24"/>
          <w:szCs w:val="24"/>
          <w:lang w:val="it-IT"/>
        </w:rPr>
        <w:t xml:space="preserve">/13, 137/15,123/17, 98/19 i 144/20), </w:t>
      </w:r>
      <w:proofErr w:type="spellStart"/>
      <w:r w:rsidRPr="009215FF">
        <w:rPr>
          <w:rFonts w:ascii="Arial" w:hAnsi="Arial" w:cs="Arial"/>
          <w:sz w:val="24"/>
          <w:szCs w:val="24"/>
          <w:lang w:val="it-IT"/>
        </w:rPr>
        <w:t>članka</w:t>
      </w:r>
      <w:proofErr w:type="spellEnd"/>
      <w:r w:rsidRPr="009215FF">
        <w:rPr>
          <w:rFonts w:ascii="Arial" w:hAnsi="Arial" w:cs="Arial"/>
          <w:sz w:val="24"/>
          <w:szCs w:val="24"/>
          <w:lang w:val="it-IT"/>
        </w:rPr>
        <w:t xml:space="preserve"> 38. </w:t>
      </w:r>
      <w:proofErr w:type="spellStart"/>
      <w:r w:rsidRPr="009215FF">
        <w:rPr>
          <w:rFonts w:ascii="Arial" w:hAnsi="Arial" w:cs="Arial"/>
          <w:sz w:val="24"/>
          <w:szCs w:val="24"/>
          <w:lang w:val="it-IT"/>
        </w:rPr>
        <w:t>Statuta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w:t>
      </w:r>
      <w:proofErr w:type="gramStart"/>
      <w:r w:rsidRPr="009215FF">
        <w:rPr>
          <w:rFonts w:ascii="Arial" w:hAnsi="Arial" w:cs="Arial"/>
          <w:sz w:val="24"/>
          <w:szCs w:val="24"/>
          <w:lang w:val="it-IT"/>
        </w:rPr>
        <w:t>Verteneglio  (</w:t>
      </w:r>
      <w:proofErr w:type="spellStart"/>
      <w:proofErr w:type="gramEnd"/>
      <w:r w:rsidRPr="009215FF">
        <w:rPr>
          <w:rFonts w:ascii="Arial" w:hAnsi="Arial" w:cs="Arial"/>
          <w:sz w:val="24"/>
          <w:szCs w:val="24"/>
          <w:lang w:val="it-IT"/>
        </w:rPr>
        <w:t>Službene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 Verteneglio </w:t>
      </w:r>
      <w:proofErr w:type="spellStart"/>
      <w:r w:rsidRPr="009215FF">
        <w:rPr>
          <w:rFonts w:ascii="Arial" w:hAnsi="Arial" w:cs="Arial"/>
          <w:sz w:val="24"/>
          <w:szCs w:val="24"/>
          <w:lang w:val="it-IT"/>
        </w:rPr>
        <w:t>br</w:t>
      </w:r>
      <w:proofErr w:type="spellEnd"/>
      <w:r w:rsidRPr="009215FF">
        <w:rPr>
          <w:rFonts w:ascii="Arial" w:hAnsi="Arial" w:cs="Arial"/>
          <w:sz w:val="24"/>
          <w:szCs w:val="24"/>
          <w:lang w:val="it-IT"/>
        </w:rPr>
        <w:t xml:space="preserve">. 03/18, 03/21 i 07/21 – </w:t>
      </w:r>
      <w:proofErr w:type="spellStart"/>
      <w:r w:rsidRPr="009215FF">
        <w:rPr>
          <w:rFonts w:ascii="Arial" w:hAnsi="Arial" w:cs="Arial"/>
          <w:sz w:val="24"/>
          <w:szCs w:val="24"/>
          <w:lang w:val="it-IT"/>
        </w:rPr>
        <w:t>pročišćeni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tekst</w:t>
      </w:r>
      <w:proofErr w:type="spellEnd"/>
      <w:proofErr w:type="gramStart"/>
      <w:r w:rsidRPr="009215FF">
        <w:rPr>
          <w:rFonts w:ascii="Arial" w:hAnsi="Arial" w:cs="Arial"/>
          <w:sz w:val="24"/>
          <w:szCs w:val="24"/>
          <w:lang w:val="it-IT"/>
        </w:rPr>
        <w:t>),  te</w:t>
      </w:r>
      <w:proofErr w:type="gramEnd"/>
      <w:r w:rsidRPr="009215FF">
        <w:rPr>
          <w:rFonts w:ascii="Arial" w:hAnsi="Arial" w:cs="Arial"/>
          <w:sz w:val="24"/>
          <w:szCs w:val="24"/>
          <w:lang w:val="it-IT"/>
        </w:rPr>
        <w:t xml:space="preserve"> </w:t>
      </w:r>
      <w:proofErr w:type="spellStart"/>
      <w:r w:rsidRPr="009215FF">
        <w:rPr>
          <w:rFonts w:ascii="Arial" w:hAnsi="Arial" w:cs="Arial"/>
          <w:bCs/>
          <w:sz w:val="24"/>
          <w:szCs w:val="24"/>
          <w:lang w:val="it-IT"/>
        </w:rPr>
        <w:t>čl</w:t>
      </w:r>
      <w:proofErr w:type="spellEnd"/>
      <w:r w:rsidRPr="009215FF">
        <w:rPr>
          <w:rFonts w:ascii="Arial" w:hAnsi="Arial" w:cs="Arial"/>
          <w:bCs/>
          <w:sz w:val="24"/>
          <w:szCs w:val="24"/>
          <w:lang w:val="it-IT"/>
        </w:rPr>
        <w:t xml:space="preserve">. 43. </w:t>
      </w:r>
      <w:proofErr w:type="spellStart"/>
      <w:r w:rsidRPr="009215FF">
        <w:rPr>
          <w:rFonts w:ascii="Arial" w:hAnsi="Arial" w:cs="Arial"/>
          <w:bCs/>
          <w:sz w:val="24"/>
          <w:szCs w:val="24"/>
          <w:lang w:val="it-IT"/>
        </w:rPr>
        <w:t>Poslovnika</w:t>
      </w:r>
      <w:proofErr w:type="spellEnd"/>
      <w:r w:rsidRPr="009215FF">
        <w:rPr>
          <w:rFonts w:ascii="Arial" w:hAnsi="Arial" w:cs="Arial"/>
          <w:bCs/>
          <w:sz w:val="24"/>
          <w:szCs w:val="24"/>
          <w:lang w:val="it-IT"/>
        </w:rPr>
        <w:t xml:space="preserve"> o </w:t>
      </w:r>
      <w:proofErr w:type="spellStart"/>
      <w:r w:rsidRPr="009215FF">
        <w:rPr>
          <w:rFonts w:ascii="Arial" w:hAnsi="Arial" w:cs="Arial"/>
          <w:bCs/>
          <w:sz w:val="24"/>
          <w:szCs w:val="24"/>
          <w:lang w:val="it-IT"/>
        </w:rPr>
        <w:t>radu</w:t>
      </w:r>
      <w:proofErr w:type="spellEnd"/>
      <w:r w:rsidRPr="009215FF">
        <w:rPr>
          <w:rFonts w:ascii="Arial" w:hAnsi="Arial" w:cs="Arial"/>
          <w:bCs/>
          <w:sz w:val="24"/>
          <w:szCs w:val="24"/>
          <w:lang w:val="it-IT"/>
        </w:rPr>
        <w:t xml:space="preserve"> </w:t>
      </w:r>
      <w:proofErr w:type="spellStart"/>
      <w:r w:rsidRPr="009215FF">
        <w:rPr>
          <w:rFonts w:ascii="Arial" w:hAnsi="Arial" w:cs="Arial"/>
          <w:bCs/>
          <w:sz w:val="24"/>
          <w:szCs w:val="24"/>
          <w:lang w:val="it-IT"/>
        </w:rPr>
        <w:t>Općinskog</w:t>
      </w:r>
      <w:proofErr w:type="spellEnd"/>
      <w:r w:rsidRPr="009215FF">
        <w:rPr>
          <w:rFonts w:ascii="Arial" w:hAnsi="Arial" w:cs="Arial"/>
          <w:bCs/>
          <w:sz w:val="24"/>
          <w:szCs w:val="24"/>
          <w:lang w:val="it-IT"/>
        </w:rPr>
        <w:t xml:space="preserve"> </w:t>
      </w:r>
      <w:proofErr w:type="spellStart"/>
      <w:r w:rsidRPr="009215FF">
        <w:rPr>
          <w:rFonts w:ascii="Arial" w:hAnsi="Arial" w:cs="Arial"/>
          <w:bCs/>
          <w:sz w:val="24"/>
          <w:szCs w:val="24"/>
          <w:lang w:val="it-IT"/>
        </w:rPr>
        <w:t>vijeća</w:t>
      </w:r>
      <w:proofErr w:type="spellEnd"/>
      <w:r w:rsidRPr="009215FF">
        <w:rPr>
          <w:rFonts w:ascii="Arial" w:hAnsi="Arial" w:cs="Arial"/>
          <w:bCs/>
          <w:sz w:val="24"/>
          <w:szCs w:val="24"/>
          <w:lang w:val="it-IT"/>
        </w:rPr>
        <w:t xml:space="preserve"> </w:t>
      </w:r>
      <w:proofErr w:type="spellStart"/>
      <w:r w:rsidRPr="009215FF">
        <w:rPr>
          <w:rFonts w:ascii="Arial" w:hAnsi="Arial" w:cs="Arial"/>
          <w:bCs/>
          <w:sz w:val="24"/>
          <w:szCs w:val="24"/>
          <w:lang w:val="it-IT"/>
        </w:rPr>
        <w:t>Općine</w:t>
      </w:r>
      <w:proofErr w:type="spellEnd"/>
      <w:r w:rsidRPr="009215FF">
        <w:rPr>
          <w:rFonts w:ascii="Arial" w:hAnsi="Arial" w:cs="Arial"/>
          <w:bCs/>
          <w:sz w:val="24"/>
          <w:szCs w:val="24"/>
          <w:lang w:val="it-IT"/>
        </w:rPr>
        <w:t xml:space="preserve"> Brtonigla - Verteneglio </w:t>
      </w:r>
      <w:r w:rsidRPr="009215FF">
        <w:rPr>
          <w:rFonts w:ascii="Arial" w:hAnsi="Arial" w:cs="Arial"/>
          <w:sz w:val="24"/>
          <w:szCs w:val="24"/>
          <w:lang w:val="it-IT"/>
        </w:rPr>
        <w:t>(</w:t>
      </w:r>
      <w:proofErr w:type="spellStart"/>
      <w:r w:rsidRPr="009215FF">
        <w:rPr>
          <w:rFonts w:ascii="Arial" w:hAnsi="Arial" w:cs="Arial"/>
          <w:sz w:val="24"/>
          <w:szCs w:val="24"/>
          <w:lang w:val="it-IT"/>
        </w:rPr>
        <w:t>Službene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 Verteneglio,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3/18, 03/21 i 07/21 – </w:t>
      </w:r>
      <w:proofErr w:type="spellStart"/>
      <w:r w:rsidRPr="009215FF">
        <w:rPr>
          <w:rFonts w:ascii="Arial" w:hAnsi="Arial" w:cs="Arial"/>
          <w:sz w:val="24"/>
          <w:szCs w:val="24"/>
          <w:lang w:val="it-IT"/>
        </w:rPr>
        <w:t>pročišćeni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tekst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 Verteneglio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svojoj</w:t>
      </w:r>
      <w:proofErr w:type="spellEnd"/>
      <w:r w:rsidRPr="009215FF">
        <w:rPr>
          <w:rFonts w:ascii="Arial" w:hAnsi="Arial" w:cs="Arial"/>
          <w:sz w:val="24"/>
          <w:szCs w:val="24"/>
          <w:lang w:val="it-IT"/>
        </w:rPr>
        <w:t xml:space="preserve"> 5. </w:t>
      </w:r>
      <w:proofErr w:type="spellStart"/>
      <w:r w:rsidRPr="009215FF">
        <w:rPr>
          <w:rFonts w:ascii="Arial" w:hAnsi="Arial" w:cs="Arial"/>
          <w:sz w:val="24"/>
          <w:szCs w:val="24"/>
          <w:lang w:val="it-IT"/>
        </w:rPr>
        <w:t>sjednici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dana</w:t>
      </w:r>
      <w:proofErr w:type="spellEnd"/>
      <w:r w:rsidRPr="009215FF">
        <w:rPr>
          <w:rFonts w:ascii="Arial" w:hAnsi="Arial" w:cs="Arial"/>
          <w:sz w:val="24"/>
          <w:szCs w:val="24"/>
          <w:lang w:val="it-IT"/>
        </w:rPr>
        <w:t xml:space="preserve"> 23. </w:t>
      </w:r>
      <w:proofErr w:type="spellStart"/>
      <w:proofErr w:type="gramStart"/>
      <w:r w:rsidRPr="009215FF">
        <w:rPr>
          <w:rFonts w:ascii="Arial" w:hAnsi="Arial" w:cs="Arial"/>
          <w:sz w:val="24"/>
          <w:szCs w:val="24"/>
          <w:lang w:val="it-IT"/>
        </w:rPr>
        <w:t>studenog</w:t>
      </w:r>
      <w:proofErr w:type="spellEnd"/>
      <w:r w:rsidRPr="009215FF">
        <w:rPr>
          <w:rFonts w:ascii="Arial" w:hAnsi="Arial" w:cs="Arial"/>
          <w:sz w:val="24"/>
          <w:szCs w:val="24"/>
          <w:lang w:val="it-IT"/>
        </w:rPr>
        <w:t xml:space="preserve">  2021</w:t>
      </w:r>
      <w:proofErr w:type="gram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donosi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sljedeću</w:t>
      </w:r>
      <w:proofErr w:type="spellEnd"/>
    </w:p>
    <w:p w14:paraId="3B6EF6BD" w14:textId="6BC0B7E3" w:rsidR="00EA34BA" w:rsidRDefault="00EA34BA" w:rsidP="00EA34BA">
      <w:pPr>
        <w:jc w:val="both"/>
        <w:rPr>
          <w:rFonts w:ascii="Arial" w:hAnsi="Arial" w:cs="Arial"/>
          <w:sz w:val="24"/>
          <w:szCs w:val="24"/>
          <w:lang w:val="it-IT"/>
        </w:rPr>
      </w:pPr>
    </w:p>
    <w:p w14:paraId="5B5B7361" w14:textId="77777777" w:rsidR="009215FF" w:rsidRPr="009215FF" w:rsidRDefault="009215FF" w:rsidP="00EA34BA">
      <w:pPr>
        <w:jc w:val="both"/>
        <w:rPr>
          <w:rFonts w:ascii="Arial" w:hAnsi="Arial" w:cs="Arial"/>
          <w:sz w:val="24"/>
          <w:szCs w:val="24"/>
          <w:lang w:val="it-IT"/>
        </w:rPr>
      </w:pPr>
    </w:p>
    <w:p w14:paraId="2AFC7FA3" w14:textId="5E662A13" w:rsidR="00EA34BA" w:rsidRDefault="00EA34BA" w:rsidP="00EA34BA">
      <w:pPr>
        <w:jc w:val="center"/>
        <w:rPr>
          <w:rFonts w:ascii="Arial" w:hAnsi="Arial" w:cs="Arial"/>
          <w:b/>
          <w:sz w:val="24"/>
          <w:szCs w:val="24"/>
          <w:lang w:val="it-IT"/>
        </w:rPr>
      </w:pPr>
      <w:r w:rsidRPr="009215FF">
        <w:rPr>
          <w:rFonts w:ascii="Arial" w:hAnsi="Arial" w:cs="Arial"/>
          <w:b/>
          <w:sz w:val="24"/>
          <w:szCs w:val="24"/>
          <w:lang w:val="it-IT"/>
        </w:rPr>
        <w:t>ODLUKU</w:t>
      </w:r>
    </w:p>
    <w:p w14:paraId="106912F1" w14:textId="77777777" w:rsidR="009215FF" w:rsidRPr="009215FF" w:rsidRDefault="009215FF" w:rsidP="00EA34BA">
      <w:pPr>
        <w:jc w:val="center"/>
        <w:rPr>
          <w:rFonts w:ascii="Arial" w:hAnsi="Arial" w:cs="Arial"/>
          <w:b/>
          <w:sz w:val="24"/>
          <w:szCs w:val="24"/>
          <w:lang w:val="it-IT"/>
        </w:rPr>
      </w:pPr>
    </w:p>
    <w:p w14:paraId="33B954ED" w14:textId="77777777" w:rsidR="00EA34BA" w:rsidRPr="009215FF" w:rsidRDefault="00EA34BA" w:rsidP="00EA34BA">
      <w:pPr>
        <w:jc w:val="both"/>
        <w:rPr>
          <w:rFonts w:ascii="Arial" w:hAnsi="Arial" w:cs="Arial"/>
          <w:sz w:val="24"/>
          <w:szCs w:val="24"/>
          <w:lang w:val="it-IT"/>
        </w:rPr>
      </w:pPr>
    </w:p>
    <w:p w14:paraId="67FBD13A" w14:textId="77777777" w:rsidR="00EA34BA" w:rsidRPr="009215FF" w:rsidRDefault="00EA34BA" w:rsidP="00EA34BA">
      <w:pPr>
        <w:jc w:val="center"/>
        <w:rPr>
          <w:rFonts w:ascii="Arial" w:hAnsi="Arial" w:cs="Arial"/>
          <w:b/>
          <w:sz w:val="24"/>
          <w:szCs w:val="24"/>
          <w:lang w:val="it-IT"/>
        </w:rPr>
      </w:pPr>
      <w:r w:rsidRPr="009215FF">
        <w:rPr>
          <w:rFonts w:ascii="Arial" w:hAnsi="Arial" w:cs="Arial"/>
          <w:b/>
          <w:sz w:val="24"/>
          <w:szCs w:val="24"/>
          <w:lang w:val="it-IT"/>
        </w:rPr>
        <w:t>I.</w:t>
      </w:r>
    </w:p>
    <w:p w14:paraId="429682B3" w14:textId="77777777" w:rsidR="00EA34BA" w:rsidRPr="009215FF" w:rsidRDefault="00EA34BA" w:rsidP="00EA34BA">
      <w:pPr>
        <w:tabs>
          <w:tab w:val="left" w:pos="1248"/>
          <w:tab w:val="left" w:pos="3810"/>
        </w:tabs>
        <w:jc w:val="both"/>
        <w:rPr>
          <w:rFonts w:ascii="Arial" w:hAnsi="Arial" w:cs="Arial"/>
          <w:color w:val="000000"/>
          <w:sz w:val="24"/>
          <w:szCs w:val="24"/>
          <w:lang w:val="it-IT"/>
        </w:rPr>
      </w:pPr>
      <w:proofErr w:type="spellStart"/>
      <w:r w:rsidRPr="009215FF">
        <w:rPr>
          <w:rFonts w:ascii="Arial" w:hAnsi="Arial" w:cs="Arial"/>
          <w:sz w:val="24"/>
          <w:szCs w:val="24"/>
          <w:lang w:val="it-IT"/>
        </w:rPr>
        <w:t>Općinsko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 Verteneglio </w:t>
      </w:r>
      <w:proofErr w:type="spellStart"/>
      <w:r w:rsidRPr="009215FF">
        <w:rPr>
          <w:rFonts w:ascii="Arial" w:hAnsi="Arial" w:cs="Arial"/>
          <w:sz w:val="24"/>
          <w:szCs w:val="24"/>
          <w:lang w:val="it-IT"/>
        </w:rPr>
        <w:t>prihvaća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Godišnji</w:t>
      </w:r>
      <w:proofErr w:type="spellEnd"/>
      <w:r w:rsidRPr="009215FF">
        <w:rPr>
          <w:rFonts w:ascii="Arial" w:hAnsi="Arial" w:cs="Arial"/>
          <w:sz w:val="24"/>
          <w:szCs w:val="24"/>
          <w:lang w:val="it-IT"/>
        </w:rPr>
        <w:t xml:space="preserve"> plan i </w:t>
      </w:r>
      <w:proofErr w:type="spellStart"/>
      <w:r w:rsidRPr="009215FF">
        <w:rPr>
          <w:rFonts w:ascii="Arial" w:hAnsi="Arial" w:cs="Arial"/>
          <w:sz w:val="24"/>
          <w:szCs w:val="24"/>
          <w:lang w:val="it-IT"/>
        </w:rPr>
        <w:t>program</w:t>
      </w:r>
      <w:proofErr w:type="spellEnd"/>
      <w:r w:rsidRPr="009215FF">
        <w:rPr>
          <w:rFonts w:ascii="Arial" w:hAnsi="Arial" w:cs="Arial"/>
          <w:sz w:val="24"/>
          <w:szCs w:val="24"/>
          <w:lang w:val="it-IT"/>
        </w:rPr>
        <w:t xml:space="preserve"> rada </w:t>
      </w:r>
      <w:proofErr w:type="spellStart"/>
      <w:r w:rsidRPr="009215FF">
        <w:rPr>
          <w:rFonts w:ascii="Arial" w:hAnsi="Arial" w:cs="Arial"/>
          <w:sz w:val="24"/>
          <w:szCs w:val="24"/>
          <w:lang w:val="it-IT"/>
        </w:rPr>
        <w:t>Dječjeg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Kalimero</w:t>
      </w:r>
      <w:proofErr w:type="spellEnd"/>
      <w:r w:rsidRPr="009215FF">
        <w:rPr>
          <w:rFonts w:ascii="Arial" w:hAnsi="Arial" w:cs="Arial"/>
          <w:sz w:val="24"/>
          <w:szCs w:val="24"/>
          <w:lang w:val="it-IT"/>
        </w:rPr>
        <w:t>" – Scuola dell'infanzia "Calimero</w:t>
      </w:r>
      <w:r w:rsidRPr="009215FF">
        <w:rPr>
          <w:rFonts w:ascii="Arial" w:hAnsi="Arial" w:cs="Arial"/>
          <w:color w:val="000000"/>
          <w:sz w:val="24"/>
          <w:szCs w:val="24"/>
          <w:lang w:val="it-IT"/>
        </w:rPr>
        <w:t xml:space="preserve">" Brtonigla – Verteneglio </w:t>
      </w:r>
      <w:r w:rsidRPr="009215FF">
        <w:rPr>
          <w:rFonts w:ascii="Arial" w:hAnsi="Arial" w:cs="Arial"/>
          <w:sz w:val="24"/>
          <w:szCs w:val="24"/>
          <w:lang w:val="it-IT"/>
        </w:rPr>
        <w:t xml:space="preserve">za </w:t>
      </w:r>
      <w:proofErr w:type="spellStart"/>
      <w:r w:rsidRPr="009215FF">
        <w:rPr>
          <w:rFonts w:ascii="Arial" w:hAnsi="Arial" w:cs="Arial"/>
          <w:sz w:val="24"/>
          <w:szCs w:val="24"/>
          <w:lang w:val="it-IT"/>
        </w:rPr>
        <w:t>pedagošku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godinu</w:t>
      </w:r>
      <w:proofErr w:type="spellEnd"/>
      <w:r w:rsidRPr="009215FF">
        <w:rPr>
          <w:rFonts w:ascii="Arial" w:hAnsi="Arial" w:cs="Arial"/>
          <w:sz w:val="24"/>
          <w:szCs w:val="24"/>
          <w:lang w:val="it-IT"/>
        </w:rPr>
        <w:t xml:space="preserve"> 2021./2022.godinu, </w:t>
      </w:r>
      <w:r w:rsidRPr="009215FF">
        <w:rPr>
          <w:rFonts w:ascii="Arial" w:hAnsi="Arial" w:cs="Arial"/>
          <w:color w:val="000000"/>
          <w:sz w:val="24"/>
          <w:szCs w:val="24"/>
          <w:lang w:val="it-IT"/>
        </w:rPr>
        <w:t xml:space="preserve">KLASA: 601-02/21-08/04 UR.BROJ:2105/04-10-01-21-02 </w:t>
      </w:r>
      <w:proofErr w:type="gramStart"/>
      <w:r w:rsidRPr="009215FF">
        <w:rPr>
          <w:rFonts w:ascii="Arial" w:hAnsi="Arial" w:cs="Arial"/>
          <w:color w:val="000000"/>
          <w:sz w:val="24"/>
          <w:szCs w:val="24"/>
          <w:lang w:val="it-IT"/>
        </w:rPr>
        <w:t>od</w:t>
      </w:r>
      <w:proofErr w:type="gram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rujna</w:t>
      </w:r>
      <w:proofErr w:type="spellEnd"/>
      <w:r w:rsidRPr="009215FF">
        <w:rPr>
          <w:rFonts w:ascii="Arial" w:hAnsi="Arial" w:cs="Arial"/>
          <w:color w:val="000000"/>
          <w:sz w:val="24"/>
          <w:szCs w:val="24"/>
          <w:lang w:val="it-IT"/>
        </w:rPr>
        <w:t xml:space="preserve"> 2021.godine.</w:t>
      </w:r>
    </w:p>
    <w:p w14:paraId="2320E4B2" w14:textId="77777777" w:rsidR="00EA34BA" w:rsidRPr="009215FF" w:rsidRDefault="00EA34BA" w:rsidP="00EA34BA">
      <w:pPr>
        <w:tabs>
          <w:tab w:val="left" w:pos="1248"/>
          <w:tab w:val="left" w:pos="3810"/>
        </w:tabs>
        <w:jc w:val="both"/>
        <w:rPr>
          <w:rFonts w:ascii="Arial" w:hAnsi="Arial" w:cs="Arial"/>
          <w:color w:val="FF0000"/>
          <w:sz w:val="24"/>
          <w:szCs w:val="24"/>
          <w:lang w:val="it-IT"/>
        </w:rPr>
      </w:pPr>
    </w:p>
    <w:p w14:paraId="3FF24812" w14:textId="77777777" w:rsidR="00EA34BA" w:rsidRPr="009215FF" w:rsidRDefault="00EA34BA" w:rsidP="00EA34BA">
      <w:pPr>
        <w:jc w:val="center"/>
        <w:rPr>
          <w:rFonts w:ascii="Arial" w:hAnsi="Arial" w:cs="Arial"/>
          <w:b/>
          <w:sz w:val="24"/>
          <w:szCs w:val="24"/>
          <w:lang w:val="it-IT"/>
        </w:rPr>
      </w:pPr>
      <w:r w:rsidRPr="009215FF">
        <w:rPr>
          <w:rFonts w:ascii="Arial" w:hAnsi="Arial" w:cs="Arial"/>
          <w:b/>
          <w:sz w:val="24"/>
          <w:szCs w:val="24"/>
          <w:lang w:val="it-IT"/>
        </w:rPr>
        <w:t>II.</w:t>
      </w:r>
    </w:p>
    <w:p w14:paraId="4CC3B859"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Godišnje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izvješće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točke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sastavni</w:t>
      </w:r>
      <w:proofErr w:type="spellEnd"/>
      <w:r w:rsidRPr="009215FF">
        <w:rPr>
          <w:rFonts w:ascii="Arial" w:hAnsi="Arial" w:cs="Arial"/>
          <w:sz w:val="24"/>
          <w:szCs w:val="24"/>
          <w:lang w:val="it-IT"/>
        </w:rPr>
        <w:t xml:space="preserve"> je dio ove </w:t>
      </w:r>
      <w:proofErr w:type="spellStart"/>
      <w:r w:rsidRPr="009215FF">
        <w:rPr>
          <w:rFonts w:ascii="Arial" w:hAnsi="Arial" w:cs="Arial"/>
          <w:sz w:val="24"/>
          <w:szCs w:val="24"/>
          <w:lang w:val="it-IT"/>
        </w:rPr>
        <w:t>Odluke</w:t>
      </w:r>
      <w:proofErr w:type="spellEnd"/>
      <w:r w:rsidRPr="009215FF">
        <w:rPr>
          <w:rFonts w:ascii="Arial" w:hAnsi="Arial" w:cs="Arial"/>
          <w:sz w:val="24"/>
          <w:szCs w:val="24"/>
          <w:lang w:val="it-IT"/>
        </w:rPr>
        <w:t>.</w:t>
      </w:r>
    </w:p>
    <w:p w14:paraId="0B84180F" w14:textId="77777777" w:rsidR="00EA34BA" w:rsidRPr="009215FF" w:rsidRDefault="00EA34BA" w:rsidP="00EA34BA">
      <w:pPr>
        <w:jc w:val="center"/>
        <w:rPr>
          <w:rFonts w:ascii="Arial" w:hAnsi="Arial" w:cs="Arial"/>
          <w:b/>
          <w:sz w:val="24"/>
          <w:szCs w:val="24"/>
          <w:lang w:val="it-IT"/>
        </w:rPr>
      </w:pPr>
    </w:p>
    <w:p w14:paraId="659BB63D" w14:textId="77777777" w:rsidR="00EA34BA" w:rsidRPr="009215FF" w:rsidRDefault="00EA34BA" w:rsidP="00EA34BA">
      <w:pPr>
        <w:jc w:val="center"/>
        <w:rPr>
          <w:rFonts w:ascii="Arial" w:hAnsi="Arial" w:cs="Arial"/>
          <w:b/>
          <w:sz w:val="24"/>
          <w:szCs w:val="24"/>
          <w:lang w:val="it-IT"/>
        </w:rPr>
      </w:pPr>
      <w:r w:rsidRPr="009215FF">
        <w:rPr>
          <w:rFonts w:ascii="Arial" w:hAnsi="Arial" w:cs="Arial"/>
          <w:b/>
          <w:sz w:val="24"/>
          <w:szCs w:val="24"/>
          <w:lang w:val="it-IT"/>
        </w:rPr>
        <w:t>III.</w:t>
      </w:r>
    </w:p>
    <w:p w14:paraId="21AB243E" w14:textId="77777777" w:rsidR="00EA34BA" w:rsidRPr="009215FF" w:rsidRDefault="00EA34BA" w:rsidP="00EA34BA">
      <w:pPr>
        <w:jc w:val="both"/>
        <w:rPr>
          <w:rFonts w:ascii="Arial" w:hAnsi="Arial" w:cs="Arial"/>
          <w:sz w:val="24"/>
          <w:szCs w:val="24"/>
          <w:lang w:val="it-IT"/>
        </w:rPr>
      </w:pPr>
      <w:proofErr w:type="spellStart"/>
      <w:r w:rsidRPr="009215FF">
        <w:rPr>
          <w:rFonts w:ascii="Arial" w:hAnsi="Arial" w:cs="Arial"/>
          <w:sz w:val="24"/>
          <w:szCs w:val="24"/>
          <w:lang w:val="it-IT"/>
        </w:rPr>
        <w:t>Ova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Odluka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stupa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snagu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osmog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dana</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od</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dana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objave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Službenim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 Verteneglio.</w:t>
      </w:r>
    </w:p>
    <w:p w14:paraId="3D9A2F72" w14:textId="77777777" w:rsidR="00EA34BA" w:rsidRPr="009215FF" w:rsidRDefault="00EA34BA" w:rsidP="00EA34BA">
      <w:pPr>
        <w:rPr>
          <w:rFonts w:ascii="Arial" w:hAnsi="Arial" w:cs="Arial"/>
          <w:sz w:val="24"/>
          <w:szCs w:val="24"/>
          <w:lang w:val="it-IT"/>
        </w:rPr>
      </w:pPr>
    </w:p>
    <w:p w14:paraId="5F1B08D8" w14:textId="77777777" w:rsidR="00EA34BA" w:rsidRPr="009215FF" w:rsidRDefault="00EA34BA" w:rsidP="00EA34BA">
      <w:pPr>
        <w:rPr>
          <w:rFonts w:ascii="Arial" w:hAnsi="Arial" w:cs="Arial"/>
          <w:sz w:val="24"/>
          <w:szCs w:val="24"/>
          <w:lang w:val="it-IT"/>
        </w:rPr>
      </w:pPr>
    </w:p>
    <w:p w14:paraId="2B2F3DE8" w14:textId="77777777" w:rsidR="00EA34BA" w:rsidRPr="009215FF" w:rsidRDefault="00EA34BA" w:rsidP="00EA34BA">
      <w:pPr>
        <w:rPr>
          <w:rFonts w:ascii="Arial" w:hAnsi="Arial" w:cs="Arial"/>
          <w:sz w:val="24"/>
          <w:szCs w:val="24"/>
          <w:lang w:val="it-IT"/>
        </w:rPr>
      </w:pPr>
    </w:p>
    <w:p w14:paraId="4E66B549"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KLASA: 421-01/21-10/26</w:t>
      </w:r>
    </w:p>
    <w:p w14:paraId="5545A0B6"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URBROJ: 2105/04-01-21-04</w:t>
      </w:r>
    </w:p>
    <w:p w14:paraId="6B33553C"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Brtonigla - Verteneglio, 23. </w:t>
      </w:r>
      <w:proofErr w:type="spellStart"/>
      <w:proofErr w:type="gramStart"/>
      <w:r w:rsidRPr="009215FF">
        <w:rPr>
          <w:rFonts w:ascii="Arial" w:hAnsi="Arial" w:cs="Arial"/>
          <w:sz w:val="24"/>
          <w:szCs w:val="24"/>
          <w:lang w:val="it-IT"/>
        </w:rPr>
        <w:t>studenog</w:t>
      </w:r>
      <w:proofErr w:type="spellEnd"/>
      <w:r w:rsidRPr="009215FF">
        <w:rPr>
          <w:rFonts w:ascii="Arial" w:hAnsi="Arial" w:cs="Arial"/>
          <w:sz w:val="24"/>
          <w:szCs w:val="24"/>
          <w:lang w:val="it-IT"/>
        </w:rPr>
        <w:t xml:space="preserve">  2021</w:t>
      </w:r>
      <w:proofErr w:type="gramEnd"/>
      <w:r w:rsidRPr="009215FF">
        <w:rPr>
          <w:rFonts w:ascii="Arial" w:hAnsi="Arial" w:cs="Arial"/>
          <w:sz w:val="24"/>
          <w:szCs w:val="24"/>
          <w:lang w:val="it-IT"/>
        </w:rPr>
        <w:t>. godine</w:t>
      </w:r>
    </w:p>
    <w:p w14:paraId="2B59C6F3" w14:textId="77777777" w:rsidR="00EA34BA" w:rsidRPr="009215FF" w:rsidRDefault="00EA34BA" w:rsidP="00EA34BA">
      <w:pPr>
        <w:rPr>
          <w:rFonts w:ascii="Arial" w:hAnsi="Arial" w:cs="Arial"/>
          <w:sz w:val="24"/>
          <w:szCs w:val="24"/>
          <w:lang w:val="it-IT"/>
        </w:rPr>
      </w:pPr>
    </w:p>
    <w:p w14:paraId="2E321E56" w14:textId="77777777" w:rsidR="00EA34BA" w:rsidRPr="009215FF" w:rsidRDefault="00EA34BA" w:rsidP="00EA34BA">
      <w:pPr>
        <w:jc w:val="right"/>
        <w:rPr>
          <w:rFonts w:ascii="Arial" w:hAnsi="Arial" w:cs="Arial"/>
          <w:sz w:val="24"/>
          <w:szCs w:val="24"/>
          <w:lang w:val="it-IT"/>
        </w:rPr>
      </w:pPr>
      <w:r w:rsidRPr="009215FF">
        <w:rPr>
          <w:rFonts w:ascii="Arial" w:hAnsi="Arial" w:cs="Arial"/>
          <w:sz w:val="24"/>
          <w:szCs w:val="24"/>
          <w:lang w:val="it-IT"/>
        </w:rPr>
        <w:tab/>
      </w:r>
      <w:r w:rsidRPr="009215FF">
        <w:rPr>
          <w:rFonts w:ascii="Arial" w:hAnsi="Arial" w:cs="Arial"/>
          <w:sz w:val="24"/>
          <w:szCs w:val="24"/>
          <w:lang w:val="it-IT"/>
        </w:rPr>
        <w:tab/>
      </w:r>
      <w:r w:rsidRPr="009215FF">
        <w:rPr>
          <w:rFonts w:ascii="Arial" w:hAnsi="Arial" w:cs="Arial"/>
          <w:sz w:val="24"/>
          <w:szCs w:val="24"/>
          <w:lang w:val="it-IT"/>
        </w:rPr>
        <w:tab/>
        <w:t xml:space="preserve">                                   </w:t>
      </w:r>
    </w:p>
    <w:p w14:paraId="53C29CB6" w14:textId="77777777" w:rsidR="00EA34BA" w:rsidRPr="009215FF" w:rsidRDefault="00EA34BA" w:rsidP="00EA34BA">
      <w:pPr>
        <w:jc w:val="right"/>
        <w:rPr>
          <w:rFonts w:ascii="Arial" w:hAnsi="Arial" w:cs="Arial"/>
          <w:sz w:val="24"/>
          <w:szCs w:val="24"/>
          <w:lang w:val="it-IT"/>
        </w:rPr>
      </w:pPr>
    </w:p>
    <w:p w14:paraId="6C02D94B" w14:textId="77777777" w:rsidR="00EA34BA" w:rsidRPr="009215FF" w:rsidRDefault="00EA34BA" w:rsidP="00EA34BA">
      <w:pPr>
        <w:jc w:val="center"/>
        <w:rPr>
          <w:rFonts w:ascii="Arial" w:hAnsi="Arial" w:cs="Arial"/>
          <w:sz w:val="24"/>
          <w:szCs w:val="24"/>
          <w:lang w:val="it-IT"/>
        </w:rPr>
      </w:pPr>
      <w:r w:rsidRPr="009215FF">
        <w:rPr>
          <w:rFonts w:ascii="Arial" w:hAnsi="Arial" w:cs="Arial"/>
          <w:sz w:val="24"/>
          <w:szCs w:val="24"/>
          <w:lang w:val="it-IT"/>
        </w:rPr>
        <w:t>OPĆINSKO VIJEĆE OPĆINE BRTONIGLA-VERTENEGLIO</w:t>
      </w:r>
    </w:p>
    <w:p w14:paraId="4456F0A8" w14:textId="77777777" w:rsidR="00EA34BA" w:rsidRPr="009215FF" w:rsidRDefault="00EA34BA" w:rsidP="00EA34BA">
      <w:pPr>
        <w:jc w:val="center"/>
        <w:rPr>
          <w:rFonts w:ascii="Arial" w:hAnsi="Arial" w:cs="Arial"/>
          <w:sz w:val="24"/>
          <w:szCs w:val="24"/>
          <w:lang w:val="it-IT"/>
        </w:rPr>
      </w:pPr>
      <w:proofErr w:type="spellStart"/>
      <w:r w:rsidRPr="009215FF">
        <w:rPr>
          <w:rFonts w:ascii="Arial" w:hAnsi="Arial" w:cs="Arial"/>
          <w:sz w:val="24"/>
          <w:szCs w:val="24"/>
          <w:lang w:val="it-IT"/>
        </w:rPr>
        <w:t>Predsjednik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vijeća</w:t>
      </w:r>
      <w:proofErr w:type="spellEnd"/>
    </w:p>
    <w:p w14:paraId="565B31C6" w14:textId="048C449F" w:rsidR="00EA34BA" w:rsidRPr="009215FF" w:rsidRDefault="00EA34BA" w:rsidP="00EA34BA">
      <w:pPr>
        <w:jc w:val="center"/>
        <w:rPr>
          <w:rFonts w:ascii="Arial" w:hAnsi="Arial" w:cs="Arial"/>
          <w:sz w:val="24"/>
          <w:szCs w:val="24"/>
        </w:rPr>
      </w:pPr>
      <w:proofErr w:type="spellStart"/>
      <w:r w:rsidRPr="009215FF">
        <w:rPr>
          <w:rFonts w:ascii="Arial" w:hAnsi="Arial" w:cs="Arial"/>
          <w:sz w:val="24"/>
          <w:szCs w:val="24"/>
        </w:rPr>
        <w:t>Željko</w:t>
      </w:r>
      <w:proofErr w:type="spellEnd"/>
      <w:r w:rsidRPr="009215FF">
        <w:rPr>
          <w:rFonts w:ascii="Arial" w:hAnsi="Arial" w:cs="Arial"/>
          <w:sz w:val="24"/>
          <w:szCs w:val="24"/>
        </w:rPr>
        <w:t xml:space="preserve"> </w:t>
      </w:r>
      <w:proofErr w:type="spellStart"/>
      <w:r w:rsidRPr="009215FF">
        <w:rPr>
          <w:rFonts w:ascii="Arial" w:hAnsi="Arial" w:cs="Arial"/>
          <w:sz w:val="24"/>
          <w:szCs w:val="24"/>
        </w:rPr>
        <w:t>Ružić</w:t>
      </w:r>
      <w:proofErr w:type="spellEnd"/>
      <w:r w:rsidR="009215FF">
        <w:rPr>
          <w:rFonts w:ascii="Arial" w:hAnsi="Arial" w:cs="Arial"/>
          <w:sz w:val="24"/>
          <w:szCs w:val="24"/>
        </w:rPr>
        <w:t xml:space="preserve"> </w:t>
      </w:r>
      <w:proofErr w:type="spellStart"/>
      <w:r w:rsidR="009215FF">
        <w:rPr>
          <w:rFonts w:ascii="Arial" w:hAnsi="Arial" w:cs="Arial"/>
          <w:sz w:val="24"/>
          <w:szCs w:val="24"/>
        </w:rPr>
        <w:t>v.r.</w:t>
      </w:r>
      <w:proofErr w:type="spellEnd"/>
    </w:p>
    <w:p w14:paraId="0391637B" w14:textId="77777777" w:rsidR="00EA34BA" w:rsidRPr="009215FF" w:rsidRDefault="00EA34BA" w:rsidP="00EA34BA">
      <w:pPr>
        <w:jc w:val="center"/>
        <w:rPr>
          <w:rFonts w:ascii="Arial" w:hAnsi="Arial" w:cs="Arial"/>
          <w:sz w:val="24"/>
          <w:szCs w:val="24"/>
        </w:rPr>
      </w:pPr>
    </w:p>
    <w:p w14:paraId="70778777" w14:textId="19952EA9" w:rsidR="00C22B7E" w:rsidRPr="009215FF" w:rsidRDefault="00C22B7E" w:rsidP="00EA34BA">
      <w:pPr>
        <w:rPr>
          <w:rFonts w:ascii="Arial" w:hAnsi="Arial" w:cs="Arial"/>
          <w:sz w:val="24"/>
          <w:szCs w:val="24"/>
        </w:rPr>
      </w:pPr>
    </w:p>
    <w:p w14:paraId="0B2BB72E" w14:textId="143130D3" w:rsidR="00EA34BA" w:rsidRDefault="00EA34BA" w:rsidP="00EA34BA">
      <w:pPr>
        <w:rPr>
          <w:rFonts w:ascii="Arial" w:hAnsi="Arial" w:cs="Arial"/>
          <w:sz w:val="24"/>
          <w:szCs w:val="24"/>
        </w:rPr>
      </w:pPr>
    </w:p>
    <w:p w14:paraId="3E2AD6CF" w14:textId="0C7F99F8" w:rsidR="009215FF" w:rsidRDefault="009215FF" w:rsidP="00EA34BA">
      <w:pPr>
        <w:rPr>
          <w:rFonts w:ascii="Arial" w:hAnsi="Arial" w:cs="Arial"/>
          <w:sz w:val="24"/>
          <w:szCs w:val="24"/>
        </w:rPr>
      </w:pPr>
    </w:p>
    <w:p w14:paraId="16427F9C" w14:textId="10264636" w:rsidR="009215FF" w:rsidRDefault="009215FF" w:rsidP="00EA34BA">
      <w:pPr>
        <w:rPr>
          <w:rFonts w:ascii="Arial" w:hAnsi="Arial" w:cs="Arial"/>
          <w:sz w:val="24"/>
          <w:szCs w:val="24"/>
        </w:rPr>
      </w:pPr>
    </w:p>
    <w:p w14:paraId="2760447C" w14:textId="33300BBC" w:rsidR="009215FF" w:rsidRDefault="009215FF" w:rsidP="00EA34BA">
      <w:pPr>
        <w:rPr>
          <w:rFonts w:ascii="Arial" w:hAnsi="Arial" w:cs="Arial"/>
          <w:sz w:val="24"/>
          <w:szCs w:val="24"/>
        </w:rPr>
      </w:pPr>
    </w:p>
    <w:p w14:paraId="7EB5AA09" w14:textId="77777777" w:rsidR="00EA34BA" w:rsidRPr="009215FF" w:rsidRDefault="00EA34BA" w:rsidP="00EA34BA">
      <w:pPr>
        <w:rPr>
          <w:rFonts w:ascii="Arial" w:hAnsi="Arial" w:cs="Arial"/>
          <w:sz w:val="24"/>
          <w:szCs w:val="24"/>
          <w:lang w:val="it-IT"/>
        </w:rPr>
      </w:pPr>
      <w:bookmarkStart w:id="0" w:name="_Hlk496009056"/>
      <w:proofErr w:type="spellStart"/>
      <w:r w:rsidRPr="009215FF">
        <w:rPr>
          <w:rFonts w:ascii="Arial" w:hAnsi="Arial" w:cs="Arial"/>
          <w:sz w:val="24"/>
          <w:szCs w:val="24"/>
          <w:lang w:val="it-IT"/>
        </w:rPr>
        <w:t>Republika</w:t>
      </w:r>
      <w:proofErr w:type="spellEnd"/>
      <w:r w:rsidRPr="009215FF">
        <w:rPr>
          <w:rFonts w:ascii="Arial" w:hAnsi="Arial" w:cs="Arial"/>
          <w:sz w:val="24"/>
          <w:szCs w:val="24"/>
          <w:lang w:val="it-IT"/>
        </w:rPr>
        <w:t xml:space="preserve"> Hrvatska</w:t>
      </w:r>
    </w:p>
    <w:p w14:paraId="1A491F4C"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Županija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Istarska</w:t>
      </w:r>
      <w:proofErr w:type="spellEnd"/>
    </w:p>
    <w:p w14:paraId="02425C30"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Dječji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color w:val="990033"/>
          <w:sz w:val="24"/>
          <w:szCs w:val="24"/>
          <w:lang w:val="it-IT"/>
        </w:rPr>
        <w:t>Kalimero</w:t>
      </w:r>
      <w:proofErr w:type="spellEnd"/>
      <w:r w:rsidRPr="009215FF">
        <w:rPr>
          <w:rFonts w:ascii="Arial" w:hAnsi="Arial" w:cs="Arial"/>
          <w:sz w:val="24"/>
          <w:szCs w:val="24"/>
          <w:lang w:val="it-IT"/>
        </w:rPr>
        <w:t>“ -</w:t>
      </w:r>
      <w:proofErr w:type="gramEnd"/>
      <w:r w:rsidRPr="009215FF">
        <w:rPr>
          <w:rFonts w:ascii="Arial" w:hAnsi="Arial" w:cs="Arial"/>
          <w:sz w:val="24"/>
          <w:szCs w:val="24"/>
          <w:lang w:val="it-IT"/>
        </w:rPr>
        <w:t xml:space="preserve"> Scuola  </w:t>
      </w:r>
      <w:proofErr w:type="spellStart"/>
      <w:r w:rsidRPr="009215FF">
        <w:rPr>
          <w:rFonts w:ascii="Arial" w:hAnsi="Arial" w:cs="Arial"/>
          <w:sz w:val="24"/>
          <w:szCs w:val="24"/>
          <w:lang w:val="it-IT"/>
        </w:rPr>
        <w:t>dell</w:t>
      </w:r>
      <w:proofErr w:type="spellEnd"/>
      <w:r w:rsidRPr="009215FF">
        <w:rPr>
          <w:rFonts w:ascii="Arial" w:hAnsi="Arial" w:cs="Arial"/>
          <w:sz w:val="24"/>
          <w:szCs w:val="24"/>
          <w:lang w:val="it-IT"/>
        </w:rPr>
        <w:t xml:space="preserve"> 'infanzia  „</w:t>
      </w:r>
      <w:proofErr w:type="spellStart"/>
      <w:r w:rsidRPr="009215FF">
        <w:rPr>
          <w:rFonts w:ascii="Arial" w:hAnsi="Arial" w:cs="Arial"/>
          <w:color w:val="990033"/>
          <w:sz w:val="24"/>
          <w:szCs w:val="24"/>
          <w:lang w:val="it-IT"/>
        </w:rPr>
        <w:t>Calimero</w:t>
      </w:r>
      <w:r w:rsidRPr="009215FF">
        <w:rPr>
          <w:rFonts w:ascii="Arial" w:hAnsi="Arial" w:cs="Arial"/>
          <w:sz w:val="24"/>
          <w:szCs w:val="24"/>
          <w:lang w:val="it-IT"/>
        </w:rPr>
        <w:t>“Brtonigla-Verteneglio</w:t>
      </w:r>
      <w:proofErr w:type="spellEnd"/>
    </w:p>
    <w:p w14:paraId="46D74C0B"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Dudova</w:t>
      </w:r>
      <w:proofErr w:type="spellEnd"/>
      <w:r w:rsidRPr="009215FF">
        <w:rPr>
          <w:rFonts w:ascii="Arial" w:hAnsi="Arial" w:cs="Arial"/>
          <w:sz w:val="24"/>
          <w:szCs w:val="24"/>
          <w:lang w:val="it-IT"/>
        </w:rPr>
        <w:t xml:space="preserve"> 24 a – Brtonigla 52474</w:t>
      </w:r>
    </w:p>
    <w:p w14:paraId="4C8D1B16"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Via dei gelsi 24 a – </w:t>
      </w:r>
      <w:proofErr w:type="gramStart"/>
      <w:r w:rsidRPr="009215FF">
        <w:rPr>
          <w:rFonts w:ascii="Arial" w:hAnsi="Arial" w:cs="Arial"/>
          <w:sz w:val="24"/>
          <w:szCs w:val="24"/>
          <w:lang w:val="it-IT"/>
        </w:rPr>
        <w:t>Verteneglio  52474</w:t>
      </w:r>
      <w:proofErr w:type="gramEnd"/>
    </w:p>
    <w:p w14:paraId="5C550AB5" w14:textId="30DCA562" w:rsidR="00EA34BA" w:rsidRDefault="00EA34BA" w:rsidP="00EA34BA">
      <w:pPr>
        <w:rPr>
          <w:rFonts w:ascii="Arial" w:hAnsi="Arial" w:cs="Arial"/>
          <w:sz w:val="24"/>
          <w:szCs w:val="24"/>
          <w:lang w:val="it-IT"/>
        </w:rPr>
      </w:pPr>
      <w:r w:rsidRPr="009215FF">
        <w:rPr>
          <w:rFonts w:ascii="Arial" w:hAnsi="Arial" w:cs="Arial"/>
          <w:sz w:val="24"/>
          <w:szCs w:val="24"/>
          <w:lang w:val="it-IT"/>
        </w:rPr>
        <w:t xml:space="preserve"> </w:t>
      </w:r>
    </w:p>
    <w:p w14:paraId="1BC17978" w14:textId="77777777" w:rsidR="009215FF" w:rsidRPr="009215FF" w:rsidRDefault="009215FF" w:rsidP="00EA34BA">
      <w:pPr>
        <w:rPr>
          <w:rFonts w:ascii="Arial" w:hAnsi="Arial" w:cs="Arial"/>
          <w:sz w:val="24"/>
          <w:szCs w:val="24"/>
          <w:lang w:val="it-IT"/>
        </w:rPr>
      </w:pPr>
    </w:p>
    <w:p w14:paraId="4588BB4A"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Tel: 052/ 774 – 369</w:t>
      </w:r>
    </w:p>
    <w:p w14:paraId="2985D130"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E mail:  </w:t>
      </w:r>
      <w:hyperlink r:id="rId12" w:history="1">
        <w:proofErr w:type="spellStart"/>
        <w:r w:rsidRPr="009215FF">
          <w:rPr>
            <w:rFonts w:ascii="Arial" w:hAnsi="Arial" w:cs="Arial"/>
            <w:color w:val="0563C1"/>
            <w:sz w:val="24"/>
            <w:szCs w:val="24"/>
            <w:u w:val="single"/>
            <w:lang w:val="it-IT"/>
          </w:rPr>
          <w:t>info@vrtic-kalimero.hr</w:t>
        </w:r>
        <w:proofErr w:type="spellEnd"/>
      </w:hyperlink>
    </w:p>
    <w:p w14:paraId="0DB6E6F9" w14:textId="685DB467" w:rsidR="00EA34BA" w:rsidRDefault="00EA34BA" w:rsidP="00EA34BA">
      <w:pPr>
        <w:rPr>
          <w:rFonts w:ascii="Arial" w:hAnsi="Arial" w:cs="Arial"/>
          <w:sz w:val="24"/>
          <w:szCs w:val="24"/>
          <w:lang w:val="it-IT"/>
        </w:rPr>
      </w:pPr>
    </w:p>
    <w:p w14:paraId="6DDEBC04" w14:textId="77777777" w:rsidR="009215FF" w:rsidRPr="009215FF" w:rsidRDefault="009215FF" w:rsidP="00EA34BA">
      <w:pPr>
        <w:rPr>
          <w:rFonts w:ascii="Arial" w:hAnsi="Arial" w:cs="Arial"/>
          <w:sz w:val="24"/>
          <w:szCs w:val="24"/>
          <w:lang w:val="it-IT"/>
        </w:rPr>
      </w:pPr>
    </w:p>
    <w:p w14:paraId="3CC78B57"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KLASA: 601-02/21-08/04</w:t>
      </w:r>
    </w:p>
    <w:p w14:paraId="4E395AE0" w14:textId="694FCEA7" w:rsidR="00EA34BA" w:rsidRDefault="00EA34BA" w:rsidP="00EA34BA">
      <w:pPr>
        <w:rPr>
          <w:rFonts w:ascii="Arial" w:hAnsi="Arial" w:cs="Arial"/>
          <w:sz w:val="24"/>
          <w:szCs w:val="24"/>
          <w:lang w:val="it-IT"/>
        </w:rPr>
      </w:pPr>
      <w:r w:rsidRPr="009215FF">
        <w:rPr>
          <w:rFonts w:ascii="Arial" w:hAnsi="Arial" w:cs="Arial"/>
          <w:sz w:val="24"/>
          <w:szCs w:val="24"/>
          <w:lang w:val="it-IT"/>
        </w:rPr>
        <w:t>UR.BROJ: 2105/04-10-01-21-02</w:t>
      </w:r>
    </w:p>
    <w:p w14:paraId="35B7CABD" w14:textId="6CADF418" w:rsidR="009215FF" w:rsidRDefault="009215FF" w:rsidP="00EA34BA">
      <w:pPr>
        <w:rPr>
          <w:rFonts w:ascii="Arial" w:hAnsi="Arial" w:cs="Arial"/>
          <w:sz w:val="24"/>
          <w:szCs w:val="24"/>
          <w:lang w:val="it-IT"/>
        </w:rPr>
      </w:pPr>
    </w:p>
    <w:p w14:paraId="687A24A4" w14:textId="77777777" w:rsidR="009215FF" w:rsidRPr="009215FF" w:rsidRDefault="009215FF" w:rsidP="00EA34BA">
      <w:pPr>
        <w:rPr>
          <w:rFonts w:ascii="Arial" w:hAnsi="Arial" w:cs="Arial"/>
          <w:sz w:val="24"/>
          <w:szCs w:val="24"/>
          <w:lang w:val="it-IT"/>
        </w:rPr>
      </w:pPr>
    </w:p>
    <w:p w14:paraId="09602E27" w14:textId="77777777" w:rsidR="00EA34BA" w:rsidRPr="009215FF" w:rsidRDefault="00EA34BA" w:rsidP="00EA34BA">
      <w:pPr>
        <w:rPr>
          <w:rFonts w:ascii="Arial" w:hAnsi="Arial" w:cs="Arial"/>
          <w:sz w:val="24"/>
          <w:szCs w:val="24"/>
          <w:lang w:val="it-IT"/>
        </w:rPr>
      </w:pPr>
    </w:p>
    <w:p w14:paraId="49D73B6D" w14:textId="77777777" w:rsidR="00EA34BA" w:rsidRPr="009215FF" w:rsidRDefault="00EA34BA" w:rsidP="009215FF">
      <w:pPr>
        <w:jc w:val="center"/>
        <w:rPr>
          <w:rFonts w:ascii="Arial" w:hAnsi="Arial" w:cs="Arial"/>
          <w:b/>
          <w:bCs/>
          <w:sz w:val="28"/>
          <w:szCs w:val="28"/>
          <w:lang w:val="it-IT"/>
        </w:rPr>
      </w:pPr>
      <w:r w:rsidRPr="009215FF">
        <w:rPr>
          <w:rFonts w:ascii="Arial" w:hAnsi="Arial" w:cs="Arial"/>
          <w:b/>
          <w:bCs/>
          <w:sz w:val="28"/>
          <w:szCs w:val="28"/>
          <w:lang w:val="it-IT"/>
        </w:rPr>
        <w:t xml:space="preserve">GODIŠNJI PLAN I </w:t>
      </w:r>
      <w:proofErr w:type="gramStart"/>
      <w:r w:rsidRPr="009215FF">
        <w:rPr>
          <w:rFonts w:ascii="Arial" w:hAnsi="Arial" w:cs="Arial"/>
          <w:b/>
          <w:bCs/>
          <w:sz w:val="28"/>
          <w:szCs w:val="28"/>
          <w:lang w:val="it-IT"/>
        </w:rPr>
        <w:t>PROGRAM  PREDŠKOLSKE</w:t>
      </w:r>
      <w:proofErr w:type="gramEnd"/>
      <w:r w:rsidRPr="009215FF">
        <w:rPr>
          <w:rFonts w:ascii="Arial" w:hAnsi="Arial" w:cs="Arial"/>
          <w:b/>
          <w:bCs/>
          <w:sz w:val="28"/>
          <w:szCs w:val="28"/>
          <w:lang w:val="it-IT"/>
        </w:rPr>
        <w:t xml:space="preserve"> USTANOVE</w:t>
      </w:r>
    </w:p>
    <w:p w14:paraId="610F9358" w14:textId="77777777" w:rsidR="00EA34BA" w:rsidRPr="009215FF" w:rsidRDefault="00EA34BA" w:rsidP="009215FF">
      <w:pPr>
        <w:jc w:val="center"/>
        <w:rPr>
          <w:rFonts w:ascii="Arial" w:hAnsi="Arial" w:cs="Arial"/>
          <w:b/>
          <w:bCs/>
          <w:sz w:val="28"/>
          <w:szCs w:val="28"/>
          <w:lang w:val="it-IT"/>
        </w:rPr>
      </w:pPr>
      <w:r w:rsidRPr="009215FF">
        <w:rPr>
          <w:rFonts w:ascii="Arial" w:hAnsi="Arial" w:cs="Arial"/>
          <w:b/>
          <w:bCs/>
          <w:sz w:val="28"/>
          <w:szCs w:val="28"/>
          <w:lang w:val="it-IT"/>
        </w:rPr>
        <w:t>DJEČJI VRTIĆ ''KALIMERO'' BRTONIGLA</w:t>
      </w:r>
    </w:p>
    <w:p w14:paraId="2D949380" w14:textId="77777777" w:rsidR="00EA34BA" w:rsidRPr="009215FF" w:rsidRDefault="00EA34BA" w:rsidP="009215FF">
      <w:pPr>
        <w:jc w:val="center"/>
        <w:rPr>
          <w:rFonts w:ascii="Arial" w:hAnsi="Arial" w:cs="Arial"/>
          <w:b/>
          <w:bCs/>
          <w:sz w:val="28"/>
          <w:szCs w:val="28"/>
          <w:lang w:val="it-IT"/>
        </w:rPr>
      </w:pPr>
      <w:r w:rsidRPr="009215FF">
        <w:rPr>
          <w:rFonts w:ascii="Arial" w:hAnsi="Arial" w:cs="Arial"/>
          <w:b/>
          <w:bCs/>
          <w:sz w:val="28"/>
          <w:szCs w:val="28"/>
          <w:lang w:val="it-IT"/>
        </w:rPr>
        <w:t>SCUOLA DELL'INFANZIA ''CALIMERO'' BRTONIGLA - VERTENEGLIO</w:t>
      </w:r>
    </w:p>
    <w:p w14:paraId="37EB6AFE" w14:textId="77777777" w:rsidR="00EA34BA" w:rsidRPr="009215FF" w:rsidRDefault="00EA34BA" w:rsidP="009215FF">
      <w:pPr>
        <w:jc w:val="center"/>
        <w:rPr>
          <w:rFonts w:ascii="Arial" w:hAnsi="Arial" w:cs="Arial"/>
          <w:b/>
          <w:bCs/>
          <w:sz w:val="28"/>
          <w:szCs w:val="28"/>
          <w:lang w:val="it-IT"/>
        </w:rPr>
      </w:pPr>
      <w:r w:rsidRPr="009215FF">
        <w:rPr>
          <w:rFonts w:ascii="Arial" w:hAnsi="Arial" w:cs="Arial"/>
          <w:b/>
          <w:bCs/>
          <w:sz w:val="28"/>
          <w:szCs w:val="28"/>
          <w:lang w:val="it-IT"/>
        </w:rPr>
        <w:t>ZA PEDAGOŠKU GODINU 2021. / 2022.</w:t>
      </w:r>
    </w:p>
    <w:p w14:paraId="5D7475C7" w14:textId="77777777" w:rsidR="00EA34BA" w:rsidRPr="009215FF" w:rsidRDefault="00EA34BA" w:rsidP="00EA34BA">
      <w:pPr>
        <w:rPr>
          <w:rFonts w:ascii="Arial" w:hAnsi="Arial" w:cs="Arial"/>
          <w:sz w:val="24"/>
          <w:szCs w:val="24"/>
          <w:lang w:val="it-IT"/>
        </w:rPr>
      </w:pPr>
    </w:p>
    <w:p w14:paraId="57D73586" w14:textId="68FBF2E2" w:rsidR="00EA34BA" w:rsidRDefault="00EA34BA" w:rsidP="00EA34BA">
      <w:pPr>
        <w:tabs>
          <w:tab w:val="left" w:pos="1248"/>
          <w:tab w:val="left" w:pos="3810"/>
        </w:tabs>
        <w:rPr>
          <w:rFonts w:ascii="Arial" w:hAnsi="Arial" w:cs="Arial"/>
          <w:i/>
          <w:sz w:val="24"/>
          <w:szCs w:val="24"/>
          <w:lang w:val="it-IT"/>
        </w:rPr>
      </w:pPr>
    </w:p>
    <w:p w14:paraId="24A1C276" w14:textId="77777777" w:rsidR="009215FF" w:rsidRPr="009215FF" w:rsidRDefault="009215FF" w:rsidP="00EA34BA">
      <w:pPr>
        <w:tabs>
          <w:tab w:val="left" w:pos="1248"/>
          <w:tab w:val="left" w:pos="3810"/>
        </w:tabs>
        <w:rPr>
          <w:rFonts w:ascii="Arial" w:hAnsi="Arial" w:cs="Arial"/>
          <w:i/>
          <w:sz w:val="24"/>
          <w:szCs w:val="24"/>
          <w:lang w:val="it-IT"/>
        </w:rPr>
      </w:pPr>
    </w:p>
    <w:p w14:paraId="762D3489" w14:textId="77777777" w:rsidR="00EA34BA" w:rsidRPr="009215FF" w:rsidRDefault="00EA34BA" w:rsidP="00EA34BA">
      <w:pPr>
        <w:jc w:val="center"/>
        <w:rPr>
          <w:rFonts w:ascii="Arial" w:hAnsi="Arial" w:cs="Arial"/>
          <w:b/>
          <w:sz w:val="24"/>
          <w:szCs w:val="24"/>
          <w:lang w:val="it-IT"/>
        </w:rPr>
      </w:pPr>
    </w:p>
    <w:p w14:paraId="3F456A53" w14:textId="77777777" w:rsidR="00EA34BA" w:rsidRPr="009215FF" w:rsidRDefault="00EA34BA" w:rsidP="00EA34BA">
      <w:pPr>
        <w:tabs>
          <w:tab w:val="left" w:pos="-720"/>
        </w:tabs>
        <w:suppressAutoHyphens/>
        <w:jc w:val="both"/>
        <w:rPr>
          <w:rFonts w:ascii="Arial" w:hAnsi="Arial" w:cs="Arial"/>
          <w:iCs/>
          <w:spacing w:val="-3"/>
          <w:sz w:val="24"/>
          <w:szCs w:val="24"/>
          <w:lang w:val="it-IT"/>
        </w:rPr>
      </w:pPr>
      <w:r w:rsidRPr="009215FF">
        <w:rPr>
          <w:rFonts w:ascii="Arial" w:hAnsi="Arial" w:cs="Arial"/>
          <w:iCs/>
          <w:spacing w:val="-3"/>
          <w:sz w:val="24"/>
          <w:szCs w:val="24"/>
          <w:lang w:val="it-IT"/>
        </w:rPr>
        <w:t xml:space="preserve">Na </w:t>
      </w:r>
      <w:proofErr w:type="spellStart"/>
      <w:r w:rsidRPr="009215FF">
        <w:rPr>
          <w:rFonts w:ascii="Arial" w:hAnsi="Arial" w:cs="Arial"/>
          <w:iCs/>
          <w:spacing w:val="-3"/>
          <w:sz w:val="24"/>
          <w:szCs w:val="24"/>
          <w:lang w:val="it-IT"/>
        </w:rPr>
        <w:t>temelju</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članka</w:t>
      </w:r>
      <w:proofErr w:type="spellEnd"/>
      <w:r w:rsidRPr="009215FF">
        <w:rPr>
          <w:rFonts w:ascii="Arial" w:hAnsi="Arial" w:cs="Arial"/>
          <w:iCs/>
          <w:spacing w:val="-3"/>
          <w:sz w:val="24"/>
          <w:szCs w:val="24"/>
          <w:lang w:val="it-IT"/>
        </w:rPr>
        <w:t xml:space="preserve"> 21. </w:t>
      </w:r>
      <w:proofErr w:type="spellStart"/>
      <w:r w:rsidRPr="009215FF">
        <w:rPr>
          <w:rFonts w:ascii="Arial" w:hAnsi="Arial" w:cs="Arial"/>
          <w:iCs/>
          <w:spacing w:val="-3"/>
          <w:sz w:val="24"/>
          <w:szCs w:val="24"/>
          <w:lang w:val="it-IT"/>
        </w:rPr>
        <w:t>Zakona</w:t>
      </w:r>
      <w:proofErr w:type="spellEnd"/>
      <w:r w:rsidRPr="009215FF">
        <w:rPr>
          <w:rFonts w:ascii="Arial" w:hAnsi="Arial" w:cs="Arial"/>
          <w:iCs/>
          <w:spacing w:val="-3"/>
          <w:sz w:val="24"/>
          <w:szCs w:val="24"/>
          <w:lang w:val="it-IT"/>
        </w:rPr>
        <w:t xml:space="preserve"> </w:t>
      </w:r>
      <w:proofErr w:type="gramStart"/>
      <w:r w:rsidRPr="009215FF">
        <w:rPr>
          <w:rFonts w:ascii="Arial" w:hAnsi="Arial" w:cs="Arial"/>
          <w:iCs/>
          <w:spacing w:val="-3"/>
          <w:sz w:val="24"/>
          <w:szCs w:val="24"/>
          <w:lang w:val="it-IT"/>
        </w:rPr>
        <w:t xml:space="preserve">o  </w:t>
      </w:r>
      <w:proofErr w:type="spellStart"/>
      <w:r w:rsidRPr="009215FF">
        <w:rPr>
          <w:rFonts w:ascii="Arial" w:hAnsi="Arial" w:cs="Arial"/>
          <w:iCs/>
          <w:spacing w:val="-3"/>
          <w:sz w:val="24"/>
          <w:szCs w:val="24"/>
          <w:lang w:val="it-IT"/>
        </w:rPr>
        <w:t>predškolskom</w:t>
      </w:r>
      <w:proofErr w:type="spellEnd"/>
      <w:proofErr w:type="gram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odgoju</w:t>
      </w:r>
      <w:proofErr w:type="spellEnd"/>
      <w:r w:rsidRPr="009215FF">
        <w:rPr>
          <w:rFonts w:ascii="Arial" w:hAnsi="Arial" w:cs="Arial"/>
          <w:iCs/>
          <w:spacing w:val="-3"/>
          <w:sz w:val="24"/>
          <w:szCs w:val="24"/>
          <w:lang w:val="it-IT"/>
        </w:rPr>
        <w:t xml:space="preserve"> i </w:t>
      </w:r>
      <w:proofErr w:type="spellStart"/>
      <w:r w:rsidRPr="009215FF">
        <w:rPr>
          <w:rFonts w:ascii="Arial" w:hAnsi="Arial" w:cs="Arial"/>
          <w:iCs/>
          <w:spacing w:val="-3"/>
          <w:sz w:val="24"/>
          <w:szCs w:val="24"/>
          <w:lang w:val="it-IT"/>
        </w:rPr>
        <w:t>naobrazbi</w:t>
      </w:r>
      <w:proofErr w:type="spellEnd"/>
      <w:r w:rsidRPr="009215FF">
        <w:rPr>
          <w:rFonts w:ascii="Arial" w:hAnsi="Arial" w:cs="Arial"/>
          <w:iCs/>
          <w:spacing w:val="-3"/>
          <w:sz w:val="24"/>
          <w:szCs w:val="24"/>
          <w:lang w:val="it-IT"/>
        </w:rPr>
        <w:t xml:space="preserve"> i </w:t>
      </w:r>
      <w:proofErr w:type="spellStart"/>
      <w:r w:rsidRPr="009215FF">
        <w:rPr>
          <w:rFonts w:ascii="Arial" w:hAnsi="Arial" w:cs="Arial"/>
          <w:iCs/>
          <w:spacing w:val="-3"/>
          <w:sz w:val="24"/>
          <w:szCs w:val="24"/>
          <w:lang w:val="it-IT"/>
        </w:rPr>
        <w:t>članka</w:t>
      </w:r>
      <w:proofErr w:type="spellEnd"/>
      <w:r w:rsidRPr="009215FF">
        <w:rPr>
          <w:rFonts w:ascii="Arial" w:hAnsi="Arial" w:cs="Arial"/>
          <w:iCs/>
          <w:spacing w:val="-3"/>
          <w:sz w:val="24"/>
          <w:szCs w:val="24"/>
          <w:lang w:val="it-IT"/>
        </w:rPr>
        <w:t xml:space="preserve"> 50. </w:t>
      </w:r>
      <w:proofErr w:type="spellStart"/>
      <w:r w:rsidRPr="009215FF">
        <w:rPr>
          <w:rFonts w:ascii="Arial" w:hAnsi="Arial" w:cs="Arial"/>
          <w:iCs/>
          <w:spacing w:val="-3"/>
          <w:sz w:val="24"/>
          <w:szCs w:val="24"/>
          <w:lang w:val="it-IT"/>
        </w:rPr>
        <w:t>Statuta</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Dječjeg</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vrtića</w:t>
      </w:r>
      <w:proofErr w:type="spellEnd"/>
      <w:r w:rsidRPr="009215FF">
        <w:rPr>
          <w:rFonts w:ascii="Arial" w:hAnsi="Arial" w:cs="Arial"/>
          <w:iCs/>
          <w:spacing w:val="-3"/>
          <w:sz w:val="24"/>
          <w:szCs w:val="24"/>
          <w:lang w:val="it-IT"/>
        </w:rPr>
        <w:t xml:space="preserve"> „</w:t>
      </w:r>
      <w:proofErr w:type="spellStart"/>
      <w:proofErr w:type="gramStart"/>
      <w:r w:rsidRPr="009215FF">
        <w:rPr>
          <w:rFonts w:ascii="Arial" w:hAnsi="Arial" w:cs="Arial"/>
          <w:iCs/>
          <w:spacing w:val="-3"/>
          <w:sz w:val="24"/>
          <w:szCs w:val="24"/>
          <w:lang w:val="it-IT"/>
        </w:rPr>
        <w:t>Kalimero</w:t>
      </w:r>
      <w:proofErr w:type="spellEnd"/>
      <w:r w:rsidRPr="009215FF">
        <w:rPr>
          <w:rFonts w:ascii="Arial" w:hAnsi="Arial" w:cs="Arial"/>
          <w:iCs/>
          <w:spacing w:val="-3"/>
          <w:sz w:val="24"/>
          <w:szCs w:val="24"/>
          <w:lang w:val="it-IT"/>
        </w:rPr>
        <w:t>“</w:t>
      </w:r>
      <w:proofErr w:type="gramEnd"/>
      <w:r w:rsidRPr="009215FF">
        <w:rPr>
          <w:rFonts w:ascii="Arial" w:hAnsi="Arial" w:cs="Arial"/>
          <w:iCs/>
          <w:spacing w:val="-3"/>
          <w:sz w:val="24"/>
          <w:szCs w:val="24"/>
          <w:lang w:val="it-IT"/>
        </w:rPr>
        <w:t xml:space="preserve">, Brtonigla  – Scuola dell' infanzia „Calimero“, Verteneglio, </w:t>
      </w:r>
      <w:proofErr w:type="spellStart"/>
      <w:r w:rsidRPr="009215FF">
        <w:rPr>
          <w:rFonts w:ascii="Arial" w:hAnsi="Arial" w:cs="Arial"/>
          <w:iCs/>
          <w:spacing w:val="-3"/>
          <w:sz w:val="24"/>
          <w:szCs w:val="24"/>
          <w:lang w:val="it-IT"/>
        </w:rPr>
        <w:t>razmatran</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na</w:t>
      </w:r>
      <w:proofErr w:type="spellEnd"/>
      <w:r w:rsidRPr="009215FF">
        <w:rPr>
          <w:rFonts w:ascii="Arial" w:hAnsi="Arial" w:cs="Arial"/>
          <w:iCs/>
          <w:spacing w:val="-3"/>
          <w:sz w:val="24"/>
          <w:szCs w:val="24"/>
          <w:lang w:val="it-IT"/>
        </w:rPr>
        <w:t xml:space="preserve"> 2. </w:t>
      </w:r>
      <w:proofErr w:type="spellStart"/>
      <w:r w:rsidRPr="009215FF">
        <w:rPr>
          <w:rFonts w:ascii="Arial" w:hAnsi="Arial" w:cs="Arial"/>
          <w:iCs/>
          <w:spacing w:val="-3"/>
          <w:sz w:val="24"/>
          <w:szCs w:val="24"/>
          <w:lang w:val="it-IT"/>
        </w:rPr>
        <w:t>Odgojiteljskom</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vijeću</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dana</w:t>
      </w:r>
      <w:proofErr w:type="spellEnd"/>
      <w:r w:rsidRPr="009215FF">
        <w:rPr>
          <w:rFonts w:ascii="Arial" w:hAnsi="Arial" w:cs="Arial"/>
          <w:iCs/>
          <w:spacing w:val="-3"/>
          <w:sz w:val="24"/>
          <w:szCs w:val="24"/>
          <w:lang w:val="it-IT"/>
        </w:rPr>
        <w:t xml:space="preserve"> </w:t>
      </w:r>
      <w:proofErr w:type="gramStart"/>
      <w:r w:rsidRPr="009215FF">
        <w:rPr>
          <w:rFonts w:ascii="Arial" w:hAnsi="Arial" w:cs="Arial"/>
          <w:iCs/>
          <w:spacing w:val="-3"/>
          <w:sz w:val="24"/>
          <w:szCs w:val="24"/>
          <w:lang w:val="it-IT"/>
        </w:rPr>
        <w:t>28.rujna</w:t>
      </w:r>
      <w:proofErr w:type="gramEnd"/>
      <w:r w:rsidRPr="009215FF">
        <w:rPr>
          <w:rFonts w:ascii="Arial" w:hAnsi="Arial" w:cs="Arial"/>
          <w:iCs/>
          <w:spacing w:val="-3"/>
          <w:sz w:val="24"/>
          <w:szCs w:val="24"/>
          <w:lang w:val="it-IT"/>
        </w:rPr>
        <w:t xml:space="preserve"> 2021.godine, </w:t>
      </w:r>
      <w:proofErr w:type="spellStart"/>
      <w:r w:rsidRPr="009215FF">
        <w:rPr>
          <w:rFonts w:ascii="Arial" w:hAnsi="Arial" w:cs="Arial"/>
          <w:iCs/>
          <w:spacing w:val="-3"/>
          <w:sz w:val="24"/>
          <w:szCs w:val="24"/>
          <w:lang w:val="it-IT"/>
        </w:rPr>
        <w:t>usvojen</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na</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sjednici</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Upravnog</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vijeća</w:t>
      </w:r>
      <w:proofErr w:type="spellEnd"/>
    </w:p>
    <w:p w14:paraId="650CC40C" w14:textId="77777777" w:rsidR="00EA34BA" w:rsidRPr="009215FF" w:rsidRDefault="00EA34BA" w:rsidP="00EA34BA">
      <w:pPr>
        <w:tabs>
          <w:tab w:val="left" w:pos="-720"/>
        </w:tabs>
        <w:suppressAutoHyphens/>
        <w:jc w:val="both"/>
        <w:rPr>
          <w:rFonts w:ascii="Arial" w:hAnsi="Arial" w:cs="Arial"/>
          <w:iCs/>
          <w:spacing w:val="-3"/>
          <w:sz w:val="24"/>
          <w:szCs w:val="24"/>
          <w:lang w:val="it-IT"/>
        </w:rPr>
      </w:pPr>
      <w:r w:rsidRPr="009215FF">
        <w:rPr>
          <w:rFonts w:ascii="Arial" w:hAnsi="Arial" w:cs="Arial"/>
          <w:iCs/>
          <w:spacing w:val="-3"/>
          <w:sz w:val="24"/>
          <w:szCs w:val="24"/>
          <w:lang w:val="it-IT"/>
        </w:rPr>
        <w:t xml:space="preserve">(Klasa:601-02/21-02/08), </w:t>
      </w:r>
      <w:proofErr w:type="spellStart"/>
      <w:r w:rsidRPr="009215FF">
        <w:rPr>
          <w:rFonts w:ascii="Arial" w:hAnsi="Arial" w:cs="Arial"/>
          <w:iCs/>
          <w:spacing w:val="-3"/>
          <w:sz w:val="24"/>
          <w:szCs w:val="24"/>
          <w:lang w:val="it-IT"/>
        </w:rPr>
        <w:t>dana</w:t>
      </w:r>
      <w:proofErr w:type="spellEnd"/>
      <w:r w:rsidRPr="009215FF">
        <w:rPr>
          <w:rFonts w:ascii="Arial" w:hAnsi="Arial" w:cs="Arial"/>
          <w:iCs/>
          <w:spacing w:val="-3"/>
          <w:sz w:val="24"/>
          <w:szCs w:val="24"/>
          <w:lang w:val="it-IT"/>
        </w:rPr>
        <w:t xml:space="preserve"> 29. </w:t>
      </w:r>
      <w:proofErr w:type="spellStart"/>
      <w:r w:rsidRPr="009215FF">
        <w:rPr>
          <w:rFonts w:ascii="Arial" w:hAnsi="Arial" w:cs="Arial"/>
          <w:iCs/>
          <w:spacing w:val="-3"/>
          <w:sz w:val="24"/>
          <w:szCs w:val="24"/>
          <w:lang w:val="it-IT"/>
        </w:rPr>
        <w:t>rujna</w:t>
      </w:r>
      <w:proofErr w:type="spellEnd"/>
      <w:r w:rsidRPr="009215FF">
        <w:rPr>
          <w:rFonts w:ascii="Arial" w:hAnsi="Arial" w:cs="Arial"/>
          <w:iCs/>
          <w:spacing w:val="-3"/>
          <w:sz w:val="24"/>
          <w:szCs w:val="24"/>
          <w:lang w:val="it-IT"/>
        </w:rPr>
        <w:t xml:space="preserve"> 2021.godine </w:t>
      </w:r>
      <w:proofErr w:type="spellStart"/>
      <w:r w:rsidRPr="009215FF">
        <w:rPr>
          <w:rFonts w:ascii="Arial" w:hAnsi="Arial" w:cs="Arial"/>
          <w:iCs/>
          <w:spacing w:val="-3"/>
          <w:sz w:val="24"/>
          <w:szCs w:val="24"/>
          <w:lang w:val="it-IT"/>
        </w:rPr>
        <w:t>na</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prijedlog</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ravnateljice</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prihvaća</w:t>
      </w:r>
      <w:proofErr w:type="spellEnd"/>
      <w:r w:rsidRPr="009215FF">
        <w:rPr>
          <w:rFonts w:ascii="Arial" w:hAnsi="Arial" w:cs="Arial"/>
          <w:iCs/>
          <w:spacing w:val="-3"/>
          <w:sz w:val="24"/>
          <w:szCs w:val="24"/>
          <w:lang w:val="it-IT"/>
        </w:rPr>
        <w:t xml:space="preserve"> </w:t>
      </w:r>
      <w:proofErr w:type="spellStart"/>
      <w:proofErr w:type="gramStart"/>
      <w:r w:rsidRPr="009215FF">
        <w:rPr>
          <w:rFonts w:ascii="Arial" w:hAnsi="Arial" w:cs="Arial"/>
          <w:iCs/>
          <w:spacing w:val="-3"/>
          <w:sz w:val="24"/>
          <w:szCs w:val="24"/>
          <w:lang w:val="it-IT"/>
        </w:rPr>
        <w:t>se:</w:t>
      </w:r>
      <w:r w:rsidRPr="009215FF">
        <w:rPr>
          <w:rFonts w:ascii="Arial" w:hAnsi="Arial" w:cs="Arial"/>
          <w:iCs/>
          <w:color w:val="FFFFFF" w:themeColor="background1"/>
          <w:spacing w:val="-3"/>
          <w:sz w:val="24"/>
          <w:szCs w:val="24"/>
          <w:shd w:val="clear" w:color="auto" w:fill="FFFFFF" w:themeFill="background1"/>
          <w:lang w:val="it-IT"/>
        </w:rPr>
        <w:t>Upravno</w:t>
      </w:r>
      <w:proofErr w:type="spellEnd"/>
      <w:proofErr w:type="gramEnd"/>
      <w:r w:rsidRPr="009215FF">
        <w:rPr>
          <w:rFonts w:ascii="Arial" w:hAnsi="Arial" w:cs="Arial"/>
          <w:iCs/>
          <w:color w:val="FFFFFF" w:themeColor="background1"/>
          <w:spacing w:val="-3"/>
          <w:sz w:val="24"/>
          <w:szCs w:val="24"/>
          <w:shd w:val="clear" w:color="auto" w:fill="FFFFFF" w:themeFill="background1"/>
          <w:lang w:val="it-IT"/>
        </w:rPr>
        <w:t xml:space="preserve"> </w:t>
      </w:r>
      <w:proofErr w:type="spellStart"/>
      <w:r w:rsidRPr="009215FF">
        <w:rPr>
          <w:rFonts w:ascii="Arial" w:hAnsi="Arial" w:cs="Arial"/>
          <w:iCs/>
          <w:color w:val="FFFFFF" w:themeColor="background1"/>
          <w:spacing w:val="-3"/>
          <w:sz w:val="24"/>
          <w:szCs w:val="24"/>
          <w:shd w:val="clear" w:color="auto" w:fill="FFFFFF" w:themeFill="background1"/>
          <w:lang w:val="it-IT"/>
        </w:rPr>
        <w:t>vijeće</w:t>
      </w:r>
      <w:proofErr w:type="spellEnd"/>
      <w:r w:rsidRPr="009215FF">
        <w:rPr>
          <w:rFonts w:ascii="Arial" w:hAnsi="Arial" w:cs="Arial"/>
          <w:iCs/>
          <w:color w:val="FFFFFF" w:themeColor="background1"/>
          <w:spacing w:val="-3"/>
          <w:sz w:val="24"/>
          <w:szCs w:val="24"/>
          <w:shd w:val="clear" w:color="auto" w:fill="FFFFFF" w:themeFill="background1"/>
          <w:lang w:val="it-IT"/>
        </w:rPr>
        <w:t xml:space="preserve"> </w:t>
      </w:r>
      <w:proofErr w:type="spellStart"/>
      <w:r w:rsidRPr="009215FF">
        <w:rPr>
          <w:rFonts w:ascii="Arial" w:hAnsi="Arial" w:cs="Arial"/>
          <w:iCs/>
          <w:color w:val="FFFFFF" w:themeColor="background1"/>
          <w:spacing w:val="-3"/>
          <w:sz w:val="24"/>
          <w:szCs w:val="24"/>
          <w:shd w:val="clear" w:color="auto" w:fill="FFFFFF" w:themeFill="background1"/>
          <w:lang w:val="it-IT"/>
        </w:rPr>
        <w:t>na</w:t>
      </w:r>
      <w:proofErr w:type="spellEnd"/>
      <w:r w:rsidRPr="009215FF">
        <w:rPr>
          <w:rFonts w:ascii="Arial" w:hAnsi="Arial" w:cs="Arial"/>
          <w:iCs/>
          <w:color w:val="FFFFFF" w:themeColor="background1"/>
          <w:spacing w:val="-3"/>
          <w:sz w:val="24"/>
          <w:szCs w:val="24"/>
          <w:shd w:val="clear" w:color="auto" w:fill="FFFFFF" w:themeFill="background1"/>
          <w:lang w:val="it-IT"/>
        </w:rPr>
        <w:t xml:space="preserve"> </w:t>
      </w:r>
      <w:proofErr w:type="spellStart"/>
      <w:r w:rsidRPr="009215FF">
        <w:rPr>
          <w:rFonts w:ascii="Arial" w:hAnsi="Arial" w:cs="Arial"/>
          <w:iCs/>
          <w:color w:val="FFFFFF" w:themeColor="background1"/>
          <w:spacing w:val="-3"/>
          <w:sz w:val="24"/>
          <w:szCs w:val="24"/>
          <w:shd w:val="clear" w:color="auto" w:fill="FFFFFF" w:themeFill="background1"/>
          <w:lang w:val="it-IT"/>
        </w:rPr>
        <w:t>svojoj</w:t>
      </w:r>
      <w:proofErr w:type="spellEnd"/>
      <w:r w:rsidRPr="009215FF">
        <w:rPr>
          <w:rFonts w:ascii="Arial" w:hAnsi="Arial" w:cs="Arial"/>
          <w:iCs/>
          <w:color w:val="FFFFFF" w:themeColor="background1"/>
          <w:spacing w:val="-3"/>
          <w:sz w:val="24"/>
          <w:szCs w:val="24"/>
          <w:shd w:val="clear" w:color="auto" w:fill="FFFFFF" w:themeFill="background1"/>
          <w:lang w:val="it-IT"/>
        </w:rPr>
        <w:t xml:space="preserve"> 31. </w:t>
      </w:r>
      <w:proofErr w:type="spellStart"/>
      <w:r w:rsidRPr="009215FF">
        <w:rPr>
          <w:rFonts w:ascii="Arial" w:hAnsi="Arial" w:cs="Arial"/>
          <w:iCs/>
          <w:color w:val="FFFFFF" w:themeColor="background1"/>
          <w:spacing w:val="-3"/>
          <w:sz w:val="24"/>
          <w:szCs w:val="24"/>
          <w:shd w:val="clear" w:color="auto" w:fill="FFFFFF" w:themeFill="background1"/>
          <w:lang w:val="it-IT"/>
        </w:rPr>
        <w:t>sjednici</w:t>
      </w:r>
      <w:proofErr w:type="spellEnd"/>
      <w:r w:rsidRPr="009215FF">
        <w:rPr>
          <w:rFonts w:ascii="Arial" w:hAnsi="Arial" w:cs="Arial"/>
          <w:iCs/>
          <w:color w:val="FFFFFF" w:themeColor="background1"/>
          <w:spacing w:val="-3"/>
          <w:sz w:val="24"/>
          <w:szCs w:val="24"/>
          <w:shd w:val="clear" w:color="auto" w:fill="FFFFFF" w:themeFill="background1"/>
          <w:lang w:val="it-IT"/>
        </w:rPr>
        <w:t xml:space="preserve"> </w:t>
      </w:r>
      <w:proofErr w:type="spellStart"/>
      <w:r w:rsidRPr="009215FF">
        <w:rPr>
          <w:rFonts w:ascii="Arial" w:hAnsi="Arial" w:cs="Arial"/>
          <w:iCs/>
          <w:color w:val="FFFFFF" w:themeColor="background1"/>
          <w:spacing w:val="-3"/>
          <w:sz w:val="24"/>
          <w:szCs w:val="24"/>
          <w:shd w:val="clear" w:color="auto" w:fill="FFFFFF" w:themeFill="background1"/>
          <w:lang w:val="it-IT"/>
        </w:rPr>
        <w:t>održanoj</w:t>
      </w:r>
      <w:proofErr w:type="spellEnd"/>
      <w:r w:rsidRPr="009215FF">
        <w:rPr>
          <w:rFonts w:ascii="Arial" w:hAnsi="Arial" w:cs="Arial"/>
          <w:iCs/>
          <w:color w:val="FFFFFF" w:themeColor="background1"/>
          <w:spacing w:val="-3"/>
          <w:sz w:val="24"/>
          <w:szCs w:val="24"/>
          <w:shd w:val="clear" w:color="auto" w:fill="FFFFFF" w:themeFill="background1"/>
          <w:lang w:val="it-IT"/>
        </w:rPr>
        <w:t xml:space="preserve"> 10. </w:t>
      </w:r>
      <w:proofErr w:type="spellStart"/>
      <w:r w:rsidRPr="009215FF">
        <w:rPr>
          <w:rFonts w:ascii="Arial" w:hAnsi="Arial" w:cs="Arial"/>
          <w:iCs/>
          <w:color w:val="FFFFFF" w:themeColor="background1"/>
          <w:spacing w:val="-3"/>
          <w:sz w:val="24"/>
          <w:szCs w:val="24"/>
          <w:shd w:val="clear" w:color="auto" w:fill="FFFFFF" w:themeFill="background1"/>
          <w:lang w:val="it-IT"/>
        </w:rPr>
        <w:t>listopada</w:t>
      </w:r>
      <w:proofErr w:type="spellEnd"/>
      <w:r w:rsidRPr="009215FF">
        <w:rPr>
          <w:rFonts w:ascii="Arial" w:hAnsi="Arial" w:cs="Arial"/>
          <w:iCs/>
          <w:color w:val="FFFFFF" w:themeColor="background1"/>
          <w:spacing w:val="-3"/>
          <w:sz w:val="24"/>
          <w:szCs w:val="24"/>
          <w:shd w:val="clear" w:color="auto" w:fill="FFFFFF" w:themeFill="background1"/>
          <w:lang w:val="it-IT"/>
        </w:rPr>
        <w:t xml:space="preserve"> 2018.  </w:t>
      </w:r>
      <w:proofErr w:type="spellStart"/>
      <w:r w:rsidRPr="009215FF">
        <w:rPr>
          <w:rFonts w:ascii="Arial" w:hAnsi="Arial" w:cs="Arial"/>
          <w:iCs/>
          <w:color w:val="FFFFFF" w:themeColor="background1"/>
          <w:spacing w:val="-3"/>
          <w:sz w:val="24"/>
          <w:szCs w:val="24"/>
          <w:shd w:val="clear" w:color="auto" w:fill="FFFFFF" w:themeFill="background1"/>
          <w:lang w:val="it-IT"/>
        </w:rPr>
        <w:t>na</w:t>
      </w:r>
      <w:proofErr w:type="spellEnd"/>
      <w:r w:rsidRPr="009215FF">
        <w:rPr>
          <w:rFonts w:ascii="Arial" w:hAnsi="Arial" w:cs="Arial"/>
          <w:iCs/>
          <w:color w:val="FFFFFF" w:themeColor="background1"/>
          <w:spacing w:val="-3"/>
          <w:sz w:val="24"/>
          <w:szCs w:val="24"/>
          <w:shd w:val="clear" w:color="auto" w:fill="FFFFFF" w:themeFill="background1"/>
          <w:lang w:val="it-IT"/>
        </w:rPr>
        <w:t xml:space="preserve"> </w:t>
      </w:r>
      <w:proofErr w:type="spellStart"/>
      <w:r w:rsidRPr="009215FF">
        <w:rPr>
          <w:rFonts w:ascii="Arial" w:hAnsi="Arial" w:cs="Arial"/>
          <w:iCs/>
          <w:color w:val="FFFFFF" w:themeColor="background1"/>
          <w:spacing w:val="-3"/>
          <w:sz w:val="24"/>
          <w:szCs w:val="24"/>
          <w:shd w:val="clear" w:color="auto" w:fill="FFFFFF" w:themeFill="background1"/>
          <w:lang w:val="it-IT"/>
        </w:rPr>
        <w:t>prijedlog</w:t>
      </w:r>
      <w:proofErr w:type="spellEnd"/>
      <w:r w:rsidRPr="009215FF">
        <w:rPr>
          <w:rFonts w:ascii="Arial" w:hAnsi="Arial" w:cs="Arial"/>
          <w:iCs/>
          <w:color w:val="FFFFFF" w:themeColor="background1"/>
          <w:spacing w:val="-3"/>
          <w:sz w:val="24"/>
          <w:szCs w:val="24"/>
          <w:shd w:val="clear" w:color="auto" w:fill="FFFFFF" w:themeFill="background1"/>
          <w:lang w:val="it-IT"/>
        </w:rPr>
        <w:t xml:space="preserve"> </w:t>
      </w:r>
      <w:proofErr w:type="spellStart"/>
      <w:r w:rsidRPr="009215FF">
        <w:rPr>
          <w:rFonts w:ascii="Arial" w:hAnsi="Arial" w:cs="Arial"/>
          <w:iCs/>
          <w:color w:val="FFFFFF" w:themeColor="background1"/>
          <w:spacing w:val="-3"/>
          <w:sz w:val="24"/>
          <w:szCs w:val="24"/>
          <w:shd w:val="clear" w:color="auto" w:fill="FFFFFF" w:themeFill="background1"/>
          <w:lang w:val="it-IT"/>
        </w:rPr>
        <w:t>ravnatelja</w:t>
      </w:r>
      <w:proofErr w:type="spellEnd"/>
      <w:r w:rsidRPr="009215FF">
        <w:rPr>
          <w:rFonts w:ascii="Arial" w:hAnsi="Arial" w:cs="Arial"/>
          <w:iCs/>
          <w:color w:val="FFFFFF" w:themeColor="background1"/>
          <w:spacing w:val="-3"/>
          <w:sz w:val="24"/>
          <w:szCs w:val="24"/>
          <w:shd w:val="clear" w:color="auto" w:fill="FFFFFF" w:themeFill="background1"/>
          <w:lang w:val="it-IT"/>
        </w:rPr>
        <w:t xml:space="preserve"> </w:t>
      </w:r>
      <w:proofErr w:type="gramStart"/>
      <w:r w:rsidRPr="009215FF">
        <w:rPr>
          <w:rFonts w:ascii="Arial" w:hAnsi="Arial" w:cs="Arial"/>
          <w:iCs/>
          <w:color w:val="FFFFFF" w:themeColor="background1"/>
          <w:spacing w:val="-3"/>
          <w:sz w:val="24"/>
          <w:szCs w:val="24"/>
          <w:shd w:val="clear" w:color="auto" w:fill="FFFFFF" w:themeFill="background1"/>
          <w:lang w:val="it-IT"/>
        </w:rPr>
        <w:t xml:space="preserve">i  </w:t>
      </w:r>
      <w:proofErr w:type="spellStart"/>
      <w:r w:rsidRPr="009215FF">
        <w:rPr>
          <w:rFonts w:ascii="Arial" w:hAnsi="Arial" w:cs="Arial"/>
          <w:iCs/>
          <w:color w:val="FFFFFF" w:themeColor="background1"/>
          <w:spacing w:val="-3"/>
          <w:sz w:val="24"/>
          <w:szCs w:val="24"/>
          <w:shd w:val="clear" w:color="auto" w:fill="FFFFFF" w:themeFill="background1"/>
          <w:lang w:val="it-IT"/>
        </w:rPr>
        <w:t>Odgojiteljskog</w:t>
      </w:r>
      <w:proofErr w:type="spellEnd"/>
      <w:proofErr w:type="gramEnd"/>
      <w:r w:rsidRPr="009215FF">
        <w:rPr>
          <w:rFonts w:ascii="Arial" w:hAnsi="Arial" w:cs="Arial"/>
          <w:iCs/>
          <w:color w:val="FFFFFF" w:themeColor="background1"/>
          <w:spacing w:val="-3"/>
          <w:sz w:val="24"/>
          <w:szCs w:val="24"/>
          <w:shd w:val="clear" w:color="auto" w:fill="FFFFFF" w:themeFill="background1"/>
          <w:lang w:val="it-IT"/>
        </w:rPr>
        <w:t xml:space="preserve">  </w:t>
      </w:r>
      <w:proofErr w:type="spellStart"/>
      <w:r w:rsidRPr="009215FF">
        <w:rPr>
          <w:rFonts w:ascii="Arial" w:hAnsi="Arial" w:cs="Arial"/>
          <w:iCs/>
          <w:color w:val="FFFFFF" w:themeColor="background1"/>
          <w:spacing w:val="-3"/>
          <w:sz w:val="24"/>
          <w:szCs w:val="24"/>
          <w:shd w:val="clear" w:color="auto" w:fill="FFFFFF" w:themeFill="background1"/>
          <w:lang w:val="it-IT"/>
        </w:rPr>
        <w:t>vijeća</w:t>
      </w:r>
      <w:proofErr w:type="spellEnd"/>
      <w:r w:rsidRPr="009215FF">
        <w:rPr>
          <w:rFonts w:ascii="Arial" w:hAnsi="Arial" w:cs="Arial"/>
          <w:iCs/>
          <w:color w:val="FFFFFF" w:themeColor="background1"/>
          <w:spacing w:val="-3"/>
          <w:sz w:val="24"/>
          <w:szCs w:val="24"/>
          <w:shd w:val="clear" w:color="auto" w:fill="FFFFFF" w:themeFill="background1"/>
          <w:lang w:val="it-IT"/>
        </w:rPr>
        <w:t xml:space="preserve">  </w:t>
      </w:r>
      <w:proofErr w:type="spellStart"/>
      <w:r w:rsidRPr="009215FF">
        <w:rPr>
          <w:rFonts w:ascii="Arial" w:hAnsi="Arial" w:cs="Arial"/>
          <w:iCs/>
          <w:color w:val="FFFFFF" w:themeColor="background1"/>
          <w:spacing w:val="-3"/>
          <w:sz w:val="24"/>
          <w:szCs w:val="24"/>
          <w:shd w:val="clear" w:color="auto" w:fill="FFFFFF" w:themeFill="background1"/>
          <w:lang w:val="it-IT"/>
        </w:rPr>
        <w:t>donosi</w:t>
      </w:r>
      <w:proofErr w:type="spellEnd"/>
      <w:r w:rsidRPr="009215FF">
        <w:rPr>
          <w:rFonts w:ascii="Arial" w:hAnsi="Arial" w:cs="Arial"/>
          <w:iCs/>
          <w:color w:val="FFFFFF" w:themeColor="background1"/>
          <w:spacing w:val="-3"/>
          <w:sz w:val="24"/>
          <w:szCs w:val="24"/>
          <w:lang w:val="it-IT"/>
        </w:rPr>
        <w:t xml:space="preserve"> </w:t>
      </w:r>
    </w:p>
    <w:p w14:paraId="35C9EEA8" w14:textId="77777777" w:rsidR="00EA34BA" w:rsidRPr="009215FF" w:rsidRDefault="00EA34BA" w:rsidP="00EA34BA">
      <w:pPr>
        <w:rPr>
          <w:rFonts w:ascii="Arial" w:hAnsi="Arial" w:cs="Arial"/>
          <w:b/>
          <w:color w:val="000080"/>
          <w:sz w:val="24"/>
          <w:szCs w:val="24"/>
          <w:lang w:val="it-IT"/>
        </w:rPr>
      </w:pPr>
    </w:p>
    <w:p w14:paraId="1ED564E5" w14:textId="66E987FA" w:rsidR="00EA34BA" w:rsidRDefault="00EA34BA" w:rsidP="00EA34BA">
      <w:pPr>
        <w:rPr>
          <w:rFonts w:ascii="Arial" w:hAnsi="Arial" w:cs="Arial"/>
          <w:b/>
          <w:color w:val="3366FF"/>
          <w:sz w:val="24"/>
          <w:szCs w:val="24"/>
          <w:lang w:val="it-IT"/>
        </w:rPr>
      </w:pPr>
    </w:p>
    <w:p w14:paraId="2812816D" w14:textId="77777777" w:rsidR="009215FF" w:rsidRPr="009215FF" w:rsidRDefault="009215FF" w:rsidP="00EA34BA">
      <w:pPr>
        <w:rPr>
          <w:rFonts w:ascii="Arial" w:hAnsi="Arial" w:cs="Arial"/>
          <w:b/>
          <w:color w:val="3366FF"/>
          <w:sz w:val="24"/>
          <w:szCs w:val="24"/>
          <w:lang w:val="it-IT"/>
        </w:rPr>
      </w:pPr>
    </w:p>
    <w:p w14:paraId="7B8C7211" w14:textId="77777777" w:rsidR="00EA34BA" w:rsidRPr="009215FF" w:rsidRDefault="00EA34BA" w:rsidP="00EA34BA">
      <w:pPr>
        <w:jc w:val="center"/>
        <w:rPr>
          <w:rFonts w:ascii="Arial" w:hAnsi="Arial" w:cs="Arial"/>
          <w:b/>
          <w:color w:val="3366FF"/>
          <w:sz w:val="32"/>
          <w:szCs w:val="32"/>
          <w:lang w:val="it-IT"/>
        </w:rPr>
      </w:pPr>
      <w:proofErr w:type="spellStart"/>
      <w:r w:rsidRPr="009215FF">
        <w:rPr>
          <w:rFonts w:ascii="Arial" w:hAnsi="Arial" w:cs="Arial"/>
          <w:b/>
          <w:color w:val="3366FF"/>
          <w:sz w:val="32"/>
          <w:szCs w:val="32"/>
          <w:lang w:val="it-IT"/>
        </w:rPr>
        <w:t>Godišnji</w:t>
      </w:r>
      <w:proofErr w:type="spellEnd"/>
      <w:r w:rsidRPr="009215FF">
        <w:rPr>
          <w:rFonts w:ascii="Arial" w:hAnsi="Arial" w:cs="Arial"/>
          <w:b/>
          <w:color w:val="3366FF"/>
          <w:sz w:val="32"/>
          <w:szCs w:val="32"/>
          <w:lang w:val="it-IT"/>
        </w:rPr>
        <w:t xml:space="preserve"> plan i </w:t>
      </w:r>
      <w:proofErr w:type="spellStart"/>
      <w:r w:rsidRPr="009215FF">
        <w:rPr>
          <w:rFonts w:ascii="Arial" w:hAnsi="Arial" w:cs="Arial"/>
          <w:b/>
          <w:color w:val="3366FF"/>
          <w:sz w:val="32"/>
          <w:szCs w:val="32"/>
          <w:lang w:val="it-IT"/>
        </w:rPr>
        <w:t>program</w:t>
      </w:r>
      <w:proofErr w:type="spellEnd"/>
      <w:r w:rsidRPr="009215FF">
        <w:rPr>
          <w:rFonts w:ascii="Arial" w:hAnsi="Arial" w:cs="Arial"/>
          <w:b/>
          <w:color w:val="3366FF"/>
          <w:sz w:val="32"/>
          <w:szCs w:val="32"/>
          <w:lang w:val="it-IT"/>
        </w:rPr>
        <w:t xml:space="preserve"> rada </w:t>
      </w:r>
    </w:p>
    <w:p w14:paraId="5600DDF3" w14:textId="77777777" w:rsidR="00EA34BA" w:rsidRPr="009215FF" w:rsidRDefault="00EA34BA" w:rsidP="00EA34BA">
      <w:pPr>
        <w:jc w:val="center"/>
        <w:rPr>
          <w:rFonts w:ascii="Arial" w:hAnsi="Arial" w:cs="Arial"/>
          <w:b/>
          <w:color w:val="3366FF"/>
          <w:sz w:val="32"/>
          <w:szCs w:val="32"/>
          <w:lang w:val="it-IT"/>
        </w:rPr>
      </w:pPr>
      <w:r w:rsidRPr="009215FF">
        <w:rPr>
          <w:rFonts w:ascii="Arial" w:hAnsi="Arial" w:cs="Arial"/>
          <w:b/>
          <w:color w:val="3366FF"/>
          <w:sz w:val="32"/>
          <w:szCs w:val="32"/>
          <w:lang w:val="it-IT"/>
        </w:rPr>
        <w:t xml:space="preserve">za </w:t>
      </w:r>
      <w:proofErr w:type="spellStart"/>
      <w:r w:rsidRPr="009215FF">
        <w:rPr>
          <w:rFonts w:ascii="Arial" w:hAnsi="Arial" w:cs="Arial"/>
          <w:b/>
          <w:color w:val="3366FF"/>
          <w:sz w:val="32"/>
          <w:szCs w:val="32"/>
          <w:lang w:val="it-IT"/>
        </w:rPr>
        <w:t>pedagošku</w:t>
      </w:r>
      <w:proofErr w:type="spellEnd"/>
      <w:r w:rsidRPr="009215FF">
        <w:rPr>
          <w:rFonts w:ascii="Arial" w:hAnsi="Arial" w:cs="Arial"/>
          <w:b/>
          <w:color w:val="3366FF"/>
          <w:sz w:val="32"/>
          <w:szCs w:val="32"/>
          <w:lang w:val="it-IT"/>
        </w:rPr>
        <w:t xml:space="preserve"> 2021. / 2022. </w:t>
      </w:r>
      <w:proofErr w:type="spellStart"/>
      <w:r w:rsidRPr="009215FF">
        <w:rPr>
          <w:rFonts w:ascii="Arial" w:hAnsi="Arial" w:cs="Arial"/>
          <w:b/>
          <w:color w:val="3366FF"/>
          <w:sz w:val="32"/>
          <w:szCs w:val="32"/>
          <w:lang w:val="it-IT"/>
        </w:rPr>
        <w:t>godinu</w:t>
      </w:r>
      <w:proofErr w:type="spellEnd"/>
    </w:p>
    <w:p w14:paraId="7A4FA324" w14:textId="77777777" w:rsidR="00EA34BA" w:rsidRPr="009215FF" w:rsidRDefault="00EA34BA" w:rsidP="00EA34BA">
      <w:pPr>
        <w:rPr>
          <w:rFonts w:ascii="Arial" w:hAnsi="Arial" w:cs="Arial"/>
          <w:b/>
          <w:sz w:val="32"/>
          <w:szCs w:val="32"/>
          <w:lang w:val="it-IT"/>
        </w:rPr>
      </w:pPr>
    </w:p>
    <w:p w14:paraId="5C32A38C" w14:textId="77777777" w:rsidR="00EA34BA" w:rsidRPr="009215FF" w:rsidRDefault="00EA34BA" w:rsidP="00EA34BA">
      <w:pPr>
        <w:jc w:val="center"/>
        <w:rPr>
          <w:rFonts w:ascii="Arial" w:hAnsi="Arial" w:cs="Arial"/>
          <w:b/>
          <w:sz w:val="24"/>
          <w:szCs w:val="24"/>
          <w:lang w:val="it-IT"/>
        </w:rPr>
      </w:pPr>
    </w:p>
    <w:p w14:paraId="1DB91B49" w14:textId="77777777" w:rsidR="00EA34BA" w:rsidRPr="009215FF" w:rsidRDefault="00EA34BA" w:rsidP="00EA34BA">
      <w:pPr>
        <w:jc w:val="center"/>
        <w:rPr>
          <w:rFonts w:ascii="Arial" w:hAnsi="Arial" w:cs="Arial"/>
          <w:b/>
          <w:sz w:val="24"/>
          <w:szCs w:val="24"/>
          <w:lang w:val="it-IT"/>
        </w:rPr>
      </w:pPr>
    </w:p>
    <w:p w14:paraId="615888CC" w14:textId="77777777" w:rsidR="00EA34BA" w:rsidRPr="009215FF" w:rsidRDefault="00EA34BA" w:rsidP="00EA34BA">
      <w:pPr>
        <w:jc w:val="center"/>
        <w:rPr>
          <w:rFonts w:ascii="Arial" w:hAnsi="Arial" w:cs="Arial"/>
          <w:b/>
          <w:sz w:val="24"/>
          <w:szCs w:val="24"/>
          <w:lang w:val="it-IT"/>
        </w:rPr>
      </w:pPr>
    </w:p>
    <w:p w14:paraId="1C84ECAD" w14:textId="77777777" w:rsidR="00EA34BA" w:rsidRPr="009215FF" w:rsidRDefault="00EA34BA" w:rsidP="00EA34BA">
      <w:pPr>
        <w:jc w:val="center"/>
        <w:rPr>
          <w:rFonts w:ascii="Arial" w:hAnsi="Arial" w:cs="Arial"/>
          <w:b/>
          <w:sz w:val="24"/>
          <w:szCs w:val="24"/>
          <w:lang w:val="it-IT"/>
        </w:rPr>
      </w:pPr>
    </w:p>
    <w:p w14:paraId="52AADD96" w14:textId="77777777" w:rsidR="00EA34BA" w:rsidRPr="009215FF" w:rsidRDefault="00EA34BA" w:rsidP="00EA34BA">
      <w:pPr>
        <w:rPr>
          <w:rFonts w:ascii="Arial" w:hAnsi="Arial" w:cs="Arial"/>
          <w:b/>
          <w:sz w:val="24"/>
          <w:szCs w:val="24"/>
          <w:lang w:val="it-IT"/>
        </w:rPr>
      </w:pPr>
    </w:p>
    <w:p w14:paraId="00039A43" w14:textId="77777777" w:rsidR="00EA34BA" w:rsidRPr="009215FF" w:rsidRDefault="00EA34BA" w:rsidP="00EA34BA">
      <w:pPr>
        <w:jc w:val="center"/>
        <w:rPr>
          <w:rFonts w:ascii="Arial" w:hAnsi="Arial" w:cs="Arial"/>
          <w:b/>
          <w:sz w:val="24"/>
          <w:szCs w:val="24"/>
          <w:lang w:val="it-IT"/>
        </w:rPr>
      </w:pPr>
    </w:p>
    <w:p w14:paraId="2541BCDB" w14:textId="77777777" w:rsidR="00EA34BA" w:rsidRPr="009215FF" w:rsidRDefault="00EA34BA" w:rsidP="00EA34BA">
      <w:pPr>
        <w:jc w:val="center"/>
        <w:rPr>
          <w:rFonts w:ascii="Arial" w:hAnsi="Arial" w:cs="Arial"/>
          <w:b/>
          <w:sz w:val="24"/>
          <w:szCs w:val="24"/>
          <w:lang w:val="it-IT"/>
        </w:rPr>
      </w:pPr>
      <w:r w:rsidRPr="009215FF">
        <w:rPr>
          <w:rFonts w:ascii="Arial" w:hAnsi="Arial" w:cs="Arial"/>
          <w:b/>
          <w:sz w:val="24"/>
          <w:szCs w:val="24"/>
          <w:lang w:val="it-IT"/>
        </w:rPr>
        <w:t xml:space="preserve">DJEČJI </w:t>
      </w:r>
      <w:proofErr w:type="gramStart"/>
      <w:r w:rsidRPr="009215FF">
        <w:rPr>
          <w:rFonts w:ascii="Arial" w:hAnsi="Arial" w:cs="Arial"/>
          <w:b/>
          <w:sz w:val="24"/>
          <w:szCs w:val="24"/>
          <w:lang w:val="it-IT"/>
        </w:rPr>
        <w:t>VRTIĆ</w:t>
      </w:r>
      <w:r w:rsidRPr="009215FF">
        <w:rPr>
          <w:rFonts w:ascii="Arial" w:hAnsi="Arial" w:cs="Arial"/>
          <w:b/>
          <w:color w:val="CC0000"/>
          <w:sz w:val="24"/>
          <w:szCs w:val="24"/>
          <w:lang w:val="it-IT"/>
        </w:rPr>
        <w:t xml:space="preserve"> </w:t>
      </w:r>
      <w:r w:rsidRPr="009215FF">
        <w:rPr>
          <w:rFonts w:ascii="Arial" w:hAnsi="Arial" w:cs="Arial"/>
          <w:b/>
          <w:sz w:val="24"/>
          <w:szCs w:val="24"/>
          <w:lang w:val="it-IT"/>
        </w:rPr>
        <w:t xml:space="preserve"> -</w:t>
      </w:r>
      <w:proofErr w:type="gramEnd"/>
      <w:r w:rsidRPr="009215FF">
        <w:rPr>
          <w:rFonts w:ascii="Arial" w:hAnsi="Arial" w:cs="Arial"/>
          <w:b/>
          <w:color w:val="CC0000"/>
          <w:sz w:val="24"/>
          <w:szCs w:val="24"/>
          <w:lang w:val="it-IT"/>
        </w:rPr>
        <w:t xml:space="preserve">  </w:t>
      </w:r>
      <w:r w:rsidRPr="009215FF">
        <w:rPr>
          <w:rFonts w:ascii="Arial" w:hAnsi="Arial" w:cs="Arial"/>
          <w:b/>
          <w:sz w:val="24"/>
          <w:szCs w:val="24"/>
          <w:lang w:val="it-IT"/>
        </w:rPr>
        <w:t>SCUOLA DELL'INFANZIA</w:t>
      </w:r>
    </w:p>
    <w:p w14:paraId="65F6E018" w14:textId="77777777" w:rsidR="00EA34BA" w:rsidRPr="009215FF" w:rsidRDefault="00EA34BA" w:rsidP="00EA34BA">
      <w:pPr>
        <w:jc w:val="center"/>
        <w:rPr>
          <w:rFonts w:ascii="Arial" w:hAnsi="Arial" w:cs="Arial"/>
          <w:b/>
          <w:color w:val="CC0000"/>
          <w:sz w:val="24"/>
          <w:szCs w:val="24"/>
          <w:lang w:val="it-IT"/>
        </w:rPr>
      </w:pPr>
      <w:r w:rsidRPr="009215FF">
        <w:rPr>
          <w:rFonts w:ascii="Arial" w:hAnsi="Arial" w:cs="Arial"/>
          <w:b/>
          <w:color w:val="CC0000"/>
          <w:sz w:val="24"/>
          <w:szCs w:val="24"/>
          <w:lang w:val="it-IT"/>
        </w:rPr>
        <w:t>„</w:t>
      </w:r>
      <w:proofErr w:type="gramStart"/>
      <w:r w:rsidRPr="009215FF">
        <w:rPr>
          <w:rFonts w:ascii="Arial" w:hAnsi="Arial" w:cs="Arial"/>
          <w:b/>
          <w:color w:val="CC0000"/>
          <w:sz w:val="24"/>
          <w:szCs w:val="24"/>
          <w:lang w:val="it-IT"/>
        </w:rPr>
        <w:t>KALIMERO“ –</w:t>
      </w:r>
      <w:proofErr w:type="gramEnd"/>
      <w:r w:rsidRPr="009215FF">
        <w:rPr>
          <w:rFonts w:ascii="Arial" w:hAnsi="Arial" w:cs="Arial"/>
          <w:b/>
          <w:color w:val="CC0000"/>
          <w:sz w:val="24"/>
          <w:szCs w:val="24"/>
          <w:lang w:val="it-IT"/>
        </w:rPr>
        <w:t xml:space="preserve"> „CALIMERO“</w:t>
      </w:r>
    </w:p>
    <w:p w14:paraId="4AFFEBC5" w14:textId="77777777" w:rsidR="00EA34BA" w:rsidRPr="009215FF" w:rsidRDefault="00EA34BA" w:rsidP="00EA34BA">
      <w:pPr>
        <w:tabs>
          <w:tab w:val="center" w:pos="4950"/>
        </w:tabs>
        <w:jc w:val="center"/>
        <w:rPr>
          <w:rFonts w:ascii="Arial" w:hAnsi="Arial" w:cs="Arial"/>
          <w:b/>
          <w:sz w:val="24"/>
          <w:szCs w:val="24"/>
          <w:lang w:val="it-IT"/>
        </w:rPr>
      </w:pPr>
    </w:p>
    <w:p w14:paraId="5704CE10" w14:textId="77777777" w:rsidR="00EA34BA" w:rsidRPr="009215FF" w:rsidRDefault="00EA34BA" w:rsidP="00EA34BA">
      <w:pPr>
        <w:tabs>
          <w:tab w:val="center" w:pos="4950"/>
        </w:tabs>
        <w:jc w:val="center"/>
        <w:rPr>
          <w:rFonts w:ascii="Arial" w:hAnsi="Arial" w:cs="Arial"/>
          <w:b/>
          <w:sz w:val="24"/>
          <w:szCs w:val="24"/>
          <w:lang w:val="it-IT"/>
        </w:rPr>
      </w:pPr>
    </w:p>
    <w:p w14:paraId="6E62326C" w14:textId="77777777" w:rsidR="00EA34BA" w:rsidRPr="009215FF" w:rsidRDefault="00EA34BA" w:rsidP="00EA34BA">
      <w:pPr>
        <w:tabs>
          <w:tab w:val="center" w:pos="4950"/>
        </w:tabs>
        <w:jc w:val="center"/>
        <w:rPr>
          <w:rFonts w:ascii="Arial" w:hAnsi="Arial" w:cs="Arial"/>
          <w:b/>
          <w:sz w:val="24"/>
          <w:szCs w:val="24"/>
          <w:lang w:val="it-IT"/>
        </w:rPr>
      </w:pPr>
      <w:r w:rsidRPr="009215FF">
        <w:rPr>
          <w:rFonts w:ascii="Arial" w:hAnsi="Arial" w:cs="Arial"/>
          <w:b/>
          <w:sz w:val="24"/>
          <w:szCs w:val="24"/>
          <w:lang w:val="it-IT"/>
        </w:rPr>
        <w:t xml:space="preserve">      Brtonigla – Verteneglio</w:t>
      </w:r>
    </w:p>
    <w:p w14:paraId="483547AE" w14:textId="77777777" w:rsidR="00EA34BA" w:rsidRPr="009215FF" w:rsidRDefault="00EA34BA" w:rsidP="00EA34BA">
      <w:pPr>
        <w:tabs>
          <w:tab w:val="center" w:pos="4950"/>
        </w:tabs>
        <w:jc w:val="center"/>
        <w:rPr>
          <w:rFonts w:ascii="Arial" w:hAnsi="Arial" w:cs="Arial"/>
          <w:b/>
          <w:sz w:val="24"/>
          <w:szCs w:val="24"/>
          <w:lang w:val="it-IT"/>
        </w:rPr>
      </w:pPr>
    </w:p>
    <w:p w14:paraId="3F0BAE29" w14:textId="77777777" w:rsidR="00EA34BA" w:rsidRPr="009215FF" w:rsidRDefault="00EA34BA" w:rsidP="00EA34BA">
      <w:pPr>
        <w:tabs>
          <w:tab w:val="center" w:pos="4950"/>
        </w:tabs>
        <w:jc w:val="center"/>
        <w:rPr>
          <w:rFonts w:ascii="Arial" w:hAnsi="Arial" w:cs="Arial"/>
          <w:b/>
          <w:sz w:val="24"/>
          <w:szCs w:val="24"/>
          <w:lang w:val="it-IT"/>
        </w:rPr>
      </w:pPr>
    </w:p>
    <w:p w14:paraId="3E252D77" w14:textId="77777777" w:rsidR="00EA34BA" w:rsidRPr="009215FF" w:rsidRDefault="00EA34BA" w:rsidP="00EA34BA">
      <w:pPr>
        <w:tabs>
          <w:tab w:val="center" w:pos="4950"/>
        </w:tabs>
        <w:jc w:val="center"/>
        <w:rPr>
          <w:rFonts w:ascii="Arial" w:hAnsi="Arial" w:cs="Arial"/>
          <w:b/>
          <w:sz w:val="24"/>
          <w:szCs w:val="24"/>
          <w:lang w:val="it-IT"/>
        </w:rPr>
      </w:pPr>
    </w:p>
    <w:p w14:paraId="5D907D20" w14:textId="5DC90142" w:rsidR="00EA34BA" w:rsidRDefault="00EA34BA" w:rsidP="00EA34BA">
      <w:pPr>
        <w:pStyle w:val="Footer"/>
        <w:tabs>
          <w:tab w:val="left" w:pos="-720"/>
        </w:tabs>
        <w:suppressAutoHyphens/>
        <w:rPr>
          <w:rFonts w:ascii="Arial" w:hAnsi="Arial" w:cs="Arial"/>
          <w:sz w:val="24"/>
          <w:szCs w:val="24"/>
          <w:lang w:val="it-IT"/>
        </w:rPr>
      </w:pPr>
      <w:r w:rsidRPr="009215FF">
        <w:rPr>
          <w:rFonts w:ascii="Arial" w:hAnsi="Arial" w:cs="Arial"/>
          <w:sz w:val="24"/>
          <w:szCs w:val="24"/>
          <w:lang w:val="it-IT"/>
        </w:rPr>
        <w:t xml:space="preserve">Ravnateljica: Ivana </w:t>
      </w:r>
      <w:proofErr w:type="spellStart"/>
      <w:r w:rsidRPr="009215FF">
        <w:rPr>
          <w:rFonts w:ascii="Arial" w:hAnsi="Arial" w:cs="Arial"/>
          <w:sz w:val="24"/>
          <w:szCs w:val="24"/>
          <w:lang w:val="it-IT"/>
        </w:rPr>
        <w:t>Mikoli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Predsjednica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vijeća</w:t>
      </w:r>
      <w:proofErr w:type="spellEnd"/>
      <w:r w:rsidRPr="009215FF">
        <w:rPr>
          <w:rFonts w:ascii="Arial" w:hAnsi="Arial" w:cs="Arial"/>
          <w:sz w:val="24"/>
          <w:szCs w:val="24"/>
          <w:lang w:val="it-IT"/>
        </w:rPr>
        <w:t xml:space="preserve">: Marija </w:t>
      </w:r>
      <w:proofErr w:type="spellStart"/>
      <w:r w:rsidRPr="009215FF">
        <w:rPr>
          <w:rFonts w:ascii="Arial" w:hAnsi="Arial" w:cs="Arial"/>
          <w:sz w:val="24"/>
          <w:szCs w:val="24"/>
          <w:lang w:val="it-IT"/>
        </w:rPr>
        <w:t>Buršić</w:t>
      </w:r>
      <w:proofErr w:type="spellEnd"/>
    </w:p>
    <w:p w14:paraId="0342247C" w14:textId="1B7E64EB" w:rsidR="009215FF" w:rsidRDefault="009215FF" w:rsidP="00EA34BA">
      <w:pPr>
        <w:pStyle w:val="Footer"/>
        <w:tabs>
          <w:tab w:val="left" w:pos="-720"/>
        </w:tabs>
        <w:suppressAutoHyphens/>
        <w:rPr>
          <w:rFonts w:ascii="Arial" w:hAnsi="Arial" w:cs="Arial"/>
          <w:sz w:val="24"/>
          <w:szCs w:val="24"/>
          <w:lang w:val="it-IT"/>
        </w:rPr>
      </w:pPr>
    </w:p>
    <w:p w14:paraId="5AF243DE" w14:textId="1B228AD8" w:rsidR="009215FF" w:rsidRDefault="009215FF" w:rsidP="00EA34BA">
      <w:pPr>
        <w:pStyle w:val="Footer"/>
        <w:tabs>
          <w:tab w:val="left" w:pos="-720"/>
        </w:tabs>
        <w:suppressAutoHyphens/>
        <w:rPr>
          <w:rFonts w:ascii="Arial" w:hAnsi="Arial" w:cs="Arial"/>
          <w:sz w:val="24"/>
          <w:szCs w:val="24"/>
          <w:lang w:val="it-IT"/>
        </w:rPr>
      </w:pPr>
    </w:p>
    <w:p w14:paraId="1735493A" w14:textId="7246F7DB" w:rsidR="009215FF" w:rsidRDefault="009215FF" w:rsidP="00EA34BA">
      <w:pPr>
        <w:pStyle w:val="Footer"/>
        <w:tabs>
          <w:tab w:val="left" w:pos="-720"/>
        </w:tabs>
        <w:suppressAutoHyphens/>
        <w:rPr>
          <w:rFonts w:ascii="Arial" w:hAnsi="Arial" w:cs="Arial"/>
          <w:sz w:val="24"/>
          <w:szCs w:val="24"/>
          <w:lang w:val="it-IT"/>
        </w:rPr>
      </w:pPr>
    </w:p>
    <w:p w14:paraId="279F78D5" w14:textId="2BEB48FD" w:rsidR="009215FF" w:rsidRDefault="009215FF" w:rsidP="00EA34BA">
      <w:pPr>
        <w:pStyle w:val="Footer"/>
        <w:tabs>
          <w:tab w:val="left" w:pos="-720"/>
        </w:tabs>
        <w:suppressAutoHyphens/>
        <w:rPr>
          <w:rFonts w:ascii="Arial" w:hAnsi="Arial" w:cs="Arial"/>
          <w:sz w:val="24"/>
          <w:szCs w:val="24"/>
          <w:lang w:val="it-IT"/>
        </w:rPr>
      </w:pPr>
    </w:p>
    <w:p w14:paraId="7C5BE1EE" w14:textId="6BF7675C" w:rsidR="009215FF" w:rsidRDefault="009215FF" w:rsidP="00EA34BA">
      <w:pPr>
        <w:pStyle w:val="Footer"/>
        <w:tabs>
          <w:tab w:val="left" w:pos="-720"/>
        </w:tabs>
        <w:suppressAutoHyphens/>
        <w:rPr>
          <w:rFonts w:ascii="Arial" w:hAnsi="Arial" w:cs="Arial"/>
          <w:sz w:val="24"/>
          <w:szCs w:val="24"/>
          <w:lang w:val="it-IT"/>
        </w:rPr>
      </w:pPr>
    </w:p>
    <w:p w14:paraId="0D453706" w14:textId="335CABBC" w:rsidR="009215FF" w:rsidRDefault="009215FF" w:rsidP="00EA34BA">
      <w:pPr>
        <w:pStyle w:val="Footer"/>
        <w:tabs>
          <w:tab w:val="left" w:pos="-720"/>
        </w:tabs>
        <w:suppressAutoHyphens/>
        <w:rPr>
          <w:rFonts w:ascii="Arial" w:hAnsi="Arial" w:cs="Arial"/>
          <w:sz w:val="24"/>
          <w:szCs w:val="24"/>
          <w:lang w:val="it-IT"/>
        </w:rPr>
      </w:pPr>
    </w:p>
    <w:p w14:paraId="05351AE0" w14:textId="77777777" w:rsidR="009215FF" w:rsidRPr="009215FF" w:rsidRDefault="009215FF" w:rsidP="00EA34BA">
      <w:pPr>
        <w:pStyle w:val="Footer"/>
        <w:tabs>
          <w:tab w:val="left" w:pos="-720"/>
        </w:tabs>
        <w:suppressAutoHyphens/>
        <w:rPr>
          <w:rFonts w:ascii="Arial" w:hAnsi="Arial" w:cs="Arial"/>
          <w:sz w:val="24"/>
          <w:szCs w:val="24"/>
          <w:lang w:val="it-IT"/>
        </w:rPr>
      </w:pPr>
    </w:p>
    <w:p w14:paraId="0B1D1FA0" w14:textId="77777777" w:rsidR="00EA34BA" w:rsidRPr="009215FF" w:rsidRDefault="00EA34BA" w:rsidP="00EA34BA">
      <w:pPr>
        <w:jc w:val="both"/>
        <w:rPr>
          <w:rFonts w:ascii="Arial" w:hAnsi="Arial" w:cs="Arial"/>
          <w:b/>
          <w:sz w:val="24"/>
          <w:szCs w:val="24"/>
          <w:lang w:val="it-IT"/>
        </w:rPr>
      </w:pPr>
      <w:r w:rsidRPr="009215FF">
        <w:rPr>
          <w:rFonts w:ascii="Arial" w:hAnsi="Arial" w:cs="Arial"/>
          <w:b/>
          <w:sz w:val="24"/>
          <w:szCs w:val="24"/>
          <w:lang w:val="it-IT"/>
        </w:rPr>
        <w:t>SADRŽAJ:</w:t>
      </w:r>
    </w:p>
    <w:p w14:paraId="7752FF49" w14:textId="77777777" w:rsidR="00EA34BA" w:rsidRPr="009215FF" w:rsidRDefault="00EA34BA" w:rsidP="00EA34BA">
      <w:pPr>
        <w:jc w:val="both"/>
        <w:rPr>
          <w:rFonts w:ascii="Arial" w:hAnsi="Arial" w:cs="Arial"/>
          <w:sz w:val="24"/>
          <w:szCs w:val="24"/>
          <w:lang w:val="it-IT"/>
        </w:rPr>
      </w:pPr>
    </w:p>
    <w:p w14:paraId="46187C45" w14:textId="77777777" w:rsidR="00EA34BA" w:rsidRPr="009215FF" w:rsidRDefault="00EA34BA" w:rsidP="00EA34BA">
      <w:pPr>
        <w:jc w:val="both"/>
        <w:rPr>
          <w:rFonts w:ascii="Arial" w:hAnsi="Arial" w:cs="Arial"/>
          <w:sz w:val="24"/>
          <w:szCs w:val="24"/>
          <w:lang w:val="it-IT"/>
        </w:rPr>
      </w:pPr>
    </w:p>
    <w:p w14:paraId="34643A82" w14:textId="77777777" w:rsidR="00EA34BA" w:rsidRPr="009215FF" w:rsidRDefault="00EA34BA" w:rsidP="00EA34BA">
      <w:pPr>
        <w:jc w:val="both"/>
        <w:rPr>
          <w:rFonts w:ascii="Arial" w:hAnsi="Arial" w:cs="Arial"/>
          <w:sz w:val="24"/>
          <w:szCs w:val="24"/>
          <w:lang w:val="it-IT"/>
        </w:rPr>
      </w:pPr>
      <w:r w:rsidRPr="009215FF">
        <w:rPr>
          <w:rFonts w:ascii="Arial" w:hAnsi="Arial" w:cs="Arial"/>
          <w:sz w:val="24"/>
          <w:szCs w:val="24"/>
          <w:lang w:val="it-IT"/>
        </w:rPr>
        <w:t>1.USTROJSTVO RADA……………………………………</w:t>
      </w:r>
      <w:proofErr w:type="gramStart"/>
      <w:r w:rsidRPr="009215FF">
        <w:rPr>
          <w:rFonts w:ascii="Arial" w:hAnsi="Arial" w:cs="Arial"/>
          <w:sz w:val="24"/>
          <w:szCs w:val="24"/>
          <w:lang w:val="it-IT"/>
        </w:rPr>
        <w:t>…….</w:t>
      </w:r>
      <w:proofErr w:type="gramEnd"/>
      <w:r w:rsidRPr="009215FF">
        <w:rPr>
          <w:rFonts w:ascii="Arial" w:hAnsi="Arial" w:cs="Arial"/>
          <w:sz w:val="24"/>
          <w:szCs w:val="24"/>
          <w:lang w:val="it-IT"/>
        </w:rPr>
        <w:t>.….. 3</w:t>
      </w:r>
    </w:p>
    <w:p w14:paraId="04256618" w14:textId="77777777" w:rsidR="00EA34BA" w:rsidRPr="009215FF" w:rsidRDefault="00EA34BA" w:rsidP="00EA34BA">
      <w:pPr>
        <w:jc w:val="both"/>
        <w:rPr>
          <w:rFonts w:ascii="Arial" w:hAnsi="Arial" w:cs="Arial"/>
          <w:sz w:val="24"/>
          <w:szCs w:val="24"/>
          <w:lang w:val="it-IT"/>
        </w:rPr>
      </w:pPr>
    </w:p>
    <w:p w14:paraId="29CA6A88" w14:textId="77777777" w:rsidR="00EA34BA" w:rsidRPr="009215FF" w:rsidRDefault="00EA34BA" w:rsidP="00EA34BA">
      <w:pPr>
        <w:jc w:val="both"/>
        <w:rPr>
          <w:rFonts w:ascii="Arial" w:hAnsi="Arial" w:cs="Arial"/>
          <w:sz w:val="24"/>
          <w:szCs w:val="24"/>
          <w:lang w:val="it-IT"/>
        </w:rPr>
      </w:pPr>
      <w:r w:rsidRPr="009215FF">
        <w:rPr>
          <w:rFonts w:ascii="Arial" w:hAnsi="Arial" w:cs="Arial"/>
          <w:sz w:val="24"/>
          <w:szCs w:val="24"/>
          <w:lang w:val="it-IT"/>
        </w:rPr>
        <w:t xml:space="preserve">2.MATERIJALNI UVJETI </w:t>
      </w:r>
      <w:proofErr w:type="gramStart"/>
      <w:r w:rsidRPr="009215FF">
        <w:rPr>
          <w:rFonts w:ascii="Arial" w:hAnsi="Arial" w:cs="Arial"/>
          <w:sz w:val="24"/>
          <w:szCs w:val="24"/>
          <w:lang w:val="it-IT"/>
        </w:rPr>
        <w:t>RADA  …</w:t>
      </w:r>
      <w:proofErr w:type="gramEnd"/>
      <w:r w:rsidRPr="009215FF">
        <w:rPr>
          <w:rFonts w:ascii="Arial" w:hAnsi="Arial" w:cs="Arial"/>
          <w:sz w:val="24"/>
          <w:szCs w:val="24"/>
          <w:lang w:val="it-IT"/>
        </w:rPr>
        <w:t>……………………………… 11</w:t>
      </w:r>
    </w:p>
    <w:p w14:paraId="5565A5A4" w14:textId="77777777" w:rsidR="00EA34BA" w:rsidRPr="009215FF" w:rsidRDefault="00EA34BA" w:rsidP="00EA34BA">
      <w:pPr>
        <w:jc w:val="both"/>
        <w:rPr>
          <w:rFonts w:ascii="Arial" w:hAnsi="Arial" w:cs="Arial"/>
          <w:sz w:val="24"/>
          <w:szCs w:val="24"/>
          <w:lang w:val="it-IT"/>
        </w:rPr>
      </w:pPr>
    </w:p>
    <w:p w14:paraId="3790744C" w14:textId="77777777" w:rsidR="00EA34BA" w:rsidRPr="009215FF" w:rsidRDefault="00EA34BA" w:rsidP="00EA34BA">
      <w:pPr>
        <w:jc w:val="both"/>
        <w:rPr>
          <w:rFonts w:ascii="Arial" w:hAnsi="Arial" w:cs="Arial"/>
          <w:sz w:val="24"/>
          <w:szCs w:val="24"/>
          <w:lang w:val="it-IT"/>
        </w:rPr>
      </w:pPr>
      <w:r w:rsidRPr="009215FF">
        <w:rPr>
          <w:rFonts w:ascii="Arial" w:hAnsi="Arial" w:cs="Arial"/>
          <w:sz w:val="24"/>
          <w:szCs w:val="24"/>
          <w:lang w:val="it-IT"/>
        </w:rPr>
        <w:t>3.NJEGA I SKRB ZA TJELESNI RAST I ZDRAVLJE DJECE…… 12</w:t>
      </w:r>
    </w:p>
    <w:p w14:paraId="3BCA5AC8" w14:textId="77777777" w:rsidR="00EA34BA" w:rsidRPr="009215FF" w:rsidRDefault="00EA34BA" w:rsidP="00EA34BA">
      <w:pPr>
        <w:jc w:val="both"/>
        <w:rPr>
          <w:rFonts w:ascii="Arial" w:hAnsi="Arial" w:cs="Arial"/>
          <w:sz w:val="24"/>
          <w:szCs w:val="24"/>
          <w:lang w:val="it-IT"/>
        </w:rPr>
      </w:pPr>
    </w:p>
    <w:p w14:paraId="5D0975F5" w14:textId="77777777" w:rsidR="00EA34BA" w:rsidRPr="009215FF" w:rsidRDefault="00EA34BA" w:rsidP="00EA34BA">
      <w:pPr>
        <w:jc w:val="both"/>
        <w:rPr>
          <w:rFonts w:ascii="Arial" w:hAnsi="Arial" w:cs="Arial"/>
          <w:sz w:val="24"/>
          <w:szCs w:val="24"/>
          <w:lang w:val="it-IT"/>
        </w:rPr>
      </w:pPr>
      <w:r w:rsidRPr="009215FF">
        <w:rPr>
          <w:rFonts w:ascii="Arial" w:hAnsi="Arial" w:cs="Arial"/>
          <w:sz w:val="24"/>
          <w:szCs w:val="24"/>
          <w:lang w:val="it-IT"/>
        </w:rPr>
        <w:t>4.ODGOJNO-OBRAZOVNI RAD…………         ………………….. 15</w:t>
      </w:r>
    </w:p>
    <w:p w14:paraId="4EFF26E6" w14:textId="77777777" w:rsidR="00EA34BA" w:rsidRPr="009215FF" w:rsidRDefault="00EA34BA" w:rsidP="00EA34BA">
      <w:pPr>
        <w:jc w:val="both"/>
        <w:rPr>
          <w:rFonts w:ascii="Arial" w:hAnsi="Arial" w:cs="Arial"/>
          <w:sz w:val="24"/>
          <w:szCs w:val="24"/>
          <w:lang w:val="it-IT"/>
        </w:rPr>
      </w:pPr>
    </w:p>
    <w:p w14:paraId="2D8418CD" w14:textId="77777777" w:rsidR="00EA34BA" w:rsidRPr="009215FF" w:rsidRDefault="00EA34BA" w:rsidP="00EA34BA">
      <w:pPr>
        <w:jc w:val="both"/>
        <w:rPr>
          <w:rFonts w:ascii="Arial" w:hAnsi="Arial" w:cs="Arial"/>
          <w:sz w:val="24"/>
          <w:szCs w:val="24"/>
        </w:rPr>
      </w:pPr>
      <w:r w:rsidRPr="009215FF">
        <w:rPr>
          <w:rFonts w:ascii="Arial" w:hAnsi="Arial" w:cs="Arial"/>
          <w:sz w:val="24"/>
          <w:szCs w:val="24"/>
          <w:lang w:val="it-IT"/>
        </w:rPr>
        <w:t xml:space="preserve">5.STRUČNO USAVRŠAVANJE ODGOJNIH </w:t>
      </w:r>
      <w:proofErr w:type="gramStart"/>
      <w:r w:rsidRPr="009215FF">
        <w:rPr>
          <w:rFonts w:ascii="Arial" w:hAnsi="Arial" w:cs="Arial"/>
          <w:sz w:val="24"/>
          <w:szCs w:val="24"/>
          <w:lang w:val="it-IT"/>
        </w:rPr>
        <w:t>DJELATNIK….</w:t>
      </w:r>
      <w:proofErr w:type="gramEnd"/>
      <w:r w:rsidRPr="009215FF">
        <w:rPr>
          <w:rFonts w:ascii="Arial" w:hAnsi="Arial" w:cs="Arial"/>
          <w:sz w:val="24"/>
          <w:szCs w:val="24"/>
          <w:lang w:val="it-IT"/>
        </w:rPr>
        <w:t xml:space="preserve">….... </w:t>
      </w:r>
      <w:r w:rsidRPr="009215FF">
        <w:rPr>
          <w:rFonts w:ascii="Arial" w:hAnsi="Arial" w:cs="Arial"/>
          <w:sz w:val="24"/>
          <w:szCs w:val="24"/>
        </w:rPr>
        <w:t>21</w:t>
      </w:r>
    </w:p>
    <w:p w14:paraId="3FB842BF" w14:textId="77777777" w:rsidR="00EA34BA" w:rsidRPr="009215FF" w:rsidRDefault="00EA34BA" w:rsidP="00EA34BA">
      <w:pPr>
        <w:jc w:val="both"/>
        <w:rPr>
          <w:rFonts w:ascii="Arial" w:hAnsi="Arial" w:cs="Arial"/>
          <w:sz w:val="24"/>
          <w:szCs w:val="24"/>
        </w:rPr>
      </w:pPr>
    </w:p>
    <w:p w14:paraId="1AE55DCD" w14:textId="77777777" w:rsidR="00EA34BA" w:rsidRPr="009215FF" w:rsidRDefault="00EA34BA" w:rsidP="00EA34BA">
      <w:pPr>
        <w:jc w:val="both"/>
        <w:rPr>
          <w:rFonts w:ascii="Arial" w:hAnsi="Arial" w:cs="Arial"/>
          <w:sz w:val="24"/>
          <w:szCs w:val="24"/>
        </w:rPr>
      </w:pPr>
      <w:r w:rsidRPr="009215FF">
        <w:rPr>
          <w:rFonts w:ascii="Arial" w:hAnsi="Arial" w:cs="Arial"/>
          <w:sz w:val="24"/>
          <w:szCs w:val="24"/>
        </w:rPr>
        <w:t>6.SURADNJA S RODITELJIMA …………………  ………………... 23</w:t>
      </w:r>
    </w:p>
    <w:p w14:paraId="6C4C2EBA" w14:textId="77777777" w:rsidR="00EA34BA" w:rsidRPr="009215FF" w:rsidRDefault="00EA34BA" w:rsidP="00EA34BA">
      <w:pPr>
        <w:jc w:val="both"/>
        <w:rPr>
          <w:rFonts w:ascii="Arial" w:hAnsi="Arial" w:cs="Arial"/>
          <w:sz w:val="24"/>
          <w:szCs w:val="24"/>
        </w:rPr>
      </w:pPr>
      <w:r w:rsidRPr="009215FF">
        <w:rPr>
          <w:rFonts w:ascii="Arial" w:hAnsi="Arial" w:cs="Arial"/>
          <w:sz w:val="24"/>
          <w:szCs w:val="24"/>
        </w:rPr>
        <w:t>.</w:t>
      </w:r>
    </w:p>
    <w:p w14:paraId="41A98AAF" w14:textId="77777777" w:rsidR="00EA34BA" w:rsidRPr="009215FF" w:rsidRDefault="00EA34BA" w:rsidP="00EA34BA">
      <w:pPr>
        <w:jc w:val="both"/>
        <w:rPr>
          <w:rFonts w:ascii="Arial" w:hAnsi="Arial" w:cs="Arial"/>
          <w:sz w:val="24"/>
          <w:szCs w:val="24"/>
          <w:lang w:val="it-IT"/>
        </w:rPr>
      </w:pPr>
      <w:r w:rsidRPr="009215FF">
        <w:rPr>
          <w:rFonts w:ascii="Arial" w:hAnsi="Arial" w:cs="Arial"/>
          <w:sz w:val="24"/>
          <w:szCs w:val="24"/>
        </w:rPr>
        <w:t>7.SURADNJA S DRUŠTVENIM ČIMBENICIMA………………</w:t>
      </w:r>
      <w:proofErr w:type="gramStart"/>
      <w:r w:rsidRPr="009215FF">
        <w:rPr>
          <w:rFonts w:ascii="Arial" w:hAnsi="Arial" w:cs="Arial"/>
          <w:sz w:val="24"/>
          <w:szCs w:val="24"/>
        </w:rPr>
        <w:t>…..</w:t>
      </w:r>
      <w:proofErr w:type="gramEnd"/>
      <w:r w:rsidRPr="009215FF">
        <w:rPr>
          <w:rFonts w:ascii="Arial" w:hAnsi="Arial" w:cs="Arial"/>
          <w:sz w:val="24"/>
          <w:szCs w:val="24"/>
        </w:rPr>
        <w:t xml:space="preserve"> </w:t>
      </w:r>
      <w:r w:rsidRPr="009215FF">
        <w:rPr>
          <w:rFonts w:ascii="Arial" w:hAnsi="Arial" w:cs="Arial"/>
          <w:sz w:val="24"/>
          <w:szCs w:val="24"/>
          <w:lang w:val="it-IT"/>
        </w:rPr>
        <w:t>25</w:t>
      </w:r>
    </w:p>
    <w:p w14:paraId="203A31D2" w14:textId="77777777" w:rsidR="00EA34BA" w:rsidRPr="009215FF" w:rsidRDefault="00EA34BA" w:rsidP="00EA34BA">
      <w:pPr>
        <w:jc w:val="both"/>
        <w:rPr>
          <w:rFonts w:ascii="Arial" w:hAnsi="Arial" w:cs="Arial"/>
          <w:sz w:val="24"/>
          <w:szCs w:val="24"/>
          <w:lang w:val="it-IT"/>
        </w:rPr>
      </w:pPr>
    </w:p>
    <w:p w14:paraId="7395FB62" w14:textId="77777777" w:rsidR="00EA34BA" w:rsidRPr="009215FF" w:rsidRDefault="00EA34BA" w:rsidP="00EA34BA">
      <w:pPr>
        <w:jc w:val="both"/>
        <w:rPr>
          <w:rFonts w:ascii="Arial" w:hAnsi="Arial" w:cs="Arial"/>
          <w:sz w:val="24"/>
          <w:szCs w:val="24"/>
          <w:lang w:val="it-IT"/>
        </w:rPr>
      </w:pPr>
      <w:r w:rsidRPr="009215FF">
        <w:rPr>
          <w:rFonts w:ascii="Arial" w:hAnsi="Arial" w:cs="Arial"/>
          <w:sz w:val="24"/>
          <w:szCs w:val="24"/>
          <w:lang w:val="it-IT"/>
        </w:rPr>
        <w:t xml:space="preserve">8.PLAN I PROGRAM RAVNATELJICE I ČLANOVA STRUČNOG TIMA </w:t>
      </w:r>
      <w:proofErr w:type="gramStart"/>
      <w:r w:rsidRPr="009215FF">
        <w:rPr>
          <w:rFonts w:ascii="Arial" w:hAnsi="Arial" w:cs="Arial"/>
          <w:sz w:val="24"/>
          <w:szCs w:val="24"/>
          <w:lang w:val="it-IT"/>
        </w:rPr>
        <w:t>…….</w:t>
      </w:r>
      <w:proofErr w:type="gramEnd"/>
      <w:r w:rsidRPr="009215FF">
        <w:rPr>
          <w:rFonts w:ascii="Arial" w:hAnsi="Arial" w:cs="Arial"/>
          <w:sz w:val="24"/>
          <w:szCs w:val="24"/>
          <w:lang w:val="it-IT"/>
        </w:rPr>
        <w:t>.27</w:t>
      </w:r>
    </w:p>
    <w:p w14:paraId="5BD9E459" w14:textId="77777777" w:rsidR="00EA34BA" w:rsidRPr="009215FF" w:rsidRDefault="00EA34BA" w:rsidP="00EA34BA">
      <w:pPr>
        <w:jc w:val="both"/>
        <w:rPr>
          <w:rFonts w:ascii="Arial" w:hAnsi="Arial" w:cs="Arial"/>
          <w:sz w:val="24"/>
          <w:szCs w:val="24"/>
          <w:lang w:val="it-IT"/>
        </w:rPr>
      </w:pPr>
    </w:p>
    <w:p w14:paraId="511A0D03" w14:textId="77777777" w:rsidR="00EA34BA" w:rsidRPr="009215FF" w:rsidRDefault="00EA34BA" w:rsidP="00EA34BA">
      <w:pPr>
        <w:jc w:val="both"/>
        <w:rPr>
          <w:rFonts w:ascii="Arial" w:hAnsi="Arial" w:cs="Arial"/>
          <w:sz w:val="24"/>
          <w:szCs w:val="24"/>
          <w:lang w:val="it-IT"/>
        </w:rPr>
      </w:pPr>
      <w:r w:rsidRPr="009215FF">
        <w:rPr>
          <w:rFonts w:ascii="Arial" w:hAnsi="Arial" w:cs="Arial"/>
          <w:sz w:val="24"/>
          <w:szCs w:val="24"/>
          <w:lang w:val="it-IT"/>
        </w:rPr>
        <w:t>9.RAD UPRAVNOG VIJEĆA…………………………………</w:t>
      </w:r>
      <w:proofErr w:type="gramStart"/>
      <w:r w:rsidRPr="009215FF">
        <w:rPr>
          <w:rFonts w:ascii="Arial" w:hAnsi="Arial" w:cs="Arial"/>
          <w:sz w:val="24"/>
          <w:szCs w:val="24"/>
          <w:lang w:val="it-IT"/>
        </w:rPr>
        <w:t>…….</w:t>
      </w:r>
      <w:proofErr w:type="gramEnd"/>
      <w:r w:rsidRPr="009215FF">
        <w:rPr>
          <w:rFonts w:ascii="Arial" w:hAnsi="Arial" w:cs="Arial"/>
          <w:sz w:val="24"/>
          <w:szCs w:val="24"/>
          <w:lang w:val="it-IT"/>
        </w:rPr>
        <w:t>… 49</w:t>
      </w:r>
    </w:p>
    <w:p w14:paraId="6F720E65" w14:textId="77777777" w:rsidR="00EA34BA" w:rsidRPr="009215FF" w:rsidRDefault="00EA34BA" w:rsidP="00EA34BA">
      <w:pPr>
        <w:jc w:val="center"/>
        <w:rPr>
          <w:rFonts w:ascii="Arial" w:hAnsi="Arial" w:cs="Arial"/>
          <w:sz w:val="24"/>
          <w:szCs w:val="24"/>
          <w:lang w:val="it-IT"/>
        </w:rPr>
      </w:pPr>
    </w:p>
    <w:p w14:paraId="059F1E86" w14:textId="77777777" w:rsidR="00EA34BA" w:rsidRPr="009215FF" w:rsidRDefault="00EA34BA" w:rsidP="00EA34BA">
      <w:pPr>
        <w:jc w:val="center"/>
        <w:rPr>
          <w:rFonts w:ascii="Arial" w:hAnsi="Arial" w:cs="Arial"/>
          <w:sz w:val="24"/>
          <w:szCs w:val="24"/>
          <w:lang w:val="it-IT"/>
        </w:rPr>
      </w:pPr>
    </w:p>
    <w:p w14:paraId="4462A876" w14:textId="77777777" w:rsidR="00EA34BA" w:rsidRPr="009215FF" w:rsidRDefault="00EA34BA" w:rsidP="00EA34BA">
      <w:pPr>
        <w:jc w:val="center"/>
        <w:rPr>
          <w:rFonts w:ascii="Arial" w:hAnsi="Arial" w:cs="Arial"/>
          <w:sz w:val="24"/>
          <w:szCs w:val="24"/>
          <w:lang w:val="it-IT"/>
        </w:rPr>
      </w:pPr>
    </w:p>
    <w:p w14:paraId="17E59009" w14:textId="77777777" w:rsidR="00EA34BA" w:rsidRPr="009215FF" w:rsidRDefault="00EA34BA" w:rsidP="00EA34BA">
      <w:pPr>
        <w:jc w:val="center"/>
        <w:rPr>
          <w:rFonts w:ascii="Arial" w:hAnsi="Arial" w:cs="Arial"/>
          <w:sz w:val="24"/>
          <w:szCs w:val="24"/>
          <w:lang w:val="it-IT"/>
        </w:rPr>
      </w:pPr>
    </w:p>
    <w:p w14:paraId="5CD36297" w14:textId="77777777" w:rsidR="00EA34BA" w:rsidRPr="009215FF" w:rsidRDefault="00EA34BA" w:rsidP="00EA34BA">
      <w:pPr>
        <w:jc w:val="center"/>
        <w:rPr>
          <w:rFonts w:ascii="Arial" w:hAnsi="Arial" w:cs="Arial"/>
          <w:sz w:val="24"/>
          <w:szCs w:val="24"/>
          <w:lang w:val="it-IT"/>
        </w:rPr>
      </w:pPr>
    </w:p>
    <w:p w14:paraId="347A12F9" w14:textId="77777777" w:rsidR="00EA34BA" w:rsidRPr="009215FF" w:rsidRDefault="00EA34BA" w:rsidP="00EA34BA">
      <w:pPr>
        <w:jc w:val="center"/>
        <w:rPr>
          <w:rFonts w:ascii="Arial" w:hAnsi="Arial" w:cs="Arial"/>
          <w:sz w:val="24"/>
          <w:szCs w:val="24"/>
          <w:lang w:val="it-IT"/>
        </w:rPr>
      </w:pPr>
    </w:p>
    <w:p w14:paraId="4A36A54F" w14:textId="77777777" w:rsidR="00EA34BA" w:rsidRPr="009215FF" w:rsidRDefault="00EA34BA" w:rsidP="00EA34BA">
      <w:pPr>
        <w:jc w:val="center"/>
        <w:rPr>
          <w:rFonts w:ascii="Arial" w:hAnsi="Arial" w:cs="Arial"/>
          <w:sz w:val="24"/>
          <w:szCs w:val="24"/>
          <w:lang w:val="it-IT"/>
        </w:rPr>
      </w:pPr>
    </w:p>
    <w:p w14:paraId="2D70B326" w14:textId="77777777" w:rsidR="00EA34BA" w:rsidRPr="009215FF" w:rsidRDefault="00EA34BA" w:rsidP="00EA34BA">
      <w:pPr>
        <w:jc w:val="center"/>
        <w:rPr>
          <w:rFonts w:ascii="Arial" w:hAnsi="Arial" w:cs="Arial"/>
          <w:sz w:val="24"/>
          <w:szCs w:val="24"/>
          <w:lang w:val="it-IT"/>
        </w:rPr>
      </w:pPr>
    </w:p>
    <w:p w14:paraId="57957E69" w14:textId="77777777" w:rsidR="00EA34BA" w:rsidRPr="009215FF" w:rsidRDefault="00EA34BA" w:rsidP="00EA34BA">
      <w:pPr>
        <w:jc w:val="center"/>
        <w:rPr>
          <w:rFonts w:ascii="Arial" w:hAnsi="Arial" w:cs="Arial"/>
          <w:sz w:val="24"/>
          <w:szCs w:val="24"/>
          <w:lang w:val="it-IT"/>
        </w:rPr>
      </w:pPr>
    </w:p>
    <w:p w14:paraId="1D1F7889" w14:textId="77777777" w:rsidR="00EA34BA" w:rsidRPr="009215FF" w:rsidRDefault="00EA34BA" w:rsidP="00EA34BA">
      <w:pPr>
        <w:jc w:val="center"/>
        <w:rPr>
          <w:rFonts w:ascii="Arial" w:hAnsi="Arial" w:cs="Arial"/>
          <w:sz w:val="24"/>
          <w:szCs w:val="24"/>
          <w:lang w:val="it-IT"/>
        </w:rPr>
      </w:pPr>
    </w:p>
    <w:p w14:paraId="5B5FD2F2" w14:textId="77777777" w:rsidR="00EA34BA" w:rsidRPr="009215FF" w:rsidRDefault="00EA34BA" w:rsidP="00EA34BA">
      <w:pPr>
        <w:jc w:val="center"/>
        <w:rPr>
          <w:rFonts w:ascii="Arial" w:hAnsi="Arial" w:cs="Arial"/>
          <w:sz w:val="24"/>
          <w:szCs w:val="24"/>
          <w:lang w:val="it-IT"/>
        </w:rPr>
      </w:pPr>
    </w:p>
    <w:p w14:paraId="062C6A14" w14:textId="77777777" w:rsidR="00EA34BA" w:rsidRPr="009215FF" w:rsidRDefault="00EA34BA" w:rsidP="00EA34BA">
      <w:pPr>
        <w:jc w:val="center"/>
        <w:rPr>
          <w:rFonts w:ascii="Arial" w:hAnsi="Arial" w:cs="Arial"/>
          <w:sz w:val="24"/>
          <w:szCs w:val="24"/>
          <w:lang w:val="it-IT"/>
        </w:rPr>
      </w:pPr>
    </w:p>
    <w:p w14:paraId="70EE44C6" w14:textId="77777777" w:rsidR="00EA34BA" w:rsidRPr="009215FF" w:rsidRDefault="00EA34BA" w:rsidP="00EA34BA">
      <w:pPr>
        <w:jc w:val="center"/>
        <w:rPr>
          <w:rFonts w:ascii="Arial" w:hAnsi="Arial" w:cs="Arial"/>
          <w:sz w:val="24"/>
          <w:szCs w:val="24"/>
          <w:lang w:val="it-IT"/>
        </w:rPr>
      </w:pPr>
    </w:p>
    <w:p w14:paraId="7FD15304" w14:textId="77777777" w:rsidR="00EA34BA" w:rsidRPr="009215FF" w:rsidRDefault="00EA34BA" w:rsidP="00EA34BA">
      <w:pPr>
        <w:jc w:val="center"/>
        <w:rPr>
          <w:rFonts w:ascii="Arial" w:hAnsi="Arial" w:cs="Arial"/>
          <w:sz w:val="24"/>
          <w:szCs w:val="24"/>
          <w:lang w:val="it-IT"/>
        </w:rPr>
      </w:pPr>
    </w:p>
    <w:p w14:paraId="1C6AC0A8" w14:textId="77777777" w:rsidR="00EA34BA" w:rsidRPr="009215FF" w:rsidRDefault="00EA34BA" w:rsidP="00EA34BA">
      <w:pPr>
        <w:jc w:val="center"/>
        <w:rPr>
          <w:rFonts w:ascii="Arial" w:hAnsi="Arial" w:cs="Arial"/>
          <w:sz w:val="24"/>
          <w:szCs w:val="24"/>
          <w:lang w:val="it-IT"/>
        </w:rPr>
      </w:pPr>
    </w:p>
    <w:p w14:paraId="466DBEC7" w14:textId="77777777" w:rsidR="00EA34BA" w:rsidRPr="009215FF" w:rsidRDefault="00EA34BA" w:rsidP="00EA34BA">
      <w:pPr>
        <w:jc w:val="center"/>
        <w:rPr>
          <w:rFonts w:ascii="Arial" w:hAnsi="Arial" w:cs="Arial"/>
          <w:sz w:val="24"/>
          <w:szCs w:val="24"/>
          <w:lang w:val="it-IT"/>
        </w:rPr>
      </w:pPr>
    </w:p>
    <w:p w14:paraId="7B3CB8A6" w14:textId="77777777" w:rsidR="00EA34BA" w:rsidRPr="009215FF" w:rsidRDefault="00EA34BA" w:rsidP="00EA34BA">
      <w:pPr>
        <w:jc w:val="center"/>
        <w:rPr>
          <w:rFonts w:ascii="Arial" w:hAnsi="Arial" w:cs="Arial"/>
          <w:sz w:val="24"/>
          <w:szCs w:val="24"/>
          <w:lang w:val="it-IT"/>
        </w:rPr>
      </w:pPr>
    </w:p>
    <w:p w14:paraId="6384A8C5" w14:textId="77777777" w:rsidR="00EA34BA" w:rsidRPr="009215FF" w:rsidRDefault="00EA34BA" w:rsidP="00EA34BA">
      <w:pPr>
        <w:jc w:val="center"/>
        <w:rPr>
          <w:rFonts w:ascii="Arial" w:hAnsi="Arial" w:cs="Arial"/>
          <w:sz w:val="24"/>
          <w:szCs w:val="24"/>
          <w:lang w:val="it-IT"/>
        </w:rPr>
      </w:pPr>
    </w:p>
    <w:p w14:paraId="734B8021" w14:textId="77777777" w:rsidR="00EA34BA" w:rsidRPr="009215FF" w:rsidRDefault="00EA34BA" w:rsidP="00EA34BA">
      <w:pPr>
        <w:jc w:val="center"/>
        <w:rPr>
          <w:rFonts w:ascii="Arial" w:hAnsi="Arial" w:cs="Arial"/>
          <w:sz w:val="24"/>
          <w:szCs w:val="24"/>
          <w:lang w:val="it-IT"/>
        </w:rPr>
      </w:pPr>
    </w:p>
    <w:p w14:paraId="327F67C7" w14:textId="77777777" w:rsidR="00EA34BA" w:rsidRPr="009215FF" w:rsidRDefault="00EA34BA" w:rsidP="00EA34BA">
      <w:pPr>
        <w:jc w:val="center"/>
        <w:rPr>
          <w:rFonts w:ascii="Arial" w:hAnsi="Arial" w:cs="Arial"/>
          <w:sz w:val="24"/>
          <w:szCs w:val="24"/>
          <w:lang w:val="it-IT"/>
        </w:rPr>
      </w:pPr>
    </w:p>
    <w:p w14:paraId="5CBD0573" w14:textId="77777777" w:rsidR="00EA34BA" w:rsidRPr="009215FF" w:rsidRDefault="00EA34BA" w:rsidP="00EA34BA">
      <w:pPr>
        <w:jc w:val="center"/>
        <w:rPr>
          <w:rFonts w:ascii="Arial" w:hAnsi="Arial" w:cs="Arial"/>
          <w:sz w:val="24"/>
          <w:szCs w:val="24"/>
          <w:lang w:val="it-IT"/>
        </w:rPr>
      </w:pPr>
    </w:p>
    <w:p w14:paraId="5A86E38B" w14:textId="77777777" w:rsidR="00EA34BA" w:rsidRPr="009215FF" w:rsidRDefault="00EA34BA" w:rsidP="00EA34BA">
      <w:pPr>
        <w:jc w:val="center"/>
        <w:rPr>
          <w:rFonts w:ascii="Arial" w:hAnsi="Arial" w:cs="Arial"/>
          <w:sz w:val="24"/>
          <w:szCs w:val="24"/>
          <w:lang w:val="it-IT"/>
        </w:rPr>
      </w:pPr>
    </w:p>
    <w:p w14:paraId="21718EA8" w14:textId="77777777" w:rsidR="00EA34BA" w:rsidRPr="009215FF" w:rsidRDefault="00EA34BA" w:rsidP="00EA34BA">
      <w:pPr>
        <w:jc w:val="center"/>
        <w:rPr>
          <w:rFonts w:ascii="Arial" w:hAnsi="Arial" w:cs="Arial"/>
          <w:sz w:val="24"/>
          <w:szCs w:val="24"/>
          <w:lang w:val="it-IT"/>
        </w:rPr>
      </w:pPr>
    </w:p>
    <w:p w14:paraId="1C7A92FB" w14:textId="77777777" w:rsidR="00EA34BA" w:rsidRPr="009215FF" w:rsidRDefault="00EA34BA" w:rsidP="00EA34BA">
      <w:pPr>
        <w:tabs>
          <w:tab w:val="left" w:pos="3030"/>
        </w:tabs>
        <w:rPr>
          <w:rFonts w:ascii="Arial" w:hAnsi="Arial" w:cs="Arial"/>
          <w:b/>
          <w:sz w:val="24"/>
          <w:szCs w:val="24"/>
          <w:lang w:val="it-IT"/>
        </w:rPr>
      </w:pPr>
      <w:r w:rsidRPr="009215FF">
        <w:rPr>
          <w:rFonts w:ascii="Arial" w:hAnsi="Arial" w:cs="Arial"/>
          <w:b/>
          <w:sz w:val="24"/>
          <w:szCs w:val="24"/>
          <w:lang w:val="it-IT"/>
        </w:rPr>
        <w:t>1.USTROJSTVO RADA</w:t>
      </w:r>
    </w:p>
    <w:p w14:paraId="256579C2" w14:textId="77777777" w:rsidR="00EA34BA" w:rsidRPr="009215FF" w:rsidRDefault="00EA34BA" w:rsidP="00EA34BA">
      <w:pPr>
        <w:tabs>
          <w:tab w:val="left" w:pos="3030"/>
        </w:tabs>
        <w:rPr>
          <w:rFonts w:ascii="Arial" w:hAnsi="Arial" w:cs="Arial"/>
          <w:sz w:val="24"/>
          <w:szCs w:val="24"/>
          <w:lang w:val="it-IT"/>
        </w:rPr>
      </w:pPr>
    </w:p>
    <w:p w14:paraId="40FCC165" w14:textId="77777777" w:rsidR="00EA34BA" w:rsidRPr="009215FF" w:rsidRDefault="00EA34BA" w:rsidP="00EA34BA">
      <w:pPr>
        <w:tabs>
          <w:tab w:val="left" w:pos="3030"/>
        </w:tabs>
        <w:rPr>
          <w:rFonts w:ascii="Arial" w:hAnsi="Arial" w:cs="Arial"/>
          <w:sz w:val="24"/>
          <w:szCs w:val="24"/>
          <w:lang w:val="it-IT"/>
        </w:rPr>
      </w:pPr>
      <w:proofErr w:type="spellStart"/>
      <w:r w:rsidRPr="009215FF">
        <w:rPr>
          <w:rFonts w:ascii="Arial" w:hAnsi="Arial" w:cs="Arial"/>
          <w:sz w:val="24"/>
          <w:szCs w:val="24"/>
          <w:u w:val="single"/>
          <w:lang w:val="it-IT"/>
        </w:rPr>
        <w:t>Vizija</w:t>
      </w:r>
      <w:proofErr w:type="spellEnd"/>
      <w:r w:rsidRPr="009215FF">
        <w:rPr>
          <w:rFonts w:ascii="Arial" w:hAnsi="Arial" w:cs="Arial"/>
          <w:sz w:val="24"/>
          <w:szCs w:val="24"/>
          <w:u w:val="single"/>
          <w:lang w:val="it-IT"/>
        </w:rPr>
        <w:t xml:space="preserve"> </w:t>
      </w:r>
      <w:proofErr w:type="spellStart"/>
      <w:r w:rsidRPr="009215FF">
        <w:rPr>
          <w:rFonts w:ascii="Arial" w:hAnsi="Arial" w:cs="Arial"/>
          <w:sz w:val="24"/>
          <w:szCs w:val="24"/>
          <w:u w:val="single"/>
          <w:lang w:val="it-IT"/>
        </w:rPr>
        <w:t>vrtića</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provoditi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obrazovanje</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njegu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skrb</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sigurnost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predškolske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Omogućiti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djetetu</w:t>
      </w:r>
      <w:proofErr w:type="spellEnd"/>
      <w:r w:rsidRPr="009215FF">
        <w:rPr>
          <w:rFonts w:ascii="Arial" w:hAnsi="Arial" w:cs="Arial"/>
          <w:sz w:val="24"/>
          <w:szCs w:val="24"/>
          <w:lang w:val="it-IT"/>
        </w:rPr>
        <w:t xml:space="preserve"> da </w:t>
      </w:r>
      <w:proofErr w:type="gramStart"/>
      <w:r w:rsidRPr="009215FF">
        <w:rPr>
          <w:rFonts w:ascii="Arial" w:hAnsi="Arial" w:cs="Arial"/>
          <w:sz w:val="24"/>
          <w:szCs w:val="24"/>
          <w:lang w:val="it-IT"/>
        </w:rPr>
        <w:t>se</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razvija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skladu</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svojim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sposobnostima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različitostima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vodeći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pritom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računa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zadovoljavanju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svakog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w:t>
      </w:r>
    </w:p>
    <w:p w14:paraId="3B942931" w14:textId="77777777" w:rsidR="00EA34BA" w:rsidRPr="009215FF" w:rsidRDefault="00EA34BA" w:rsidP="00EA34BA">
      <w:pPr>
        <w:tabs>
          <w:tab w:val="left" w:pos="3030"/>
        </w:tabs>
        <w:rPr>
          <w:rFonts w:ascii="Arial" w:hAnsi="Arial" w:cs="Arial"/>
          <w:sz w:val="24"/>
          <w:szCs w:val="24"/>
          <w:lang w:val="it-IT"/>
        </w:rPr>
      </w:pPr>
      <w:proofErr w:type="spellStart"/>
      <w:r w:rsidRPr="009215FF">
        <w:rPr>
          <w:rFonts w:ascii="Arial" w:hAnsi="Arial" w:cs="Arial"/>
          <w:sz w:val="24"/>
          <w:szCs w:val="24"/>
          <w:lang w:val="it-IT"/>
        </w:rPr>
        <w:t>Stvoriti</w:t>
      </w:r>
      <w:proofErr w:type="spellEnd"/>
      <w:r w:rsidRPr="009215FF">
        <w:rPr>
          <w:rFonts w:ascii="Arial" w:hAnsi="Arial" w:cs="Arial"/>
          <w:sz w:val="24"/>
          <w:szCs w:val="24"/>
          <w:lang w:val="it-IT"/>
        </w:rPr>
        <w:t xml:space="preserve"> </w:t>
      </w:r>
      <w:proofErr w:type="spellStart"/>
      <w:r w:rsidRPr="009215FF">
        <w:rPr>
          <w:rFonts w:ascii="Arial" w:hAnsi="Arial" w:cs="Arial"/>
          <w:color w:val="222222"/>
          <w:sz w:val="24"/>
          <w:szCs w:val="24"/>
          <w:shd w:val="clear" w:color="auto" w:fill="FFFFFF"/>
          <w:lang w:val="it-IT"/>
        </w:rPr>
        <w:t>Vrtić</w:t>
      </w:r>
      <w:proofErr w:type="spellEnd"/>
      <w:r w:rsidRPr="009215FF">
        <w:rPr>
          <w:rFonts w:ascii="Arial" w:hAnsi="Arial" w:cs="Arial"/>
          <w:color w:val="222222"/>
          <w:sz w:val="24"/>
          <w:szCs w:val="24"/>
          <w:shd w:val="clear" w:color="auto" w:fill="FFFFFF"/>
          <w:lang w:val="it-IT"/>
        </w:rPr>
        <w:t xml:space="preserve"> u </w:t>
      </w:r>
      <w:proofErr w:type="spellStart"/>
      <w:r w:rsidRPr="009215FF">
        <w:rPr>
          <w:rFonts w:ascii="Arial" w:hAnsi="Arial" w:cs="Arial"/>
          <w:color w:val="222222"/>
          <w:sz w:val="24"/>
          <w:szCs w:val="24"/>
          <w:shd w:val="clear" w:color="auto" w:fill="FFFFFF"/>
          <w:lang w:val="it-IT"/>
        </w:rPr>
        <w:t>kojem</w:t>
      </w:r>
      <w:proofErr w:type="spellEnd"/>
      <w:r w:rsidRPr="009215FF">
        <w:rPr>
          <w:rFonts w:ascii="Arial" w:hAnsi="Arial" w:cs="Arial"/>
          <w:color w:val="222222"/>
          <w:sz w:val="24"/>
          <w:szCs w:val="24"/>
          <w:shd w:val="clear" w:color="auto" w:fill="FFFFFF"/>
          <w:lang w:val="it-IT"/>
        </w:rPr>
        <w:t xml:space="preserve"> se </w:t>
      </w:r>
      <w:proofErr w:type="spellStart"/>
      <w:r w:rsidRPr="009215FF">
        <w:rPr>
          <w:rFonts w:ascii="Arial" w:hAnsi="Arial" w:cs="Arial"/>
          <w:color w:val="222222"/>
          <w:sz w:val="24"/>
          <w:szCs w:val="24"/>
          <w:shd w:val="clear" w:color="auto" w:fill="FFFFFF"/>
          <w:lang w:val="it-IT"/>
        </w:rPr>
        <w:t>vraćamo</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prirodi</w:t>
      </w:r>
      <w:proofErr w:type="spellEnd"/>
      <w:r w:rsidRPr="009215FF">
        <w:rPr>
          <w:rFonts w:ascii="Arial" w:hAnsi="Arial" w:cs="Arial"/>
          <w:color w:val="222222"/>
          <w:sz w:val="24"/>
          <w:szCs w:val="24"/>
          <w:shd w:val="clear" w:color="auto" w:fill="FFFFFF"/>
          <w:lang w:val="it-IT"/>
        </w:rPr>
        <w:t xml:space="preserve"> i </w:t>
      </w:r>
      <w:proofErr w:type="spellStart"/>
      <w:r w:rsidRPr="009215FF">
        <w:rPr>
          <w:rFonts w:ascii="Arial" w:hAnsi="Arial" w:cs="Arial"/>
          <w:color w:val="222222"/>
          <w:sz w:val="24"/>
          <w:szCs w:val="24"/>
          <w:shd w:val="clear" w:color="auto" w:fill="FFFFFF"/>
          <w:lang w:val="it-IT"/>
        </w:rPr>
        <w:t>njezinim</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resursima</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vrtić</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koji</w:t>
      </w:r>
      <w:proofErr w:type="spellEnd"/>
      <w:r w:rsidRPr="009215FF">
        <w:rPr>
          <w:rFonts w:ascii="Arial" w:hAnsi="Arial" w:cs="Arial"/>
          <w:color w:val="222222"/>
          <w:sz w:val="24"/>
          <w:szCs w:val="24"/>
          <w:shd w:val="clear" w:color="auto" w:fill="FFFFFF"/>
          <w:lang w:val="it-IT"/>
        </w:rPr>
        <w:t xml:space="preserve"> je </w:t>
      </w:r>
      <w:proofErr w:type="spellStart"/>
      <w:proofErr w:type="gramStart"/>
      <w:r w:rsidRPr="009215FF">
        <w:rPr>
          <w:rFonts w:ascii="Arial" w:hAnsi="Arial" w:cs="Arial"/>
          <w:color w:val="222222"/>
          <w:sz w:val="24"/>
          <w:szCs w:val="24"/>
          <w:shd w:val="clear" w:color="auto" w:fill="FFFFFF"/>
          <w:lang w:val="it-IT"/>
        </w:rPr>
        <w:t>otvoren,a</w:t>
      </w:r>
      <w:proofErr w:type="spellEnd"/>
      <w:proofErr w:type="gramEnd"/>
      <w:r w:rsidRPr="009215FF">
        <w:rPr>
          <w:rFonts w:ascii="Arial" w:hAnsi="Arial" w:cs="Arial"/>
          <w:color w:val="222222"/>
          <w:sz w:val="24"/>
          <w:szCs w:val="24"/>
          <w:shd w:val="clear" w:color="auto" w:fill="FFFFFF"/>
          <w:lang w:val="it-IT"/>
        </w:rPr>
        <w:t xml:space="preserve"> nudi </w:t>
      </w:r>
      <w:proofErr w:type="spellStart"/>
      <w:r w:rsidRPr="009215FF">
        <w:rPr>
          <w:rFonts w:ascii="Arial" w:hAnsi="Arial" w:cs="Arial"/>
          <w:color w:val="222222"/>
          <w:sz w:val="24"/>
          <w:szCs w:val="24"/>
          <w:shd w:val="clear" w:color="auto" w:fill="FFFFFF"/>
          <w:lang w:val="it-IT"/>
        </w:rPr>
        <w:t>različitost</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vrtić</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dobre</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komunikacije</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suradnje</w:t>
      </w:r>
      <w:proofErr w:type="spellEnd"/>
      <w:r w:rsidRPr="009215FF">
        <w:rPr>
          <w:rFonts w:ascii="Arial" w:hAnsi="Arial" w:cs="Arial"/>
          <w:color w:val="222222"/>
          <w:sz w:val="24"/>
          <w:szCs w:val="24"/>
          <w:shd w:val="clear" w:color="auto" w:fill="FFFFFF"/>
          <w:lang w:val="it-IT"/>
        </w:rPr>
        <w:t xml:space="preserve"> i </w:t>
      </w:r>
      <w:proofErr w:type="spellStart"/>
      <w:r w:rsidRPr="009215FF">
        <w:rPr>
          <w:rFonts w:ascii="Arial" w:hAnsi="Arial" w:cs="Arial"/>
          <w:color w:val="222222"/>
          <w:sz w:val="24"/>
          <w:szCs w:val="24"/>
          <w:shd w:val="clear" w:color="auto" w:fill="FFFFFF"/>
          <w:lang w:val="it-IT"/>
        </w:rPr>
        <w:t>timskog</w:t>
      </w:r>
      <w:proofErr w:type="spellEnd"/>
      <w:r w:rsidRPr="009215FF">
        <w:rPr>
          <w:rFonts w:ascii="Arial" w:hAnsi="Arial" w:cs="Arial"/>
          <w:color w:val="222222"/>
          <w:sz w:val="24"/>
          <w:szCs w:val="24"/>
          <w:shd w:val="clear" w:color="auto" w:fill="FFFFFF"/>
          <w:lang w:val="it-IT"/>
        </w:rPr>
        <w:t xml:space="preserve"> rada; </w:t>
      </w:r>
      <w:proofErr w:type="spellStart"/>
      <w:r w:rsidRPr="009215FF">
        <w:rPr>
          <w:rFonts w:ascii="Arial" w:hAnsi="Arial" w:cs="Arial"/>
          <w:color w:val="222222"/>
          <w:sz w:val="24"/>
          <w:szCs w:val="24"/>
          <w:shd w:val="clear" w:color="auto" w:fill="FFFFFF"/>
          <w:lang w:val="it-IT"/>
        </w:rPr>
        <w:t>vrtić</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empatije</w:t>
      </w:r>
      <w:proofErr w:type="spellEnd"/>
      <w:r w:rsidRPr="009215FF">
        <w:rPr>
          <w:rFonts w:ascii="Arial" w:hAnsi="Arial" w:cs="Arial"/>
          <w:color w:val="222222"/>
          <w:sz w:val="24"/>
          <w:szCs w:val="24"/>
          <w:shd w:val="clear" w:color="auto" w:fill="FFFFFF"/>
          <w:lang w:val="it-IT"/>
        </w:rPr>
        <w:t xml:space="preserve"> i </w:t>
      </w:r>
      <w:proofErr w:type="spellStart"/>
      <w:r w:rsidRPr="009215FF">
        <w:rPr>
          <w:rFonts w:ascii="Arial" w:hAnsi="Arial" w:cs="Arial"/>
          <w:color w:val="222222"/>
          <w:sz w:val="24"/>
          <w:szCs w:val="24"/>
          <w:shd w:val="clear" w:color="auto" w:fill="FFFFFF"/>
          <w:lang w:val="it-IT"/>
        </w:rPr>
        <w:t>velikog</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poštovanja;vrtić</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prepun</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emocija</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boja</w:t>
      </w:r>
      <w:proofErr w:type="spellEnd"/>
      <w:r w:rsidRPr="009215FF">
        <w:rPr>
          <w:rFonts w:ascii="Arial" w:hAnsi="Arial" w:cs="Arial"/>
          <w:color w:val="222222"/>
          <w:sz w:val="24"/>
          <w:szCs w:val="24"/>
          <w:shd w:val="clear" w:color="auto" w:fill="FFFFFF"/>
          <w:lang w:val="it-IT"/>
        </w:rPr>
        <w:t xml:space="preserve"> i </w:t>
      </w:r>
      <w:proofErr w:type="spellStart"/>
      <w:r w:rsidRPr="009215FF">
        <w:rPr>
          <w:rFonts w:ascii="Arial" w:hAnsi="Arial" w:cs="Arial"/>
          <w:color w:val="222222"/>
          <w:sz w:val="24"/>
          <w:szCs w:val="24"/>
          <w:shd w:val="clear" w:color="auto" w:fill="FFFFFF"/>
          <w:lang w:val="it-IT"/>
        </w:rPr>
        <w:t>tekstura</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vrtić</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koji</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nalazi</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mjeru</w:t>
      </w:r>
      <w:proofErr w:type="spellEnd"/>
      <w:r w:rsidRPr="009215FF">
        <w:rPr>
          <w:rFonts w:ascii="Arial" w:hAnsi="Arial" w:cs="Arial"/>
          <w:color w:val="222222"/>
          <w:sz w:val="24"/>
          <w:szCs w:val="24"/>
          <w:shd w:val="clear" w:color="auto" w:fill="FFFFFF"/>
          <w:lang w:val="it-IT"/>
        </w:rPr>
        <w:t xml:space="preserve"> u </w:t>
      </w:r>
      <w:proofErr w:type="spellStart"/>
      <w:r w:rsidRPr="009215FF">
        <w:rPr>
          <w:rFonts w:ascii="Arial" w:hAnsi="Arial" w:cs="Arial"/>
          <w:color w:val="222222"/>
          <w:sz w:val="24"/>
          <w:szCs w:val="24"/>
          <w:shd w:val="clear" w:color="auto" w:fill="FFFFFF"/>
          <w:lang w:val="it-IT"/>
        </w:rPr>
        <w:t>svemu;vrtić</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koji</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će</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uključiti</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sve</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ljude,a</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pogotovo</w:t>
      </w:r>
      <w:proofErr w:type="spellEnd"/>
      <w:r w:rsidRPr="009215FF">
        <w:rPr>
          <w:rFonts w:ascii="Arial" w:hAnsi="Arial" w:cs="Arial"/>
          <w:color w:val="222222"/>
          <w:sz w:val="24"/>
          <w:szCs w:val="24"/>
          <w:shd w:val="clear" w:color="auto" w:fill="FFFFFF"/>
          <w:lang w:val="it-IT"/>
        </w:rPr>
        <w:t xml:space="preserve"> one </w:t>
      </w:r>
      <w:proofErr w:type="spellStart"/>
      <w:r w:rsidRPr="009215FF">
        <w:rPr>
          <w:rFonts w:ascii="Arial" w:hAnsi="Arial" w:cs="Arial"/>
          <w:color w:val="222222"/>
          <w:sz w:val="24"/>
          <w:szCs w:val="24"/>
          <w:shd w:val="clear" w:color="auto" w:fill="FFFFFF"/>
          <w:lang w:val="it-IT"/>
        </w:rPr>
        <w:t>starije</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koji</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žele</w:t>
      </w:r>
      <w:proofErr w:type="spellEnd"/>
      <w:r w:rsidRPr="009215FF">
        <w:rPr>
          <w:rFonts w:ascii="Arial" w:hAnsi="Arial" w:cs="Arial"/>
          <w:color w:val="222222"/>
          <w:sz w:val="24"/>
          <w:szCs w:val="24"/>
          <w:shd w:val="clear" w:color="auto" w:fill="FFFFFF"/>
          <w:lang w:val="it-IT"/>
        </w:rPr>
        <w:t xml:space="preserve"> </w:t>
      </w:r>
      <w:proofErr w:type="spellStart"/>
      <w:r w:rsidRPr="009215FF">
        <w:rPr>
          <w:rFonts w:ascii="Arial" w:hAnsi="Arial" w:cs="Arial"/>
          <w:color w:val="222222"/>
          <w:sz w:val="24"/>
          <w:szCs w:val="24"/>
          <w:shd w:val="clear" w:color="auto" w:fill="FFFFFF"/>
          <w:lang w:val="it-IT"/>
        </w:rPr>
        <w:t>pomoći</w:t>
      </w:r>
      <w:proofErr w:type="spellEnd"/>
    </w:p>
    <w:p w14:paraId="3DFD0D0D" w14:textId="77777777" w:rsidR="00EA34BA" w:rsidRPr="009215FF" w:rsidRDefault="00EA34BA" w:rsidP="00EA34BA">
      <w:pPr>
        <w:tabs>
          <w:tab w:val="left" w:pos="3030"/>
        </w:tabs>
        <w:rPr>
          <w:rFonts w:ascii="Arial" w:hAnsi="Arial" w:cs="Arial"/>
          <w:sz w:val="24"/>
          <w:szCs w:val="24"/>
          <w:u w:val="single"/>
          <w:lang w:val="it-IT"/>
        </w:rPr>
      </w:pPr>
    </w:p>
    <w:p w14:paraId="2FEA73CE" w14:textId="77777777" w:rsidR="00EA34BA" w:rsidRPr="009215FF" w:rsidRDefault="00EA34BA" w:rsidP="00EA34BA">
      <w:pPr>
        <w:tabs>
          <w:tab w:val="left" w:pos="3030"/>
        </w:tabs>
        <w:rPr>
          <w:rFonts w:ascii="Arial" w:hAnsi="Arial" w:cs="Arial"/>
          <w:sz w:val="24"/>
          <w:szCs w:val="24"/>
          <w:lang w:val="it-IT"/>
        </w:rPr>
      </w:pPr>
      <w:proofErr w:type="spellStart"/>
      <w:r w:rsidRPr="009215FF">
        <w:rPr>
          <w:rFonts w:ascii="Arial" w:hAnsi="Arial" w:cs="Arial"/>
          <w:sz w:val="24"/>
          <w:szCs w:val="24"/>
          <w:u w:val="single"/>
          <w:lang w:val="it-IT"/>
        </w:rPr>
        <w:t>Misija</w:t>
      </w:r>
      <w:proofErr w:type="spellEnd"/>
      <w:r w:rsidRPr="009215FF">
        <w:rPr>
          <w:rFonts w:ascii="Arial" w:hAnsi="Arial" w:cs="Arial"/>
          <w:sz w:val="24"/>
          <w:szCs w:val="24"/>
          <w:u w:val="single"/>
          <w:lang w:val="it-IT"/>
        </w:rPr>
        <w:t xml:space="preserve"> </w:t>
      </w:r>
      <w:proofErr w:type="spellStart"/>
      <w:r w:rsidRPr="009215FF">
        <w:rPr>
          <w:rFonts w:ascii="Arial" w:hAnsi="Arial" w:cs="Arial"/>
          <w:sz w:val="24"/>
          <w:szCs w:val="24"/>
          <w:u w:val="single"/>
          <w:lang w:val="it-IT"/>
        </w:rPr>
        <w:t>vrtića</w:t>
      </w:r>
      <w:proofErr w:type="spellEnd"/>
      <w:r w:rsidRPr="009215FF">
        <w:rPr>
          <w:rFonts w:ascii="Arial" w:hAnsi="Arial" w:cs="Arial"/>
          <w:sz w:val="24"/>
          <w:szCs w:val="24"/>
          <w:lang w:val="it-IT"/>
        </w:rPr>
        <w:t xml:space="preserve"> - u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društvenom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zajednicom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svako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dijete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pripremiti</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odgovoran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život</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slobodnoj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zajednici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duhu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razumijevanja</w:t>
      </w:r>
      <w:proofErr w:type="spellEnd"/>
      <w:r w:rsidRPr="009215FF">
        <w:rPr>
          <w:rFonts w:ascii="Arial" w:hAnsi="Arial" w:cs="Arial"/>
          <w:sz w:val="24"/>
          <w:szCs w:val="24"/>
          <w:lang w:val="it-IT"/>
        </w:rPr>
        <w:t xml:space="preserve">, mira, </w:t>
      </w:r>
      <w:proofErr w:type="spellStart"/>
      <w:r w:rsidRPr="009215FF">
        <w:rPr>
          <w:rFonts w:ascii="Arial" w:hAnsi="Arial" w:cs="Arial"/>
          <w:sz w:val="24"/>
          <w:szCs w:val="24"/>
          <w:lang w:val="it-IT"/>
        </w:rPr>
        <w:t>snošljivosti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ravnopravnosti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spolova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prijateljstva</w:t>
      </w:r>
      <w:proofErr w:type="spellEnd"/>
      <w:r w:rsidRPr="009215FF">
        <w:rPr>
          <w:rFonts w:ascii="Arial" w:hAnsi="Arial" w:cs="Arial"/>
          <w:sz w:val="24"/>
          <w:szCs w:val="24"/>
          <w:lang w:val="it-IT"/>
        </w:rPr>
        <w:t xml:space="preserve">. </w:t>
      </w:r>
    </w:p>
    <w:p w14:paraId="506975A2" w14:textId="77777777" w:rsidR="00EA34BA" w:rsidRPr="009215FF" w:rsidRDefault="00EA34BA" w:rsidP="00EA34BA">
      <w:pPr>
        <w:tabs>
          <w:tab w:val="left" w:pos="3030"/>
        </w:tabs>
        <w:rPr>
          <w:rFonts w:ascii="Arial" w:hAnsi="Arial" w:cs="Arial"/>
          <w:sz w:val="24"/>
          <w:szCs w:val="24"/>
          <w:lang w:val="it-IT"/>
        </w:rPr>
      </w:pPr>
    </w:p>
    <w:p w14:paraId="78D2B2D9" w14:textId="77777777" w:rsidR="00EA34BA" w:rsidRPr="009215FF" w:rsidRDefault="00EA34BA" w:rsidP="00EA34BA">
      <w:pPr>
        <w:tabs>
          <w:tab w:val="left" w:pos="3030"/>
        </w:tabs>
        <w:rPr>
          <w:rFonts w:ascii="Arial" w:hAnsi="Arial" w:cs="Arial"/>
          <w:sz w:val="24"/>
          <w:szCs w:val="24"/>
          <w:lang w:val="it-IT"/>
        </w:rPr>
      </w:pPr>
      <w:proofErr w:type="spellStart"/>
      <w:r w:rsidRPr="009215FF">
        <w:rPr>
          <w:rFonts w:ascii="Arial" w:hAnsi="Arial" w:cs="Arial"/>
          <w:sz w:val="24"/>
          <w:szCs w:val="24"/>
          <w:u w:val="single"/>
          <w:lang w:val="it-IT"/>
        </w:rPr>
        <w:t>Bitne</w:t>
      </w:r>
      <w:proofErr w:type="spellEnd"/>
      <w:r w:rsidRPr="009215FF">
        <w:rPr>
          <w:rFonts w:ascii="Arial" w:hAnsi="Arial" w:cs="Arial"/>
          <w:sz w:val="24"/>
          <w:szCs w:val="24"/>
          <w:u w:val="single"/>
          <w:lang w:val="it-IT"/>
        </w:rPr>
        <w:t xml:space="preserve"> </w:t>
      </w:r>
      <w:proofErr w:type="spellStart"/>
      <w:r w:rsidRPr="009215FF">
        <w:rPr>
          <w:rFonts w:ascii="Arial" w:hAnsi="Arial" w:cs="Arial"/>
          <w:sz w:val="24"/>
          <w:szCs w:val="24"/>
          <w:u w:val="single"/>
          <w:lang w:val="it-IT"/>
        </w:rPr>
        <w:t>zadaće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poštivanje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prirodnog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osigurati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uvjete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uspješan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odraslih</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razvoj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njihovih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kompetencija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poštivanje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različitosti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prihvaćanjem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ravnopravnog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partnera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poticati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sudjelovanje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oblikovanju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odgojno</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obrazovnog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procesa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suradnjom</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obitelji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školom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lokalnom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zajednicom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stvarati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uvjete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postizanje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kontinuiteta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učenja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stvarati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uvjete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kontinuirano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istraživanje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promišljanje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prakse</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njeno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unapređivanje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kontinuirani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timski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w:t>
      </w:r>
      <w:proofErr w:type="spellEnd"/>
    </w:p>
    <w:p w14:paraId="4624175B" w14:textId="77777777" w:rsidR="00EA34BA" w:rsidRPr="009215FF" w:rsidRDefault="00EA34BA" w:rsidP="00EA34BA">
      <w:pPr>
        <w:tabs>
          <w:tab w:val="left" w:pos="3030"/>
        </w:tabs>
        <w:rPr>
          <w:rFonts w:ascii="Arial" w:hAnsi="Arial" w:cs="Arial"/>
          <w:sz w:val="24"/>
          <w:szCs w:val="24"/>
          <w:lang w:val="it-IT"/>
        </w:rPr>
      </w:pPr>
    </w:p>
    <w:p w14:paraId="71A0E6E1" w14:textId="77777777" w:rsidR="00EA34BA" w:rsidRPr="009215FF" w:rsidRDefault="00EA34BA" w:rsidP="00EA34BA">
      <w:pPr>
        <w:tabs>
          <w:tab w:val="left" w:pos="3030"/>
        </w:tabs>
        <w:rPr>
          <w:rFonts w:ascii="Arial" w:hAnsi="Arial" w:cs="Arial"/>
          <w:sz w:val="24"/>
          <w:szCs w:val="24"/>
          <w:lang w:val="it-IT"/>
        </w:rPr>
      </w:pPr>
      <w:proofErr w:type="spellStart"/>
      <w:r w:rsidRPr="009215FF">
        <w:rPr>
          <w:rFonts w:ascii="Arial" w:hAnsi="Arial" w:cs="Arial"/>
          <w:sz w:val="24"/>
          <w:szCs w:val="24"/>
          <w:lang w:val="it-IT"/>
        </w:rPr>
        <w:t>Predškolski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Dječjem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vrtiću</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Kalimero</w:t>
      </w:r>
      <w:proofErr w:type="spellEnd"/>
      <w:r w:rsidRPr="009215FF">
        <w:rPr>
          <w:rFonts w:ascii="Arial" w:hAnsi="Arial" w:cs="Arial"/>
          <w:sz w:val="24"/>
          <w:szCs w:val="24"/>
          <w:lang w:val="it-IT"/>
        </w:rPr>
        <w:t>“ –</w:t>
      </w:r>
      <w:proofErr w:type="gramEnd"/>
      <w:r w:rsidRPr="009215FF">
        <w:rPr>
          <w:rFonts w:ascii="Arial" w:hAnsi="Arial" w:cs="Arial"/>
          <w:sz w:val="24"/>
          <w:szCs w:val="24"/>
          <w:lang w:val="it-IT"/>
        </w:rPr>
        <w:t xml:space="preserve"> Scuola dell'infanzia „Calimero“ </w:t>
      </w:r>
      <w:proofErr w:type="spellStart"/>
      <w:r w:rsidRPr="009215FF">
        <w:rPr>
          <w:rFonts w:ascii="Arial" w:hAnsi="Arial" w:cs="Arial"/>
          <w:sz w:val="24"/>
          <w:szCs w:val="24"/>
          <w:lang w:val="it-IT"/>
        </w:rPr>
        <w:t>provodi</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cjelodnevni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organiziran</w:t>
      </w:r>
      <w:proofErr w:type="spellEnd"/>
      <w:r w:rsidRPr="009215FF">
        <w:rPr>
          <w:rFonts w:ascii="Arial" w:hAnsi="Arial" w:cs="Arial"/>
          <w:sz w:val="24"/>
          <w:szCs w:val="24"/>
          <w:lang w:val="it-IT"/>
        </w:rPr>
        <w:t xml:space="preserve"> je za djecu od </w:t>
      </w:r>
      <w:proofErr w:type="spellStart"/>
      <w:r w:rsidRPr="009215FF">
        <w:rPr>
          <w:rFonts w:ascii="Arial" w:hAnsi="Arial" w:cs="Arial"/>
          <w:sz w:val="24"/>
          <w:szCs w:val="24"/>
          <w:lang w:val="it-IT"/>
        </w:rPr>
        <w:t>navršenih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dana</w:t>
      </w:r>
      <w:proofErr w:type="spellEnd"/>
      <w:r w:rsidRPr="009215FF">
        <w:rPr>
          <w:rFonts w:ascii="Arial" w:hAnsi="Arial" w:cs="Arial"/>
          <w:sz w:val="24"/>
          <w:szCs w:val="24"/>
          <w:lang w:val="it-IT"/>
        </w:rPr>
        <w:t xml:space="preserve"> do </w:t>
      </w:r>
      <w:proofErr w:type="spellStart"/>
      <w:r w:rsidRPr="009215FF">
        <w:rPr>
          <w:rFonts w:ascii="Arial" w:hAnsi="Arial" w:cs="Arial"/>
          <w:sz w:val="24"/>
          <w:szCs w:val="24"/>
          <w:lang w:val="it-IT"/>
        </w:rPr>
        <w:t>polaska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osnovnu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školu</w:t>
      </w:r>
      <w:proofErr w:type="spellEnd"/>
      <w:r w:rsidRPr="009215FF">
        <w:rPr>
          <w:rFonts w:ascii="Arial" w:hAnsi="Arial" w:cs="Arial"/>
          <w:sz w:val="24"/>
          <w:szCs w:val="24"/>
          <w:lang w:val="it-IT"/>
        </w:rPr>
        <w:t xml:space="preserve">. </w:t>
      </w:r>
    </w:p>
    <w:p w14:paraId="44C64A5D" w14:textId="77777777" w:rsidR="00EA34BA" w:rsidRPr="009215FF" w:rsidRDefault="00EA34BA" w:rsidP="00EA34BA">
      <w:pPr>
        <w:tabs>
          <w:tab w:val="left" w:pos="3030"/>
        </w:tabs>
        <w:rPr>
          <w:rFonts w:ascii="Arial" w:hAnsi="Arial" w:cs="Arial"/>
          <w:sz w:val="24"/>
          <w:szCs w:val="24"/>
          <w:lang w:val="it-IT"/>
        </w:rPr>
      </w:pPr>
      <w:r w:rsidRPr="009215FF">
        <w:rPr>
          <w:rFonts w:ascii="Arial" w:hAnsi="Arial" w:cs="Arial"/>
          <w:sz w:val="24"/>
          <w:szCs w:val="24"/>
          <w:lang w:val="it-IT"/>
        </w:rPr>
        <w:t xml:space="preserve">U </w:t>
      </w:r>
      <w:proofErr w:type="spellStart"/>
      <w:r w:rsidRPr="009215FF">
        <w:rPr>
          <w:rFonts w:ascii="Arial" w:hAnsi="Arial" w:cs="Arial"/>
          <w:sz w:val="24"/>
          <w:szCs w:val="24"/>
          <w:lang w:val="it-IT"/>
        </w:rPr>
        <w:t>svim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skupinama</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provodi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cjelodnevni</w:t>
      </w:r>
      <w:proofErr w:type="spellEnd"/>
      <w:r w:rsidRPr="009215FF">
        <w:rPr>
          <w:rFonts w:ascii="Arial" w:hAnsi="Arial" w:cs="Arial"/>
          <w:sz w:val="24"/>
          <w:szCs w:val="24"/>
          <w:lang w:val="it-IT"/>
        </w:rPr>
        <w:t xml:space="preserve"> 10 - </w:t>
      </w:r>
      <w:proofErr w:type="spellStart"/>
      <w:r w:rsidRPr="009215FF">
        <w:rPr>
          <w:rFonts w:ascii="Arial" w:hAnsi="Arial" w:cs="Arial"/>
          <w:sz w:val="24"/>
          <w:szCs w:val="24"/>
          <w:lang w:val="it-IT"/>
        </w:rPr>
        <w:t>satni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w:t>
      </w:r>
      <w:proofErr w:type="spellEnd"/>
      <w:r w:rsidRPr="009215FF">
        <w:rPr>
          <w:rFonts w:ascii="Arial" w:hAnsi="Arial" w:cs="Arial"/>
          <w:sz w:val="24"/>
          <w:szCs w:val="24"/>
          <w:lang w:val="it-IT"/>
        </w:rPr>
        <w:t xml:space="preserve">. </w:t>
      </w:r>
    </w:p>
    <w:p w14:paraId="061F98BF" w14:textId="77777777" w:rsidR="00EA34BA" w:rsidRPr="009215FF" w:rsidRDefault="00EA34BA" w:rsidP="00EA34BA">
      <w:pPr>
        <w:tabs>
          <w:tab w:val="left" w:pos="3030"/>
        </w:tabs>
        <w:ind w:firstLine="708"/>
        <w:rPr>
          <w:rFonts w:ascii="Arial" w:hAnsi="Arial" w:cs="Arial"/>
          <w:sz w:val="24"/>
          <w:szCs w:val="24"/>
          <w:lang w:val="it-IT"/>
        </w:rPr>
      </w:pPr>
    </w:p>
    <w:p w14:paraId="05338B64" w14:textId="77777777" w:rsidR="00EA34BA" w:rsidRPr="009215FF" w:rsidRDefault="00EA34BA" w:rsidP="00EA34BA">
      <w:pPr>
        <w:tabs>
          <w:tab w:val="left" w:pos="3030"/>
        </w:tabs>
        <w:rPr>
          <w:rFonts w:ascii="Arial" w:hAnsi="Arial" w:cs="Arial"/>
          <w:sz w:val="24"/>
          <w:szCs w:val="24"/>
          <w:lang w:val="it-IT"/>
        </w:rPr>
      </w:pPr>
      <w:proofErr w:type="spellStart"/>
      <w:r w:rsidRPr="009215FF">
        <w:rPr>
          <w:rFonts w:ascii="Arial" w:hAnsi="Arial" w:cs="Arial"/>
          <w:sz w:val="24"/>
          <w:szCs w:val="24"/>
          <w:lang w:val="it-IT"/>
        </w:rPr>
        <w:t>Uz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redoviti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desetosatni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ustanovi</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provodi</w:t>
      </w:r>
      <w:proofErr w:type="spellEnd"/>
      <w:r w:rsidRPr="009215FF">
        <w:rPr>
          <w:rFonts w:ascii="Arial" w:hAnsi="Arial" w:cs="Arial"/>
          <w:sz w:val="24"/>
          <w:szCs w:val="24"/>
          <w:lang w:val="it-IT"/>
        </w:rPr>
        <w:t xml:space="preserve"> i Program </w:t>
      </w:r>
      <w:proofErr w:type="spellStart"/>
      <w:r w:rsidRPr="009215FF">
        <w:rPr>
          <w:rFonts w:ascii="Arial" w:hAnsi="Arial" w:cs="Arial"/>
          <w:sz w:val="24"/>
          <w:szCs w:val="24"/>
          <w:lang w:val="it-IT"/>
        </w:rPr>
        <w:t>pred</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škole</w:t>
      </w:r>
      <w:proofErr w:type="spellEnd"/>
      <w:r w:rsidRPr="009215FF">
        <w:rPr>
          <w:rFonts w:ascii="Arial" w:hAnsi="Arial" w:cs="Arial"/>
          <w:sz w:val="24"/>
          <w:szCs w:val="24"/>
          <w:lang w:val="it-IT"/>
        </w:rPr>
        <w:t xml:space="preserve"> ,te</w:t>
      </w:r>
      <w:proofErr w:type="gramEnd"/>
      <w:r w:rsidRPr="009215FF">
        <w:rPr>
          <w:rFonts w:ascii="Arial" w:hAnsi="Arial" w:cs="Arial"/>
          <w:sz w:val="24"/>
          <w:szCs w:val="24"/>
          <w:lang w:val="it-IT"/>
        </w:rPr>
        <w:t xml:space="preserve"> Program rada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talijanskom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jeziku</w:t>
      </w:r>
      <w:proofErr w:type="spellEnd"/>
      <w:r w:rsidRPr="009215FF">
        <w:rPr>
          <w:rFonts w:ascii="Arial" w:hAnsi="Arial" w:cs="Arial"/>
          <w:sz w:val="24"/>
          <w:szCs w:val="24"/>
          <w:lang w:val="it-IT"/>
        </w:rPr>
        <w:t xml:space="preserve"> .</w:t>
      </w:r>
    </w:p>
    <w:p w14:paraId="2577310E" w14:textId="77777777" w:rsidR="00EA34BA" w:rsidRPr="009215FF" w:rsidRDefault="00EA34BA" w:rsidP="00EA34BA">
      <w:pPr>
        <w:tabs>
          <w:tab w:val="left" w:pos="3030"/>
        </w:tabs>
        <w:rPr>
          <w:rFonts w:ascii="Arial" w:hAnsi="Arial" w:cs="Arial"/>
          <w:sz w:val="24"/>
          <w:szCs w:val="24"/>
          <w:lang w:val="it-IT"/>
        </w:rPr>
      </w:pPr>
      <w:r w:rsidRPr="009215FF">
        <w:rPr>
          <w:rFonts w:ascii="Arial" w:hAnsi="Arial" w:cs="Arial"/>
          <w:sz w:val="24"/>
          <w:szCs w:val="24"/>
          <w:lang w:val="it-IT"/>
        </w:rPr>
        <w:t xml:space="preserve">U </w:t>
      </w:r>
      <w:proofErr w:type="spellStart"/>
      <w:r w:rsidRPr="009215FF">
        <w:rPr>
          <w:rFonts w:ascii="Arial" w:hAnsi="Arial" w:cs="Arial"/>
          <w:sz w:val="24"/>
          <w:szCs w:val="24"/>
          <w:lang w:val="it-IT"/>
        </w:rPr>
        <w:t>redoviti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desetosatni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upisano</w:t>
      </w:r>
      <w:proofErr w:type="spellEnd"/>
      <w:r w:rsidRPr="009215FF">
        <w:rPr>
          <w:rFonts w:ascii="Arial" w:hAnsi="Arial" w:cs="Arial"/>
          <w:sz w:val="24"/>
          <w:szCs w:val="24"/>
          <w:lang w:val="it-IT"/>
        </w:rPr>
        <w:t xml:space="preserve"> je 61 </w:t>
      </w:r>
      <w:proofErr w:type="spellStart"/>
      <w:r w:rsidRPr="009215FF">
        <w:rPr>
          <w:rFonts w:ascii="Arial" w:hAnsi="Arial" w:cs="Arial"/>
          <w:sz w:val="24"/>
          <w:szCs w:val="24"/>
          <w:lang w:val="it-IT"/>
        </w:rPr>
        <w:t>dijete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Zahtjevi</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upis</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zaprimaju</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cijele</w:t>
      </w:r>
      <w:proofErr w:type="spellEnd"/>
      <w:r w:rsidRPr="009215FF">
        <w:rPr>
          <w:rFonts w:ascii="Arial" w:hAnsi="Arial" w:cs="Arial"/>
          <w:sz w:val="24"/>
          <w:szCs w:val="24"/>
          <w:lang w:val="it-IT"/>
        </w:rPr>
        <w:t xml:space="preserve"> godine. O </w:t>
      </w:r>
      <w:proofErr w:type="spellStart"/>
      <w:r w:rsidRPr="009215FF">
        <w:rPr>
          <w:rFonts w:ascii="Arial" w:hAnsi="Arial" w:cs="Arial"/>
          <w:sz w:val="24"/>
          <w:szCs w:val="24"/>
          <w:lang w:val="it-IT"/>
        </w:rPr>
        <w:t>djeci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raspoređenoj</w:t>
      </w:r>
      <w:proofErr w:type="spellEnd"/>
      <w:r w:rsidRPr="009215FF">
        <w:rPr>
          <w:rFonts w:ascii="Arial" w:hAnsi="Arial" w:cs="Arial"/>
          <w:sz w:val="24"/>
          <w:szCs w:val="24"/>
          <w:lang w:val="it-IT"/>
        </w:rPr>
        <w:t xml:space="preserve"> u 4 </w:t>
      </w:r>
      <w:proofErr w:type="spellStart"/>
      <w:r w:rsidRPr="009215FF">
        <w:rPr>
          <w:rFonts w:ascii="Arial" w:hAnsi="Arial" w:cs="Arial"/>
          <w:sz w:val="24"/>
          <w:szCs w:val="24"/>
          <w:lang w:val="it-IT"/>
        </w:rPr>
        <w:t>odgojne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brine se 8 </w:t>
      </w:r>
      <w:proofErr w:type="spellStart"/>
      <w:r w:rsidRPr="009215FF">
        <w:rPr>
          <w:rFonts w:ascii="Arial" w:hAnsi="Arial" w:cs="Arial"/>
          <w:sz w:val="24"/>
          <w:szCs w:val="24"/>
          <w:lang w:val="it-IT"/>
        </w:rPr>
        <w:t>odgojiteljica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sačinjava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psihologinja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ravnateljica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medicinska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sestra</w:t>
      </w:r>
      <w:proofErr w:type="spellEnd"/>
      <w:r w:rsidRPr="009215FF">
        <w:rPr>
          <w:rFonts w:ascii="Arial" w:hAnsi="Arial" w:cs="Arial"/>
          <w:sz w:val="24"/>
          <w:szCs w:val="24"/>
          <w:lang w:val="it-IT"/>
        </w:rPr>
        <w:t>.</w:t>
      </w:r>
    </w:p>
    <w:p w14:paraId="68A1A2A0" w14:textId="77777777" w:rsidR="00EA34BA" w:rsidRPr="009215FF" w:rsidRDefault="00EA34BA" w:rsidP="00EA34BA">
      <w:pPr>
        <w:tabs>
          <w:tab w:val="left" w:pos="3030"/>
        </w:tabs>
        <w:rPr>
          <w:rFonts w:ascii="Arial" w:hAnsi="Arial" w:cs="Arial"/>
          <w:sz w:val="24"/>
          <w:szCs w:val="24"/>
          <w:lang w:val="it-IT"/>
        </w:rPr>
      </w:pPr>
      <w:proofErr w:type="spellStart"/>
      <w:r w:rsidRPr="009215FF">
        <w:rPr>
          <w:rFonts w:ascii="Arial" w:hAnsi="Arial" w:cs="Arial"/>
          <w:sz w:val="24"/>
          <w:szCs w:val="24"/>
          <w:lang w:val="it-IT"/>
        </w:rPr>
        <w:t>Specifični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dvojezični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w:t>
      </w:r>
      <w:proofErr w:type="spellEnd"/>
      <w:r w:rsidRPr="009215FF">
        <w:rPr>
          <w:rFonts w:ascii="Arial" w:hAnsi="Arial" w:cs="Arial"/>
          <w:sz w:val="24"/>
          <w:szCs w:val="24"/>
          <w:lang w:val="it-IT"/>
        </w:rPr>
        <w:t xml:space="preserve"> rada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hrvatskom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talijanskom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jeziku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provodi</w:t>
      </w:r>
      <w:proofErr w:type="spellEnd"/>
      <w:r w:rsidRPr="009215FF">
        <w:rPr>
          <w:rFonts w:ascii="Arial" w:hAnsi="Arial" w:cs="Arial"/>
          <w:sz w:val="24"/>
          <w:szCs w:val="24"/>
          <w:lang w:val="it-IT"/>
        </w:rPr>
        <w:t xml:space="preserve"> se u </w:t>
      </w:r>
      <w:proofErr w:type="spellStart"/>
      <w:r w:rsidRPr="009215FF">
        <w:rPr>
          <w:rFonts w:ascii="Arial" w:hAnsi="Arial" w:cs="Arial"/>
          <w:sz w:val="24"/>
          <w:szCs w:val="24"/>
          <w:lang w:val="it-IT"/>
        </w:rPr>
        <w:t>dvije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 xml:space="preserve">( </w:t>
      </w:r>
      <w:proofErr w:type="spellStart"/>
      <w:r w:rsidRPr="009215FF">
        <w:rPr>
          <w:rFonts w:ascii="Arial" w:hAnsi="Arial" w:cs="Arial"/>
          <w:sz w:val="24"/>
          <w:szCs w:val="24"/>
          <w:lang w:val="it-IT"/>
        </w:rPr>
        <w:t>mlađoj</w:t>
      </w:r>
      <w:proofErr w:type="spellEnd"/>
      <w:proofErr w:type="gram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starijoj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jasličkoj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skupini</w:t>
      </w:r>
      <w:proofErr w:type="spellEnd"/>
      <w:r w:rsidRPr="009215FF">
        <w:rPr>
          <w:rFonts w:ascii="Arial" w:hAnsi="Arial" w:cs="Arial"/>
          <w:sz w:val="24"/>
          <w:szCs w:val="24"/>
          <w:lang w:val="it-IT"/>
        </w:rPr>
        <w:t xml:space="preserve">), te Program rada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talijanskom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jeziku</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jednoj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mješovitoj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vrtićkoj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skupini</w:t>
      </w:r>
      <w:proofErr w:type="spellEnd"/>
      <w:r w:rsidRPr="009215FF">
        <w:rPr>
          <w:rFonts w:ascii="Arial" w:hAnsi="Arial" w:cs="Arial"/>
          <w:sz w:val="24"/>
          <w:szCs w:val="24"/>
          <w:lang w:val="it-IT"/>
        </w:rPr>
        <w:t>.</w:t>
      </w:r>
    </w:p>
    <w:p w14:paraId="1BE8CB57" w14:textId="77777777" w:rsidR="00EA34BA" w:rsidRPr="009215FF" w:rsidRDefault="00EA34BA" w:rsidP="00EA34BA">
      <w:pPr>
        <w:tabs>
          <w:tab w:val="left" w:pos="3030"/>
        </w:tabs>
        <w:rPr>
          <w:rFonts w:ascii="Arial" w:hAnsi="Arial" w:cs="Arial"/>
          <w:sz w:val="24"/>
          <w:szCs w:val="24"/>
          <w:lang w:val="it-IT"/>
        </w:rPr>
      </w:pPr>
      <w:proofErr w:type="spellStart"/>
      <w:r w:rsidRPr="009215FF">
        <w:rPr>
          <w:rFonts w:ascii="Arial" w:hAnsi="Arial" w:cs="Arial"/>
          <w:sz w:val="24"/>
          <w:szCs w:val="24"/>
          <w:lang w:val="it-IT"/>
        </w:rPr>
        <w:t>Radno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vrijeme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Dječjeg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Kalimero</w:t>
      </w:r>
      <w:proofErr w:type="spellEnd"/>
      <w:r w:rsidRPr="009215FF">
        <w:rPr>
          <w:rFonts w:ascii="Arial" w:hAnsi="Arial" w:cs="Arial"/>
          <w:sz w:val="24"/>
          <w:szCs w:val="24"/>
          <w:lang w:val="it-IT"/>
        </w:rPr>
        <w:t>“ -</w:t>
      </w:r>
      <w:proofErr w:type="gramEnd"/>
      <w:r w:rsidRPr="009215FF">
        <w:rPr>
          <w:rFonts w:ascii="Arial" w:hAnsi="Arial" w:cs="Arial"/>
          <w:sz w:val="24"/>
          <w:szCs w:val="24"/>
          <w:lang w:val="it-IT"/>
        </w:rPr>
        <w:t>Scuola dell'infanzia“ Calimero“ je od  6.30  do 16.30 sati.</w:t>
      </w:r>
    </w:p>
    <w:p w14:paraId="4CCD7BB5" w14:textId="77777777" w:rsidR="00EA34BA" w:rsidRPr="009215FF" w:rsidRDefault="00EA34BA" w:rsidP="00EA34BA">
      <w:pPr>
        <w:tabs>
          <w:tab w:val="left" w:pos="3030"/>
        </w:tabs>
        <w:rPr>
          <w:rFonts w:ascii="Arial" w:hAnsi="Arial" w:cs="Arial"/>
          <w:sz w:val="24"/>
          <w:szCs w:val="24"/>
          <w:lang w:val="it-IT"/>
        </w:rPr>
      </w:pPr>
    </w:p>
    <w:p w14:paraId="020FA3F4" w14:textId="77777777" w:rsidR="00EA34BA" w:rsidRPr="009215FF" w:rsidRDefault="00EA34BA" w:rsidP="00EA34BA">
      <w:pPr>
        <w:tabs>
          <w:tab w:val="left" w:pos="3030"/>
        </w:tabs>
        <w:rPr>
          <w:rFonts w:ascii="Arial" w:hAnsi="Arial" w:cs="Arial"/>
          <w:sz w:val="24"/>
          <w:szCs w:val="24"/>
          <w:lang w:val="it-IT"/>
        </w:rPr>
      </w:pPr>
    </w:p>
    <w:p w14:paraId="2D1168E9" w14:textId="77777777" w:rsidR="00EA34BA" w:rsidRPr="009215FF" w:rsidRDefault="00EA34BA" w:rsidP="00EA34BA">
      <w:pPr>
        <w:tabs>
          <w:tab w:val="left" w:pos="3030"/>
        </w:tabs>
        <w:rPr>
          <w:rFonts w:ascii="Arial" w:hAnsi="Arial" w:cs="Arial"/>
          <w:sz w:val="24"/>
          <w:szCs w:val="24"/>
          <w:lang w:val="it-IT"/>
        </w:rPr>
      </w:pPr>
    </w:p>
    <w:p w14:paraId="0FF27F01" w14:textId="77777777" w:rsidR="00EA34BA" w:rsidRPr="009215FF" w:rsidRDefault="00EA34BA" w:rsidP="00EA34BA">
      <w:pPr>
        <w:tabs>
          <w:tab w:val="left" w:pos="3030"/>
        </w:tabs>
        <w:rPr>
          <w:rFonts w:ascii="Arial" w:hAnsi="Arial" w:cs="Arial"/>
          <w:sz w:val="24"/>
          <w:szCs w:val="24"/>
          <w:lang w:val="it-IT"/>
        </w:rPr>
      </w:pPr>
    </w:p>
    <w:p w14:paraId="64FEF100" w14:textId="77777777" w:rsidR="00EA34BA" w:rsidRPr="009215FF" w:rsidRDefault="00EA34BA" w:rsidP="00EA34BA">
      <w:pPr>
        <w:tabs>
          <w:tab w:val="left" w:pos="3030"/>
        </w:tabs>
        <w:rPr>
          <w:rFonts w:ascii="Arial" w:hAnsi="Arial" w:cs="Arial"/>
          <w:sz w:val="24"/>
          <w:szCs w:val="24"/>
          <w:lang w:val="it-IT"/>
        </w:rPr>
      </w:pPr>
    </w:p>
    <w:p w14:paraId="23706A36" w14:textId="77777777" w:rsidR="00EA34BA" w:rsidRPr="009215FF" w:rsidRDefault="00EA34BA" w:rsidP="00EA34BA">
      <w:pPr>
        <w:tabs>
          <w:tab w:val="left" w:pos="3030"/>
        </w:tabs>
        <w:rPr>
          <w:rFonts w:ascii="Arial" w:hAnsi="Arial" w:cs="Arial"/>
          <w:sz w:val="24"/>
          <w:szCs w:val="24"/>
          <w:lang w:val="it-IT"/>
        </w:rPr>
      </w:pPr>
    </w:p>
    <w:p w14:paraId="2AA771F6" w14:textId="77777777" w:rsidR="00EA34BA" w:rsidRPr="009215FF" w:rsidRDefault="00EA34BA" w:rsidP="00EA34BA">
      <w:pPr>
        <w:tabs>
          <w:tab w:val="left" w:pos="3030"/>
        </w:tabs>
        <w:rPr>
          <w:rFonts w:ascii="Arial" w:hAnsi="Arial" w:cs="Arial"/>
          <w:sz w:val="24"/>
          <w:szCs w:val="24"/>
          <w:lang w:val="it-IT"/>
        </w:rPr>
      </w:pPr>
    </w:p>
    <w:p w14:paraId="74CBA3C2" w14:textId="77777777" w:rsidR="00EA34BA" w:rsidRPr="009215FF" w:rsidRDefault="00EA34BA" w:rsidP="00EA34BA">
      <w:pPr>
        <w:tabs>
          <w:tab w:val="left" w:pos="3030"/>
        </w:tabs>
        <w:rPr>
          <w:rFonts w:ascii="Arial" w:hAnsi="Arial" w:cs="Arial"/>
          <w:sz w:val="24"/>
          <w:szCs w:val="24"/>
          <w:lang w:val="it-IT"/>
        </w:rPr>
      </w:pPr>
    </w:p>
    <w:p w14:paraId="43564EED" w14:textId="77777777" w:rsidR="00EA34BA" w:rsidRPr="009215FF" w:rsidRDefault="00EA34BA" w:rsidP="00EA34BA">
      <w:pPr>
        <w:tabs>
          <w:tab w:val="left" w:pos="3030"/>
        </w:tabs>
        <w:rPr>
          <w:rFonts w:ascii="Arial" w:hAnsi="Arial" w:cs="Arial"/>
          <w:sz w:val="24"/>
          <w:szCs w:val="24"/>
          <w:lang w:val="it-IT"/>
        </w:rPr>
      </w:pPr>
    </w:p>
    <w:p w14:paraId="611EA0E7" w14:textId="77777777" w:rsidR="00EA34BA" w:rsidRPr="009215FF" w:rsidRDefault="00EA34BA" w:rsidP="00EA34BA">
      <w:pPr>
        <w:tabs>
          <w:tab w:val="left" w:pos="3030"/>
        </w:tabs>
        <w:rPr>
          <w:rFonts w:ascii="Arial" w:hAnsi="Arial" w:cs="Arial"/>
          <w:sz w:val="24"/>
          <w:szCs w:val="24"/>
          <w:lang w:val="it-IT"/>
        </w:rPr>
      </w:pPr>
    </w:p>
    <w:p w14:paraId="6F0FB0B5" w14:textId="77777777" w:rsidR="00EA34BA" w:rsidRPr="009215FF" w:rsidRDefault="00EA34BA" w:rsidP="00EA34BA">
      <w:pPr>
        <w:tabs>
          <w:tab w:val="left" w:pos="3030"/>
        </w:tabs>
        <w:rPr>
          <w:rFonts w:ascii="Arial" w:hAnsi="Arial" w:cs="Arial"/>
          <w:sz w:val="24"/>
          <w:szCs w:val="24"/>
          <w:lang w:val="it-IT"/>
        </w:rPr>
      </w:pPr>
    </w:p>
    <w:p w14:paraId="47FAF415" w14:textId="77777777" w:rsidR="00EA34BA" w:rsidRPr="009215FF" w:rsidRDefault="00EA34BA" w:rsidP="00EA34BA">
      <w:pPr>
        <w:tabs>
          <w:tab w:val="left" w:pos="3030"/>
        </w:tabs>
        <w:rPr>
          <w:rFonts w:ascii="Arial" w:hAnsi="Arial" w:cs="Arial"/>
          <w:sz w:val="24"/>
          <w:szCs w:val="24"/>
          <w:lang w:val="it-IT"/>
        </w:rPr>
      </w:pPr>
    </w:p>
    <w:p w14:paraId="2737F5C8" w14:textId="77777777" w:rsidR="00EA34BA" w:rsidRPr="009215FF" w:rsidRDefault="00EA34BA" w:rsidP="00EA34BA">
      <w:pPr>
        <w:tabs>
          <w:tab w:val="left" w:pos="3030"/>
        </w:tabs>
        <w:rPr>
          <w:rFonts w:ascii="Arial" w:hAnsi="Arial" w:cs="Arial"/>
          <w:sz w:val="24"/>
          <w:szCs w:val="24"/>
          <w:lang w:val="it-IT"/>
        </w:rPr>
      </w:pPr>
    </w:p>
    <w:p w14:paraId="28DCD1DA" w14:textId="77777777" w:rsidR="00EA34BA" w:rsidRPr="009215FF" w:rsidRDefault="00EA34BA" w:rsidP="00EA34BA">
      <w:pPr>
        <w:tabs>
          <w:tab w:val="left" w:pos="3030"/>
        </w:tabs>
        <w:rPr>
          <w:rFonts w:ascii="Arial" w:hAnsi="Arial" w:cs="Arial"/>
          <w:b/>
          <w:sz w:val="24"/>
          <w:szCs w:val="24"/>
          <w:lang w:val="it-IT"/>
        </w:rPr>
      </w:pPr>
      <w:r w:rsidRPr="009215FF">
        <w:rPr>
          <w:rFonts w:ascii="Arial" w:hAnsi="Arial" w:cs="Arial"/>
          <w:b/>
          <w:sz w:val="24"/>
          <w:szCs w:val="24"/>
          <w:lang w:val="it-IT"/>
        </w:rPr>
        <w:t xml:space="preserve">Program </w:t>
      </w:r>
      <w:proofErr w:type="spellStart"/>
      <w:proofErr w:type="gramStart"/>
      <w:r w:rsidRPr="009215FF">
        <w:rPr>
          <w:rFonts w:ascii="Arial" w:hAnsi="Arial" w:cs="Arial"/>
          <w:b/>
          <w:sz w:val="24"/>
          <w:szCs w:val="24"/>
          <w:lang w:val="it-IT"/>
        </w:rPr>
        <w:t>predškole</w:t>
      </w:r>
      <w:proofErr w:type="spellEnd"/>
      <w:r w:rsidRPr="009215FF">
        <w:rPr>
          <w:rFonts w:ascii="Arial" w:hAnsi="Arial" w:cs="Arial"/>
          <w:b/>
          <w:sz w:val="24"/>
          <w:szCs w:val="24"/>
          <w:lang w:val="it-IT"/>
        </w:rPr>
        <w:t xml:space="preserve"> :</w:t>
      </w:r>
      <w:proofErr w:type="gramEnd"/>
    </w:p>
    <w:p w14:paraId="3A6B4F28" w14:textId="77777777" w:rsidR="00EA34BA" w:rsidRPr="009215FF" w:rsidRDefault="00EA34BA" w:rsidP="00EA34BA">
      <w:pPr>
        <w:tabs>
          <w:tab w:val="left" w:pos="3030"/>
        </w:tabs>
        <w:rPr>
          <w:rFonts w:ascii="Arial" w:hAnsi="Arial" w:cs="Arial"/>
          <w:b/>
          <w:sz w:val="24"/>
          <w:szCs w:val="24"/>
          <w:lang w:val="it-IT"/>
        </w:rPr>
      </w:pPr>
    </w:p>
    <w:p w14:paraId="41C88125" w14:textId="77777777" w:rsidR="00EA34BA" w:rsidRPr="009215FF" w:rsidRDefault="00EA34BA" w:rsidP="00EA34BA">
      <w:pPr>
        <w:tabs>
          <w:tab w:val="left" w:pos="3030"/>
        </w:tabs>
        <w:rPr>
          <w:rFonts w:ascii="Arial" w:hAnsi="Arial" w:cs="Arial"/>
          <w:sz w:val="24"/>
          <w:szCs w:val="24"/>
          <w:lang w:val="it-IT"/>
        </w:rPr>
      </w:pPr>
      <w:r w:rsidRPr="009215FF">
        <w:rPr>
          <w:rFonts w:ascii="Arial" w:hAnsi="Arial" w:cs="Arial"/>
          <w:sz w:val="24"/>
          <w:szCs w:val="24"/>
          <w:lang w:val="it-IT"/>
        </w:rPr>
        <w:t xml:space="preserve">Na </w:t>
      </w:r>
      <w:proofErr w:type="spellStart"/>
      <w:r w:rsidRPr="009215FF">
        <w:rPr>
          <w:rFonts w:ascii="Arial" w:hAnsi="Arial" w:cs="Arial"/>
          <w:sz w:val="24"/>
          <w:szCs w:val="24"/>
          <w:lang w:val="it-IT"/>
        </w:rPr>
        <w:t>temelju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predškolskom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obrazovanju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standardu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Pravilniku</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 xml:space="preserve">o  </w:t>
      </w:r>
      <w:proofErr w:type="spellStart"/>
      <w:r w:rsidRPr="009215FF">
        <w:rPr>
          <w:rFonts w:ascii="Arial" w:hAnsi="Arial" w:cs="Arial"/>
          <w:sz w:val="24"/>
          <w:szCs w:val="24"/>
          <w:lang w:val="it-IT"/>
        </w:rPr>
        <w:t>sadržaju</w:t>
      </w:r>
      <w:proofErr w:type="spellEnd"/>
      <w:proofErr w:type="gram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trajanju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predškole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Ministarstvo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znanosti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obrazovanja</w:t>
      </w:r>
      <w:proofErr w:type="spellEnd"/>
      <w:r w:rsidRPr="009215FF">
        <w:rPr>
          <w:rFonts w:ascii="Arial" w:hAnsi="Arial" w:cs="Arial"/>
          <w:sz w:val="24"/>
          <w:szCs w:val="24"/>
          <w:lang w:val="it-IT"/>
        </w:rPr>
        <w:t xml:space="preserve"> i sporta, 25.8.2014.godine), </w:t>
      </w:r>
      <w:proofErr w:type="spellStart"/>
      <w:r w:rsidRPr="009215FF">
        <w:rPr>
          <w:rFonts w:ascii="Arial" w:hAnsi="Arial" w:cs="Arial"/>
          <w:sz w:val="24"/>
          <w:szCs w:val="24"/>
          <w:lang w:val="it-IT"/>
        </w:rPr>
        <w:t>Dječji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Kalimero</w:t>
      </w:r>
      <w:proofErr w:type="spellEnd"/>
      <w:r w:rsidRPr="009215FF">
        <w:rPr>
          <w:rFonts w:ascii="Arial" w:hAnsi="Arial" w:cs="Arial"/>
          <w:sz w:val="24"/>
          <w:szCs w:val="24"/>
          <w:lang w:val="it-IT"/>
        </w:rPr>
        <w:t xml:space="preserve">“ – Scuola dell'infanzia“ Calimero“ , </w:t>
      </w:r>
      <w:proofErr w:type="spellStart"/>
      <w:r w:rsidRPr="009215FF">
        <w:rPr>
          <w:rFonts w:ascii="Arial" w:hAnsi="Arial" w:cs="Arial"/>
          <w:sz w:val="24"/>
          <w:szCs w:val="24"/>
          <w:lang w:val="it-IT"/>
        </w:rPr>
        <w:t>organizira</w:t>
      </w:r>
      <w:proofErr w:type="spellEnd"/>
      <w:r w:rsidRPr="009215FF">
        <w:rPr>
          <w:rFonts w:ascii="Arial" w:hAnsi="Arial" w:cs="Arial"/>
          <w:sz w:val="24"/>
          <w:szCs w:val="24"/>
          <w:lang w:val="it-IT"/>
        </w:rPr>
        <w:t xml:space="preserve"> Program </w:t>
      </w:r>
      <w:proofErr w:type="spellStart"/>
      <w:r w:rsidRPr="009215FF">
        <w:rPr>
          <w:rFonts w:ascii="Arial" w:hAnsi="Arial" w:cs="Arial"/>
          <w:sz w:val="24"/>
          <w:szCs w:val="24"/>
          <w:lang w:val="it-IT"/>
        </w:rPr>
        <w:t>predškole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svu</w:t>
      </w:r>
      <w:proofErr w:type="spellEnd"/>
      <w:r w:rsidRPr="009215FF">
        <w:rPr>
          <w:rFonts w:ascii="Arial" w:hAnsi="Arial" w:cs="Arial"/>
          <w:sz w:val="24"/>
          <w:szCs w:val="24"/>
          <w:lang w:val="it-IT"/>
        </w:rPr>
        <w:t xml:space="preserve"> djecu </w:t>
      </w:r>
      <w:proofErr w:type="spellStart"/>
      <w:r w:rsidRPr="009215FF">
        <w:rPr>
          <w:rFonts w:ascii="Arial" w:hAnsi="Arial" w:cs="Arial"/>
          <w:sz w:val="24"/>
          <w:szCs w:val="24"/>
          <w:lang w:val="it-IT"/>
        </w:rPr>
        <w:t>redovnog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rujnu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imaju</w:t>
      </w:r>
      <w:proofErr w:type="spellEnd"/>
      <w:r w:rsidRPr="009215FF">
        <w:rPr>
          <w:rFonts w:ascii="Arial" w:hAnsi="Arial" w:cs="Arial"/>
          <w:sz w:val="24"/>
          <w:szCs w:val="24"/>
          <w:lang w:val="it-IT"/>
        </w:rPr>
        <w:t xml:space="preserve"> 5,5 </w:t>
      </w:r>
      <w:proofErr w:type="spellStart"/>
      <w:r w:rsidRPr="009215FF">
        <w:rPr>
          <w:rFonts w:ascii="Arial" w:hAnsi="Arial" w:cs="Arial"/>
          <w:sz w:val="24"/>
          <w:szCs w:val="24"/>
          <w:lang w:val="it-IT"/>
        </w:rPr>
        <w:t>godina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odnosno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do 31.ožujka </w:t>
      </w:r>
      <w:proofErr w:type="spellStart"/>
      <w:r w:rsidRPr="009215FF">
        <w:rPr>
          <w:rFonts w:ascii="Arial" w:hAnsi="Arial" w:cs="Arial"/>
          <w:sz w:val="24"/>
          <w:szCs w:val="24"/>
          <w:lang w:val="it-IT"/>
        </w:rPr>
        <w:t>slijedeće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napuniti</w:t>
      </w:r>
      <w:proofErr w:type="spellEnd"/>
      <w:r w:rsidRPr="009215FF">
        <w:rPr>
          <w:rFonts w:ascii="Arial" w:hAnsi="Arial" w:cs="Arial"/>
          <w:sz w:val="24"/>
          <w:szCs w:val="24"/>
          <w:lang w:val="it-IT"/>
        </w:rPr>
        <w:t xml:space="preserve"> 6 </w:t>
      </w:r>
      <w:proofErr w:type="spellStart"/>
      <w:r w:rsidRPr="009215FF">
        <w:rPr>
          <w:rFonts w:ascii="Arial" w:hAnsi="Arial" w:cs="Arial"/>
          <w:sz w:val="24"/>
          <w:szCs w:val="24"/>
          <w:lang w:val="it-IT"/>
        </w:rPr>
        <w:t>godina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Temeljna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uloga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predškolskog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obrazovanja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usmjerena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poticanje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cjelovitog</w:t>
      </w:r>
      <w:proofErr w:type="spellEnd"/>
      <w:r w:rsidRPr="009215FF">
        <w:rPr>
          <w:rFonts w:ascii="Arial" w:hAnsi="Arial" w:cs="Arial"/>
          <w:sz w:val="24"/>
          <w:szCs w:val="24"/>
          <w:lang w:val="it-IT"/>
        </w:rPr>
        <w:t xml:space="preserve"> rasta i </w:t>
      </w:r>
      <w:proofErr w:type="spellStart"/>
      <w:r w:rsidRPr="009215FF">
        <w:rPr>
          <w:rFonts w:ascii="Arial" w:hAnsi="Arial" w:cs="Arial"/>
          <w:sz w:val="24"/>
          <w:szCs w:val="24"/>
          <w:lang w:val="it-IT"/>
        </w:rPr>
        <w:t>razvoja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w:t>
      </w:r>
    </w:p>
    <w:p w14:paraId="440F2EE0" w14:textId="77777777" w:rsidR="00EA34BA" w:rsidRPr="009215FF" w:rsidRDefault="00EA34BA" w:rsidP="00EA34BA">
      <w:pPr>
        <w:pStyle w:val="NormalWeb"/>
        <w:spacing w:before="0" w:beforeAutospacing="0" w:after="107" w:afterAutospacing="0"/>
        <w:rPr>
          <w:rFonts w:ascii="Arial" w:hAnsi="Arial" w:cs="Arial"/>
          <w:color w:val="3B3F4A"/>
        </w:rPr>
      </w:pPr>
      <w:r w:rsidRPr="009215FF">
        <w:rPr>
          <w:rFonts w:ascii="Arial" w:hAnsi="Arial" w:cs="Arial"/>
          <w:color w:val="3B3F4A"/>
        </w:rPr>
        <w:t>Cilj je: Osigurati djeci uvjete u kojima će razviti sve svoje potencijale, zadovoljiti svoje interese i stjecati znanja, vještine i navike, koje će im omogućiti uspješnu prilagodbu novim uvjetima života rasta i razvoja što ih u školi očekuje.</w:t>
      </w:r>
    </w:p>
    <w:p w14:paraId="15861754" w14:textId="77777777" w:rsidR="00EA34BA" w:rsidRPr="009215FF" w:rsidRDefault="00EA34BA" w:rsidP="00EA34BA">
      <w:pPr>
        <w:pStyle w:val="NormalWeb"/>
        <w:spacing w:before="0" w:beforeAutospacing="0" w:after="107" w:afterAutospacing="0"/>
        <w:rPr>
          <w:rFonts w:ascii="Arial" w:hAnsi="Arial" w:cs="Arial"/>
          <w:color w:val="3B3F4A"/>
        </w:rPr>
      </w:pPr>
      <w:r w:rsidRPr="009215FF">
        <w:rPr>
          <w:rFonts w:ascii="Arial" w:hAnsi="Arial" w:cs="Arial"/>
          <w:color w:val="3B3F4A"/>
        </w:rPr>
        <w:t xml:space="preserve">Zadaće Programa </w:t>
      </w:r>
      <w:proofErr w:type="spellStart"/>
      <w:r w:rsidRPr="009215FF">
        <w:rPr>
          <w:rFonts w:ascii="Arial" w:hAnsi="Arial" w:cs="Arial"/>
          <w:color w:val="3B3F4A"/>
        </w:rPr>
        <w:t>predškole</w:t>
      </w:r>
      <w:proofErr w:type="spellEnd"/>
      <w:r w:rsidRPr="009215FF">
        <w:rPr>
          <w:rFonts w:ascii="Arial" w:hAnsi="Arial" w:cs="Arial"/>
          <w:color w:val="3B3F4A"/>
        </w:rPr>
        <w:t xml:space="preserve"> jesu:</w:t>
      </w:r>
    </w:p>
    <w:p w14:paraId="54399DB9" w14:textId="77777777" w:rsidR="00EA34BA" w:rsidRPr="009215FF" w:rsidRDefault="00EA34BA" w:rsidP="00EA34BA">
      <w:pPr>
        <w:numPr>
          <w:ilvl w:val="0"/>
          <w:numId w:val="31"/>
        </w:numPr>
        <w:ind w:left="215"/>
        <w:rPr>
          <w:rFonts w:ascii="Arial" w:hAnsi="Arial" w:cs="Arial"/>
          <w:color w:val="3B3F4A"/>
          <w:sz w:val="24"/>
          <w:szCs w:val="24"/>
        </w:rPr>
      </w:pPr>
      <w:proofErr w:type="spellStart"/>
      <w:r w:rsidRPr="009215FF">
        <w:rPr>
          <w:rFonts w:ascii="Arial" w:hAnsi="Arial" w:cs="Arial"/>
          <w:color w:val="3B3F4A"/>
          <w:sz w:val="24"/>
          <w:szCs w:val="24"/>
        </w:rPr>
        <w:t>unaprjeđivanje</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komunikacije</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na</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materinjem</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jeziku</w:t>
      </w:r>
      <w:proofErr w:type="spellEnd"/>
    </w:p>
    <w:p w14:paraId="4164A27D" w14:textId="77777777" w:rsidR="00EA34BA" w:rsidRPr="009215FF" w:rsidRDefault="00EA34BA" w:rsidP="00EA34BA">
      <w:pPr>
        <w:numPr>
          <w:ilvl w:val="0"/>
          <w:numId w:val="31"/>
        </w:numPr>
        <w:ind w:left="215"/>
        <w:rPr>
          <w:rFonts w:ascii="Arial" w:hAnsi="Arial" w:cs="Arial"/>
          <w:color w:val="3B3F4A"/>
          <w:sz w:val="24"/>
          <w:szCs w:val="24"/>
          <w:lang w:val="it-IT"/>
        </w:rPr>
      </w:pPr>
      <w:proofErr w:type="spellStart"/>
      <w:r w:rsidRPr="009215FF">
        <w:rPr>
          <w:rFonts w:ascii="Arial" w:hAnsi="Arial" w:cs="Arial"/>
          <w:color w:val="3B3F4A"/>
          <w:sz w:val="24"/>
          <w:szCs w:val="24"/>
          <w:lang w:val="it-IT"/>
        </w:rPr>
        <w:t>poticati</w:t>
      </w:r>
      <w:proofErr w:type="spellEnd"/>
      <w:r w:rsidRPr="009215FF">
        <w:rPr>
          <w:rFonts w:ascii="Arial" w:hAnsi="Arial" w:cs="Arial"/>
          <w:color w:val="3B3F4A"/>
          <w:sz w:val="24"/>
          <w:szCs w:val="24"/>
          <w:lang w:val="it-IT"/>
        </w:rPr>
        <w:t xml:space="preserve"> djecu da </w:t>
      </w:r>
      <w:proofErr w:type="spellStart"/>
      <w:r w:rsidRPr="009215FF">
        <w:rPr>
          <w:rFonts w:ascii="Arial" w:hAnsi="Arial" w:cs="Arial"/>
          <w:color w:val="3B3F4A"/>
          <w:sz w:val="24"/>
          <w:szCs w:val="24"/>
          <w:lang w:val="it-IT"/>
        </w:rPr>
        <w:t>razumiju</w:t>
      </w:r>
      <w:proofErr w:type="spellEnd"/>
      <w:r w:rsidRPr="009215FF">
        <w:rPr>
          <w:rFonts w:ascii="Arial" w:hAnsi="Arial" w:cs="Arial"/>
          <w:color w:val="3B3F4A"/>
          <w:sz w:val="24"/>
          <w:szCs w:val="24"/>
          <w:lang w:val="it-IT"/>
        </w:rPr>
        <w:t xml:space="preserve"> i </w:t>
      </w:r>
      <w:proofErr w:type="spellStart"/>
      <w:r w:rsidRPr="009215FF">
        <w:rPr>
          <w:rFonts w:ascii="Arial" w:hAnsi="Arial" w:cs="Arial"/>
          <w:color w:val="3B3F4A"/>
          <w:sz w:val="24"/>
          <w:szCs w:val="24"/>
          <w:lang w:val="it-IT"/>
        </w:rPr>
        <w:t>prihvate</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buduće</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školske</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obveze</w:t>
      </w:r>
      <w:proofErr w:type="spellEnd"/>
      <w:r w:rsidRPr="009215FF">
        <w:rPr>
          <w:rFonts w:ascii="Arial" w:hAnsi="Arial" w:cs="Arial"/>
          <w:color w:val="3B3F4A"/>
          <w:sz w:val="24"/>
          <w:szCs w:val="24"/>
          <w:lang w:val="it-IT"/>
        </w:rPr>
        <w:t>.</w:t>
      </w:r>
    </w:p>
    <w:p w14:paraId="4CBA7EE9" w14:textId="77777777" w:rsidR="00EA34BA" w:rsidRPr="009215FF" w:rsidRDefault="00EA34BA" w:rsidP="00EA34BA">
      <w:pPr>
        <w:numPr>
          <w:ilvl w:val="0"/>
          <w:numId w:val="31"/>
        </w:numPr>
        <w:ind w:left="215"/>
        <w:rPr>
          <w:rFonts w:ascii="Arial" w:hAnsi="Arial" w:cs="Arial"/>
          <w:color w:val="3B3F4A"/>
          <w:sz w:val="24"/>
          <w:szCs w:val="24"/>
          <w:lang w:val="it-IT"/>
        </w:rPr>
      </w:pPr>
      <w:proofErr w:type="spellStart"/>
      <w:r w:rsidRPr="009215FF">
        <w:rPr>
          <w:rFonts w:ascii="Arial" w:hAnsi="Arial" w:cs="Arial"/>
          <w:color w:val="3B3F4A"/>
          <w:sz w:val="24"/>
          <w:szCs w:val="24"/>
          <w:lang w:val="it-IT"/>
        </w:rPr>
        <w:t>poticati</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spontano</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ponašanje</w:t>
      </w:r>
      <w:proofErr w:type="spellEnd"/>
      <w:r w:rsidRPr="009215FF">
        <w:rPr>
          <w:rFonts w:ascii="Arial" w:hAnsi="Arial" w:cs="Arial"/>
          <w:color w:val="3B3F4A"/>
          <w:sz w:val="24"/>
          <w:szCs w:val="24"/>
          <w:lang w:val="it-IT"/>
        </w:rPr>
        <w:t xml:space="preserve"> i </w:t>
      </w:r>
      <w:proofErr w:type="spellStart"/>
      <w:r w:rsidRPr="009215FF">
        <w:rPr>
          <w:rFonts w:ascii="Arial" w:hAnsi="Arial" w:cs="Arial"/>
          <w:color w:val="3B3F4A"/>
          <w:sz w:val="24"/>
          <w:szCs w:val="24"/>
          <w:lang w:val="it-IT"/>
        </w:rPr>
        <w:t>izražavanje</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osobnih</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potreba</w:t>
      </w:r>
      <w:proofErr w:type="spellEnd"/>
    </w:p>
    <w:p w14:paraId="29A380E5" w14:textId="77777777" w:rsidR="00EA34BA" w:rsidRPr="009215FF" w:rsidRDefault="00EA34BA" w:rsidP="00EA34BA">
      <w:pPr>
        <w:numPr>
          <w:ilvl w:val="0"/>
          <w:numId w:val="31"/>
        </w:numPr>
        <w:ind w:left="215"/>
        <w:rPr>
          <w:rFonts w:ascii="Arial" w:hAnsi="Arial" w:cs="Arial"/>
          <w:color w:val="3B3F4A"/>
          <w:sz w:val="24"/>
          <w:szCs w:val="24"/>
          <w:lang w:val="it-IT"/>
        </w:rPr>
      </w:pPr>
      <w:proofErr w:type="spellStart"/>
      <w:r w:rsidRPr="009215FF">
        <w:rPr>
          <w:rFonts w:ascii="Arial" w:hAnsi="Arial" w:cs="Arial"/>
          <w:color w:val="3B3F4A"/>
          <w:sz w:val="24"/>
          <w:szCs w:val="24"/>
          <w:lang w:val="it-IT"/>
        </w:rPr>
        <w:t>unaprjeđivanje</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matematičke</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digitalne</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socijalne</w:t>
      </w:r>
      <w:proofErr w:type="spellEnd"/>
      <w:r w:rsidRPr="009215FF">
        <w:rPr>
          <w:rFonts w:ascii="Arial" w:hAnsi="Arial" w:cs="Arial"/>
          <w:color w:val="3B3F4A"/>
          <w:sz w:val="24"/>
          <w:szCs w:val="24"/>
          <w:lang w:val="it-IT"/>
        </w:rPr>
        <w:t xml:space="preserve"> i </w:t>
      </w:r>
      <w:proofErr w:type="spellStart"/>
      <w:r w:rsidRPr="009215FF">
        <w:rPr>
          <w:rFonts w:ascii="Arial" w:hAnsi="Arial" w:cs="Arial"/>
          <w:color w:val="3B3F4A"/>
          <w:sz w:val="24"/>
          <w:szCs w:val="24"/>
          <w:lang w:val="it-IT"/>
        </w:rPr>
        <w:t>građanske</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kompeten</w:t>
      </w:r>
      <w:proofErr w:type="spellEnd"/>
    </w:p>
    <w:p w14:paraId="00949947" w14:textId="77777777" w:rsidR="00EA34BA" w:rsidRPr="009215FF" w:rsidRDefault="00EA34BA" w:rsidP="00EA34BA">
      <w:pPr>
        <w:spacing w:line="360" w:lineRule="auto"/>
        <w:rPr>
          <w:rFonts w:ascii="Arial" w:hAnsi="Arial" w:cs="Arial"/>
          <w:i/>
          <w:iCs/>
          <w:sz w:val="24"/>
          <w:szCs w:val="24"/>
          <w:lang w:val="it-IT"/>
        </w:rPr>
      </w:pPr>
    </w:p>
    <w:p w14:paraId="5FC8E23A" w14:textId="77777777" w:rsidR="00EA34BA" w:rsidRPr="009215FF" w:rsidRDefault="00EA34BA" w:rsidP="00EA34BA">
      <w:pPr>
        <w:spacing w:line="360" w:lineRule="auto"/>
        <w:rPr>
          <w:rFonts w:ascii="Arial" w:hAnsi="Arial" w:cs="Arial"/>
          <w:i/>
          <w:iCs/>
          <w:sz w:val="24"/>
          <w:szCs w:val="24"/>
        </w:rPr>
      </w:pPr>
      <w:proofErr w:type="spellStart"/>
      <w:r w:rsidRPr="009215FF">
        <w:rPr>
          <w:rFonts w:ascii="Arial" w:hAnsi="Arial" w:cs="Arial"/>
          <w:i/>
          <w:iCs/>
          <w:sz w:val="24"/>
          <w:szCs w:val="24"/>
        </w:rPr>
        <w:t>Hodogram</w:t>
      </w:r>
      <w:proofErr w:type="spellEnd"/>
      <w:r w:rsidRPr="009215FF">
        <w:rPr>
          <w:rFonts w:ascii="Arial" w:hAnsi="Arial" w:cs="Arial"/>
          <w:i/>
          <w:iCs/>
          <w:sz w:val="24"/>
          <w:szCs w:val="24"/>
        </w:rPr>
        <w:t xml:space="preserve"> </w:t>
      </w:r>
      <w:proofErr w:type="spellStart"/>
      <w:r w:rsidRPr="009215FF">
        <w:rPr>
          <w:rFonts w:ascii="Arial" w:hAnsi="Arial" w:cs="Arial"/>
          <w:i/>
          <w:iCs/>
          <w:sz w:val="24"/>
          <w:szCs w:val="24"/>
        </w:rPr>
        <w:t>aktivnosti</w:t>
      </w:r>
      <w:proofErr w:type="spellEnd"/>
      <w:r w:rsidRPr="009215FF">
        <w:rPr>
          <w:rFonts w:ascii="Arial" w:hAnsi="Arial" w:cs="Arial"/>
          <w:i/>
          <w:iCs/>
          <w:sz w:val="24"/>
          <w:szCs w:val="24"/>
        </w:rPr>
        <w:t xml:space="preserve"> za program </w:t>
      </w:r>
      <w:proofErr w:type="spellStart"/>
      <w:r w:rsidRPr="009215FF">
        <w:rPr>
          <w:rFonts w:ascii="Arial" w:hAnsi="Arial" w:cs="Arial"/>
          <w:i/>
          <w:iCs/>
          <w:sz w:val="24"/>
          <w:szCs w:val="24"/>
        </w:rPr>
        <w:t>predškole</w:t>
      </w:r>
      <w:proofErr w:type="spellEnd"/>
    </w:p>
    <w:p w14:paraId="389BB612" w14:textId="77777777" w:rsidR="00EA34BA" w:rsidRPr="009215FF" w:rsidRDefault="00EA34BA" w:rsidP="00EA34BA">
      <w:pPr>
        <w:tabs>
          <w:tab w:val="left" w:pos="3030"/>
        </w:tabs>
        <w:rPr>
          <w:rFonts w:ascii="Arial" w:hAnsi="Arial" w:cs="Arial"/>
          <w:sz w:val="24"/>
          <w:szCs w:val="24"/>
        </w:rPr>
      </w:pPr>
    </w:p>
    <w:tbl>
      <w:tblPr>
        <w:tblW w:w="0" w:type="auto"/>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3020"/>
        <w:gridCol w:w="3021"/>
        <w:gridCol w:w="3021"/>
      </w:tblGrid>
      <w:tr w:rsidR="00EA34BA" w:rsidRPr="009215FF" w14:paraId="46DC4698" w14:textId="77777777" w:rsidTr="001469EB">
        <w:trPr>
          <w:jc w:val="center"/>
        </w:trPr>
        <w:tc>
          <w:tcPr>
            <w:tcW w:w="3020" w:type="dxa"/>
            <w:tcBorders>
              <w:bottom w:val="single" w:sz="12" w:space="0" w:color="C9C9C9"/>
            </w:tcBorders>
            <w:shd w:val="clear" w:color="auto" w:fill="auto"/>
            <w:vAlign w:val="center"/>
          </w:tcPr>
          <w:p w14:paraId="48A49E2A" w14:textId="77777777" w:rsidR="00EA34BA" w:rsidRPr="009215FF" w:rsidRDefault="00EA34BA" w:rsidP="001469EB">
            <w:pPr>
              <w:spacing w:line="360" w:lineRule="auto"/>
              <w:jc w:val="center"/>
              <w:rPr>
                <w:rFonts w:ascii="Arial" w:eastAsia="Calibri" w:hAnsi="Arial" w:cs="Arial"/>
                <w:b/>
                <w:bCs/>
                <w:sz w:val="24"/>
                <w:szCs w:val="24"/>
              </w:rPr>
            </w:pPr>
            <w:r w:rsidRPr="009215FF">
              <w:rPr>
                <w:rFonts w:ascii="Arial" w:eastAsia="Calibri" w:hAnsi="Arial" w:cs="Arial"/>
                <w:b/>
                <w:bCs/>
                <w:sz w:val="24"/>
                <w:szCs w:val="24"/>
              </w:rPr>
              <w:t>KADA?</w:t>
            </w:r>
          </w:p>
        </w:tc>
        <w:tc>
          <w:tcPr>
            <w:tcW w:w="3021" w:type="dxa"/>
            <w:tcBorders>
              <w:bottom w:val="single" w:sz="12" w:space="0" w:color="C9C9C9"/>
            </w:tcBorders>
            <w:shd w:val="clear" w:color="auto" w:fill="auto"/>
            <w:vAlign w:val="center"/>
          </w:tcPr>
          <w:p w14:paraId="6E5491FD" w14:textId="77777777" w:rsidR="00EA34BA" w:rsidRPr="009215FF" w:rsidRDefault="00EA34BA" w:rsidP="001469EB">
            <w:pPr>
              <w:spacing w:line="360" w:lineRule="auto"/>
              <w:jc w:val="center"/>
              <w:rPr>
                <w:rFonts w:ascii="Arial" w:eastAsia="Calibri" w:hAnsi="Arial" w:cs="Arial"/>
                <w:b/>
                <w:bCs/>
                <w:sz w:val="24"/>
                <w:szCs w:val="24"/>
              </w:rPr>
            </w:pPr>
            <w:r w:rsidRPr="009215FF">
              <w:rPr>
                <w:rFonts w:ascii="Arial" w:eastAsia="Calibri" w:hAnsi="Arial" w:cs="Arial"/>
                <w:b/>
                <w:bCs/>
                <w:sz w:val="24"/>
                <w:szCs w:val="24"/>
              </w:rPr>
              <w:t>ŠTO?</w:t>
            </w:r>
          </w:p>
        </w:tc>
        <w:tc>
          <w:tcPr>
            <w:tcW w:w="3021" w:type="dxa"/>
            <w:tcBorders>
              <w:bottom w:val="single" w:sz="12" w:space="0" w:color="C9C9C9"/>
            </w:tcBorders>
            <w:shd w:val="clear" w:color="auto" w:fill="auto"/>
            <w:vAlign w:val="center"/>
          </w:tcPr>
          <w:p w14:paraId="3D7183DB" w14:textId="77777777" w:rsidR="00EA34BA" w:rsidRPr="009215FF" w:rsidRDefault="00EA34BA" w:rsidP="001469EB">
            <w:pPr>
              <w:spacing w:line="360" w:lineRule="auto"/>
              <w:jc w:val="center"/>
              <w:rPr>
                <w:rFonts w:ascii="Arial" w:eastAsia="Calibri" w:hAnsi="Arial" w:cs="Arial"/>
                <w:b/>
                <w:bCs/>
                <w:sz w:val="24"/>
                <w:szCs w:val="24"/>
              </w:rPr>
            </w:pPr>
            <w:r w:rsidRPr="009215FF">
              <w:rPr>
                <w:rFonts w:ascii="Arial" w:eastAsia="Calibri" w:hAnsi="Arial" w:cs="Arial"/>
                <w:b/>
                <w:bCs/>
                <w:sz w:val="24"/>
                <w:szCs w:val="24"/>
              </w:rPr>
              <w:t>TKO?</w:t>
            </w:r>
          </w:p>
        </w:tc>
      </w:tr>
      <w:tr w:rsidR="00EA34BA" w:rsidRPr="009215FF" w14:paraId="1BCCAAA3" w14:textId="77777777" w:rsidTr="001469EB">
        <w:trPr>
          <w:jc w:val="center"/>
        </w:trPr>
        <w:tc>
          <w:tcPr>
            <w:tcW w:w="3020" w:type="dxa"/>
            <w:shd w:val="clear" w:color="auto" w:fill="EDEDED"/>
            <w:vAlign w:val="center"/>
          </w:tcPr>
          <w:p w14:paraId="0B8D0D7D" w14:textId="77777777" w:rsidR="00EA34BA" w:rsidRPr="009215FF" w:rsidRDefault="00EA34BA" w:rsidP="001469EB">
            <w:pPr>
              <w:spacing w:line="360" w:lineRule="auto"/>
              <w:jc w:val="center"/>
              <w:rPr>
                <w:rFonts w:ascii="Arial" w:eastAsia="Calibri" w:hAnsi="Arial" w:cs="Arial"/>
                <w:b/>
                <w:bCs/>
                <w:sz w:val="24"/>
                <w:szCs w:val="24"/>
              </w:rPr>
            </w:pPr>
            <w:proofErr w:type="spellStart"/>
            <w:r w:rsidRPr="009215FF">
              <w:rPr>
                <w:rFonts w:ascii="Arial" w:eastAsia="Calibri" w:hAnsi="Arial" w:cs="Arial"/>
                <w:b/>
                <w:bCs/>
                <w:sz w:val="24"/>
                <w:szCs w:val="24"/>
              </w:rPr>
              <w:t>Tijekom</w:t>
            </w:r>
            <w:proofErr w:type="spellEnd"/>
            <w:r w:rsidRPr="009215FF">
              <w:rPr>
                <w:rFonts w:ascii="Arial" w:eastAsia="Calibri" w:hAnsi="Arial" w:cs="Arial"/>
                <w:b/>
                <w:bCs/>
                <w:sz w:val="24"/>
                <w:szCs w:val="24"/>
              </w:rPr>
              <w:t xml:space="preserve"> </w:t>
            </w:r>
            <w:proofErr w:type="spellStart"/>
            <w:r w:rsidRPr="009215FF">
              <w:rPr>
                <w:rFonts w:ascii="Arial" w:eastAsia="Calibri" w:hAnsi="Arial" w:cs="Arial"/>
                <w:b/>
                <w:bCs/>
                <w:sz w:val="24"/>
                <w:szCs w:val="24"/>
              </w:rPr>
              <w:t>upisnog</w:t>
            </w:r>
            <w:proofErr w:type="spellEnd"/>
            <w:r w:rsidRPr="009215FF">
              <w:rPr>
                <w:rFonts w:ascii="Arial" w:eastAsia="Calibri" w:hAnsi="Arial" w:cs="Arial"/>
                <w:b/>
                <w:bCs/>
                <w:sz w:val="24"/>
                <w:szCs w:val="24"/>
              </w:rPr>
              <w:t xml:space="preserve"> </w:t>
            </w:r>
            <w:proofErr w:type="spellStart"/>
            <w:r w:rsidRPr="009215FF">
              <w:rPr>
                <w:rFonts w:ascii="Arial" w:eastAsia="Calibri" w:hAnsi="Arial" w:cs="Arial"/>
                <w:b/>
                <w:bCs/>
                <w:sz w:val="24"/>
                <w:szCs w:val="24"/>
              </w:rPr>
              <w:t>perioda</w:t>
            </w:r>
            <w:proofErr w:type="spellEnd"/>
            <w:r w:rsidRPr="009215FF">
              <w:rPr>
                <w:rFonts w:ascii="Arial" w:eastAsia="Calibri" w:hAnsi="Arial" w:cs="Arial"/>
                <w:b/>
                <w:bCs/>
                <w:sz w:val="24"/>
                <w:szCs w:val="24"/>
              </w:rPr>
              <w:t xml:space="preserve"> u </w:t>
            </w:r>
            <w:proofErr w:type="spellStart"/>
            <w:r w:rsidRPr="009215FF">
              <w:rPr>
                <w:rFonts w:ascii="Arial" w:eastAsia="Calibri" w:hAnsi="Arial" w:cs="Arial"/>
                <w:b/>
                <w:bCs/>
                <w:sz w:val="24"/>
                <w:szCs w:val="24"/>
              </w:rPr>
              <w:t>svibnju</w:t>
            </w:r>
            <w:proofErr w:type="spellEnd"/>
            <w:r w:rsidRPr="009215FF">
              <w:rPr>
                <w:rFonts w:ascii="Arial" w:eastAsia="Calibri" w:hAnsi="Arial" w:cs="Arial"/>
                <w:b/>
                <w:bCs/>
                <w:sz w:val="24"/>
                <w:szCs w:val="24"/>
              </w:rPr>
              <w:t xml:space="preserve">, </w:t>
            </w:r>
            <w:proofErr w:type="spellStart"/>
            <w:r w:rsidRPr="009215FF">
              <w:rPr>
                <w:rFonts w:ascii="Arial" w:eastAsia="Calibri" w:hAnsi="Arial" w:cs="Arial"/>
                <w:b/>
                <w:bCs/>
                <w:sz w:val="24"/>
                <w:szCs w:val="24"/>
              </w:rPr>
              <w:t>te</w:t>
            </w:r>
            <w:proofErr w:type="spellEnd"/>
            <w:r w:rsidRPr="009215FF">
              <w:rPr>
                <w:rFonts w:ascii="Arial" w:eastAsia="Calibri" w:hAnsi="Arial" w:cs="Arial"/>
                <w:b/>
                <w:bCs/>
                <w:sz w:val="24"/>
                <w:szCs w:val="24"/>
              </w:rPr>
              <w:t xml:space="preserve"> od </w:t>
            </w:r>
            <w:proofErr w:type="spellStart"/>
            <w:r w:rsidRPr="009215FF">
              <w:rPr>
                <w:rFonts w:ascii="Arial" w:eastAsia="Calibri" w:hAnsi="Arial" w:cs="Arial"/>
                <w:b/>
                <w:bCs/>
                <w:sz w:val="24"/>
                <w:szCs w:val="24"/>
              </w:rPr>
              <w:t>lipnja</w:t>
            </w:r>
            <w:proofErr w:type="spellEnd"/>
            <w:r w:rsidRPr="009215FF">
              <w:rPr>
                <w:rFonts w:ascii="Arial" w:eastAsia="Calibri" w:hAnsi="Arial" w:cs="Arial"/>
                <w:b/>
                <w:bCs/>
                <w:sz w:val="24"/>
                <w:szCs w:val="24"/>
              </w:rPr>
              <w:t xml:space="preserve"> do </w:t>
            </w:r>
            <w:proofErr w:type="spellStart"/>
            <w:r w:rsidRPr="009215FF">
              <w:rPr>
                <w:rFonts w:ascii="Arial" w:eastAsia="Calibri" w:hAnsi="Arial" w:cs="Arial"/>
                <w:b/>
                <w:bCs/>
                <w:sz w:val="24"/>
                <w:szCs w:val="24"/>
              </w:rPr>
              <w:t>listopada</w:t>
            </w:r>
            <w:proofErr w:type="spellEnd"/>
          </w:p>
        </w:tc>
        <w:tc>
          <w:tcPr>
            <w:tcW w:w="3021" w:type="dxa"/>
            <w:shd w:val="clear" w:color="auto" w:fill="EDEDED"/>
            <w:vAlign w:val="center"/>
          </w:tcPr>
          <w:p w14:paraId="3D4B26D6"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Inicijalni</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razgovori</w:t>
            </w:r>
            <w:proofErr w:type="spellEnd"/>
            <w:r w:rsidRPr="009215FF">
              <w:rPr>
                <w:rFonts w:ascii="Arial" w:eastAsia="Calibri" w:hAnsi="Arial" w:cs="Arial"/>
                <w:sz w:val="24"/>
                <w:szCs w:val="24"/>
              </w:rPr>
              <w:t xml:space="preserve"> s </w:t>
            </w:r>
            <w:proofErr w:type="spellStart"/>
            <w:r w:rsidRPr="009215FF">
              <w:rPr>
                <w:rFonts w:ascii="Arial" w:eastAsia="Calibri" w:hAnsi="Arial" w:cs="Arial"/>
                <w:sz w:val="24"/>
                <w:szCs w:val="24"/>
              </w:rPr>
              <w:t>roditeljima</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djece</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školskih</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obveznika</w:t>
            </w:r>
            <w:proofErr w:type="spellEnd"/>
            <w:r w:rsidRPr="009215FF">
              <w:rPr>
                <w:rFonts w:ascii="Arial" w:eastAsia="Calibri" w:hAnsi="Arial" w:cs="Arial"/>
                <w:sz w:val="24"/>
                <w:szCs w:val="24"/>
              </w:rPr>
              <w:t xml:space="preserve"> za </w:t>
            </w:r>
            <w:proofErr w:type="spellStart"/>
            <w:r w:rsidRPr="009215FF">
              <w:rPr>
                <w:rFonts w:ascii="Arial" w:eastAsia="Calibri" w:hAnsi="Arial" w:cs="Arial"/>
                <w:sz w:val="24"/>
                <w:szCs w:val="24"/>
              </w:rPr>
              <w:t>uključivanje</w:t>
            </w:r>
            <w:proofErr w:type="spellEnd"/>
            <w:r w:rsidRPr="009215FF">
              <w:rPr>
                <w:rFonts w:ascii="Arial" w:eastAsia="Calibri" w:hAnsi="Arial" w:cs="Arial"/>
                <w:sz w:val="24"/>
                <w:szCs w:val="24"/>
              </w:rPr>
              <w:t xml:space="preserve"> u program </w:t>
            </w:r>
            <w:proofErr w:type="spellStart"/>
            <w:r w:rsidRPr="009215FF">
              <w:rPr>
                <w:rFonts w:ascii="Arial" w:eastAsia="Calibri" w:hAnsi="Arial" w:cs="Arial"/>
                <w:sz w:val="24"/>
                <w:szCs w:val="24"/>
              </w:rPr>
              <w:t>predškole</w:t>
            </w:r>
            <w:proofErr w:type="spellEnd"/>
          </w:p>
        </w:tc>
        <w:tc>
          <w:tcPr>
            <w:tcW w:w="3021" w:type="dxa"/>
            <w:shd w:val="clear" w:color="auto" w:fill="EDEDED"/>
            <w:vAlign w:val="center"/>
          </w:tcPr>
          <w:p w14:paraId="071DC2F3"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Stručni</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tim</w:t>
            </w:r>
            <w:proofErr w:type="spellEnd"/>
          </w:p>
        </w:tc>
      </w:tr>
      <w:tr w:rsidR="00EA34BA" w:rsidRPr="009215FF" w14:paraId="1A5EDB41" w14:textId="77777777" w:rsidTr="001469EB">
        <w:trPr>
          <w:jc w:val="center"/>
        </w:trPr>
        <w:tc>
          <w:tcPr>
            <w:tcW w:w="3020" w:type="dxa"/>
            <w:shd w:val="clear" w:color="auto" w:fill="auto"/>
            <w:vAlign w:val="center"/>
          </w:tcPr>
          <w:p w14:paraId="15BAF833" w14:textId="77777777" w:rsidR="00EA34BA" w:rsidRPr="009215FF" w:rsidRDefault="00EA34BA" w:rsidP="001469EB">
            <w:pPr>
              <w:spacing w:line="360" w:lineRule="auto"/>
              <w:jc w:val="center"/>
              <w:rPr>
                <w:rFonts w:ascii="Arial" w:eastAsia="Calibri" w:hAnsi="Arial" w:cs="Arial"/>
                <w:b/>
                <w:bCs/>
                <w:sz w:val="24"/>
                <w:szCs w:val="24"/>
              </w:rPr>
            </w:pPr>
            <w:proofErr w:type="spellStart"/>
            <w:r w:rsidRPr="009215FF">
              <w:rPr>
                <w:rFonts w:ascii="Arial" w:eastAsia="Calibri" w:hAnsi="Arial" w:cs="Arial"/>
                <w:b/>
                <w:bCs/>
                <w:sz w:val="24"/>
                <w:szCs w:val="24"/>
              </w:rPr>
              <w:t>Listopad</w:t>
            </w:r>
            <w:proofErr w:type="spellEnd"/>
          </w:p>
        </w:tc>
        <w:tc>
          <w:tcPr>
            <w:tcW w:w="3021" w:type="dxa"/>
            <w:shd w:val="clear" w:color="auto" w:fill="auto"/>
            <w:vAlign w:val="center"/>
          </w:tcPr>
          <w:p w14:paraId="40D06CDB"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Sastanak</w:t>
            </w:r>
            <w:proofErr w:type="spellEnd"/>
            <w:r w:rsidRPr="009215FF">
              <w:rPr>
                <w:rFonts w:ascii="Arial" w:eastAsia="Calibri" w:hAnsi="Arial" w:cs="Arial"/>
                <w:sz w:val="24"/>
                <w:szCs w:val="24"/>
              </w:rPr>
              <w:t xml:space="preserve"> s </w:t>
            </w:r>
            <w:proofErr w:type="spellStart"/>
            <w:r w:rsidRPr="009215FF">
              <w:rPr>
                <w:rFonts w:ascii="Arial" w:eastAsia="Calibri" w:hAnsi="Arial" w:cs="Arial"/>
                <w:sz w:val="24"/>
                <w:szCs w:val="24"/>
              </w:rPr>
              <w:t>odgojiteljima</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mješovitih</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dobnih</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skupina</w:t>
            </w:r>
            <w:proofErr w:type="spellEnd"/>
          </w:p>
        </w:tc>
        <w:tc>
          <w:tcPr>
            <w:tcW w:w="3021" w:type="dxa"/>
            <w:shd w:val="clear" w:color="auto" w:fill="auto"/>
            <w:vAlign w:val="center"/>
          </w:tcPr>
          <w:p w14:paraId="16ECED78" w14:textId="77777777" w:rsidR="00EA34BA" w:rsidRPr="009215FF" w:rsidRDefault="00EA34BA" w:rsidP="001469EB">
            <w:pPr>
              <w:spacing w:line="360" w:lineRule="auto"/>
              <w:jc w:val="center"/>
              <w:rPr>
                <w:rFonts w:ascii="Arial" w:eastAsia="Calibri" w:hAnsi="Arial" w:cs="Arial"/>
                <w:sz w:val="24"/>
                <w:szCs w:val="24"/>
                <w:lang w:val="it-IT"/>
              </w:rPr>
            </w:pPr>
            <w:proofErr w:type="spellStart"/>
            <w:r w:rsidRPr="009215FF">
              <w:rPr>
                <w:rFonts w:ascii="Arial" w:eastAsia="Calibri" w:hAnsi="Arial" w:cs="Arial"/>
                <w:sz w:val="24"/>
                <w:szCs w:val="24"/>
                <w:lang w:val="it-IT"/>
              </w:rPr>
              <w:t>Odgojitelji</w:t>
            </w:r>
            <w:proofErr w:type="spellEnd"/>
            <w:r w:rsidRPr="009215FF">
              <w:rPr>
                <w:rFonts w:ascii="Arial" w:eastAsia="Calibri" w:hAnsi="Arial" w:cs="Arial"/>
                <w:sz w:val="24"/>
                <w:szCs w:val="24"/>
                <w:lang w:val="it-IT"/>
              </w:rPr>
              <w:t xml:space="preserve"> i </w:t>
            </w:r>
            <w:proofErr w:type="spellStart"/>
            <w:r w:rsidRPr="009215FF">
              <w:rPr>
                <w:rFonts w:ascii="Arial" w:eastAsia="Calibri" w:hAnsi="Arial" w:cs="Arial"/>
                <w:sz w:val="24"/>
                <w:szCs w:val="24"/>
                <w:lang w:val="it-IT"/>
              </w:rPr>
              <w:t>stručni</w:t>
            </w:r>
            <w:proofErr w:type="spellEnd"/>
            <w:r w:rsidRPr="009215FF">
              <w:rPr>
                <w:rFonts w:ascii="Arial" w:eastAsia="Calibri" w:hAnsi="Arial" w:cs="Arial"/>
                <w:sz w:val="24"/>
                <w:szCs w:val="24"/>
                <w:lang w:val="it-IT"/>
              </w:rPr>
              <w:t xml:space="preserve"> </w:t>
            </w:r>
            <w:proofErr w:type="spellStart"/>
            <w:r w:rsidRPr="009215FF">
              <w:rPr>
                <w:rFonts w:ascii="Arial" w:eastAsia="Calibri" w:hAnsi="Arial" w:cs="Arial"/>
                <w:sz w:val="24"/>
                <w:szCs w:val="24"/>
                <w:lang w:val="it-IT"/>
              </w:rPr>
              <w:t>tim</w:t>
            </w:r>
            <w:proofErr w:type="spellEnd"/>
            <w:r w:rsidRPr="009215FF">
              <w:rPr>
                <w:rFonts w:ascii="Arial" w:eastAsia="Calibri" w:hAnsi="Arial" w:cs="Arial"/>
                <w:sz w:val="24"/>
                <w:szCs w:val="24"/>
                <w:lang w:val="it-IT"/>
              </w:rPr>
              <w:t xml:space="preserve">, </w:t>
            </w:r>
            <w:proofErr w:type="spellStart"/>
            <w:r w:rsidRPr="009215FF">
              <w:rPr>
                <w:rFonts w:ascii="Arial" w:eastAsia="Calibri" w:hAnsi="Arial" w:cs="Arial"/>
                <w:sz w:val="24"/>
                <w:szCs w:val="24"/>
                <w:lang w:val="it-IT"/>
              </w:rPr>
              <w:t>ravnateljica</w:t>
            </w:r>
            <w:proofErr w:type="spellEnd"/>
          </w:p>
        </w:tc>
      </w:tr>
      <w:tr w:rsidR="00EA34BA" w:rsidRPr="009215FF" w14:paraId="264C41DC" w14:textId="77777777" w:rsidTr="001469EB">
        <w:trPr>
          <w:jc w:val="center"/>
        </w:trPr>
        <w:tc>
          <w:tcPr>
            <w:tcW w:w="3020" w:type="dxa"/>
            <w:shd w:val="clear" w:color="auto" w:fill="EDEDED"/>
            <w:vAlign w:val="center"/>
          </w:tcPr>
          <w:p w14:paraId="440E0B1B" w14:textId="77777777" w:rsidR="00EA34BA" w:rsidRPr="009215FF" w:rsidRDefault="00EA34BA" w:rsidP="001469EB">
            <w:pPr>
              <w:spacing w:line="360" w:lineRule="auto"/>
              <w:jc w:val="center"/>
              <w:rPr>
                <w:rFonts w:ascii="Arial" w:eastAsia="Calibri" w:hAnsi="Arial" w:cs="Arial"/>
                <w:b/>
                <w:bCs/>
                <w:sz w:val="24"/>
                <w:szCs w:val="24"/>
              </w:rPr>
            </w:pPr>
            <w:proofErr w:type="spellStart"/>
            <w:r w:rsidRPr="009215FF">
              <w:rPr>
                <w:rFonts w:ascii="Arial" w:eastAsia="Calibri" w:hAnsi="Arial" w:cs="Arial"/>
                <w:b/>
                <w:bCs/>
                <w:sz w:val="24"/>
                <w:szCs w:val="24"/>
              </w:rPr>
              <w:t>Studeni</w:t>
            </w:r>
            <w:proofErr w:type="spellEnd"/>
          </w:p>
        </w:tc>
        <w:tc>
          <w:tcPr>
            <w:tcW w:w="3021" w:type="dxa"/>
            <w:shd w:val="clear" w:color="auto" w:fill="EDEDED"/>
            <w:vAlign w:val="center"/>
          </w:tcPr>
          <w:p w14:paraId="69CCD104"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Roditeljski</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sastanak</w:t>
            </w:r>
            <w:proofErr w:type="spellEnd"/>
            <w:r w:rsidRPr="009215FF">
              <w:rPr>
                <w:rFonts w:ascii="Arial" w:eastAsia="Calibri" w:hAnsi="Arial" w:cs="Arial"/>
                <w:sz w:val="24"/>
                <w:szCs w:val="24"/>
              </w:rPr>
              <w:t xml:space="preserve"> za </w:t>
            </w:r>
            <w:proofErr w:type="spellStart"/>
            <w:r w:rsidRPr="009215FF">
              <w:rPr>
                <w:rFonts w:ascii="Arial" w:eastAsia="Calibri" w:hAnsi="Arial" w:cs="Arial"/>
                <w:sz w:val="24"/>
                <w:szCs w:val="24"/>
              </w:rPr>
              <w:t>roditelje</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djece</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školskih</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obveznika</w:t>
            </w:r>
            <w:proofErr w:type="spellEnd"/>
          </w:p>
        </w:tc>
        <w:tc>
          <w:tcPr>
            <w:tcW w:w="3021" w:type="dxa"/>
            <w:shd w:val="clear" w:color="auto" w:fill="EDEDED"/>
            <w:vAlign w:val="center"/>
          </w:tcPr>
          <w:p w14:paraId="717B67DB"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Psiholog</w:t>
            </w:r>
            <w:proofErr w:type="spellEnd"/>
            <w:r w:rsidRPr="009215FF">
              <w:rPr>
                <w:rFonts w:ascii="Arial" w:eastAsia="Calibri" w:hAnsi="Arial" w:cs="Arial"/>
                <w:sz w:val="24"/>
                <w:szCs w:val="24"/>
              </w:rPr>
              <w:t xml:space="preserve"> i </w:t>
            </w:r>
            <w:proofErr w:type="spellStart"/>
            <w:r w:rsidRPr="009215FF">
              <w:rPr>
                <w:rFonts w:ascii="Arial" w:eastAsia="Calibri" w:hAnsi="Arial" w:cs="Arial"/>
                <w:sz w:val="24"/>
                <w:szCs w:val="24"/>
              </w:rPr>
              <w:t>logoped</w:t>
            </w:r>
            <w:proofErr w:type="spellEnd"/>
          </w:p>
        </w:tc>
      </w:tr>
      <w:tr w:rsidR="00EA34BA" w:rsidRPr="009215FF" w14:paraId="18E9E432" w14:textId="77777777" w:rsidTr="001469EB">
        <w:trPr>
          <w:jc w:val="center"/>
        </w:trPr>
        <w:tc>
          <w:tcPr>
            <w:tcW w:w="3020" w:type="dxa"/>
            <w:shd w:val="clear" w:color="auto" w:fill="auto"/>
            <w:vAlign w:val="center"/>
          </w:tcPr>
          <w:p w14:paraId="56874DCB" w14:textId="77777777" w:rsidR="00EA34BA" w:rsidRPr="009215FF" w:rsidRDefault="00EA34BA" w:rsidP="001469EB">
            <w:pPr>
              <w:spacing w:line="360" w:lineRule="auto"/>
              <w:jc w:val="center"/>
              <w:rPr>
                <w:rFonts w:ascii="Arial" w:eastAsia="Calibri" w:hAnsi="Arial" w:cs="Arial"/>
                <w:b/>
                <w:bCs/>
                <w:sz w:val="24"/>
                <w:szCs w:val="24"/>
                <w:lang w:val="it-IT"/>
              </w:rPr>
            </w:pPr>
            <w:proofErr w:type="gramStart"/>
            <w:r w:rsidRPr="009215FF">
              <w:rPr>
                <w:rFonts w:ascii="Arial" w:eastAsia="Calibri" w:hAnsi="Arial" w:cs="Arial"/>
                <w:b/>
                <w:bCs/>
                <w:sz w:val="24"/>
                <w:szCs w:val="24"/>
                <w:lang w:val="it-IT"/>
              </w:rPr>
              <w:t>Od</w:t>
            </w:r>
            <w:proofErr w:type="gramEnd"/>
            <w:r w:rsidRPr="009215FF">
              <w:rPr>
                <w:rFonts w:ascii="Arial" w:eastAsia="Calibri" w:hAnsi="Arial" w:cs="Arial"/>
                <w:b/>
                <w:bCs/>
                <w:sz w:val="24"/>
                <w:szCs w:val="24"/>
                <w:lang w:val="it-IT"/>
              </w:rPr>
              <w:t xml:space="preserve"> </w:t>
            </w:r>
            <w:proofErr w:type="spellStart"/>
            <w:r w:rsidRPr="009215FF">
              <w:rPr>
                <w:rFonts w:ascii="Arial" w:eastAsia="Calibri" w:hAnsi="Arial" w:cs="Arial"/>
                <w:b/>
                <w:bCs/>
                <w:sz w:val="24"/>
                <w:szCs w:val="24"/>
                <w:lang w:val="it-IT"/>
              </w:rPr>
              <w:t>listopada</w:t>
            </w:r>
            <w:proofErr w:type="spellEnd"/>
            <w:r w:rsidRPr="009215FF">
              <w:rPr>
                <w:rFonts w:ascii="Arial" w:eastAsia="Calibri" w:hAnsi="Arial" w:cs="Arial"/>
                <w:b/>
                <w:bCs/>
                <w:sz w:val="24"/>
                <w:szCs w:val="24"/>
                <w:lang w:val="it-IT"/>
              </w:rPr>
              <w:t xml:space="preserve"> do </w:t>
            </w:r>
            <w:proofErr w:type="spellStart"/>
            <w:r w:rsidRPr="009215FF">
              <w:rPr>
                <w:rFonts w:ascii="Arial" w:eastAsia="Calibri" w:hAnsi="Arial" w:cs="Arial"/>
                <w:b/>
                <w:bCs/>
                <w:sz w:val="24"/>
                <w:szCs w:val="24"/>
                <w:lang w:val="it-IT"/>
              </w:rPr>
              <w:t>siječnja</w:t>
            </w:r>
            <w:proofErr w:type="spellEnd"/>
            <w:r w:rsidRPr="009215FF">
              <w:rPr>
                <w:rFonts w:ascii="Arial" w:eastAsia="Calibri" w:hAnsi="Arial" w:cs="Arial"/>
                <w:b/>
                <w:bCs/>
                <w:sz w:val="24"/>
                <w:szCs w:val="24"/>
                <w:lang w:val="it-IT"/>
              </w:rPr>
              <w:t xml:space="preserve"> i prema </w:t>
            </w:r>
            <w:proofErr w:type="spellStart"/>
            <w:r w:rsidRPr="009215FF">
              <w:rPr>
                <w:rFonts w:ascii="Arial" w:eastAsia="Calibri" w:hAnsi="Arial" w:cs="Arial"/>
                <w:b/>
                <w:bCs/>
                <w:sz w:val="24"/>
                <w:szCs w:val="24"/>
                <w:lang w:val="it-IT"/>
              </w:rPr>
              <w:t>potrebi</w:t>
            </w:r>
            <w:proofErr w:type="spellEnd"/>
            <w:r w:rsidRPr="009215FF">
              <w:rPr>
                <w:rFonts w:ascii="Arial" w:eastAsia="Calibri" w:hAnsi="Arial" w:cs="Arial"/>
                <w:b/>
                <w:bCs/>
                <w:sz w:val="24"/>
                <w:szCs w:val="24"/>
                <w:lang w:val="it-IT"/>
              </w:rPr>
              <w:t xml:space="preserve"> u </w:t>
            </w:r>
            <w:proofErr w:type="spellStart"/>
            <w:r w:rsidRPr="009215FF">
              <w:rPr>
                <w:rFonts w:ascii="Arial" w:eastAsia="Calibri" w:hAnsi="Arial" w:cs="Arial"/>
                <w:b/>
                <w:bCs/>
                <w:sz w:val="24"/>
                <w:szCs w:val="24"/>
                <w:lang w:val="it-IT"/>
              </w:rPr>
              <w:t>ostatku</w:t>
            </w:r>
            <w:proofErr w:type="spellEnd"/>
            <w:r w:rsidRPr="009215FF">
              <w:rPr>
                <w:rFonts w:ascii="Arial" w:eastAsia="Calibri" w:hAnsi="Arial" w:cs="Arial"/>
                <w:b/>
                <w:bCs/>
                <w:sz w:val="24"/>
                <w:szCs w:val="24"/>
                <w:lang w:val="it-IT"/>
              </w:rPr>
              <w:t xml:space="preserve"> godine</w:t>
            </w:r>
          </w:p>
        </w:tc>
        <w:tc>
          <w:tcPr>
            <w:tcW w:w="3021" w:type="dxa"/>
            <w:shd w:val="clear" w:color="auto" w:fill="auto"/>
            <w:vAlign w:val="center"/>
          </w:tcPr>
          <w:p w14:paraId="1FC0396B"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Trijažna</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ispitivanja</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školski</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obveznici</w:t>
            </w:r>
            <w:proofErr w:type="spellEnd"/>
            <w:r w:rsidRPr="009215FF">
              <w:rPr>
                <w:rFonts w:ascii="Arial" w:eastAsia="Calibri" w:hAnsi="Arial" w:cs="Arial"/>
                <w:sz w:val="24"/>
                <w:szCs w:val="24"/>
              </w:rPr>
              <w:t xml:space="preserve"> </w:t>
            </w:r>
          </w:p>
        </w:tc>
        <w:tc>
          <w:tcPr>
            <w:tcW w:w="3021" w:type="dxa"/>
            <w:shd w:val="clear" w:color="auto" w:fill="auto"/>
            <w:vAlign w:val="center"/>
          </w:tcPr>
          <w:p w14:paraId="2C677B17"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Psiholog</w:t>
            </w:r>
            <w:proofErr w:type="spellEnd"/>
            <w:r w:rsidRPr="009215FF">
              <w:rPr>
                <w:rFonts w:ascii="Arial" w:eastAsia="Calibri" w:hAnsi="Arial" w:cs="Arial"/>
                <w:sz w:val="24"/>
                <w:szCs w:val="24"/>
              </w:rPr>
              <w:t xml:space="preserve"> i </w:t>
            </w:r>
            <w:proofErr w:type="spellStart"/>
            <w:r w:rsidRPr="009215FF">
              <w:rPr>
                <w:rFonts w:ascii="Arial" w:eastAsia="Calibri" w:hAnsi="Arial" w:cs="Arial"/>
                <w:sz w:val="24"/>
                <w:szCs w:val="24"/>
              </w:rPr>
              <w:t>Logoped</w:t>
            </w:r>
            <w:proofErr w:type="spellEnd"/>
          </w:p>
        </w:tc>
      </w:tr>
      <w:tr w:rsidR="00EA34BA" w:rsidRPr="009215FF" w14:paraId="57C93A3C" w14:textId="77777777" w:rsidTr="001469EB">
        <w:trPr>
          <w:jc w:val="center"/>
        </w:trPr>
        <w:tc>
          <w:tcPr>
            <w:tcW w:w="3020" w:type="dxa"/>
            <w:shd w:val="clear" w:color="auto" w:fill="EDEDED"/>
            <w:vAlign w:val="center"/>
          </w:tcPr>
          <w:p w14:paraId="5FE4068A" w14:textId="77777777" w:rsidR="00EA34BA" w:rsidRPr="009215FF" w:rsidRDefault="00EA34BA" w:rsidP="001469EB">
            <w:pPr>
              <w:spacing w:line="360" w:lineRule="auto"/>
              <w:jc w:val="center"/>
              <w:rPr>
                <w:rFonts w:ascii="Arial" w:eastAsia="Calibri" w:hAnsi="Arial" w:cs="Arial"/>
                <w:b/>
                <w:bCs/>
                <w:sz w:val="24"/>
                <w:szCs w:val="24"/>
              </w:rPr>
            </w:pPr>
            <w:proofErr w:type="spellStart"/>
            <w:r w:rsidRPr="009215FF">
              <w:rPr>
                <w:rFonts w:ascii="Arial" w:eastAsia="Calibri" w:hAnsi="Arial" w:cs="Arial"/>
                <w:b/>
                <w:bCs/>
                <w:sz w:val="24"/>
                <w:szCs w:val="24"/>
              </w:rPr>
              <w:t>Prema</w:t>
            </w:r>
            <w:proofErr w:type="spellEnd"/>
            <w:r w:rsidRPr="009215FF">
              <w:rPr>
                <w:rFonts w:ascii="Arial" w:eastAsia="Calibri" w:hAnsi="Arial" w:cs="Arial"/>
                <w:b/>
                <w:bCs/>
                <w:sz w:val="24"/>
                <w:szCs w:val="24"/>
              </w:rPr>
              <w:t xml:space="preserve"> </w:t>
            </w:r>
            <w:proofErr w:type="spellStart"/>
            <w:r w:rsidRPr="009215FF">
              <w:rPr>
                <w:rFonts w:ascii="Arial" w:eastAsia="Calibri" w:hAnsi="Arial" w:cs="Arial"/>
                <w:b/>
                <w:bCs/>
                <w:sz w:val="24"/>
                <w:szCs w:val="24"/>
              </w:rPr>
              <w:t>potrebi</w:t>
            </w:r>
            <w:proofErr w:type="spellEnd"/>
          </w:p>
        </w:tc>
        <w:tc>
          <w:tcPr>
            <w:tcW w:w="3021" w:type="dxa"/>
            <w:shd w:val="clear" w:color="auto" w:fill="EDEDED"/>
            <w:vAlign w:val="center"/>
          </w:tcPr>
          <w:p w14:paraId="49DBB4B3" w14:textId="77777777" w:rsidR="00EA34BA" w:rsidRPr="009215FF" w:rsidRDefault="00EA34BA" w:rsidP="001469EB">
            <w:pPr>
              <w:spacing w:line="360" w:lineRule="auto"/>
              <w:jc w:val="center"/>
              <w:rPr>
                <w:rFonts w:ascii="Arial" w:eastAsia="Calibri" w:hAnsi="Arial" w:cs="Arial"/>
                <w:sz w:val="24"/>
                <w:szCs w:val="24"/>
                <w:lang w:val="it-IT"/>
              </w:rPr>
            </w:pPr>
            <w:proofErr w:type="spellStart"/>
            <w:r w:rsidRPr="009215FF">
              <w:rPr>
                <w:rFonts w:ascii="Arial" w:eastAsia="Calibri" w:hAnsi="Arial" w:cs="Arial"/>
                <w:sz w:val="24"/>
                <w:szCs w:val="24"/>
                <w:lang w:val="it-IT"/>
              </w:rPr>
              <w:t>Individualni</w:t>
            </w:r>
            <w:proofErr w:type="spellEnd"/>
            <w:r w:rsidRPr="009215FF">
              <w:rPr>
                <w:rFonts w:ascii="Arial" w:eastAsia="Calibri" w:hAnsi="Arial" w:cs="Arial"/>
                <w:sz w:val="24"/>
                <w:szCs w:val="24"/>
                <w:lang w:val="it-IT"/>
              </w:rPr>
              <w:t xml:space="preserve"> </w:t>
            </w:r>
            <w:proofErr w:type="spellStart"/>
            <w:r w:rsidRPr="009215FF">
              <w:rPr>
                <w:rFonts w:ascii="Arial" w:eastAsia="Calibri" w:hAnsi="Arial" w:cs="Arial"/>
                <w:sz w:val="24"/>
                <w:szCs w:val="24"/>
                <w:lang w:val="it-IT"/>
              </w:rPr>
              <w:t>razgovori</w:t>
            </w:r>
            <w:proofErr w:type="spellEnd"/>
            <w:r w:rsidRPr="009215FF">
              <w:rPr>
                <w:rFonts w:ascii="Arial" w:eastAsia="Calibri" w:hAnsi="Arial" w:cs="Arial"/>
                <w:sz w:val="24"/>
                <w:szCs w:val="24"/>
                <w:lang w:val="it-IT"/>
              </w:rPr>
              <w:t xml:space="preserve"> s </w:t>
            </w:r>
            <w:proofErr w:type="spellStart"/>
            <w:r w:rsidRPr="009215FF">
              <w:rPr>
                <w:rFonts w:ascii="Arial" w:eastAsia="Calibri" w:hAnsi="Arial" w:cs="Arial"/>
                <w:sz w:val="24"/>
                <w:szCs w:val="24"/>
                <w:lang w:val="it-IT"/>
              </w:rPr>
              <w:t>roditeljima</w:t>
            </w:r>
            <w:proofErr w:type="spellEnd"/>
            <w:r w:rsidRPr="009215FF">
              <w:rPr>
                <w:rFonts w:ascii="Arial" w:eastAsia="Calibri" w:hAnsi="Arial" w:cs="Arial"/>
                <w:sz w:val="24"/>
                <w:szCs w:val="24"/>
                <w:lang w:val="it-IT"/>
              </w:rPr>
              <w:t xml:space="preserve">; </w:t>
            </w:r>
            <w:r w:rsidRPr="009215FF">
              <w:rPr>
                <w:rFonts w:ascii="Arial" w:eastAsia="Calibri" w:hAnsi="Arial" w:cs="Arial"/>
                <w:sz w:val="24"/>
                <w:szCs w:val="24"/>
                <w:lang w:val="it-IT"/>
              </w:rPr>
              <w:br/>
            </w:r>
            <w:proofErr w:type="spellStart"/>
            <w:r w:rsidRPr="009215FF">
              <w:rPr>
                <w:rFonts w:ascii="Arial" w:eastAsia="Calibri" w:hAnsi="Arial" w:cs="Arial"/>
                <w:sz w:val="24"/>
                <w:szCs w:val="24"/>
                <w:lang w:val="it-IT"/>
              </w:rPr>
              <w:t>Upute</w:t>
            </w:r>
            <w:proofErr w:type="spellEnd"/>
            <w:r w:rsidRPr="009215FF">
              <w:rPr>
                <w:rFonts w:ascii="Arial" w:eastAsia="Calibri" w:hAnsi="Arial" w:cs="Arial"/>
                <w:sz w:val="24"/>
                <w:szCs w:val="24"/>
                <w:lang w:val="it-IT"/>
              </w:rPr>
              <w:t xml:space="preserve"> i </w:t>
            </w:r>
            <w:proofErr w:type="spellStart"/>
            <w:r w:rsidRPr="009215FF">
              <w:rPr>
                <w:rFonts w:ascii="Arial" w:eastAsia="Calibri" w:hAnsi="Arial" w:cs="Arial"/>
                <w:sz w:val="24"/>
                <w:szCs w:val="24"/>
                <w:lang w:val="it-IT"/>
              </w:rPr>
              <w:t>vježbe</w:t>
            </w:r>
            <w:proofErr w:type="spellEnd"/>
            <w:r w:rsidRPr="009215FF">
              <w:rPr>
                <w:rFonts w:ascii="Arial" w:eastAsia="Calibri" w:hAnsi="Arial" w:cs="Arial"/>
                <w:sz w:val="24"/>
                <w:szCs w:val="24"/>
                <w:lang w:val="it-IT"/>
              </w:rPr>
              <w:t xml:space="preserve"> </w:t>
            </w:r>
            <w:proofErr w:type="spellStart"/>
            <w:r w:rsidRPr="009215FF">
              <w:rPr>
                <w:rFonts w:ascii="Arial" w:eastAsia="Calibri" w:hAnsi="Arial" w:cs="Arial"/>
                <w:sz w:val="24"/>
                <w:szCs w:val="24"/>
                <w:lang w:val="it-IT"/>
              </w:rPr>
              <w:t>roditeljima</w:t>
            </w:r>
            <w:proofErr w:type="spellEnd"/>
            <w:r w:rsidRPr="009215FF">
              <w:rPr>
                <w:rFonts w:ascii="Arial" w:eastAsia="Calibri" w:hAnsi="Arial" w:cs="Arial"/>
                <w:sz w:val="24"/>
                <w:szCs w:val="24"/>
                <w:lang w:val="it-IT"/>
              </w:rPr>
              <w:t xml:space="preserve"> i </w:t>
            </w:r>
            <w:proofErr w:type="spellStart"/>
            <w:r w:rsidRPr="009215FF">
              <w:rPr>
                <w:rFonts w:ascii="Arial" w:eastAsia="Calibri" w:hAnsi="Arial" w:cs="Arial"/>
                <w:sz w:val="24"/>
                <w:szCs w:val="24"/>
                <w:lang w:val="it-IT"/>
              </w:rPr>
              <w:t>odgojiteljima</w:t>
            </w:r>
            <w:proofErr w:type="spellEnd"/>
          </w:p>
        </w:tc>
        <w:tc>
          <w:tcPr>
            <w:tcW w:w="3021" w:type="dxa"/>
            <w:shd w:val="clear" w:color="auto" w:fill="EDEDED"/>
            <w:vAlign w:val="center"/>
          </w:tcPr>
          <w:p w14:paraId="0CB00555"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Psiholog</w:t>
            </w:r>
            <w:proofErr w:type="spellEnd"/>
            <w:r w:rsidRPr="009215FF">
              <w:rPr>
                <w:rFonts w:ascii="Arial" w:eastAsia="Calibri" w:hAnsi="Arial" w:cs="Arial"/>
                <w:sz w:val="24"/>
                <w:szCs w:val="24"/>
              </w:rPr>
              <w:t xml:space="preserve"> i </w:t>
            </w:r>
            <w:proofErr w:type="spellStart"/>
            <w:r w:rsidRPr="009215FF">
              <w:rPr>
                <w:rFonts w:ascii="Arial" w:eastAsia="Calibri" w:hAnsi="Arial" w:cs="Arial"/>
                <w:sz w:val="24"/>
                <w:szCs w:val="24"/>
              </w:rPr>
              <w:t>Logoped</w:t>
            </w:r>
            <w:proofErr w:type="spellEnd"/>
          </w:p>
        </w:tc>
      </w:tr>
      <w:tr w:rsidR="00EA34BA" w:rsidRPr="009215FF" w14:paraId="301E5B03" w14:textId="77777777" w:rsidTr="001469EB">
        <w:trPr>
          <w:jc w:val="center"/>
        </w:trPr>
        <w:tc>
          <w:tcPr>
            <w:tcW w:w="3020" w:type="dxa"/>
            <w:shd w:val="clear" w:color="auto" w:fill="auto"/>
            <w:vAlign w:val="center"/>
          </w:tcPr>
          <w:p w14:paraId="5DCBFE04" w14:textId="77777777" w:rsidR="00EA34BA" w:rsidRPr="009215FF" w:rsidRDefault="00EA34BA" w:rsidP="001469EB">
            <w:pPr>
              <w:spacing w:line="360" w:lineRule="auto"/>
              <w:jc w:val="center"/>
              <w:rPr>
                <w:rFonts w:ascii="Arial" w:eastAsia="Calibri" w:hAnsi="Arial" w:cs="Arial"/>
                <w:b/>
                <w:bCs/>
                <w:sz w:val="24"/>
                <w:szCs w:val="24"/>
                <w:lang w:val="it-IT"/>
              </w:rPr>
            </w:pPr>
            <w:proofErr w:type="spellStart"/>
            <w:r w:rsidRPr="009215FF">
              <w:rPr>
                <w:rFonts w:ascii="Arial" w:eastAsia="Calibri" w:hAnsi="Arial" w:cs="Arial"/>
                <w:b/>
                <w:bCs/>
                <w:sz w:val="24"/>
                <w:szCs w:val="24"/>
                <w:lang w:val="it-IT"/>
              </w:rPr>
              <w:lastRenderedPageBreak/>
              <w:t>Tijekom</w:t>
            </w:r>
            <w:proofErr w:type="spellEnd"/>
            <w:r w:rsidRPr="009215FF">
              <w:rPr>
                <w:rFonts w:ascii="Arial" w:eastAsia="Calibri" w:hAnsi="Arial" w:cs="Arial"/>
                <w:b/>
                <w:bCs/>
                <w:sz w:val="24"/>
                <w:szCs w:val="24"/>
                <w:lang w:val="it-IT"/>
              </w:rPr>
              <w:t xml:space="preserve"> </w:t>
            </w:r>
            <w:proofErr w:type="spellStart"/>
            <w:r w:rsidRPr="009215FF">
              <w:rPr>
                <w:rFonts w:ascii="Arial" w:eastAsia="Calibri" w:hAnsi="Arial" w:cs="Arial"/>
                <w:b/>
                <w:bCs/>
                <w:sz w:val="24"/>
                <w:szCs w:val="24"/>
                <w:lang w:val="it-IT"/>
              </w:rPr>
              <w:t>pedagoške</w:t>
            </w:r>
            <w:proofErr w:type="spellEnd"/>
            <w:r w:rsidRPr="009215FF">
              <w:rPr>
                <w:rFonts w:ascii="Arial" w:eastAsia="Calibri" w:hAnsi="Arial" w:cs="Arial"/>
                <w:b/>
                <w:bCs/>
                <w:sz w:val="24"/>
                <w:szCs w:val="24"/>
                <w:lang w:val="it-IT"/>
              </w:rPr>
              <w:t xml:space="preserve"> godine, prema </w:t>
            </w:r>
            <w:proofErr w:type="spellStart"/>
            <w:r w:rsidRPr="009215FF">
              <w:rPr>
                <w:rFonts w:ascii="Arial" w:eastAsia="Calibri" w:hAnsi="Arial" w:cs="Arial"/>
                <w:b/>
                <w:bCs/>
                <w:sz w:val="24"/>
                <w:szCs w:val="24"/>
                <w:lang w:val="it-IT"/>
              </w:rPr>
              <w:t>potrebi</w:t>
            </w:r>
            <w:proofErr w:type="spellEnd"/>
            <w:r w:rsidRPr="009215FF">
              <w:rPr>
                <w:rFonts w:ascii="Arial" w:eastAsia="Calibri" w:hAnsi="Arial" w:cs="Arial"/>
                <w:b/>
                <w:bCs/>
                <w:sz w:val="24"/>
                <w:szCs w:val="24"/>
                <w:lang w:val="it-IT"/>
              </w:rPr>
              <w:t xml:space="preserve"> i </w:t>
            </w:r>
            <w:proofErr w:type="spellStart"/>
            <w:r w:rsidRPr="009215FF">
              <w:rPr>
                <w:rFonts w:ascii="Arial" w:eastAsia="Calibri" w:hAnsi="Arial" w:cs="Arial"/>
                <w:b/>
                <w:bCs/>
                <w:sz w:val="24"/>
                <w:szCs w:val="24"/>
                <w:lang w:val="it-IT"/>
              </w:rPr>
              <w:t>mogućnostima</w:t>
            </w:r>
            <w:proofErr w:type="spellEnd"/>
          </w:p>
        </w:tc>
        <w:tc>
          <w:tcPr>
            <w:tcW w:w="3021" w:type="dxa"/>
            <w:shd w:val="clear" w:color="auto" w:fill="auto"/>
            <w:vAlign w:val="center"/>
          </w:tcPr>
          <w:p w14:paraId="75DCC0B5"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Individualan</w:t>
            </w:r>
            <w:proofErr w:type="spellEnd"/>
            <w:r w:rsidRPr="009215FF">
              <w:rPr>
                <w:rFonts w:ascii="Arial" w:eastAsia="Calibri" w:hAnsi="Arial" w:cs="Arial"/>
                <w:sz w:val="24"/>
                <w:szCs w:val="24"/>
              </w:rPr>
              <w:t>/</w:t>
            </w:r>
            <w:proofErr w:type="spellStart"/>
            <w:r w:rsidRPr="009215FF">
              <w:rPr>
                <w:rFonts w:ascii="Arial" w:eastAsia="Calibri" w:hAnsi="Arial" w:cs="Arial"/>
                <w:sz w:val="24"/>
                <w:szCs w:val="24"/>
              </w:rPr>
              <w:t>grupni</w:t>
            </w:r>
            <w:proofErr w:type="spellEnd"/>
            <w:r w:rsidRPr="009215FF">
              <w:rPr>
                <w:rFonts w:ascii="Arial" w:eastAsia="Calibri" w:hAnsi="Arial" w:cs="Arial"/>
                <w:sz w:val="24"/>
                <w:szCs w:val="24"/>
              </w:rPr>
              <w:t xml:space="preserve"> rad s </w:t>
            </w:r>
            <w:proofErr w:type="spellStart"/>
            <w:r w:rsidRPr="009215FF">
              <w:rPr>
                <w:rFonts w:ascii="Arial" w:eastAsia="Calibri" w:hAnsi="Arial" w:cs="Arial"/>
                <w:sz w:val="24"/>
                <w:szCs w:val="24"/>
              </w:rPr>
              <w:t>djecom</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školskih</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obveznika</w:t>
            </w:r>
            <w:proofErr w:type="spellEnd"/>
          </w:p>
        </w:tc>
        <w:tc>
          <w:tcPr>
            <w:tcW w:w="3021" w:type="dxa"/>
            <w:shd w:val="clear" w:color="auto" w:fill="auto"/>
            <w:vAlign w:val="center"/>
          </w:tcPr>
          <w:p w14:paraId="30D9D71E"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Odgojitelji</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Psiholog</w:t>
            </w:r>
            <w:proofErr w:type="spellEnd"/>
            <w:r w:rsidRPr="009215FF">
              <w:rPr>
                <w:rFonts w:ascii="Arial" w:eastAsia="Calibri" w:hAnsi="Arial" w:cs="Arial"/>
                <w:sz w:val="24"/>
                <w:szCs w:val="24"/>
              </w:rPr>
              <w:t xml:space="preserve"> i </w:t>
            </w:r>
            <w:proofErr w:type="spellStart"/>
            <w:r w:rsidRPr="009215FF">
              <w:rPr>
                <w:rFonts w:ascii="Arial" w:eastAsia="Calibri" w:hAnsi="Arial" w:cs="Arial"/>
                <w:sz w:val="24"/>
                <w:szCs w:val="24"/>
              </w:rPr>
              <w:t>Logoped</w:t>
            </w:r>
            <w:proofErr w:type="spellEnd"/>
          </w:p>
        </w:tc>
      </w:tr>
      <w:tr w:rsidR="00EA34BA" w:rsidRPr="009215FF" w14:paraId="2C8C3762" w14:textId="77777777" w:rsidTr="001469EB">
        <w:trPr>
          <w:jc w:val="center"/>
        </w:trPr>
        <w:tc>
          <w:tcPr>
            <w:tcW w:w="3020" w:type="dxa"/>
            <w:shd w:val="clear" w:color="auto" w:fill="EDEDED"/>
            <w:vAlign w:val="center"/>
          </w:tcPr>
          <w:p w14:paraId="17965603" w14:textId="77777777" w:rsidR="00EA34BA" w:rsidRPr="009215FF" w:rsidRDefault="00EA34BA" w:rsidP="001469EB">
            <w:pPr>
              <w:spacing w:line="360" w:lineRule="auto"/>
              <w:jc w:val="center"/>
              <w:rPr>
                <w:rFonts w:ascii="Arial" w:eastAsia="Calibri" w:hAnsi="Arial" w:cs="Arial"/>
                <w:b/>
                <w:bCs/>
                <w:sz w:val="24"/>
                <w:szCs w:val="24"/>
              </w:rPr>
            </w:pPr>
            <w:r w:rsidRPr="009215FF">
              <w:rPr>
                <w:rFonts w:ascii="Arial" w:eastAsia="Calibri" w:hAnsi="Arial" w:cs="Arial"/>
                <w:b/>
                <w:bCs/>
                <w:sz w:val="24"/>
                <w:szCs w:val="24"/>
              </w:rPr>
              <w:t xml:space="preserve">Od </w:t>
            </w:r>
            <w:proofErr w:type="spellStart"/>
            <w:r w:rsidRPr="009215FF">
              <w:rPr>
                <w:rFonts w:ascii="Arial" w:eastAsia="Calibri" w:hAnsi="Arial" w:cs="Arial"/>
                <w:b/>
                <w:bCs/>
                <w:sz w:val="24"/>
                <w:szCs w:val="24"/>
              </w:rPr>
              <w:t>listopada</w:t>
            </w:r>
            <w:proofErr w:type="spellEnd"/>
            <w:r w:rsidRPr="009215FF">
              <w:rPr>
                <w:rFonts w:ascii="Arial" w:eastAsia="Calibri" w:hAnsi="Arial" w:cs="Arial"/>
                <w:b/>
                <w:bCs/>
                <w:sz w:val="24"/>
                <w:szCs w:val="24"/>
              </w:rPr>
              <w:t xml:space="preserve"> 2021. do </w:t>
            </w:r>
            <w:proofErr w:type="spellStart"/>
            <w:r w:rsidRPr="009215FF">
              <w:rPr>
                <w:rFonts w:ascii="Arial" w:eastAsia="Calibri" w:hAnsi="Arial" w:cs="Arial"/>
                <w:b/>
                <w:bCs/>
                <w:sz w:val="24"/>
                <w:szCs w:val="24"/>
              </w:rPr>
              <w:t>siječnja</w:t>
            </w:r>
            <w:proofErr w:type="spellEnd"/>
            <w:r w:rsidRPr="009215FF">
              <w:rPr>
                <w:rFonts w:ascii="Arial" w:eastAsia="Calibri" w:hAnsi="Arial" w:cs="Arial"/>
                <w:b/>
                <w:bCs/>
                <w:sz w:val="24"/>
                <w:szCs w:val="24"/>
              </w:rPr>
              <w:t xml:space="preserve"> 2022.godine</w:t>
            </w:r>
          </w:p>
        </w:tc>
        <w:tc>
          <w:tcPr>
            <w:tcW w:w="3021" w:type="dxa"/>
            <w:shd w:val="clear" w:color="auto" w:fill="EDEDED"/>
            <w:vAlign w:val="center"/>
          </w:tcPr>
          <w:p w14:paraId="7D6E7559"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Procjena</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testiranje</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djece</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školskih</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obveznika</w:t>
            </w:r>
            <w:proofErr w:type="spellEnd"/>
          </w:p>
        </w:tc>
        <w:tc>
          <w:tcPr>
            <w:tcW w:w="3021" w:type="dxa"/>
            <w:shd w:val="clear" w:color="auto" w:fill="EDEDED"/>
            <w:vAlign w:val="center"/>
          </w:tcPr>
          <w:p w14:paraId="1198C362"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Psiholog</w:t>
            </w:r>
            <w:proofErr w:type="spellEnd"/>
          </w:p>
        </w:tc>
      </w:tr>
      <w:tr w:rsidR="00EA34BA" w:rsidRPr="009215FF" w14:paraId="280F7BBE" w14:textId="77777777" w:rsidTr="001469EB">
        <w:trPr>
          <w:jc w:val="center"/>
        </w:trPr>
        <w:tc>
          <w:tcPr>
            <w:tcW w:w="3020" w:type="dxa"/>
            <w:shd w:val="clear" w:color="auto" w:fill="auto"/>
            <w:vAlign w:val="center"/>
          </w:tcPr>
          <w:p w14:paraId="1A356799" w14:textId="77777777" w:rsidR="00EA34BA" w:rsidRPr="009215FF" w:rsidRDefault="00EA34BA" w:rsidP="001469EB">
            <w:pPr>
              <w:spacing w:line="360" w:lineRule="auto"/>
              <w:jc w:val="center"/>
              <w:rPr>
                <w:rFonts w:ascii="Arial" w:eastAsia="Calibri" w:hAnsi="Arial" w:cs="Arial"/>
                <w:b/>
                <w:bCs/>
                <w:sz w:val="24"/>
                <w:szCs w:val="24"/>
                <w:lang w:val="it-IT"/>
              </w:rPr>
            </w:pPr>
            <w:r w:rsidRPr="009215FF">
              <w:rPr>
                <w:rFonts w:ascii="Arial" w:eastAsia="Calibri" w:hAnsi="Arial" w:cs="Arial"/>
                <w:b/>
                <w:bCs/>
                <w:sz w:val="24"/>
                <w:szCs w:val="24"/>
                <w:lang w:val="it-IT"/>
              </w:rPr>
              <w:t xml:space="preserve">Prema </w:t>
            </w:r>
            <w:proofErr w:type="spellStart"/>
            <w:r w:rsidRPr="009215FF">
              <w:rPr>
                <w:rFonts w:ascii="Arial" w:eastAsia="Calibri" w:hAnsi="Arial" w:cs="Arial"/>
                <w:b/>
                <w:bCs/>
                <w:sz w:val="24"/>
                <w:szCs w:val="24"/>
                <w:lang w:val="it-IT"/>
              </w:rPr>
              <w:t>potrebi</w:t>
            </w:r>
            <w:proofErr w:type="spellEnd"/>
            <w:r w:rsidRPr="009215FF">
              <w:rPr>
                <w:rFonts w:ascii="Arial" w:eastAsia="Calibri" w:hAnsi="Arial" w:cs="Arial"/>
                <w:b/>
                <w:bCs/>
                <w:sz w:val="24"/>
                <w:szCs w:val="24"/>
                <w:lang w:val="it-IT"/>
              </w:rPr>
              <w:t xml:space="preserve"> </w:t>
            </w:r>
            <w:proofErr w:type="spellStart"/>
            <w:r w:rsidRPr="009215FF">
              <w:rPr>
                <w:rFonts w:ascii="Arial" w:eastAsia="Calibri" w:hAnsi="Arial" w:cs="Arial"/>
                <w:b/>
                <w:bCs/>
                <w:sz w:val="24"/>
                <w:szCs w:val="24"/>
                <w:lang w:val="it-IT"/>
              </w:rPr>
              <w:t>nakon</w:t>
            </w:r>
            <w:proofErr w:type="spellEnd"/>
            <w:r w:rsidRPr="009215FF">
              <w:rPr>
                <w:rFonts w:ascii="Arial" w:eastAsia="Calibri" w:hAnsi="Arial" w:cs="Arial"/>
                <w:b/>
                <w:bCs/>
                <w:sz w:val="24"/>
                <w:szCs w:val="24"/>
                <w:lang w:val="it-IT"/>
              </w:rPr>
              <w:t xml:space="preserve"> </w:t>
            </w:r>
            <w:proofErr w:type="spellStart"/>
            <w:r w:rsidRPr="009215FF">
              <w:rPr>
                <w:rFonts w:ascii="Arial" w:eastAsia="Calibri" w:hAnsi="Arial" w:cs="Arial"/>
                <w:b/>
                <w:bCs/>
                <w:sz w:val="24"/>
                <w:szCs w:val="24"/>
                <w:lang w:val="it-IT"/>
              </w:rPr>
              <w:t>procijene</w:t>
            </w:r>
            <w:proofErr w:type="spellEnd"/>
            <w:r w:rsidRPr="009215FF">
              <w:rPr>
                <w:rFonts w:ascii="Arial" w:eastAsia="Calibri" w:hAnsi="Arial" w:cs="Arial"/>
                <w:b/>
                <w:bCs/>
                <w:sz w:val="24"/>
                <w:szCs w:val="24"/>
                <w:lang w:val="it-IT"/>
              </w:rPr>
              <w:t xml:space="preserve"> </w:t>
            </w:r>
            <w:proofErr w:type="spellStart"/>
            <w:r w:rsidRPr="009215FF">
              <w:rPr>
                <w:rFonts w:ascii="Arial" w:eastAsia="Calibri" w:hAnsi="Arial" w:cs="Arial"/>
                <w:b/>
                <w:bCs/>
                <w:sz w:val="24"/>
                <w:szCs w:val="24"/>
                <w:lang w:val="it-IT"/>
              </w:rPr>
              <w:t>testiranja</w:t>
            </w:r>
            <w:proofErr w:type="spellEnd"/>
          </w:p>
        </w:tc>
        <w:tc>
          <w:tcPr>
            <w:tcW w:w="3021" w:type="dxa"/>
            <w:shd w:val="clear" w:color="auto" w:fill="auto"/>
            <w:vAlign w:val="center"/>
          </w:tcPr>
          <w:p w14:paraId="0DD40684" w14:textId="77777777" w:rsidR="00EA34BA" w:rsidRPr="009215FF" w:rsidRDefault="00EA34BA" w:rsidP="001469EB">
            <w:pPr>
              <w:spacing w:line="360" w:lineRule="auto"/>
              <w:jc w:val="center"/>
              <w:rPr>
                <w:rFonts w:ascii="Arial" w:eastAsia="Calibri" w:hAnsi="Arial" w:cs="Arial"/>
                <w:sz w:val="24"/>
                <w:szCs w:val="24"/>
                <w:lang w:val="it-IT"/>
              </w:rPr>
            </w:pPr>
            <w:proofErr w:type="spellStart"/>
            <w:r w:rsidRPr="009215FF">
              <w:rPr>
                <w:rFonts w:ascii="Arial" w:eastAsia="Calibri" w:hAnsi="Arial" w:cs="Arial"/>
                <w:sz w:val="24"/>
                <w:szCs w:val="24"/>
                <w:lang w:val="it-IT"/>
              </w:rPr>
              <w:t>Individualni</w:t>
            </w:r>
            <w:proofErr w:type="spellEnd"/>
            <w:r w:rsidRPr="009215FF">
              <w:rPr>
                <w:rFonts w:ascii="Arial" w:eastAsia="Calibri" w:hAnsi="Arial" w:cs="Arial"/>
                <w:sz w:val="24"/>
                <w:szCs w:val="24"/>
                <w:lang w:val="it-IT"/>
              </w:rPr>
              <w:t xml:space="preserve"> </w:t>
            </w:r>
            <w:proofErr w:type="spellStart"/>
            <w:r w:rsidRPr="009215FF">
              <w:rPr>
                <w:rFonts w:ascii="Arial" w:eastAsia="Calibri" w:hAnsi="Arial" w:cs="Arial"/>
                <w:sz w:val="24"/>
                <w:szCs w:val="24"/>
                <w:lang w:val="it-IT"/>
              </w:rPr>
              <w:t>razgovori</w:t>
            </w:r>
            <w:proofErr w:type="spellEnd"/>
            <w:r w:rsidRPr="009215FF">
              <w:rPr>
                <w:rFonts w:ascii="Arial" w:eastAsia="Calibri" w:hAnsi="Arial" w:cs="Arial"/>
                <w:sz w:val="24"/>
                <w:szCs w:val="24"/>
                <w:lang w:val="it-IT"/>
              </w:rPr>
              <w:t xml:space="preserve"> s </w:t>
            </w:r>
            <w:proofErr w:type="spellStart"/>
            <w:r w:rsidRPr="009215FF">
              <w:rPr>
                <w:rFonts w:ascii="Arial" w:eastAsia="Calibri" w:hAnsi="Arial" w:cs="Arial"/>
                <w:sz w:val="24"/>
                <w:szCs w:val="24"/>
                <w:lang w:val="it-IT"/>
              </w:rPr>
              <w:t>roditeljima</w:t>
            </w:r>
            <w:proofErr w:type="spellEnd"/>
            <w:r w:rsidRPr="009215FF">
              <w:rPr>
                <w:rFonts w:ascii="Arial" w:eastAsia="Calibri" w:hAnsi="Arial" w:cs="Arial"/>
                <w:sz w:val="24"/>
                <w:szCs w:val="24"/>
                <w:lang w:val="it-IT"/>
              </w:rPr>
              <w:t xml:space="preserve">; </w:t>
            </w:r>
            <w:r w:rsidRPr="009215FF">
              <w:rPr>
                <w:rFonts w:ascii="Arial" w:eastAsia="Calibri" w:hAnsi="Arial" w:cs="Arial"/>
                <w:sz w:val="24"/>
                <w:szCs w:val="24"/>
                <w:lang w:val="it-IT"/>
              </w:rPr>
              <w:br/>
            </w:r>
            <w:proofErr w:type="spellStart"/>
            <w:r w:rsidRPr="009215FF">
              <w:rPr>
                <w:rFonts w:ascii="Arial" w:eastAsia="Calibri" w:hAnsi="Arial" w:cs="Arial"/>
                <w:sz w:val="24"/>
                <w:szCs w:val="24"/>
                <w:lang w:val="it-IT"/>
              </w:rPr>
              <w:t>Upute</w:t>
            </w:r>
            <w:proofErr w:type="spellEnd"/>
            <w:r w:rsidRPr="009215FF">
              <w:rPr>
                <w:rFonts w:ascii="Arial" w:eastAsia="Calibri" w:hAnsi="Arial" w:cs="Arial"/>
                <w:sz w:val="24"/>
                <w:szCs w:val="24"/>
                <w:lang w:val="it-IT"/>
              </w:rPr>
              <w:t xml:space="preserve"> i </w:t>
            </w:r>
            <w:proofErr w:type="spellStart"/>
            <w:proofErr w:type="gramStart"/>
            <w:r w:rsidRPr="009215FF">
              <w:rPr>
                <w:rFonts w:ascii="Arial" w:eastAsia="Calibri" w:hAnsi="Arial" w:cs="Arial"/>
                <w:sz w:val="24"/>
                <w:szCs w:val="24"/>
                <w:lang w:val="it-IT"/>
              </w:rPr>
              <w:t>vježbe</w:t>
            </w:r>
            <w:proofErr w:type="spellEnd"/>
            <w:r w:rsidRPr="009215FF">
              <w:rPr>
                <w:rFonts w:ascii="Arial" w:eastAsia="Calibri" w:hAnsi="Arial" w:cs="Arial"/>
                <w:sz w:val="24"/>
                <w:szCs w:val="24"/>
                <w:lang w:val="it-IT"/>
              </w:rPr>
              <w:t xml:space="preserve">  </w:t>
            </w:r>
            <w:proofErr w:type="spellStart"/>
            <w:r w:rsidRPr="009215FF">
              <w:rPr>
                <w:rFonts w:ascii="Arial" w:eastAsia="Calibri" w:hAnsi="Arial" w:cs="Arial"/>
                <w:sz w:val="24"/>
                <w:szCs w:val="24"/>
                <w:lang w:val="it-IT"/>
              </w:rPr>
              <w:t>roditeljima</w:t>
            </w:r>
            <w:proofErr w:type="spellEnd"/>
            <w:proofErr w:type="gramEnd"/>
            <w:r w:rsidRPr="009215FF">
              <w:rPr>
                <w:rFonts w:ascii="Arial" w:eastAsia="Calibri" w:hAnsi="Arial" w:cs="Arial"/>
                <w:sz w:val="24"/>
                <w:szCs w:val="24"/>
                <w:lang w:val="it-IT"/>
              </w:rPr>
              <w:t xml:space="preserve"> i </w:t>
            </w:r>
            <w:proofErr w:type="spellStart"/>
            <w:r w:rsidRPr="009215FF">
              <w:rPr>
                <w:rFonts w:ascii="Arial" w:eastAsia="Calibri" w:hAnsi="Arial" w:cs="Arial"/>
                <w:sz w:val="24"/>
                <w:szCs w:val="24"/>
                <w:lang w:val="it-IT"/>
              </w:rPr>
              <w:t>odgojiteljima</w:t>
            </w:r>
            <w:proofErr w:type="spellEnd"/>
          </w:p>
        </w:tc>
        <w:tc>
          <w:tcPr>
            <w:tcW w:w="3021" w:type="dxa"/>
            <w:shd w:val="clear" w:color="auto" w:fill="auto"/>
            <w:vAlign w:val="center"/>
          </w:tcPr>
          <w:p w14:paraId="1A0AB6B2"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Psiholog</w:t>
            </w:r>
            <w:proofErr w:type="spellEnd"/>
            <w:r w:rsidRPr="009215FF">
              <w:rPr>
                <w:rFonts w:ascii="Arial" w:eastAsia="Calibri" w:hAnsi="Arial" w:cs="Arial"/>
                <w:sz w:val="24"/>
                <w:szCs w:val="24"/>
              </w:rPr>
              <w:t xml:space="preserve"> i </w:t>
            </w:r>
            <w:proofErr w:type="spellStart"/>
            <w:r w:rsidRPr="009215FF">
              <w:rPr>
                <w:rFonts w:ascii="Arial" w:eastAsia="Calibri" w:hAnsi="Arial" w:cs="Arial"/>
                <w:sz w:val="24"/>
                <w:szCs w:val="24"/>
              </w:rPr>
              <w:t>logoped</w:t>
            </w:r>
            <w:proofErr w:type="spellEnd"/>
          </w:p>
        </w:tc>
      </w:tr>
      <w:tr w:rsidR="00EA34BA" w:rsidRPr="009215FF" w14:paraId="7322BA26" w14:textId="77777777" w:rsidTr="001469EB">
        <w:trPr>
          <w:jc w:val="center"/>
        </w:trPr>
        <w:tc>
          <w:tcPr>
            <w:tcW w:w="3020" w:type="dxa"/>
            <w:shd w:val="clear" w:color="auto" w:fill="auto"/>
            <w:vAlign w:val="center"/>
          </w:tcPr>
          <w:p w14:paraId="750B00E3" w14:textId="77777777" w:rsidR="00EA34BA" w:rsidRPr="009215FF" w:rsidRDefault="00EA34BA" w:rsidP="001469EB">
            <w:pPr>
              <w:spacing w:line="360" w:lineRule="auto"/>
              <w:jc w:val="center"/>
              <w:rPr>
                <w:rFonts w:ascii="Arial" w:eastAsia="Calibri" w:hAnsi="Arial" w:cs="Arial"/>
                <w:b/>
                <w:bCs/>
                <w:sz w:val="24"/>
                <w:szCs w:val="24"/>
              </w:rPr>
            </w:pPr>
            <w:proofErr w:type="spellStart"/>
            <w:r w:rsidRPr="009215FF">
              <w:rPr>
                <w:rFonts w:ascii="Arial" w:eastAsia="Calibri" w:hAnsi="Arial" w:cs="Arial"/>
                <w:b/>
                <w:bCs/>
                <w:sz w:val="24"/>
                <w:szCs w:val="24"/>
              </w:rPr>
              <w:t>Ožujak</w:t>
            </w:r>
            <w:proofErr w:type="spellEnd"/>
          </w:p>
        </w:tc>
        <w:tc>
          <w:tcPr>
            <w:tcW w:w="3021" w:type="dxa"/>
            <w:shd w:val="clear" w:color="auto" w:fill="auto"/>
            <w:vAlign w:val="center"/>
          </w:tcPr>
          <w:p w14:paraId="422DEEA3" w14:textId="77777777" w:rsidR="00EA34BA" w:rsidRPr="009215FF" w:rsidRDefault="00EA34BA" w:rsidP="001469EB">
            <w:pPr>
              <w:spacing w:line="360" w:lineRule="auto"/>
              <w:jc w:val="center"/>
              <w:rPr>
                <w:rFonts w:ascii="Arial" w:eastAsia="Calibri" w:hAnsi="Arial" w:cs="Arial"/>
                <w:sz w:val="24"/>
                <w:szCs w:val="24"/>
                <w:lang w:val="it-IT"/>
              </w:rPr>
            </w:pPr>
            <w:proofErr w:type="spellStart"/>
            <w:r w:rsidRPr="009215FF">
              <w:rPr>
                <w:rFonts w:ascii="Arial" w:eastAsia="Calibri" w:hAnsi="Arial" w:cs="Arial"/>
                <w:sz w:val="24"/>
                <w:szCs w:val="24"/>
                <w:lang w:val="it-IT"/>
              </w:rPr>
              <w:t>Upoznavanje</w:t>
            </w:r>
            <w:proofErr w:type="spellEnd"/>
            <w:r w:rsidRPr="009215FF">
              <w:rPr>
                <w:rFonts w:ascii="Arial" w:eastAsia="Calibri" w:hAnsi="Arial" w:cs="Arial"/>
                <w:sz w:val="24"/>
                <w:szCs w:val="24"/>
                <w:lang w:val="it-IT"/>
              </w:rPr>
              <w:t xml:space="preserve"> sa </w:t>
            </w:r>
            <w:proofErr w:type="spellStart"/>
            <w:r w:rsidRPr="009215FF">
              <w:rPr>
                <w:rFonts w:ascii="Arial" w:eastAsia="Calibri" w:hAnsi="Arial" w:cs="Arial"/>
                <w:sz w:val="24"/>
                <w:szCs w:val="24"/>
                <w:lang w:val="it-IT"/>
              </w:rPr>
              <w:t>školom</w:t>
            </w:r>
            <w:proofErr w:type="spellEnd"/>
            <w:r w:rsidRPr="009215FF">
              <w:rPr>
                <w:rFonts w:ascii="Arial" w:eastAsia="Calibri" w:hAnsi="Arial" w:cs="Arial"/>
                <w:sz w:val="24"/>
                <w:szCs w:val="24"/>
                <w:lang w:val="it-IT"/>
              </w:rPr>
              <w:t xml:space="preserve"> i </w:t>
            </w:r>
            <w:proofErr w:type="spellStart"/>
            <w:r w:rsidRPr="009215FF">
              <w:rPr>
                <w:rFonts w:ascii="Arial" w:eastAsia="Calibri" w:hAnsi="Arial" w:cs="Arial"/>
                <w:sz w:val="24"/>
                <w:szCs w:val="24"/>
                <w:lang w:val="it-IT"/>
              </w:rPr>
              <w:t>učiteljicama</w:t>
            </w:r>
            <w:proofErr w:type="spellEnd"/>
          </w:p>
        </w:tc>
        <w:tc>
          <w:tcPr>
            <w:tcW w:w="3021" w:type="dxa"/>
            <w:shd w:val="clear" w:color="auto" w:fill="auto"/>
            <w:vAlign w:val="center"/>
          </w:tcPr>
          <w:p w14:paraId="7728CBE3"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Učiteljice</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psiholog</w:t>
            </w:r>
            <w:proofErr w:type="spellEnd"/>
          </w:p>
        </w:tc>
      </w:tr>
      <w:tr w:rsidR="00EA34BA" w:rsidRPr="009215FF" w14:paraId="13CB6C56" w14:textId="77777777" w:rsidTr="001469EB">
        <w:trPr>
          <w:jc w:val="center"/>
        </w:trPr>
        <w:tc>
          <w:tcPr>
            <w:tcW w:w="3020" w:type="dxa"/>
            <w:shd w:val="clear" w:color="auto" w:fill="EDEDED"/>
            <w:vAlign w:val="center"/>
          </w:tcPr>
          <w:p w14:paraId="164C3938" w14:textId="77777777" w:rsidR="00EA34BA" w:rsidRPr="009215FF" w:rsidRDefault="00EA34BA" w:rsidP="001469EB">
            <w:pPr>
              <w:spacing w:line="360" w:lineRule="auto"/>
              <w:jc w:val="center"/>
              <w:rPr>
                <w:rFonts w:ascii="Arial" w:eastAsia="Calibri" w:hAnsi="Arial" w:cs="Arial"/>
                <w:b/>
                <w:bCs/>
                <w:sz w:val="24"/>
                <w:szCs w:val="24"/>
              </w:rPr>
            </w:pPr>
            <w:proofErr w:type="spellStart"/>
            <w:r w:rsidRPr="009215FF">
              <w:rPr>
                <w:rFonts w:ascii="Arial" w:eastAsia="Calibri" w:hAnsi="Arial" w:cs="Arial"/>
                <w:b/>
                <w:bCs/>
                <w:sz w:val="24"/>
                <w:szCs w:val="24"/>
              </w:rPr>
              <w:t>Travanj</w:t>
            </w:r>
            <w:proofErr w:type="spellEnd"/>
            <w:r w:rsidRPr="009215FF">
              <w:rPr>
                <w:rFonts w:ascii="Arial" w:eastAsia="Calibri" w:hAnsi="Arial" w:cs="Arial"/>
                <w:b/>
                <w:bCs/>
                <w:sz w:val="24"/>
                <w:szCs w:val="24"/>
              </w:rPr>
              <w:t>/</w:t>
            </w:r>
            <w:proofErr w:type="spellStart"/>
            <w:r w:rsidRPr="009215FF">
              <w:rPr>
                <w:rFonts w:ascii="Arial" w:eastAsia="Calibri" w:hAnsi="Arial" w:cs="Arial"/>
                <w:b/>
                <w:bCs/>
                <w:sz w:val="24"/>
                <w:szCs w:val="24"/>
              </w:rPr>
              <w:t>svibanj</w:t>
            </w:r>
            <w:proofErr w:type="spellEnd"/>
          </w:p>
        </w:tc>
        <w:tc>
          <w:tcPr>
            <w:tcW w:w="3021" w:type="dxa"/>
            <w:shd w:val="clear" w:color="auto" w:fill="EDEDED"/>
            <w:vAlign w:val="center"/>
          </w:tcPr>
          <w:p w14:paraId="053BE51A"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Pisanje</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mišljenja</w:t>
            </w:r>
            <w:proofErr w:type="spellEnd"/>
            <w:r w:rsidRPr="009215FF">
              <w:rPr>
                <w:rFonts w:ascii="Arial" w:eastAsia="Calibri" w:hAnsi="Arial" w:cs="Arial"/>
                <w:sz w:val="24"/>
                <w:szCs w:val="24"/>
              </w:rPr>
              <w:t xml:space="preserve"> o </w:t>
            </w:r>
            <w:proofErr w:type="spellStart"/>
            <w:r w:rsidRPr="009215FF">
              <w:rPr>
                <w:rFonts w:ascii="Arial" w:eastAsia="Calibri" w:hAnsi="Arial" w:cs="Arial"/>
                <w:sz w:val="24"/>
                <w:szCs w:val="24"/>
              </w:rPr>
              <w:t>razvojnom</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statusu</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djeteta</w:t>
            </w:r>
            <w:proofErr w:type="spellEnd"/>
            <w:r w:rsidRPr="009215FF">
              <w:rPr>
                <w:rFonts w:ascii="Arial" w:eastAsia="Calibri" w:hAnsi="Arial" w:cs="Arial"/>
                <w:sz w:val="24"/>
                <w:szCs w:val="24"/>
              </w:rPr>
              <w:t xml:space="preserve"> i </w:t>
            </w:r>
            <w:proofErr w:type="spellStart"/>
            <w:r w:rsidRPr="009215FF">
              <w:rPr>
                <w:rFonts w:ascii="Arial" w:eastAsia="Calibri" w:hAnsi="Arial" w:cs="Arial"/>
                <w:sz w:val="24"/>
                <w:szCs w:val="24"/>
              </w:rPr>
              <w:t>spremnosti</w:t>
            </w:r>
            <w:proofErr w:type="spellEnd"/>
            <w:r w:rsidRPr="009215FF">
              <w:rPr>
                <w:rFonts w:ascii="Arial" w:eastAsia="Calibri" w:hAnsi="Arial" w:cs="Arial"/>
                <w:sz w:val="24"/>
                <w:szCs w:val="24"/>
              </w:rPr>
              <w:t xml:space="preserve"> </w:t>
            </w:r>
            <w:proofErr w:type="spellStart"/>
            <w:r w:rsidRPr="009215FF">
              <w:rPr>
                <w:rFonts w:ascii="Arial" w:eastAsia="Calibri" w:hAnsi="Arial" w:cs="Arial"/>
                <w:sz w:val="24"/>
                <w:szCs w:val="24"/>
              </w:rPr>
              <w:t>djeteta</w:t>
            </w:r>
            <w:proofErr w:type="spellEnd"/>
            <w:r w:rsidRPr="009215FF">
              <w:rPr>
                <w:rFonts w:ascii="Arial" w:eastAsia="Calibri" w:hAnsi="Arial" w:cs="Arial"/>
                <w:sz w:val="24"/>
                <w:szCs w:val="24"/>
              </w:rPr>
              <w:t xml:space="preserve"> za </w:t>
            </w:r>
            <w:proofErr w:type="spellStart"/>
            <w:r w:rsidRPr="009215FF">
              <w:rPr>
                <w:rFonts w:ascii="Arial" w:eastAsia="Calibri" w:hAnsi="Arial" w:cs="Arial"/>
                <w:sz w:val="24"/>
                <w:szCs w:val="24"/>
              </w:rPr>
              <w:t>školu</w:t>
            </w:r>
            <w:proofErr w:type="spellEnd"/>
          </w:p>
        </w:tc>
        <w:tc>
          <w:tcPr>
            <w:tcW w:w="3021" w:type="dxa"/>
            <w:shd w:val="clear" w:color="auto" w:fill="EDEDED"/>
            <w:vAlign w:val="center"/>
          </w:tcPr>
          <w:p w14:paraId="65D0BC0F" w14:textId="77777777" w:rsidR="00EA34BA" w:rsidRPr="009215FF" w:rsidRDefault="00EA34BA" w:rsidP="001469EB">
            <w:pPr>
              <w:spacing w:line="360" w:lineRule="auto"/>
              <w:jc w:val="center"/>
              <w:rPr>
                <w:rFonts w:ascii="Arial" w:eastAsia="Calibri" w:hAnsi="Arial" w:cs="Arial"/>
                <w:sz w:val="24"/>
                <w:szCs w:val="24"/>
              </w:rPr>
            </w:pPr>
            <w:proofErr w:type="spellStart"/>
            <w:r w:rsidRPr="009215FF">
              <w:rPr>
                <w:rFonts w:ascii="Arial" w:eastAsia="Calibri" w:hAnsi="Arial" w:cs="Arial"/>
                <w:sz w:val="24"/>
                <w:szCs w:val="24"/>
              </w:rPr>
              <w:t>Psiholog</w:t>
            </w:r>
            <w:proofErr w:type="spellEnd"/>
            <w:r w:rsidRPr="009215FF">
              <w:rPr>
                <w:rFonts w:ascii="Arial" w:eastAsia="Calibri" w:hAnsi="Arial" w:cs="Arial"/>
                <w:sz w:val="24"/>
                <w:szCs w:val="24"/>
              </w:rPr>
              <w:t xml:space="preserve"> i </w:t>
            </w:r>
            <w:proofErr w:type="spellStart"/>
            <w:r w:rsidRPr="009215FF">
              <w:rPr>
                <w:rFonts w:ascii="Arial" w:eastAsia="Calibri" w:hAnsi="Arial" w:cs="Arial"/>
                <w:sz w:val="24"/>
                <w:szCs w:val="24"/>
              </w:rPr>
              <w:t>odgojitelji</w:t>
            </w:r>
            <w:proofErr w:type="spellEnd"/>
          </w:p>
        </w:tc>
      </w:tr>
    </w:tbl>
    <w:p w14:paraId="7E07CD65" w14:textId="77777777" w:rsidR="00EA34BA" w:rsidRPr="009215FF" w:rsidRDefault="00EA34BA" w:rsidP="00EA34BA">
      <w:pPr>
        <w:pStyle w:val="NoSpacing"/>
        <w:ind w:right="-1417"/>
        <w:rPr>
          <w:rFonts w:ascii="Arial" w:hAnsi="Arial" w:cs="Arial"/>
          <w:b/>
          <w:bCs/>
          <w:color w:val="000000"/>
          <w:sz w:val="24"/>
          <w:szCs w:val="24"/>
        </w:rPr>
      </w:pPr>
    </w:p>
    <w:p w14:paraId="0C5F97B4" w14:textId="77777777" w:rsidR="00EA34BA" w:rsidRPr="009215FF" w:rsidRDefault="00EA34BA" w:rsidP="00EA34BA">
      <w:pPr>
        <w:pStyle w:val="NoSpacing"/>
        <w:ind w:right="-1417"/>
        <w:rPr>
          <w:rFonts w:ascii="Arial" w:hAnsi="Arial" w:cs="Arial"/>
          <w:b/>
          <w:bCs/>
          <w:color w:val="000000"/>
          <w:sz w:val="24"/>
          <w:szCs w:val="24"/>
        </w:rPr>
      </w:pPr>
    </w:p>
    <w:p w14:paraId="4A4B792E" w14:textId="77777777" w:rsidR="00EA34BA" w:rsidRPr="009215FF" w:rsidRDefault="00EA34BA" w:rsidP="00EA34BA">
      <w:pPr>
        <w:pStyle w:val="NoSpacing"/>
        <w:ind w:right="-1417"/>
        <w:rPr>
          <w:rFonts w:ascii="Arial" w:hAnsi="Arial" w:cs="Arial"/>
          <w:b/>
          <w:bCs/>
          <w:color w:val="000000"/>
          <w:sz w:val="24"/>
          <w:szCs w:val="24"/>
        </w:rPr>
      </w:pPr>
    </w:p>
    <w:p w14:paraId="4C74BAAB" w14:textId="77777777" w:rsidR="00EA34BA" w:rsidRPr="009215FF" w:rsidRDefault="00EA34BA" w:rsidP="00EA34BA">
      <w:pPr>
        <w:pStyle w:val="NoSpacing"/>
        <w:ind w:right="-1417"/>
        <w:rPr>
          <w:rFonts w:ascii="Arial" w:hAnsi="Arial" w:cs="Arial"/>
          <w:b/>
          <w:bCs/>
          <w:color w:val="000000"/>
          <w:sz w:val="24"/>
          <w:szCs w:val="24"/>
        </w:rPr>
      </w:pPr>
      <w:r w:rsidRPr="009215FF">
        <w:rPr>
          <w:rFonts w:ascii="Arial" w:hAnsi="Arial" w:cs="Arial"/>
          <w:b/>
          <w:bCs/>
          <w:color w:val="000000"/>
          <w:sz w:val="24"/>
          <w:szCs w:val="24"/>
        </w:rPr>
        <w:t xml:space="preserve">Program </w:t>
      </w:r>
      <w:proofErr w:type="spellStart"/>
      <w:r w:rsidRPr="009215FF">
        <w:rPr>
          <w:rFonts w:ascii="Arial" w:hAnsi="Arial" w:cs="Arial"/>
          <w:b/>
          <w:bCs/>
          <w:color w:val="000000"/>
          <w:sz w:val="24"/>
          <w:szCs w:val="24"/>
        </w:rPr>
        <w:t>ranog</w:t>
      </w:r>
      <w:proofErr w:type="spellEnd"/>
      <w:r w:rsidRPr="009215FF">
        <w:rPr>
          <w:rFonts w:ascii="Arial" w:hAnsi="Arial" w:cs="Arial"/>
          <w:b/>
          <w:bCs/>
          <w:color w:val="000000"/>
          <w:sz w:val="24"/>
          <w:szCs w:val="24"/>
        </w:rPr>
        <w:t xml:space="preserve"> </w:t>
      </w:r>
      <w:proofErr w:type="spellStart"/>
      <w:r w:rsidRPr="009215FF">
        <w:rPr>
          <w:rFonts w:ascii="Arial" w:hAnsi="Arial" w:cs="Arial"/>
          <w:b/>
          <w:bCs/>
          <w:color w:val="000000"/>
          <w:sz w:val="24"/>
          <w:szCs w:val="24"/>
        </w:rPr>
        <w:t>učenja</w:t>
      </w:r>
      <w:proofErr w:type="spellEnd"/>
      <w:r w:rsidRPr="009215FF">
        <w:rPr>
          <w:rFonts w:ascii="Arial" w:hAnsi="Arial" w:cs="Arial"/>
          <w:b/>
          <w:bCs/>
          <w:color w:val="000000"/>
          <w:sz w:val="24"/>
          <w:szCs w:val="24"/>
        </w:rPr>
        <w:t xml:space="preserve"> </w:t>
      </w:r>
      <w:proofErr w:type="spellStart"/>
      <w:r w:rsidRPr="009215FF">
        <w:rPr>
          <w:rFonts w:ascii="Arial" w:hAnsi="Arial" w:cs="Arial"/>
          <w:b/>
          <w:bCs/>
          <w:color w:val="000000"/>
          <w:sz w:val="24"/>
          <w:szCs w:val="24"/>
        </w:rPr>
        <w:t>Engleskog</w:t>
      </w:r>
      <w:proofErr w:type="spellEnd"/>
      <w:r w:rsidRPr="009215FF">
        <w:rPr>
          <w:rFonts w:ascii="Arial" w:hAnsi="Arial" w:cs="Arial"/>
          <w:b/>
          <w:bCs/>
          <w:color w:val="000000"/>
          <w:sz w:val="24"/>
          <w:szCs w:val="24"/>
        </w:rPr>
        <w:t xml:space="preserve"> </w:t>
      </w:r>
      <w:proofErr w:type="spellStart"/>
      <w:r w:rsidRPr="009215FF">
        <w:rPr>
          <w:rFonts w:ascii="Arial" w:hAnsi="Arial" w:cs="Arial"/>
          <w:b/>
          <w:bCs/>
          <w:color w:val="000000"/>
          <w:sz w:val="24"/>
          <w:szCs w:val="24"/>
        </w:rPr>
        <w:t>jezika</w:t>
      </w:r>
      <w:proofErr w:type="spellEnd"/>
    </w:p>
    <w:p w14:paraId="352A0D9C" w14:textId="77777777" w:rsidR="00EA34BA" w:rsidRPr="009215FF" w:rsidRDefault="00EA34BA" w:rsidP="00EA34BA">
      <w:pPr>
        <w:pStyle w:val="NoSpacing"/>
        <w:ind w:right="-1417"/>
        <w:rPr>
          <w:rFonts w:ascii="Arial" w:hAnsi="Arial" w:cs="Arial"/>
          <w:color w:val="222222"/>
          <w:sz w:val="24"/>
          <w:szCs w:val="24"/>
        </w:rPr>
      </w:pPr>
      <w:r w:rsidRPr="009215FF">
        <w:rPr>
          <w:rFonts w:ascii="Arial" w:hAnsi="Arial" w:cs="Arial"/>
          <w:color w:val="222222"/>
          <w:sz w:val="24"/>
          <w:szCs w:val="24"/>
        </w:rPr>
        <w:t xml:space="preserve">Program </w:t>
      </w:r>
      <w:proofErr w:type="spellStart"/>
      <w:r w:rsidRPr="009215FF">
        <w:rPr>
          <w:rFonts w:ascii="Arial" w:hAnsi="Arial" w:cs="Arial"/>
          <w:color w:val="222222"/>
          <w:sz w:val="24"/>
          <w:szCs w:val="24"/>
        </w:rPr>
        <w:t>ranog</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učenja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engleskog</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jezika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temelji</w:t>
      </w:r>
      <w:proofErr w:type="spellEnd"/>
      <w:r w:rsidRPr="009215FF">
        <w:rPr>
          <w:rFonts w:ascii="Arial" w:hAnsi="Arial" w:cs="Arial"/>
          <w:color w:val="222222"/>
          <w:sz w:val="24"/>
          <w:szCs w:val="24"/>
        </w:rPr>
        <w:t xml:space="preserve"> se </w:t>
      </w:r>
      <w:proofErr w:type="spellStart"/>
      <w:r w:rsidRPr="009215FF">
        <w:rPr>
          <w:rFonts w:ascii="Arial" w:hAnsi="Arial" w:cs="Arial"/>
          <w:color w:val="222222"/>
          <w:sz w:val="24"/>
          <w:szCs w:val="24"/>
        </w:rPr>
        <w:t>na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spoznaji</w:t>
      </w:r>
      <w:proofErr w:type="spellEnd"/>
      <w:r w:rsidRPr="009215FF">
        <w:rPr>
          <w:rFonts w:ascii="Arial" w:hAnsi="Arial" w:cs="Arial"/>
          <w:color w:val="222222"/>
          <w:sz w:val="24"/>
          <w:szCs w:val="24"/>
        </w:rPr>
        <w:t xml:space="preserve"> da je </w:t>
      </w:r>
      <w:proofErr w:type="spellStart"/>
      <w:r w:rsidRPr="009215FF">
        <w:rPr>
          <w:rFonts w:ascii="Arial" w:hAnsi="Arial" w:cs="Arial"/>
          <w:color w:val="222222"/>
          <w:sz w:val="24"/>
          <w:szCs w:val="24"/>
        </w:rPr>
        <w:t>predškolska</w:t>
      </w:r>
      <w:proofErr w:type="spellEnd"/>
      <w:r w:rsidRPr="009215FF">
        <w:rPr>
          <w:rFonts w:ascii="Arial" w:hAnsi="Arial" w:cs="Arial"/>
          <w:color w:val="222222"/>
          <w:sz w:val="24"/>
          <w:szCs w:val="24"/>
        </w:rPr>
        <w:t xml:space="preserve"> dob </w:t>
      </w:r>
      <w:proofErr w:type="spellStart"/>
      <w:r w:rsidRPr="009215FF">
        <w:rPr>
          <w:rFonts w:ascii="Arial" w:hAnsi="Arial" w:cs="Arial"/>
          <w:color w:val="222222"/>
          <w:sz w:val="24"/>
          <w:szCs w:val="24"/>
        </w:rPr>
        <w:t>najpovoljnije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životno</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razdoblje</w:t>
      </w:r>
      <w:proofErr w:type="spellEnd"/>
      <w:r w:rsidRPr="009215FF">
        <w:rPr>
          <w:rFonts w:ascii="Arial" w:hAnsi="Arial" w:cs="Arial"/>
          <w:color w:val="222222"/>
          <w:sz w:val="24"/>
          <w:szCs w:val="24"/>
        </w:rPr>
        <w:t xml:space="preserve"> za </w:t>
      </w:r>
      <w:proofErr w:type="spellStart"/>
      <w:r w:rsidRPr="009215FF">
        <w:rPr>
          <w:rFonts w:ascii="Arial" w:hAnsi="Arial" w:cs="Arial"/>
          <w:color w:val="222222"/>
          <w:sz w:val="24"/>
          <w:szCs w:val="24"/>
        </w:rPr>
        <w:t>usvajanje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stranog</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jezika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zbog</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bioloških</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psiholoških</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karakteristika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djece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rane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dobi</w:t>
      </w:r>
      <w:proofErr w:type="spellEnd"/>
      <w:r w:rsidRPr="009215FF">
        <w:rPr>
          <w:rFonts w:ascii="Arial" w:hAnsi="Arial" w:cs="Arial"/>
          <w:color w:val="222222"/>
          <w:sz w:val="24"/>
          <w:szCs w:val="24"/>
        </w:rPr>
        <w:t>.</w:t>
      </w:r>
    </w:p>
    <w:p w14:paraId="2958EB32" w14:textId="77777777" w:rsidR="00EA34BA" w:rsidRPr="009215FF" w:rsidRDefault="00EA34BA" w:rsidP="00EA34BA">
      <w:pPr>
        <w:pStyle w:val="NoSpacing"/>
        <w:ind w:right="-1417"/>
        <w:rPr>
          <w:rFonts w:ascii="Arial" w:hAnsi="Arial" w:cs="Arial"/>
          <w:color w:val="222222"/>
          <w:sz w:val="24"/>
          <w:szCs w:val="24"/>
        </w:rPr>
      </w:pPr>
      <w:r w:rsidRPr="009215FF">
        <w:rPr>
          <w:rFonts w:ascii="Arial" w:hAnsi="Arial" w:cs="Arial"/>
          <w:color w:val="222222"/>
          <w:sz w:val="24"/>
          <w:szCs w:val="24"/>
        </w:rPr>
        <w:t xml:space="preserve">Program </w:t>
      </w:r>
      <w:proofErr w:type="spellStart"/>
      <w:r w:rsidRPr="009215FF">
        <w:rPr>
          <w:rFonts w:ascii="Arial" w:hAnsi="Arial" w:cs="Arial"/>
          <w:color w:val="222222"/>
          <w:sz w:val="24"/>
          <w:szCs w:val="24"/>
        </w:rPr>
        <w:t>će</w:t>
      </w:r>
      <w:proofErr w:type="spellEnd"/>
      <w:r w:rsidRPr="009215FF">
        <w:rPr>
          <w:rFonts w:ascii="Arial" w:hAnsi="Arial" w:cs="Arial"/>
          <w:color w:val="222222"/>
          <w:sz w:val="24"/>
          <w:szCs w:val="24"/>
        </w:rPr>
        <w:t xml:space="preserve"> se </w:t>
      </w:r>
      <w:proofErr w:type="spellStart"/>
      <w:r w:rsidRPr="009215FF">
        <w:rPr>
          <w:rFonts w:ascii="Arial" w:hAnsi="Arial" w:cs="Arial"/>
          <w:color w:val="222222"/>
          <w:sz w:val="24"/>
          <w:szCs w:val="24"/>
        </w:rPr>
        <w:t>održavati</w:t>
      </w:r>
      <w:proofErr w:type="spellEnd"/>
      <w:r w:rsidRPr="009215FF">
        <w:rPr>
          <w:rFonts w:ascii="Arial" w:hAnsi="Arial" w:cs="Arial"/>
          <w:color w:val="222222"/>
          <w:sz w:val="24"/>
          <w:szCs w:val="24"/>
        </w:rPr>
        <w:t xml:space="preserve"> pod </w:t>
      </w:r>
      <w:proofErr w:type="spellStart"/>
      <w:r w:rsidRPr="009215FF">
        <w:rPr>
          <w:rFonts w:ascii="Arial" w:hAnsi="Arial" w:cs="Arial"/>
          <w:color w:val="222222"/>
          <w:sz w:val="24"/>
          <w:szCs w:val="24"/>
        </w:rPr>
        <w:t>vodstvom</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diplomirane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učiteljice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engleskog</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jezika</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razredne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nastave</w:t>
      </w:r>
      <w:proofErr w:type="spellEnd"/>
      <w:r w:rsidRPr="009215FF">
        <w:rPr>
          <w:rFonts w:ascii="Arial" w:hAnsi="Arial" w:cs="Arial"/>
          <w:color w:val="222222"/>
          <w:sz w:val="24"/>
          <w:szCs w:val="24"/>
        </w:rPr>
        <w:t>,</w:t>
      </w:r>
    </w:p>
    <w:p w14:paraId="5343A89E" w14:textId="77777777" w:rsidR="00EA34BA" w:rsidRPr="009215FF" w:rsidRDefault="00EA34BA" w:rsidP="00EA34BA">
      <w:pPr>
        <w:pStyle w:val="NoSpacing"/>
        <w:ind w:right="-1417"/>
        <w:rPr>
          <w:rFonts w:ascii="Arial" w:hAnsi="Arial" w:cs="Arial"/>
          <w:color w:val="222222"/>
          <w:sz w:val="24"/>
          <w:szCs w:val="24"/>
          <w:lang w:val="it-IT"/>
        </w:rPr>
      </w:pPr>
      <w:r w:rsidRPr="009215FF">
        <w:rPr>
          <w:rFonts w:ascii="Arial" w:hAnsi="Arial" w:cs="Arial"/>
          <w:color w:val="222222"/>
          <w:sz w:val="24"/>
          <w:szCs w:val="24"/>
        </w:rPr>
        <w:t xml:space="preserve"> </w:t>
      </w:r>
      <w:proofErr w:type="spellStart"/>
      <w:r w:rsidRPr="009215FF">
        <w:rPr>
          <w:rFonts w:ascii="Arial" w:hAnsi="Arial" w:cs="Arial"/>
          <w:color w:val="222222"/>
          <w:sz w:val="24"/>
          <w:szCs w:val="24"/>
          <w:lang w:val="it-IT"/>
        </w:rPr>
        <w:t>Gordane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Krevatin</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koja</w:t>
      </w:r>
      <w:proofErr w:type="spellEnd"/>
      <w:r w:rsidRPr="009215FF">
        <w:rPr>
          <w:rFonts w:ascii="Arial" w:hAnsi="Arial" w:cs="Arial"/>
          <w:color w:val="222222"/>
          <w:sz w:val="24"/>
          <w:szCs w:val="24"/>
          <w:lang w:val="it-IT"/>
        </w:rPr>
        <w:t xml:space="preserve"> je </w:t>
      </w:r>
      <w:proofErr w:type="spellStart"/>
      <w:r w:rsidRPr="009215FF">
        <w:rPr>
          <w:rFonts w:ascii="Arial" w:hAnsi="Arial" w:cs="Arial"/>
          <w:color w:val="222222"/>
          <w:sz w:val="24"/>
          <w:szCs w:val="24"/>
          <w:lang w:val="it-IT"/>
        </w:rPr>
        <w:t>dobila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suglasnost</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odobrenu</w:t>
      </w:r>
      <w:proofErr w:type="spellEnd"/>
      <w:r w:rsidRPr="009215FF">
        <w:rPr>
          <w:rFonts w:ascii="Arial" w:hAnsi="Arial" w:cs="Arial"/>
          <w:color w:val="222222"/>
          <w:sz w:val="24"/>
          <w:szCs w:val="24"/>
          <w:lang w:val="it-IT"/>
        </w:rPr>
        <w:t xml:space="preserve"> </w:t>
      </w:r>
      <w:proofErr w:type="gramStart"/>
      <w:r w:rsidRPr="009215FF">
        <w:rPr>
          <w:rFonts w:ascii="Arial" w:hAnsi="Arial" w:cs="Arial"/>
          <w:color w:val="222222"/>
          <w:sz w:val="24"/>
          <w:szCs w:val="24"/>
          <w:lang w:val="it-IT"/>
        </w:rPr>
        <w:t>od</w:t>
      </w:r>
      <w:proofErr w:type="gram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Ministarstva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znanosti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obrazovanja</w:t>
      </w:r>
      <w:proofErr w:type="spellEnd"/>
      <w:r w:rsidRPr="009215FF">
        <w:rPr>
          <w:rFonts w:ascii="Arial" w:hAnsi="Arial" w:cs="Arial"/>
          <w:color w:val="222222"/>
          <w:sz w:val="24"/>
          <w:szCs w:val="24"/>
          <w:lang w:val="it-IT"/>
        </w:rPr>
        <w:t xml:space="preserve"> i sporta.</w:t>
      </w:r>
    </w:p>
    <w:p w14:paraId="65A88BDD" w14:textId="77777777" w:rsidR="00EA34BA" w:rsidRPr="009215FF" w:rsidRDefault="00EA34BA" w:rsidP="00EA34BA">
      <w:pPr>
        <w:pStyle w:val="NoSpacing"/>
        <w:ind w:right="-1417"/>
        <w:rPr>
          <w:rFonts w:ascii="Arial" w:hAnsi="Arial" w:cs="Arial"/>
          <w:color w:val="222222"/>
          <w:sz w:val="24"/>
          <w:szCs w:val="24"/>
          <w:lang w:val="it-IT"/>
        </w:rPr>
      </w:pPr>
    </w:p>
    <w:p w14:paraId="0E0A8EA8" w14:textId="77777777" w:rsidR="00EA34BA" w:rsidRPr="009215FF" w:rsidRDefault="00EA34BA" w:rsidP="00EA34BA">
      <w:pPr>
        <w:pStyle w:val="NoSpacing"/>
        <w:ind w:right="-1417"/>
        <w:rPr>
          <w:rFonts w:ascii="Arial" w:hAnsi="Arial" w:cs="Arial"/>
          <w:color w:val="222222"/>
          <w:sz w:val="24"/>
          <w:szCs w:val="24"/>
        </w:rPr>
      </w:pPr>
      <w:proofErr w:type="spellStart"/>
      <w:r w:rsidRPr="009215FF">
        <w:rPr>
          <w:rFonts w:ascii="Arial" w:hAnsi="Arial" w:cs="Arial"/>
          <w:color w:val="222222"/>
          <w:sz w:val="24"/>
          <w:szCs w:val="24"/>
        </w:rPr>
        <w:t>Važni</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zadaci</w:t>
      </w:r>
      <w:proofErr w:type="spellEnd"/>
      <w:r w:rsidRPr="009215FF">
        <w:rPr>
          <w:rFonts w:ascii="Arial" w:hAnsi="Arial" w:cs="Arial"/>
          <w:color w:val="222222"/>
          <w:sz w:val="24"/>
          <w:szCs w:val="24"/>
        </w:rPr>
        <w:t xml:space="preserve"> za </w:t>
      </w:r>
      <w:proofErr w:type="spellStart"/>
      <w:r w:rsidRPr="009215FF">
        <w:rPr>
          <w:rFonts w:ascii="Arial" w:hAnsi="Arial" w:cs="Arial"/>
          <w:color w:val="222222"/>
          <w:sz w:val="24"/>
          <w:szCs w:val="24"/>
        </w:rPr>
        <w:t>ostvariti</w:t>
      </w:r>
      <w:proofErr w:type="spellEnd"/>
      <w:r w:rsidRPr="009215FF">
        <w:rPr>
          <w:rFonts w:ascii="Arial" w:hAnsi="Arial" w:cs="Arial"/>
          <w:color w:val="222222"/>
          <w:sz w:val="24"/>
          <w:szCs w:val="24"/>
        </w:rPr>
        <w:t>:</w:t>
      </w:r>
    </w:p>
    <w:p w14:paraId="460F6FB0" w14:textId="77777777" w:rsidR="00EA34BA" w:rsidRPr="009215FF" w:rsidRDefault="00EA34BA" w:rsidP="00EA34BA">
      <w:pPr>
        <w:numPr>
          <w:ilvl w:val="0"/>
          <w:numId w:val="46"/>
        </w:numPr>
        <w:spacing w:before="100" w:beforeAutospacing="1" w:after="100" w:afterAutospacing="1"/>
        <w:ind w:left="0"/>
        <w:rPr>
          <w:rFonts w:ascii="Arial" w:hAnsi="Arial" w:cs="Arial"/>
          <w:color w:val="222222"/>
          <w:sz w:val="24"/>
          <w:szCs w:val="24"/>
          <w:lang w:val="it-IT"/>
        </w:rPr>
      </w:pPr>
      <w:proofErr w:type="spellStart"/>
      <w:r w:rsidRPr="009215FF">
        <w:rPr>
          <w:rFonts w:ascii="Arial" w:hAnsi="Arial" w:cs="Arial"/>
          <w:color w:val="222222"/>
          <w:sz w:val="24"/>
          <w:szCs w:val="24"/>
          <w:lang w:val="it-IT"/>
        </w:rPr>
        <w:t>stvarati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uvjete</w:t>
      </w:r>
      <w:proofErr w:type="spellEnd"/>
      <w:r w:rsidRPr="009215FF">
        <w:rPr>
          <w:rFonts w:ascii="Arial" w:hAnsi="Arial" w:cs="Arial"/>
          <w:color w:val="222222"/>
          <w:sz w:val="24"/>
          <w:szCs w:val="24"/>
          <w:lang w:val="it-IT"/>
        </w:rPr>
        <w:t xml:space="preserve"> u </w:t>
      </w:r>
      <w:proofErr w:type="spellStart"/>
      <w:r w:rsidRPr="009215FF">
        <w:rPr>
          <w:rFonts w:ascii="Arial" w:hAnsi="Arial" w:cs="Arial"/>
          <w:color w:val="222222"/>
          <w:sz w:val="24"/>
          <w:szCs w:val="24"/>
          <w:lang w:val="it-IT"/>
        </w:rPr>
        <w:t>kojima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će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dijete</w:t>
      </w:r>
      <w:proofErr w:type="spellEnd"/>
      <w:r w:rsidRPr="009215FF">
        <w:rPr>
          <w:rFonts w:ascii="Arial" w:hAnsi="Arial" w:cs="Arial"/>
          <w:color w:val="222222"/>
          <w:sz w:val="24"/>
          <w:szCs w:val="24"/>
          <w:lang w:val="it-IT"/>
        </w:rPr>
        <w:t xml:space="preserve"> imati </w:t>
      </w:r>
      <w:proofErr w:type="spellStart"/>
      <w:r w:rsidRPr="009215FF">
        <w:rPr>
          <w:rFonts w:ascii="Arial" w:hAnsi="Arial" w:cs="Arial"/>
          <w:color w:val="222222"/>
          <w:sz w:val="24"/>
          <w:szCs w:val="24"/>
          <w:lang w:val="it-IT"/>
        </w:rPr>
        <w:t>priliku</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slušati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čuti</w:t>
      </w:r>
      <w:proofErr w:type="spellEnd"/>
      <w:r w:rsidRPr="009215FF">
        <w:rPr>
          <w:rFonts w:ascii="Arial" w:hAnsi="Arial" w:cs="Arial"/>
          <w:color w:val="222222"/>
          <w:sz w:val="24"/>
          <w:szCs w:val="24"/>
          <w:lang w:val="it-IT"/>
        </w:rPr>
        <w:t xml:space="preserve"> i </w:t>
      </w:r>
      <w:proofErr w:type="spellStart"/>
      <w:r w:rsidRPr="009215FF">
        <w:rPr>
          <w:rFonts w:ascii="Arial" w:hAnsi="Arial" w:cs="Arial"/>
          <w:color w:val="222222"/>
          <w:sz w:val="24"/>
          <w:szCs w:val="24"/>
          <w:lang w:val="it-IT"/>
        </w:rPr>
        <w:t>govoriti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engleski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jezik</w:t>
      </w:r>
      <w:proofErr w:type="spellEnd"/>
    </w:p>
    <w:p w14:paraId="593C96AA" w14:textId="77777777" w:rsidR="00EA34BA" w:rsidRPr="009215FF" w:rsidRDefault="00EA34BA" w:rsidP="00EA34BA">
      <w:pPr>
        <w:numPr>
          <w:ilvl w:val="0"/>
          <w:numId w:val="46"/>
        </w:numPr>
        <w:spacing w:before="100" w:beforeAutospacing="1" w:after="100" w:afterAutospacing="1"/>
        <w:ind w:left="0"/>
        <w:rPr>
          <w:rFonts w:ascii="Arial" w:hAnsi="Arial" w:cs="Arial"/>
          <w:color w:val="222222"/>
          <w:sz w:val="24"/>
          <w:szCs w:val="24"/>
          <w:lang w:val="it-IT"/>
        </w:rPr>
      </w:pPr>
      <w:proofErr w:type="spellStart"/>
      <w:r w:rsidRPr="009215FF">
        <w:rPr>
          <w:rFonts w:ascii="Arial" w:hAnsi="Arial" w:cs="Arial"/>
          <w:color w:val="222222"/>
          <w:sz w:val="24"/>
          <w:szCs w:val="24"/>
          <w:lang w:val="it-IT"/>
        </w:rPr>
        <w:t>omogućiti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djetetu</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postupno</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izražavanje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na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engleskom</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jeziku</w:t>
      </w:r>
      <w:proofErr w:type="spellEnd"/>
      <w:r w:rsidRPr="009215FF">
        <w:rPr>
          <w:rFonts w:ascii="Arial" w:hAnsi="Arial" w:cs="Arial"/>
          <w:color w:val="222222"/>
          <w:sz w:val="24"/>
          <w:szCs w:val="24"/>
          <w:lang w:val="it-IT"/>
        </w:rPr>
        <w:t xml:space="preserve">, prema </w:t>
      </w:r>
      <w:proofErr w:type="spellStart"/>
      <w:r w:rsidRPr="009215FF">
        <w:rPr>
          <w:rFonts w:ascii="Arial" w:hAnsi="Arial" w:cs="Arial"/>
          <w:color w:val="222222"/>
          <w:sz w:val="24"/>
          <w:szCs w:val="24"/>
          <w:lang w:val="it-IT"/>
        </w:rPr>
        <w:t>njegovim</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izražajnim</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mogućnostima</w:t>
      </w:r>
      <w:proofErr w:type="spellEnd"/>
    </w:p>
    <w:p w14:paraId="046CEEE6" w14:textId="77777777" w:rsidR="00EA34BA" w:rsidRPr="009215FF" w:rsidRDefault="00EA34BA" w:rsidP="00EA34BA">
      <w:pPr>
        <w:numPr>
          <w:ilvl w:val="0"/>
          <w:numId w:val="46"/>
        </w:numPr>
        <w:spacing w:before="100" w:beforeAutospacing="1" w:after="100" w:afterAutospacing="1"/>
        <w:ind w:left="0"/>
        <w:rPr>
          <w:rFonts w:ascii="Arial" w:hAnsi="Arial" w:cs="Arial"/>
          <w:color w:val="222222"/>
          <w:sz w:val="24"/>
          <w:szCs w:val="24"/>
          <w:lang w:val="it-IT"/>
        </w:rPr>
      </w:pPr>
      <w:proofErr w:type="spellStart"/>
      <w:r w:rsidRPr="009215FF">
        <w:rPr>
          <w:rFonts w:ascii="Arial" w:hAnsi="Arial" w:cs="Arial"/>
          <w:color w:val="222222"/>
          <w:sz w:val="24"/>
          <w:szCs w:val="24"/>
          <w:lang w:val="it-IT"/>
        </w:rPr>
        <w:t>njegovati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ispravan</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izgovor</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ritam</w:t>
      </w:r>
      <w:proofErr w:type="spellEnd"/>
      <w:r w:rsidRPr="009215FF">
        <w:rPr>
          <w:rFonts w:ascii="Arial" w:hAnsi="Arial" w:cs="Arial"/>
          <w:color w:val="222222"/>
          <w:sz w:val="24"/>
          <w:szCs w:val="24"/>
          <w:lang w:val="it-IT"/>
        </w:rPr>
        <w:t xml:space="preserve"> i </w:t>
      </w:r>
      <w:proofErr w:type="spellStart"/>
      <w:r w:rsidRPr="009215FF">
        <w:rPr>
          <w:rFonts w:ascii="Arial" w:hAnsi="Arial" w:cs="Arial"/>
          <w:color w:val="222222"/>
          <w:sz w:val="24"/>
          <w:szCs w:val="24"/>
          <w:lang w:val="it-IT"/>
        </w:rPr>
        <w:t>intonaciju</w:t>
      </w:r>
      <w:proofErr w:type="spellEnd"/>
    </w:p>
    <w:p w14:paraId="621599B0" w14:textId="77777777" w:rsidR="00EA34BA" w:rsidRPr="009215FF" w:rsidRDefault="00EA34BA" w:rsidP="00EA34BA">
      <w:pPr>
        <w:numPr>
          <w:ilvl w:val="0"/>
          <w:numId w:val="46"/>
        </w:numPr>
        <w:spacing w:before="100" w:beforeAutospacing="1" w:after="100" w:afterAutospacing="1"/>
        <w:ind w:left="0"/>
        <w:rPr>
          <w:rFonts w:ascii="Arial" w:hAnsi="Arial" w:cs="Arial"/>
          <w:color w:val="222222"/>
          <w:sz w:val="24"/>
          <w:szCs w:val="24"/>
          <w:lang w:val="it-IT"/>
        </w:rPr>
      </w:pPr>
      <w:proofErr w:type="spellStart"/>
      <w:r w:rsidRPr="009215FF">
        <w:rPr>
          <w:rFonts w:ascii="Arial" w:hAnsi="Arial" w:cs="Arial"/>
          <w:color w:val="222222"/>
          <w:sz w:val="24"/>
          <w:szCs w:val="24"/>
          <w:lang w:val="it-IT"/>
        </w:rPr>
        <w:t>osigurati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usvajanje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osnovnog</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rječnika</w:t>
      </w:r>
      <w:proofErr w:type="spellEnd"/>
      <w:r w:rsidRPr="009215FF">
        <w:rPr>
          <w:rFonts w:ascii="Arial" w:hAnsi="Arial" w:cs="Arial"/>
          <w:color w:val="222222"/>
          <w:sz w:val="24"/>
          <w:szCs w:val="24"/>
          <w:lang w:val="it-IT"/>
        </w:rPr>
        <w:t xml:space="preserve"> i </w:t>
      </w:r>
      <w:proofErr w:type="spellStart"/>
      <w:r w:rsidRPr="009215FF">
        <w:rPr>
          <w:rFonts w:ascii="Arial" w:hAnsi="Arial" w:cs="Arial"/>
          <w:color w:val="222222"/>
          <w:sz w:val="24"/>
          <w:szCs w:val="24"/>
          <w:lang w:val="it-IT"/>
        </w:rPr>
        <w:t>jezičnih</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struktura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na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engleskom</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jeziku</w:t>
      </w:r>
      <w:proofErr w:type="spellEnd"/>
    </w:p>
    <w:p w14:paraId="71B5CE40" w14:textId="77777777" w:rsidR="00EA34BA" w:rsidRPr="009215FF" w:rsidRDefault="00EA34BA" w:rsidP="00EA34BA">
      <w:pPr>
        <w:numPr>
          <w:ilvl w:val="0"/>
          <w:numId w:val="46"/>
        </w:numPr>
        <w:spacing w:before="100" w:beforeAutospacing="1" w:after="100" w:afterAutospacing="1"/>
        <w:ind w:left="0"/>
        <w:rPr>
          <w:rFonts w:ascii="Arial" w:hAnsi="Arial" w:cs="Arial"/>
          <w:color w:val="222222"/>
          <w:sz w:val="24"/>
          <w:szCs w:val="24"/>
          <w:lang w:val="it-IT"/>
        </w:rPr>
      </w:pPr>
      <w:proofErr w:type="spellStart"/>
      <w:r w:rsidRPr="009215FF">
        <w:rPr>
          <w:rFonts w:ascii="Arial" w:hAnsi="Arial" w:cs="Arial"/>
          <w:color w:val="222222"/>
          <w:sz w:val="24"/>
          <w:szCs w:val="24"/>
          <w:lang w:val="it-IT"/>
        </w:rPr>
        <w:t>razvijati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samopouzdanje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djeteta</w:t>
      </w:r>
      <w:proofErr w:type="spellEnd"/>
      <w:r w:rsidRPr="009215FF">
        <w:rPr>
          <w:rFonts w:ascii="Arial" w:hAnsi="Arial" w:cs="Arial"/>
          <w:color w:val="222222"/>
          <w:sz w:val="24"/>
          <w:szCs w:val="24"/>
          <w:lang w:val="it-IT"/>
        </w:rPr>
        <w:t xml:space="preserve"> i </w:t>
      </w:r>
      <w:proofErr w:type="spellStart"/>
      <w:r w:rsidRPr="009215FF">
        <w:rPr>
          <w:rFonts w:ascii="Arial" w:hAnsi="Arial" w:cs="Arial"/>
          <w:color w:val="222222"/>
          <w:sz w:val="24"/>
          <w:szCs w:val="24"/>
          <w:lang w:val="it-IT"/>
        </w:rPr>
        <w:t>osjećaj</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uspješnosti</w:t>
      </w:r>
      <w:proofErr w:type="spellEnd"/>
      <w:r w:rsidRPr="009215FF">
        <w:rPr>
          <w:rFonts w:ascii="Arial" w:hAnsi="Arial" w:cs="Arial"/>
          <w:color w:val="222222"/>
          <w:sz w:val="24"/>
          <w:szCs w:val="24"/>
          <w:lang w:val="it-IT"/>
        </w:rPr>
        <w:t xml:space="preserve"> u </w:t>
      </w:r>
      <w:proofErr w:type="spellStart"/>
      <w:r w:rsidRPr="009215FF">
        <w:rPr>
          <w:rFonts w:ascii="Arial" w:hAnsi="Arial" w:cs="Arial"/>
          <w:color w:val="222222"/>
          <w:sz w:val="24"/>
          <w:szCs w:val="24"/>
          <w:lang w:val="it-IT"/>
        </w:rPr>
        <w:t>spontanom</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izražavanju</w:t>
      </w:r>
      <w:proofErr w:type="spellEnd"/>
    </w:p>
    <w:p w14:paraId="66B65ADE" w14:textId="77777777" w:rsidR="00EA34BA" w:rsidRPr="009215FF" w:rsidRDefault="00EA34BA" w:rsidP="00EA34BA">
      <w:pPr>
        <w:numPr>
          <w:ilvl w:val="0"/>
          <w:numId w:val="46"/>
        </w:numPr>
        <w:spacing w:before="100" w:beforeAutospacing="1" w:after="100" w:afterAutospacing="1"/>
        <w:ind w:left="0"/>
        <w:rPr>
          <w:rFonts w:ascii="Arial" w:hAnsi="Arial" w:cs="Arial"/>
          <w:color w:val="222222"/>
          <w:sz w:val="24"/>
          <w:szCs w:val="24"/>
          <w:lang w:val="it-IT"/>
        </w:rPr>
      </w:pPr>
      <w:proofErr w:type="spellStart"/>
      <w:r w:rsidRPr="009215FF">
        <w:rPr>
          <w:rFonts w:ascii="Arial" w:hAnsi="Arial" w:cs="Arial"/>
          <w:color w:val="222222"/>
          <w:sz w:val="24"/>
          <w:szCs w:val="24"/>
          <w:lang w:val="it-IT"/>
        </w:rPr>
        <w:t>razvijati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interes</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djeteta</w:t>
      </w:r>
      <w:proofErr w:type="spellEnd"/>
      <w:r w:rsidRPr="009215FF">
        <w:rPr>
          <w:rFonts w:ascii="Arial" w:hAnsi="Arial" w:cs="Arial"/>
          <w:color w:val="222222"/>
          <w:sz w:val="24"/>
          <w:szCs w:val="24"/>
          <w:lang w:val="it-IT"/>
        </w:rPr>
        <w:t xml:space="preserve"> za </w:t>
      </w:r>
      <w:proofErr w:type="spellStart"/>
      <w:r w:rsidRPr="009215FF">
        <w:rPr>
          <w:rFonts w:ascii="Arial" w:hAnsi="Arial" w:cs="Arial"/>
          <w:color w:val="222222"/>
          <w:sz w:val="24"/>
          <w:szCs w:val="24"/>
          <w:lang w:val="it-IT"/>
        </w:rPr>
        <w:t>druge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ljude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običaje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zemlje</w:t>
      </w:r>
      <w:proofErr w:type="spellEnd"/>
      <w:r w:rsidRPr="009215FF">
        <w:rPr>
          <w:rFonts w:ascii="Arial" w:hAnsi="Arial" w:cs="Arial"/>
          <w:color w:val="222222"/>
          <w:sz w:val="24"/>
          <w:szCs w:val="24"/>
          <w:lang w:val="it-IT"/>
        </w:rPr>
        <w:t xml:space="preserve"> i </w:t>
      </w:r>
      <w:proofErr w:type="spellStart"/>
      <w:r w:rsidRPr="009215FF">
        <w:rPr>
          <w:rFonts w:ascii="Arial" w:hAnsi="Arial" w:cs="Arial"/>
          <w:color w:val="222222"/>
          <w:sz w:val="24"/>
          <w:szCs w:val="24"/>
          <w:lang w:val="it-IT"/>
        </w:rPr>
        <w:t>kulture</w:t>
      </w:r>
      <w:proofErr w:type="spellEnd"/>
    </w:p>
    <w:p w14:paraId="7CC8ECF5"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Provođenje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programa</w:t>
      </w:r>
      <w:proofErr w:type="spellEnd"/>
      <w:r w:rsidRPr="009215FF">
        <w:rPr>
          <w:rFonts w:ascii="Arial" w:hAnsi="Arial" w:cs="Arial"/>
          <w:sz w:val="24"/>
          <w:szCs w:val="24"/>
          <w:lang w:val="it-IT"/>
        </w:rPr>
        <w:t>:</w:t>
      </w:r>
      <w:r w:rsidRPr="009215FF">
        <w:rPr>
          <w:rFonts w:ascii="Arial" w:hAnsi="Arial" w:cs="Arial"/>
          <w:b/>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w:t>
      </w:r>
    </w:p>
    <w:p w14:paraId="43376BF0" w14:textId="713C6181" w:rsidR="00EA34BA" w:rsidRPr="009215FF" w:rsidRDefault="00EA34BA" w:rsidP="00EA34BA">
      <w:pPr>
        <w:spacing w:before="100" w:beforeAutospacing="1" w:after="100" w:afterAutospacing="1"/>
        <w:rPr>
          <w:rFonts w:ascii="Arial" w:hAnsi="Arial" w:cs="Arial"/>
          <w:sz w:val="24"/>
          <w:szCs w:val="24"/>
          <w:lang w:val="it-IT"/>
        </w:rPr>
      </w:pPr>
      <w:proofErr w:type="spellStart"/>
      <w:r w:rsidRPr="009215FF">
        <w:rPr>
          <w:rFonts w:ascii="Arial" w:hAnsi="Arial" w:cs="Arial"/>
          <w:sz w:val="24"/>
          <w:szCs w:val="24"/>
          <w:lang w:val="it-IT"/>
        </w:rPr>
        <w:t>Nositelj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programa</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prof.Gordana</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Krevatin</w:t>
      </w:r>
      <w:proofErr w:type="spellEnd"/>
    </w:p>
    <w:p w14:paraId="4034B69F" w14:textId="347573B8" w:rsidR="00EA34BA" w:rsidRDefault="00EA34BA" w:rsidP="00EA34BA">
      <w:pPr>
        <w:pStyle w:val="NoSpacing"/>
        <w:ind w:right="-1417"/>
        <w:rPr>
          <w:rFonts w:ascii="Arial" w:hAnsi="Arial" w:cs="Arial"/>
          <w:b/>
          <w:bCs/>
          <w:color w:val="000000"/>
          <w:sz w:val="24"/>
          <w:szCs w:val="24"/>
          <w:lang w:val="it-IT"/>
        </w:rPr>
      </w:pPr>
    </w:p>
    <w:p w14:paraId="18E53C61" w14:textId="2D4A033F" w:rsidR="009215FF" w:rsidRDefault="009215FF" w:rsidP="00EA34BA">
      <w:pPr>
        <w:pStyle w:val="NoSpacing"/>
        <w:ind w:right="-1417"/>
        <w:rPr>
          <w:rFonts w:ascii="Arial" w:hAnsi="Arial" w:cs="Arial"/>
          <w:b/>
          <w:bCs/>
          <w:color w:val="000000"/>
          <w:sz w:val="24"/>
          <w:szCs w:val="24"/>
          <w:lang w:val="it-IT"/>
        </w:rPr>
      </w:pPr>
    </w:p>
    <w:p w14:paraId="0B6B4F99" w14:textId="2ED94D8A" w:rsidR="009215FF" w:rsidRDefault="009215FF" w:rsidP="00EA34BA">
      <w:pPr>
        <w:pStyle w:val="NoSpacing"/>
        <w:ind w:right="-1417"/>
        <w:rPr>
          <w:rFonts w:ascii="Arial" w:hAnsi="Arial" w:cs="Arial"/>
          <w:b/>
          <w:bCs/>
          <w:color w:val="000000"/>
          <w:sz w:val="24"/>
          <w:szCs w:val="24"/>
          <w:lang w:val="it-IT"/>
        </w:rPr>
      </w:pPr>
    </w:p>
    <w:p w14:paraId="6180805F" w14:textId="19C9A32B" w:rsidR="009215FF" w:rsidRDefault="009215FF" w:rsidP="00EA34BA">
      <w:pPr>
        <w:pStyle w:val="NoSpacing"/>
        <w:ind w:right="-1417"/>
        <w:rPr>
          <w:rFonts w:ascii="Arial" w:hAnsi="Arial" w:cs="Arial"/>
          <w:b/>
          <w:bCs/>
          <w:color w:val="000000"/>
          <w:sz w:val="24"/>
          <w:szCs w:val="24"/>
          <w:lang w:val="it-IT"/>
        </w:rPr>
      </w:pPr>
    </w:p>
    <w:p w14:paraId="67855640" w14:textId="77777777" w:rsidR="009215FF" w:rsidRPr="009215FF" w:rsidRDefault="009215FF" w:rsidP="00EA34BA">
      <w:pPr>
        <w:pStyle w:val="NoSpacing"/>
        <w:ind w:right="-1417"/>
        <w:rPr>
          <w:rFonts w:ascii="Arial" w:hAnsi="Arial" w:cs="Arial"/>
          <w:b/>
          <w:bCs/>
          <w:color w:val="000000"/>
          <w:sz w:val="24"/>
          <w:szCs w:val="24"/>
          <w:lang w:val="it-IT"/>
        </w:rPr>
      </w:pPr>
    </w:p>
    <w:p w14:paraId="414EC2D6" w14:textId="77777777" w:rsidR="00EA34BA" w:rsidRPr="009215FF" w:rsidRDefault="00EA34BA" w:rsidP="00EA34BA">
      <w:pPr>
        <w:shd w:val="clear" w:color="auto" w:fill="FFFFFF"/>
        <w:jc w:val="both"/>
        <w:textAlignment w:val="baseline"/>
        <w:rPr>
          <w:rFonts w:ascii="Arial" w:hAnsi="Arial" w:cs="Arial"/>
          <w:b/>
          <w:sz w:val="24"/>
          <w:szCs w:val="24"/>
          <w:lang w:val="it-IT"/>
        </w:rPr>
      </w:pPr>
      <w:r w:rsidRPr="009215FF">
        <w:rPr>
          <w:rFonts w:ascii="Arial" w:hAnsi="Arial" w:cs="Arial"/>
          <w:b/>
          <w:sz w:val="24"/>
          <w:szCs w:val="24"/>
          <w:lang w:val="it-IT"/>
        </w:rPr>
        <w:lastRenderedPageBreak/>
        <w:t xml:space="preserve">Program </w:t>
      </w:r>
      <w:proofErr w:type="spellStart"/>
      <w:r w:rsidRPr="009215FF">
        <w:rPr>
          <w:rFonts w:ascii="Arial" w:hAnsi="Arial" w:cs="Arial"/>
          <w:b/>
          <w:sz w:val="24"/>
          <w:szCs w:val="24"/>
          <w:lang w:val="it-IT"/>
        </w:rPr>
        <w:t>ranog</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učenja</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talijanskog</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jezika</w:t>
      </w:r>
      <w:proofErr w:type="spellEnd"/>
    </w:p>
    <w:p w14:paraId="059553C1" w14:textId="77777777" w:rsidR="00EA34BA" w:rsidRPr="009215FF" w:rsidRDefault="00EA34BA" w:rsidP="00EA34BA">
      <w:pPr>
        <w:rPr>
          <w:rFonts w:ascii="Arial" w:hAnsi="Arial" w:cs="Arial"/>
          <w:sz w:val="24"/>
          <w:szCs w:val="24"/>
          <w:lang w:val="it-IT"/>
        </w:rPr>
      </w:pPr>
    </w:p>
    <w:p w14:paraId="4CBAB594" w14:textId="77777777" w:rsidR="00EA34BA" w:rsidRPr="009215FF" w:rsidRDefault="00EA34BA" w:rsidP="00EA34BA">
      <w:pPr>
        <w:rPr>
          <w:rFonts w:ascii="Arial" w:hAnsi="Arial" w:cs="Arial"/>
          <w:sz w:val="24"/>
          <w:szCs w:val="24"/>
          <w:u w:val="double"/>
          <w:lang w:val="it-IT"/>
        </w:rPr>
      </w:pPr>
      <w:proofErr w:type="spellStart"/>
      <w:r w:rsidRPr="009215FF">
        <w:rPr>
          <w:rFonts w:ascii="Arial" w:hAnsi="Arial" w:cs="Arial"/>
          <w:sz w:val="24"/>
          <w:szCs w:val="24"/>
          <w:u w:val="double"/>
          <w:lang w:val="it-IT"/>
        </w:rPr>
        <w:t>Cilj</w:t>
      </w:r>
      <w:proofErr w:type="spellEnd"/>
      <w:r w:rsidRPr="009215FF">
        <w:rPr>
          <w:rFonts w:ascii="Arial" w:hAnsi="Arial" w:cs="Arial"/>
          <w:sz w:val="24"/>
          <w:szCs w:val="24"/>
          <w:u w:val="double"/>
          <w:lang w:val="it-IT"/>
        </w:rPr>
        <w:t xml:space="preserve"> </w:t>
      </w:r>
      <w:proofErr w:type="spellStart"/>
      <w:r w:rsidRPr="009215FF">
        <w:rPr>
          <w:rFonts w:ascii="Arial" w:hAnsi="Arial" w:cs="Arial"/>
          <w:sz w:val="24"/>
          <w:szCs w:val="24"/>
          <w:u w:val="double"/>
          <w:lang w:val="it-IT"/>
        </w:rPr>
        <w:t>programa</w:t>
      </w:r>
      <w:proofErr w:type="spellEnd"/>
      <w:r w:rsidRPr="009215FF">
        <w:rPr>
          <w:rFonts w:ascii="Arial" w:hAnsi="Arial" w:cs="Arial"/>
          <w:sz w:val="24"/>
          <w:szCs w:val="24"/>
          <w:u w:val="double"/>
          <w:lang w:val="it-IT"/>
        </w:rPr>
        <w:t xml:space="preserve"> </w:t>
      </w:r>
    </w:p>
    <w:p w14:paraId="31D4DDE3"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Temeljni</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cilj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ovog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omogućavanje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učenja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upoznavanja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talijanskoga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jezika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kulture</w:t>
      </w:r>
      <w:proofErr w:type="spellEnd"/>
      <w:r w:rsidRPr="009215FF">
        <w:rPr>
          <w:rFonts w:ascii="Arial" w:hAnsi="Arial" w:cs="Arial"/>
          <w:sz w:val="24"/>
          <w:szCs w:val="24"/>
          <w:lang w:val="it-IT"/>
        </w:rPr>
        <w:t xml:space="preserve"> od </w:t>
      </w:r>
      <w:proofErr w:type="spellStart"/>
      <w:r w:rsidRPr="009215FF">
        <w:rPr>
          <w:rFonts w:ascii="Arial" w:hAnsi="Arial" w:cs="Arial"/>
          <w:sz w:val="24"/>
          <w:szCs w:val="24"/>
          <w:lang w:val="it-IT"/>
        </w:rPr>
        <w:t>najranije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primjeren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način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osiguranje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poticajnog</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okruženja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oblikovanjem</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prostorno-materijalne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sredine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osiguravanjem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adekvatne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opreme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omogućiti</w:t>
      </w:r>
      <w:proofErr w:type="spellEnd"/>
      <w:r w:rsidRPr="009215FF">
        <w:rPr>
          <w:rFonts w:ascii="Arial" w:hAnsi="Arial" w:cs="Arial"/>
          <w:sz w:val="24"/>
          <w:szCs w:val="24"/>
          <w:lang w:val="it-IT"/>
        </w:rPr>
        <w:t xml:space="preserve"> da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zanimljiv</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način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osnove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talijanskoga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jezika</w:t>
      </w:r>
      <w:proofErr w:type="spellEnd"/>
      <w:r w:rsidRPr="009215FF">
        <w:rPr>
          <w:rFonts w:ascii="Arial" w:hAnsi="Arial" w:cs="Arial"/>
          <w:sz w:val="24"/>
          <w:szCs w:val="24"/>
          <w:lang w:val="it-IT"/>
        </w:rPr>
        <w:t xml:space="preserve">. </w:t>
      </w:r>
    </w:p>
    <w:p w14:paraId="4E510F40" w14:textId="77777777" w:rsidR="00EA34BA" w:rsidRPr="009215FF" w:rsidRDefault="00EA34BA" w:rsidP="00EA34BA">
      <w:pPr>
        <w:rPr>
          <w:rFonts w:ascii="Arial" w:hAnsi="Arial" w:cs="Arial"/>
          <w:sz w:val="24"/>
          <w:szCs w:val="24"/>
          <w:lang w:val="it-IT"/>
        </w:rPr>
      </w:pPr>
    </w:p>
    <w:p w14:paraId="16C2F686" w14:textId="77777777" w:rsidR="00EA34BA" w:rsidRPr="009215FF" w:rsidRDefault="00EA34BA" w:rsidP="00EA34BA">
      <w:pPr>
        <w:rPr>
          <w:rFonts w:ascii="Arial" w:hAnsi="Arial" w:cs="Arial"/>
          <w:b/>
          <w:sz w:val="24"/>
          <w:szCs w:val="24"/>
          <w:lang w:val="it-IT"/>
        </w:rPr>
      </w:pPr>
      <w:proofErr w:type="spellStart"/>
      <w:r w:rsidRPr="009215FF">
        <w:rPr>
          <w:rFonts w:ascii="Arial" w:hAnsi="Arial" w:cs="Arial"/>
          <w:b/>
          <w:sz w:val="24"/>
          <w:szCs w:val="24"/>
          <w:lang w:val="it-IT"/>
        </w:rPr>
        <w:t>Zadaće</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programa</w:t>
      </w:r>
      <w:proofErr w:type="spellEnd"/>
    </w:p>
    <w:p w14:paraId="50783836"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razvijanje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vještine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komuniciranja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jeziku</w:t>
      </w:r>
      <w:proofErr w:type="spellEnd"/>
      <w:r w:rsidRPr="009215FF">
        <w:rPr>
          <w:rFonts w:ascii="Arial" w:hAnsi="Arial" w:cs="Arial"/>
          <w:sz w:val="24"/>
          <w:szCs w:val="24"/>
          <w:lang w:val="it-IT"/>
        </w:rPr>
        <w:t>,</w:t>
      </w:r>
    </w:p>
    <w:p w14:paraId="2F115F09"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zadovoljavanje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djetetovih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aktualnih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interesa</w:t>
      </w:r>
      <w:proofErr w:type="spellEnd"/>
      <w:r w:rsidRPr="009215FF">
        <w:rPr>
          <w:rFonts w:ascii="Arial" w:hAnsi="Arial" w:cs="Arial"/>
          <w:sz w:val="24"/>
          <w:szCs w:val="24"/>
          <w:lang w:val="it-IT"/>
        </w:rPr>
        <w:t>,</w:t>
      </w:r>
    </w:p>
    <w:p w14:paraId="4877B9EE"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zadovoljavanje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osnovnih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bioloških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sigurnošću</w:t>
      </w:r>
      <w:proofErr w:type="spellEnd"/>
      <w:r w:rsidRPr="009215FF">
        <w:rPr>
          <w:rFonts w:ascii="Arial" w:hAnsi="Arial" w:cs="Arial"/>
          <w:sz w:val="24"/>
          <w:szCs w:val="24"/>
          <w:lang w:val="it-IT"/>
        </w:rPr>
        <w:t xml:space="preserve"> i</w:t>
      </w:r>
    </w:p>
    <w:p w14:paraId="3424BB40"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pripadanjem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samopoštovanjem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poštovanjem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drugih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osoba</w:t>
      </w:r>
      <w:proofErr w:type="spellEnd"/>
      <w:r w:rsidRPr="009215FF">
        <w:rPr>
          <w:rFonts w:ascii="Arial" w:hAnsi="Arial" w:cs="Arial"/>
          <w:sz w:val="24"/>
          <w:szCs w:val="24"/>
          <w:lang w:val="it-IT"/>
        </w:rPr>
        <w:t>,</w:t>
      </w:r>
    </w:p>
    <w:p w14:paraId="00304D49"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samoostvarenjem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temelju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osobnih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potencijala</w:t>
      </w:r>
      <w:proofErr w:type="spellEnd"/>
      <w:r w:rsidRPr="009215FF">
        <w:rPr>
          <w:rFonts w:ascii="Arial" w:hAnsi="Arial" w:cs="Arial"/>
          <w:sz w:val="24"/>
          <w:szCs w:val="24"/>
          <w:lang w:val="it-IT"/>
        </w:rPr>
        <w:t>,</w:t>
      </w:r>
    </w:p>
    <w:p w14:paraId="5811A47D"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spontanost</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iskazivanju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osjećaja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misli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w:t>
      </w:r>
    </w:p>
    <w:p w14:paraId="37E02761" w14:textId="77777777" w:rsidR="00EA34BA" w:rsidRPr="009215FF" w:rsidRDefault="00EA34BA" w:rsidP="00EA34BA">
      <w:pPr>
        <w:spacing w:line="360" w:lineRule="auto"/>
        <w:jc w:val="both"/>
        <w:rPr>
          <w:rFonts w:ascii="Arial" w:hAnsi="Arial" w:cs="Arial"/>
          <w:sz w:val="24"/>
          <w:szCs w:val="24"/>
          <w:lang w:val="it-IT"/>
        </w:rPr>
      </w:pPr>
      <w:proofErr w:type="spellStart"/>
      <w:r w:rsidRPr="009215FF">
        <w:rPr>
          <w:rFonts w:ascii="Arial" w:hAnsi="Arial" w:cs="Arial"/>
          <w:b/>
          <w:sz w:val="24"/>
          <w:szCs w:val="24"/>
          <w:lang w:val="it-IT"/>
        </w:rPr>
        <w:t>Nositelji</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programa</w:t>
      </w:r>
      <w:proofErr w:type="spellEnd"/>
      <w:r w:rsidRPr="009215FF">
        <w:rPr>
          <w:rFonts w:ascii="Arial" w:hAnsi="Arial" w:cs="Arial"/>
          <w:b/>
          <w:sz w:val="24"/>
          <w:szCs w:val="24"/>
          <w:lang w:val="it-IT"/>
        </w:rPr>
        <w:t>:</w:t>
      </w:r>
      <w:r w:rsidRPr="009215FF">
        <w:rPr>
          <w:rFonts w:ascii="Arial" w:hAnsi="Arial" w:cs="Arial"/>
          <w:sz w:val="24"/>
          <w:szCs w:val="24"/>
          <w:u w:val="double"/>
          <w:lang w:val="it-IT"/>
        </w:rPr>
        <w:t xml:space="preserve"> </w:t>
      </w:r>
      <w:proofErr w:type="spellStart"/>
      <w:r w:rsidRPr="009215FF">
        <w:rPr>
          <w:rFonts w:ascii="Arial" w:hAnsi="Arial" w:cs="Arial"/>
          <w:sz w:val="24"/>
          <w:szCs w:val="24"/>
          <w:lang w:val="it-IT"/>
        </w:rPr>
        <w:t>Odgojiteljice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jasličkih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psihologinja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ravnateljica</w:t>
      </w:r>
      <w:proofErr w:type="spellEnd"/>
      <w:r w:rsidRPr="009215FF">
        <w:rPr>
          <w:rFonts w:ascii="Arial" w:hAnsi="Arial" w:cs="Arial"/>
          <w:sz w:val="24"/>
          <w:szCs w:val="24"/>
          <w:lang w:val="it-IT"/>
        </w:rPr>
        <w:t>.</w:t>
      </w:r>
    </w:p>
    <w:p w14:paraId="2D537F8B" w14:textId="77777777" w:rsidR="00EA34BA" w:rsidRPr="009215FF" w:rsidRDefault="00EA34BA" w:rsidP="00EA34BA">
      <w:pPr>
        <w:rPr>
          <w:rFonts w:ascii="Arial" w:hAnsi="Arial" w:cs="Arial"/>
          <w:sz w:val="24"/>
          <w:szCs w:val="24"/>
          <w:lang w:val="it-IT"/>
        </w:rPr>
      </w:pPr>
    </w:p>
    <w:p w14:paraId="7750C006"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b/>
          <w:sz w:val="24"/>
          <w:szCs w:val="24"/>
          <w:lang w:val="it-IT"/>
        </w:rPr>
        <w:t>Provođenje</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programa</w:t>
      </w:r>
      <w:proofErr w:type="spellEnd"/>
      <w:r w:rsidRPr="009215FF">
        <w:rPr>
          <w:rFonts w:ascii="Arial" w:hAnsi="Arial" w:cs="Arial"/>
          <w:b/>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w:t>
      </w:r>
    </w:p>
    <w:p w14:paraId="6FE39FC9" w14:textId="77777777" w:rsidR="00EA34BA" w:rsidRPr="009215FF" w:rsidRDefault="00EA34BA" w:rsidP="00EA34BA">
      <w:pPr>
        <w:rPr>
          <w:rFonts w:ascii="Arial" w:hAnsi="Arial" w:cs="Arial"/>
          <w:b/>
          <w:sz w:val="24"/>
          <w:szCs w:val="24"/>
          <w:lang w:val="it-IT"/>
        </w:rPr>
      </w:pPr>
      <w:proofErr w:type="spellStart"/>
      <w:r w:rsidRPr="009215FF">
        <w:rPr>
          <w:rFonts w:ascii="Arial" w:hAnsi="Arial" w:cs="Arial"/>
          <w:b/>
          <w:sz w:val="24"/>
          <w:szCs w:val="24"/>
          <w:lang w:val="it-IT"/>
        </w:rPr>
        <w:t>Način</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vrednovanja</w:t>
      </w:r>
      <w:proofErr w:type="spellEnd"/>
      <w:r w:rsidRPr="009215FF">
        <w:rPr>
          <w:rFonts w:ascii="Arial" w:hAnsi="Arial" w:cs="Arial"/>
          <w:b/>
          <w:sz w:val="24"/>
          <w:szCs w:val="24"/>
          <w:lang w:val="it-IT"/>
        </w:rPr>
        <w:t xml:space="preserve">: </w:t>
      </w:r>
      <w:proofErr w:type="spellStart"/>
      <w:proofErr w:type="gramStart"/>
      <w:r w:rsidRPr="009215FF">
        <w:rPr>
          <w:rFonts w:ascii="Arial" w:hAnsi="Arial" w:cs="Arial"/>
          <w:sz w:val="24"/>
          <w:szCs w:val="24"/>
          <w:lang w:val="it-IT"/>
        </w:rPr>
        <w:t>Tjednom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mjesečnom</w:t>
      </w:r>
      <w:proofErr w:type="spellEnd"/>
      <w:proofErr w:type="gram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tromjesečnom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valorizacijom</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Godišnjem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izvješćem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w:t>
      </w:r>
    </w:p>
    <w:p w14:paraId="0A75DABC"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Dvojezični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w:t>
      </w:r>
      <w:proofErr w:type="spellEnd"/>
      <w:r w:rsidRPr="009215FF">
        <w:rPr>
          <w:rFonts w:ascii="Arial" w:hAnsi="Arial" w:cs="Arial"/>
          <w:sz w:val="24"/>
          <w:szCs w:val="24"/>
          <w:lang w:val="it-IT"/>
        </w:rPr>
        <w:t xml:space="preserve"> rada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talijanskom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jeziku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provodi</w:t>
      </w:r>
      <w:proofErr w:type="spellEnd"/>
      <w:r w:rsidRPr="009215FF">
        <w:rPr>
          <w:rFonts w:ascii="Arial" w:hAnsi="Arial" w:cs="Arial"/>
          <w:sz w:val="24"/>
          <w:szCs w:val="24"/>
          <w:lang w:val="it-IT"/>
        </w:rPr>
        <w:t xml:space="preserve"> se u </w:t>
      </w:r>
      <w:proofErr w:type="spellStart"/>
      <w:r w:rsidRPr="009215FF">
        <w:rPr>
          <w:rFonts w:ascii="Arial" w:hAnsi="Arial" w:cs="Arial"/>
          <w:sz w:val="24"/>
          <w:szCs w:val="24"/>
          <w:lang w:val="it-IT"/>
        </w:rPr>
        <w:t>jasličkim</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skupinama</w:t>
      </w:r>
      <w:proofErr w:type="spellEnd"/>
      <w:r w:rsidRPr="009215FF">
        <w:rPr>
          <w:rFonts w:ascii="Arial" w:hAnsi="Arial" w:cs="Arial"/>
          <w:sz w:val="24"/>
          <w:szCs w:val="24"/>
          <w:lang w:val="it-IT"/>
        </w:rPr>
        <w:t xml:space="preserve">  U</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dvojezičnom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okruženju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hrvatsko</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talijanski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jezik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djeci</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omogućeno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bogato</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poticajno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iskustvo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ih </w:t>
      </w:r>
      <w:proofErr w:type="spellStart"/>
      <w:r w:rsidRPr="009215FF">
        <w:rPr>
          <w:rFonts w:ascii="Arial" w:hAnsi="Arial" w:cs="Arial"/>
          <w:sz w:val="24"/>
          <w:szCs w:val="24"/>
          <w:lang w:val="it-IT"/>
        </w:rPr>
        <w:t>potiče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stupanje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raznolike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socijalne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interakcije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Odrasli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sudjeluju</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odgojno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obrazovnom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procesu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roditelji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podržavaju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dvojezičan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način</w:t>
      </w:r>
      <w:proofErr w:type="spellEnd"/>
      <w:r w:rsidRPr="009215FF">
        <w:rPr>
          <w:rFonts w:ascii="Arial" w:hAnsi="Arial" w:cs="Arial"/>
          <w:sz w:val="24"/>
          <w:szCs w:val="24"/>
          <w:lang w:val="it-IT"/>
        </w:rPr>
        <w:t xml:space="preserve"> rada </w:t>
      </w:r>
      <w:proofErr w:type="spellStart"/>
      <w:r w:rsidRPr="009215FF">
        <w:rPr>
          <w:rFonts w:ascii="Arial" w:hAnsi="Arial" w:cs="Arial"/>
          <w:sz w:val="24"/>
          <w:szCs w:val="24"/>
          <w:lang w:val="it-IT"/>
        </w:rPr>
        <w:t>djeluju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pozitivno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djecu u </w:t>
      </w:r>
      <w:proofErr w:type="spellStart"/>
      <w:r w:rsidRPr="009215FF">
        <w:rPr>
          <w:rFonts w:ascii="Arial" w:hAnsi="Arial" w:cs="Arial"/>
          <w:sz w:val="24"/>
          <w:szCs w:val="24"/>
          <w:lang w:val="it-IT"/>
        </w:rPr>
        <w:t>njihovom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nastojanju</w:t>
      </w:r>
      <w:proofErr w:type="spellEnd"/>
      <w:r w:rsidRPr="009215FF">
        <w:rPr>
          <w:rFonts w:ascii="Arial" w:hAnsi="Arial" w:cs="Arial"/>
          <w:sz w:val="24"/>
          <w:szCs w:val="24"/>
          <w:lang w:val="it-IT"/>
        </w:rPr>
        <w:t xml:space="preserve"> da </w:t>
      </w:r>
      <w:proofErr w:type="spellStart"/>
      <w:r w:rsidRPr="009215FF">
        <w:rPr>
          <w:rFonts w:ascii="Arial" w:hAnsi="Arial" w:cs="Arial"/>
          <w:sz w:val="24"/>
          <w:szCs w:val="24"/>
          <w:lang w:val="it-IT"/>
        </w:rPr>
        <w:t>razumiju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svijet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sebe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naročito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ljude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njihove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jezične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različitosti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dvojezičnoj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sredini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djecom</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potpunosti</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prilagođen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djetetovim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mogućnostima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potrebama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uvažavanje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principa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postupnosti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kroz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oblikovanje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sredine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primjerene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sadržaje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metode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oblike</w:t>
      </w:r>
      <w:proofErr w:type="spellEnd"/>
      <w:r w:rsidRPr="009215FF">
        <w:rPr>
          <w:rFonts w:ascii="Arial" w:hAnsi="Arial" w:cs="Arial"/>
          <w:sz w:val="24"/>
          <w:szCs w:val="24"/>
          <w:lang w:val="it-IT"/>
        </w:rPr>
        <w:t xml:space="preserve"> rada.</w:t>
      </w:r>
    </w:p>
    <w:p w14:paraId="66550362" w14:textId="77777777" w:rsidR="00EA34BA" w:rsidRPr="009215FF" w:rsidRDefault="00EA34BA" w:rsidP="00EA34BA">
      <w:pPr>
        <w:tabs>
          <w:tab w:val="left" w:pos="3030"/>
        </w:tabs>
        <w:rPr>
          <w:rFonts w:ascii="Arial" w:hAnsi="Arial" w:cs="Arial"/>
          <w:b/>
          <w:sz w:val="24"/>
          <w:szCs w:val="24"/>
          <w:lang w:val="it-IT"/>
        </w:rPr>
      </w:pPr>
    </w:p>
    <w:p w14:paraId="666FC36E" w14:textId="77777777" w:rsidR="00EA34BA" w:rsidRPr="009215FF" w:rsidRDefault="00EA34BA" w:rsidP="00EA34BA">
      <w:pPr>
        <w:tabs>
          <w:tab w:val="left" w:pos="3030"/>
        </w:tabs>
        <w:rPr>
          <w:rFonts w:ascii="Arial" w:hAnsi="Arial" w:cs="Arial"/>
          <w:b/>
          <w:sz w:val="24"/>
          <w:szCs w:val="24"/>
          <w:lang w:val="it-IT"/>
        </w:rPr>
      </w:pPr>
    </w:p>
    <w:p w14:paraId="68A94453" w14:textId="77777777" w:rsidR="00EA34BA" w:rsidRPr="009215FF" w:rsidRDefault="00EA34BA" w:rsidP="00EA34BA">
      <w:pPr>
        <w:tabs>
          <w:tab w:val="left" w:pos="3030"/>
        </w:tabs>
        <w:rPr>
          <w:rFonts w:ascii="Arial" w:hAnsi="Arial" w:cs="Arial"/>
          <w:b/>
          <w:sz w:val="24"/>
          <w:szCs w:val="24"/>
          <w:lang w:val="it-IT"/>
        </w:rPr>
      </w:pPr>
    </w:p>
    <w:p w14:paraId="40AF1D89" w14:textId="77777777" w:rsidR="00EA34BA" w:rsidRPr="009215FF" w:rsidRDefault="00EA34BA" w:rsidP="00EA34BA">
      <w:pPr>
        <w:tabs>
          <w:tab w:val="left" w:pos="3030"/>
        </w:tabs>
        <w:rPr>
          <w:rFonts w:ascii="Arial" w:hAnsi="Arial" w:cs="Arial"/>
          <w:b/>
          <w:sz w:val="24"/>
          <w:szCs w:val="24"/>
          <w:lang w:val="it-IT"/>
        </w:rPr>
      </w:pPr>
    </w:p>
    <w:p w14:paraId="190CF480" w14:textId="77777777" w:rsidR="00EA34BA" w:rsidRPr="009215FF" w:rsidRDefault="00EA34BA" w:rsidP="00EA34BA">
      <w:pPr>
        <w:tabs>
          <w:tab w:val="left" w:pos="3030"/>
        </w:tabs>
        <w:rPr>
          <w:rFonts w:ascii="Arial" w:hAnsi="Arial" w:cs="Arial"/>
          <w:b/>
          <w:sz w:val="24"/>
          <w:szCs w:val="24"/>
          <w:lang w:val="it-IT"/>
        </w:rPr>
      </w:pPr>
    </w:p>
    <w:p w14:paraId="210CA346" w14:textId="77777777" w:rsidR="00EA34BA" w:rsidRPr="009215FF" w:rsidRDefault="00EA34BA" w:rsidP="00EA34BA">
      <w:pPr>
        <w:tabs>
          <w:tab w:val="left" w:pos="3030"/>
        </w:tabs>
        <w:rPr>
          <w:rFonts w:ascii="Arial" w:hAnsi="Arial" w:cs="Arial"/>
          <w:b/>
          <w:sz w:val="24"/>
          <w:szCs w:val="24"/>
          <w:lang w:val="it-IT"/>
        </w:rPr>
      </w:pPr>
    </w:p>
    <w:p w14:paraId="7CE086EC" w14:textId="77777777" w:rsidR="00EA34BA" w:rsidRPr="009215FF" w:rsidRDefault="00EA34BA" w:rsidP="00EA34BA">
      <w:pPr>
        <w:tabs>
          <w:tab w:val="left" w:pos="3030"/>
        </w:tabs>
        <w:rPr>
          <w:rFonts w:ascii="Arial" w:hAnsi="Arial" w:cs="Arial"/>
          <w:b/>
          <w:sz w:val="24"/>
          <w:szCs w:val="24"/>
          <w:lang w:val="it-IT"/>
        </w:rPr>
      </w:pPr>
    </w:p>
    <w:p w14:paraId="4CA50B69" w14:textId="77777777" w:rsidR="00EA34BA" w:rsidRPr="009215FF" w:rsidRDefault="00EA34BA" w:rsidP="00EA34BA">
      <w:pPr>
        <w:tabs>
          <w:tab w:val="left" w:pos="3030"/>
        </w:tabs>
        <w:rPr>
          <w:rFonts w:ascii="Arial" w:hAnsi="Arial" w:cs="Arial"/>
          <w:b/>
          <w:sz w:val="24"/>
          <w:szCs w:val="24"/>
          <w:lang w:val="it-IT"/>
        </w:rPr>
      </w:pPr>
    </w:p>
    <w:p w14:paraId="72B3A8C3" w14:textId="77777777" w:rsidR="00EA34BA" w:rsidRPr="009215FF" w:rsidRDefault="00EA34BA" w:rsidP="00EA34BA">
      <w:pPr>
        <w:tabs>
          <w:tab w:val="left" w:pos="3030"/>
        </w:tabs>
        <w:rPr>
          <w:rFonts w:ascii="Arial" w:hAnsi="Arial" w:cs="Arial"/>
          <w:b/>
          <w:sz w:val="24"/>
          <w:szCs w:val="24"/>
          <w:lang w:val="it-IT"/>
        </w:rPr>
      </w:pPr>
    </w:p>
    <w:p w14:paraId="715E3713" w14:textId="77777777" w:rsidR="00EA34BA" w:rsidRPr="009215FF" w:rsidRDefault="00EA34BA" w:rsidP="00EA34BA">
      <w:pPr>
        <w:tabs>
          <w:tab w:val="left" w:pos="3030"/>
        </w:tabs>
        <w:rPr>
          <w:rFonts w:ascii="Arial" w:hAnsi="Arial" w:cs="Arial"/>
          <w:b/>
          <w:sz w:val="24"/>
          <w:szCs w:val="24"/>
          <w:lang w:val="it-IT"/>
        </w:rPr>
      </w:pPr>
    </w:p>
    <w:p w14:paraId="4673C605" w14:textId="77777777" w:rsidR="00EA34BA" w:rsidRPr="009215FF" w:rsidRDefault="00EA34BA" w:rsidP="00EA34BA">
      <w:pPr>
        <w:tabs>
          <w:tab w:val="left" w:pos="3030"/>
        </w:tabs>
        <w:rPr>
          <w:rFonts w:ascii="Arial" w:hAnsi="Arial" w:cs="Arial"/>
          <w:b/>
          <w:sz w:val="24"/>
          <w:szCs w:val="24"/>
          <w:lang w:val="it-IT"/>
        </w:rPr>
      </w:pPr>
    </w:p>
    <w:p w14:paraId="628079DE" w14:textId="77777777" w:rsidR="00EA34BA" w:rsidRPr="009215FF" w:rsidRDefault="00EA34BA" w:rsidP="00EA34BA">
      <w:pPr>
        <w:tabs>
          <w:tab w:val="left" w:pos="3030"/>
        </w:tabs>
        <w:rPr>
          <w:rFonts w:ascii="Arial" w:hAnsi="Arial" w:cs="Arial"/>
          <w:b/>
          <w:sz w:val="24"/>
          <w:szCs w:val="24"/>
          <w:lang w:val="it-IT"/>
        </w:rPr>
      </w:pPr>
    </w:p>
    <w:p w14:paraId="75D0217F" w14:textId="77777777" w:rsidR="00EA34BA" w:rsidRPr="009215FF" w:rsidRDefault="00EA34BA" w:rsidP="00EA34BA">
      <w:pPr>
        <w:tabs>
          <w:tab w:val="left" w:pos="3030"/>
        </w:tabs>
        <w:rPr>
          <w:rFonts w:ascii="Arial" w:hAnsi="Arial" w:cs="Arial"/>
          <w:b/>
          <w:sz w:val="24"/>
          <w:szCs w:val="24"/>
          <w:lang w:val="it-IT"/>
        </w:rPr>
      </w:pPr>
    </w:p>
    <w:p w14:paraId="4CA1FBE6" w14:textId="77777777" w:rsidR="00EA34BA" w:rsidRPr="009215FF" w:rsidRDefault="00EA34BA" w:rsidP="00EA34BA">
      <w:pPr>
        <w:tabs>
          <w:tab w:val="left" w:pos="3030"/>
        </w:tabs>
        <w:rPr>
          <w:rFonts w:ascii="Arial" w:hAnsi="Arial" w:cs="Arial"/>
          <w:b/>
          <w:sz w:val="24"/>
          <w:szCs w:val="24"/>
          <w:lang w:val="it-IT"/>
        </w:rPr>
      </w:pPr>
    </w:p>
    <w:p w14:paraId="7D497CA5" w14:textId="77777777" w:rsidR="00EA34BA" w:rsidRPr="009215FF" w:rsidRDefault="00EA34BA" w:rsidP="00EA34BA">
      <w:pPr>
        <w:tabs>
          <w:tab w:val="left" w:pos="3030"/>
        </w:tabs>
        <w:rPr>
          <w:rFonts w:ascii="Arial" w:hAnsi="Arial" w:cs="Arial"/>
          <w:b/>
          <w:sz w:val="24"/>
          <w:szCs w:val="24"/>
          <w:lang w:val="it-IT"/>
        </w:rPr>
      </w:pPr>
    </w:p>
    <w:p w14:paraId="073FBAD5" w14:textId="77777777" w:rsidR="00EA34BA" w:rsidRPr="009215FF" w:rsidRDefault="00EA34BA" w:rsidP="00EA34BA">
      <w:pPr>
        <w:tabs>
          <w:tab w:val="left" w:pos="3030"/>
        </w:tabs>
        <w:rPr>
          <w:rFonts w:ascii="Arial" w:hAnsi="Arial" w:cs="Arial"/>
          <w:b/>
          <w:sz w:val="24"/>
          <w:szCs w:val="24"/>
          <w:lang w:val="it-IT"/>
        </w:rPr>
      </w:pPr>
    </w:p>
    <w:p w14:paraId="32EF3EA4" w14:textId="77777777" w:rsidR="00EA34BA" w:rsidRPr="009215FF" w:rsidRDefault="00EA34BA" w:rsidP="00EA34BA">
      <w:pPr>
        <w:tabs>
          <w:tab w:val="left" w:pos="3030"/>
        </w:tabs>
        <w:rPr>
          <w:rFonts w:ascii="Arial" w:hAnsi="Arial" w:cs="Arial"/>
          <w:b/>
          <w:sz w:val="24"/>
          <w:szCs w:val="24"/>
          <w:lang w:val="it-IT"/>
        </w:rPr>
      </w:pPr>
    </w:p>
    <w:p w14:paraId="1F42FB70" w14:textId="77777777" w:rsidR="00EA34BA" w:rsidRPr="009215FF" w:rsidRDefault="00EA34BA" w:rsidP="00EA34BA">
      <w:pPr>
        <w:tabs>
          <w:tab w:val="left" w:pos="3030"/>
        </w:tabs>
        <w:rPr>
          <w:rFonts w:ascii="Arial" w:hAnsi="Arial" w:cs="Arial"/>
          <w:b/>
          <w:sz w:val="24"/>
          <w:szCs w:val="24"/>
          <w:lang w:val="it-IT"/>
        </w:rPr>
      </w:pPr>
    </w:p>
    <w:p w14:paraId="67B4B3B4" w14:textId="77777777" w:rsidR="00EA34BA" w:rsidRPr="009215FF" w:rsidRDefault="00EA34BA" w:rsidP="00EA34BA">
      <w:pPr>
        <w:tabs>
          <w:tab w:val="left" w:pos="3030"/>
        </w:tabs>
        <w:rPr>
          <w:rFonts w:ascii="Arial" w:hAnsi="Arial" w:cs="Arial"/>
          <w:sz w:val="24"/>
          <w:szCs w:val="24"/>
          <w:lang w:val="it-IT"/>
        </w:rPr>
      </w:pPr>
    </w:p>
    <w:p w14:paraId="1A5EED30" w14:textId="77777777" w:rsidR="00EA34BA" w:rsidRPr="009215FF" w:rsidRDefault="00EA34BA" w:rsidP="00EA34BA">
      <w:pPr>
        <w:tabs>
          <w:tab w:val="left" w:pos="3030"/>
        </w:tabs>
        <w:rPr>
          <w:rFonts w:ascii="Arial" w:hAnsi="Arial" w:cs="Arial"/>
          <w:sz w:val="24"/>
          <w:szCs w:val="24"/>
          <w:lang w:val="it-IT"/>
        </w:rPr>
      </w:pPr>
    </w:p>
    <w:p w14:paraId="46BE1A63" w14:textId="77777777" w:rsidR="00EA34BA" w:rsidRPr="009215FF" w:rsidRDefault="00EA34BA" w:rsidP="00EA34BA">
      <w:pPr>
        <w:tabs>
          <w:tab w:val="left" w:pos="3030"/>
        </w:tabs>
        <w:rPr>
          <w:rFonts w:ascii="Arial" w:hAnsi="Arial" w:cs="Arial"/>
          <w:sz w:val="24"/>
          <w:szCs w:val="24"/>
          <w:lang w:val="it-IT"/>
        </w:rPr>
      </w:pPr>
    </w:p>
    <w:p w14:paraId="06071A8A" w14:textId="77777777" w:rsidR="00EA34BA" w:rsidRPr="009215FF" w:rsidRDefault="00EA34BA" w:rsidP="00EA34BA">
      <w:pPr>
        <w:tabs>
          <w:tab w:val="left" w:pos="3030"/>
        </w:tabs>
        <w:rPr>
          <w:rFonts w:ascii="Arial" w:hAnsi="Arial" w:cs="Arial"/>
          <w:b/>
          <w:sz w:val="24"/>
          <w:szCs w:val="24"/>
          <w:lang w:val="it-IT"/>
        </w:rPr>
      </w:pPr>
    </w:p>
    <w:p w14:paraId="5991DA0D" w14:textId="77777777" w:rsidR="00EA34BA" w:rsidRPr="009215FF" w:rsidRDefault="00EA34BA" w:rsidP="00EA34BA">
      <w:pPr>
        <w:tabs>
          <w:tab w:val="left" w:pos="3030"/>
        </w:tabs>
        <w:rPr>
          <w:rFonts w:ascii="Arial" w:hAnsi="Arial" w:cs="Arial"/>
          <w:b/>
          <w:sz w:val="24"/>
          <w:szCs w:val="24"/>
          <w:lang w:val="it-IT"/>
        </w:rPr>
      </w:pPr>
    </w:p>
    <w:p w14:paraId="4B670E39" w14:textId="77777777" w:rsidR="00EA34BA" w:rsidRPr="009215FF" w:rsidRDefault="00EA34BA" w:rsidP="00EA34BA">
      <w:pPr>
        <w:tabs>
          <w:tab w:val="left" w:pos="3030"/>
        </w:tabs>
        <w:rPr>
          <w:rFonts w:ascii="Arial" w:hAnsi="Arial" w:cs="Arial"/>
          <w:b/>
          <w:sz w:val="24"/>
          <w:szCs w:val="24"/>
          <w:lang w:val="it-IT"/>
        </w:rPr>
      </w:pPr>
    </w:p>
    <w:p w14:paraId="3477C497" w14:textId="77777777" w:rsidR="00EA34BA" w:rsidRPr="009215FF" w:rsidRDefault="00EA34BA" w:rsidP="00EA34BA">
      <w:pPr>
        <w:tabs>
          <w:tab w:val="left" w:pos="3030"/>
        </w:tabs>
        <w:rPr>
          <w:rFonts w:ascii="Arial" w:hAnsi="Arial" w:cs="Arial"/>
          <w:b/>
          <w:sz w:val="24"/>
          <w:szCs w:val="24"/>
          <w:lang w:val="it-IT"/>
        </w:rPr>
      </w:pPr>
    </w:p>
    <w:p w14:paraId="71BDAC25" w14:textId="77777777" w:rsidR="00EA34BA" w:rsidRPr="009215FF" w:rsidRDefault="00EA34BA" w:rsidP="00EA34BA">
      <w:pPr>
        <w:tabs>
          <w:tab w:val="left" w:pos="3030"/>
        </w:tabs>
        <w:rPr>
          <w:rFonts w:ascii="Arial" w:hAnsi="Arial" w:cs="Arial"/>
          <w:b/>
          <w:sz w:val="24"/>
          <w:szCs w:val="24"/>
          <w:lang w:val="it-IT"/>
        </w:rPr>
      </w:pPr>
      <w:proofErr w:type="spellStart"/>
      <w:r w:rsidRPr="009215FF">
        <w:rPr>
          <w:rFonts w:ascii="Arial" w:hAnsi="Arial" w:cs="Arial"/>
          <w:b/>
          <w:sz w:val="24"/>
          <w:szCs w:val="24"/>
          <w:lang w:val="it-IT"/>
        </w:rPr>
        <w:t>Tabelarni</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prikaz</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ustroja</w:t>
      </w:r>
      <w:proofErr w:type="spellEnd"/>
      <w:r w:rsidRPr="009215FF">
        <w:rPr>
          <w:rFonts w:ascii="Arial" w:hAnsi="Arial" w:cs="Arial"/>
          <w:b/>
          <w:sz w:val="24"/>
          <w:szCs w:val="24"/>
          <w:lang w:val="it-IT"/>
        </w:rPr>
        <w:t xml:space="preserve"> rada </w:t>
      </w:r>
      <w:proofErr w:type="spellStart"/>
      <w:r w:rsidRPr="009215FF">
        <w:rPr>
          <w:rFonts w:ascii="Arial" w:hAnsi="Arial" w:cs="Arial"/>
          <w:b/>
          <w:sz w:val="24"/>
          <w:szCs w:val="24"/>
          <w:lang w:val="it-IT"/>
        </w:rPr>
        <w:t>Vrtića</w:t>
      </w:r>
      <w:proofErr w:type="spellEnd"/>
      <w:r w:rsidRPr="009215FF">
        <w:rPr>
          <w:rFonts w:ascii="Arial" w:hAnsi="Arial" w:cs="Arial"/>
          <w:b/>
          <w:sz w:val="24"/>
          <w:szCs w:val="24"/>
          <w:lang w:val="it-IT"/>
        </w:rPr>
        <w:t>:</w:t>
      </w:r>
    </w:p>
    <w:p w14:paraId="1482068F" w14:textId="77777777" w:rsidR="00EA34BA" w:rsidRPr="009215FF" w:rsidRDefault="00EA34BA" w:rsidP="00EA34BA">
      <w:pPr>
        <w:tabs>
          <w:tab w:val="left" w:pos="3030"/>
        </w:tabs>
        <w:rPr>
          <w:rFonts w:ascii="Arial" w:hAnsi="Arial" w:cs="Arial"/>
          <w:b/>
          <w:sz w:val="24"/>
          <w:szCs w:val="24"/>
          <w:lang w:val="it-IT"/>
        </w:rPr>
      </w:pPr>
    </w:p>
    <w:p w14:paraId="5B426899" w14:textId="77777777" w:rsidR="00EA34BA" w:rsidRPr="009215FF" w:rsidRDefault="00EA34BA" w:rsidP="00EA34BA">
      <w:pPr>
        <w:numPr>
          <w:ilvl w:val="0"/>
          <w:numId w:val="19"/>
        </w:numPr>
        <w:rPr>
          <w:rFonts w:ascii="Arial" w:hAnsi="Arial" w:cs="Arial"/>
          <w:sz w:val="24"/>
          <w:szCs w:val="24"/>
        </w:rPr>
      </w:pPr>
      <w:proofErr w:type="spellStart"/>
      <w:r w:rsidRPr="009215FF">
        <w:rPr>
          <w:rFonts w:ascii="Arial" w:hAnsi="Arial" w:cs="Arial"/>
          <w:sz w:val="24"/>
          <w:szCs w:val="24"/>
        </w:rPr>
        <w:t>Imena</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odgojitelja</w:t>
      </w:r>
      <w:proofErr w:type="spellEnd"/>
      <w:r w:rsidRPr="009215FF">
        <w:rPr>
          <w:rFonts w:ascii="Arial" w:hAnsi="Arial" w:cs="Arial"/>
          <w:sz w:val="24"/>
          <w:szCs w:val="24"/>
        </w:rPr>
        <w:t>,</w:t>
      </w:r>
    </w:p>
    <w:p w14:paraId="1DB3AED2" w14:textId="77777777" w:rsidR="00EA34BA" w:rsidRPr="009215FF" w:rsidRDefault="00EA34BA" w:rsidP="00EA34BA">
      <w:pPr>
        <w:numPr>
          <w:ilvl w:val="0"/>
          <w:numId w:val="19"/>
        </w:numPr>
        <w:rPr>
          <w:rFonts w:ascii="Arial" w:hAnsi="Arial" w:cs="Arial"/>
          <w:sz w:val="24"/>
          <w:szCs w:val="24"/>
        </w:rPr>
      </w:pPr>
      <w:proofErr w:type="spellStart"/>
      <w:r w:rsidRPr="009215FF">
        <w:rPr>
          <w:rFonts w:ascii="Arial" w:hAnsi="Arial" w:cs="Arial"/>
          <w:sz w:val="24"/>
          <w:szCs w:val="24"/>
        </w:rPr>
        <w:t>Vrsta</w:t>
      </w:r>
      <w:proofErr w:type="spellEnd"/>
      <w:r w:rsidRPr="009215FF">
        <w:rPr>
          <w:rFonts w:ascii="Arial" w:hAnsi="Arial" w:cs="Arial"/>
          <w:sz w:val="24"/>
          <w:szCs w:val="24"/>
        </w:rPr>
        <w:t xml:space="preserve"> </w:t>
      </w:r>
      <w:proofErr w:type="spellStart"/>
      <w:r w:rsidRPr="009215FF">
        <w:rPr>
          <w:rFonts w:ascii="Arial" w:hAnsi="Arial" w:cs="Arial"/>
          <w:sz w:val="24"/>
          <w:szCs w:val="24"/>
        </w:rPr>
        <w:t>stručne</w:t>
      </w:r>
      <w:proofErr w:type="spellEnd"/>
      <w:r w:rsidRPr="009215FF">
        <w:rPr>
          <w:rFonts w:ascii="Arial" w:hAnsi="Arial" w:cs="Arial"/>
          <w:sz w:val="24"/>
          <w:szCs w:val="24"/>
        </w:rPr>
        <w:t xml:space="preserve"> </w:t>
      </w:r>
      <w:proofErr w:type="spellStart"/>
      <w:r w:rsidRPr="009215FF">
        <w:rPr>
          <w:rFonts w:ascii="Arial" w:hAnsi="Arial" w:cs="Arial"/>
          <w:sz w:val="24"/>
          <w:szCs w:val="24"/>
        </w:rPr>
        <w:t>spreme</w:t>
      </w:r>
      <w:proofErr w:type="spellEnd"/>
      <w:r w:rsidRPr="009215FF">
        <w:rPr>
          <w:rFonts w:ascii="Arial" w:hAnsi="Arial" w:cs="Arial"/>
          <w:sz w:val="24"/>
          <w:szCs w:val="24"/>
        </w:rPr>
        <w:t>,</w:t>
      </w:r>
    </w:p>
    <w:p w14:paraId="11465DB9" w14:textId="77777777" w:rsidR="00EA34BA" w:rsidRPr="009215FF" w:rsidRDefault="00EA34BA" w:rsidP="00EA34BA">
      <w:pPr>
        <w:numPr>
          <w:ilvl w:val="0"/>
          <w:numId w:val="19"/>
        </w:numPr>
        <w:rPr>
          <w:rFonts w:ascii="Arial" w:hAnsi="Arial" w:cs="Arial"/>
          <w:sz w:val="24"/>
          <w:szCs w:val="24"/>
        </w:rPr>
      </w:pPr>
      <w:proofErr w:type="spellStart"/>
      <w:r w:rsidRPr="009215FF">
        <w:rPr>
          <w:rFonts w:ascii="Arial" w:hAnsi="Arial" w:cs="Arial"/>
          <w:sz w:val="24"/>
          <w:szCs w:val="24"/>
        </w:rPr>
        <w:t>Odgojna</w:t>
      </w:r>
      <w:proofErr w:type="spellEnd"/>
      <w:r w:rsidRPr="009215FF">
        <w:rPr>
          <w:rFonts w:ascii="Arial" w:hAnsi="Arial" w:cs="Arial"/>
          <w:sz w:val="24"/>
          <w:szCs w:val="24"/>
        </w:rPr>
        <w:t xml:space="preserve"> </w:t>
      </w:r>
      <w:proofErr w:type="spellStart"/>
      <w:r w:rsidRPr="009215FF">
        <w:rPr>
          <w:rFonts w:ascii="Arial" w:hAnsi="Arial" w:cs="Arial"/>
          <w:sz w:val="24"/>
          <w:szCs w:val="24"/>
        </w:rPr>
        <w:t>skupina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i</w:t>
      </w:r>
    </w:p>
    <w:p w14:paraId="538634DC" w14:textId="77777777" w:rsidR="00EA34BA" w:rsidRPr="009215FF" w:rsidRDefault="00EA34BA" w:rsidP="00EA34BA">
      <w:pPr>
        <w:numPr>
          <w:ilvl w:val="0"/>
          <w:numId w:val="19"/>
        </w:numPr>
        <w:rPr>
          <w:rFonts w:ascii="Arial" w:hAnsi="Arial" w:cs="Arial"/>
          <w:sz w:val="24"/>
          <w:szCs w:val="24"/>
        </w:rPr>
      </w:pPr>
      <w:proofErr w:type="spellStart"/>
      <w:r w:rsidRPr="009215FF">
        <w:rPr>
          <w:rFonts w:ascii="Arial" w:hAnsi="Arial" w:cs="Arial"/>
          <w:sz w:val="24"/>
          <w:szCs w:val="24"/>
        </w:rPr>
        <w:t>Broj</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u </w:t>
      </w:r>
      <w:proofErr w:type="spellStart"/>
      <w:r w:rsidRPr="009215FF">
        <w:rPr>
          <w:rFonts w:ascii="Arial" w:hAnsi="Arial" w:cs="Arial"/>
          <w:sz w:val="24"/>
          <w:szCs w:val="24"/>
        </w:rPr>
        <w:t>odgojnoj</w:t>
      </w:r>
      <w:proofErr w:type="spellEnd"/>
      <w:r w:rsidRPr="009215FF">
        <w:rPr>
          <w:rFonts w:ascii="Arial" w:hAnsi="Arial" w:cs="Arial"/>
          <w:sz w:val="24"/>
          <w:szCs w:val="24"/>
        </w:rPr>
        <w:t xml:space="preserve"> </w:t>
      </w:r>
      <w:proofErr w:type="spellStart"/>
      <w:r w:rsidRPr="009215FF">
        <w:rPr>
          <w:rFonts w:ascii="Arial" w:hAnsi="Arial" w:cs="Arial"/>
          <w:sz w:val="24"/>
          <w:szCs w:val="24"/>
        </w:rPr>
        <w:t>skupini</w:t>
      </w:r>
      <w:proofErr w:type="spellEnd"/>
    </w:p>
    <w:p w14:paraId="5EA6ADAB" w14:textId="77777777" w:rsidR="00EA34BA" w:rsidRPr="009215FF" w:rsidRDefault="00EA34BA" w:rsidP="00EA34BA">
      <w:pPr>
        <w:ind w:left="720"/>
        <w:rPr>
          <w:rFonts w:ascii="Arial" w:hAnsi="Arial" w:cs="Arial"/>
          <w:sz w:val="24"/>
          <w:szCs w:val="24"/>
        </w:rPr>
      </w:pPr>
    </w:p>
    <w:p w14:paraId="3B61597B" w14:textId="77777777" w:rsidR="00EA34BA" w:rsidRPr="009215FF" w:rsidRDefault="00EA34BA" w:rsidP="00EA34BA">
      <w:pPr>
        <w:ind w:left="720"/>
        <w:rPr>
          <w:rFonts w:ascii="Arial" w:hAnsi="Arial" w:cs="Arial"/>
          <w:sz w:val="24"/>
          <w:szCs w:val="24"/>
        </w:rPr>
      </w:pPr>
    </w:p>
    <w:p w14:paraId="20B28DCA" w14:textId="77777777" w:rsidR="00EA34BA" w:rsidRPr="009215FF" w:rsidRDefault="00EA34BA" w:rsidP="00EA34BA">
      <w:pPr>
        <w:pStyle w:val="NoSpacing"/>
        <w:rPr>
          <w:rFonts w:ascii="Arial" w:hAnsi="Arial" w:cs="Arial"/>
        </w:rPr>
      </w:pPr>
      <w:r w:rsidRPr="009215FF">
        <w:rPr>
          <w:rFonts w:ascii="Arial" w:hAnsi="Arial" w:cs="Arial"/>
          <w:sz w:val="18"/>
          <w:szCs w:val="18"/>
        </w:rPr>
        <w:object w:dxaOrig="9506" w:dyaOrig="8083" w14:anchorId="2D2B55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475.5pt;height:404.25pt" o:ole="" o:bordertopcolor="this" o:borderleftcolor="this" o:borderbottomcolor="this" o:borderrightcolor="this">
            <v:imagedata r:id="rId13" o:title=""/>
            <w10:bordertop type="single" width="4"/>
            <w10:borderleft type="single" width="4"/>
            <w10:borderbottom type="single" width="4"/>
            <w10:borderright type="single" width="4"/>
          </v:shape>
          <o:OLEObject Type="Embed" ProgID="Excel.Sheet.12" ShapeID="_x0000_i1041" DrawAspect="Content" ObjectID="_1699345786" r:id="rId14"/>
        </w:object>
      </w:r>
    </w:p>
    <w:p w14:paraId="7CF64A82" w14:textId="77777777" w:rsidR="00EA34BA" w:rsidRPr="009215FF" w:rsidRDefault="00EA34BA" w:rsidP="00EA34BA">
      <w:pPr>
        <w:pStyle w:val="NoSpacing"/>
        <w:rPr>
          <w:rFonts w:ascii="Arial" w:hAnsi="Arial" w:cs="Arial"/>
          <w:sz w:val="24"/>
          <w:szCs w:val="24"/>
        </w:rPr>
      </w:pPr>
    </w:p>
    <w:p w14:paraId="0F954C0C" w14:textId="77777777" w:rsidR="00EA34BA" w:rsidRPr="009215FF" w:rsidRDefault="00EA34BA" w:rsidP="00EA34BA">
      <w:pPr>
        <w:pStyle w:val="NoSpacing"/>
        <w:rPr>
          <w:rFonts w:ascii="Arial" w:hAnsi="Arial" w:cs="Arial"/>
          <w:sz w:val="24"/>
          <w:szCs w:val="24"/>
        </w:rPr>
      </w:pPr>
    </w:p>
    <w:p w14:paraId="6D9334B5" w14:textId="77777777" w:rsidR="00EA34BA" w:rsidRPr="009215FF" w:rsidRDefault="00EA34BA" w:rsidP="00EA34BA">
      <w:pPr>
        <w:pStyle w:val="NoSpacing"/>
        <w:rPr>
          <w:rFonts w:ascii="Arial" w:hAnsi="Arial" w:cs="Arial"/>
          <w:sz w:val="24"/>
          <w:szCs w:val="24"/>
        </w:rPr>
      </w:pPr>
    </w:p>
    <w:p w14:paraId="435A077A" w14:textId="77777777" w:rsidR="00EA34BA" w:rsidRPr="009215FF" w:rsidRDefault="00EA34BA" w:rsidP="00EA34BA">
      <w:pPr>
        <w:tabs>
          <w:tab w:val="left" w:pos="3030"/>
        </w:tabs>
        <w:rPr>
          <w:rFonts w:ascii="Arial" w:hAnsi="Arial" w:cs="Arial"/>
          <w:b/>
          <w:sz w:val="24"/>
          <w:szCs w:val="24"/>
        </w:rPr>
      </w:pPr>
    </w:p>
    <w:p w14:paraId="6FDDB9BF" w14:textId="77777777" w:rsidR="00EA34BA" w:rsidRPr="009215FF" w:rsidRDefault="00EA34BA" w:rsidP="00EA34BA">
      <w:pPr>
        <w:tabs>
          <w:tab w:val="left" w:pos="3030"/>
        </w:tabs>
        <w:rPr>
          <w:rFonts w:ascii="Arial" w:hAnsi="Arial" w:cs="Arial"/>
          <w:b/>
          <w:sz w:val="24"/>
          <w:szCs w:val="24"/>
        </w:rPr>
      </w:pPr>
    </w:p>
    <w:p w14:paraId="282BB9D7" w14:textId="77777777" w:rsidR="00EA34BA" w:rsidRPr="009215FF" w:rsidRDefault="00EA34BA" w:rsidP="00EA34BA">
      <w:pPr>
        <w:tabs>
          <w:tab w:val="left" w:pos="3030"/>
        </w:tabs>
        <w:rPr>
          <w:rFonts w:ascii="Arial" w:hAnsi="Arial" w:cs="Arial"/>
          <w:b/>
          <w:sz w:val="24"/>
          <w:szCs w:val="24"/>
        </w:rPr>
      </w:pPr>
    </w:p>
    <w:p w14:paraId="308544D9" w14:textId="77777777" w:rsidR="00EA34BA" w:rsidRPr="009215FF" w:rsidRDefault="00EA34BA" w:rsidP="00EA34BA">
      <w:pPr>
        <w:tabs>
          <w:tab w:val="left" w:pos="3030"/>
        </w:tabs>
        <w:rPr>
          <w:rFonts w:ascii="Arial" w:hAnsi="Arial" w:cs="Arial"/>
          <w:b/>
          <w:sz w:val="24"/>
          <w:szCs w:val="24"/>
        </w:rPr>
      </w:pPr>
    </w:p>
    <w:p w14:paraId="03AF0736" w14:textId="77777777" w:rsidR="00EA34BA" w:rsidRPr="009215FF" w:rsidRDefault="00EA34BA" w:rsidP="00EA34BA">
      <w:pPr>
        <w:tabs>
          <w:tab w:val="left" w:pos="3030"/>
        </w:tabs>
        <w:rPr>
          <w:rFonts w:ascii="Arial" w:hAnsi="Arial" w:cs="Arial"/>
          <w:b/>
          <w:sz w:val="24"/>
          <w:szCs w:val="24"/>
        </w:rPr>
      </w:pPr>
    </w:p>
    <w:p w14:paraId="6CB455F1" w14:textId="77777777" w:rsidR="00EA34BA" w:rsidRPr="009215FF" w:rsidRDefault="00EA34BA" w:rsidP="00EA34BA">
      <w:pPr>
        <w:tabs>
          <w:tab w:val="left" w:pos="3030"/>
        </w:tabs>
        <w:rPr>
          <w:rFonts w:ascii="Arial" w:hAnsi="Arial" w:cs="Arial"/>
          <w:b/>
          <w:sz w:val="24"/>
          <w:szCs w:val="24"/>
        </w:rPr>
      </w:pPr>
    </w:p>
    <w:p w14:paraId="5D51E8A6" w14:textId="77777777" w:rsidR="00EA34BA" w:rsidRPr="009215FF" w:rsidRDefault="00EA34BA" w:rsidP="00EA34BA">
      <w:pPr>
        <w:tabs>
          <w:tab w:val="left" w:pos="3030"/>
        </w:tabs>
        <w:rPr>
          <w:rFonts w:ascii="Arial" w:hAnsi="Arial" w:cs="Arial"/>
          <w:b/>
          <w:sz w:val="24"/>
          <w:szCs w:val="24"/>
        </w:rPr>
      </w:pPr>
    </w:p>
    <w:p w14:paraId="2A5709F0" w14:textId="77777777" w:rsidR="00EA34BA" w:rsidRPr="009215FF" w:rsidRDefault="00EA34BA" w:rsidP="00EA34BA">
      <w:pPr>
        <w:tabs>
          <w:tab w:val="left" w:pos="3030"/>
        </w:tabs>
        <w:rPr>
          <w:rFonts w:ascii="Arial" w:hAnsi="Arial" w:cs="Arial"/>
          <w:b/>
          <w:sz w:val="24"/>
          <w:szCs w:val="24"/>
        </w:rPr>
      </w:pPr>
    </w:p>
    <w:p w14:paraId="682509A9" w14:textId="77777777" w:rsidR="00EA34BA" w:rsidRPr="009215FF" w:rsidRDefault="00EA34BA" w:rsidP="00EA34BA">
      <w:pPr>
        <w:tabs>
          <w:tab w:val="left" w:pos="3030"/>
        </w:tabs>
        <w:rPr>
          <w:rFonts w:ascii="Arial" w:hAnsi="Arial" w:cs="Arial"/>
          <w:b/>
          <w:sz w:val="24"/>
          <w:szCs w:val="24"/>
        </w:rPr>
      </w:pPr>
    </w:p>
    <w:p w14:paraId="6FF0918D" w14:textId="77777777" w:rsidR="00EA34BA" w:rsidRPr="009215FF" w:rsidRDefault="00EA34BA" w:rsidP="00EA34BA">
      <w:pPr>
        <w:tabs>
          <w:tab w:val="left" w:pos="3030"/>
        </w:tabs>
        <w:rPr>
          <w:rFonts w:ascii="Arial" w:hAnsi="Arial" w:cs="Arial"/>
          <w:b/>
          <w:sz w:val="24"/>
          <w:szCs w:val="24"/>
        </w:rPr>
      </w:pPr>
      <w:r w:rsidRPr="009215FF">
        <w:rPr>
          <w:rFonts w:ascii="Arial" w:hAnsi="Arial" w:cs="Arial"/>
          <w:b/>
          <w:sz w:val="24"/>
          <w:szCs w:val="24"/>
        </w:rPr>
        <w:lastRenderedPageBreak/>
        <w:t>OSTALI RADNICI DV KALIMERO</w:t>
      </w:r>
    </w:p>
    <w:p w14:paraId="7B0CC368" w14:textId="77777777" w:rsidR="00EA34BA" w:rsidRPr="009215FF" w:rsidRDefault="00EA34BA" w:rsidP="00EA34BA">
      <w:pPr>
        <w:tabs>
          <w:tab w:val="left" w:pos="3030"/>
        </w:tabs>
        <w:rPr>
          <w:rFonts w:ascii="Arial" w:hAnsi="Arial" w:cs="Arial"/>
          <w:sz w:val="24"/>
          <w:szCs w:val="24"/>
        </w:rPr>
      </w:pPr>
    </w:p>
    <w:p w14:paraId="33B17048" w14:textId="77777777" w:rsidR="00EA34BA" w:rsidRPr="009215FF" w:rsidRDefault="00EA34BA" w:rsidP="00EA34BA">
      <w:pPr>
        <w:tabs>
          <w:tab w:val="left" w:pos="3030"/>
        </w:tabs>
        <w:rPr>
          <w:rFonts w:ascii="Arial" w:hAnsi="Arial" w:cs="Arial"/>
          <w:sz w:val="24"/>
          <w:szCs w:val="24"/>
        </w:rPr>
      </w:pPr>
    </w:p>
    <w:p w14:paraId="392D4B9B" w14:textId="77777777" w:rsidR="00EA34BA" w:rsidRPr="009215FF" w:rsidRDefault="00EA34BA" w:rsidP="00EA34BA">
      <w:pPr>
        <w:tabs>
          <w:tab w:val="left" w:pos="3030"/>
        </w:tabs>
        <w:rPr>
          <w:rFonts w:ascii="Arial" w:hAnsi="Arial" w:cs="Arial"/>
          <w:b/>
          <w:color w:val="A50021"/>
          <w:sz w:val="24"/>
          <w:szCs w:val="24"/>
        </w:rPr>
      </w:pPr>
      <w:r w:rsidRPr="009215FF">
        <w:rPr>
          <w:rFonts w:ascii="Arial" w:hAnsi="Arial" w:cs="Arial"/>
          <w:b/>
          <w:color w:val="A50021"/>
          <w:sz w:val="24"/>
          <w:szCs w:val="24"/>
        </w:rPr>
        <w:object w:dxaOrig="8211" w:dyaOrig="7219" w14:anchorId="727F650F">
          <v:shape id="_x0000_i1042" type="#_x0000_t75" style="width:410.25pt;height:360.75pt" o:ole="">
            <v:imagedata r:id="rId15" o:title=""/>
          </v:shape>
          <o:OLEObject Type="Embed" ProgID="Excel.Sheet.12" ShapeID="_x0000_i1042" DrawAspect="Content" ObjectID="_1699345787" r:id="rId16"/>
        </w:object>
      </w:r>
    </w:p>
    <w:p w14:paraId="19BA3DCC" w14:textId="77777777" w:rsidR="00EA34BA" w:rsidRPr="009215FF" w:rsidRDefault="00EA34BA" w:rsidP="00EA34BA">
      <w:pPr>
        <w:tabs>
          <w:tab w:val="left" w:pos="3030"/>
        </w:tabs>
        <w:rPr>
          <w:rFonts w:ascii="Arial" w:hAnsi="Arial" w:cs="Arial"/>
          <w:b/>
          <w:color w:val="A50021"/>
          <w:sz w:val="24"/>
          <w:szCs w:val="24"/>
        </w:rPr>
      </w:pPr>
    </w:p>
    <w:p w14:paraId="18E16F56" w14:textId="77777777" w:rsidR="00EA34BA" w:rsidRPr="009215FF" w:rsidRDefault="00EA34BA" w:rsidP="00EA34BA">
      <w:pPr>
        <w:tabs>
          <w:tab w:val="left" w:pos="1035"/>
        </w:tabs>
        <w:rPr>
          <w:rFonts w:ascii="Arial" w:hAnsi="Arial" w:cs="Arial"/>
          <w:b/>
          <w:sz w:val="24"/>
          <w:szCs w:val="24"/>
        </w:rPr>
      </w:pPr>
    </w:p>
    <w:p w14:paraId="1B7900E0" w14:textId="77777777" w:rsidR="00EA34BA" w:rsidRPr="009215FF" w:rsidRDefault="00EA34BA" w:rsidP="00EA34BA">
      <w:pPr>
        <w:tabs>
          <w:tab w:val="left" w:pos="1035"/>
        </w:tabs>
        <w:rPr>
          <w:rFonts w:ascii="Arial" w:hAnsi="Arial" w:cs="Arial"/>
          <w:b/>
          <w:sz w:val="24"/>
          <w:szCs w:val="24"/>
        </w:rPr>
      </w:pPr>
      <w:proofErr w:type="spellStart"/>
      <w:r w:rsidRPr="009215FF">
        <w:rPr>
          <w:rFonts w:ascii="Arial" w:hAnsi="Arial" w:cs="Arial"/>
          <w:b/>
          <w:sz w:val="24"/>
          <w:szCs w:val="24"/>
        </w:rPr>
        <w:t>Podatak</w:t>
      </w:r>
      <w:proofErr w:type="spellEnd"/>
      <w:r w:rsidRPr="009215FF">
        <w:rPr>
          <w:rFonts w:ascii="Arial" w:hAnsi="Arial" w:cs="Arial"/>
          <w:b/>
          <w:sz w:val="24"/>
          <w:szCs w:val="24"/>
        </w:rPr>
        <w:t xml:space="preserve"> o </w:t>
      </w:r>
      <w:proofErr w:type="spellStart"/>
      <w:r w:rsidRPr="009215FF">
        <w:rPr>
          <w:rFonts w:ascii="Arial" w:hAnsi="Arial" w:cs="Arial"/>
          <w:b/>
          <w:sz w:val="24"/>
          <w:szCs w:val="24"/>
        </w:rPr>
        <w:t>ukupnom</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broju</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djelatnika</w:t>
      </w:r>
      <w:proofErr w:type="spellEnd"/>
      <w:r w:rsidRPr="009215FF">
        <w:rPr>
          <w:rFonts w:ascii="Arial" w:hAnsi="Arial" w:cs="Arial"/>
          <w:b/>
          <w:sz w:val="24"/>
          <w:szCs w:val="24"/>
        </w:rPr>
        <w:t xml:space="preserve"> u </w:t>
      </w:r>
      <w:proofErr w:type="spellStart"/>
      <w:r w:rsidRPr="009215FF">
        <w:rPr>
          <w:rFonts w:ascii="Arial" w:hAnsi="Arial" w:cs="Arial"/>
          <w:b/>
          <w:sz w:val="24"/>
          <w:szCs w:val="24"/>
        </w:rPr>
        <w:t>Vrtića</w:t>
      </w:r>
      <w:proofErr w:type="spellEnd"/>
      <w:r w:rsidRPr="009215FF">
        <w:rPr>
          <w:rFonts w:ascii="Arial" w:hAnsi="Arial" w:cs="Arial"/>
          <w:b/>
          <w:sz w:val="24"/>
          <w:szCs w:val="24"/>
        </w:rPr>
        <w:t xml:space="preserve">: </w:t>
      </w:r>
    </w:p>
    <w:p w14:paraId="0C23418F" w14:textId="77777777" w:rsidR="00EA34BA" w:rsidRPr="009215FF" w:rsidRDefault="00EA34BA" w:rsidP="00EA34BA">
      <w:pPr>
        <w:tabs>
          <w:tab w:val="left" w:pos="1035"/>
        </w:tabs>
        <w:rPr>
          <w:rFonts w:ascii="Arial" w:hAnsi="Arial" w:cs="Arial"/>
          <w:b/>
          <w:sz w:val="24"/>
          <w:szCs w:val="24"/>
        </w:rPr>
      </w:pPr>
    </w:p>
    <w:p w14:paraId="3F96B68F" w14:textId="77777777" w:rsidR="00EA34BA" w:rsidRPr="009215FF" w:rsidRDefault="00EA34BA" w:rsidP="00EA34BA">
      <w:pPr>
        <w:tabs>
          <w:tab w:val="left" w:pos="1035"/>
        </w:tabs>
        <w:rPr>
          <w:rFonts w:ascii="Arial" w:hAnsi="Arial" w:cs="Arial"/>
          <w:b/>
          <w:sz w:val="24"/>
          <w:szCs w:val="24"/>
        </w:rPr>
      </w:pPr>
    </w:p>
    <w:p w14:paraId="13E65ADA" w14:textId="77777777" w:rsidR="00EA34BA" w:rsidRPr="009215FF" w:rsidRDefault="00EA34BA" w:rsidP="00EA34BA">
      <w:pPr>
        <w:tabs>
          <w:tab w:val="left" w:pos="1035"/>
        </w:tabs>
        <w:rPr>
          <w:rFonts w:ascii="Arial" w:hAnsi="Arial" w:cs="Arial"/>
          <w:b/>
          <w:sz w:val="24"/>
          <w:szCs w:val="24"/>
        </w:rPr>
      </w:pPr>
      <w:r w:rsidRPr="009215FF">
        <w:rPr>
          <w:rFonts w:ascii="Arial" w:hAnsi="Arial" w:cs="Arial"/>
          <w:b/>
          <w:sz w:val="24"/>
          <w:szCs w:val="24"/>
        </w:rPr>
        <w:object w:dxaOrig="7187" w:dyaOrig="2900" w14:anchorId="1C54DD2C">
          <v:shape id="_x0000_i1043" type="#_x0000_t75" style="width:359.25pt;height:144.75pt" o:ole="">
            <v:imagedata r:id="rId17" o:title=""/>
          </v:shape>
          <o:OLEObject Type="Embed" ProgID="Excel.Sheet.12" ShapeID="_x0000_i1043" DrawAspect="Content" ObjectID="_1699345788" r:id="rId18"/>
        </w:object>
      </w:r>
    </w:p>
    <w:p w14:paraId="07381AF1" w14:textId="77777777" w:rsidR="00EA34BA" w:rsidRPr="009215FF" w:rsidRDefault="00EA34BA" w:rsidP="00EA34BA">
      <w:pPr>
        <w:tabs>
          <w:tab w:val="left" w:pos="1035"/>
        </w:tabs>
        <w:rPr>
          <w:rFonts w:ascii="Arial" w:hAnsi="Arial" w:cs="Arial"/>
          <w:b/>
          <w:sz w:val="24"/>
          <w:szCs w:val="24"/>
        </w:rPr>
      </w:pPr>
    </w:p>
    <w:p w14:paraId="0E6E3671" w14:textId="77777777" w:rsidR="00EA34BA" w:rsidRPr="009215FF" w:rsidRDefault="00EA34BA" w:rsidP="00EA34BA">
      <w:pPr>
        <w:tabs>
          <w:tab w:val="left" w:pos="1035"/>
        </w:tabs>
        <w:rPr>
          <w:rFonts w:ascii="Arial" w:hAnsi="Arial" w:cs="Arial"/>
          <w:sz w:val="24"/>
          <w:szCs w:val="24"/>
          <w:lang w:val="it-IT"/>
        </w:rPr>
      </w:pPr>
      <w:r w:rsidRPr="009215FF">
        <w:rPr>
          <w:rFonts w:ascii="Arial" w:hAnsi="Arial" w:cs="Arial"/>
          <w:sz w:val="24"/>
          <w:szCs w:val="24"/>
          <w:lang w:val="it-IT"/>
        </w:rPr>
        <w:t xml:space="preserve">Ove godine u </w:t>
      </w: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naše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ukjučuje</w:t>
      </w:r>
      <w:proofErr w:type="spellEnd"/>
      <w:r w:rsidRPr="009215FF">
        <w:rPr>
          <w:rFonts w:ascii="Arial" w:hAnsi="Arial" w:cs="Arial"/>
          <w:sz w:val="24"/>
          <w:szCs w:val="24"/>
          <w:lang w:val="it-IT"/>
        </w:rPr>
        <w:t xml:space="preserve"> se i </w:t>
      </w:r>
      <w:proofErr w:type="spellStart"/>
      <w:r w:rsidRPr="009215FF">
        <w:rPr>
          <w:rFonts w:ascii="Arial" w:hAnsi="Arial" w:cs="Arial"/>
          <w:sz w:val="24"/>
          <w:szCs w:val="24"/>
          <w:lang w:val="it-IT"/>
        </w:rPr>
        <w:t>logoped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potrebama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odraditi</w:t>
      </w:r>
      <w:proofErr w:type="spellEnd"/>
      <w:r w:rsidRPr="009215FF">
        <w:rPr>
          <w:rFonts w:ascii="Arial" w:hAnsi="Arial" w:cs="Arial"/>
          <w:sz w:val="24"/>
          <w:szCs w:val="24"/>
          <w:lang w:val="it-IT"/>
        </w:rPr>
        <w:t>:</w:t>
      </w:r>
    </w:p>
    <w:p w14:paraId="352B4AF1" w14:textId="77777777" w:rsidR="00EA34BA" w:rsidRPr="009215FF" w:rsidRDefault="00EA34BA" w:rsidP="00EA34BA">
      <w:pPr>
        <w:tabs>
          <w:tab w:val="left" w:pos="1035"/>
        </w:tabs>
        <w:rPr>
          <w:rFonts w:ascii="Arial" w:hAnsi="Arial" w:cs="Arial"/>
          <w:sz w:val="24"/>
          <w:szCs w:val="24"/>
          <w:lang w:val="it-IT"/>
        </w:rPr>
      </w:pPr>
      <w:r w:rsidRPr="009215FF">
        <w:rPr>
          <w:rFonts w:ascii="Arial" w:hAnsi="Arial" w:cs="Arial"/>
          <w:sz w:val="24"/>
          <w:szCs w:val="24"/>
          <w:lang w:val="it-IT"/>
        </w:rPr>
        <w:t xml:space="preserve">Screening </w:t>
      </w:r>
      <w:proofErr w:type="spellStart"/>
      <w:r w:rsidRPr="009215FF">
        <w:rPr>
          <w:rFonts w:ascii="Arial" w:hAnsi="Arial" w:cs="Arial"/>
          <w:sz w:val="24"/>
          <w:szCs w:val="24"/>
          <w:lang w:val="it-IT"/>
        </w:rPr>
        <w:t>predškolaraca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radionicu</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određenu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dijagnostiku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artikulacijskih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komunikacijskih</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jezičnih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poremećaja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suradnju</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stručnim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timom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Odgojiteljkim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vijećem</w:t>
      </w:r>
      <w:proofErr w:type="spellEnd"/>
      <w:r w:rsidRPr="009215FF">
        <w:rPr>
          <w:rFonts w:ascii="Arial" w:hAnsi="Arial" w:cs="Arial"/>
          <w:sz w:val="24"/>
          <w:szCs w:val="24"/>
          <w:lang w:val="it-IT"/>
        </w:rPr>
        <w:t>.</w:t>
      </w:r>
    </w:p>
    <w:p w14:paraId="58E6DABD" w14:textId="77777777" w:rsidR="00EA34BA" w:rsidRPr="009215FF" w:rsidRDefault="00EA34BA" w:rsidP="00EA34BA">
      <w:pPr>
        <w:tabs>
          <w:tab w:val="left" w:pos="1035"/>
        </w:tabs>
        <w:rPr>
          <w:rFonts w:ascii="Arial" w:hAnsi="Arial" w:cs="Arial"/>
          <w:iCs/>
          <w:spacing w:val="-3"/>
          <w:sz w:val="24"/>
          <w:szCs w:val="24"/>
          <w:lang w:val="it-IT"/>
        </w:rPr>
      </w:pPr>
    </w:p>
    <w:p w14:paraId="2B6260AC" w14:textId="77777777" w:rsidR="00EA34BA" w:rsidRPr="009215FF" w:rsidRDefault="00EA34BA" w:rsidP="00EA34BA">
      <w:pPr>
        <w:tabs>
          <w:tab w:val="left" w:pos="1035"/>
        </w:tabs>
        <w:rPr>
          <w:rFonts w:ascii="Arial" w:hAnsi="Arial" w:cs="Arial"/>
          <w:sz w:val="24"/>
          <w:szCs w:val="24"/>
          <w:lang w:val="it-IT"/>
        </w:rPr>
      </w:pPr>
      <w:r w:rsidRPr="009215FF">
        <w:rPr>
          <w:rFonts w:ascii="Arial" w:hAnsi="Arial" w:cs="Arial"/>
          <w:iCs/>
          <w:spacing w:val="-3"/>
          <w:sz w:val="24"/>
          <w:szCs w:val="24"/>
          <w:lang w:val="it-IT"/>
        </w:rPr>
        <w:t>KONKRETIZACIJA ZADUŽENJA ODGOJITELJA/SATNICA</w:t>
      </w:r>
    </w:p>
    <w:p w14:paraId="7823826B" w14:textId="77777777" w:rsidR="00EA34BA" w:rsidRPr="009215FF" w:rsidRDefault="00EA34BA" w:rsidP="00EA34BA">
      <w:pPr>
        <w:tabs>
          <w:tab w:val="left" w:pos="-720"/>
        </w:tabs>
        <w:suppressAutoHyphens/>
        <w:spacing w:line="276" w:lineRule="auto"/>
        <w:jc w:val="both"/>
        <w:rPr>
          <w:rFonts w:ascii="Arial" w:hAnsi="Arial" w:cs="Arial"/>
          <w:iCs/>
          <w:spacing w:val="-3"/>
          <w:sz w:val="24"/>
          <w:szCs w:val="24"/>
          <w:lang w:val="it-IT"/>
        </w:rPr>
      </w:pPr>
    </w:p>
    <w:p w14:paraId="4C122A21" w14:textId="77777777" w:rsidR="00EA34BA" w:rsidRPr="009215FF" w:rsidRDefault="00EA34BA" w:rsidP="009215FF">
      <w:pPr>
        <w:pStyle w:val="Subtitle"/>
        <w:ind w:left="708" w:firstLine="708"/>
        <w:jc w:val="left"/>
        <w:rPr>
          <w:rFonts w:ascii="Arial" w:hAnsi="Arial" w:cs="Arial"/>
          <w:color w:val="00B050"/>
          <w:lang w:val="it-IT"/>
        </w:rPr>
      </w:pPr>
      <w:r w:rsidRPr="009215FF">
        <w:rPr>
          <w:rFonts w:ascii="Arial" w:hAnsi="Arial" w:cs="Arial"/>
          <w:color w:val="00B050"/>
          <w:lang w:val="it-IT"/>
        </w:rPr>
        <w:t>STRUKTURA RADA ODGOJITELJA</w:t>
      </w:r>
    </w:p>
    <w:p w14:paraId="6FE71AA3" w14:textId="77777777" w:rsidR="00EA34BA" w:rsidRPr="009215FF" w:rsidRDefault="00EA34BA" w:rsidP="00EA34BA">
      <w:pPr>
        <w:pStyle w:val="Subtitle"/>
        <w:jc w:val="left"/>
        <w:rPr>
          <w:rFonts w:ascii="Arial" w:hAnsi="Arial" w:cs="Arial"/>
          <w:color w:val="00B050"/>
        </w:rPr>
      </w:pPr>
      <w:r w:rsidRPr="009215FF">
        <w:rPr>
          <w:rFonts w:ascii="Arial" w:hAnsi="Arial" w:cs="Arial"/>
          <w:color w:val="00B050"/>
          <w:lang w:val="it-IT"/>
        </w:rPr>
        <w:t xml:space="preserve">                                 </w:t>
      </w:r>
      <w:r w:rsidRPr="009215FF">
        <w:rPr>
          <w:rFonts w:ascii="Arial" w:hAnsi="Arial" w:cs="Arial"/>
          <w:color w:val="00B050"/>
        </w:rPr>
        <w:t xml:space="preserve">PEDAGOŠKA GODINA </w:t>
      </w:r>
      <w:proofErr w:type="gramStart"/>
      <w:r w:rsidRPr="009215FF">
        <w:rPr>
          <w:rFonts w:ascii="Arial" w:hAnsi="Arial" w:cs="Arial"/>
          <w:color w:val="00B050"/>
        </w:rPr>
        <w:t>2021./</w:t>
      </w:r>
      <w:proofErr w:type="gramEnd"/>
      <w:r w:rsidRPr="009215FF">
        <w:rPr>
          <w:rFonts w:ascii="Arial" w:hAnsi="Arial" w:cs="Arial"/>
          <w:color w:val="00B050"/>
        </w:rPr>
        <w:t xml:space="preserve"> 2022.g.</w:t>
      </w:r>
    </w:p>
    <w:p w14:paraId="0FF5D993" w14:textId="77777777" w:rsidR="00EA34BA" w:rsidRPr="009215FF" w:rsidRDefault="00EA34BA" w:rsidP="00EA34BA">
      <w:pPr>
        <w:jc w:val="center"/>
        <w:rPr>
          <w:rFonts w:ascii="Arial" w:hAnsi="Arial" w:cs="Arial"/>
          <w:b/>
          <w:bCs/>
          <w:sz w:val="24"/>
          <w:szCs w:val="24"/>
          <w:u w:val="single"/>
        </w:rPr>
      </w:pPr>
    </w:p>
    <w:p w14:paraId="65A8A7B4" w14:textId="77777777" w:rsidR="00EA34BA" w:rsidRPr="009215FF" w:rsidRDefault="00EA34BA" w:rsidP="00EA34BA">
      <w:pPr>
        <w:jc w:val="center"/>
        <w:rPr>
          <w:rFonts w:ascii="Arial" w:hAnsi="Arial" w:cs="Arial"/>
          <w:b/>
          <w:bCs/>
          <w:sz w:val="24"/>
          <w:szCs w:val="24"/>
          <w:u w:val="single"/>
        </w:rPr>
      </w:pPr>
    </w:p>
    <w:p w14:paraId="1236934A" w14:textId="77777777" w:rsidR="00EA34BA" w:rsidRPr="009215FF" w:rsidRDefault="00EA34BA" w:rsidP="00EA34BA">
      <w:pPr>
        <w:jc w:val="center"/>
        <w:rPr>
          <w:rFonts w:ascii="Arial" w:hAnsi="Arial" w:cs="Arial"/>
          <w:b/>
          <w:bCs/>
          <w:sz w:val="24"/>
          <w:szCs w:val="24"/>
          <w:u w:val="single"/>
        </w:rPr>
      </w:pPr>
    </w:p>
    <w:tbl>
      <w:tblPr>
        <w:tblW w:w="10154"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6"/>
        <w:gridCol w:w="684"/>
        <w:gridCol w:w="531"/>
        <w:gridCol w:w="682"/>
        <w:gridCol w:w="566"/>
        <w:gridCol w:w="648"/>
        <w:gridCol w:w="683"/>
        <w:gridCol w:w="532"/>
        <w:gridCol w:w="683"/>
        <w:gridCol w:w="683"/>
        <w:gridCol w:w="683"/>
        <w:gridCol w:w="532"/>
        <w:gridCol w:w="532"/>
        <w:gridCol w:w="683"/>
        <w:gridCol w:w="836"/>
      </w:tblGrid>
      <w:tr w:rsidR="00EA34BA" w:rsidRPr="009215FF" w14:paraId="1EE3EAE6" w14:textId="77777777" w:rsidTr="001469EB">
        <w:trPr>
          <w:trHeight w:val="544"/>
        </w:trPr>
        <w:tc>
          <w:tcPr>
            <w:tcW w:w="1196" w:type="dxa"/>
            <w:tcBorders>
              <w:top w:val="double" w:sz="4" w:space="0" w:color="00B050"/>
              <w:left w:val="double" w:sz="4" w:space="0" w:color="00B050"/>
              <w:bottom w:val="double" w:sz="4" w:space="0" w:color="auto"/>
            </w:tcBorders>
          </w:tcPr>
          <w:p w14:paraId="52BD2AC4" w14:textId="77777777" w:rsidR="00EA34BA" w:rsidRPr="009215FF" w:rsidRDefault="00EA34BA" w:rsidP="001469EB">
            <w:pPr>
              <w:pStyle w:val="Heading1"/>
              <w:tabs>
                <w:tab w:val="left" w:pos="2156"/>
              </w:tabs>
              <w:rPr>
                <w:rFonts w:ascii="Arial" w:hAnsi="Arial" w:cs="Arial"/>
                <w:i/>
                <w:iCs/>
                <w:sz w:val="20"/>
                <w:szCs w:val="20"/>
              </w:rPr>
            </w:pPr>
            <w:r w:rsidRPr="009215FF">
              <w:rPr>
                <w:rFonts w:ascii="Arial" w:hAnsi="Arial" w:cs="Arial"/>
                <w:i/>
                <w:iCs/>
                <w:sz w:val="20"/>
                <w:szCs w:val="20"/>
              </w:rPr>
              <w:t>MJESEC</w:t>
            </w:r>
          </w:p>
        </w:tc>
        <w:tc>
          <w:tcPr>
            <w:tcW w:w="684" w:type="dxa"/>
            <w:tcBorders>
              <w:top w:val="double" w:sz="4" w:space="0" w:color="00B050"/>
              <w:bottom w:val="double" w:sz="4" w:space="0" w:color="auto"/>
            </w:tcBorders>
          </w:tcPr>
          <w:p w14:paraId="3E1E737A" w14:textId="77777777" w:rsidR="00EA34BA" w:rsidRPr="009215FF" w:rsidRDefault="00EA34BA" w:rsidP="001469EB">
            <w:pPr>
              <w:tabs>
                <w:tab w:val="left" w:pos="2156"/>
              </w:tabs>
              <w:jc w:val="center"/>
              <w:rPr>
                <w:rFonts w:ascii="Arial" w:hAnsi="Arial" w:cs="Arial"/>
                <w:b/>
                <w:bCs/>
              </w:rPr>
            </w:pPr>
          </w:p>
        </w:tc>
        <w:tc>
          <w:tcPr>
            <w:tcW w:w="531" w:type="dxa"/>
            <w:tcBorders>
              <w:top w:val="double" w:sz="4" w:space="0" w:color="00B050"/>
              <w:bottom w:val="double" w:sz="4" w:space="0" w:color="auto"/>
            </w:tcBorders>
          </w:tcPr>
          <w:p w14:paraId="3140D3BB"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IX</w:t>
            </w:r>
          </w:p>
        </w:tc>
        <w:tc>
          <w:tcPr>
            <w:tcW w:w="682" w:type="dxa"/>
            <w:tcBorders>
              <w:top w:val="double" w:sz="4" w:space="0" w:color="00B050"/>
              <w:bottom w:val="double" w:sz="4" w:space="0" w:color="auto"/>
            </w:tcBorders>
          </w:tcPr>
          <w:p w14:paraId="1F07808E"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X</w:t>
            </w:r>
          </w:p>
        </w:tc>
        <w:tc>
          <w:tcPr>
            <w:tcW w:w="566" w:type="dxa"/>
            <w:tcBorders>
              <w:top w:val="double" w:sz="4" w:space="0" w:color="00B050"/>
              <w:bottom w:val="double" w:sz="4" w:space="0" w:color="auto"/>
            </w:tcBorders>
          </w:tcPr>
          <w:p w14:paraId="7DDB9655"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XI</w:t>
            </w:r>
          </w:p>
        </w:tc>
        <w:tc>
          <w:tcPr>
            <w:tcW w:w="648" w:type="dxa"/>
            <w:tcBorders>
              <w:top w:val="double" w:sz="4" w:space="0" w:color="00B050"/>
              <w:bottom w:val="double" w:sz="4" w:space="0" w:color="auto"/>
            </w:tcBorders>
          </w:tcPr>
          <w:p w14:paraId="6C233768"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XII</w:t>
            </w:r>
          </w:p>
        </w:tc>
        <w:tc>
          <w:tcPr>
            <w:tcW w:w="683" w:type="dxa"/>
            <w:tcBorders>
              <w:top w:val="double" w:sz="4" w:space="0" w:color="00B050"/>
              <w:bottom w:val="double" w:sz="4" w:space="0" w:color="auto"/>
            </w:tcBorders>
          </w:tcPr>
          <w:p w14:paraId="1E118CCA"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I</w:t>
            </w:r>
          </w:p>
        </w:tc>
        <w:tc>
          <w:tcPr>
            <w:tcW w:w="532" w:type="dxa"/>
            <w:tcBorders>
              <w:top w:val="double" w:sz="4" w:space="0" w:color="00B050"/>
              <w:bottom w:val="double" w:sz="4" w:space="0" w:color="auto"/>
            </w:tcBorders>
          </w:tcPr>
          <w:p w14:paraId="2252EC8A"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II</w:t>
            </w:r>
          </w:p>
        </w:tc>
        <w:tc>
          <w:tcPr>
            <w:tcW w:w="683" w:type="dxa"/>
            <w:tcBorders>
              <w:top w:val="double" w:sz="4" w:space="0" w:color="00B050"/>
              <w:bottom w:val="double" w:sz="4" w:space="0" w:color="auto"/>
            </w:tcBorders>
          </w:tcPr>
          <w:p w14:paraId="624924BA"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III</w:t>
            </w:r>
          </w:p>
        </w:tc>
        <w:tc>
          <w:tcPr>
            <w:tcW w:w="683" w:type="dxa"/>
            <w:tcBorders>
              <w:top w:val="double" w:sz="4" w:space="0" w:color="00B050"/>
              <w:bottom w:val="double" w:sz="4" w:space="0" w:color="auto"/>
            </w:tcBorders>
          </w:tcPr>
          <w:p w14:paraId="2B12CF0F"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IV</w:t>
            </w:r>
          </w:p>
        </w:tc>
        <w:tc>
          <w:tcPr>
            <w:tcW w:w="683" w:type="dxa"/>
            <w:tcBorders>
              <w:top w:val="double" w:sz="4" w:space="0" w:color="00B050"/>
              <w:bottom w:val="double" w:sz="4" w:space="0" w:color="auto"/>
            </w:tcBorders>
          </w:tcPr>
          <w:p w14:paraId="0B9E43FA"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V</w:t>
            </w:r>
          </w:p>
        </w:tc>
        <w:tc>
          <w:tcPr>
            <w:tcW w:w="532" w:type="dxa"/>
            <w:tcBorders>
              <w:top w:val="double" w:sz="4" w:space="0" w:color="00B050"/>
              <w:bottom w:val="double" w:sz="4" w:space="0" w:color="auto"/>
            </w:tcBorders>
          </w:tcPr>
          <w:p w14:paraId="51A272E9"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VI</w:t>
            </w:r>
          </w:p>
        </w:tc>
        <w:tc>
          <w:tcPr>
            <w:tcW w:w="532" w:type="dxa"/>
            <w:tcBorders>
              <w:top w:val="double" w:sz="4" w:space="0" w:color="00B050"/>
              <w:bottom w:val="double" w:sz="4" w:space="0" w:color="auto"/>
            </w:tcBorders>
          </w:tcPr>
          <w:p w14:paraId="601F2B1C"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VII</w:t>
            </w:r>
          </w:p>
        </w:tc>
        <w:tc>
          <w:tcPr>
            <w:tcW w:w="683" w:type="dxa"/>
            <w:tcBorders>
              <w:top w:val="double" w:sz="4" w:space="0" w:color="00B050"/>
              <w:bottom w:val="double" w:sz="4" w:space="0" w:color="auto"/>
              <w:right w:val="double" w:sz="4" w:space="0" w:color="00B050"/>
            </w:tcBorders>
          </w:tcPr>
          <w:p w14:paraId="26C5C28A"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VIII</w:t>
            </w:r>
          </w:p>
        </w:tc>
        <w:tc>
          <w:tcPr>
            <w:tcW w:w="836" w:type="dxa"/>
            <w:tcBorders>
              <w:top w:val="double" w:sz="4" w:space="0" w:color="00B050"/>
              <w:bottom w:val="double" w:sz="4" w:space="0" w:color="auto"/>
              <w:right w:val="double" w:sz="4" w:space="0" w:color="00B050"/>
            </w:tcBorders>
          </w:tcPr>
          <w:p w14:paraId="0BC4FB28" w14:textId="77777777" w:rsidR="00EA34BA" w:rsidRPr="009215FF" w:rsidRDefault="00EA34BA" w:rsidP="001469EB">
            <w:pPr>
              <w:tabs>
                <w:tab w:val="left" w:pos="2156"/>
              </w:tabs>
              <w:jc w:val="center"/>
              <w:rPr>
                <w:rFonts w:ascii="Arial" w:hAnsi="Arial" w:cs="Arial"/>
                <w:b/>
                <w:bCs/>
              </w:rPr>
            </w:pPr>
            <w:proofErr w:type="spellStart"/>
            <w:r w:rsidRPr="009215FF">
              <w:rPr>
                <w:rFonts w:ascii="Arial" w:hAnsi="Arial" w:cs="Arial"/>
                <w:b/>
                <w:bCs/>
              </w:rPr>
              <w:t>ukupno</w:t>
            </w:r>
            <w:proofErr w:type="spellEnd"/>
          </w:p>
        </w:tc>
      </w:tr>
      <w:tr w:rsidR="00EA34BA" w:rsidRPr="009215FF" w14:paraId="23E40CA0" w14:textId="77777777" w:rsidTr="001469EB">
        <w:trPr>
          <w:cantSplit/>
          <w:trHeight w:val="482"/>
        </w:trPr>
        <w:tc>
          <w:tcPr>
            <w:tcW w:w="1196" w:type="dxa"/>
            <w:tcBorders>
              <w:top w:val="double" w:sz="4" w:space="0" w:color="auto"/>
              <w:left w:val="double" w:sz="4" w:space="0" w:color="00B050"/>
              <w:bottom w:val="double" w:sz="4" w:space="0" w:color="auto"/>
            </w:tcBorders>
          </w:tcPr>
          <w:p w14:paraId="28B74A54" w14:textId="77777777" w:rsidR="00EA34BA" w:rsidRPr="009215FF" w:rsidRDefault="00EA34BA" w:rsidP="001469EB">
            <w:pPr>
              <w:tabs>
                <w:tab w:val="left" w:pos="2156"/>
              </w:tabs>
              <w:rPr>
                <w:rFonts w:ascii="Arial" w:hAnsi="Arial" w:cs="Arial"/>
                <w:b/>
                <w:bCs/>
                <w:i/>
                <w:iCs/>
              </w:rPr>
            </w:pPr>
            <w:r w:rsidRPr="009215FF">
              <w:rPr>
                <w:rFonts w:ascii="Arial" w:hAnsi="Arial" w:cs="Arial"/>
                <w:b/>
                <w:bCs/>
                <w:i/>
                <w:iCs/>
              </w:rPr>
              <w:t>RADNI DANI</w:t>
            </w:r>
          </w:p>
        </w:tc>
        <w:tc>
          <w:tcPr>
            <w:tcW w:w="684" w:type="dxa"/>
            <w:tcBorders>
              <w:top w:val="double" w:sz="4" w:space="0" w:color="auto"/>
              <w:bottom w:val="double" w:sz="4" w:space="0" w:color="auto"/>
            </w:tcBorders>
          </w:tcPr>
          <w:p w14:paraId="1AAB4B04" w14:textId="77777777" w:rsidR="00EA34BA" w:rsidRPr="009215FF" w:rsidRDefault="00EA34BA" w:rsidP="001469EB">
            <w:pPr>
              <w:tabs>
                <w:tab w:val="left" w:pos="2156"/>
              </w:tabs>
              <w:jc w:val="center"/>
              <w:rPr>
                <w:rFonts w:ascii="Arial" w:hAnsi="Arial" w:cs="Arial"/>
                <w:b/>
                <w:bCs/>
                <w:color w:val="00B050"/>
              </w:rPr>
            </w:pPr>
          </w:p>
        </w:tc>
        <w:tc>
          <w:tcPr>
            <w:tcW w:w="531" w:type="dxa"/>
            <w:tcBorders>
              <w:top w:val="double" w:sz="4" w:space="0" w:color="auto"/>
              <w:bottom w:val="double" w:sz="4" w:space="0" w:color="auto"/>
            </w:tcBorders>
          </w:tcPr>
          <w:p w14:paraId="38698B68" w14:textId="77777777" w:rsidR="00EA34BA" w:rsidRPr="009215FF" w:rsidRDefault="00EA34BA" w:rsidP="001469EB">
            <w:pPr>
              <w:tabs>
                <w:tab w:val="left" w:pos="2156"/>
              </w:tabs>
              <w:jc w:val="center"/>
              <w:rPr>
                <w:rFonts w:ascii="Arial" w:hAnsi="Arial" w:cs="Arial"/>
                <w:b/>
                <w:bCs/>
                <w:color w:val="00B050"/>
              </w:rPr>
            </w:pPr>
            <w:r w:rsidRPr="009215FF">
              <w:rPr>
                <w:rFonts w:ascii="Arial" w:hAnsi="Arial" w:cs="Arial"/>
                <w:b/>
                <w:bCs/>
                <w:color w:val="00B050"/>
              </w:rPr>
              <w:t>22</w:t>
            </w:r>
          </w:p>
        </w:tc>
        <w:tc>
          <w:tcPr>
            <w:tcW w:w="682" w:type="dxa"/>
            <w:tcBorders>
              <w:top w:val="double" w:sz="4" w:space="0" w:color="auto"/>
              <w:bottom w:val="double" w:sz="4" w:space="0" w:color="auto"/>
            </w:tcBorders>
          </w:tcPr>
          <w:p w14:paraId="4415DC0A" w14:textId="77777777" w:rsidR="00EA34BA" w:rsidRPr="009215FF" w:rsidRDefault="00EA34BA" w:rsidP="001469EB">
            <w:pPr>
              <w:tabs>
                <w:tab w:val="left" w:pos="2156"/>
              </w:tabs>
              <w:jc w:val="center"/>
              <w:rPr>
                <w:rFonts w:ascii="Arial" w:hAnsi="Arial" w:cs="Arial"/>
                <w:b/>
                <w:bCs/>
                <w:color w:val="00B050"/>
              </w:rPr>
            </w:pPr>
            <w:r w:rsidRPr="009215FF">
              <w:rPr>
                <w:rFonts w:ascii="Arial" w:hAnsi="Arial" w:cs="Arial"/>
                <w:b/>
                <w:bCs/>
                <w:color w:val="00B050"/>
              </w:rPr>
              <w:t>21</w:t>
            </w:r>
          </w:p>
        </w:tc>
        <w:tc>
          <w:tcPr>
            <w:tcW w:w="566" w:type="dxa"/>
            <w:tcBorders>
              <w:top w:val="double" w:sz="4" w:space="0" w:color="auto"/>
              <w:bottom w:val="double" w:sz="4" w:space="0" w:color="auto"/>
            </w:tcBorders>
          </w:tcPr>
          <w:p w14:paraId="15A73B82" w14:textId="77777777" w:rsidR="00EA34BA" w:rsidRPr="009215FF" w:rsidRDefault="00EA34BA" w:rsidP="001469EB">
            <w:pPr>
              <w:tabs>
                <w:tab w:val="left" w:pos="2156"/>
              </w:tabs>
              <w:jc w:val="center"/>
              <w:rPr>
                <w:rFonts w:ascii="Arial" w:hAnsi="Arial" w:cs="Arial"/>
                <w:b/>
                <w:bCs/>
                <w:color w:val="00B050"/>
              </w:rPr>
            </w:pPr>
            <w:r w:rsidRPr="009215FF">
              <w:rPr>
                <w:rFonts w:ascii="Arial" w:hAnsi="Arial" w:cs="Arial"/>
                <w:b/>
                <w:bCs/>
                <w:color w:val="00B050"/>
              </w:rPr>
              <w:t>20</w:t>
            </w:r>
          </w:p>
        </w:tc>
        <w:tc>
          <w:tcPr>
            <w:tcW w:w="648" w:type="dxa"/>
            <w:tcBorders>
              <w:top w:val="double" w:sz="4" w:space="0" w:color="auto"/>
              <w:bottom w:val="double" w:sz="4" w:space="0" w:color="auto"/>
            </w:tcBorders>
          </w:tcPr>
          <w:p w14:paraId="4BA2B5D4" w14:textId="77777777" w:rsidR="00EA34BA" w:rsidRPr="009215FF" w:rsidRDefault="00EA34BA" w:rsidP="001469EB">
            <w:pPr>
              <w:tabs>
                <w:tab w:val="left" w:pos="2156"/>
              </w:tabs>
              <w:jc w:val="center"/>
              <w:rPr>
                <w:rFonts w:ascii="Arial" w:hAnsi="Arial" w:cs="Arial"/>
                <w:b/>
                <w:bCs/>
                <w:color w:val="00B050"/>
              </w:rPr>
            </w:pPr>
            <w:r w:rsidRPr="009215FF">
              <w:rPr>
                <w:rFonts w:ascii="Arial" w:hAnsi="Arial" w:cs="Arial"/>
                <w:b/>
                <w:bCs/>
                <w:color w:val="00B050"/>
              </w:rPr>
              <w:t>23</w:t>
            </w:r>
          </w:p>
        </w:tc>
        <w:tc>
          <w:tcPr>
            <w:tcW w:w="683" w:type="dxa"/>
            <w:tcBorders>
              <w:top w:val="double" w:sz="4" w:space="0" w:color="auto"/>
              <w:bottom w:val="double" w:sz="4" w:space="0" w:color="auto"/>
            </w:tcBorders>
          </w:tcPr>
          <w:p w14:paraId="3C266A6C" w14:textId="77777777" w:rsidR="00EA34BA" w:rsidRPr="009215FF" w:rsidRDefault="00EA34BA" w:rsidP="001469EB">
            <w:pPr>
              <w:tabs>
                <w:tab w:val="left" w:pos="2156"/>
              </w:tabs>
              <w:jc w:val="center"/>
              <w:rPr>
                <w:rFonts w:ascii="Arial" w:hAnsi="Arial" w:cs="Arial"/>
                <w:b/>
                <w:bCs/>
                <w:color w:val="00B050"/>
              </w:rPr>
            </w:pPr>
            <w:r w:rsidRPr="009215FF">
              <w:rPr>
                <w:rFonts w:ascii="Arial" w:hAnsi="Arial" w:cs="Arial"/>
                <w:b/>
                <w:bCs/>
                <w:color w:val="00B050"/>
              </w:rPr>
              <w:t>20</w:t>
            </w:r>
          </w:p>
        </w:tc>
        <w:tc>
          <w:tcPr>
            <w:tcW w:w="532" w:type="dxa"/>
            <w:tcBorders>
              <w:top w:val="double" w:sz="4" w:space="0" w:color="auto"/>
              <w:bottom w:val="double" w:sz="4" w:space="0" w:color="auto"/>
            </w:tcBorders>
          </w:tcPr>
          <w:p w14:paraId="28CD73FF" w14:textId="77777777" w:rsidR="00EA34BA" w:rsidRPr="009215FF" w:rsidRDefault="00EA34BA" w:rsidP="001469EB">
            <w:pPr>
              <w:tabs>
                <w:tab w:val="left" w:pos="2156"/>
              </w:tabs>
              <w:jc w:val="center"/>
              <w:rPr>
                <w:rFonts w:ascii="Arial" w:hAnsi="Arial" w:cs="Arial"/>
                <w:b/>
                <w:bCs/>
                <w:color w:val="00B050"/>
              </w:rPr>
            </w:pPr>
            <w:r w:rsidRPr="009215FF">
              <w:rPr>
                <w:rFonts w:ascii="Arial" w:hAnsi="Arial" w:cs="Arial"/>
                <w:b/>
                <w:bCs/>
                <w:color w:val="00B050"/>
              </w:rPr>
              <w:t>20</w:t>
            </w:r>
          </w:p>
        </w:tc>
        <w:tc>
          <w:tcPr>
            <w:tcW w:w="683" w:type="dxa"/>
            <w:tcBorders>
              <w:top w:val="double" w:sz="4" w:space="0" w:color="auto"/>
              <w:bottom w:val="double" w:sz="4" w:space="0" w:color="auto"/>
            </w:tcBorders>
          </w:tcPr>
          <w:p w14:paraId="6CE7D167" w14:textId="77777777" w:rsidR="00EA34BA" w:rsidRPr="009215FF" w:rsidRDefault="00EA34BA" w:rsidP="001469EB">
            <w:pPr>
              <w:tabs>
                <w:tab w:val="left" w:pos="2156"/>
              </w:tabs>
              <w:jc w:val="center"/>
              <w:rPr>
                <w:rFonts w:ascii="Arial" w:hAnsi="Arial" w:cs="Arial"/>
                <w:b/>
                <w:bCs/>
                <w:color w:val="00B050"/>
              </w:rPr>
            </w:pPr>
            <w:r w:rsidRPr="009215FF">
              <w:rPr>
                <w:rFonts w:ascii="Arial" w:hAnsi="Arial" w:cs="Arial"/>
                <w:b/>
                <w:bCs/>
                <w:color w:val="00B050"/>
              </w:rPr>
              <w:t>23</w:t>
            </w:r>
          </w:p>
        </w:tc>
        <w:tc>
          <w:tcPr>
            <w:tcW w:w="683" w:type="dxa"/>
            <w:tcBorders>
              <w:top w:val="double" w:sz="4" w:space="0" w:color="auto"/>
              <w:bottom w:val="double" w:sz="4" w:space="0" w:color="auto"/>
            </w:tcBorders>
          </w:tcPr>
          <w:p w14:paraId="14595F78" w14:textId="77777777" w:rsidR="00EA34BA" w:rsidRPr="009215FF" w:rsidRDefault="00EA34BA" w:rsidP="001469EB">
            <w:pPr>
              <w:tabs>
                <w:tab w:val="left" w:pos="2156"/>
              </w:tabs>
              <w:jc w:val="center"/>
              <w:rPr>
                <w:rFonts w:ascii="Arial" w:hAnsi="Arial" w:cs="Arial"/>
                <w:b/>
                <w:bCs/>
                <w:color w:val="00B050"/>
              </w:rPr>
            </w:pPr>
            <w:r w:rsidRPr="009215FF">
              <w:rPr>
                <w:rFonts w:ascii="Arial" w:hAnsi="Arial" w:cs="Arial"/>
                <w:b/>
                <w:bCs/>
                <w:color w:val="00B050"/>
              </w:rPr>
              <w:t>20</w:t>
            </w:r>
          </w:p>
        </w:tc>
        <w:tc>
          <w:tcPr>
            <w:tcW w:w="683" w:type="dxa"/>
            <w:tcBorders>
              <w:top w:val="double" w:sz="4" w:space="0" w:color="auto"/>
              <w:bottom w:val="double" w:sz="4" w:space="0" w:color="auto"/>
            </w:tcBorders>
          </w:tcPr>
          <w:p w14:paraId="43B04C98" w14:textId="77777777" w:rsidR="00EA34BA" w:rsidRPr="009215FF" w:rsidRDefault="00EA34BA" w:rsidP="001469EB">
            <w:pPr>
              <w:tabs>
                <w:tab w:val="left" w:pos="2156"/>
              </w:tabs>
              <w:jc w:val="center"/>
              <w:rPr>
                <w:rFonts w:ascii="Arial" w:hAnsi="Arial" w:cs="Arial"/>
                <w:b/>
                <w:bCs/>
                <w:color w:val="00B050"/>
              </w:rPr>
            </w:pPr>
            <w:r w:rsidRPr="009215FF">
              <w:rPr>
                <w:rFonts w:ascii="Arial" w:hAnsi="Arial" w:cs="Arial"/>
                <w:b/>
                <w:bCs/>
                <w:color w:val="00B050"/>
              </w:rPr>
              <w:t>21</w:t>
            </w:r>
          </w:p>
        </w:tc>
        <w:tc>
          <w:tcPr>
            <w:tcW w:w="532" w:type="dxa"/>
            <w:tcBorders>
              <w:top w:val="double" w:sz="4" w:space="0" w:color="auto"/>
              <w:bottom w:val="double" w:sz="4" w:space="0" w:color="auto"/>
            </w:tcBorders>
          </w:tcPr>
          <w:p w14:paraId="5D77406E" w14:textId="77777777" w:rsidR="00EA34BA" w:rsidRPr="009215FF" w:rsidRDefault="00EA34BA" w:rsidP="001469EB">
            <w:pPr>
              <w:tabs>
                <w:tab w:val="left" w:pos="2156"/>
              </w:tabs>
              <w:jc w:val="center"/>
              <w:rPr>
                <w:rFonts w:ascii="Arial" w:hAnsi="Arial" w:cs="Arial"/>
                <w:b/>
                <w:bCs/>
                <w:color w:val="00B050"/>
              </w:rPr>
            </w:pPr>
            <w:r w:rsidRPr="009215FF">
              <w:rPr>
                <w:rFonts w:ascii="Arial" w:hAnsi="Arial" w:cs="Arial"/>
                <w:b/>
                <w:bCs/>
                <w:color w:val="00B050"/>
              </w:rPr>
              <w:t>20</w:t>
            </w:r>
          </w:p>
        </w:tc>
        <w:tc>
          <w:tcPr>
            <w:tcW w:w="532" w:type="dxa"/>
            <w:tcBorders>
              <w:top w:val="double" w:sz="4" w:space="0" w:color="auto"/>
              <w:bottom w:val="double" w:sz="4" w:space="0" w:color="auto"/>
            </w:tcBorders>
          </w:tcPr>
          <w:p w14:paraId="42EF944D" w14:textId="77777777" w:rsidR="00EA34BA" w:rsidRPr="009215FF" w:rsidRDefault="00EA34BA" w:rsidP="001469EB">
            <w:pPr>
              <w:tabs>
                <w:tab w:val="left" w:pos="2156"/>
              </w:tabs>
              <w:jc w:val="center"/>
              <w:rPr>
                <w:rFonts w:ascii="Arial" w:hAnsi="Arial" w:cs="Arial"/>
                <w:b/>
                <w:bCs/>
                <w:color w:val="00B050"/>
              </w:rPr>
            </w:pPr>
            <w:r w:rsidRPr="009215FF">
              <w:rPr>
                <w:rFonts w:ascii="Arial" w:hAnsi="Arial" w:cs="Arial"/>
                <w:b/>
                <w:bCs/>
                <w:color w:val="00B050"/>
              </w:rPr>
              <w:t>21</w:t>
            </w:r>
          </w:p>
        </w:tc>
        <w:tc>
          <w:tcPr>
            <w:tcW w:w="683" w:type="dxa"/>
            <w:tcBorders>
              <w:top w:val="double" w:sz="4" w:space="0" w:color="auto"/>
              <w:bottom w:val="double" w:sz="4" w:space="0" w:color="auto"/>
              <w:right w:val="double" w:sz="4" w:space="0" w:color="00B050"/>
            </w:tcBorders>
          </w:tcPr>
          <w:p w14:paraId="7C192DBA" w14:textId="77777777" w:rsidR="00EA34BA" w:rsidRPr="009215FF" w:rsidRDefault="00EA34BA" w:rsidP="001469EB">
            <w:pPr>
              <w:tabs>
                <w:tab w:val="left" w:pos="2156"/>
              </w:tabs>
              <w:jc w:val="center"/>
              <w:rPr>
                <w:rFonts w:ascii="Arial" w:hAnsi="Arial" w:cs="Arial"/>
                <w:b/>
                <w:bCs/>
                <w:color w:val="00B050"/>
              </w:rPr>
            </w:pPr>
            <w:r w:rsidRPr="009215FF">
              <w:rPr>
                <w:rFonts w:ascii="Arial" w:hAnsi="Arial" w:cs="Arial"/>
                <w:b/>
                <w:bCs/>
                <w:color w:val="00B050"/>
              </w:rPr>
              <w:t>21</w:t>
            </w:r>
          </w:p>
        </w:tc>
        <w:tc>
          <w:tcPr>
            <w:tcW w:w="836" w:type="dxa"/>
            <w:tcBorders>
              <w:top w:val="double" w:sz="4" w:space="0" w:color="auto"/>
              <w:bottom w:val="double" w:sz="4" w:space="0" w:color="auto"/>
              <w:right w:val="double" w:sz="4" w:space="0" w:color="00B050"/>
            </w:tcBorders>
          </w:tcPr>
          <w:p w14:paraId="6CFC3E04" w14:textId="77777777" w:rsidR="00EA34BA" w:rsidRPr="009215FF" w:rsidRDefault="00EA34BA" w:rsidP="001469EB">
            <w:pPr>
              <w:tabs>
                <w:tab w:val="left" w:pos="2156"/>
              </w:tabs>
              <w:jc w:val="center"/>
              <w:rPr>
                <w:rFonts w:ascii="Arial" w:hAnsi="Arial" w:cs="Arial"/>
                <w:b/>
                <w:bCs/>
                <w:color w:val="00B050"/>
              </w:rPr>
            </w:pPr>
            <w:r w:rsidRPr="009215FF">
              <w:rPr>
                <w:rFonts w:ascii="Arial" w:hAnsi="Arial" w:cs="Arial"/>
                <w:b/>
                <w:bCs/>
                <w:color w:val="00B050"/>
              </w:rPr>
              <w:t>252</w:t>
            </w:r>
          </w:p>
        </w:tc>
      </w:tr>
      <w:tr w:rsidR="00EA34BA" w:rsidRPr="009215FF" w14:paraId="26ADB8BF" w14:textId="77777777" w:rsidTr="001469EB">
        <w:trPr>
          <w:cantSplit/>
          <w:trHeight w:val="544"/>
        </w:trPr>
        <w:tc>
          <w:tcPr>
            <w:tcW w:w="1196" w:type="dxa"/>
            <w:tcBorders>
              <w:top w:val="double" w:sz="4" w:space="0" w:color="auto"/>
              <w:left w:val="double" w:sz="4" w:space="0" w:color="00B050"/>
              <w:bottom w:val="double" w:sz="4" w:space="0" w:color="auto"/>
            </w:tcBorders>
          </w:tcPr>
          <w:p w14:paraId="7EC522A0" w14:textId="77777777" w:rsidR="00EA34BA" w:rsidRPr="009215FF" w:rsidRDefault="00EA34BA" w:rsidP="001469EB">
            <w:pPr>
              <w:pStyle w:val="Heading2"/>
              <w:tabs>
                <w:tab w:val="left" w:pos="2156"/>
              </w:tabs>
              <w:rPr>
                <w:rFonts w:ascii="Arial" w:hAnsi="Arial" w:cs="Arial"/>
                <w:i/>
                <w:iCs/>
                <w:sz w:val="20"/>
                <w:szCs w:val="20"/>
              </w:rPr>
            </w:pPr>
            <w:r w:rsidRPr="009215FF">
              <w:rPr>
                <w:rFonts w:ascii="Arial" w:hAnsi="Arial" w:cs="Arial"/>
                <w:sz w:val="20"/>
                <w:szCs w:val="20"/>
              </w:rPr>
              <w:t>Radni SATI</w:t>
            </w:r>
          </w:p>
        </w:tc>
        <w:tc>
          <w:tcPr>
            <w:tcW w:w="684" w:type="dxa"/>
            <w:tcBorders>
              <w:top w:val="double" w:sz="4" w:space="0" w:color="auto"/>
              <w:bottom w:val="double" w:sz="4" w:space="0" w:color="auto"/>
            </w:tcBorders>
          </w:tcPr>
          <w:p w14:paraId="6BCE3F6C" w14:textId="77777777" w:rsidR="00EA34BA" w:rsidRPr="009215FF" w:rsidRDefault="00EA34BA" w:rsidP="001469EB">
            <w:pPr>
              <w:tabs>
                <w:tab w:val="left" w:pos="2156"/>
              </w:tabs>
              <w:jc w:val="center"/>
              <w:rPr>
                <w:rFonts w:ascii="Arial" w:hAnsi="Arial" w:cs="Arial"/>
                <w:b/>
                <w:bCs/>
              </w:rPr>
            </w:pPr>
          </w:p>
        </w:tc>
        <w:tc>
          <w:tcPr>
            <w:tcW w:w="531" w:type="dxa"/>
            <w:tcBorders>
              <w:top w:val="double" w:sz="4" w:space="0" w:color="auto"/>
              <w:bottom w:val="double" w:sz="4" w:space="0" w:color="auto"/>
            </w:tcBorders>
          </w:tcPr>
          <w:p w14:paraId="6263F045"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176</w:t>
            </w:r>
          </w:p>
        </w:tc>
        <w:tc>
          <w:tcPr>
            <w:tcW w:w="682" w:type="dxa"/>
            <w:tcBorders>
              <w:top w:val="double" w:sz="4" w:space="0" w:color="auto"/>
              <w:bottom w:val="double" w:sz="4" w:space="0" w:color="auto"/>
            </w:tcBorders>
          </w:tcPr>
          <w:p w14:paraId="2F055F69"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168</w:t>
            </w:r>
          </w:p>
        </w:tc>
        <w:tc>
          <w:tcPr>
            <w:tcW w:w="566" w:type="dxa"/>
            <w:tcBorders>
              <w:top w:val="double" w:sz="4" w:space="0" w:color="auto"/>
              <w:bottom w:val="double" w:sz="4" w:space="0" w:color="auto"/>
            </w:tcBorders>
          </w:tcPr>
          <w:p w14:paraId="7C29F889"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160</w:t>
            </w:r>
          </w:p>
        </w:tc>
        <w:tc>
          <w:tcPr>
            <w:tcW w:w="648" w:type="dxa"/>
            <w:tcBorders>
              <w:top w:val="double" w:sz="4" w:space="0" w:color="auto"/>
              <w:bottom w:val="double" w:sz="4" w:space="0" w:color="auto"/>
            </w:tcBorders>
          </w:tcPr>
          <w:p w14:paraId="7130A537"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184</w:t>
            </w:r>
          </w:p>
        </w:tc>
        <w:tc>
          <w:tcPr>
            <w:tcW w:w="683" w:type="dxa"/>
            <w:tcBorders>
              <w:top w:val="double" w:sz="4" w:space="0" w:color="auto"/>
              <w:bottom w:val="double" w:sz="4" w:space="0" w:color="auto"/>
            </w:tcBorders>
          </w:tcPr>
          <w:p w14:paraId="723F1C26"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160</w:t>
            </w:r>
          </w:p>
        </w:tc>
        <w:tc>
          <w:tcPr>
            <w:tcW w:w="532" w:type="dxa"/>
            <w:tcBorders>
              <w:top w:val="double" w:sz="4" w:space="0" w:color="auto"/>
              <w:bottom w:val="double" w:sz="4" w:space="0" w:color="auto"/>
            </w:tcBorders>
          </w:tcPr>
          <w:p w14:paraId="7A27D0AB"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160</w:t>
            </w:r>
          </w:p>
        </w:tc>
        <w:tc>
          <w:tcPr>
            <w:tcW w:w="683" w:type="dxa"/>
            <w:tcBorders>
              <w:top w:val="double" w:sz="4" w:space="0" w:color="auto"/>
              <w:bottom w:val="double" w:sz="4" w:space="0" w:color="auto"/>
            </w:tcBorders>
          </w:tcPr>
          <w:p w14:paraId="647D1B7E"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184</w:t>
            </w:r>
          </w:p>
        </w:tc>
        <w:tc>
          <w:tcPr>
            <w:tcW w:w="683" w:type="dxa"/>
            <w:tcBorders>
              <w:top w:val="double" w:sz="4" w:space="0" w:color="auto"/>
              <w:bottom w:val="double" w:sz="4" w:space="0" w:color="auto"/>
            </w:tcBorders>
          </w:tcPr>
          <w:p w14:paraId="2E9495DA"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160</w:t>
            </w:r>
          </w:p>
        </w:tc>
        <w:tc>
          <w:tcPr>
            <w:tcW w:w="683" w:type="dxa"/>
            <w:tcBorders>
              <w:top w:val="double" w:sz="4" w:space="0" w:color="auto"/>
              <w:bottom w:val="double" w:sz="4" w:space="0" w:color="auto"/>
            </w:tcBorders>
          </w:tcPr>
          <w:p w14:paraId="1545A750"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168</w:t>
            </w:r>
          </w:p>
        </w:tc>
        <w:tc>
          <w:tcPr>
            <w:tcW w:w="532" w:type="dxa"/>
            <w:tcBorders>
              <w:top w:val="double" w:sz="4" w:space="0" w:color="auto"/>
              <w:bottom w:val="double" w:sz="4" w:space="0" w:color="auto"/>
            </w:tcBorders>
          </w:tcPr>
          <w:p w14:paraId="2C3056BF"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160</w:t>
            </w:r>
          </w:p>
        </w:tc>
        <w:tc>
          <w:tcPr>
            <w:tcW w:w="532" w:type="dxa"/>
            <w:tcBorders>
              <w:top w:val="double" w:sz="4" w:space="0" w:color="auto"/>
              <w:bottom w:val="double" w:sz="4" w:space="0" w:color="auto"/>
            </w:tcBorders>
          </w:tcPr>
          <w:p w14:paraId="557C9715"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168</w:t>
            </w:r>
          </w:p>
        </w:tc>
        <w:tc>
          <w:tcPr>
            <w:tcW w:w="683" w:type="dxa"/>
            <w:tcBorders>
              <w:top w:val="double" w:sz="4" w:space="0" w:color="auto"/>
              <w:bottom w:val="double" w:sz="4" w:space="0" w:color="auto"/>
              <w:right w:val="double" w:sz="4" w:space="0" w:color="00B050"/>
            </w:tcBorders>
          </w:tcPr>
          <w:p w14:paraId="27BCD53A"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168</w:t>
            </w:r>
          </w:p>
        </w:tc>
        <w:tc>
          <w:tcPr>
            <w:tcW w:w="836" w:type="dxa"/>
            <w:tcBorders>
              <w:top w:val="double" w:sz="4" w:space="0" w:color="auto"/>
              <w:bottom w:val="double" w:sz="4" w:space="0" w:color="auto"/>
              <w:right w:val="double" w:sz="4" w:space="0" w:color="00B050"/>
            </w:tcBorders>
            <w:shd w:val="clear" w:color="auto" w:fill="auto"/>
          </w:tcPr>
          <w:p w14:paraId="124CC852"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2016</w:t>
            </w:r>
          </w:p>
        </w:tc>
      </w:tr>
      <w:tr w:rsidR="00EA34BA" w:rsidRPr="009215FF" w14:paraId="7077CEC5" w14:textId="77777777" w:rsidTr="001469EB">
        <w:trPr>
          <w:cantSplit/>
          <w:trHeight w:val="560"/>
        </w:trPr>
        <w:tc>
          <w:tcPr>
            <w:tcW w:w="1196" w:type="dxa"/>
            <w:tcBorders>
              <w:top w:val="double" w:sz="4" w:space="0" w:color="auto"/>
              <w:left w:val="double" w:sz="4" w:space="0" w:color="00B050"/>
              <w:bottom w:val="double" w:sz="4" w:space="0" w:color="auto"/>
            </w:tcBorders>
            <w:shd w:val="clear" w:color="auto" w:fill="D6E3BC" w:themeFill="accent3" w:themeFillTint="66"/>
          </w:tcPr>
          <w:p w14:paraId="719551BF" w14:textId="77777777" w:rsidR="00EA34BA" w:rsidRPr="009215FF" w:rsidRDefault="00EA34BA" w:rsidP="001469EB">
            <w:pPr>
              <w:pStyle w:val="Heading2"/>
              <w:tabs>
                <w:tab w:val="left" w:pos="2156"/>
              </w:tabs>
              <w:rPr>
                <w:rFonts w:ascii="Arial" w:hAnsi="Arial" w:cs="Arial"/>
                <w:i/>
                <w:iCs/>
                <w:sz w:val="20"/>
                <w:szCs w:val="20"/>
              </w:rPr>
            </w:pPr>
          </w:p>
        </w:tc>
        <w:tc>
          <w:tcPr>
            <w:tcW w:w="684" w:type="dxa"/>
            <w:tcBorders>
              <w:top w:val="double" w:sz="4" w:space="0" w:color="auto"/>
              <w:bottom w:val="double" w:sz="4" w:space="0" w:color="auto"/>
            </w:tcBorders>
            <w:shd w:val="clear" w:color="auto" w:fill="D6E3BC" w:themeFill="accent3" w:themeFillTint="66"/>
          </w:tcPr>
          <w:p w14:paraId="086E0ED7" w14:textId="77777777" w:rsidR="00EA34BA" w:rsidRPr="009215FF" w:rsidRDefault="00EA34BA" w:rsidP="001469EB">
            <w:pPr>
              <w:tabs>
                <w:tab w:val="left" w:pos="2156"/>
              </w:tabs>
              <w:jc w:val="center"/>
              <w:rPr>
                <w:rFonts w:ascii="Arial" w:hAnsi="Arial" w:cs="Arial"/>
                <w:b/>
                <w:bCs/>
              </w:rPr>
            </w:pPr>
          </w:p>
        </w:tc>
        <w:tc>
          <w:tcPr>
            <w:tcW w:w="531" w:type="dxa"/>
            <w:tcBorders>
              <w:top w:val="double" w:sz="4" w:space="0" w:color="auto"/>
              <w:bottom w:val="double" w:sz="4" w:space="0" w:color="auto"/>
            </w:tcBorders>
            <w:shd w:val="clear" w:color="auto" w:fill="D6E3BC" w:themeFill="accent3" w:themeFillTint="66"/>
          </w:tcPr>
          <w:p w14:paraId="013C0ABA" w14:textId="77777777" w:rsidR="00EA34BA" w:rsidRPr="009215FF" w:rsidRDefault="00EA34BA" w:rsidP="001469EB">
            <w:pPr>
              <w:tabs>
                <w:tab w:val="left" w:pos="2156"/>
              </w:tabs>
              <w:jc w:val="center"/>
              <w:rPr>
                <w:rFonts w:ascii="Arial" w:hAnsi="Arial" w:cs="Arial"/>
                <w:b/>
                <w:bCs/>
              </w:rPr>
            </w:pPr>
          </w:p>
        </w:tc>
        <w:tc>
          <w:tcPr>
            <w:tcW w:w="682" w:type="dxa"/>
            <w:tcBorders>
              <w:top w:val="double" w:sz="4" w:space="0" w:color="auto"/>
              <w:bottom w:val="double" w:sz="4" w:space="0" w:color="auto"/>
            </w:tcBorders>
            <w:shd w:val="clear" w:color="auto" w:fill="D6E3BC" w:themeFill="accent3" w:themeFillTint="66"/>
          </w:tcPr>
          <w:p w14:paraId="77743305" w14:textId="77777777" w:rsidR="00EA34BA" w:rsidRPr="009215FF" w:rsidRDefault="00EA34BA" w:rsidP="001469EB">
            <w:pPr>
              <w:tabs>
                <w:tab w:val="left" w:pos="2156"/>
              </w:tabs>
              <w:jc w:val="center"/>
              <w:rPr>
                <w:rFonts w:ascii="Arial" w:hAnsi="Arial" w:cs="Arial"/>
                <w:b/>
                <w:bCs/>
              </w:rPr>
            </w:pPr>
          </w:p>
        </w:tc>
        <w:tc>
          <w:tcPr>
            <w:tcW w:w="566" w:type="dxa"/>
            <w:tcBorders>
              <w:top w:val="double" w:sz="4" w:space="0" w:color="auto"/>
              <w:bottom w:val="double" w:sz="4" w:space="0" w:color="auto"/>
            </w:tcBorders>
            <w:shd w:val="clear" w:color="auto" w:fill="D6E3BC" w:themeFill="accent3" w:themeFillTint="66"/>
          </w:tcPr>
          <w:p w14:paraId="3FD64286" w14:textId="77777777" w:rsidR="00EA34BA" w:rsidRPr="009215FF" w:rsidRDefault="00EA34BA" w:rsidP="001469EB">
            <w:pPr>
              <w:tabs>
                <w:tab w:val="left" w:pos="2156"/>
              </w:tabs>
              <w:jc w:val="center"/>
              <w:rPr>
                <w:rFonts w:ascii="Arial" w:hAnsi="Arial" w:cs="Arial"/>
                <w:b/>
                <w:bCs/>
              </w:rPr>
            </w:pPr>
          </w:p>
        </w:tc>
        <w:tc>
          <w:tcPr>
            <w:tcW w:w="648" w:type="dxa"/>
            <w:tcBorders>
              <w:top w:val="double" w:sz="4" w:space="0" w:color="auto"/>
              <w:bottom w:val="double" w:sz="4" w:space="0" w:color="auto"/>
            </w:tcBorders>
            <w:shd w:val="clear" w:color="auto" w:fill="D6E3BC" w:themeFill="accent3" w:themeFillTint="66"/>
          </w:tcPr>
          <w:p w14:paraId="19C2EFDD" w14:textId="77777777" w:rsidR="00EA34BA" w:rsidRPr="009215FF" w:rsidRDefault="00EA34BA" w:rsidP="001469EB">
            <w:pPr>
              <w:tabs>
                <w:tab w:val="left" w:pos="2156"/>
              </w:tabs>
              <w:jc w:val="center"/>
              <w:rPr>
                <w:rFonts w:ascii="Arial" w:hAnsi="Arial" w:cs="Arial"/>
                <w:b/>
                <w:bCs/>
              </w:rPr>
            </w:pPr>
          </w:p>
        </w:tc>
        <w:tc>
          <w:tcPr>
            <w:tcW w:w="683" w:type="dxa"/>
            <w:tcBorders>
              <w:top w:val="double" w:sz="4" w:space="0" w:color="auto"/>
              <w:bottom w:val="double" w:sz="4" w:space="0" w:color="auto"/>
            </w:tcBorders>
            <w:shd w:val="clear" w:color="auto" w:fill="D6E3BC" w:themeFill="accent3" w:themeFillTint="66"/>
          </w:tcPr>
          <w:p w14:paraId="6678BB50" w14:textId="77777777" w:rsidR="00EA34BA" w:rsidRPr="009215FF" w:rsidRDefault="00EA34BA" w:rsidP="001469EB">
            <w:pPr>
              <w:tabs>
                <w:tab w:val="left" w:pos="2156"/>
              </w:tabs>
              <w:jc w:val="center"/>
              <w:rPr>
                <w:rFonts w:ascii="Arial" w:hAnsi="Arial" w:cs="Arial"/>
                <w:b/>
                <w:bCs/>
              </w:rPr>
            </w:pPr>
          </w:p>
        </w:tc>
        <w:tc>
          <w:tcPr>
            <w:tcW w:w="532" w:type="dxa"/>
            <w:tcBorders>
              <w:top w:val="double" w:sz="4" w:space="0" w:color="auto"/>
              <w:bottom w:val="double" w:sz="4" w:space="0" w:color="auto"/>
            </w:tcBorders>
            <w:shd w:val="clear" w:color="auto" w:fill="D6E3BC" w:themeFill="accent3" w:themeFillTint="66"/>
          </w:tcPr>
          <w:p w14:paraId="40B6D796" w14:textId="77777777" w:rsidR="00EA34BA" w:rsidRPr="009215FF" w:rsidRDefault="00EA34BA" w:rsidP="001469EB">
            <w:pPr>
              <w:tabs>
                <w:tab w:val="left" w:pos="2156"/>
              </w:tabs>
              <w:jc w:val="center"/>
              <w:rPr>
                <w:rFonts w:ascii="Arial" w:hAnsi="Arial" w:cs="Arial"/>
                <w:b/>
                <w:bCs/>
              </w:rPr>
            </w:pPr>
          </w:p>
        </w:tc>
        <w:tc>
          <w:tcPr>
            <w:tcW w:w="683" w:type="dxa"/>
            <w:tcBorders>
              <w:top w:val="double" w:sz="4" w:space="0" w:color="auto"/>
              <w:bottom w:val="double" w:sz="4" w:space="0" w:color="auto"/>
            </w:tcBorders>
            <w:shd w:val="clear" w:color="auto" w:fill="D6E3BC" w:themeFill="accent3" w:themeFillTint="66"/>
          </w:tcPr>
          <w:p w14:paraId="41796212" w14:textId="77777777" w:rsidR="00EA34BA" w:rsidRPr="009215FF" w:rsidRDefault="00EA34BA" w:rsidP="001469EB">
            <w:pPr>
              <w:tabs>
                <w:tab w:val="left" w:pos="2156"/>
              </w:tabs>
              <w:jc w:val="center"/>
              <w:rPr>
                <w:rFonts w:ascii="Arial" w:hAnsi="Arial" w:cs="Arial"/>
                <w:b/>
                <w:bCs/>
              </w:rPr>
            </w:pPr>
          </w:p>
        </w:tc>
        <w:tc>
          <w:tcPr>
            <w:tcW w:w="683" w:type="dxa"/>
            <w:tcBorders>
              <w:top w:val="double" w:sz="4" w:space="0" w:color="auto"/>
              <w:bottom w:val="double" w:sz="4" w:space="0" w:color="auto"/>
            </w:tcBorders>
            <w:shd w:val="clear" w:color="auto" w:fill="D6E3BC" w:themeFill="accent3" w:themeFillTint="66"/>
          </w:tcPr>
          <w:p w14:paraId="68B41870" w14:textId="77777777" w:rsidR="00EA34BA" w:rsidRPr="009215FF" w:rsidRDefault="00EA34BA" w:rsidP="001469EB">
            <w:pPr>
              <w:tabs>
                <w:tab w:val="left" w:pos="2156"/>
              </w:tabs>
              <w:jc w:val="center"/>
              <w:rPr>
                <w:rFonts w:ascii="Arial" w:hAnsi="Arial" w:cs="Arial"/>
                <w:b/>
                <w:bCs/>
              </w:rPr>
            </w:pPr>
          </w:p>
        </w:tc>
        <w:tc>
          <w:tcPr>
            <w:tcW w:w="683" w:type="dxa"/>
            <w:tcBorders>
              <w:top w:val="double" w:sz="4" w:space="0" w:color="auto"/>
              <w:bottom w:val="double" w:sz="4" w:space="0" w:color="auto"/>
            </w:tcBorders>
            <w:shd w:val="clear" w:color="auto" w:fill="D6E3BC" w:themeFill="accent3" w:themeFillTint="66"/>
          </w:tcPr>
          <w:p w14:paraId="601A80F7" w14:textId="77777777" w:rsidR="00EA34BA" w:rsidRPr="009215FF" w:rsidRDefault="00EA34BA" w:rsidP="001469EB">
            <w:pPr>
              <w:tabs>
                <w:tab w:val="left" w:pos="2156"/>
              </w:tabs>
              <w:jc w:val="center"/>
              <w:rPr>
                <w:rFonts w:ascii="Arial" w:hAnsi="Arial" w:cs="Arial"/>
                <w:b/>
                <w:bCs/>
              </w:rPr>
            </w:pPr>
          </w:p>
        </w:tc>
        <w:tc>
          <w:tcPr>
            <w:tcW w:w="532" w:type="dxa"/>
            <w:tcBorders>
              <w:top w:val="double" w:sz="4" w:space="0" w:color="auto"/>
              <w:bottom w:val="double" w:sz="4" w:space="0" w:color="auto"/>
            </w:tcBorders>
            <w:shd w:val="clear" w:color="auto" w:fill="D6E3BC" w:themeFill="accent3" w:themeFillTint="66"/>
          </w:tcPr>
          <w:p w14:paraId="73D25C5E" w14:textId="77777777" w:rsidR="00EA34BA" w:rsidRPr="009215FF" w:rsidRDefault="00EA34BA" w:rsidP="001469EB">
            <w:pPr>
              <w:tabs>
                <w:tab w:val="left" w:pos="2156"/>
              </w:tabs>
              <w:jc w:val="center"/>
              <w:rPr>
                <w:rFonts w:ascii="Arial" w:hAnsi="Arial" w:cs="Arial"/>
                <w:b/>
                <w:bCs/>
              </w:rPr>
            </w:pPr>
          </w:p>
        </w:tc>
        <w:tc>
          <w:tcPr>
            <w:tcW w:w="532" w:type="dxa"/>
            <w:tcBorders>
              <w:top w:val="double" w:sz="4" w:space="0" w:color="auto"/>
              <w:bottom w:val="double" w:sz="4" w:space="0" w:color="auto"/>
            </w:tcBorders>
            <w:shd w:val="clear" w:color="auto" w:fill="D6E3BC" w:themeFill="accent3" w:themeFillTint="66"/>
          </w:tcPr>
          <w:p w14:paraId="682E7DC7" w14:textId="77777777" w:rsidR="00EA34BA" w:rsidRPr="009215FF" w:rsidRDefault="00EA34BA" w:rsidP="001469EB">
            <w:pPr>
              <w:tabs>
                <w:tab w:val="left" w:pos="2156"/>
              </w:tabs>
              <w:jc w:val="center"/>
              <w:rPr>
                <w:rFonts w:ascii="Arial" w:hAnsi="Arial" w:cs="Arial"/>
                <w:b/>
                <w:bCs/>
              </w:rPr>
            </w:pPr>
          </w:p>
        </w:tc>
        <w:tc>
          <w:tcPr>
            <w:tcW w:w="683" w:type="dxa"/>
            <w:tcBorders>
              <w:top w:val="double" w:sz="4" w:space="0" w:color="auto"/>
              <w:bottom w:val="double" w:sz="4" w:space="0" w:color="auto"/>
              <w:right w:val="double" w:sz="4" w:space="0" w:color="00B050"/>
            </w:tcBorders>
            <w:shd w:val="clear" w:color="auto" w:fill="D6E3BC" w:themeFill="accent3" w:themeFillTint="66"/>
          </w:tcPr>
          <w:p w14:paraId="5A9C3068" w14:textId="77777777" w:rsidR="00EA34BA" w:rsidRPr="009215FF" w:rsidRDefault="00EA34BA" w:rsidP="001469EB">
            <w:pPr>
              <w:tabs>
                <w:tab w:val="left" w:pos="2156"/>
              </w:tabs>
              <w:jc w:val="center"/>
              <w:rPr>
                <w:rFonts w:ascii="Arial" w:hAnsi="Arial" w:cs="Arial"/>
                <w:b/>
                <w:bCs/>
              </w:rPr>
            </w:pPr>
          </w:p>
        </w:tc>
        <w:tc>
          <w:tcPr>
            <w:tcW w:w="836" w:type="dxa"/>
            <w:tcBorders>
              <w:top w:val="double" w:sz="4" w:space="0" w:color="auto"/>
              <w:bottom w:val="double" w:sz="4" w:space="0" w:color="auto"/>
              <w:right w:val="double" w:sz="4" w:space="0" w:color="00B050"/>
            </w:tcBorders>
            <w:shd w:val="clear" w:color="auto" w:fill="D6E3BC" w:themeFill="accent3" w:themeFillTint="66"/>
          </w:tcPr>
          <w:p w14:paraId="34F9DBF3" w14:textId="77777777" w:rsidR="00EA34BA" w:rsidRPr="009215FF" w:rsidRDefault="00EA34BA" w:rsidP="001469EB">
            <w:pPr>
              <w:tabs>
                <w:tab w:val="left" w:pos="2156"/>
              </w:tabs>
              <w:jc w:val="center"/>
              <w:rPr>
                <w:rFonts w:ascii="Arial" w:hAnsi="Arial" w:cs="Arial"/>
                <w:b/>
                <w:bCs/>
              </w:rPr>
            </w:pPr>
          </w:p>
        </w:tc>
      </w:tr>
      <w:tr w:rsidR="00EA34BA" w:rsidRPr="009215FF" w14:paraId="26DE1484" w14:textId="77777777" w:rsidTr="001469EB">
        <w:trPr>
          <w:cantSplit/>
          <w:trHeight w:val="1042"/>
        </w:trPr>
        <w:tc>
          <w:tcPr>
            <w:tcW w:w="1196" w:type="dxa"/>
            <w:tcBorders>
              <w:top w:val="double" w:sz="4" w:space="0" w:color="auto"/>
              <w:left w:val="double" w:sz="4" w:space="0" w:color="00B050"/>
              <w:bottom w:val="double" w:sz="4" w:space="0" w:color="auto"/>
            </w:tcBorders>
          </w:tcPr>
          <w:p w14:paraId="3F443F12" w14:textId="77777777" w:rsidR="00EA34BA" w:rsidRPr="009215FF" w:rsidRDefault="00EA34BA" w:rsidP="001469EB">
            <w:pPr>
              <w:pStyle w:val="Heading2"/>
              <w:tabs>
                <w:tab w:val="left" w:pos="2156"/>
              </w:tabs>
              <w:rPr>
                <w:rFonts w:ascii="Arial" w:hAnsi="Arial" w:cs="Arial"/>
                <w:i/>
                <w:iCs/>
                <w:sz w:val="20"/>
                <w:szCs w:val="20"/>
              </w:rPr>
            </w:pPr>
            <w:r w:rsidRPr="009215FF">
              <w:rPr>
                <w:rFonts w:ascii="Arial" w:hAnsi="Arial" w:cs="Arial"/>
                <w:sz w:val="20"/>
                <w:szCs w:val="20"/>
              </w:rPr>
              <w:t>Neposredan rad s djecom</w:t>
            </w:r>
          </w:p>
        </w:tc>
        <w:tc>
          <w:tcPr>
            <w:tcW w:w="684" w:type="dxa"/>
            <w:tcBorders>
              <w:top w:val="double" w:sz="4" w:space="0" w:color="auto"/>
              <w:bottom w:val="double" w:sz="4" w:space="0" w:color="auto"/>
            </w:tcBorders>
          </w:tcPr>
          <w:p w14:paraId="383477C5"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5,30</w:t>
            </w:r>
          </w:p>
        </w:tc>
        <w:tc>
          <w:tcPr>
            <w:tcW w:w="531" w:type="dxa"/>
            <w:tcBorders>
              <w:top w:val="double" w:sz="4" w:space="0" w:color="auto"/>
              <w:bottom w:val="double" w:sz="4" w:space="0" w:color="auto"/>
            </w:tcBorders>
          </w:tcPr>
          <w:p w14:paraId="4FE39F6D"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121</w:t>
            </w:r>
          </w:p>
        </w:tc>
        <w:tc>
          <w:tcPr>
            <w:tcW w:w="682" w:type="dxa"/>
            <w:tcBorders>
              <w:top w:val="double" w:sz="4" w:space="0" w:color="auto"/>
              <w:bottom w:val="double" w:sz="4" w:space="0" w:color="auto"/>
            </w:tcBorders>
          </w:tcPr>
          <w:p w14:paraId="6A67F0C9"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115,5</w:t>
            </w:r>
          </w:p>
        </w:tc>
        <w:tc>
          <w:tcPr>
            <w:tcW w:w="566" w:type="dxa"/>
            <w:tcBorders>
              <w:top w:val="double" w:sz="4" w:space="0" w:color="auto"/>
              <w:bottom w:val="double" w:sz="4" w:space="0" w:color="auto"/>
            </w:tcBorders>
          </w:tcPr>
          <w:p w14:paraId="308D4735"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110</w:t>
            </w:r>
          </w:p>
        </w:tc>
        <w:tc>
          <w:tcPr>
            <w:tcW w:w="648" w:type="dxa"/>
            <w:tcBorders>
              <w:top w:val="double" w:sz="4" w:space="0" w:color="auto"/>
              <w:bottom w:val="double" w:sz="4" w:space="0" w:color="auto"/>
            </w:tcBorders>
          </w:tcPr>
          <w:p w14:paraId="36F17D38"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126,5</w:t>
            </w:r>
          </w:p>
        </w:tc>
        <w:tc>
          <w:tcPr>
            <w:tcW w:w="683" w:type="dxa"/>
            <w:tcBorders>
              <w:top w:val="double" w:sz="4" w:space="0" w:color="auto"/>
              <w:bottom w:val="double" w:sz="4" w:space="0" w:color="auto"/>
            </w:tcBorders>
          </w:tcPr>
          <w:p w14:paraId="695D9353"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110</w:t>
            </w:r>
          </w:p>
        </w:tc>
        <w:tc>
          <w:tcPr>
            <w:tcW w:w="532" w:type="dxa"/>
            <w:tcBorders>
              <w:top w:val="double" w:sz="4" w:space="0" w:color="auto"/>
              <w:bottom w:val="double" w:sz="4" w:space="0" w:color="auto"/>
            </w:tcBorders>
          </w:tcPr>
          <w:p w14:paraId="45E9CA04"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110</w:t>
            </w:r>
          </w:p>
        </w:tc>
        <w:tc>
          <w:tcPr>
            <w:tcW w:w="683" w:type="dxa"/>
            <w:tcBorders>
              <w:top w:val="double" w:sz="4" w:space="0" w:color="auto"/>
              <w:bottom w:val="double" w:sz="4" w:space="0" w:color="auto"/>
            </w:tcBorders>
          </w:tcPr>
          <w:p w14:paraId="34F7E6C0"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126,5</w:t>
            </w:r>
          </w:p>
        </w:tc>
        <w:tc>
          <w:tcPr>
            <w:tcW w:w="683" w:type="dxa"/>
            <w:tcBorders>
              <w:top w:val="double" w:sz="4" w:space="0" w:color="auto"/>
              <w:bottom w:val="double" w:sz="4" w:space="0" w:color="auto"/>
            </w:tcBorders>
          </w:tcPr>
          <w:p w14:paraId="255C31C9"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110</w:t>
            </w:r>
          </w:p>
        </w:tc>
        <w:tc>
          <w:tcPr>
            <w:tcW w:w="683" w:type="dxa"/>
            <w:tcBorders>
              <w:top w:val="double" w:sz="4" w:space="0" w:color="auto"/>
              <w:bottom w:val="double" w:sz="4" w:space="0" w:color="auto"/>
            </w:tcBorders>
          </w:tcPr>
          <w:p w14:paraId="5CEEC449"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115,5</w:t>
            </w:r>
          </w:p>
        </w:tc>
        <w:tc>
          <w:tcPr>
            <w:tcW w:w="532" w:type="dxa"/>
            <w:tcBorders>
              <w:top w:val="double" w:sz="4" w:space="0" w:color="auto"/>
              <w:bottom w:val="double" w:sz="4" w:space="0" w:color="auto"/>
            </w:tcBorders>
          </w:tcPr>
          <w:p w14:paraId="4EECFD4F"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110</w:t>
            </w:r>
          </w:p>
        </w:tc>
        <w:tc>
          <w:tcPr>
            <w:tcW w:w="532" w:type="dxa"/>
            <w:tcBorders>
              <w:top w:val="double" w:sz="4" w:space="0" w:color="auto"/>
              <w:bottom w:val="double" w:sz="4" w:space="0" w:color="auto"/>
            </w:tcBorders>
          </w:tcPr>
          <w:p w14:paraId="74BEA2E7"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115,5</w:t>
            </w:r>
          </w:p>
        </w:tc>
        <w:tc>
          <w:tcPr>
            <w:tcW w:w="683" w:type="dxa"/>
            <w:tcBorders>
              <w:top w:val="double" w:sz="4" w:space="0" w:color="auto"/>
              <w:bottom w:val="double" w:sz="4" w:space="0" w:color="auto"/>
              <w:right w:val="double" w:sz="4" w:space="0" w:color="00B050"/>
            </w:tcBorders>
          </w:tcPr>
          <w:p w14:paraId="507C64A3"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115,5</w:t>
            </w:r>
          </w:p>
        </w:tc>
        <w:tc>
          <w:tcPr>
            <w:tcW w:w="836" w:type="dxa"/>
            <w:tcBorders>
              <w:top w:val="double" w:sz="4" w:space="0" w:color="auto"/>
              <w:bottom w:val="double" w:sz="4" w:space="0" w:color="auto"/>
              <w:right w:val="double" w:sz="4" w:space="0" w:color="00B050"/>
            </w:tcBorders>
            <w:shd w:val="clear" w:color="auto" w:fill="FFFF00"/>
          </w:tcPr>
          <w:p w14:paraId="4F2DB0A2"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1.386</w:t>
            </w:r>
          </w:p>
        </w:tc>
      </w:tr>
      <w:tr w:rsidR="00EA34BA" w:rsidRPr="009215FF" w14:paraId="73E0B4AE" w14:textId="77777777" w:rsidTr="001469EB">
        <w:trPr>
          <w:cantSplit/>
          <w:trHeight w:val="544"/>
        </w:trPr>
        <w:tc>
          <w:tcPr>
            <w:tcW w:w="1196" w:type="dxa"/>
            <w:tcBorders>
              <w:top w:val="double" w:sz="4" w:space="0" w:color="auto"/>
              <w:left w:val="double" w:sz="4" w:space="0" w:color="00B050"/>
              <w:bottom w:val="double" w:sz="4" w:space="0" w:color="auto"/>
            </w:tcBorders>
          </w:tcPr>
          <w:p w14:paraId="30C5C161" w14:textId="77777777" w:rsidR="00EA34BA" w:rsidRPr="009215FF" w:rsidRDefault="00EA34BA" w:rsidP="001469EB">
            <w:pPr>
              <w:pStyle w:val="Heading2"/>
              <w:tabs>
                <w:tab w:val="left" w:pos="2156"/>
              </w:tabs>
              <w:rPr>
                <w:rFonts w:ascii="Arial" w:hAnsi="Arial" w:cs="Arial"/>
                <w:i/>
                <w:iCs/>
                <w:sz w:val="20"/>
                <w:szCs w:val="20"/>
              </w:rPr>
            </w:pPr>
            <w:r w:rsidRPr="009215FF">
              <w:rPr>
                <w:rFonts w:ascii="Arial" w:hAnsi="Arial" w:cs="Arial"/>
                <w:sz w:val="20"/>
                <w:szCs w:val="20"/>
              </w:rPr>
              <w:t>Stanka</w:t>
            </w:r>
          </w:p>
        </w:tc>
        <w:tc>
          <w:tcPr>
            <w:tcW w:w="684" w:type="dxa"/>
            <w:tcBorders>
              <w:top w:val="double" w:sz="4" w:space="0" w:color="auto"/>
              <w:bottom w:val="double" w:sz="4" w:space="0" w:color="auto"/>
            </w:tcBorders>
          </w:tcPr>
          <w:p w14:paraId="2D986D46"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0,30h</w:t>
            </w:r>
          </w:p>
        </w:tc>
        <w:tc>
          <w:tcPr>
            <w:tcW w:w="531" w:type="dxa"/>
            <w:tcBorders>
              <w:top w:val="double" w:sz="4" w:space="0" w:color="auto"/>
              <w:bottom w:val="double" w:sz="4" w:space="0" w:color="auto"/>
            </w:tcBorders>
          </w:tcPr>
          <w:p w14:paraId="4BA4D166"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11</w:t>
            </w:r>
          </w:p>
        </w:tc>
        <w:tc>
          <w:tcPr>
            <w:tcW w:w="682" w:type="dxa"/>
            <w:tcBorders>
              <w:top w:val="double" w:sz="4" w:space="0" w:color="auto"/>
              <w:bottom w:val="double" w:sz="4" w:space="0" w:color="auto"/>
            </w:tcBorders>
          </w:tcPr>
          <w:p w14:paraId="0D020E06"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10,5</w:t>
            </w:r>
          </w:p>
        </w:tc>
        <w:tc>
          <w:tcPr>
            <w:tcW w:w="566" w:type="dxa"/>
            <w:tcBorders>
              <w:top w:val="double" w:sz="4" w:space="0" w:color="auto"/>
              <w:bottom w:val="double" w:sz="4" w:space="0" w:color="auto"/>
            </w:tcBorders>
          </w:tcPr>
          <w:p w14:paraId="22E0B919"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10</w:t>
            </w:r>
          </w:p>
        </w:tc>
        <w:tc>
          <w:tcPr>
            <w:tcW w:w="648" w:type="dxa"/>
            <w:tcBorders>
              <w:top w:val="double" w:sz="4" w:space="0" w:color="auto"/>
              <w:bottom w:val="double" w:sz="4" w:space="0" w:color="auto"/>
            </w:tcBorders>
          </w:tcPr>
          <w:p w14:paraId="2229C169"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11,5</w:t>
            </w:r>
          </w:p>
        </w:tc>
        <w:tc>
          <w:tcPr>
            <w:tcW w:w="683" w:type="dxa"/>
            <w:tcBorders>
              <w:top w:val="double" w:sz="4" w:space="0" w:color="auto"/>
              <w:bottom w:val="double" w:sz="4" w:space="0" w:color="auto"/>
            </w:tcBorders>
          </w:tcPr>
          <w:p w14:paraId="36ED9E01"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10</w:t>
            </w:r>
          </w:p>
        </w:tc>
        <w:tc>
          <w:tcPr>
            <w:tcW w:w="532" w:type="dxa"/>
            <w:tcBorders>
              <w:top w:val="double" w:sz="4" w:space="0" w:color="auto"/>
              <w:bottom w:val="double" w:sz="4" w:space="0" w:color="auto"/>
            </w:tcBorders>
          </w:tcPr>
          <w:p w14:paraId="54D3636E"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10</w:t>
            </w:r>
          </w:p>
        </w:tc>
        <w:tc>
          <w:tcPr>
            <w:tcW w:w="683" w:type="dxa"/>
            <w:tcBorders>
              <w:top w:val="double" w:sz="4" w:space="0" w:color="auto"/>
              <w:bottom w:val="double" w:sz="4" w:space="0" w:color="auto"/>
            </w:tcBorders>
          </w:tcPr>
          <w:p w14:paraId="4C9A4F59"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11,5</w:t>
            </w:r>
          </w:p>
        </w:tc>
        <w:tc>
          <w:tcPr>
            <w:tcW w:w="683" w:type="dxa"/>
            <w:tcBorders>
              <w:top w:val="double" w:sz="4" w:space="0" w:color="auto"/>
              <w:bottom w:val="double" w:sz="4" w:space="0" w:color="auto"/>
            </w:tcBorders>
          </w:tcPr>
          <w:p w14:paraId="56E2E1BF"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10</w:t>
            </w:r>
          </w:p>
        </w:tc>
        <w:tc>
          <w:tcPr>
            <w:tcW w:w="683" w:type="dxa"/>
            <w:tcBorders>
              <w:top w:val="double" w:sz="4" w:space="0" w:color="auto"/>
              <w:bottom w:val="double" w:sz="4" w:space="0" w:color="auto"/>
            </w:tcBorders>
          </w:tcPr>
          <w:p w14:paraId="58FB431D"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10,5</w:t>
            </w:r>
          </w:p>
        </w:tc>
        <w:tc>
          <w:tcPr>
            <w:tcW w:w="532" w:type="dxa"/>
            <w:tcBorders>
              <w:top w:val="double" w:sz="4" w:space="0" w:color="auto"/>
              <w:bottom w:val="double" w:sz="4" w:space="0" w:color="auto"/>
            </w:tcBorders>
          </w:tcPr>
          <w:p w14:paraId="3A4A8A80"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10</w:t>
            </w:r>
          </w:p>
        </w:tc>
        <w:tc>
          <w:tcPr>
            <w:tcW w:w="532" w:type="dxa"/>
            <w:tcBorders>
              <w:top w:val="double" w:sz="4" w:space="0" w:color="auto"/>
              <w:bottom w:val="double" w:sz="4" w:space="0" w:color="auto"/>
            </w:tcBorders>
          </w:tcPr>
          <w:p w14:paraId="58B0179B"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10,5</w:t>
            </w:r>
          </w:p>
        </w:tc>
        <w:tc>
          <w:tcPr>
            <w:tcW w:w="683" w:type="dxa"/>
            <w:tcBorders>
              <w:top w:val="double" w:sz="4" w:space="0" w:color="auto"/>
              <w:bottom w:val="double" w:sz="4" w:space="0" w:color="auto"/>
              <w:right w:val="double" w:sz="4" w:space="0" w:color="00B050"/>
            </w:tcBorders>
          </w:tcPr>
          <w:p w14:paraId="76867D9B"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10,5</w:t>
            </w:r>
          </w:p>
        </w:tc>
        <w:tc>
          <w:tcPr>
            <w:tcW w:w="836" w:type="dxa"/>
            <w:tcBorders>
              <w:top w:val="double" w:sz="4" w:space="0" w:color="auto"/>
              <w:bottom w:val="double" w:sz="4" w:space="0" w:color="auto"/>
              <w:right w:val="double" w:sz="4" w:space="0" w:color="00B050"/>
            </w:tcBorders>
            <w:shd w:val="clear" w:color="auto" w:fill="FFFF00"/>
          </w:tcPr>
          <w:p w14:paraId="208D9D85"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126</w:t>
            </w:r>
          </w:p>
        </w:tc>
      </w:tr>
      <w:tr w:rsidR="00EA34BA" w:rsidRPr="009215FF" w14:paraId="373E99B7" w14:textId="77777777" w:rsidTr="001469EB">
        <w:trPr>
          <w:cantSplit/>
          <w:trHeight w:val="809"/>
        </w:trPr>
        <w:tc>
          <w:tcPr>
            <w:tcW w:w="1196" w:type="dxa"/>
            <w:tcBorders>
              <w:top w:val="double" w:sz="4" w:space="0" w:color="auto"/>
              <w:left w:val="double" w:sz="4" w:space="0" w:color="00B050"/>
              <w:bottom w:val="double" w:sz="4" w:space="0" w:color="auto"/>
            </w:tcBorders>
          </w:tcPr>
          <w:p w14:paraId="0E806E5A" w14:textId="77777777" w:rsidR="00EA34BA" w:rsidRPr="009215FF" w:rsidRDefault="00EA34BA" w:rsidP="001469EB">
            <w:pPr>
              <w:pStyle w:val="Heading2"/>
              <w:tabs>
                <w:tab w:val="left" w:pos="2156"/>
              </w:tabs>
              <w:rPr>
                <w:rFonts w:ascii="Arial" w:hAnsi="Arial" w:cs="Arial"/>
                <w:i/>
                <w:iCs/>
                <w:sz w:val="20"/>
                <w:szCs w:val="20"/>
              </w:rPr>
            </w:pPr>
            <w:r w:rsidRPr="009215FF">
              <w:rPr>
                <w:rFonts w:ascii="Arial" w:hAnsi="Arial" w:cs="Arial"/>
                <w:sz w:val="20"/>
                <w:szCs w:val="20"/>
              </w:rPr>
              <w:t xml:space="preserve">Dnevna priprema </w:t>
            </w:r>
          </w:p>
        </w:tc>
        <w:tc>
          <w:tcPr>
            <w:tcW w:w="684" w:type="dxa"/>
            <w:tcBorders>
              <w:top w:val="double" w:sz="4" w:space="0" w:color="auto"/>
              <w:bottom w:val="double" w:sz="4" w:space="0" w:color="auto"/>
            </w:tcBorders>
          </w:tcPr>
          <w:p w14:paraId="70161EFA"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1h</w:t>
            </w:r>
          </w:p>
        </w:tc>
        <w:tc>
          <w:tcPr>
            <w:tcW w:w="531" w:type="dxa"/>
            <w:tcBorders>
              <w:top w:val="double" w:sz="4" w:space="0" w:color="auto"/>
              <w:bottom w:val="double" w:sz="4" w:space="0" w:color="auto"/>
            </w:tcBorders>
          </w:tcPr>
          <w:p w14:paraId="1BAF4413"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22</w:t>
            </w:r>
          </w:p>
        </w:tc>
        <w:tc>
          <w:tcPr>
            <w:tcW w:w="682" w:type="dxa"/>
            <w:tcBorders>
              <w:top w:val="double" w:sz="4" w:space="0" w:color="auto"/>
              <w:bottom w:val="double" w:sz="4" w:space="0" w:color="auto"/>
            </w:tcBorders>
          </w:tcPr>
          <w:p w14:paraId="2DD34C11"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21</w:t>
            </w:r>
          </w:p>
        </w:tc>
        <w:tc>
          <w:tcPr>
            <w:tcW w:w="566" w:type="dxa"/>
            <w:tcBorders>
              <w:top w:val="double" w:sz="4" w:space="0" w:color="auto"/>
              <w:bottom w:val="double" w:sz="4" w:space="0" w:color="auto"/>
            </w:tcBorders>
          </w:tcPr>
          <w:p w14:paraId="1E1A06BD"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20</w:t>
            </w:r>
          </w:p>
        </w:tc>
        <w:tc>
          <w:tcPr>
            <w:tcW w:w="648" w:type="dxa"/>
            <w:tcBorders>
              <w:top w:val="double" w:sz="4" w:space="0" w:color="auto"/>
              <w:bottom w:val="double" w:sz="4" w:space="0" w:color="auto"/>
            </w:tcBorders>
          </w:tcPr>
          <w:p w14:paraId="67813CFA"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23</w:t>
            </w:r>
          </w:p>
        </w:tc>
        <w:tc>
          <w:tcPr>
            <w:tcW w:w="683" w:type="dxa"/>
            <w:tcBorders>
              <w:top w:val="double" w:sz="4" w:space="0" w:color="auto"/>
              <w:bottom w:val="double" w:sz="4" w:space="0" w:color="auto"/>
            </w:tcBorders>
          </w:tcPr>
          <w:p w14:paraId="640D2520"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20</w:t>
            </w:r>
          </w:p>
        </w:tc>
        <w:tc>
          <w:tcPr>
            <w:tcW w:w="532" w:type="dxa"/>
            <w:tcBorders>
              <w:top w:val="double" w:sz="4" w:space="0" w:color="auto"/>
              <w:bottom w:val="double" w:sz="4" w:space="0" w:color="auto"/>
            </w:tcBorders>
          </w:tcPr>
          <w:p w14:paraId="67562273"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20</w:t>
            </w:r>
          </w:p>
        </w:tc>
        <w:tc>
          <w:tcPr>
            <w:tcW w:w="683" w:type="dxa"/>
            <w:tcBorders>
              <w:top w:val="double" w:sz="4" w:space="0" w:color="auto"/>
              <w:bottom w:val="double" w:sz="4" w:space="0" w:color="auto"/>
            </w:tcBorders>
          </w:tcPr>
          <w:p w14:paraId="6E749035"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23</w:t>
            </w:r>
          </w:p>
        </w:tc>
        <w:tc>
          <w:tcPr>
            <w:tcW w:w="683" w:type="dxa"/>
            <w:tcBorders>
              <w:top w:val="double" w:sz="4" w:space="0" w:color="auto"/>
              <w:bottom w:val="double" w:sz="4" w:space="0" w:color="auto"/>
            </w:tcBorders>
          </w:tcPr>
          <w:p w14:paraId="08CD39D1"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20</w:t>
            </w:r>
          </w:p>
        </w:tc>
        <w:tc>
          <w:tcPr>
            <w:tcW w:w="683" w:type="dxa"/>
            <w:tcBorders>
              <w:top w:val="double" w:sz="4" w:space="0" w:color="auto"/>
              <w:bottom w:val="double" w:sz="4" w:space="0" w:color="auto"/>
            </w:tcBorders>
          </w:tcPr>
          <w:p w14:paraId="442FC471"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21</w:t>
            </w:r>
          </w:p>
        </w:tc>
        <w:tc>
          <w:tcPr>
            <w:tcW w:w="532" w:type="dxa"/>
            <w:tcBorders>
              <w:top w:val="double" w:sz="4" w:space="0" w:color="auto"/>
              <w:bottom w:val="double" w:sz="4" w:space="0" w:color="auto"/>
            </w:tcBorders>
          </w:tcPr>
          <w:p w14:paraId="779001C2"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20</w:t>
            </w:r>
          </w:p>
        </w:tc>
        <w:tc>
          <w:tcPr>
            <w:tcW w:w="532" w:type="dxa"/>
            <w:tcBorders>
              <w:top w:val="double" w:sz="4" w:space="0" w:color="auto"/>
              <w:bottom w:val="double" w:sz="4" w:space="0" w:color="auto"/>
            </w:tcBorders>
          </w:tcPr>
          <w:p w14:paraId="6AA06017"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21</w:t>
            </w:r>
          </w:p>
        </w:tc>
        <w:tc>
          <w:tcPr>
            <w:tcW w:w="683" w:type="dxa"/>
            <w:tcBorders>
              <w:top w:val="double" w:sz="4" w:space="0" w:color="auto"/>
              <w:bottom w:val="double" w:sz="4" w:space="0" w:color="auto"/>
              <w:right w:val="double" w:sz="4" w:space="0" w:color="00B050"/>
            </w:tcBorders>
          </w:tcPr>
          <w:p w14:paraId="259352DC"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21</w:t>
            </w:r>
          </w:p>
        </w:tc>
        <w:tc>
          <w:tcPr>
            <w:tcW w:w="836" w:type="dxa"/>
            <w:tcBorders>
              <w:top w:val="double" w:sz="4" w:space="0" w:color="auto"/>
              <w:bottom w:val="double" w:sz="4" w:space="0" w:color="auto"/>
              <w:right w:val="double" w:sz="4" w:space="0" w:color="00B050"/>
            </w:tcBorders>
            <w:shd w:val="clear" w:color="auto" w:fill="FFFF00"/>
          </w:tcPr>
          <w:p w14:paraId="1FDE891B"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252</w:t>
            </w:r>
          </w:p>
        </w:tc>
      </w:tr>
      <w:tr w:rsidR="00EA34BA" w:rsidRPr="009215FF" w14:paraId="30A2A401" w14:textId="77777777" w:rsidTr="001469EB">
        <w:trPr>
          <w:cantSplit/>
          <w:trHeight w:val="809"/>
        </w:trPr>
        <w:tc>
          <w:tcPr>
            <w:tcW w:w="1196" w:type="dxa"/>
            <w:tcBorders>
              <w:top w:val="double" w:sz="4" w:space="0" w:color="auto"/>
              <w:left w:val="double" w:sz="4" w:space="0" w:color="00B050"/>
              <w:bottom w:val="double" w:sz="4" w:space="0" w:color="00B050"/>
            </w:tcBorders>
            <w:shd w:val="clear" w:color="auto" w:fill="C2D69B" w:themeFill="accent3" w:themeFillTint="99"/>
          </w:tcPr>
          <w:p w14:paraId="779BD133" w14:textId="77777777" w:rsidR="00EA34BA" w:rsidRPr="009215FF" w:rsidRDefault="00EA34BA" w:rsidP="001469EB">
            <w:pPr>
              <w:pStyle w:val="Heading2"/>
              <w:tabs>
                <w:tab w:val="left" w:pos="2156"/>
              </w:tabs>
              <w:rPr>
                <w:rFonts w:ascii="Arial" w:hAnsi="Arial" w:cs="Arial"/>
                <w:i/>
                <w:iCs/>
                <w:sz w:val="20"/>
                <w:szCs w:val="20"/>
              </w:rPr>
            </w:pPr>
            <w:r w:rsidRPr="009215FF">
              <w:rPr>
                <w:rFonts w:ascii="Arial" w:hAnsi="Arial" w:cs="Arial"/>
                <w:sz w:val="20"/>
                <w:szCs w:val="20"/>
              </w:rPr>
              <w:t xml:space="preserve">Ostali  poslovi </w:t>
            </w:r>
          </w:p>
        </w:tc>
        <w:tc>
          <w:tcPr>
            <w:tcW w:w="684" w:type="dxa"/>
            <w:tcBorders>
              <w:top w:val="double" w:sz="4" w:space="0" w:color="auto"/>
              <w:bottom w:val="double" w:sz="4" w:space="0" w:color="00B050"/>
            </w:tcBorders>
            <w:shd w:val="clear" w:color="auto" w:fill="C2D69B" w:themeFill="accent3" w:themeFillTint="99"/>
          </w:tcPr>
          <w:p w14:paraId="2FB59BEC"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1h</w:t>
            </w:r>
          </w:p>
        </w:tc>
        <w:tc>
          <w:tcPr>
            <w:tcW w:w="531" w:type="dxa"/>
            <w:tcBorders>
              <w:top w:val="double" w:sz="4" w:space="0" w:color="auto"/>
              <w:bottom w:val="double" w:sz="4" w:space="0" w:color="00B050"/>
            </w:tcBorders>
            <w:shd w:val="clear" w:color="auto" w:fill="C2D69B" w:themeFill="accent3" w:themeFillTint="99"/>
          </w:tcPr>
          <w:p w14:paraId="652B7317"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22</w:t>
            </w:r>
          </w:p>
        </w:tc>
        <w:tc>
          <w:tcPr>
            <w:tcW w:w="682" w:type="dxa"/>
            <w:tcBorders>
              <w:top w:val="double" w:sz="4" w:space="0" w:color="auto"/>
              <w:bottom w:val="double" w:sz="4" w:space="0" w:color="00B050"/>
            </w:tcBorders>
            <w:shd w:val="clear" w:color="auto" w:fill="C2D69B" w:themeFill="accent3" w:themeFillTint="99"/>
          </w:tcPr>
          <w:p w14:paraId="4EEB28B3"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21</w:t>
            </w:r>
          </w:p>
        </w:tc>
        <w:tc>
          <w:tcPr>
            <w:tcW w:w="566" w:type="dxa"/>
            <w:tcBorders>
              <w:top w:val="double" w:sz="4" w:space="0" w:color="auto"/>
              <w:bottom w:val="double" w:sz="4" w:space="0" w:color="00B050"/>
            </w:tcBorders>
            <w:shd w:val="clear" w:color="auto" w:fill="C2D69B" w:themeFill="accent3" w:themeFillTint="99"/>
          </w:tcPr>
          <w:p w14:paraId="2E8531B9"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20</w:t>
            </w:r>
          </w:p>
        </w:tc>
        <w:tc>
          <w:tcPr>
            <w:tcW w:w="648" w:type="dxa"/>
            <w:tcBorders>
              <w:top w:val="double" w:sz="4" w:space="0" w:color="auto"/>
              <w:bottom w:val="double" w:sz="4" w:space="0" w:color="00B050"/>
            </w:tcBorders>
            <w:shd w:val="clear" w:color="auto" w:fill="C2D69B" w:themeFill="accent3" w:themeFillTint="99"/>
          </w:tcPr>
          <w:p w14:paraId="46D13FC0"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23</w:t>
            </w:r>
          </w:p>
        </w:tc>
        <w:tc>
          <w:tcPr>
            <w:tcW w:w="683" w:type="dxa"/>
            <w:tcBorders>
              <w:top w:val="double" w:sz="4" w:space="0" w:color="auto"/>
              <w:bottom w:val="double" w:sz="4" w:space="0" w:color="00B050"/>
            </w:tcBorders>
            <w:shd w:val="clear" w:color="auto" w:fill="C2D69B" w:themeFill="accent3" w:themeFillTint="99"/>
          </w:tcPr>
          <w:p w14:paraId="648795C5"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20</w:t>
            </w:r>
          </w:p>
        </w:tc>
        <w:tc>
          <w:tcPr>
            <w:tcW w:w="532" w:type="dxa"/>
            <w:tcBorders>
              <w:top w:val="double" w:sz="4" w:space="0" w:color="auto"/>
              <w:bottom w:val="double" w:sz="4" w:space="0" w:color="00B050"/>
            </w:tcBorders>
            <w:shd w:val="clear" w:color="auto" w:fill="C2D69B" w:themeFill="accent3" w:themeFillTint="99"/>
          </w:tcPr>
          <w:p w14:paraId="40898B6C"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20</w:t>
            </w:r>
          </w:p>
        </w:tc>
        <w:tc>
          <w:tcPr>
            <w:tcW w:w="683" w:type="dxa"/>
            <w:tcBorders>
              <w:top w:val="double" w:sz="4" w:space="0" w:color="auto"/>
              <w:bottom w:val="double" w:sz="4" w:space="0" w:color="00B050"/>
            </w:tcBorders>
            <w:shd w:val="clear" w:color="auto" w:fill="C2D69B" w:themeFill="accent3" w:themeFillTint="99"/>
          </w:tcPr>
          <w:p w14:paraId="77B67470"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23</w:t>
            </w:r>
          </w:p>
        </w:tc>
        <w:tc>
          <w:tcPr>
            <w:tcW w:w="683" w:type="dxa"/>
            <w:tcBorders>
              <w:top w:val="double" w:sz="4" w:space="0" w:color="auto"/>
              <w:bottom w:val="double" w:sz="4" w:space="0" w:color="00B050"/>
            </w:tcBorders>
            <w:shd w:val="clear" w:color="auto" w:fill="C2D69B" w:themeFill="accent3" w:themeFillTint="99"/>
          </w:tcPr>
          <w:p w14:paraId="2D9DF476"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20</w:t>
            </w:r>
          </w:p>
        </w:tc>
        <w:tc>
          <w:tcPr>
            <w:tcW w:w="683" w:type="dxa"/>
            <w:tcBorders>
              <w:top w:val="double" w:sz="4" w:space="0" w:color="auto"/>
              <w:bottom w:val="double" w:sz="4" w:space="0" w:color="00B050"/>
            </w:tcBorders>
            <w:shd w:val="clear" w:color="auto" w:fill="C2D69B" w:themeFill="accent3" w:themeFillTint="99"/>
          </w:tcPr>
          <w:p w14:paraId="1FB80B71"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21</w:t>
            </w:r>
          </w:p>
        </w:tc>
        <w:tc>
          <w:tcPr>
            <w:tcW w:w="532" w:type="dxa"/>
            <w:tcBorders>
              <w:top w:val="double" w:sz="4" w:space="0" w:color="auto"/>
              <w:bottom w:val="double" w:sz="4" w:space="0" w:color="00B050"/>
            </w:tcBorders>
            <w:shd w:val="clear" w:color="auto" w:fill="C2D69B" w:themeFill="accent3" w:themeFillTint="99"/>
          </w:tcPr>
          <w:p w14:paraId="729BA6D8"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20</w:t>
            </w:r>
          </w:p>
        </w:tc>
        <w:tc>
          <w:tcPr>
            <w:tcW w:w="532" w:type="dxa"/>
            <w:tcBorders>
              <w:top w:val="double" w:sz="4" w:space="0" w:color="auto"/>
              <w:bottom w:val="double" w:sz="4" w:space="0" w:color="00B050"/>
            </w:tcBorders>
            <w:shd w:val="clear" w:color="auto" w:fill="C2D69B" w:themeFill="accent3" w:themeFillTint="99"/>
          </w:tcPr>
          <w:p w14:paraId="585CA088"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21</w:t>
            </w:r>
          </w:p>
        </w:tc>
        <w:tc>
          <w:tcPr>
            <w:tcW w:w="683" w:type="dxa"/>
            <w:tcBorders>
              <w:top w:val="double" w:sz="4" w:space="0" w:color="auto"/>
              <w:bottom w:val="double" w:sz="4" w:space="0" w:color="00B050"/>
              <w:right w:val="double" w:sz="4" w:space="0" w:color="00B050"/>
            </w:tcBorders>
            <w:shd w:val="clear" w:color="auto" w:fill="C2D69B" w:themeFill="accent3" w:themeFillTint="99"/>
          </w:tcPr>
          <w:p w14:paraId="7487692E"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21</w:t>
            </w:r>
          </w:p>
        </w:tc>
        <w:tc>
          <w:tcPr>
            <w:tcW w:w="836" w:type="dxa"/>
            <w:tcBorders>
              <w:top w:val="double" w:sz="4" w:space="0" w:color="auto"/>
              <w:bottom w:val="double" w:sz="4" w:space="0" w:color="00B050"/>
              <w:right w:val="double" w:sz="4" w:space="0" w:color="00B050"/>
            </w:tcBorders>
            <w:shd w:val="clear" w:color="auto" w:fill="FFFF00"/>
          </w:tcPr>
          <w:p w14:paraId="09DAF982"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252</w:t>
            </w:r>
          </w:p>
        </w:tc>
      </w:tr>
      <w:tr w:rsidR="00EA34BA" w:rsidRPr="009215FF" w14:paraId="1C447DAA" w14:textId="77777777" w:rsidTr="001469EB">
        <w:trPr>
          <w:cantSplit/>
          <w:trHeight w:val="560"/>
        </w:trPr>
        <w:tc>
          <w:tcPr>
            <w:tcW w:w="1196" w:type="dxa"/>
            <w:tcBorders>
              <w:top w:val="double" w:sz="4" w:space="0" w:color="auto"/>
              <w:left w:val="double" w:sz="4" w:space="0" w:color="00B050"/>
              <w:bottom w:val="double" w:sz="4" w:space="0" w:color="00B050"/>
              <w:right w:val="single" w:sz="4" w:space="0" w:color="auto"/>
            </w:tcBorders>
            <w:shd w:val="clear" w:color="auto" w:fill="auto"/>
          </w:tcPr>
          <w:p w14:paraId="6A7A818B" w14:textId="77777777" w:rsidR="00EA34BA" w:rsidRPr="009215FF" w:rsidRDefault="00EA34BA" w:rsidP="001469EB">
            <w:pPr>
              <w:pStyle w:val="Heading2"/>
              <w:tabs>
                <w:tab w:val="left" w:pos="2156"/>
              </w:tabs>
              <w:rPr>
                <w:rFonts w:ascii="Arial" w:hAnsi="Arial" w:cs="Arial"/>
                <w:i/>
                <w:iCs/>
                <w:sz w:val="20"/>
                <w:szCs w:val="20"/>
              </w:rPr>
            </w:pPr>
            <w:r w:rsidRPr="009215FF">
              <w:rPr>
                <w:rFonts w:ascii="Arial" w:hAnsi="Arial" w:cs="Arial"/>
                <w:sz w:val="20"/>
                <w:szCs w:val="20"/>
              </w:rPr>
              <w:t>Praznik</w:t>
            </w:r>
          </w:p>
        </w:tc>
        <w:tc>
          <w:tcPr>
            <w:tcW w:w="684" w:type="dxa"/>
            <w:tcBorders>
              <w:top w:val="double" w:sz="4" w:space="0" w:color="auto"/>
              <w:left w:val="single" w:sz="4" w:space="0" w:color="auto"/>
              <w:bottom w:val="double" w:sz="4" w:space="0" w:color="00B050"/>
              <w:right w:val="single" w:sz="4" w:space="0" w:color="auto"/>
            </w:tcBorders>
            <w:shd w:val="clear" w:color="auto" w:fill="auto"/>
          </w:tcPr>
          <w:p w14:paraId="78C8A0C3"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h</w:t>
            </w:r>
          </w:p>
        </w:tc>
        <w:tc>
          <w:tcPr>
            <w:tcW w:w="531" w:type="dxa"/>
            <w:tcBorders>
              <w:top w:val="double" w:sz="4" w:space="0" w:color="auto"/>
              <w:left w:val="single" w:sz="4" w:space="0" w:color="auto"/>
              <w:bottom w:val="double" w:sz="4" w:space="0" w:color="00B050"/>
              <w:right w:val="single" w:sz="4" w:space="0" w:color="auto"/>
            </w:tcBorders>
            <w:shd w:val="clear" w:color="auto" w:fill="auto"/>
          </w:tcPr>
          <w:p w14:paraId="43CC4EED"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w:t>
            </w:r>
          </w:p>
        </w:tc>
        <w:tc>
          <w:tcPr>
            <w:tcW w:w="682" w:type="dxa"/>
            <w:tcBorders>
              <w:top w:val="double" w:sz="4" w:space="0" w:color="auto"/>
              <w:left w:val="single" w:sz="4" w:space="0" w:color="auto"/>
              <w:bottom w:val="double" w:sz="4" w:space="0" w:color="00B050"/>
              <w:right w:val="single" w:sz="4" w:space="0" w:color="auto"/>
            </w:tcBorders>
            <w:shd w:val="clear" w:color="auto" w:fill="auto"/>
          </w:tcPr>
          <w:p w14:paraId="0FFCBE21"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w:t>
            </w:r>
          </w:p>
        </w:tc>
        <w:tc>
          <w:tcPr>
            <w:tcW w:w="566" w:type="dxa"/>
            <w:tcBorders>
              <w:top w:val="double" w:sz="4" w:space="0" w:color="auto"/>
              <w:left w:val="single" w:sz="4" w:space="0" w:color="auto"/>
              <w:bottom w:val="double" w:sz="4" w:space="0" w:color="00B050"/>
              <w:right w:val="single" w:sz="4" w:space="0" w:color="auto"/>
            </w:tcBorders>
            <w:shd w:val="clear" w:color="auto" w:fill="auto"/>
          </w:tcPr>
          <w:p w14:paraId="6E16BE45"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8</w:t>
            </w:r>
          </w:p>
        </w:tc>
        <w:tc>
          <w:tcPr>
            <w:tcW w:w="648" w:type="dxa"/>
            <w:tcBorders>
              <w:top w:val="double" w:sz="4" w:space="0" w:color="auto"/>
              <w:left w:val="single" w:sz="4" w:space="0" w:color="auto"/>
              <w:bottom w:val="double" w:sz="4" w:space="0" w:color="00B050"/>
              <w:right w:val="single" w:sz="4" w:space="0" w:color="auto"/>
            </w:tcBorders>
            <w:shd w:val="clear" w:color="auto" w:fill="auto"/>
          </w:tcPr>
          <w:p w14:paraId="798E4570"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w:t>
            </w:r>
          </w:p>
        </w:tc>
        <w:tc>
          <w:tcPr>
            <w:tcW w:w="683" w:type="dxa"/>
            <w:tcBorders>
              <w:top w:val="double" w:sz="4" w:space="0" w:color="auto"/>
              <w:left w:val="single" w:sz="4" w:space="0" w:color="auto"/>
              <w:bottom w:val="double" w:sz="4" w:space="0" w:color="00B050"/>
              <w:right w:val="single" w:sz="4" w:space="0" w:color="auto"/>
            </w:tcBorders>
            <w:shd w:val="clear" w:color="auto" w:fill="auto"/>
          </w:tcPr>
          <w:p w14:paraId="620ADAF0"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8</w:t>
            </w:r>
          </w:p>
        </w:tc>
        <w:tc>
          <w:tcPr>
            <w:tcW w:w="532" w:type="dxa"/>
            <w:tcBorders>
              <w:top w:val="double" w:sz="4" w:space="0" w:color="auto"/>
              <w:left w:val="single" w:sz="4" w:space="0" w:color="auto"/>
              <w:bottom w:val="double" w:sz="4" w:space="0" w:color="00B050"/>
              <w:right w:val="single" w:sz="4" w:space="0" w:color="auto"/>
            </w:tcBorders>
            <w:shd w:val="clear" w:color="auto" w:fill="auto"/>
          </w:tcPr>
          <w:p w14:paraId="557E0FC3"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w:t>
            </w:r>
          </w:p>
        </w:tc>
        <w:tc>
          <w:tcPr>
            <w:tcW w:w="683" w:type="dxa"/>
            <w:tcBorders>
              <w:top w:val="double" w:sz="4" w:space="0" w:color="auto"/>
              <w:left w:val="single" w:sz="4" w:space="0" w:color="auto"/>
              <w:bottom w:val="double" w:sz="4" w:space="0" w:color="00B050"/>
              <w:right w:val="single" w:sz="4" w:space="0" w:color="auto"/>
            </w:tcBorders>
            <w:shd w:val="clear" w:color="auto" w:fill="auto"/>
          </w:tcPr>
          <w:p w14:paraId="602F9F3A"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w:t>
            </w:r>
          </w:p>
        </w:tc>
        <w:tc>
          <w:tcPr>
            <w:tcW w:w="683" w:type="dxa"/>
            <w:tcBorders>
              <w:top w:val="double" w:sz="4" w:space="0" w:color="auto"/>
              <w:left w:val="single" w:sz="4" w:space="0" w:color="auto"/>
              <w:bottom w:val="double" w:sz="4" w:space="0" w:color="00B050"/>
              <w:right w:val="single" w:sz="4" w:space="0" w:color="auto"/>
            </w:tcBorders>
            <w:shd w:val="clear" w:color="auto" w:fill="auto"/>
          </w:tcPr>
          <w:p w14:paraId="1DFC69C9"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8</w:t>
            </w:r>
          </w:p>
        </w:tc>
        <w:tc>
          <w:tcPr>
            <w:tcW w:w="683" w:type="dxa"/>
            <w:tcBorders>
              <w:top w:val="double" w:sz="4" w:space="0" w:color="auto"/>
              <w:left w:val="single" w:sz="4" w:space="0" w:color="auto"/>
              <w:bottom w:val="double" w:sz="4" w:space="0" w:color="00B050"/>
              <w:right w:val="single" w:sz="4" w:space="0" w:color="auto"/>
            </w:tcBorders>
            <w:shd w:val="clear" w:color="auto" w:fill="auto"/>
          </w:tcPr>
          <w:p w14:paraId="77730534" w14:textId="77777777" w:rsidR="00EA34BA" w:rsidRPr="009215FF" w:rsidRDefault="00EA34BA" w:rsidP="001469EB">
            <w:pPr>
              <w:tabs>
                <w:tab w:val="center" w:pos="233"/>
                <w:tab w:val="left" w:pos="2156"/>
              </w:tabs>
              <w:rPr>
                <w:rFonts w:ascii="Arial" w:hAnsi="Arial" w:cs="Arial"/>
                <w:b/>
                <w:bCs/>
              </w:rPr>
            </w:pPr>
            <w:r w:rsidRPr="009215FF">
              <w:rPr>
                <w:rFonts w:ascii="Arial" w:hAnsi="Arial" w:cs="Arial"/>
                <w:b/>
                <w:bCs/>
              </w:rPr>
              <w:tab/>
              <w:t>8</w:t>
            </w:r>
          </w:p>
        </w:tc>
        <w:tc>
          <w:tcPr>
            <w:tcW w:w="532" w:type="dxa"/>
            <w:tcBorders>
              <w:top w:val="double" w:sz="4" w:space="0" w:color="auto"/>
              <w:left w:val="single" w:sz="4" w:space="0" w:color="auto"/>
              <w:bottom w:val="double" w:sz="4" w:space="0" w:color="00B050"/>
              <w:right w:val="single" w:sz="4" w:space="0" w:color="auto"/>
            </w:tcBorders>
            <w:shd w:val="clear" w:color="auto" w:fill="auto"/>
          </w:tcPr>
          <w:p w14:paraId="129B9D25"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16</w:t>
            </w:r>
          </w:p>
        </w:tc>
        <w:tc>
          <w:tcPr>
            <w:tcW w:w="532" w:type="dxa"/>
            <w:tcBorders>
              <w:top w:val="double" w:sz="4" w:space="0" w:color="auto"/>
              <w:left w:val="single" w:sz="4" w:space="0" w:color="auto"/>
              <w:bottom w:val="double" w:sz="4" w:space="0" w:color="00B050"/>
              <w:right w:val="single" w:sz="4" w:space="0" w:color="auto"/>
            </w:tcBorders>
            <w:shd w:val="clear" w:color="auto" w:fill="auto"/>
          </w:tcPr>
          <w:p w14:paraId="76E854A7"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w:t>
            </w:r>
          </w:p>
        </w:tc>
        <w:tc>
          <w:tcPr>
            <w:tcW w:w="683" w:type="dxa"/>
            <w:tcBorders>
              <w:top w:val="double" w:sz="4" w:space="0" w:color="auto"/>
              <w:left w:val="single" w:sz="4" w:space="0" w:color="auto"/>
              <w:bottom w:val="double" w:sz="4" w:space="0" w:color="00B050"/>
              <w:right w:val="double" w:sz="4" w:space="0" w:color="00B050"/>
            </w:tcBorders>
            <w:shd w:val="clear" w:color="auto" w:fill="auto"/>
          </w:tcPr>
          <w:p w14:paraId="4A047E0F"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16</w:t>
            </w:r>
          </w:p>
        </w:tc>
        <w:tc>
          <w:tcPr>
            <w:tcW w:w="836" w:type="dxa"/>
            <w:tcBorders>
              <w:top w:val="double" w:sz="4" w:space="0" w:color="auto"/>
              <w:left w:val="single" w:sz="4" w:space="0" w:color="auto"/>
              <w:bottom w:val="double" w:sz="4" w:space="0" w:color="00B050"/>
              <w:right w:val="double" w:sz="4" w:space="0" w:color="00B050"/>
            </w:tcBorders>
            <w:shd w:val="clear" w:color="auto" w:fill="auto"/>
          </w:tcPr>
          <w:p w14:paraId="2964D4CD" w14:textId="77777777" w:rsidR="00EA34BA" w:rsidRPr="009215FF" w:rsidRDefault="00EA34BA" w:rsidP="001469EB">
            <w:pPr>
              <w:tabs>
                <w:tab w:val="left" w:pos="2156"/>
              </w:tabs>
              <w:jc w:val="center"/>
              <w:rPr>
                <w:rFonts w:ascii="Arial" w:hAnsi="Arial" w:cs="Arial"/>
                <w:b/>
                <w:bCs/>
              </w:rPr>
            </w:pPr>
            <w:r w:rsidRPr="009215FF">
              <w:rPr>
                <w:rFonts w:ascii="Arial" w:hAnsi="Arial" w:cs="Arial"/>
                <w:b/>
                <w:bCs/>
              </w:rPr>
              <w:t>64</w:t>
            </w:r>
          </w:p>
        </w:tc>
      </w:tr>
    </w:tbl>
    <w:p w14:paraId="0A959749" w14:textId="77777777" w:rsidR="00EA34BA" w:rsidRPr="009215FF" w:rsidRDefault="00EA34BA" w:rsidP="00EA34BA">
      <w:pPr>
        <w:tabs>
          <w:tab w:val="left" w:pos="2156"/>
        </w:tabs>
        <w:rPr>
          <w:rFonts w:ascii="Arial" w:hAnsi="Arial" w:cs="Arial"/>
          <w:b/>
          <w:bCs/>
          <w:sz w:val="24"/>
          <w:szCs w:val="24"/>
          <w:u w:val="single"/>
        </w:rPr>
      </w:pPr>
    </w:p>
    <w:p w14:paraId="27D98BA9" w14:textId="77777777" w:rsidR="00EA34BA" w:rsidRPr="009215FF" w:rsidRDefault="00EA34BA" w:rsidP="00EA34BA">
      <w:pPr>
        <w:tabs>
          <w:tab w:val="left" w:pos="2156"/>
        </w:tabs>
        <w:jc w:val="center"/>
        <w:rPr>
          <w:rFonts w:ascii="Arial" w:hAnsi="Arial" w:cs="Arial"/>
          <w:b/>
          <w:bCs/>
          <w:sz w:val="24"/>
          <w:szCs w:val="24"/>
          <w:u w:val="single"/>
        </w:rPr>
      </w:pPr>
    </w:p>
    <w:p w14:paraId="5FCF9873" w14:textId="77777777" w:rsidR="00EA34BA" w:rsidRPr="009215FF" w:rsidRDefault="00EA34BA" w:rsidP="00EA34BA">
      <w:pPr>
        <w:tabs>
          <w:tab w:val="left" w:pos="2156"/>
        </w:tabs>
        <w:jc w:val="center"/>
        <w:rPr>
          <w:rFonts w:ascii="Arial" w:hAnsi="Arial" w:cs="Arial"/>
          <w:b/>
          <w:bCs/>
          <w:sz w:val="24"/>
          <w:szCs w:val="24"/>
          <w:u w:val="single"/>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3420"/>
        <w:gridCol w:w="2340"/>
      </w:tblGrid>
      <w:tr w:rsidR="00EA34BA" w:rsidRPr="009215FF" w14:paraId="56CDF644" w14:textId="77777777" w:rsidTr="001469EB">
        <w:tc>
          <w:tcPr>
            <w:tcW w:w="3960" w:type="dxa"/>
          </w:tcPr>
          <w:p w14:paraId="3A186D9D" w14:textId="77777777" w:rsidR="00EA34BA" w:rsidRPr="009215FF" w:rsidRDefault="00EA34BA" w:rsidP="001469EB">
            <w:pPr>
              <w:tabs>
                <w:tab w:val="left" w:pos="2156"/>
              </w:tabs>
              <w:rPr>
                <w:rFonts w:ascii="Arial" w:hAnsi="Arial" w:cs="Arial"/>
                <w:sz w:val="22"/>
                <w:szCs w:val="22"/>
                <w:u w:val="single"/>
              </w:rPr>
            </w:pPr>
            <w:r w:rsidRPr="009215FF">
              <w:rPr>
                <w:rFonts w:ascii="Arial" w:hAnsi="Arial" w:cs="Arial"/>
                <w:sz w:val="22"/>
                <w:szCs w:val="22"/>
              </w:rPr>
              <w:t>RADNI DANI</w:t>
            </w:r>
          </w:p>
        </w:tc>
        <w:tc>
          <w:tcPr>
            <w:tcW w:w="3420" w:type="dxa"/>
          </w:tcPr>
          <w:p w14:paraId="5631E0D9" w14:textId="77777777" w:rsidR="00EA34BA" w:rsidRPr="009215FF" w:rsidRDefault="00EA34BA" w:rsidP="001469EB">
            <w:pPr>
              <w:tabs>
                <w:tab w:val="left" w:pos="2156"/>
              </w:tabs>
              <w:jc w:val="center"/>
              <w:rPr>
                <w:rFonts w:ascii="Arial" w:hAnsi="Arial" w:cs="Arial"/>
                <w:sz w:val="22"/>
                <w:szCs w:val="22"/>
                <w:u w:val="single"/>
              </w:rPr>
            </w:pPr>
            <w:r w:rsidRPr="009215FF">
              <w:rPr>
                <w:rFonts w:ascii="Arial" w:hAnsi="Arial" w:cs="Arial"/>
                <w:b/>
                <w:sz w:val="22"/>
                <w:szCs w:val="22"/>
              </w:rPr>
              <w:t>252</w:t>
            </w:r>
            <w:r w:rsidRPr="009215FF">
              <w:rPr>
                <w:rFonts w:ascii="Arial" w:hAnsi="Arial" w:cs="Arial"/>
                <w:sz w:val="22"/>
                <w:szCs w:val="22"/>
              </w:rPr>
              <w:t xml:space="preserve">   x    8 </w:t>
            </w:r>
          </w:p>
        </w:tc>
        <w:tc>
          <w:tcPr>
            <w:tcW w:w="2340" w:type="dxa"/>
          </w:tcPr>
          <w:p w14:paraId="528BC33E" w14:textId="77777777" w:rsidR="00EA34BA" w:rsidRPr="009215FF" w:rsidRDefault="00EA34BA" w:rsidP="001469EB">
            <w:pPr>
              <w:tabs>
                <w:tab w:val="left" w:pos="2156"/>
              </w:tabs>
              <w:jc w:val="center"/>
              <w:rPr>
                <w:rFonts w:ascii="Arial" w:hAnsi="Arial" w:cs="Arial"/>
                <w:b/>
                <w:color w:val="00B050"/>
                <w:sz w:val="22"/>
                <w:szCs w:val="22"/>
                <w:u w:val="single"/>
              </w:rPr>
            </w:pPr>
            <w:r w:rsidRPr="009215FF">
              <w:rPr>
                <w:rFonts w:ascii="Arial" w:hAnsi="Arial" w:cs="Arial"/>
                <w:b/>
                <w:color w:val="00B050"/>
                <w:sz w:val="22"/>
                <w:szCs w:val="22"/>
                <w:u w:val="single"/>
              </w:rPr>
              <w:t>2016</w:t>
            </w:r>
          </w:p>
        </w:tc>
      </w:tr>
      <w:tr w:rsidR="00EA34BA" w:rsidRPr="009215FF" w14:paraId="6E07BB88" w14:textId="77777777" w:rsidTr="001469EB">
        <w:tc>
          <w:tcPr>
            <w:tcW w:w="3960" w:type="dxa"/>
          </w:tcPr>
          <w:p w14:paraId="366D7941" w14:textId="77777777" w:rsidR="00EA34BA" w:rsidRPr="009215FF" w:rsidRDefault="00EA34BA" w:rsidP="001469EB">
            <w:pPr>
              <w:tabs>
                <w:tab w:val="left" w:pos="2156"/>
              </w:tabs>
              <w:rPr>
                <w:rFonts w:ascii="Arial" w:hAnsi="Arial" w:cs="Arial"/>
                <w:b/>
                <w:bCs/>
                <w:sz w:val="22"/>
                <w:szCs w:val="22"/>
                <w:u w:val="single"/>
              </w:rPr>
            </w:pPr>
            <w:r w:rsidRPr="009215FF">
              <w:rPr>
                <w:rFonts w:ascii="Arial" w:hAnsi="Arial" w:cs="Arial"/>
                <w:sz w:val="22"/>
                <w:szCs w:val="22"/>
              </w:rPr>
              <w:t>GOD.ODMORI</w:t>
            </w:r>
          </w:p>
        </w:tc>
        <w:tc>
          <w:tcPr>
            <w:tcW w:w="3420" w:type="dxa"/>
          </w:tcPr>
          <w:p w14:paraId="20D17155" w14:textId="77777777" w:rsidR="00EA34BA" w:rsidRPr="009215FF" w:rsidRDefault="00EA34BA" w:rsidP="001469EB">
            <w:pPr>
              <w:tabs>
                <w:tab w:val="left" w:pos="2156"/>
              </w:tabs>
              <w:jc w:val="center"/>
              <w:rPr>
                <w:rFonts w:ascii="Arial" w:hAnsi="Arial" w:cs="Arial"/>
                <w:b/>
                <w:bCs/>
                <w:sz w:val="22"/>
                <w:szCs w:val="22"/>
                <w:u w:val="single"/>
              </w:rPr>
            </w:pPr>
            <w:r w:rsidRPr="009215FF">
              <w:rPr>
                <w:rFonts w:ascii="Arial" w:hAnsi="Arial" w:cs="Arial"/>
                <w:sz w:val="22"/>
                <w:szCs w:val="22"/>
              </w:rPr>
              <w:t xml:space="preserve">  28    x    8 </w:t>
            </w:r>
          </w:p>
        </w:tc>
        <w:tc>
          <w:tcPr>
            <w:tcW w:w="2340" w:type="dxa"/>
          </w:tcPr>
          <w:p w14:paraId="1DF57EA1" w14:textId="77777777" w:rsidR="00EA34BA" w:rsidRPr="009215FF" w:rsidRDefault="00EA34BA" w:rsidP="001469EB">
            <w:pPr>
              <w:tabs>
                <w:tab w:val="left" w:pos="2156"/>
              </w:tabs>
              <w:jc w:val="center"/>
              <w:rPr>
                <w:rFonts w:ascii="Arial" w:hAnsi="Arial" w:cs="Arial"/>
                <w:b/>
                <w:bCs/>
                <w:sz w:val="22"/>
                <w:szCs w:val="22"/>
                <w:u w:val="single"/>
              </w:rPr>
            </w:pPr>
            <w:r w:rsidRPr="009215FF">
              <w:rPr>
                <w:rFonts w:ascii="Arial" w:hAnsi="Arial" w:cs="Arial"/>
                <w:b/>
                <w:sz w:val="22"/>
                <w:szCs w:val="22"/>
              </w:rPr>
              <w:t>224</w:t>
            </w:r>
          </w:p>
        </w:tc>
      </w:tr>
      <w:tr w:rsidR="00EA34BA" w:rsidRPr="009215FF" w14:paraId="5BE11B71" w14:textId="77777777" w:rsidTr="001469EB">
        <w:tc>
          <w:tcPr>
            <w:tcW w:w="3960" w:type="dxa"/>
          </w:tcPr>
          <w:p w14:paraId="39B23077" w14:textId="77777777" w:rsidR="00EA34BA" w:rsidRPr="009215FF" w:rsidRDefault="00EA34BA" w:rsidP="001469EB">
            <w:pPr>
              <w:tabs>
                <w:tab w:val="left" w:pos="2156"/>
              </w:tabs>
              <w:rPr>
                <w:rFonts w:ascii="Arial" w:hAnsi="Arial" w:cs="Arial"/>
                <w:b/>
                <w:bCs/>
                <w:sz w:val="22"/>
                <w:szCs w:val="22"/>
                <w:u w:val="single"/>
              </w:rPr>
            </w:pPr>
            <w:r w:rsidRPr="009215FF">
              <w:rPr>
                <w:rFonts w:ascii="Arial" w:hAnsi="Arial" w:cs="Arial"/>
                <w:sz w:val="22"/>
                <w:szCs w:val="22"/>
              </w:rPr>
              <w:t>PRAZNICI</w:t>
            </w:r>
          </w:p>
        </w:tc>
        <w:tc>
          <w:tcPr>
            <w:tcW w:w="3420" w:type="dxa"/>
          </w:tcPr>
          <w:p w14:paraId="03FA19FA" w14:textId="77777777" w:rsidR="00EA34BA" w:rsidRPr="009215FF" w:rsidRDefault="00EA34BA" w:rsidP="001469EB">
            <w:pPr>
              <w:tabs>
                <w:tab w:val="left" w:pos="2156"/>
              </w:tabs>
              <w:rPr>
                <w:rFonts w:ascii="Arial" w:hAnsi="Arial" w:cs="Arial"/>
                <w:b/>
                <w:bCs/>
                <w:sz w:val="22"/>
                <w:szCs w:val="22"/>
                <w:u w:val="single"/>
              </w:rPr>
            </w:pPr>
            <w:r w:rsidRPr="009215FF">
              <w:rPr>
                <w:rFonts w:ascii="Arial" w:hAnsi="Arial" w:cs="Arial"/>
                <w:sz w:val="22"/>
                <w:szCs w:val="22"/>
              </w:rPr>
              <w:t xml:space="preserve">                   </w:t>
            </w:r>
            <w:r w:rsidRPr="009215FF">
              <w:rPr>
                <w:rFonts w:ascii="Arial" w:hAnsi="Arial" w:cs="Arial"/>
                <w:b/>
                <w:sz w:val="22"/>
                <w:szCs w:val="22"/>
              </w:rPr>
              <w:t xml:space="preserve"> </w:t>
            </w:r>
            <w:proofErr w:type="gramStart"/>
            <w:r w:rsidRPr="009215FF">
              <w:rPr>
                <w:rFonts w:ascii="Arial" w:hAnsi="Arial" w:cs="Arial"/>
                <w:b/>
                <w:sz w:val="22"/>
                <w:szCs w:val="22"/>
              </w:rPr>
              <w:t>8</w:t>
            </w:r>
            <w:r w:rsidRPr="009215FF">
              <w:rPr>
                <w:rFonts w:ascii="Arial" w:hAnsi="Arial" w:cs="Arial"/>
                <w:sz w:val="22"/>
                <w:szCs w:val="22"/>
              </w:rPr>
              <w:t xml:space="preserve">  x</w:t>
            </w:r>
            <w:proofErr w:type="gramEnd"/>
            <w:r w:rsidRPr="009215FF">
              <w:rPr>
                <w:rFonts w:ascii="Arial" w:hAnsi="Arial" w:cs="Arial"/>
                <w:sz w:val="22"/>
                <w:szCs w:val="22"/>
              </w:rPr>
              <w:t xml:space="preserve">    8</w:t>
            </w:r>
          </w:p>
        </w:tc>
        <w:tc>
          <w:tcPr>
            <w:tcW w:w="2340" w:type="dxa"/>
          </w:tcPr>
          <w:p w14:paraId="2CC35002" w14:textId="77777777" w:rsidR="00EA34BA" w:rsidRPr="009215FF" w:rsidRDefault="00EA34BA" w:rsidP="001469EB">
            <w:pPr>
              <w:tabs>
                <w:tab w:val="left" w:pos="2156"/>
              </w:tabs>
              <w:jc w:val="center"/>
              <w:rPr>
                <w:rFonts w:ascii="Arial" w:hAnsi="Arial" w:cs="Arial"/>
                <w:b/>
                <w:bCs/>
                <w:sz w:val="22"/>
                <w:szCs w:val="22"/>
                <w:u w:val="single"/>
              </w:rPr>
            </w:pPr>
            <w:r w:rsidRPr="009215FF">
              <w:rPr>
                <w:rFonts w:ascii="Arial" w:hAnsi="Arial" w:cs="Arial"/>
                <w:sz w:val="22"/>
                <w:szCs w:val="22"/>
              </w:rPr>
              <w:t>64</w:t>
            </w:r>
          </w:p>
        </w:tc>
      </w:tr>
      <w:tr w:rsidR="00EA34BA" w:rsidRPr="009215FF" w14:paraId="1355A681" w14:textId="77777777" w:rsidTr="001469EB">
        <w:tc>
          <w:tcPr>
            <w:tcW w:w="3960" w:type="dxa"/>
          </w:tcPr>
          <w:p w14:paraId="65E69929" w14:textId="77777777" w:rsidR="00EA34BA" w:rsidRPr="009215FF" w:rsidRDefault="00EA34BA" w:rsidP="001469EB">
            <w:pPr>
              <w:tabs>
                <w:tab w:val="left" w:pos="2156"/>
              </w:tabs>
              <w:rPr>
                <w:rFonts w:ascii="Arial" w:hAnsi="Arial" w:cs="Arial"/>
                <w:b/>
                <w:bCs/>
                <w:sz w:val="22"/>
                <w:szCs w:val="22"/>
                <w:u w:val="single"/>
              </w:rPr>
            </w:pPr>
            <w:r w:rsidRPr="009215FF">
              <w:rPr>
                <w:rFonts w:ascii="Arial" w:hAnsi="Arial" w:cs="Arial"/>
                <w:b/>
                <w:bCs/>
                <w:sz w:val="22"/>
                <w:szCs w:val="22"/>
              </w:rPr>
              <w:t>ZA OSTVARITI</w:t>
            </w:r>
          </w:p>
        </w:tc>
        <w:tc>
          <w:tcPr>
            <w:tcW w:w="3420" w:type="dxa"/>
          </w:tcPr>
          <w:p w14:paraId="5A8EB54D" w14:textId="77777777" w:rsidR="00EA34BA" w:rsidRPr="009215FF" w:rsidRDefault="00EA34BA" w:rsidP="001469EB">
            <w:pPr>
              <w:tabs>
                <w:tab w:val="left" w:pos="2156"/>
              </w:tabs>
              <w:jc w:val="center"/>
              <w:rPr>
                <w:rFonts w:ascii="Arial" w:hAnsi="Arial" w:cs="Arial"/>
                <w:b/>
                <w:bCs/>
                <w:sz w:val="22"/>
                <w:szCs w:val="22"/>
                <w:u w:val="single"/>
              </w:rPr>
            </w:pPr>
            <w:r w:rsidRPr="009215FF">
              <w:rPr>
                <w:rFonts w:ascii="Arial" w:hAnsi="Arial" w:cs="Arial"/>
                <w:sz w:val="22"/>
                <w:szCs w:val="22"/>
              </w:rPr>
              <w:t>(253-</w:t>
            </w:r>
            <w:proofErr w:type="gramStart"/>
            <w:r w:rsidRPr="009215FF">
              <w:rPr>
                <w:rFonts w:ascii="Arial" w:hAnsi="Arial" w:cs="Arial"/>
                <w:sz w:val="22"/>
                <w:szCs w:val="22"/>
              </w:rPr>
              <w:t>28 )</w:t>
            </w:r>
            <w:proofErr w:type="gramEnd"/>
            <w:r w:rsidRPr="009215FF">
              <w:rPr>
                <w:rFonts w:ascii="Arial" w:hAnsi="Arial" w:cs="Arial"/>
                <w:sz w:val="22"/>
                <w:szCs w:val="22"/>
              </w:rPr>
              <w:t xml:space="preserve"> 225  x  8</w:t>
            </w:r>
          </w:p>
        </w:tc>
        <w:tc>
          <w:tcPr>
            <w:tcW w:w="2340" w:type="dxa"/>
          </w:tcPr>
          <w:p w14:paraId="2FCE2B08" w14:textId="77777777" w:rsidR="00EA34BA" w:rsidRPr="009215FF" w:rsidRDefault="00EA34BA" w:rsidP="001469EB">
            <w:pPr>
              <w:tabs>
                <w:tab w:val="left" w:pos="2156"/>
              </w:tabs>
              <w:jc w:val="center"/>
              <w:rPr>
                <w:rFonts w:ascii="Arial" w:hAnsi="Arial" w:cs="Arial"/>
                <w:b/>
                <w:bCs/>
                <w:color w:val="2F5496"/>
                <w:sz w:val="22"/>
                <w:szCs w:val="22"/>
                <w:u w:val="single"/>
              </w:rPr>
            </w:pPr>
            <w:r w:rsidRPr="009215FF">
              <w:rPr>
                <w:rFonts w:ascii="Arial" w:hAnsi="Arial" w:cs="Arial"/>
                <w:b/>
                <w:bCs/>
                <w:color w:val="2F5496"/>
                <w:sz w:val="22"/>
                <w:szCs w:val="22"/>
              </w:rPr>
              <w:t>2304</w:t>
            </w:r>
          </w:p>
        </w:tc>
      </w:tr>
    </w:tbl>
    <w:p w14:paraId="57E1591C" w14:textId="77777777" w:rsidR="00EA34BA" w:rsidRPr="009215FF" w:rsidRDefault="00EA34BA" w:rsidP="00EA34BA">
      <w:pPr>
        <w:tabs>
          <w:tab w:val="left" w:pos="2156"/>
        </w:tabs>
        <w:rPr>
          <w:rFonts w:ascii="Arial" w:hAnsi="Arial" w:cs="Arial"/>
          <w:sz w:val="24"/>
          <w:szCs w:val="24"/>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3420"/>
        <w:gridCol w:w="2340"/>
      </w:tblGrid>
      <w:tr w:rsidR="00EA34BA" w:rsidRPr="009215FF" w14:paraId="1CADAD1F" w14:textId="77777777" w:rsidTr="001469EB">
        <w:tc>
          <w:tcPr>
            <w:tcW w:w="3960" w:type="dxa"/>
          </w:tcPr>
          <w:p w14:paraId="7B24747D"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EFEKTIVAN RAD</w:t>
            </w:r>
          </w:p>
        </w:tc>
        <w:tc>
          <w:tcPr>
            <w:tcW w:w="3420" w:type="dxa"/>
          </w:tcPr>
          <w:p w14:paraId="4095E023" w14:textId="77777777" w:rsidR="00EA34BA" w:rsidRPr="009215FF" w:rsidRDefault="00EA34BA" w:rsidP="001469EB">
            <w:pPr>
              <w:tabs>
                <w:tab w:val="left" w:pos="2156"/>
              </w:tabs>
              <w:jc w:val="center"/>
              <w:rPr>
                <w:rFonts w:ascii="Arial" w:hAnsi="Arial" w:cs="Arial"/>
                <w:sz w:val="22"/>
                <w:szCs w:val="22"/>
              </w:rPr>
            </w:pPr>
            <w:r w:rsidRPr="009215FF">
              <w:rPr>
                <w:rFonts w:ascii="Arial" w:hAnsi="Arial" w:cs="Arial"/>
                <w:sz w:val="22"/>
                <w:szCs w:val="22"/>
              </w:rPr>
              <w:t>5,</w:t>
            </w:r>
            <w:proofErr w:type="gramStart"/>
            <w:r w:rsidRPr="009215FF">
              <w:rPr>
                <w:rFonts w:ascii="Arial" w:hAnsi="Arial" w:cs="Arial"/>
                <w:sz w:val="22"/>
                <w:szCs w:val="22"/>
              </w:rPr>
              <w:t>5  x</w:t>
            </w:r>
            <w:proofErr w:type="gramEnd"/>
            <w:r w:rsidRPr="009215FF">
              <w:rPr>
                <w:rFonts w:ascii="Arial" w:hAnsi="Arial" w:cs="Arial"/>
                <w:sz w:val="22"/>
                <w:szCs w:val="22"/>
              </w:rPr>
              <w:t xml:space="preserve">   252 DANA</w:t>
            </w:r>
          </w:p>
        </w:tc>
        <w:tc>
          <w:tcPr>
            <w:tcW w:w="2340" w:type="dxa"/>
          </w:tcPr>
          <w:p w14:paraId="50C47AF3" w14:textId="77777777" w:rsidR="00EA34BA" w:rsidRPr="009215FF" w:rsidRDefault="00EA34BA" w:rsidP="001469EB">
            <w:pPr>
              <w:tabs>
                <w:tab w:val="left" w:pos="2156"/>
              </w:tabs>
              <w:jc w:val="center"/>
              <w:rPr>
                <w:rFonts w:ascii="Arial" w:hAnsi="Arial" w:cs="Arial"/>
                <w:sz w:val="22"/>
                <w:szCs w:val="22"/>
              </w:rPr>
            </w:pPr>
            <w:r w:rsidRPr="009215FF">
              <w:rPr>
                <w:rFonts w:ascii="Arial" w:hAnsi="Arial" w:cs="Arial"/>
                <w:sz w:val="22"/>
                <w:szCs w:val="22"/>
              </w:rPr>
              <w:t>1.386</w:t>
            </w:r>
          </w:p>
        </w:tc>
      </w:tr>
      <w:tr w:rsidR="00EA34BA" w:rsidRPr="009215FF" w14:paraId="77143578" w14:textId="77777777" w:rsidTr="001469EB">
        <w:tc>
          <w:tcPr>
            <w:tcW w:w="3960" w:type="dxa"/>
          </w:tcPr>
          <w:p w14:paraId="4DD746DE"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PAUZA</w:t>
            </w:r>
          </w:p>
        </w:tc>
        <w:tc>
          <w:tcPr>
            <w:tcW w:w="3420" w:type="dxa"/>
          </w:tcPr>
          <w:p w14:paraId="56C68CDC" w14:textId="77777777" w:rsidR="00EA34BA" w:rsidRPr="009215FF" w:rsidRDefault="00EA34BA" w:rsidP="001469EB">
            <w:pPr>
              <w:tabs>
                <w:tab w:val="left" w:pos="2156"/>
              </w:tabs>
              <w:jc w:val="center"/>
              <w:rPr>
                <w:rFonts w:ascii="Arial" w:hAnsi="Arial" w:cs="Arial"/>
                <w:sz w:val="22"/>
                <w:szCs w:val="22"/>
              </w:rPr>
            </w:pPr>
            <w:r w:rsidRPr="009215FF">
              <w:rPr>
                <w:rFonts w:ascii="Arial" w:hAnsi="Arial" w:cs="Arial"/>
                <w:sz w:val="22"/>
                <w:szCs w:val="22"/>
              </w:rPr>
              <w:t>0,</w:t>
            </w:r>
            <w:proofErr w:type="gramStart"/>
            <w:r w:rsidRPr="009215FF">
              <w:rPr>
                <w:rFonts w:ascii="Arial" w:hAnsi="Arial" w:cs="Arial"/>
                <w:sz w:val="22"/>
                <w:szCs w:val="22"/>
              </w:rPr>
              <w:t>5  x</w:t>
            </w:r>
            <w:proofErr w:type="gramEnd"/>
            <w:r w:rsidRPr="009215FF">
              <w:rPr>
                <w:rFonts w:ascii="Arial" w:hAnsi="Arial" w:cs="Arial"/>
                <w:sz w:val="22"/>
                <w:szCs w:val="22"/>
              </w:rPr>
              <w:t xml:space="preserve">   252</w:t>
            </w:r>
          </w:p>
        </w:tc>
        <w:tc>
          <w:tcPr>
            <w:tcW w:w="2340" w:type="dxa"/>
          </w:tcPr>
          <w:p w14:paraId="1A16C870" w14:textId="77777777" w:rsidR="00EA34BA" w:rsidRPr="009215FF" w:rsidRDefault="00EA34BA" w:rsidP="001469EB">
            <w:pPr>
              <w:tabs>
                <w:tab w:val="left" w:pos="2156"/>
              </w:tabs>
              <w:jc w:val="center"/>
              <w:rPr>
                <w:rFonts w:ascii="Arial" w:hAnsi="Arial" w:cs="Arial"/>
                <w:sz w:val="22"/>
                <w:szCs w:val="22"/>
              </w:rPr>
            </w:pPr>
            <w:r w:rsidRPr="009215FF">
              <w:rPr>
                <w:rFonts w:ascii="Arial" w:hAnsi="Arial" w:cs="Arial"/>
                <w:sz w:val="22"/>
                <w:szCs w:val="22"/>
              </w:rPr>
              <w:t>126</w:t>
            </w:r>
          </w:p>
        </w:tc>
      </w:tr>
      <w:tr w:rsidR="00EA34BA" w:rsidRPr="009215FF" w14:paraId="65FB7B1E" w14:textId="77777777" w:rsidTr="001469EB">
        <w:tc>
          <w:tcPr>
            <w:tcW w:w="3960" w:type="dxa"/>
          </w:tcPr>
          <w:p w14:paraId="5D54330E"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DNEVNA PRIPREMA</w:t>
            </w:r>
          </w:p>
        </w:tc>
        <w:tc>
          <w:tcPr>
            <w:tcW w:w="3420" w:type="dxa"/>
          </w:tcPr>
          <w:p w14:paraId="023780AC"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 xml:space="preserve">                  </w:t>
            </w:r>
            <w:proofErr w:type="gramStart"/>
            <w:r w:rsidRPr="009215FF">
              <w:rPr>
                <w:rFonts w:ascii="Arial" w:hAnsi="Arial" w:cs="Arial"/>
                <w:sz w:val="22"/>
                <w:szCs w:val="22"/>
              </w:rPr>
              <w:t>1  x</w:t>
            </w:r>
            <w:proofErr w:type="gramEnd"/>
            <w:r w:rsidRPr="009215FF">
              <w:rPr>
                <w:rFonts w:ascii="Arial" w:hAnsi="Arial" w:cs="Arial"/>
                <w:sz w:val="22"/>
                <w:szCs w:val="22"/>
              </w:rPr>
              <w:t xml:space="preserve">    252</w:t>
            </w:r>
          </w:p>
        </w:tc>
        <w:tc>
          <w:tcPr>
            <w:tcW w:w="2340" w:type="dxa"/>
          </w:tcPr>
          <w:p w14:paraId="264FFF22" w14:textId="77777777" w:rsidR="00EA34BA" w:rsidRPr="009215FF" w:rsidRDefault="00EA34BA" w:rsidP="001469EB">
            <w:pPr>
              <w:tabs>
                <w:tab w:val="left" w:pos="2156"/>
              </w:tabs>
              <w:jc w:val="center"/>
              <w:rPr>
                <w:rFonts w:ascii="Arial" w:hAnsi="Arial" w:cs="Arial"/>
                <w:sz w:val="22"/>
                <w:szCs w:val="22"/>
              </w:rPr>
            </w:pPr>
            <w:r w:rsidRPr="009215FF">
              <w:rPr>
                <w:rFonts w:ascii="Arial" w:hAnsi="Arial" w:cs="Arial"/>
                <w:sz w:val="22"/>
                <w:szCs w:val="22"/>
              </w:rPr>
              <w:t>253</w:t>
            </w:r>
          </w:p>
        </w:tc>
      </w:tr>
      <w:tr w:rsidR="00EA34BA" w:rsidRPr="009215FF" w14:paraId="643F3C8A" w14:textId="77777777" w:rsidTr="001469EB">
        <w:tc>
          <w:tcPr>
            <w:tcW w:w="3960" w:type="dxa"/>
          </w:tcPr>
          <w:p w14:paraId="7BAF0E7A" w14:textId="77777777" w:rsidR="00EA34BA" w:rsidRPr="009215FF" w:rsidRDefault="00EA34BA" w:rsidP="001469EB">
            <w:pPr>
              <w:tabs>
                <w:tab w:val="left" w:pos="2156"/>
              </w:tabs>
              <w:rPr>
                <w:rFonts w:ascii="Arial" w:hAnsi="Arial" w:cs="Arial"/>
                <w:sz w:val="22"/>
                <w:szCs w:val="22"/>
              </w:rPr>
            </w:pPr>
            <w:r w:rsidRPr="009215FF">
              <w:rPr>
                <w:rFonts w:ascii="Arial" w:hAnsi="Arial" w:cs="Arial"/>
                <w:b/>
                <w:bCs/>
                <w:sz w:val="22"/>
                <w:szCs w:val="22"/>
              </w:rPr>
              <w:lastRenderedPageBreak/>
              <w:t>SVEUKUPNO</w:t>
            </w:r>
          </w:p>
        </w:tc>
        <w:tc>
          <w:tcPr>
            <w:tcW w:w="3420" w:type="dxa"/>
          </w:tcPr>
          <w:p w14:paraId="05CB63B2" w14:textId="77777777" w:rsidR="00EA34BA" w:rsidRPr="009215FF" w:rsidRDefault="00EA34BA" w:rsidP="001469EB">
            <w:pPr>
              <w:tabs>
                <w:tab w:val="left" w:pos="2156"/>
              </w:tabs>
              <w:jc w:val="center"/>
              <w:rPr>
                <w:rFonts w:ascii="Arial" w:hAnsi="Arial" w:cs="Arial"/>
                <w:sz w:val="22"/>
                <w:szCs w:val="22"/>
              </w:rPr>
            </w:pPr>
          </w:p>
        </w:tc>
        <w:tc>
          <w:tcPr>
            <w:tcW w:w="2340" w:type="dxa"/>
          </w:tcPr>
          <w:p w14:paraId="66BC636D" w14:textId="77777777" w:rsidR="00EA34BA" w:rsidRPr="009215FF" w:rsidRDefault="00EA34BA" w:rsidP="001469EB">
            <w:pPr>
              <w:tabs>
                <w:tab w:val="left" w:pos="2156"/>
              </w:tabs>
              <w:jc w:val="center"/>
              <w:rPr>
                <w:rFonts w:ascii="Arial" w:hAnsi="Arial" w:cs="Arial"/>
                <w:b/>
                <w:bCs/>
                <w:sz w:val="22"/>
                <w:szCs w:val="22"/>
              </w:rPr>
            </w:pPr>
            <w:r w:rsidRPr="009215FF">
              <w:rPr>
                <w:rFonts w:ascii="Arial" w:hAnsi="Arial" w:cs="Arial"/>
                <w:b/>
                <w:bCs/>
                <w:sz w:val="22"/>
                <w:szCs w:val="22"/>
              </w:rPr>
              <w:t>1 765</w:t>
            </w:r>
          </w:p>
        </w:tc>
      </w:tr>
      <w:tr w:rsidR="00EA34BA" w:rsidRPr="009215FF" w14:paraId="09B1EDFE" w14:textId="77777777" w:rsidTr="001469EB">
        <w:tc>
          <w:tcPr>
            <w:tcW w:w="3960" w:type="dxa"/>
          </w:tcPr>
          <w:p w14:paraId="69026235" w14:textId="77777777" w:rsidR="00EA34BA" w:rsidRPr="009215FF" w:rsidRDefault="00EA34BA" w:rsidP="001469EB">
            <w:pPr>
              <w:tabs>
                <w:tab w:val="left" w:pos="2156"/>
              </w:tabs>
              <w:rPr>
                <w:rFonts w:ascii="Arial" w:hAnsi="Arial" w:cs="Arial"/>
                <w:b/>
                <w:bCs/>
                <w:sz w:val="22"/>
                <w:szCs w:val="22"/>
              </w:rPr>
            </w:pPr>
          </w:p>
        </w:tc>
        <w:tc>
          <w:tcPr>
            <w:tcW w:w="3420" w:type="dxa"/>
          </w:tcPr>
          <w:p w14:paraId="1B7E708F" w14:textId="77777777" w:rsidR="00EA34BA" w:rsidRPr="009215FF" w:rsidRDefault="00EA34BA" w:rsidP="001469EB">
            <w:pPr>
              <w:tabs>
                <w:tab w:val="left" w:pos="2156"/>
              </w:tabs>
              <w:jc w:val="center"/>
              <w:rPr>
                <w:rFonts w:ascii="Arial" w:hAnsi="Arial" w:cs="Arial"/>
                <w:sz w:val="22"/>
                <w:szCs w:val="22"/>
              </w:rPr>
            </w:pPr>
          </w:p>
        </w:tc>
        <w:tc>
          <w:tcPr>
            <w:tcW w:w="2340" w:type="dxa"/>
          </w:tcPr>
          <w:p w14:paraId="5CB0E79A" w14:textId="77777777" w:rsidR="00EA34BA" w:rsidRPr="009215FF" w:rsidRDefault="00EA34BA" w:rsidP="001469EB">
            <w:pPr>
              <w:tabs>
                <w:tab w:val="left" w:pos="2156"/>
              </w:tabs>
              <w:jc w:val="center"/>
              <w:rPr>
                <w:rFonts w:ascii="Arial" w:hAnsi="Arial" w:cs="Arial"/>
                <w:b/>
                <w:bCs/>
                <w:sz w:val="22"/>
                <w:szCs w:val="22"/>
              </w:rPr>
            </w:pPr>
          </w:p>
        </w:tc>
      </w:tr>
      <w:tr w:rsidR="00EA34BA" w:rsidRPr="009215FF" w14:paraId="422D3F39" w14:textId="77777777" w:rsidTr="001469EB">
        <w:trPr>
          <w:trHeight w:val="70"/>
        </w:trPr>
        <w:tc>
          <w:tcPr>
            <w:tcW w:w="3960" w:type="dxa"/>
            <w:shd w:val="clear" w:color="auto" w:fill="auto"/>
          </w:tcPr>
          <w:p w14:paraId="0A03E419"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OSTALO</w:t>
            </w:r>
          </w:p>
        </w:tc>
        <w:tc>
          <w:tcPr>
            <w:tcW w:w="3420" w:type="dxa"/>
            <w:shd w:val="clear" w:color="auto" w:fill="auto"/>
          </w:tcPr>
          <w:p w14:paraId="525236BF" w14:textId="77777777" w:rsidR="00EA34BA" w:rsidRPr="009215FF" w:rsidRDefault="00EA34BA" w:rsidP="001469EB">
            <w:pPr>
              <w:tabs>
                <w:tab w:val="left" w:pos="2156"/>
              </w:tabs>
              <w:rPr>
                <w:rFonts w:ascii="Arial" w:hAnsi="Arial" w:cs="Arial"/>
                <w:color w:val="FF0000"/>
                <w:sz w:val="22"/>
                <w:szCs w:val="22"/>
              </w:rPr>
            </w:pPr>
            <w:r w:rsidRPr="009215FF">
              <w:rPr>
                <w:rFonts w:ascii="Arial" w:hAnsi="Arial" w:cs="Arial"/>
                <w:sz w:val="22"/>
                <w:szCs w:val="22"/>
              </w:rPr>
              <w:t xml:space="preserve">    </w:t>
            </w:r>
            <w:r w:rsidRPr="009215FF">
              <w:rPr>
                <w:rFonts w:ascii="Arial" w:hAnsi="Arial" w:cs="Arial"/>
                <w:color w:val="FF0000"/>
                <w:sz w:val="22"/>
                <w:szCs w:val="22"/>
              </w:rPr>
              <w:t xml:space="preserve">        2016-1386,5-126,5-252</w:t>
            </w:r>
          </w:p>
        </w:tc>
        <w:tc>
          <w:tcPr>
            <w:tcW w:w="2340" w:type="dxa"/>
            <w:shd w:val="clear" w:color="auto" w:fill="auto"/>
          </w:tcPr>
          <w:p w14:paraId="370B28E9" w14:textId="77777777" w:rsidR="00EA34BA" w:rsidRPr="009215FF" w:rsidRDefault="00EA34BA" w:rsidP="001469EB">
            <w:pPr>
              <w:tabs>
                <w:tab w:val="left" w:pos="2156"/>
              </w:tabs>
              <w:jc w:val="center"/>
              <w:rPr>
                <w:rFonts w:ascii="Arial" w:hAnsi="Arial" w:cs="Arial"/>
                <w:b/>
                <w:sz w:val="22"/>
                <w:szCs w:val="22"/>
              </w:rPr>
            </w:pPr>
            <w:r w:rsidRPr="009215FF">
              <w:rPr>
                <w:rFonts w:ascii="Arial" w:hAnsi="Arial" w:cs="Arial"/>
                <w:b/>
                <w:sz w:val="22"/>
                <w:szCs w:val="22"/>
              </w:rPr>
              <w:t>252</w:t>
            </w:r>
          </w:p>
        </w:tc>
      </w:tr>
      <w:tr w:rsidR="00EA34BA" w:rsidRPr="009215FF" w14:paraId="3960BBB2" w14:textId="77777777" w:rsidTr="001469EB">
        <w:trPr>
          <w:trHeight w:val="70"/>
        </w:trPr>
        <w:tc>
          <w:tcPr>
            <w:tcW w:w="3960" w:type="dxa"/>
          </w:tcPr>
          <w:p w14:paraId="5CDF399C" w14:textId="77777777" w:rsidR="00EA34BA" w:rsidRPr="009215FF" w:rsidRDefault="00EA34BA" w:rsidP="001469EB">
            <w:pPr>
              <w:tabs>
                <w:tab w:val="left" w:pos="2156"/>
              </w:tabs>
              <w:rPr>
                <w:rFonts w:ascii="Arial" w:hAnsi="Arial" w:cs="Arial"/>
                <w:sz w:val="22"/>
                <w:szCs w:val="22"/>
              </w:rPr>
            </w:pPr>
          </w:p>
        </w:tc>
        <w:tc>
          <w:tcPr>
            <w:tcW w:w="3420" w:type="dxa"/>
          </w:tcPr>
          <w:p w14:paraId="7AB1EF95" w14:textId="77777777" w:rsidR="00EA34BA" w:rsidRPr="009215FF" w:rsidRDefault="00EA34BA" w:rsidP="001469EB">
            <w:pPr>
              <w:tabs>
                <w:tab w:val="left" w:pos="2156"/>
              </w:tabs>
              <w:rPr>
                <w:rFonts w:ascii="Arial" w:hAnsi="Arial" w:cs="Arial"/>
                <w:sz w:val="22"/>
                <w:szCs w:val="22"/>
              </w:rPr>
            </w:pPr>
          </w:p>
        </w:tc>
        <w:tc>
          <w:tcPr>
            <w:tcW w:w="2340" w:type="dxa"/>
          </w:tcPr>
          <w:p w14:paraId="17412623" w14:textId="77777777" w:rsidR="00EA34BA" w:rsidRPr="009215FF" w:rsidRDefault="00EA34BA" w:rsidP="001469EB">
            <w:pPr>
              <w:tabs>
                <w:tab w:val="left" w:pos="2156"/>
              </w:tabs>
              <w:jc w:val="center"/>
              <w:rPr>
                <w:rFonts w:ascii="Arial" w:hAnsi="Arial" w:cs="Arial"/>
                <w:b/>
                <w:color w:val="2F5496"/>
                <w:sz w:val="22"/>
                <w:szCs w:val="22"/>
              </w:rPr>
            </w:pPr>
          </w:p>
        </w:tc>
      </w:tr>
    </w:tbl>
    <w:p w14:paraId="4F0D713B" w14:textId="77777777" w:rsidR="00EA34BA" w:rsidRPr="009215FF" w:rsidRDefault="00EA34BA" w:rsidP="00EA34BA">
      <w:pPr>
        <w:tabs>
          <w:tab w:val="left" w:pos="2156"/>
        </w:tabs>
        <w:rPr>
          <w:rFonts w:ascii="Arial" w:hAnsi="Arial" w:cs="Arial"/>
          <w:b/>
          <w:color w:val="000000" w:themeColor="text1"/>
          <w:sz w:val="24"/>
          <w:szCs w:val="24"/>
          <w:u w:val="single"/>
        </w:rPr>
      </w:pPr>
    </w:p>
    <w:p w14:paraId="51BDCEE8" w14:textId="77777777" w:rsidR="00EA34BA" w:rsidRPr="009215FF" w:rsidRDefault="00EA34BA" w:rsidP="00EA34BA">
      <w:pPr>
        <w:tabs>
          <w:tab w:val="left" w:pos="2156"/>
        </w:tabs>
        <w:rPr>
          <w:rFonts w:ascii="Arial" w:hAnsi="Arial" w:cs="Arial"/>
          <w:b/>
          <w:color w:val="000000" w:themeColor="text1"/>
          <w:sz w:val="24"/>
          <w:szCs w:val="24"/>
          <w:u w:val="single"/>
        </w:rPr>
      </w:pPr>
    </w:p>
    <w:p w14:paraId="79B77863" w14:textId="77777777" w:rsidR="00EA34BA" w:rsidRPr="009215FF" w:rsidRDefault="00EA34BA" w:rsidP="00EA34BA">
      <w:pPr>
        <w:tabs>
          <w:tab w:val="left" w:pos="2156"/>
        </w:tabs>
        <w:rPr>
          <w:rFonts w:ascii="Arial" w:hAnsi="Arial" w:cs="Arial"/>
          <w:b/>
          <w:color w:val="000000" w:themeColor="text1"/>
          <w:sz w:val="24"/>
          <w:szCs w:val="24"/>
          <w:u w:val="single"/>
        </w:rPr>
      </w:pPr>
      <w:r w:rsidRPr="009215FF">
        <w:rPr>
          <w:rFonts w:ascii="Arial" w:hAnsi="Arial" w:cs="Arial"/>
          <w:b/>
          <w:color w:val="000000" w:themeColor="text1"/>
          <w:sz w:val="24"/>
          <w:szCs w:val="24"/>
          <w:u w:val="single"/>
        </w:rPr>
        <w:t xml:space="preserve">OSTALO:  </w:t>
      </w:r>
    </w:p>
    <w:p w14:paraId="0E927391" w14:textId="77777777" w:rsidR="00EA34BA" w:rsidRPr="009215FF" w:rsidRDefault="00EA34BA" w:rsidP="00EA34BA">
      <w:pPr>
        <w:tabs>
          <w:tab w:val="left" w:pos="2156"/>
        </w:tabs>
        <w:rPr>
          <w:rFonts w:ascii="Arial" w:hAnsi="Arial" w:cs="Arial"/>
          <w:sz w:val="24"/>
          <w:szCs w:val="24"/>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5"/>
        <w:gridCol w:w="3355"/>
        <w:gridCol w:w="2300"/>
      </w:tblGrid>
      <w:tr w:rsidR="00EA34BA" w:rsidRPr="009215FF" w14:paraId="339C6FA6" w14:textId="77777777" w:rsidTr="001469EB">
        <w:trPr>
          <w:trHeight w:val="269"/>
        </w:trPr>
        <w:tc>
          <w:tcPr>
            <w:tcW w:w="3885" w:type="dxa"/>
          </w:tcPr>
          <w:p w14:paraId="2368300F"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TROMJESEČNO PLANIRANJE</w:t>
            </w:r>
          </w:p>
        </w:tc>
        <w:tc>
          <w:tcPr>
            <w:tcW w:w="3355" w:type="dxa"/>
          </w:tcPr>
          <w:p w14:paraId="6F0873A2" w14:textId="77777777" w:rsidR="00EA34BA" w:rsidRPr="009215FF" w:rsidRDefault="00EA34BA" w:rsidP="001469EB">
            <w:pPr>
              <w:tabs>
                <w:tab w:val="left" w:pos="2156"/>
              </w:tabs>
              <w:jc w:val="center"/>
              <w:rPr>
                <w:rFonts w:ascii="Arial" w:hAnsi="Arial" w:cs="Arial"/>
                <w:sz w:val="22"/>
                <w:szCs w:val="22"/>
              </w:rPr>
            </w:pPr>
            <w:r w:rsidRPr="009215FF">
              <w:rPr>
                <w:rFonts w:ascii="Arial" w:hAnsi="Arial" w:cs="Arial"/>
                <w:sz w:val="22"/>
                <w:szCs w:val="22"/>
              </w:rPr>
              <w:t xml:space="preserve">3 x 3 sati + 2 </w:t>
            </w:r>
            <w:proofErr w:type="spellStart"/>
            <w:r w:rsidRPr="009215FF">
              <w:rPr>
                <w:rFonts w:ascii="Arial" w:hAnsi="Arial" w:cs="Arial"/>
                <w:sz w:val="22"/>
                <w:szCs w:val="22"/>
              </w:rPr>
              <w:t>sata</w:t>
            </w:r>
            <w:proofErr w:type="spellEnd"/>
            <w:r w:rsidRPr="009215FF">
              <w:rPr>
                <w:rFonts w:ascii="Arial" w:hAnsi="Arial" w:cs="Arial"/>
                <w:sz w:val="22"/>
                <w:szCs w:val="22"/>
              </w:rPr>
              <w:t xml:space="preserve"> (</w:t>
            </w:r>
            <w:proofErr w:type="spellStart"/>
            <w:r w:rsidRPr="009215FF">
              <w:rPr>
                <w:rFonts w:ascii="Arial" w:hAnsi="Arial" w:cs="Arial"/>
                <w:sz w:val="22"/>
                <w:szCs w:val="22"/>
              </w:rPr>
              <w:t>rujan</w:t>
            </w:r>
            <w:proofErr w:type="spellEnd"/>
            <w:r w:rsidRPr="009215FF">
              <w:rPr>
                <w:rFonts w:ascii="Arial" w:hAnsi="Arial" w:cs="Arial"/>
                <w:sz w:val="22"/>
                <w:szCs w:val="22"/>
              </w:rPr>
              <w:t>)</w:t>
            </w:r>
          </w:p>
        </w:tc>
        <w:tc>
          <w:tcPr>
            <w:tcW w:w="2300" w:type="dxa"/>
          </w:tcPr>
          <w:p w14:paraId="3248F2EE"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11 sati</w:t>
            </w:r>
          </w:p>
        </w:tc>
      </w:tr>
      <w:tr w:rsidR="00EA34BA" w:rsidRPr="009215FF" w14:paraId="52DA7B34" w14:textId="77777777" w:rsidTr="001469EB">
        <w:trPr>
          <w:trHeight w:val="269"/>
        </w:trPr>
        <w:tc>
          <w:tcPr>
            <w:tcW w:w="3885" w:type="dxa"/>
          </w:tcPr>
          <w:p w14:paraId="13740F52"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 xml:space="preserve"> TROMJESEČNA VALORIZACIJA</w:t>
            </w:r>
          </w:p>
        </w:tc>
        <w:tc>
          <w:tcPr>
            <w:tcW w:w="3355" w:type="dxa"/>
          </w:tcPr>
          <w:p w14:paraId="667C725C"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 xml:space="preserve">      3 x 3 sati + 2 (</w:t>
            </w:r>
            <w:proofErr w:type="spellStart"/>
            <w:r w:rsidRPr="009215FF">
              <w:rPr>
                <w:rFonts w:ascii="Arial" w:hAnsi="Arial" w:cs="Arial"/>
                <w:sz w:val="22"/>
                <w:szCs w:val="22"/>
              </w:rPr>
              <w:t>rujan</w:t>
            </w:r>
            <w:proofErr w:type="spellEnd"/>
            <w:r w:rsidRPr="009215FF">
              <w:rPr>
                <w:rFonts w:ascii="Arial" w:hAnsi="Arial" w:cs="Arial"/>
                <w:sz w:val="22"/>
                <w:szCs w:val="22"/>
              </w:rPr>
              <w:t>)</w:t>
            </w:r>
          </w:p>
        </w:tc>
        <w:tc>
          <w:tcPr>
            <w:tcW w:w="2300" w:type="dxa"/>
          </w:tcPr>
          <w:p w14:paraId="4F3C2EC1"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11 sati</w:t>
            </w:r>
          </w:p>
        </w:tc>
      </w:tr>
      <w:tr w:rsidR="00EA34BA" w:rsidRPr="009215FF" w14:paraId="42CA4336" w14:textId="77777777" w:rsidTr="001469EB">
        <w:trPr>
          <w:trHeight w:val="269"/>
        </w:trPr>
        <w:tc>
          <w:tcPr>
            <w:tcW w:w="3885" w:type="dxa"/>
          </w:tcPr>
          <w:p w14:paraId="22B5529C"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TJEDNO PLANIRANJE</w:t>
            </w:r>
          </w:p>
        </w:tc>
        <w:tc>
          <w:tcPr>
            <w:tcW w:w="3355" w:type="dxa"/>
          </w:tcPr>
          <w:p w14:paraId="212EE08C" w14:textId="77777777" w:rsidR="00EA34BA" w:rsidRPr="009215FF" w:rsidRDefault="00EA34BA" w:rsidP="001469EB">
            <w:pPr>
              <w:tabs>
                <w:tab w:val="left" w:pos="2156"/>
              </w:tabs>
              <w:jc w:val="center"/>
              <w:rPr>
                <w:rFonts w:ascii="Arial" w:hAnsi="Arial" w:cs="Arial"/>
                <w:sz w:val="22"/>
                <w:szCs w:val="22"/>
              </w:rPr>
            </w:pPr>
            <w:r w:rsidRPr="009215FF">
              <w:rPr>
                <w:rFonts w:ascii="Arial" w:hAnsi="Arial" w:cs="Arial"/>
                <w:sz w:val="22"/>
                <w:szCs w:val="22"/>
              </w:rPr>
              <w:t>48</w:t>
            </w:r>
          </w:p>
        </w:tc>
        <w:tc>
          <w:tcPr>
            <w:tcW w:w="2300" w:type="dxa"/>
          </w:tcPr>
          <w:p w14:paraId="1E692557"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 xml:space="preserve"> 48 sati</w:t>
            </w:r>
          </w:p>
        </w:tc>
      </w:tr>
      <w:tr w:rsidR="00EA34BA" w:rsidRPr="009215FF" w14:paraId="123B9EE7" w14:textId="77777777" w:rsidTr="001469EB">
        <w:trPr>
          <w:trHeight w:val="509"/>
        </w:trPr>
        <w:tc>
          <w:tcPr>
            <w:tcW w:w="3885" w:type="dxa"/>
          </w:tcPr>
          <w:p w14:paraId="648148D4"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GODIŠNJE IZVJEŠĆE /PLAN I PROGRAM</w:t>
            </w:r>
          </w:p>
        </w:tc>
        <w:tc>
          <w:tcPr>
            <w:tcW w:w="3355" w:type="dxa"/>
          </w:tcPr>
          <w:p w14:paraId="4ED3E187" w14:textId="77777777" w:rsidR="00EA34BA" w:rsidRPr="009215FF" w:rsidRDefault="00EA34BA" w:rsidP="001469EB">
            <w:pPr>
              <w:tabs>
                <w:tab w:val="left" w:pos="2156"/>
              </w:tabs>
              <w:jc w:val="center"/>
              <w:rPr>
                <w:rFonts w:ascii="Arial" w:hAnsi="Arial" w:cs="Arial"/>
                <w:sz w:val="22"/>
                <w:szCs w:val="22"/>
              </w:rPr>
            </w:pPr>
            <w:r w:rsidRPr="009215FF">
              <w:rPr>
                <w:rFonts w:ascii="Arial" w:hAnsi="Arial" w:cs="Arial"/>
                <w:sz w:val="22"/>
                <w:szCs w:val="22"/>
              </w:rPr>
              <w:t xml:space="preserve">4 + 4 </w:t>
            </w:r>
            <w:proofErr w:type="spellStart"/>
            <w:r w:rsidRPr="009215FF">
              <w:rPr>
                <w:rFonts w:ascii="Arial" w:hAnsi="Arial" w:cs="Arial"/>
                <w:sz w:val="22"/>
                <w:szCs w:val="22"/>
              </w:rPr>
              <w:t>sata</w:t>
            </w:r>
            <w:proofErr w:type="spellEnd"/>
          </w:p>
        </w:tc>
        <w:tc>
          <w:tcPr>
            <w:tcW w:w="2300" w:type="dxa"/>
          </w:tcPr>
          <w:p w14:paraId="317FE331"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8 sati</w:t>
            </w:r>
          </w:p>
        </w:tc>
      </w:tr>
      <w:tr w:rsidR="00EA34BA" w:rsidRPr="009215FF" w14:paraId="6CB59A9E" w14:textId="77777777" w:rsidTr="001469EB">
        <w:trPr>
          <w:trHeight w:val="269"/>
        </w:trPr>
        <w:tc>
          <w:tcPr>
            <w:tcW w:w="3885" w:type="dxa"/>
          </w:tcPr>
          <w:p w14:paraId="144BBE11"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SASTANCI S RODITELJIMA</w:t>
            </w:r>
          </w:p>
        </w:tc>
        <w:tc>
          <w:tcPr>
            <w:tcW w:w="3355" w:type="dxa"/>
          </w:tcPr>
          <w:p w14:paraId="38C743DB"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 xml:space="preserve">                  4 x 2sati</w:t>
            </w:r>
          </w:p>
        </w:tc>
        <w:tc>
          <w:tcPr>
            <w:tcW w:w="2300" w:type="dxa"/>
          </w:tcPr>
          <w:p w14:paraId="4F82EC71"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8 sati</w:t>
            </w:r>
          </w:p>
        </w:tc>
      </w:tr>
      <w:tr w:rsidR="00EA34BA" w:rsidRPr="009215FF" w14:paraId="59B181D9" w14:textId="77777777" w:rsidTr="001469EB">
        <w:trPr>
          <w:trHeight w:val="269"/>
        </w:trPr>
        <w:tc>
          <w:tcPr>
            <w:tcW w:w="3885" w:type="dxa"/>
          </w:tcPr>
          <w:p w14:paraId="0DF98B00"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RADIONICE/DRUŽENJA S RODITELJIMA</w:t>
            </w:r>
          </w:p>
        </w:tc>
        <w:tc>
          <w:tcPr>
            <w:tcW w:w="3355" w:type="dxa"/>
          </w:tcPr>
          <w:p w14:paraId="39562C2F"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 xml:space="preserve">                  4X 2 </w:t>
            </w:r>
            <w:proofErr w:type="spellStart"/>
            <w:r w:rsidRPr="009215FF">
              <w:rPr>
                <w:rFonts w:ascii="Arial" w:hAnsi="Arial" w:cs="Arial"/>
                <w:sz w:val="22"/>
                <w:szCs w:val="22"/>
              </w:rPr>
              <w:t>sata</w:t>
            </w:r>
            <w:proofErr w:type="spellEnd"/>
          </w:p>
        </w:tc>
        <w:tc>
          <w:tcPr>
            <w:tcW w:w="2300" w:type="dxa"/>
          </w:tcPr>
          <w:p w14:paraId="39E9CEDB"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8sati</w:t>
            </w:r>
          </w:p>
        </w:tc>
      </w:tr>
      <w:tr w:rsidR="00EA34BA" w:rsidRPr="009215FF" w14:paraId="5CD40955" w14:textId="77777777" w:rsidTr="001469EB">
        <w:trPr>
          <w:trHeight w:val="269"/>
        </w:trPr>
        <w:tc>
          <w:tcPr>
            <w:tcW w:w="3885" w:type="dxa"/>
          </w:tcPr>
          <w:p w14:paraId="09CF36F4"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INDIVIDUALNE INFORMACIJE</w:t>
            </w:r>
          </w:p>
        </w:tc>
        <w:tc>
          <w:tcPr>
            <w:tcW w:w="3355" w:type="dxa"/>
          </w:tcPr>
          <w:p w14:paraId="6D7BEF4D" w14:textId="77777777" w:rsidR="00EA34BA" w:rsidRPr="009215FF" w:rsidRDefault="00EA34BA" w:rsidP="001469EB">
            <w:pPr>
              <w:tabs>
                <w:tab w:val="left" w:pos="2156"/>
              </w:tabs>
              <w:jc w:val="center"/>
              <w:rPr>
                <w:rFonts w:ascii="Arial" w:hAnsi="Arial" w:cs="Arial"/>
                <w:sz w:val="22"/>
                <w:szCs w:val="22"/>
              </w:rPr>
            </w:pPr>
            <w:r w:rsidRPr="009215FF">
              <w:rPr>
                <w:rFonts w:ascii="Arial" w:hAnsi="Arial" w:cs="Arial"/>
                <w:sz w:val="22"/>
                <w:szCs w:val="22"/>
              </w:rPr>
              <w:t>1 sat x 15</w:t>
            </w:r>
          </w:p>
        </w:tc>
        <w:tc>
          <w:tcPr>
            <w:tcW w:w="2300" w:type="dxa"/>
          </w:tcPr>
          <w:p w14:paraId="469853CF"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15 sati</w:t>
            </w:r>
          </w:p>
        </w:tc>
      </w:tr>
      <w:tr w:rsidR="00EA34BA" w:rsidRPr="009215FF" w14:paraId="11C0471A" w14:textId="77777777" w:rsidTr="001469EB">
        <w:trPr>
          <w:trHeight w:val="269"/>
        </w:trPr>
        <w:tc>
          <w:tcPr>
            <w:tcW w:w="3885" w:type="dxa"/>
          </w:tcPr>
          <w:p w14:paraId="4D76F99D" w14:textId="77777777" w:rsidR="00EA34BA" w:rsidRPr="009215FF" w:rsidRDefault="00EA34BA" w:rsidP="001469EB">
            <w:pPr>
              <w:tabs>
                <w:tab w:val="left" w:pos="2156"/>
              </w:tabs>
              <w:rPr>
                <w:rFonts w:ascii="Arial" w:hAnsi="Arial" w:cs="Arial"/>
                <w:sz w:val="22"/>
                <w:szCs w:val="22"/>
              </w:rPr>
            </w:pPr>
            <w:proofErr w:type="spellStart"/>
            <w:r w:rsidRPr="009215FF">
              <w:rPr>
                <w:rFonts w:ascii="Arial" w:hAnsi="Arial" w:cs="Arial"/>
                <w:sz w:val="22"/>
                <w:szCs w:val="22"/>
              </w:rPr>
              <w:t>KOORDINACIJE+okrugli</w:t>
            </w:r>
            <w:proofErr w:type="spellEnd"/>
            <w:r w:rsidRPr="009215FF">
              <w:rPr>
                <w:rFonts w:ascii="Arial" w:hAnsi="Arial" w:cs="Arial"/>
                <w:sz w:val="22"/>
                <w:szCs w:val="22"/>
              </w:rPr>
              <w:t xml:space="preserve"> </w:t>
            </w:r>
            <w:proofErr w:type="spellStart"/>
            <w:r w:rsidRPr="009215FF">
              <w:rPr>
                <w:rFonts w:ascii="Arial" w:hAnsi="Arial" w:cs="Arial"/>
                <w:sz w:val="22"/>
                <w:szCs w:val="22"/>
              </w:rPr>
              <w:t>stolovi</w:t>
            </w:r>
            <w:proofErr w:type="spellEnd"/>
          </w:p>
        </w:tc>
        <w:tc>
          <w:tcPr>
            <w:tcW w:w="3355" w:type="dxa"/>
          </w:tcPr>
          <w:p w14:paraId="6852DFEA" w14:textId="77777777" w:rsidR="00EA34BA" w:rsidRPr="009215FF" w:rsidRDefault="00EA34BA" w:rsidP="001469EB">
            <w:pPr>
              <w:tabs>
                <w:tab w:val="left" w:pos="2156"/>
              </w:tabs>
              <w:jc w:val="center"/>
              <w:rPr>
                <w:rFonts w:ascii="Arial" w:hAnsi="Arial" w:cs="Arial"/>
                <w:sz w:val="22"/>
                <w:szCs w:val="22"/>
              </w:rPr>
            </w:pPr>
            <w:r w:rsidRPr="009215FF">
              <w:rPr>
                <w:rFonts w:ascii="Arial" w:hAnsi="Arial" w:cs="Arial"/>
                <w:sz w:val="22"/>
                <w:szCs w:val="22"/>
              </w:rPr>
              <w:t>9X1sat+6X3sat</w:t>
            </w:r>
          </w:p>
        </w:tc>
        <w:tc>
          <w:tcPr>
            <w:tcW w:w="2300" w:type="dxa"/>
          </w:tcPr>
          <w:p w14:paraId="4E64F2B7" w14:textId="77777777" w:rsidR="00EA34BA" w:rsidRPr="009215FF" w:rsidRDefault="00EA34BA" w:rsidP="001469EB">
            <w:pPr>
              <w:tabs>
                <w:tab w:val="left" w:pos="2156"/>
              </w:tabs>
              <w:jc w:val="center"/>
              <w:rPr>
                <w:rFonts w:ascii="Arial" w:hAnsi="Arial" w:cs="Arial"/>
                <w:sz w:val="22"/>
                <w:szCs w:val="22"/>
              </w:rPr>
            </w:pPr>
            <w:r w:rsidRPr="009215FF">
              <w:rPr>
                <w:rFonts w:ascii="Arial" w:hAnsi="Arial" w:cs="Arial"/>
                <w:sz w:val="22"/>
                <w:szCs w:val="22"/>
              </w:rPr>
              <w:t xml:space="preserve">                       27 sati</w:t>
            </w:r>
          </w:p>
        </w:tc>
      </w:tr>
      <w:tr w:rsidR="00EA34BA" w:rsidRPr="009215FF" w14:paraId="33EC7FD2" w14:textId="77777777" w:rsidTr="001469EB">
        <w:trPr>
          <w:trHeight w:val="269"/>
        </w:trPr>
        <w:tc>
          <w:tcPr>
            <w:tcW w:w="3885" w:type="dxa"/>
            <w:tcBorders>
              <w:top w:val="single" w:sz="4" w:space="0" w:color="auto"/>
              <w:left w:val="single" w:sz="4" w:space="0" w:color="auto"/>
              <w:bottom w:val="single" w:sz="4" w:space="0" w:color="auto"/>
              <w:right w:val="single" w:sz="4" w:space="0" w:color="auto"/>
            </w:tcBorders>
          </w:tcPr>
          <w:p w14:paraId="18746426"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ODGOJITELJSKO VIJEĆE</w:t>
            </w:r>
          </w:p>
        </w:tc>
        <w:tc>
          <w:tcPr>
            <w:tcW w:w="3355" w:type="dxa"/>
            <w:tcBorders>
              <w:top w:val="single" w:sz="4" w:space="0" w:color="auto"/>
              <w:left w:val="single" w:sz="4" w:space="0" w:color="auto"/>
              <w:bottom w:val="single" w:sz="4" w:space="0" w:color="auto"/>
              <w:right w:val="single" w:sz="4" w:space="0" w:color="auto"/>
            </w:tcBorders>
          </w:tcPr>
          <w:p w14:paraId="4432C605" w14:textId="77777777" w:rsidR="00EA34BA" w:rsidRPr="009215FF" w:rsidRDefault="00EA34BA" w:rsidP="001469EB">
            <w:pPr>
              <w:tabs>
                <w:tab w:val="left" w:pos="2156"/>
              </w:tabs>
              <w:jc w:val="center"/>
              <w:rPr>
                <w:rFonts w:ascii="Arial" w:hAnsi="Arial" w:cs="Arial"/>
                <w:sz w:val="22"/>
                <w:szCs w:val="22"/>
              </w:rPr>
            </w:pPr>
            <w:r w:rsidRPr="009215FF">
              <w:rPr>
                <w:rFonts w:ascii="Arial" w:hAnsi="Arial" w:cs="Arial"/>
                <w:sz w:val="22"/>
                <w:szCs w:val="22"/>
              </w:rPr>
              <w:t xml:space="preserve">5 x 3 </w:t>
            </w:r>
            <w:proofErr w:type="spellStart"/>
            <w:r w:rsidRPr="009215FF">
              <w:rPr>
                <w:rFonts w:ascii="Arial" w:hAnsi="Arial" w:cs="Arial"/>
                <w:sz w:val="22"/>
                <w:szCs w:val="22"/>
              </w:rPr>
              <w:t>sata</w:t>
            </w:r>
            <w:proofErr w:type="spellEnd"/>
          </w:p>
        </w:tc>
        <w:tc>
          <w:tcPr>
            <w:tcW w:w="2300" w:type="dxa"/>
            <w:tcBorders>
              <w:top w:val="single" w:sz="4" w:space="0" w:color="auto"/>
              <w:left w:val="single" w:sz="4" w:space="0" w:color="auto"/>
              <w:bottom w:val="single" w:sz="4" w:space="0" w:color="auto"/>
              <w:right w:val="single" w:sz="4" w:space="0" w:color="auto"/>
            </w:tcBorders>
          </w:tcPr>
          <w:p w14:paraId="6AE37AD7"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 xml:space="preserve"> 15 sati</w:t>
            </w:r>
          </w:p>
        </w:tc>
      </w:tr>
      <w:tr w:rsidR="00EA34BA" w:rsidRPr="009215FF" w14:paraId="6CCD8ABC" w14:textId="77777777" w:rsidTr="001469EB">
        <w:trPr>
          <w:trHeight w:val="269"/>
        </w:trPr>
        <w:tc>
          <w:tcPr>
            <w:tcW w:w="3885" w:type="dxa"/>
            <w:tcBorders>
              <w:top w:val="single" w:sz="4" w:space="0" w:color="auto"/>
              <w:left w:val="single" w:sz="4" w:space="0" w:color="auto"/>
              <w:bottom w:val="single" w:sz="4" w:space="0" w:color="auto"/>
              <w:right w:val="single" w:sz="4" w:space="0" w:color="auto"/>
            </w:tcBorders>
          </w:tcPr>
          <w:p w14:paraId="12F05C8E"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LITERATURA</w:t>
            </w:r>
          </w:p>
        </w:tc>
        <w:tc>
          <w:tcPr>
            <w:tcW w:w="3355" w:type="dxa"/>
            <w:tcBorders>
              <w:top w:val="single" w:sz="4" w:space="0" w:color="auto"/>
              <w:left w:val="single" w:sz="4" w:space="0" w:color="auto"/>
              <w:bottom w:val="single" w:sz="4" w:space="0" w:color="auto"/>
              <w:right w:val="single" w:sz="4" w:space="0" w:color="auto"/>
            </w:tcBorders>
          </w:tcPr>
          <w:p w14:paraId="2A1B6F15"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 xml:space="preserve">                  </w:t>
            </w:r>
            <w:proofErr w:type="gramStart"/>
            <w:r w:rsidRPr="009215FF">
              <w:rPr>
                <w:rFonts w:ascii="Arial" w:hAnsi="Arial" w:cs="Arial"/>
                <w:sz w:val="22"/>
                <w:szCs w:val="22"/>
              </w:rPr>
              <w:t>2  -</w:t>
            </w:r>
            <w:proofErr w:type="gramEnd"/>
            <w:r w:rsidRPr="009215FF">
              <w:rPr>
                <w:rFonts w:ascii="Arial" w:hAnsi="Arial" w:cs="Arial"/>
                <w:sz w:val="22"/>
                <w:szCs w:val="22"/>
              </w:rPr>
              <w:t xml:space="preserve"> 3 </w:t>
            </w:r>
            <w:proofErr w:type="spellStart"/>
            <w:r w:rsidRPr="009215FF">
              <w:rPr>
                <w:rFonts w:ascii="Arial" w:hAnsi="Arial" w:cs="Arial"/>
                <w:sz w:val="22"/>
                <w:szCs w:val="22"/>
              </w:rPr>
              <w:t>knjige</w:t>
            </w:r>
            <w:proofErr w:type="spellEnd"/>
            <w:r w:rsidRPr="009215FF">
              <w:rPr>
                <w:rFonts w:ascii="Arial" w:hAnsi="Arial" w:cs="Arial"/>
                <w:sz w:val="22"/>
                <w:szCs w:val="22"/>
              </w:rPr>
              <w:t xml:space="preserve"> </w:t>
            </w:r>
          </w:p>
        </w:tc>
        <w:tc>
          <w:tcPr>
            <w:tcW w:w="2300" w:type="dxa"/>
            <w:tcBorders>
              <w:top w:val="single" w:sz="4" w:space="0" w:color="auto"/>
              <w:left w:val="single" w:sz="4" w:space="0" w:color="auto"/>
              <w:bottom w:val="single" w:sz="4" w:space="0" w:color="auto"/>
              <w:right w:val="single" w:sz="4" w:space="0" w:color="auto"/>
            </w:tcBorders>
          </w:tcPr>
          <w:p w14:paraId="798134A5"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10 sati</w:t>
            </w:r>
          </w:p>
        </w:tc>
      </w:tr>
      <w:tr w:rsidR="00EA34BA" w:rsidRPr="009215FF" w14:paraId="377FD33A" w14:textId="77777777" w:rsidTr="001469EB">
        <w:trPr>
          <w:trHeight w:val="269"/>
        </w:trPr>
        <w:tc>
          <w:tcPr>
            <w:tcW w:w="3885" w:type="dxa"/>
            <w:tcBorders>
              <w:top w:val="single" w:sz="4" w:space="0" w:color="auto"/>
              <w:left w:val="single" w:sz="4" w:space="0" w:color="auto"/>
              <w:bottom w:val="single" w:sz="4" w:space="0" w:color="auto"/>
              <w:right w:val="single" w:sz="4" w:space="0" w:color="auto"/>
            </w:tcBorders>
          </w:tcPr>
          <w:p w14:paraId="2450449C" w14:textId="77777777" w:rsidR="00EA34BA" w:rsidRPr="009215FF" w:rsidRDefault="00EA34BA" w:rsidP="001469EB">
            <w:pPr>
              <w:tabs>
                <w:tab w:val="left" w:pos="2156"/>
              </w:tabs>
              <w:rPr>
                <w:rFonts w:ascii="Arial" w:hAnsi="Arial" w:cs="Arial"/>
                <w:sz w:val="22"/>
                <w:szCs w:val="22"/>
                <w:lang w:val="it-IT"/>
              </w:rPr>
            </w:pPr>
            <w:r w:rsidRPr="009215FF">
              <w:rPr>
                <w:rFonts w:ascii="Arial" w:hAnsi="Arial" w:cs="Arial"/>
                <w:sz w:val="22"/>
                <w:szCs w:val="22"/>
                <w:lang w:val="it-IT"/>
              </w:rPr>
              <w:t xml:space="preserve">GRUPNO STRUČNO USAVRŠAVANJE </w:t>
            </w:r>
            <w:proofErr w:type="gramStart"/>
            <w:r w:rsidRPr="009215FF">
              <w:rPr>
                <w:rFonts w:ascii="Arial" w:hAnsi="Arial" w:cs="Arial"/>
                <w:sz w:val="22"/>
                <w:szCs w:val="22"/>
                <w:lang w:val="it-IT"/>
              </w:rPr>
              <w:t>( UNUTAR</w:t>
            </w:r>
            <w:proofErr w:type="gramEnd"/>
            <w:r w:rsidRPr="009215FF">
              <w:rPr>
                <w:rFonts w:ascii="Arial" w:hAnsi="Arial" w:cs="Arial"/>
                <w:sz w:val="22"/>
                <w:szCs w:val="22"/>
                <w:lang w:val="it-IT"/>
              </w:rPr>
              <w:t xml:space="preserve"> USTANOVE)</w:t>
            </w:r>
          </w:p>
        </w:tc>
        <w:tc>
          <w:tcPr>
            <w:tcW w:w="3355" w:type="dxa"/>
            <w:tcBorders>
              <w:top w:val="single" w:sz="4" w:space="0" w:color="auto"/>
              <w:left w:val="single" w:sz="4" w:space="0" w:color="auto"/>
              <w:bottom w:val="single" w:sz="4" w:space="0" w:color="auto"/>
              <w:right w:val="single" w:sz="4" w:space="0" w:color="auto"/>
            </w:tcBorders>
          </w:tcPr>
          <w:p w14:paraId="3664E752" w14:textId="77777777" w:rsidR="00EA34BA" w:rsidRPr="009215FF" w:rsidRDefault="00EA34BA" w:rsidP="001469EB">
            <w:pPr>
              <w:tabs>
                <w:tab w:val="left" w:pos="2156"/>
              </w:tabs>
              <w:rPr>
                <w:rFonts w:ascii="Arial" w:hAnsi="Arial" w:cs="Arial"/>
                <w:sz w:val="22"/>
                <w:szCs w:val="22"/>
                <w:lang w:val="it-IT"/>
              </w:rPr>
            </w:pPr>
            <w:r w:rsidRPr="009215FF">
              <w:rPr>
                <w:rFonts w:ascii="Arial" w:hAnsi="Arial" w:cs="Arial"/>
                <w:sz w:val="22"/>
                <w:szCs w:val="22"/>
                <w:lang w:val="it-IT"/>
              </w:rPr>
              <w:t xml:space="preserve">                  </w:t>
            </w:r>
          </w:p>
        </w:tc>
        <w:tc>
          <w:tcPr>
            <w:tcW w:w="2300" w:type="dxa"/>
            <w:tcBorders>
              <w:top w:val="single" w:sz="4" w:space="0" w:color="auto"/>
              <w:left w:val="single" w:sz="4" w:space="0" w:color="auto"/>
              <w:bottom w:val="single" w:sz="4" w:space="0" w:color="auto"/>
              <w:right w:val="single" w:sz="4" w:space="0" w:color="auto"/>
            </w:tcBorders>
          </w:tcPr>
          <w:p w14:paraId="580AF5AD"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27sati</w:t>
            </w:r>
          </w:p>
        </w:tc>
      </w:tr>
      <w:tr w:rsidR="00EA34BA" w:rsidRPr="009215FF" w14:paraId="23BFB437" w14:textId="77777777" w:rsidTr="001469EB">
        <w:trPr>
          <w:trHeight w:val="269"/>
        </w:trPr>
        <w:tc>
          <w:tcPr>
            <w:tcW w:w="3885" w:type="dxa"/>
            <w:tcBorders>
              <w:top w:val="single" w:sz="4" w:space="0" w:color="auto"/>
              <w:left w:val="single" w:sz="4" w:space="0" w:color="auto"/>
              <w:bottom w:val="single" w:sz="4" w:space="0" w:color="auto"/>
              <w:right w:val="single" w:sz="4" w:space="0" w:color="auto"/>
            </w:tcBorders>
          </w:tcPr>
          <w:p w14:paraId="3DD728B2"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RAZVOJNE MAPE</w:t>
            </w:r>
          </w:p>
        </w:tc>
        <w:tc>
          <w:tcPr>
            <w:tcW w:w="3355" w:type="dxa"/>
            <w:tcBorders>
              <w:top w:val="single" w:sz="4" w:space="0" w:color="auto"/>
              <w:left w:val="single" w:sz="4" w:space="0" w:color="auto"/>
              <w:bottom w:val="single" w:sz="4" w:space="0" w:color="auto"/>
              <w:right w:val="single" w:sz="4" w:space="0" w:color="auto"/>
            </w:tcBorders>
          </w:tcPr>
          <w:p w14:paraId="0240F93A" w14:textId="77777777" w:rsidR="00EA34BA" w:rsidRPr="009215FF" w:rsidRDefault="00EA34BA" w:rsidP="001469EB">
            <w:pPr>
              <w:tabs>
                <w:tab w:val="left" w:pos="2156"/>
              </w:tabs>
              <w:rPr>
                <w:rFonts w:ascii="Arial" w:hAnsi="Arial" w:cs="Arial"/>
                <w:sz w:val="22"/>
                <w:szCs w:val="22"/>
              </w:rPr>
            </w:pPr>
          </w:p>
        </w:tc>
        <w:tc>
          <w:tcPr>
            <w:tcW w:w="2300" w:type="dxa"/>
            <w:tcBorders>
              <w:top w:val="single" w:sz="4" w:space="0" w:color="auto"/>
              <w:left w:val="single" w:sz="4" w:space="0" w:color="auto"/>
              <w:bottom w:val="single" w:sz="4" w:space="0" w:color="auto"/>
              <w:right w:val="single" w:sz="4" w:space="0" w:color="auto"/>
            </w:tcBorders>
          </w:tcPr>
          <w:p w14:paraId="11A5E144"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20 sati</w:t>
            </w:r>
          </w:p>
        </w:tc>
      </w:tr>
      <w:tr w:rsidR="00EA34BA" w:rsidRPr="009215FF" w14:paraId="7E7A454C" w14:textId="77777777" w:rsidTr="001469EB">
        <w:trPr>
          <w:trHeight w:val="269"/>
        </w:trPr>
        <w:tc>
          <w:tcPr>
            <w:tcW w:w="3885" w:type="dxa"/>
            <w:tcBorders>
              <w:top w:val="single" w:sz="4" w:space="0" w:color="auto"/>
              <w:left w:val="single" w:sz="4" w:space="0" w:color="auto"/>
              <w:bottom w:val="single" w:sz="4" w:space="0" w:color="auto"/>
              <w:right w:val="single" w:sz="4" w:space="0" w:color="auto"/>
            </w:tcBorders>
          </w:tcPr>
          <w:p w14:paraId="0C71698A"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 xml:space="preserve">SEMINARI </w:t>
            </w:r>
            <w:proofErr w:type="gramStart"/>
            <w:r w:rsidRPr="009215FF">
              <w:rPr>
                <w:rFonts w:ascii="Arial" w:hAnsi="Arial" w:cs="Arial"/>
                <w:sz w:val="22"/>
                <w:szCs w:val="22"/>
              </w:rPr>
              <w:t>( 2</w:t>
            </w:r>
            <w:proofErr w:type="gramEnd"/>
            <w:r w:rsidRPr="009215FF">
              <w:rPr>
                <w:rFonts w:ascii="Arial" w:hAnsi="Arial" w:cs="Arial"/>
                <w:sz w:val="22"/>
                <w:szCs w:val="22"/>
              </w:rPr>
              <w:t xml:space="preserve"> </w:t>
            </w:r>
            <w:proofErr w:type="spellStart"/>
            <w:r w:rsidRPr="009215FF">
              <w:rPr>
                <w:rFonts w:ascii="Arial" w:hAnsi="Arial" w:cs="Arial"/>
                <w:sz w:val="22"/>
                <w:szCs w:val="22"/>
              </w:rPr>
              <w:t>godišnje</w:t>
            </w:r>
            <w:proofErr w:type="spellEnd"/>
            <w:r w:rsidRPr="009215FF">
              <w:rPr>
                <w:rFonts w:ascii="Arial" w:hAnsi="Arial" w:cs="Arial"/>
                <w:sz w:val="22"/>
                <w:szCs w:val="22"/>
              </w:rPr>
              <w:t>)</w:t>
            </w:r>
          </w:p>
        </w:tc>
        <w:tc>
          <w:tcPr>
            <w:tcW w:w="3355" w:type="dxa"/>
            <w:tcBorders>
              <w:top w:val="single" w:sz="4" w:space="0" w:color="auto"/>
              <w:left w:val="single" w:sz="4" w:space="0" w:color="auto"/>
              <w:bottom w:val="single" w:sz="4" w:space="0" w:color="auto"/>
              <w:right w:val="single" w:sz="4" w:space="0" w:color="auto"/>
            </w:tcBorders>
          </w:tcPr>
          <w:p w14:paraId="75EA9883"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 xml:space="preserve">                       16</w:t>
            </w:r>
          </w:p>
        </w:tc>
        <w:tc>
          <w:tcPr>
            <w:tcW w:w="2300" w:type="dxa"/>
            <w:tcBorders>
              <w:top w:val="single" w:sz="4" w:space="0" w:color="auto"/>
              <w:left w:val="single" w:sz="4" w:space="0" w:color="auto"/>
              <w:bottom w:val="single" w:sz="4" w:space="0" w:color="auto"/>
              <w:right w:val="single" w:sz="4" w:space="0" w:color="auto"/>
            </w:tcBorders>
          </w:tcPr>
          <w:p w14:paraId="43E9E16F"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16sati</w:t>
            </w:r>
          </w:p>
        </w:tc>
      </w:tr>
      <w:tr w:rsidR="00EA34BA" w:rsidRPr="009215FF" w14:paraId="6B2529C3" w14:textId="77777777" w:rsidTr="001469EB">
        <w:trPr>
          <w:trHeight w:val="269"/>
        </w:trPr>
        <w:tc>
          <w:tcPr>
            <w:tcW w:w="3885" w:type="dxa"/>
            <w:tcBorders>
              <w:top w:val="single" w:sz="4" w:space="0" w:color="auto"/>
              <w:left w:val="single" w:sz="4" w:space="0" w:color="auto"/>
              <w:bottom w:val="single" w:sz="4" w:space="0" w:color="auto"/>
              <w:right w:val="single" w:sz="4" w:space="0" w:color="auto"/>
            </w:tcBorders>
          </w:tcPr>
          <w:p w14:paraId="33C17CFB"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 xml:space="preserve">IZLETI  </w:t>
            </w:r>
          </w:p>
        </w:tc>
        <w:tc>
          <w:tcPr>
            <w:tcW w:w="3355" w:type="dxa"/>
            <w:tcBorders>
              <w:top w:val="single" w:sz="4" w:space="0" w:color="auto"/>
              <w:left w:val="single" w:sz="4" w:space="0" w:color="auto"/>
              <w:bottom w:val="single" w:sz="4" w:space="0" w:color="auto"/>
              <w:right w:val="single" w:sz="4" w:space="0" w:color="auto"/>
            </w:tcBorders>
          </w:tcPr>
          <w:p w14:paraId="20E47324"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 xml:space="preserve">                       16</w:t>
            </w:r>
          </w:p>
        </w:tc>
        <w:tc>
          <w:tcPr>
            <w:tcW w:w="2300" w:type="dxa"/>
            <w:tcBorders>
              <w:top w:val="single" w:sz="4" w:space="0" w:color="auto"/>
              <w:left w:val="single" w:sz="4" w:space="0" w:color="auto"/>
              <w:bottom w:val="single" w:sz="4" w:space="0" w:color="auto"/>
              <w:right w:val="single" w:sz="4" w:space="0" w:color="auto"/>
            </w:tcBorders>
          </w:tcPr>
          <w:p w14:paraId="7721EA44"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16 sati</w:t>
            </w:r>
          </w:p>
        </w:tc>
      </w:tr>
      <w:tr w:rsidR="00EA34BA" w:rsidRPr="009215FF" w14:paraId="6B1A4D2D" w14:textId="77777777" w:rsidTr="001469EB">
        <w:trPr>
          <w:trHeight w:val="269"/>
        </w:trPr>
        <w:tc>
          <w:tcPr>
            <w:tcW w:w="3885" w:type="dxa"/>
            <w:tcBorders>
              <w:top w:val="single" w:sz="4" w:space="0" w:color="auto"/>
              <w:left w:val="single" w:sz="4" w:space="0" w:color="auto"/>
              <w:bottom w:val="single" w:sz="4" w:space="0" w:color="auto"/>
              <w:right w:val="single" w:sz="4" w:space="0" w:color="auto"/>
            </w:tcBorders>
          </w:tcPr>
          <w:p w14:paraId="0BC00FCF"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MANIFESTACIJE</w:t>
            </w:r>
          </w:p>
        </w:tc>
        <w:tc>
          <w:tcPr>
            <w:tcW w:w="3355" w:type="dxa"/>
            <w:tcBorders>
              <w:top w:val="single" w:sz="4" w:space="0" w:color="auto"/>
              <w:left w:val="single" w:sz="4" w:space="0" w:color="auto"/>
              <w:bottom w:val="single" w:sz="4" w:space="0" w:color="auto"/>
              <w:right w:val="single" w:sz="4" w:space="0" w:color="auto"/>
            </w:tcBorders>
          </w:tcPr>
          <w:p w14:paraId="622B3650"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 xml:space="preserve">                     4 x 2 sati</w:t>
            </w:r>
          </w:p>
        </w:tc>
        <w:tc>
          <w:tcPr>
            <w:tcW w:w="2300" w:type="dxa"/>
            <w:tcBorders>
              <w:top w:val="single" w:sz="4" w:space="0" w:color="auto"/>
              <w:left w:val="single" w:sz="4" w:space="0" w:color="auto"/>
              <w:bottom w:val="single" w:sz="4" w:space="0" w:color="auto"/>
              <w:right w:val="single" w:sz="4" w:space="0" w:color="auto"/>
            </w:tcBorders>
          </w:tcPr>
          <w:p w14:paraId="2ECF8B28"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8 sati</w:t>
            </w:r>
          </w:p>
        </w:tc>
      </w:tr>
      <w:tr w:rsidR="00EA34BA" w:rsidRPr="009215FF" w14:paraId="047A25BB" w14:textId="77777777" w:rsidTr="001469EB">
        <w:trPr>
          <w:trHeight w:val="269"/>
        </w:trPr>
        <w:tc>
          <w:tcPr>
            <w:tcW w:w="3885" w:type="dxa"/>
            <w:tcBorders>
              <w:top w:val="single" w:sz="4" w:space="0" w:color="auto"/>
              <w:left w:val="single" w:sz="4" w:space="0" w:color="auto"/>
              <w:bottom w:val="single" w:sz="4" w:space="0" w:color="auto"/>
              <w:right w:val="single" w:sz="4" w:space="0" w:color="auto"/>
            </w:tcBorders>
          </w:tcPr>
          <w:p w14:paraId="6B0FBAC5"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ESTETSKO UREĐENJE PROSTORA</w:t>
            </w:r>
          </w:p>
        </w:tc>
        <w:tc>
          <w:tcPr>
            <w:tcW w:w="3355" w:type="dxa"/>
            <w:tcBorders>
              <w:top w:val="single" w:sz="4" w:space="0" w:color="auto"/>
              <w:left w:val="single" w:sz="4" w:space="0" w:color="auto"/>
              <w:bottom w:val="single" w:sz="4" w:space="0" w:color="auto"/>
              <w:right w:val="single" w:sz="4" w:space="0" w:color="auto"/>
            </w:tcBorders>
          </w:tcPr>
          <w:p w14:paraId="557D087B" w14:textId="77777777" w:rsidR="00EA34BA" w:rsidRPr="009215FF" w:rsidRDefault="00EA34BA" w:rsidP="001469EB">
            <w:pPr>
              <w:tabs>
                <w:tab w:val="left" w:pos="2156"/>
              </w:tabs>
              <w:rPr>
                <w:rFonts w:ascii="Arial" w:hAnsi="Arial" w:cs="Arial"/>
                <w:sz w:val="22"/>
                <w:szCs w:val="22"/>
              </w:rPr>
            </w:pPr>
            <w:r w:rsidRPr="009215FF">
              <w:rPr>
                <w:rFonts w:ascii="Arial" w:hAnsi="Arial" w:cs="Arial"/>
                <w:sz w:val="22"/>
                <w:szCs w:val="22"/>
              </w:rPr>
              <w:t xml:space="preserve">                     8</w:t>
            </w:r>
          </w:p>
        </w:tc>
        <w:tc>
          <w:tcPr>
            <w:tcW w:w="2300" w:type="dxa"/>
            <w:tcBorders>
              <w:top w:val="single" w:sz="4" w:space="0" w:color="auto"/>
              <w:left w:val="single" w:sz="4" w:space="0" w:color="auto"/>
              <w:bottom w:val="single" w:sz="4" w:space="0" w:color="auto"/>
              <w:right w:val="single" w:sz="4" w:space="0" w:color="auto"/>
            </w:tcBorders>
          </w:tcPr>
          <w:p w14:paraId="38BB4CB2" w14:textId="77777777" w:rsidR="00EA34BA" w:rsidRPr="009215FF" w:rsidRDefault="00EA34BA" w:rsidP="001469EB">
            <w:pPr>
              <w:tabs>
                <w:tab w:val="left" w:pos="2156"/>
              </w:tabs>
              <w:jc w:val="right"/>
              <w:rPr>
                <w:rFonts w:ascii="Arial" w:hAnsi="Arial" w:cs="Arial"/>
                <w:sz w:val="22"/>
                <w:szCs w:val="22"/>
              </w:rPr>
            </w:pPr>
            <w:r w:rsidRPr="009215FF">
              <w:rPr>
                <w:rFonts w:ascii="Arial" w:hAnsi="Arial" w:cs="Arial"/>
                <w:sz w:val="22"/>
                <w:szCs w:val="22"/>
              </w:rPr>
              <w:t xml:space="preserve">    8 sati</w:t>
            </w:r>
          </w:p>
        </w:tc>
      </w:tr>
      <w:tr w:rsidR="00EA34BA" w:rsidRPr="009215FF" w14:paraId="31908DE2" w14:textId="77777777" w:rsidTr="001469EB">
        <w:trPr>
          <w:trHeight w:val="269"/>
        </w:trPr>
        <w:tc>
          <w:tcPr>
            <w:tcW w:w="3885" w:type="dxa"/>
            <w:tcBorders>
              <w:top w:val="single" w:sz="4" w:space="0" w:color="auto"/>
              <w:left w:val="single" w:sz="4" w:space="0" w:color="auto"/>
              <w:bottom w:val="single" w:sz="4" w:space="0" w:color="auto"/>
              <w:right w:val="single" w:sz="4" w:space="0" w:color="auto"/>
            </w:tcBorders>
          </w:tcPr>
          <w:p w14:paraId="5D061AF9" w14:textId="77777777" w:rsidR="00EA34BA" w:rsidRPr="009215FF" w:rsidRDefault="00EA34BA" w:rsidP="001469EB">
            <w:pPr>
              <w:tabs>
                <w:tab w:val="left" w:pos="2156"/>
              </w:tabs>
              <w:rPr>
                <w:rFonts w:ascii="Arial" w:hAnsi="Arial" w:cs="Arial"/>
                <w:sz w:val="22"/>
                <w:szCs w:val="22"/>
                <w:lang w:val="it-IT"/>
              </w:rPr>
            </w:pPr>
            <w:proofErr w:type="spellStart"/>
            <w:r w:rsidRPr="009215FF">
              <w:rPr>
                <w:rFonts w:ascii="Arial" w:hAnsi="Arial" w:cs="Arial"/>
                <w:sz w:val="22"/>
                <w:szCs w:val="22"/>
                <w:lang w:val="it-IT"/>
              </w:rPr>
              <w:t>Izrada</w:t>
            </w:r>
            <w:proofErr w:type="spellEnd"/>
            <w:r w:rsidRPr="009215FF">
              <w:rPr>
                <w:rFonts w:ascii="Arial" w:hAnsi="Arial" w:cs="Arial"/>
                <w:sz w:val="22"/>
                <w:szCs w:val="22"/>
                <w:lang w:val="it-IT"/>
              </w:rPr>
              <w:t xml:space="preserve"> </w:t>
            </w:r>
            <w:proofErr w:type="spellStart"/>
            <w:proofErr w:type="gramStart"/>
            <w:r w:rsidRPr="009215FF">
              <w:rPr>
                <w:rFonts w:ascii="Arial" w:hAnsi="Arial" w:cs="Arial"/>
                <w:sz w:val="22"/>
                <w:szCs w:val="22"/>
                <w:lang w:val="it-IT"/>
              </w:rPr>
              <w:t>poticaja,materijala</w:t>
            </w:r>
            <w:proofErr w:type="spellEnd"/>
            <w:proofErr w:type="gramEnd"/>
            <w:r w:rsidRPr="009215FF">
              <w:rPr>
                <w:rFonts w:ascii="Arial" w:hAnsi="Arial" w:cs="Arial"/>
                <w:sz w:val="22"/>
                <w:szCs w:val="22"/>
                <w:lang w:val="it-IT"/>
              </w:rPr>
              <w:t xml:space="preserve"> za </w:t>
            </w:r>
            <w:proofErr w:type="spellStart"/>
            <w:r w:rsidRPr="009215FF">
              <w:rPr>
                <w:rFonts w:ascii="Arial" w:hAnsi="Arial" w:cs="Arial"/>
                <w:sz w:val="22"/>
                <w:szCs w:val="22"/>
                <w:lang w:val="it-IT"/>
              </w:rPr>
              <w:t>rad</w:t>
            </w:r>
            <w:proofErr w:type="spellEnd"/>
          </w:p>
        </w:tc>
        <w:tc>
          <w:tcPr>
            <w:tcW w:w="3355" w:type="dxa"/>
            <w:tcBorders>
              <w:top w:val="single" w:sz="4" w:space="0" w:color="auto"/>
              <w:left w:val="single" w:sz="4" w:space="0" w:color="auto"/>
              <w:bottom w:val="single" w:sz="4" w:space="0" w:color="auto"/>
              <w:right w:val="single" w:sz="4" w:space="0" w:color="auto"/>
            </w:tcBorders>
          </w:tcPr>
          <w:p w14:paraId="4E45AA75" w14:textId="77777777" w:rsidR="00EA34BA" w:rsidRPr="009215FF" w:rsidRDefault="00EA34BA" w:rsidP="001469EB">
            <w:pPr>
              <w:tabs>
                <w:tab w:val="left" w:pos="2156"/>
              </w:tabs>
              <w:jc w:val="center"/>
              <w:rPr>
                <w:rFonts w:ascii="Arial" w:hAnsi="Arial" w:cs="Arial"/>
                <w:sz w:val="22"/>
                <w:szCs w:val="22"/>
              </w:rPr>
            </w:pPr>
            <w:r w:rsidRPr="009215FF">
              <w:rPr>
                <w:rFonts w:ascii="Arial" w:hAnsi="Arial" w:cs="Arial"/>
                <w:sz w:val="22"/>
                <w:szCs w:val="22"/>
              </w:rPr>
              <w:t>9</w:t>
            </w:r>
          </w:p>
        </w:tc>
        <w:tc>
          <w:tcPr>
            <w:tcW w:w="2300" w:type="dxa"/>
            <w:tcBorders>
              <w:top w:val="single" w:sz="4" w:space="0" w:color="auto"/>
              <w:left w:val="single" w:sz="4" w:space="0" w:color="auto"/>
              <w:bottom w:val="single" w:sz="4" w:space="0" w:color="auto"/>
              <w:right w:val="single" w:sz="4" w:space="0" w:color="auto"/>
            </w:tcBorders>
          </w:tcPr>
          <w:p w14:paraId="61A928D6" w14:textId="77777777" w:rsidR="00EA34BA" w:rsidRPr="009215FF" w:rsidRDefault="00EA34BA" w:rsidP="001469EB">
            <w:pPr>
              <w:tabs>
                <w:tab w:val="left" w:pos="2156"/>
              </w:tabs>
              <w:jc w:val="right"/>
              <w:rPr>
                <w:rFonts w:ascii="Arial" w:hAnsi="Arial" w:cs="Arial"/>
                <w:b/>
                <w:sz w:val="22"/>
                <w:szCs w:val="22"/>
              </w:rPr>
            </w:pPr>
            <w:r w:rsidRPr="009215FF">
              <w:rPr>
                <w:rFonts w:ascii="Arial" w:hAnsi="Arial" w:cs="Arial"/>
                <w:b/>
                <w:sz w:val="22"/>
                <w:szCs w:val="22"/>
              </w:rPr>
              <w:t>9 sati</w:t>
            </w:r>
          </w:p>
        </w:tc>
      </w:tr>
      <w:tr w:rsidR="00EA34BA" w:rsidRPr="009215FF" w14:paraId="016AE8DD" w14:textId="77777777" w:rsidTr="001469EB">
        <w:trPr>
          <w:trHeight w:val="269"/>
        </w:trPr>
        <w:tc>
          <w:tcPr>
            <w:tcW w:w="3885" w:type="dxa"/>
            <w:tcBorders>
              <w:top w:val="single" w:sz="4" w:space="0" w:color="auto"/>
              <w:left w:val="single" w:sz="4" w:space="0" w:color="auto"/>
              <w:bottom w:val="single" w:sz="4" w:space="0" w:color="auto"/>
              <w:right w:val="single" w:sz="4" w:space="0" w:color="auto"/>
            </w:tcBorders>
          </w:tcPr>
          <w:p w14:paraId="119FDF69" w14:textId="77777777" w:rsidR="00EA34BA" w:rsidRPr="009215FF" w:rsidRDefault="00EA34BA" w:rsidP="001469EB">
            <w:pPr>
              <w:tabs>
                <w:tab w:val="left" w:pos="2156"/>
              </w:tabs>
              <w:rPr>
                <w:rFonts w:ascii="Arial" w:hAnsi="Arial" w:cs="Arial"/>
                <w:b/>
                <w:sz w:val="22"/>
                <w:szCs w:val="22"/>
              </w:rPr>
            </w:pPr>
            <w:proofErr w:type="spellStart"/>
            <w:r w:rsidRPr="009215FF">
              <w:rPr>
                <w:rFonts w:ascii="Arial" w:hAnsi="Arial" w:cs="Arial"/>
                <w:b/>
                <w:sz w:val="22"/>
                <w:szCs w:val="22"/>
              </w:rPr>
              <w:t>Ukupno</w:t>
            </w:r>
            <w:proofErr w:type="spellEnd"/>
          </w:p>
        </w:tc>
        <w:tc>
          <w:tcPr>
            <w:tcW w:w="3355" w:type="dxa"/>
            <w:tcBorders>
              <w:top w:val="single" w:sz="4" w:space="0" w:color="auto"/>
              <w:left w:val="single" w:sz="4" w:space="0" w:color="auto"/>
              <w:bottom w:val="single" w:sz="4" w:space="0" w:color="auto"/>
              <w:right w:val="single" w:sz="4" w:space="0" w:color="auto"/>
            </w:tcBorders>
          </w:tcPr>
          <w:p w14:paraId="3D4A7D7C" w14:textId="77777777" w:rsidR="00EA34BA" w:rsidRPr="009215FF" w:rsidRDefault="00EA34BA" w:rsidP="001469EB">
            <w:pPr>
              <w:tabs>
                <w:tab w:val="left" w:pos="2156"/>
              </w:tabs>
              <w:jc w:val="center"/>
              <w:rPr>
                <w:rFonts w:ascii="Arial" w:hAnsi="Arial" w:cs="Arial"/>
                <w:sz w:val="22"/>
                <w:szCs w:val="22"/>
              </w:rPr>
            </w:pPr>
          </w:p>
        </w:tc>
        <w:tc>
          <w:tcPr>
            <w:tcW w:w="2300" w:type="dxa"/>
            <w:tcBorders>
              <w:top w:val="single" w:sz="4" w:space="0" w:color="auto"/>
              <w:left w:val="single" w:sz="4" w:space="0" w:color="auto"/>
              <w:bottom w:val="single" w:sz="4" w:space="0" w:color="auto"/>
              <w:right w:val="single" w:sz="4" w:space="0" w:color="auto"/>
            </w:tcBorders>
          </w:tcPr>
          <w:p w14:paraId="6DBCDCAE" w14:textId="77777777" w:rsidR="00EA34BA" w:rsidRPr="009215FF" w:rsidRDefault="00EA34BA" w:rsidP="001469EB">
            <w:pPr>
              <w:tabs>
                <w:tab w:val="left" w:pos="2156"/>
              </w:tabs>
              <w:jc w:val="right"/>
              <w:rPr>
                <w:rFonts w:ascii="Arial" w:hAnsi="Arial" w:cs="Arial"/>
                <w:b/>
                <w:sz w:val="22"/>
                <w:szCs w:val="22"/>
              </w:rPr>
            </w:pPr>
            <w:r w:rsidRPr="009215FF">
              <w:rPr>
                <w:rFonts w:ascii="Arial" w:hAnsi="Arial" w:cs="Arial"/>
                <w:b/>
                <w:sz w:val="22"/>
                <w:szCs w:val="22"/>
              </w:rPr>
              <w:t>253 sati</w:t>
            </w:r>
          </w:p>
        </w:tc>
      </w:tr>
    </w:tbl>
    <w:p w14:paraId="7D741E41" w14:textId="77777777" w:rsidR="00EA34BA" w:rsidRPr="009215FF" w:rsidRDefault="00EA34BA" w:rsidP="00EA34BA">
      <w:pPr>
        <w:jc w:val="center"/>
        <w:rPr>
          <w:rFonts w:ascii="Arial" w:hAnsi="Arial" w:cs="Arial"/>
          <w:b/>
          <w:bCs/>
          <w:sz w:val="24"/>
          <w:szCs w:val="24"/>
          <w:u w:val="single"/>
        </w:rPr>
      </w:pPr>
    </w:p>
    <w:p w14:paraId="6AB997C0" w14:textId="77777777" w:rsidR="00EA34BA" w:rsidRPr="009215FF" w:rsidRDefault="00EA34BA" w:rsidP="00EA34BA">
      <w:pPr>
        <w:rPr>
          <w:rFonts w:ascii="Arial" w:hAnsi="Arial" w:cs="Arial"/>
          <w:b/>
          <w:bCs/>
          <w:sz w:val="24"/>
          <w:szCs w:val="24"/>
        </w:rPr>
      </w:pPr>
    </w:p>
    <w:p w14:paraId="6CFF9AF5" w14:textId="77777777" w:rsidR="00EA34BA" w:rsidRPr="009215FF" w:rsidRDefault="00EA34BA" w:rsidP="00EA34BA">
      <w:pPr>
        <w:rPr>
          <w:rFonts w:ascii="Arial" w:hAnsi="Arial" w:cs="Arial"/>
          <w:sz w:val="24"/>
          <w:szCs w:val="24"/>
        </w:rPr>
      </w:pPr>
    </w:p>
    <w:p w14:paraId="24E88CA9" w14:textId="77777777" w:rsidR="00EA34BA" w:rsidRPr="009215FF" w:rsidRDefault="00EA34BA" w:rsidP="00EA34BA">
      <w:pPr>
        <w:rPr>
          <w:rFonts w:ascii="Arial" w:hAnsi="Arial" w:cs="Arial"/>
          <w:b/>
          <w:bCs/>
          <w:sz w:val="24"/>
          <w:szCs w:val="24"/>
        </w:rPr>
      </w:pPr>
    </w:p>
    <w:p w14:paraId="0868F95A" w14:textId="77777777" w:rsidR="00EA34BA" w:rsidRPr="009215FF" w:rsidRDefault="00EA34BA" w:rsidP="00EA34BA">
      <w:pPr>
        <w:rPr>
          <w:rFonts w:ascii="Arial" w:hAnsi="Arial" w:cs="Arial"/>
          <w:b/>
          <w:sz w:val="24"/>
          <w:szCs w:val="24"/>
        </w:rPr>
      </w:pPr>
    </w:p>
    <w:p w14:paraId="3E32AFE3" w14:textId="77777777" w:rsidR="00EA34BA" w:rsidRPr="009215FF" w:rsidRDefault="00EA34BA" w:rsidP="00EA34BA">
      <w:pPr>
        <w:rPr>
          <w:rFonts w:ascii="Arial" w:hAnsi="Arial" w:cs="Arial"/>
          <w:b/>
          <w:sz w:val="24"/>
          <w:szCs w:val="24"/>
        </w:rPr>
      </w:pPr>
    </w:p>
    <w:p w14:paraId="3992682A" w14:textId="77777777" w:rsidR="00EA34BA" w:rsidRPr="009215FF" w:rsidRDefault="00EA34BA" w:rsidP="00EA34BA">
      <w:pPr>
        <w:rPr>
          <w:rFonts w:ascii="Arial" w:hAnsi="Arial" w:cs="Arial"/>
          <w:b/>
          <w:sz w:val="24"/>
          <w:szCs w:val="24"/>
        </w:rPr>
      </w:pPr>
    </w:p>
    <w:p w14:paraId="40B2DEC9" w14:textId="77777777" w:rsidR="00EA34BA" w:rsidRPr="009215FF" w:rsidRDefault="00EA34BA" w:rsidP="00EA34BA">
      <w:pPr>
        <w:rPr>
          <w:rFonts w:ascii="Arial" w:hAnsi="Arial" w:cs="Arial"/>
          <w:b/>
          <w:sz w:val="24"/>
          <w:szCs w:val="24"/>
        </w:rPr>
      </w:pPr>
    </w:p>
    <w:p w14:paraId="2919A275" w14:textId="77777777" w:rsidR="00EA34BA" w:rsidRPr="009215FF" w:rsidRDefault="00EA34BA" w:rsidP="00EA34BA">
      <w:pPr>
        <w:rPr>
          <w:rFonts w:ascii="Arial" w:hAnsi="Arial" w:cs="Arial"/>
          <w:b/>
          <w:sz w:val="24"/>
          <w:szCs w:val="24"/>
        </w:rPr>
      </w:pPr>
    </w:p>
    <w:p w14:paraId="577A2963" w14:textId="77777777" w:rsidR="00EA34BA" w:rsidRPr="009215FF" w:rsidRDefault="00EA34BA" w:rsidP="00EA34BA">
      <w:pPr>
        <w:rPr>
          <w:rFonts w:ascii="Arial" w:hAnsi="Arial" w:cs="Arial"/>
          <w:b/>
          <w:sz w:val="24"/>
          <w:szCs w:val="24"/>
        </w:rPr>
      </w:pPr>
    </w:p>
    <w:p w14:paraId="04928E5D" w14:textId="77777777" w:rsidR="00EA34BA" w:rsidRPr="009215FF" w:rsidRDefault="00EA34BA" w:rsidP="00EA34BA">
      <w:pPr>
        <w:rPr>
          <w:rFonts w:ascii="Arial" w:hAnsi="Arial" w:cs="Arial"/>
          <w:b/>
          <w:sz w:val="24"/>
          <w:szCs w:val="24"/>
        </w:rPr>
      </w:pPr>
    </w:p>
    <w:p w14:paraId="056C3FA2" w14:textId="77777777" w:rsidR="00EA34BA" w:rsidRPr="009215FF" w:rsidRDefault="00EA34BA" w:rsidP="00EA34BA">
      <w:pPr>
        <w:rPr>
          <w:rFonts w:ascii="Arial" w:hAnsi="Arial" w:cs="Arial"/>
          <w:b/>
          <w:sz w:val="24"/>
          <w:szCs w:val="24"/>
        </w:rPr>
      </w:pPr>
    </w:p>
    <w:p w14:paraId="24D1E605" w14:textId="77777777" w:rsidR="00EA34BA" w:rsidRPr="009215FF" w:rsidRDefault="00EA34BA" w:rsidP="00EA34BA">
      <w:pPr>
        <w:rPr>
          <w:rFonts w:ascii="Arial" w:hAnsi="Arial" w:cs="Arial"/>
          <w:b/>
          <w:sz w:val="24"/>
          <w:szCs w:val="24"/>
        </w:rPr>
      </w:pPr>
    </w:p>
    <w:p w14:paraId="23722230" w14:textId="77777777" w:rsidR="00EA34BA" w:rsidRPr="009215FF" w:rsidRDefault="00EA34BA" w:rsidP="00EA34BA">
      <w:pPr>
        <w:rPr>
          <w:rFonts w:ascii="Arial" w:hAnsi="Arial" w:cs="Arial"/>
          <w:b/>
          <w:sz w:val="24"/>
          <w:szCs w:val="24"/>
        </w:rPr>
      </w:pPr>
    </w:p>
    <w:p w14:paraId="6C965324" w14:textId="77777777" w:rsidR="00EA34BA" w:rsidRPr="009215FF" w:rsidRDefault="00EA34BA" w:rsidP="00EA34BA">
      <w:pPr>
        <w:rPr>
          <w:rFonts w:ascii="Arial" w:hAnsi="Arial" w:cs="Arial"/>
          <w:b/>
          <w:sz w:val="24"/>
          <w:szCs w:val="24"/>
        </w:rPr>
      </w:pPr>
    </w:p>
    <w:p w14:paraId="5E0085C3" w14:textId="77777777" w:rsidR="00EA34BA" w:rsidRPr="009215FF" w:rsidRDefault="00EA34BA" w:rsidP="00EA34BA">
      <w:pPr>
        <w:rPr>
          <w:rFonts w:ascii="Arial" w:hAnsi="Arial" w:cs="Arial"/>
          <w:sz w:val="24"/>
          <w:szCs w:val="24"/>
        </w:rPr>
      </w:pPr>
    </w:p>
    <w:p w14:paraId="55186314" w14:textId="77777777" w:rsidR="00EA34BA" w:rsidRPr="009215FF" w:rsidRDefault="00EA34BA" w:rsidP="00EA34BA">
      <w:pPr>
        <w:rPr>
          <w:rFonts w:ascii="Arial" w:hAnsi="Arial" w:cs="Arial"/>
          <w:sz w:val="24"/>
          <w:szCs w:val="24"/>
        </w:rPr>
      </w:pPr>
    </w:p>
    <w:p w14:paraId="239DDCEB" w14:textId="77777777" w:rsidR="00EA34BA" w:rsidRPr="009215FF" w:rsidRDefault="00EA34BA" w:rsidP="00EA34BA">
      <w:pPr>
        <w:pStyle w:val="BodyText"/>
        <w:rPr>
          <w:rFonts w:ascii="Arial" w:hAnsi="Arial" w:cs="Arial"/>
          <w:szCs w:val="24"/>
        </w:rPr>
      </w:pPr>
    </w:p>
    <w:p w14:paraId="7A30F75D" w14:textId="77777777" w:rsidR="00EA34BA" w:rsidRPr="009215FF" w:rsidRDefault="00EA34BA" w:rsidP="00EA34BA">
      <w:pPr>
        <w:pStyle w:val="BodyText"/>
        <w:rPr>
          <w:rFonts w:ascii="Arial" w:hAnsi="Arial" w:cs="Arial"/>
          <w:szCs w:val="24"/>
        </w:rPr>
      </w:pPr>
    </w:p>
    <w:p w14:paraId="438E9C60" w14:textId="77777777" w:rsidR="00EA34BA" w:rsidRPr="009215FF" w:rsidRDefault="00EA34BA" w:rsidP="00EA34BA">
      <w:pPr>
        <w:pStyle w:val="BodyText"/>
        <w:rPr>
          <w:rFonts w:ascii="Arial" w:hAnsi="Arial" w:cs="Arial"/>
          <w:szCs w:val="24"/>
        </w:rPr>
      </w:pPr>
    </w:p>
    <w:p w14:paraId="7D131678" w14:textId="77777777" w:rsidR="00EA34BA" w:rsidRPr="009215FF" w:rsidRDefault="00EA34BA" w:rsidP="00EA34BA">
      <w:pPr>
        <w:pStyle w:val="BodyText"/>
        <w:rPr>
          <w:rFonts w:ascii="Arial" w:hAnsi="Arial" w:cs="Arial"/>
          <w:szCs w:val="24"/>
        </w:rPr>
      </w:pPr>
    </w:p>
    <w:p w14:paraId="6051ECD5" w14:textId="77777777" w:rsidR="00EA34BA" w:rsidRPr="009215FF" w:rsidRDefault="00EA34BA" w:rsidP="00EA34BA">
      <w:pPr>
        <w:pStyle w:val="BodyText"/>
        <w:rPr>
          <w:rFonts w:ascii="Arial" w:hAnsi="Arial" w:cs="Arial"/>
          <w:b/>
          <w:szCs w:val="24"/>
        </w:rPr>
      </w:pPr>
      <w:r w:rsidRPr="009215FF">
        <w:rPr>
          <w:rFonts w:ascii="Arial" w:hAnsi="Arial" w:cs="Arial"/>
          <w:b/>
          <w:szCs w:val="24"/>
        </w:rPr>
        <w:lastRenderedPageBreak/>
        <w:t>2. MATERIJALNI UVJETI RADA</w:t>
      </w:r>
    </w:p>
    <w:p w14:paraId="41F78F4E" w14:textId="77777777" w:rsidR="00EA34BA" w:rsidRPr="009215FF" w:rsidRDefault="00EA34BA" w:rsidP="00EA34BA">
      <w:pPr>
        <w:pStyle w:val="BodyText"/>
        <w:rPr>
          <w:rFonts w:ascii="Arial" w:hAnsi="Arial" w:cs="Arial"/>
          <w:szCs w:val="24"/>
        </w:rPr>
      </w:pPr>
    </w:p>
    <w:p w14:paraId="51417AB4" w14:textId="77777777" w:rsidR="00EA34BA" w:rsidRPr="009215FF" w:rsidRDefault="00EA34BA" w:rsidP="00EA34BA">
      <w:pPr>
        <w:pStyle w:val="BodyText"/>
        <w:rPr>
          <w:rFonts w:ascii="Arial" w:hAnsi="Arial" w:cs="Arial"/>
          <w:szCs w:val="24"/>
        </w:rPr>
      </w:pPr>
    </w:p>
    <w:p w14:paraId="580D1D49" w14:textId="77777777" w:rsidR="00EA34BA" w:rsidRPr="009215FF" w:rsidRDefault="00EA34BA" w:rsidP="00EA34BA">
      <w:pPr>
        <w:pStyle w:val="BodyText"/>
        <w:rPr>
          <w:rFonts w:ascii="Arial" w:hAnsi="Arial" w:cs="Arial"/>
          <w:szCs w:val="24"/>
        </w:rPr>
      </w:pPr>
      <w:r w:rsidRPr="009215FF">
        <w:rPr>
          <w:rFonts w:ascii="Arial" w:hAnsi="Arial" w:cs="Arial"/>
          <w:szCs w:val="24"/>
        </w:rPr>
        <w:t>Sredstva za rad vrtića osiguravaju se:  iz sredstava proračuna Osnivača (</w:t>
      </w:r>
      <w:proofErr w:type="spellStart"/>
      <w:r w:rsidRPr="009215FF">
        <w:rPr>
          <w:rFonts w:ascii="Arial" w:hAnsi="Arial" w:cs="Arial"/>
          <w:szCs w:val="24"/>
        </w:rPr>
        <w:t>ĉl</w:t>
      </w:r>
      <w:proofErr w:type="spellEnd"/>
      <w:r w:rsidRPr="009215FF">
        <w:rPr>
          <w:rFonts w:ascii="Arial" w:hAnsi="Arial" w:cs="Arial"/>
          <w:szCs w:val="24"/>
        </w:rPr>
        <w:t>. 48. stavak 1. Zakona o predškolskom odgoju i naobrazbi N.N. br. 10/97)  ,obvezatnim sudjelovanjem roditelja u cijeni programa, sukladno Pravilniku</w:t>
      </w:r>
    </w:p>
    <w:p w14:paraId="0A2967D1" w14:textId="77777777" w:rsidR="00EA34BA" w:rsidRPr="009215FF" w:rsidRDefault="00EA34BA" w:rsidP="00EA34BA">
      <w:pPr>
        <w:pStyle w:val="BodyText"/>
        <w:numPr>
          <w:ilvl w:val="0"/>
          <w:numId w:val="45"/>
        </w:numPr>
        <w:jc w:val="left"/>
        <w:rPr>
          <w:rFonts w:ascii="Arial" w:hAnsi="Arial" w:cs="Arial"/>
          <w:szCs w:val="24"/>
        </w:rPr>
      </w:pPr>
      <w:r w:rsidRPr="009215FF">
        <w:rPr>
          <w:rFonts w:ascii="Arial" w:hAnsi="Arial" w:cs="Arial"/>
          <w:szCs w:val="24"/>
        </w:rPr>
        <w:t xml:space="preserve">-sufinanciranjem programa </w:t>
      </w:r>
      <w:proofErr w:type="spellStart"/>
      <w:r w:rsidRPr="009215FF">
        <w:rPr>
          <w:rFonts w:ascii="Arial" w:hAnsi="Arial" w:cs="Arial"/>
          <w:szCs w:val="24"/>
        </w:rPr>
        <w:t>predškole</w:t>
      </w:r>
      <w:proofErr w:type="spellEnd"/>
      <w:r w:rsidRPr="009215FF">
        <w:rPr>
          <w:rFonts w:ascii="Arial" w:hAnsi="Arial" w:cs="Arial"/>
          <w:szCs w:val="24"/>
        </w:rPr>
        <w:t xml:space="preserve"> od strane Ministarstva </w:t>
      </w:r>
      <w:proofErr w:type="spellStart"/>
      <w:r w:rsidRPr="009215FF">
        <w:rPr>
          <w:rFonts w:ascii="Arial" w:hAnsi="Arial" w:cs="Arial"/>
          <w:szCs w:val="24"/>
        </w:rPr>
        <w:t>znanosti,obrazovanja</w:t>
      </w:r>
      <w:proofErr w:type="spellEnd"/>
      <w:r w:rsidRPr="009215FF">
        <w:rPr>
          <w:rFonts w:ascii="Arial" w:hAnsi="Arial" w:cs="Arial"/>
          <w:szCs w:val="24"/>
        </w:rPr>
        <w:t xml:space="preserve"> i sporta </w:t>
      </w:r>
    </w:p>
    <w:p w14:paraId="71807EC9" w14:textId="77777777" w:rsidR="00EA34BA" w:rsidRPr="009215FF" w:rsidRDefault="00EA34BA" w:rsidP="00EA34BA">
      <w:pPr>
        <w:pStyle w:val="BodyText"/>
        <w:numPr>
          <w:ilvl w:val="0"/>
          <w:numId w:val="45"/>
        </w:numPr>
        <w:jc w:val="left"/>
        <w:rPr>
          <w:rFonts w:ascii="Arial" w:hAnsi="Arial" w:cs="Arial"/>
          <w:szCs w:val="24"/>
        </w:rPr>
      </w:pPr>
      <w:r w:rsidRPr="009215FF">
        <w:rPr>
          <w:rFonts w:ascii="Arial" w:hAnsi="Arial" w:cs="Arial"/>
          <w:szCs w:val="24"/>
        </w:rPr>
        <w:t>Sufinanciranjem talijanske Unije</w:t>
      </w:r>
    </w:p>
    <w:p w14:paraId="698CD842" w14:textId="77777777" w:rsidR="00EA34BA" w:rsidRPr="009215FF" w:rsidRDefault="00EA34BA" w:rsidP="00EA34BA">
      <w:pPr>
        <w:pStyle w:val="BodyText"/>
        <w:rPr>
          <w:rFonts w:ascii="Arial" w:hAnsi="Arial" w:cs="Arial"/>
          <w:szCs w:val="24"/>
        </w:rPr>
      </w:pPr>
    </w:p>
    <w:p w14:paraId="5B5143E7" w14:textId="77777777" w:rsidR="00EA34BA" w:rsidRPr="009215FF" w:rsidRDefault="00EA34BA" w:rsidP="00EA34BA">
      <w:pPr>
        <w:pStyle w:val="NoSpacing"/>
        <w:rPr>
          <w:rFonts w:ascii="Arial" w:hAnsi="Arial" w:cs="Arial"/>
          <w:sz w:val="24"/>
          <w:szCs w:val="24"/>
          <w:lang w:val="hr-HR"/>
        </w:rPr>
      </w:pPr>
      <w:r w:rsidRPr="009215FF">
        <w:rPr>
          <w:rFonts w:ascii="Arial" w:hAnsi="Arial" w:cs="Arial"/>
          <w:sz w:val="24"/>
          <w:szCs w:val="24"/>
          <w:lang w:val="hr-HR"/>
        </w:rPr>
        <w:t xml:space="preserve">Realizacijom projekta „Dogradnja i djelomična adaptacija vrtića u Brtonigli“, predškolsko obrazovanje na području Općine Brtonigla odvijati će se kvalitetnije i prema postavljenim Pedagoškim standardima. </w:t>
      </w:r>
    </w:p>
    <w:p w14:paraId="57A6CC49" w14:textId="77777777" w:rsidR="00EA34BA" w:rsidRPr="009215FF" w:rsidRDefault="00EA34BA" w:rsidP="00EA34BA">
      <w:pPr>
        <w:tabs>
          <w:tab w:val="left" w:pos="3030"/>
        </w:tabs>
        <w:rPr>
          <w:rFonts w:ascii="Arial" w:hAnsi="Arial" w:cs="Arial"/>
          <w:sz w:val="24"/>
          <w:szCs w:val="24"/>
          <w:lang w:val="hr-HR"/>
        </w:rPr>
      </w:pPr>
      <w:r w:rsidRPr="009215FF">
        <w:rPr>
          <w:rFonts w:ascii="Arial" w:hAnsi="Arial" w:cs="Arial"/>
          <w:sz w:val="24"/>
          <w:szCs w:val="24"/>
          <w:lang w:val="hr-HR"/>
        </w:rPr>
        <w:t xml:space="preserve">Prostor koji nas okružuje utječe na to kako se osjećamo, kako razmišljamo i kako se ponašamo i zapravo dramatično utječe na kvalitetu našeg života. </w:t>
      </w:r>
    </w:p>
    <w:p w14:paraId="34F7DE6B" w14:textId="77777777" w:rsidR="00EA34BA" w:rsidRPr="009215FF" w:rsidRDefault="00EA34BA" w:rsidP="00EA34BA">
      <w:pPr>
        <w:tabs>
          <w:tab w:val="left" w:pos="3030"/>
        </w:tabs>
        <w:rPr>
          <w:rFonts w:ascii="Arial" w:hAnsi="Arial" w:cs="Arial"/>
          <w:sz w:val="24"/>
          <w:szCs w:val="24"/>
          <w:lang w:val="it-IT"/>
        </w:rPr>
      </w:pPr>
      <w:proofErr w:type="spellStart"/>
      <w:r w:rsidRPr="009215FF">
        <w:rPr>
          <w:rFonts w:ascii="Arial" w:hAnsi="Arial" w:cs="Arial"/>
          <w:sz w:val="24"/>
          <w:szCs w:val="24"/>
          <w:lang w:val="it-IT"/>
        </w:rPr>
        <w:t>Prostorno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okruženje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može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olakšati</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otežati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što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radimo</w:t>
      </w:r>
      <w:proofErr w:type="spellEnd"/>
      <w:r w:rsidRPr="009215FF">
        <w:rPr>
          <w:rFonts w:ascii="Arial" w:hAnsi="Arial" w:cs="Arial"/>
          <w:sz w:val="24"/>
          <w:szCs w:val="24"/>
          <w:lang w:val="it-IT"/>
        </w:rPr>
        <w:t xml:space="preserve"> (Gandini, 1998). </w:t>
      </w:r>
      <w:proofErr w:type="spellStart"/>
      <w:r w:rsidRPr="009215FF">
        <w:rPr>
          <w:rFonts w:ascii="Arial" w:hAnsi="Arial" w:cs="Arial"/>
          <w:sz w:val="24"/>
          <w:szCs w:val="24"/>
          <w:lang w:val="it-IT"/>
        </w:rPr>
        <w:t>Fizičko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okruženje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odgojno-obrazovne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ima </w:t>
      </w:r>
      <w:proofErr w:type="spellStart"/>
      <w:r w:rsidRPr="009215FF">
        <w:rPr>
          <w:rFonts w:ascii="Arial" w:hAnsi="Arial" w:cs="Arial"/>
          <w:sz w:val="24"/>
          <w:szCs w:val="24"/>
          <w:lang w:val="it-IT"/>
        </w:rPr>
        <w:t>potencijal</w:t>
      </w:r>
      <w:proofErr w:type="spellEnd"/>
      <w:r w:rsidRPr="009215FF">
        <w:rPr>
          <w:rFonts w:ascii="Arial" w:hAnsi="Arial" w:cs="Arial"/>
          <w:sz w:val="24"/>
          <w:szCs w:val="24"/>
          <w:lang w:val="it-IT"/>
        </w:rPr>
        <w:t xml:space="preserve"> da </w:t>
      </w:r>
      <w:proofErr w:type="spellStart"/>
      <w:r w:rsidRPr="009215FF">
        <w:rPr>
          <w:rFonts w:ascii="Arial" w:hAnsi="Arial" w:cs="Arial"/>
          <w:sz w:val="24"/>
          <w:szCs w:val="24"/>
          <w:lang w:val="it-IT"/>
        </w:rPr>
        <w:t>proces</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osnažuje</w:t>
      </w:r>
      <w:proofErr w:type="spellEnd"/>
      <w:r w:rsidRPr="009215FF">
        <w:rPr>
          <w:rFonts w:ascii="Arial" w:hAnsi="Arial" w:cs="Arial"/>
          <w:sz w:val="24"/>
          <w:szCs w:val="24"/>
          <w:lang w:val="it-IT"/>
        </w:rPr>
        <w:t xml:space="preserve">, ali i da </w:t>
      </w:r>
      <w:proofErr w:type="spellStart"/>
      <w:r w:rsidRPr="009215FF">
        <w:rPr>
          <w:rFonts w:ascii="Arial" w:hAnsi="Arial" w:cs="Arial"/>
          <w:sz w:val="24"/>
          <w:szCs w:val="24"/>
          <w:lang w:val="it-IT"/>
        </w:rPr>
        <w:t>ga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osiromašuje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Prosser</w:t>
      </w:r>
      <w:proofErr w:type="spellEnd"/>
      <w:r w:rsidRPr="009215FF">
        <w:rPr>
          <w:rFonts w:ascii="Arial" w:hAnsi="Arial" w:cs="Arial"/>
          <w:sz w:val="24"/>
          <w:szCs w:val="24"/>
          <w:lang w:val="it-IT"/>
        </w:rPr>
        <w:t xml:space="preserve">, 1998). </w:t>
      </w:r>
    </w:p>
    <w:p w14:paraId="241C76CE" w14:textId="77777777" w:rsidR="00EA34BA" w:rsidRPr="009215FF" w:rsidRDefault="00EA34BA" w:rsidP="00EA34BA">
      <w:pPr>
        <w:tabs>
          <w:tab w:val="left" w:pos="3030"/>
        </w:tabs>
        <w:rPr>
          <w:rFonts w:ascii="Arial" w:hAnsi="Arial" w:cs="Arial"/>
          <w:sz w:val="24"/>
          <w:szCs w:val="24"/>
          <w:lang w:val="it-IT"/>
        </w:rPr>
      </w:pPr>
      <w:proofErr w:type="spellStart"/>
      <w:r w:rsidRPr="009215FF">
        <w:rPr>
          <w:rFonts w:ascii="Arial" w:hAnsi="Arial" w:cs="Arial"/>
          <w:sz w:val="24"/>
          <w:szCs w:val="24"/>
          <w:lang w:val="it-IT"/>
        </w:rPr>
        <w:t>Ciljevi</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prostor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opremljen</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dovoljno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primjerenog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poticaja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igru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učenje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w:t>
      </w:r>
    </w:p>
    <w:p w14:paraId="73067EB2" w14:textId="77777777" w:rsidR="00EA34BA" w:rsidRPr="009215FF" w:rsidRDefault="00EA34BA" w:rsidP="00EA34BA">
      <w:pPr>
        <w:tabs>
          <w:tab w:val="left" w:pos="3030"/>
        </w:tabs>
        <w:rPr>
          <w:rFonts w:ascii="Arial" w:hAnsi="Arial" w:cs="Arial"/>
          <w:b/>
          <w:sz w:val="24"/>
          <w:szCs w:val="24"/>
          <w:lang w:val="it-IT"/>
        </w:rPr>
      </w:pPr>
      <w:r w:rsidRPr="009215FF">
        <w:rPr>
          <w:rFonts w:ascii="Arial" w:hAnsi="Arial" w:cs="Arial"/>
          <w:sz w:val="24"/>
          <w:szCs w:val="24"/>
          <w:lang w:val="it-IT"/>
        </w:rPr>
        <w:t xml:space="preserve"> - </w:t>
      </w:r>
    </w:p>
    <w:p w14:paraId="5B3765E7" w14:textId="77777777" w:rsidR="00EA34BA" w:rsidRPr="009215FF" w:rsidRDefault="00EA34BA" w:rsidP="00EA34BA">
      <w:pPr>
        <w:rPr>
          <w:rFonts w:ascii="Arial" w:hAnsi="Arial" w:cs="Arial"/>
          <w:sz w:val="24"/>
          <w:szCs w:val="24"/>
          <w:lang w:val="it-IT"/>
        </w:rPr>
      </w:pPr>
    </w:p>
    <w:p w14:paraId="774D36D7" w14:textId="77777777" w:rsidR="00EA34BA" w:rsidRPr="009215FF" w:rsidRDefault="00EA34BA" w:rsidP="00EA34BA">
      <w:pPr>
        <w:rPr>
          <w:rFonts w:ascii="Arial" w:hAnsi="Arial" w:cs="Arial"/>
          <w:iCs/>
          <w:spacing w:val="-3"/>
          <w:sz w:val="24"/>
          <w:szCs w:val="24"/>
          <w:lang w:val="it-IT"/>
        </w:rPr>
      </w:pPr>
      <w:r w:rsidRPr="009215FF">
        <w:rPr>
          <w:rFonts w:ascii="Arial" w:hAnsi="Arial" w:cs="Arial"/>
          <w:iCs/>
          <w:spacing w:val="-3"/>
          <w:sz w:val="24"/>
          <w:szCs w:val="24"/>
          <w:lang w:val="it-IT"/>
        </w:rPr>
        <w:t xml:space="preserve">Plan </w:t>
      </w:r>
      <w:proofErr w:type="spellStart"/>
      <w:r w:rsidRPr="009215FF">
        <w:rPr>
          <w:rFonts w:ascii="Arial" w:hAnsi="Arial" w:cs="Arial"/>
          <w:iCs/>
          <w:spacing w:val="-3"/>
          <w:sz w:val="24"/>
          <w:szCs w:val="24"/>
          <w:lang w:val="it-IT"/>
        </w:rPr>
        <w:t>investicija</w:t>
      </w:r>
      <w:proofErr w:type="spellEnd"/>
      <w:r w:rsidRPr="009215FF">
        <w:rPr>
          <w:rFonts w:ascii="Arial" w:hAnsi="Arial" w:cs="Arial"/>
          <w:iCs/>
          <w:spacing w:val="-3"/>
          <w:sz w:val="24"/>
          <w:szCs w:val="24"/>
          <w:lang w:val="it-IT"/>
        </w:rPr>
        <w:t xml:space="preserve"> i </w:t>
      </w:r>
      <w:proofErr w:type="spellStart"/>
      <w:r w:rsidRPr="009215FF">
        <w:rPr>
          <w:rFonts w:ascii="Arial" w:hAnsi="Arial" w:cs="Arial"/>
          <w:iCs/>
          <w:spacing w:val="-3"/>
          <w:sz w:val="24"/>
          <w:szCs w:val="24"/>
          <w:lang w:val="it-IT"/>
        </w:rPr>
        <w:t>ulaganja</w:t>
      </w:r>
      <w:proofErr w:type="spellEnd"/>
      <w:r w:rsidRPr="009215FF">
        <w:rPr>
          <w:rFonts w:ascii="Arial" w:hAnsi="Arial" w:cs="Arial"/>
          <w:iCs/>
          <w:spacing w:val="-3"/>
          <w:sz w:val="24"/>
          <w:szCs w:val="24"/>
          <w:lang w:val="it-IT"/>
        </w:rPr>
        <w:t xml:space="preserve"> za </w:t>
      </w:r>
      <w:proofErr w:type="spellStart"/>
      <w:r w:rsidRPr="009215FF">
        <w:rPr>
          <w:rFonts w:ascii="Arial" w:hAnsi="Arial" w:cs="Arial"/>
          <w:iCs/>
          <w:spacing w:val="-3"/>
          <w:sz w:val="24"/>
          <w:szCs w:val="24"/>
          <w:lang w:val="it-IT"/>
        </w:rPr>
        <w:t>poboljšanje</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uvjeta</w:t>
      </w:r>
      <w:proofErr w:type="spellEnd"/>
      <w:r w:rsidRPr="009215FF">
        <w:rPr>
          <w:rFonts w:ascii="Arial" w:hAnsi="Arial" w:cs="Arial"/>
          <w:iCs/>
          <w:spacing w:val="-3"/>
          <w:sz w:val="24"/>
          <w:szCs w:val="24"/>
          <w:lang w:val="it-IT"/>
        </w:rPr>
        <w:t xml:space="preserve"> rada:</w:t>
      </w:r>
    </w:p>
    <w:p w14:paraId="683DD3D5" w14:textId="77777777" w:rsidR="00EA34BA" w:rsidRPr="009215FF" w:rsidRDefault="00EA34BA" w:rsidP="00EA34BA">
      <w:pPr>
        <w:rPr>
          <w:rFonts w:ascii="Arial" w:hAnsi="Arial" w:cs="Arial"/>
          <w:sz w:val="24"/>
          <w:szCs w:val="24"/>
          <w:lang w:val="it-IT"/>
        </w:rPr>
      </w:pPr>
    </w:p>
    <w:p w14:paraId="26F48ACA"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Prostorija</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praone</w:t>
      </w:r>
      <w:proofErr w:type="spellEnd"/>
      <w:r w:rsidRPr="009215FF">
        <w:rPr>
          <w:rFonts w:ascii="Arial" w:hAnsi="Arial" w:cs="Arial"/>
          <w:sz w:val="24"/>
          <w:szCs w:val="24"/>
          <w:lang w:val="it-IT"/>
        </w:rPr>
        <w:t xml:space="preserve"> :</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period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nabave</w:t>
      </w:r>
      <w:proofErr w:type="spellEnd"/>
      <w:r w:rsidRPr="009215FF">
        <w:rPr>
          <w:rFonts w:ascii="Arial" w:hAnsi="Arial" w:cs="Arial"/>
          <w:sz w:val="24"/>
          <w:szCs w:val="24"/>
          <w:lang w:val="it-IT"/>
        </w:rPr>
        <w:t xml:space="preserve"> -2022:</w:t>
      </w:r>
    </w:p>
    <w:p w14:paraId="0E7D3D41" w14:textId="77777777" w:rsidR="00EA34BA" w:rsidRPr="009215FF" w:rsidRDefault="00EA34BA" w:rsidP="00EA34BA">
      <w:pPr>
        <w:ind w:firstLine="708"/>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stroj</w:t>
      </w:r>
      <w:proofErr w:type="spellEnd"/>
      <w:r w:rsidRPr="009215FF">
        <w:rPr>
          <w:rFonts w:ascii="Arial" w:hAnsi="Arial" w:cs="Arial"/>
          <w:sz w:val="24"/>
          <w:szCs w:val="24"/>
          <w:lang w:val="it-IT"/>
        </w:rPr>
        <w:t xml:space="preserve"> za </w:t>
      </w:r>
      <w:proofErr w:type="spellStart"/>
      <w:proofErr w:type="gramStart"/>
      <w:r w:rsidRPr="009215FF">
        <w:rPr>
          <w:rFonts w:ascii="Arial" w:hAnsi="Arial" w:cs="Arial"/>
          <w:sz w:val="24"/>
          <w:szCs w:val="24"/>
          <w:lang w:val="it-IT"/>
        </w:rPr>
        <w:t>glačanje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zatvoreni</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ormari</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deterdžente</w:t>
      </w:r>
      <w:proofErr w:type="spellEnd"/>
    </w:p>
    <w:p w14:paraId="75A3A03B" w14:textId="77777777" w:rsidR="00EA34BA" w:rsidRPr="009215FF" w:rsidRDefault="00EA34BA" w:rsidP="00EA34BA">
      <w:pPr>
        <w:ind w:firstLine="708"/>
        <w:rPr>
          <w:rFonts w:ascii="Arial" w:hAnsi="Arial" w:cs="Arial"/>
          <w:sz w:val="24"/>
          <w:szCs w:val="24"/>
          <w:lang w:val="it-IT"/>
        </w:rPr>
      </w:pPr>
    </w:p>
    <w:p w14:paraId="2146EB6D" w14:textId="77777777" w:rsidR="00EA34BA" w:rsidRPr="009215FF" w:rsidRDefault="00EA34BA" w:rsidP="00EA34BA">
      <w:pPr>
        <w:rPr>
          <w:rFonts w:ascii="Arial" w:hAnsi="Arial" w:cs="Arial"/>
          <w:sz w:val="24"/>
          <w:szCs w:val="24"/>
        </w:rPr>
      </w:pPr>
      <w:proofErr w:type="spellStart"/>
      <w:r w:rsidRPr="009215FF">
        <w:rPr>
          <w:rFonts w:ascii="Arial" w:hAnsi="Arial" w:cs="Arial"/>
          <w:sz w:val="24"/>
          <w:szCs w:val="24"/>
        </w:rPr>
        <w:t>Kuhinja</w:t>
      </w:r>
      <w:proofErr w:type="spellEnd"/>
      <w:r w:rsidRPr="009215FF">
        <w:rPr>
          <w:rFonts w:ascii="Arial" w:hAnsi="Arial" w:cs="Arial"/>
          <w:sz w:val="24"/>
          <w:szCs w:val="24"/>
        </w:rPr>
        <w:t xml:space="preserve">: period </w:t>
      </w:r>
      <w:proofErr w:type="spellStart"/>
      <w:r w:rsidRPr="009215FF">
        <w:rPr>
          <w:rFonts w:ascii="Arial" w:hAnsi="Arial" w:cs="Arial"/>
          <w:sz w:val="24"/>
          <w:szCs w:val="24"/>
        </w:rPr>
        <w:t>nabave</w:t>
      </w:r>
      <w:proofErr w:type="spellEnd"/>
      <w:r w:rsidRPr="009215FF">
        <w:rPr>
          <w:rFonts w:ascii="Arial" w:hAnsi="Arial" w:cs="Arial"/>
          <w:sz w:val="24"/>
          <w:szCs w:val="24"/>
        </w:rPr>
        <w:t xml:space="preserve"> – 2022/2023</w:t>
      </w:r>
    </w:p>
    <w:p w14:paraId="38C26EF8" w14:textId="77777777" w:rsidR="00EA34BA" w:rsidRPr="009215FF" w:rsidRDefault="00EA34BA" w:rsidP="00EA34BA">
      <w:pPr>
        <w:rPr>
          <w:rFonts w:ascii="Arial" w:hAnsi="Arial" w:cs="Arial"/>
          <w:sz w:val="24"/>
          <w:szCs w:val="24"/>
        </w:rPr>
      </w:pPr>
      <w:r w:rsidRPr="009215FF">
        <w:rPr>
          <w:rFonts w:ascii="Arial" w:hAnsi="Arial" w:cs="Arial"/>
          <w:sz w:val="24"/>
          <w:szCs w:val="24"/>
        </w:rPr>
        <w:t xml:space="preserve"> </w:t>
      </w:r>
    </w:p>
    <w:p w14:paraId="1627E6AE" w14:textId="77777777" w:rsidR="00EA34BA" w:rsidRPr="009215FF" w:rsidRDefault="00EA34BA" w:rsidP="00EA34BA">
      <w:pPr>
        <w:ind w:firstLine="360"/>
        <w:rPr>
          <w:rFonts w:ascii="Arial" w:hAnsi="Arial" w:cs="Arial"/>
          <w:bCs/>
          <w:sz w:val="24"/>
          <w:szCs w:val="24"/>
        </w:rPr>
      </w:pPr>
      <w:r w:rsidRPr="009215FF">
        <w:rPr>
          <w:rFonts w:ascii="Arial" w:hAnsi="Arial" w:cs="Arial"/>
          <w:sz w:val="24"/>
          <w:szCs w:val="24"/>
        </w:rPr>
        <w:t xml:space="preserve">-    </w:t>
      </w:r>
      <w:proofErr w:type="spellStart"/>
      <w:r w:rsidRPr="009215FF">
        <w:rPr>
          <w:rFonts w:ascii="Arial" w:hAnsi="Arial" w:cs="Arial"/>
          <w:bCs/>
          <w:sz w:val="24"/>
          <w:szCs w:val="24"/>
        </w:rPr>
        <w:t>plinsko</w:t>
      </w:r>
      <w:proofErr w:type="spellEnd"/>
      <w:r w:rsidRPr="009215FF">
        <w:rPr>
          <w:rFonts w:ascii="Arial" w:hAnsi="Arial" w:cs="Arial"/>
          <w:bCs/>
          <w:sz w:val="24"/>
          <w:szCs w:val="24"/>
        </w:rPr>
        <w:t xml:space="preserve"> </w:t>
      </w:r>
      <w:proofErr w:type="spellStart"/>
      <w:r w:rsidRPr="009215FF">
        <w:rPr>
          <w:rFonts w:ascii="Arial" w:hAnsi="Arial" w:cs="Arial"/>
          <w:bCs/>
          <w:sz w:val="24"/>
          <w:szCs w:val="24"/>
        </w:rPr>
        <w:t>kuhalo</w:t>
      </w:r>
      <w:proofErr w:type="spellEnd"/>
      <w:r w:rsidRPr="009215FF">
        <w:rPr>
          <w:rFonts w:ascii="Arial" w:hAnsi="Arial" w:cs="Arial"/>
          <w:bCs/>
          <w:sz w:val="24"/>
          <w:szCs w:val="24"/>
        </w:rPr>
        <w:t xml:space="preserve"> </w:t>
      </w:r>
      <w:proofErr w:type="spellStart"/>
      <w:r w:rsidRPr="009215FF">
        <w:rPr>
          <w:rFonts w:ascii="Arial" w:hAnsi="Arial" w:cs="Arial"/>
          <w:bCs/>
          <w:sz w:val="24"/>
          <w:szCs w:val="24"/>
        </w:rPr>
        <w:t>tjestenine</w:t>
      </w:r>
      <w:proofErr w:type="spellEnd"/>
      <w:r w:rsidRPr="009215FF">
        <w:rPr>
          <w:rFonts w:ascii="Arial" w:hAnsi="Arial" w:cs="Arial"/>
          <w:bCs/>
          <w:sz w:val="24"/>
          <w:szCs w:val="24"/>
        </w:rPr>
        <w:t xml:space="preserve">, 1 </w:t>
      </w:r>
      <w:proofErr w:type="spellStart"/>
      <w:r w:rsidRPr="009215FF">
        <w:rPr>
          <w:rFonts w:ascii="Arial" w:hAnsi="Arial" w:cs="Arial"/>
          <w:bCs/>
          <w:sz w:val="24"/>
          <w:szCs w:val="24"/>
        </w:rPr>
        <w:t>korito</w:t>
      </w:r>
      <w:proofErr w:type="spellEnd"/>
      <w:r w:rsidRPr="009215FF">
        <w:rPr>
          <w:rFonts w:ascii="Arial" w:hAnsi="Arial" w:cs="Arial"/>
          <w:bCs/>
          <w:sz w:val="24"/>
          <w:szCs w:val="24"/>
        </w:rPr>
        <w:t xml:space="preserve"> 28 l i </w:t>
      </w:r>
      <w:proofErr w:type="spellStart"/>
      <w:r w:rsidRPr="009215FF">
        <w:rPr>
          <w:rFonts w:ascii="Arial" w:hAnsi="Arial" w:cs="Arial"/>
          <w:bCs/>
          <w:sz w:val="24"/>
          <w:szCs w:val="24"/>
        </w:rPr>
        <w:t>košare</w:t>
      </w:r>
      <w:proofErr w:type="spellEnd"/>
    </w:p>
    <w:p w14:paraId="13C958BC" w14:textId="77777777" w:rsidR="00EA34BA" w:rsidRPr="009215FF" w:rsidRDefault="00EA34BA" w:rsidP="00EA34BA">
      <w:pPr>
        <w:pStyle w:val="ListParagraph"/>
        <w:numPr>
          <w:ilvl w:val="0"/>
          <w:numId w:val="45"/>
        </w:numPr>
        <w:contextualSpacing/>
        <w:rPr>
          <w:rFonts w:ascii="Arial" w:hAnsi="Arial" w:cs="Arial"/>
          <w:bCs/>
          <w:sz w:val="24"/>
          <w:szCs w:val="24"/>
        </w:rPr>
      </w:pPr>
      <w:r w:rsidRPr="009215FF">
        <w:rPr>
          <w:rFonts w:ascii="Arial" w:hAnsi="Arial" w:cs="Arial"/>
          <w:bCs/>
          <w:sz w:val="24"/>
          <w:szCs w:val="24"/>
        </w:rPr>
        <w:t xml:space="preserve">inox </w:t>
      </w:r>
      <w:proofErr w:type="spellStart"/>
      <w:r w:rsidRPr="009215FF">
        <w:rPr>
          <w:rFonts w:ascii="Arial" w:hAnsi="Arial" w:cs="Arial"/>
          <w:bCs/>
          <w:sz w:val="24"/>
          <w:szCs w:val="24"/>
        </w:rPr>
        <w:t>lonac</w:t>
      </w:r>
      <w:proofErr w:type="spellEnd"/>
    </w:p>
    <w:p w14:paraId="2E5DEEA1" w14:textId="77777777" w:rsidR="00EA34BA" w:rsidRPr="009215FF" w:rsidRDefault="00EA34BA" w:rsidP="00EA34BA">
      <w:pPr>
        <w:pStyle w:val="ListParagraph"/>
        <w:numPr>
          <w:ilvl w:val="0"/>
          <w:numId w:val="45"/>
        </w:numPr>
        <w:contextualSpacing/>
        <w:rPr>
          <w:rFonts w:ascii="Arial" w:hAnsi="Arial" w:cs="Arial"/>
          <w:bCs/>
          <w:sz w:val="24"/>
          <w:szCs w:val="24"/>
        </w:rPr>
      </w:pPr>
      <w:proofErr w:type="spellStart"/>
      <w:r w:rsidRPr="009215FF">
        <w:rPr>
          <w:rFonts w:ascii="Arial" w:hAnsi="Arial" w:cs="Arial"/>
          <w:bCs/>
          <w:sz w:val="24"/>
          <w:szCs w:val="24"/>
        </w:rPr>
        <w:t>vrata</w:t>
      </w:r>
      <w:proofErr w:type="spellEnd"/>
      <w:r w:rsidRPr="009215FF">
        <w:rPr>
          <w:rFonts w:ascii="Arial" w:hAnsi="Arial" w:cs="Arial"/>
          <w:bCs/>
          <w:sz w:val="24"/>
          <w:szCs w:val="24"/>
        </w:rPr>
        <w:t xml:space="preserve"> za inox </w:t>
      </w:r>
      <w:proofErr w:type="spellStart"/>
      <w:r w:rsidRPr="009215FF">
        <w:rPr>
          <w:rFonts w:ascii="Arial" w:hAnsi="Arial" w:cs="Arial"/>
          <w:bCs/>
          <w:sz w:val="24"/>
          <w:szCs w:val="24"/>
        </w:rPr>
        <w:t>ormare</w:t>
      </w:r>
      <w:proofErr w:type="spellEnd"/>
    </w:p>
    <w:p w14:paraId="64985128" w14:textId="77777777" w:rsidR="00EA34BA" w:rsidRPr="009215FF" w:rsidRDefault="00EA34BA" w:rsidP="00EA34BA">
      <w:pPr>
        <w:pStyle w:val="ListParagraph"/>
        <w:rPr>
          <w:rFonts w:ascii="Arial" w:hAnsi="Arial" w:cs="Arial"/>
          <w:b/>
          <w:bCs/>
          <w:sz w:val="24"/>
          <w:szCs w:val="24"/>
          <w:u w:val="single"/>
        </w:rPr>
      </w:pPr>
    </w:p>
    <w:p w14:paraId="426E4DFD" w14:textId="77777777" w:rsidR="00EA34BA" w:rsidRPr="009215FF" w:rsidRDefault="00EA34BA" w:rsidP="00EA34BA">
      <w:pPr>
        <w:rPr>
          <w:rFonts w:ascii="Arial" w:hAnsi="Arial" w:cs="Arial"/>
          <w:sz w:val="24"/>
          <w:szCs w:val="24"/>
        </w:rPr>
      </w:pPr>
      <w:r w:rsidRPr="009215FF">
        <w:rPr>
          <w:rFonts w:ascii="Arial" w:hAnsi="Arial" w:cs="Arial"/>
          <w:sz w:val="24"/>
          <w:szCs w:val="24"/>
        </w:rPr>
        <w:t xml:space="preserve">               </w:t>
      </w:r>
    </w:p>
    <w:p w14:paraId="1CB2B050" w14:textId="77777777" w:rsidR="00EA34BA" w:rsidRPr="009215FF" w:rsidRDefault="00EA34BA" w:rsidP="00EA34BA">
      <w:pPr>
        <w:rPr>
          <w:rFonts w:ascii="Arial" w:hAnsi="Arial" w:cs="Arial"/>
          <w:sz w:val="24"/>
          <w:szCs w:val="24"/>
        </w:rPr>
      </w:pPr>
      <w:proofErr w:type="spellStart"/>
      <w:r w:rsidRPr="009215FF">
        <w:rPr>
          <w:rFonts w:ascii="Arial" w:hAnsi="Arial" w:cs="Arial"/>
          <w:sz w:val="24"/>
          <w:szCs w:val="24"/>
        </w:rPr>
        <w:t>Prostorija</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igraone</w:t>
      </w:r>
      <w:proofErr w:type="spellEnd"/>
      <w:r w:rsidRPr="009215FF">
        <w:rPr>
          <w:rFonts w:ascii="Arial" w:hAnsi="Arial" w:cs="Arial"/>
          <w:sz w:val="24"/>
          <w:szCs w:val="24"/>
        </w:rPr>
        <w:t xml:space="preserve"> :</w:t>
      </w:r>
      <w:proofErr w:type="gramEnd"/>
      <w:r w:rsidRPr="009215FF">
        <w:rPr>
          <w:rFonts w:ascii="Arial" w:hAnsi="Arial" w:cs="Arial"/>
          <w:sz w:val="24"/>
          <w:szCs w:val="24"/>
        </w:rPr>
        <w:t xml:space="preserve"> period </w:t>
      </w:r>
      <w:proofErr w:type="spellStart"/>
      <w:r w:rsidRPr="009215FF">
        <w:rPr>
          <w:rFonts w:ascii="Arial" w:hAnsi="Arial" w:cs="Arial"/>
          <w:sz w:val="24"/>
          <w:szCs w:val="24"/>
        </w:rPr>
        <w:t>nabave</w:t>
      </w:r>
      <w:proofErr w:type="spellEnd"/>
      <w:r w:rsidRPr="009215FF">
        <w:rPr>
          <w:rFonts w:ascii="Arial" w:hAnsi="Arial" w:cs="Arial"/>
          <w:sz w:val="24"/>
          <w:szCs w:val="24"/>
        </w:rPr>
        <w:t xml:space="preserve"> - 2022.</w:t>
      </w:r>
    </w:p>
    <w:p w14:paraId="0E22B8E5" w14:textId="77777777" w:rsidR="00EA34BA" w:rsidRPr="009215FF" w:rsidRDefault="00EA34BA" w:rsidP="00EA34BA">
      <w:pPr>
        <w:pStyle w:val="ListParagraph"/>
        <w:numPr>
          <w:ilvl w:val="0"/>
          <w:numId w:val="45"/>
        </w:numPr>
        <w:contextualSpacing/>
        <w:rPr>
          <w:rFonts w:ascii="Arial" w:hAnsi="Arial" w:cs="Arial"/>
          <w:sz w:val="24"/>
          <w:szCs w:val="24"/>
        </w:rPr>
      </w:pPr>
      <w:proofErr w:type="spellStart"/>
      <w:r w:rsidRPr="009215FF">
        <w:rPr>
          <w:rFonts w:ascii="Arial" w:hAnsi="Arial" w:cs="Arial"/>
          <w:sz w:val="24"/>
          <w:szCs w:val="24"/>
        </w:rPr>
        <w:t>elementi</w:t>
      </w:r>
      <w:proofErr w:type="spellEnd"/>
      <w:r w:rsidRPr="009215FF">
        <w:rPr>
          <w:rFonts w:ascii="Arial" w:hAnsi="Arial" w:cs="Arial"/>
          <w:sz w:val="24"/>
          <w:szCs w:val="24"/>
        </w:rPr>
        <w:t xml:space="preserve"> / </w:t>
      </w:r>
      <w:proofErr w:type="spellStart"/>
      <w:r w:rsidRPr="009215FF">
        <w:rPr>
          <w:rFonts w:ascii="Arial" w:hAnsi="Arial" w:cs="Arial"/>
          <w:sz w:val="24"/>
          <w:szCs w:val="24"/>
        </w:rPr>
        <w:t>sprave</w:t>
      </w:r>
      <w:proofErr w:type="spellEnd"/>
      <w:r w:rsidRPr="009215FF">
        <w:rPr>
          <w:rFonts w:ascii="Arial" w:hAnsi="Arial" w:cs="Arial"/>
          <w:sz w:val="24"/>
          <w:szCs w:val="24"/>
        </w:rPr>
        <w:t xml:space="preserve"> za </w:t>
      </w:r>
      <w:proofErr w:type="spellStart"/>
      <w:r w:rsidRPr="009215FF">
        <w:rPr>
          <w:rFonts w:ascii="Arial" w:hAnsi="Arial" w:cs="Arial"/>
          <w:sz w:val="24"/>
          <w:szCs w:val="24"/>
        </w:rPr>
        <w:t>vježbanje</w:t>
      </w:r>
      <w:proofErr w:type="spellEnd"/>
      <w:r w:rsidRPr="009215FF">
        <w:rPr>
          <w:rFonts w:ascii="Arial" w:hAnsi="Arial" w:cs="Arial"/>
          <w:sz w:val="24"/>
          <w:szCs w:val="24"/>
        </w:rPr>
        <w:t>,</w:t>
      </w:r>
    </w:p>
    <w:p w14:paraId="651BD5C6" w14:textId="77777777" w:rsidR="00EA34BA" w:rsidRPr="009215FF" w:rsidRDefault="00EA34BA" w:rsidP="00EA34BA">
      <w:pPr>
        <w:pStyle w:val="ListParagraph"/>
        <w:rPr>
          <w:rFonts w:ascii="Arial" w:hAnsi="Arial" w:cs="Arial"/>
          <w:sz w:val="24"/>
          <w:szCs w:val="24"/>
        </w:rPr>
      </w:pPr>
    </w:p>
    <w:p w14:paraId="77E4E9B0" w14:textId="77777777" w:rsidR="00EA34BA" w:rsidRPr="009215FF" w:rsidRDefault="00EA34BA" w:rsidP="00EA34BA">
      <w:pPr>
        <w:rPr>
          <w:rFonts w:ascii="Arial" w:hAnsi="Arial" w:cs="Arial"/>
          <w:sz w:val="24"/>
          <w:szCs w:val="24"/>
        </w:rPr>
      </w:pPr>
      <w:proofErr w:type="spellStart"/>
      <w:r w:rsidRPr="009215FF">
        <w:rPr>
          <w:rFonts w:ascii="Arial" w:hAnsi="Arial" w:cs="Arial"/>
          <w:sz w:val="24"/>
          <w:szCs w:val="24"/>
        </w:rPr>
        <w:t>Dvorište</w:t>
      </w:r>
      <w:proofErr w:type="spellEnd"/>
      <w:r w:rsidRPr="009215FF">
        <w:rPr>
          <w:rFonts w:ascii="Arial" w:hAnsi="Arial" w:cs="Arial"/>
          <w:sz w:val="24"/>
          <w:szCs w:val="24"/>
        </w:rPr>
        <w:t xml:space="preserve">: period </w:t>
      </w:r>
      <w:proofErr w:type="spellStart"/>
      <w:r w:rsidRPr="009215FF">
        <w:rPr>
          <w:rFonts w:ascii="Arial" w:hAnsi="Arial" w:cs="Arial"/>
          <w:sz w:val="24"/>
          <w:szCs w:val="24"/>
        </w:rPr>
        <w:t>nabave</w:t>
      </w:r>
      <w:proofErr w:type="spellEnd"/>
      <w:r w:rsidRPr="009215FF">
        <w:rPr>
          <w:rFonts w:ascii="Arial" w:hAnsi="Arial" w:cs="Arial"/>
          <w:sz w:val="24"/>
          <w:szCs w:val="24"/>
        </w:rPr>
        <w:t xml:space="preserve"> - 2022.</w:t>
      </w:r>
    </w:p>
    <w:p w14:paraId="23E60032" w14:textId="77777777" w:rsidR="00EA34BA" w:rsidRPr="009215FF" w:rsidRDefault="00EA34BA" w:rsidP="00EA34BA">
      <w:pPr>
        <w:ind w:firstLine="708"/>
        <w:rPr>
          <w:rFonts w:ascii="Arial" w:hAnsi="Arial" w:cs="Arial"/>
          <w:sz w:val="24"/>
          <w:szCs w:val="24"/>
        </w:rPr>
      </w:pPr>
      <w:r w:rsidRPr="009215FF">
        <w:rPr>
          <w:rFonts w:ascii="Arial" w:hAnsi="Arial" w:cs="Arial"/>
          <w:sz w:val="24"/>
          <w:szCs w:val="24"/>
        </w:rPr>
        <w:t xml:space="preserve">- </w:t>
      </w:r>
      <w:proofErr w:type="spellStart"/>
      <w:r w:rsidRPr="009215FF">
        <w:rPr>
          <w:rFonts w:ascii="Arial" w:hAnsi="Arial" w:cs="Arial"/>
          <w:sz w:val="24"/>
          <w:szCs w:val="24"/>
        </w:rPr>
        <w:t>golovi</w:t>
      </w:r>
      <w:proofErr w:type="spellEnd"/>
      <w:r w:rsidRPr="009215FF">
        <w:rPr>
          <w:rFonts w:ascii="Arial" w:hAnsi="Arial" w:cs="Arial"/>
          <w:sz w:val="24"/>
          <w:szCs w:val="24"/>
        </w:rPr>
        <w:t xml:space="preserve"> za </w:t>
      </w:r>
      <w:proofErr w:type="spellStart"/>
      <w:r w:rsidRPr="009215FF">
        <w:rPr>
          <w:rFonts w:ascii="Arial" w:hAnsi="Arial" w:cs="Arial"/>
          <w:sz w:val="24"/>
          <w:szCs w:val="24"/>
        </w:rPr>
        <w:t>nogomet</w:t>
      </w:r>
      <w:proofErr w:type="spellEnd"/>
      <w:r w:rsidRPr="009215FF">
        <w:rPr>
          <w:rFonts w:ascii="Arial" w:hAnsi="Arial" w:cs="Arial"/>
          <w:sz w:val="24"/>
          <w:szCs w:val="24"/>
        </w:rPr>
        <w:t>/</w:t>
      </w:r>
      <w:proofErr w:type="spellStart"/>
      <w:r w:rsidRPr="009215FF">
        <w:rPr>
          <w:rFonts w:ascii="Arial" w:hAnsi="Arial" w:cs="Arial"/>
          <w:sz w:val="24"/>
          <w:szCs w:val="24"/>
        </w:rPr>
        <w:t>nogometne</w:t>
      </w:r>
      <w:proofErr w:type="spellEnd"/>
      <w:r w:rsidRPr="009215FF">
        <w:rPr>
          <w:rFonts w:ascii="Arial" w:hAnsi="Arial" w:cs="Arial"/>
          <w:sz w:val="24"/>
          <w:szCs w:val="24"/>
        </w:rPr>
        <w:t xml:space="preserve"> </w:t>
      </w:r>
      <w:proofErr w:type="spellStart"/>
      <w:r w:rsidRPr="009215FF">
        <w:rPr>
          <w:rFonts w:ascii="Arial" w:hAnsi="Arial" w:cs="Arial"/>
          <w:sz w:val="24"/>
          <w:szCs w:val="24"/>
        </w:rPr>
        <w:t>lopte</w:t>
      </w:r>
      <w:proofErr w:type="spellEnd"/>
    </w:p>
    <w:p w14:paraId="49A2505C" w14:textId="77777777" w:rsidR="00EA34BA" w:rsidRPr="009215FF" w:rsidRDefault="00EA34BA" w:rsidP="00EA34BA">
      <w:pPr>
        <w:ind w:firstLine="708"/>
        <w:rPr>
          <w:rFonts w:ascii="Arial" w:hAnsi="Arial" w:cs="Arial"/>
          <w:sz w:val="24"/>
          <w:szCs w:val="24"/>
        </w:rPr>
      </w:pPr>
      <w:r w:rsidRPr="009215FF">
        <w:rPr>
          <w:rFonts w:ascii="Arial" w:hAnsi="Arial" w:cs="Arial"/>
          <w:sz w:val="24"/>
          <w:szCs w:val="24"/>
        </w:rPr>
        <w:t>-</w:t>
      </w:r>
      <w:proofErr w:type="spellStart"/>
      <w:r w:rsidRPr="009215FF">
        <w:rPr>
          <w:rFonts w:ascii="Arial" w:hAnsi="Arial" w:cs="Arial"/>
          <w:sz w:val="24"/>
          <w:szCs w:val="24"/>
        </w:rPr>
        <w:t>tende</w:t>
      </w:r>
      <w:proofErr w:type="spellEnd"/>
      <w:r w:rsidRPr="009215FF">
        <w:rPr>
          <w:rFonts w:ascii="Arial" w:hAnsi="Arial" w:cs="Arial"/>
          <w:sz w:val="24"/>
          <w:szCs w:val="24"/>
        </w:rPr>
        <w:t>/</w:t>
      </w:r>
      <w:proofErr w:type="spellStart"/>
      <w:r w:rsidRPr="009215FF">
        <w:rPr>
          <w:rFonts w:ascii="Arial" w:hAnsi="Arial" w:cs="Arial"/>
          <w:sz w:val="24"/>
          <w:szCs w:val="24"/>
        </w:rPr>
        <w:t>suncobrani</w:t>
      </w:r>
      <w:proofErr w:type="spellEnd"/>
    </w:p>
    <w:p w14:paraId="72F1BD39" w14:textId="77777777" w:rsidR="00EA34BA" w:rsidRPr="009215FF" w:rsidRDefault="00EA34BA" w:rsidP="00EA34BA">
      <w:pPr>
        <w:ind w:firstLine="708"/>
        <w:rPr>
          <w:rFonts w:ascii="Arial" w:hAnsi="Arial" w:cs="Arial"/>
          <w:sz w:val="24"/>
          <w:szCs w:val="24"/>
        </w:rPr>
      </w:pPr>
      <w:r w:rsidRPr="009215FF">
        <w:rPr>
          <w:rFonts w:ascii="Arial" w:hAnsi="Arial" w:cs="Arial"/>
          <w:sz w:val="24"/>
          <w:szCs w:val="24"/>
        </w:rPr>
        <w:t xml:space="preserve">- </w:t>
      </w:r>
      <w:proofErr w:type="spellStart"/>
      <w:r w:rsidRPr="009215FF">
        <w:rPr>
          <w:rFonts w:ascii="Arial" w:hAnsi="Arial" w:cs="Arial"/>
          <w:sz w:val="24"/>
          <w:szCs w:val="24"/>
        </w:rPr>
        <w:t>radna</w:t>
      </w:r>
      <w:proofErr w:type="spellEnd"/>
      <w:r w:rsidRPr="009215FF">
        <w:rPr>
          <w:rFonts w:ascii="Arial" w:hAnsi="Arial" w:cs="Arial"/>
          <w:sz w:val="24"/>
          <w:szCs w:val="24"/>
        </w:rPr>
        <w:t xml:space="preserve"> </w:t>
      </w:r>
      <w:proofErr w:type="spellStart"/>
      <w:r w:rsidRPr="009215FF">
        <w:rPr>
          <w:rFonts w:ascii="Arial" w:hAnsi="Arial" w:cs="Arial"/>
          <w:sz w:val="24"/>
          <w:szCs w:val="24"/>
        </w:rPr>
        <w:t>kućica</w:t>
      </w:r>
      <w:proofErr w:type="spellEnd"/>
      <w:r w:rsidRPr="009215FF">
        <w:rPr>
          <w:rFonts w:ascii="Arial" w:hAnsi="Arial" w:cs="Arial"/>
          <w:sz w:val="24"/>
          <w:szCs w:val="24"/>
        </w:rPr>
        <w:t xml:space="preserve"> za </w:t>
      </w:r>
      <w:proofErr w:type="spellStart"/>
      <w:r w:rsidRPr="009215FF">
        <w:rPr>
          <w:rFonts w:ascii="Arial" w:hAnsi="Arial" w:cs="Arial"/>
          <w:sz w:val="24"/>
          <w:szCs w:val="24"/>
        </w:rPr>
        <w:t>kućnog</w:t>
      </w:r>
      <w:proofErr w:type="spellEnd"/>
      <w:r w:rsidRPr="009215FF">
        <w:rPr>
          <w:rFonts w:ascii="Arial" w:hAnsi="Arial" w:cs="Arial"/>
          <w:sz w:val="24"/>
          <w:szCs w:val="24"/>
        </w:rPr>
        <w:t xml:space="preserve"> </w:t>
      </w:r>
      <w:proofErr w:type="spellStart"/>
      <w:r w:rsidRPr="009215FF">
        <w:rPr>
          <w:rFonts w:ascii="Arial" w:hAnsi="Arial" w:cs="Arial"/>
          <w:sz w:val="24"/>
          <w:szCs w:val="24"/>
        </w:rPr>
        <w:t>majstora-vozača</w:t>
      </w:r>
      <w:proofErr w:type="spellEnd"/>
    </w:p>
    <w:p w14:paraId="3EF531D0" w14:textId="77777777" w:rsidR="00EA34BA" w:rsidRPr="009215FF" w:rsidRDefault="00EA34BA" w:rsidP="00EA34BA">
      <w:pPr>
        <w:ind w:firstLine="708"/>
        <w:rPr>
          <w:rFonts w:ascii="Arial" w:hAnsi="Arial" w:cs="Arial"/>
          <w:sz w:val="24"/>
          <w:szCs w:val="24"/>
        </w:rPr>
      </w:pPr>
      <w:r w:rsidRPr="009215FF">
        <w:rPr>
          <w:rFonts w:ascii="Arial" w:hAnsi="Arial" w:cs="Arial"/>
          <w:sz w:val="24"/>
          <w:szCs w:val="24"/>
        </w:rPr>
        <w:t xml:space="preserve">- </w:t>
      </w:r>
      <w:proofErr w:type="spellStart"/>
      <w:r w:rsidRPr="009215FF">
        <w:rPr>
          <w:rFonts w:ascii="Arial" w:hAnsi="Arial" w:cs="Arial"/>
          <w:sz w:val="24"/>
          <w:szCs w:val="24"/>
        </w:rPr>
        <w:t>sustav</w:t>
      </w:r>
      <w:proofErr w:type="spellEnd"/>
      <w:r w:rsidRPr="009215FF">
        <w:rPr>
          <w:rFonts w:ascii="Arial" w:hAnsi="Arial" w:cs="Arial"/>
          <w:sz w:val="24"/>
          <w:szCs w:val="24"/>
        </w:rPr>
        <w:t xml:space="preserve"> </w:t>
      </w:r>
      <w:proofErr w:type="spellStart"/>
      <w:r w:rsidRPr="009215FF">
        <w:rPr>
          <w:rFonts w:ascii="Arial" w:hAnsi="Arial" w:cs="Arial"/>
          <w:sz w:val="24"/>
          <w:szCs w:val="24"/>
        </w:rPr>
        <w:t>navodnjavanja</w:t>
      </w:r>
      <w:proofErr w:type="spellEnd"/>
    </w:p>
    <w:p w14:paraId="5F84C703" w14:textId="77777777" w:rsidR="00EA34BA" w:rsidRPr="009215FF" w:rsidRDefault="00EA34BA" w:rsidP="00EA34BA">
      <w:pPr>
        <w:rPr>
          <w:rFonts w:ascii="Arial" w:hAnsi="Arial" w:cs="Arial"/>
          <w:sz w:val="24"/>
          <w:szCs w:val="24"/>
        </w:rPr>
      </w:pPr>
    </w:p>
    <w:p w14:paraId="03D39EC0" w14:textId="77777777" w:rsidR="00EA34BA" w:rsidRPr="009215FF" w:rsidRDefault="00EA34BA" w:rsidP="00EA34BA">
      <w:pPr>
        <w:rPr>
          <w:rFonts w:ascii="Arial" w:hAnsi="Arial" w:cs="Arial"/>
          <w:sz w:val="24"/>
          <w:szCs w:val="24"/>
        </w:rPr>
      </w:pPr>
      <w:proofErr w:type="spellStart"/>
      <w:r w:rsidRPr="009215FF">
        <w:rPr>
          <w:rFonts w:ascii="Arial" w:hAnsi="Arial" w:cs="Arial"/>
          <w:sz w:val="24"/>
          <w:szCs w:val="24"/>
        </w:rPr>
        <w:t>Domar</w:t>
      </w:r>
      <w:proofErr w:type="spellEnd"/>
      <w:r w:rsidRPr="009215FF">
        <w:rPr>
          <w:rFonts w:ascii="Arial" w:hAnsi="Arial" w:cs="Arial"/>
          <w:sz w:val="24"/>
          <w:szCs w:val="24"/>
        </w:rPr>
        <w:t xml:space="preserve">: period </w:t>
      </w:r>
      <w:proofErr w:type="spellStart"/>
      <w:r w:rsidRPr="009215FF">
        <w:rPr>
          <w:rFonts w:ascii="Arial" w:hAnsi="Arial" w:cs="Arial"/>
          <w:sz w:val="24"/>
          <w:szCs w:val="24"/>
        </w:rPr>
        <w:t>nabave</w:t>
      </w:r>
      <w:proofErr w:type="spellEnd"/>
      <w:r w:rsidRPr="009215FF">
        <w:rPr>
          <w:rFonts w:ascii="Arial" w:hAnsi="Arial" w:cs="Arial"/>
          <w:sz w:val="24"/>
          <w:szCs w:val="24"/>
        </w:rPr>
        <w:t xml:space="preserve"> </w:t>
      </w:r>
      <w:proofErr w:type="gramStart"/>
      <w:r w:rsidRPr="009215FF">
        <w:rPr>
          <w:rFonts w:ascii="Arial" w:hAnsi="Arial" w:cs="Arial"/>
          <w:sz w:val="24"/>
          <w:szCs w:val="24"/>
        </w:rPr>
        <w:t>2022./</w:t>
      </w:r>
      <w:proofErr w:type="gramEnd"/>
      <w:r w:rsidRPr="009215FF">
        <w:rPr>
          <w:rFonts w:ascii="Arial" w:hAnsi="Arial" w:cs="Arial"/>
          <w:sz w:val="24"/>
          <w:szCs w:val="24"/>
        </w:rPr>
        <w:t>2023./2024.</w:t>
      </w:r>
    </w:p>
    <w:p w14:paraId="687DEB5D" w14:textId="77777777" w:rsidR="00EA34BA" w:rsidRPr="009215FF" w:rsidRDefault="00EA34BA" w:rsidP="00EA34BA">
      <w:pPr>
        <w:pStyle w:val="ListParagraph"/>
        <w:numPr>
          <w:ilvl w:val="0"/>
          <w:numId w:val="45"/>
        </w:numPr>
        <w:contextualSpacing/>
        <w:rPr>
          <w:rFonts w:ascii="Arial" w:hAnsi="Arial" w:cs="Arial"/>
          <w:sz w:val="24"/>
          <w:szCs w:val="24"/>
        </w:rPr>
      </w:pPr>
      <w:proofErr w:type="spellStart"/>
      <w:r w:rsidRPr="009215FF">
        <w:rPr>
          <w:rFonts w:ascii="Arial" w:hAnsi="Arial" w:cs="Arial"/>
          <w:sz w:val="24"/>
          <w:szCs w:val="24"/>
        </w:rPr>
        <w:t>drvena</w:t>
      </w:r>
      <w:proofErr w:type="spellEnd"/>
      <w:r w:rsidRPr="009215FF">
        <w:rPr>
          <w:rFonts w:ascii="Arial" w:hAnsi="Arial" w:cs="Arial"/>
          <w:sz w:val="24"/>
          <w:szCs w:val="24"/>
        </w:rPr>
        <w:t xml:space="preserve"> </w:t>
      </w:r>
      <w:proofErr w:type="spellStart"/>
      <w:r w:rsidRPr="009215FF">
        <w:rPr>
          <w:rFonts w:ascii="Arial" w:hAnsi="Arial" w:cs="Arial"/>
          <w:sz w:val="24"/>
          <w:szCs w:val="24"/>
        </w:rPr>
        <w:t>kućica</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prostorija</w:t>
      </w:r>
      <w:proofErr w:type="spellEnd"/>
      <w:r w:rsidRPr="009215FF">
        <w:rPr>
          <w:rFonts w:ascii="Arial" w:hAnsi="Arial" w:cs="Arial"/>
          <w:sz w:val="24"/>
          <w:szCs w:val="24"/>
        </w:rPr>
        <w:t xml:space="preserve"> za </w:t>
      </w:r>
      <w:proofErr w:type="spellStart"/>
      <w:r w:rsidRPr="009215FF">
        <w:rPr>
          <w:rFonts w:ascii="Arial" w:hAnsi="Arial" w:cs="Arial"/>
          <w:sz w:val="24"/>
          <w:szCs w:val="24"/>
        </w:rPr>
        <w:t>domara</w:t>
      </w:r>
      <w:proofErr w:type="spellEnd"/>
    </w:p>
    <w:p w14:paraId="41BB30CB" w14:textId="77777777" w:rsidR="00EA34BA" w:rsidRPr="009215FF" w:rsidRDefault="00EA34BA" w:rsidP="00EA34BA">
      <w:pPr>
        <w:pStyle w:val="ListParagraph"/>
        <w:numPr>
          <w:ilvl w:val="0"/>
          <w:numId w:val="45"/>
        </w:numPr>
        <w:contextualSpacing/>
        <w:rPr>
          <w:rFonts w:ascii="Arial" w:hAnsi="Arial" w:cs="Arial"/>
          <w:sz w:val="24"/>
          <w:szCs w:val="24"/>
        </w:rPr>
      </w:pPr>
      <w:proofErr w:type="spellStart"/>
      <w:r w:rsidRPr="009215FF">
        <w:rPr>
          <w:rFonts w:ascii="Arial" w:hAnsi="Arial" w:cs="Arial"/>
          <w:sz w:val="24"/>
          <w:szCs w:val="24"/>
        </w:rPr>
        <w:t>vozilo</w:t>
      </w:r>
      <w:proofErr w:type="spellEnd"/>
      <w:r w:rsidRPr="009215FF">
        <w:rPr>
          <w:rFonts w:ascii="Arial" w:hAnsi="Arial" w:cs="Arial"/>
          <w:sz w:val="24"/>
          <w:szCs w:val="24"/>
        </w:rPr>
        <w:t xml:space="preserve"> kombi </w:t>
      </w:r>
    </w:p>
    <w:p w14:paraId="454BA5B3" w14:textId="77777777" w:rsidR="00EA34BA" w:rsidRPr="009215FF" w:rsidRDefault="00EA34BA" w:rsidP="00EA34BA">
      <w:pPr>
        <w:rPr>
          <w:rFonts w:ascii="Arial" w:hAnsi="Arial" w:cs="Arial"/>
          <w:sz w:val="24"/>
          <w:szCs w:val="24"/>
        </w:rPr>
      </w:pPr>
    </w:p>
    <w:p w14:paraId="0220A896" w14:textId="77777777" w:rsidR="00EA34BA" w:rsidRPr="009215FF" w:rsidRDefault="00EA34BA" w:rsidP="00EA34BA">
      <w:pPr>
        <w:rPr>
          <w:rFonts w:ascii="Arial" w:hAnsi="Arial" w:cs="Arial"/>
          <w:sz w:val="24"/>
          <w:szCs w:val="24"/>
        </w:rPr>
      </w:pPr>
    </w:p>
    <w:p w14:paraId="39F02CD4" w14:textId="77777777" w:rsidR="00EA34BA" w:rsidRPr="009215FF" w:rsidRDefault="00EA34BA" w:rsidP="00EA34BA">
      <w:pPr>
        <w:rPr>
          <w:rFonts w:ascii="Arial" w:hAnsi="Arial" w:cs="Arial"/>
          <w:sz w:val="24"/>
          <w:szCs w:val="24"/>
        </w:rPr>
      </w:pPr>
    </w:p>
    <w:p w14:paraId="4DF48C8C" w14:textId="77777777" w:rsidR="00EA34BA" w:rsidRPr="009215FF" w:rsidRDefault="00EA34BA" w:rsidP="00EA34BA">
      <w:pPr>
        <w:rPr>
          <w:rFonts w:ascii="Arial" w:hAnsi="Arial" w:cs="Arial"/>
          <w:sz w:val="24"/>
          <w:szCs w:val="24"/>
        </w:rPr>
      </w:pPr>
    </w:p>
    <w:p w14:paraId="39C0A4EF" w14:textId="77777777" w:rsidR="00EA34BA" w:rsidRPr="009215FF" w:rsidRDefault="00EA34BA" w:rsidP="00EA34BA">
      <w:pPr>
        <w:rPr>
          <w:rFonts w:ascii="Arial" w:hAnsi="Arial" w:cs="Arial"/>
          <w:b/>
          <w:sz w:val="24"/>
          <w:szCs w:val="24"/>
        </w:rPr>
      </w:pPr>
      <w:r w:rsidRPr="009215FF">
        <w:rPr>
          <w:rFonts w:ascii="Arial" w:hAnsi="Arial" w:cs="Arial"/>
          <w:b/>
          <w:sz w:val="24"/>
          <w:szCs w:val="24"/>
        </w:rPr>
        <w:lastRenderedPageBreak/>
        <w:t>3. NJEGA I SKRB ZA DJEČJI RAST I RAZVOJ TE ZDRAVLJE DJECE - PLAN ZDRAVSTVENE VODITELJICE za 2021./2022.god</w:t>
      </w:r>
    </w:p>
    <w:p w14:paraId="2E844901" w14:textId="77777777" w:rsidR="00EA34BA" w:rsidRPr="009215FF" w:rsidRDefault="00EA34BA" w:rsidP="00EA34BA">
      <w:pPr>
        <w:rPr>
          <w:rFonts w:ascii="Arial" w:hAnsi="Arial" w:cs="Arial"/>
          <w:sz w:val="24"/>
          <w:szCs w:val="24"/>
        </w:rPr>
      </w:pPr>
    </w:p>
    <w:p w14:paraId="23F17F96" w14:textId="77777777" w:rsidR="00EA34BA" w:rsidRPr="009215FF" w:rsidRDefault="00EA34BA" w:rsidP="00EA34BA">
      <w:pPr>
        <w:rPr>
          <w:rFonts w:ascii="Arial" w:hAnsi="Arial" w:cs="Arial"/>
          <w:sz w:val="24"/>
          <w:szCs w:val="24"/>
        </w:rPr>
      </w:pPr>
    </w:p>
    <w:p w14:paraId="02B85744" w14:textId="77777777" w:rsidR="00EA34BA" w:rsidRPr="009215FF" w:rsidRDefault="00EA34BA" w:rsidP="00EA34BA">
      <w:pPr>
        <w:pStyle w:val="ListParagraph"/>
        <w:numPr>
          <w:ilvl w:val="0"/>
          <w:numId w:val="47"/>
        </w:numPr>
        <w:spacing w:after="160" w:line="259" w:lineRule="auto"/>
        <w:contextualSpacing/>
        <w:rPr>
          <w:rFonts w:ascii="Arial" w:hAnsi="Arial" w:cs="Arial"/>
          <w:b/>
          <w:sz w:val="24"/>
          <w:szCs w:val="24"/>
        </w:rPr>
      </w:pPr>
      <w:r w:rsidRPr="009215FF">
        <w:rPr>
          <w:rFonts w:ascii="Arial" w:hAnsi="Arial" w:cs="Arial"/>
          <w:sz w:val="24"/>
          <w:szCs w:val="24"/>
        </w:rPr>
        <w:t xml:space="preserve">U </w:t>
      </w:r>
      <w:proofErr w:type="spellStart"/>
      <w:r w:rsidRPr="009215FF">
        <w:rPr>
          <w:rFonts w:ascii="Arial" w:hAnsi="Arial" w:cs="Arial"/>
          <w:sz w:val="24"/>
          <w:szCs w:val="24"/>
        </w:rPr>
        <w:t>našoj</w:t>
      </w:r>
      <w:proofErr w:type="spellEnd"/>
      <w:r w:rsidRPr="009215FF">
        <w:rPr>
          <w:rFonts w:ascii="Arial" w:hAnsi="Arial" w:cs="Arial"/>
          <w:sz w:val="24"/>
          <w:szCs w:val="24"/>
        </w:rPr>
        <w:t xml:space="preserve"> je </w:t>
      </w:r>
      <w:proofErr w:type="spellStart"/>
      <w:r w:rsidRPr="009215FF">
        <w:rPr>
          <w:rFonts w:ascii="Arial" w:hAnsi="Arial" w:cs="Arial"/>
          <w:sz w:val="24"/>
          <w:szCs w:val="24"/>
        </w:rPr>
        <w:t>ustanovi</w:t>
      </w:r>
      <w:proofErr w:type="spellEnd"/>
      <w:r w:rsidRPr="009215FF">
        <w:rPr>
          <w:rFonts w:ascii="Arial" w:hAnsi="Arial" w:cs="Arial"/>
          <w:sz w:val="24"/>
          <w:szCs w:val="24"/>
        </w:rPr>
        <w:t xml:space="preserve"> </w:t>
      </w:r>
      <w:proofErr w:type="spellStart"/>
      <w:r w:rsidRPr="009215FF">
        <w:rPr>
          <w:rFonts w:ascii="Arial" w:hAnsi="Arial" w:cs="Arial"/>
          <w:sz w:val="24"/>
          <w:szCs w:val="24"/>
        </w:rPr>
        <w:t>nakon</w:t>
      </w:r>
      <w:proofErr w:type="spellEnd"/>
      <w:r w:rsidRPr="009215FF">
        <w:rPr>
          <w:rFonts w:ascii="Arial" w:hAnsi="Arial" w:cs="Arial"/>
          <w:sz w:val="24"/>
          <w:szCs w:val="24"/>
        </w:rPr>
        <w:t xml:space="preserve"> </w:t>
      </w:r>
      <w:proofErr w:type="spellStart"/>
      <w:r w:rsidRPr="009215FF">
        <w:rPr>
          <w:rFonts w:ascii="Arial" w:hAnsi="Arial" w:cs="Arial"/>
          <w:sz w:val="24"/>
          <w:szCs w:val="24"/>
        </w:rPr>
        <w:t>niza</w:t>
      </w:r>
      <w:proofErr w:type="spellEnd"/>
      <w:r w:rsidRPr="009215FF">
        <w:rPr>
          <w:rFonts w:ascii="Arial" w:hAnsi="Arial" w:cs="Arial"/>
          <w:sz w:val="24"/>
          <w:szCs w:val="24"/>
        </w:rPr>
        <w:t xml:space="preserve"> </w:t>
      </w:r>
      <w:proofErr w:type="spellStart"/>
      <w:r w:rsidRPr="009215FF">
        <w:rPr>
          <w:rFonts w:ascii="Arial" w:hAnsi="Arial" w:cs="Arial"/>
          <w:sz w:val="24"/>
          <w:szCs w:val="24"/>
        </w:rPr>
        <w:t>provedenih</w:t>
      </w:r>
      <w:proofErr w:type="spellEnd"/>
      <w:r w:rsidRPr="009215FF">
        <w:rPr>
          <w:rFonts w:ascii="Arial" w:hAnsi="Arial" w:cs="Arial"/>
          <w:sz w:val="24"/>
          <w:szCs w:val="24"/>
        </w:rPr>
        <w:t xml:space="preserve"> </w:t>
      </w:r>
      <w:proofErr w:type="spellStart"/>
      <w:r w:rsidRPr="009215FF">
        <w:rPr>
          <w:rFonts w:ascii="Arial" w:hAnsi="Arial" w:cs="Arial"/>
          <w:sz w:val="24"/>
          <w:szCs w:val="24"/>
        </w:rPr>
        <w:t>natječaja</w:t>
      </w:r>
      <w:proofErr w:type="spellEnd"/>
      <w:r w:rsidRPr="009215FF">
        <w:rPr>
          <w:rFonts w:ascii="Arial" w:hAnsi="Arial" w:cs="Arial"/>
          <w:sz w:val="24"/>
          <w:szCs w:val="24"/>
        </w:rPr>
        <w:t xml:space="preserve"> za </w:t>
      </w:r>
      <w:proofErr w:type="spellStart"/>
      <w:r w:rsidRPr="009215FF">
        <w:rPr>
          <w:rFonts w:ascii="Arial" w:hAnsi="Arial" w:cs="Arial"/>
          <w:sz w:val="24"/>
          <w:szCs w:val="24"/>
        </w:rPr>
        <w:t>radno</w:t>
      </w:r>
      <w:proofErr w:type="spellEnd"/>
      <w:r w:rsidRPr="009215FF">
        <w:rPr>
          <w:rFonts w:ascii="Arial" w:hAnsi="Arial" w:cs="Arial"/>
          <w:sz w:val="24"/>
          <w:szCs w:val="24"/>
        </w:rPr>
        <w:t xml:space="preserve"> </w:t>
      </w:r>
      <w:proofErr w:type="spellStart"/>
      <w:r w:rsidRPr="009215FF">
        <w:rPr>
          <w:rFonts w:ascii="Arial" w:hAnsi="Arial" w:cs="Arial"/>
          <w:sz w:val="24"/>
          <w:szCs w:val="24"/>
        </w:rPr>
        <w:t>mjesto</w:t>
      </w:r>
      <w:proofErr w:type="spellEnd"/>
      <w:r w:rsidRPr="009215FF">
        <w:rPr>
          <w:rFonts w:ascii="Arial" w:hAnsi="Arial" w:cs="Arial"/>
          <w:sz w:val="24"/>
          <w:szCs w:val="24"/>
        </w:rPr>
        <w:t xml:space="preserve"> </w:t>
      </w:r>
      <w:r w:rsidRPr="009215FF">
        <w:rPr>
          <w:rFonts w:ascii="Arial" w:hAnsi="Arial" w:cs="Arial"/>
          <w:b/>
          <w:sz w:val="24"/>
          <w:szCs w:val="24"/>
        </w:rPr>
        <w:t>ZDRAVSTVENI VODITELJ – MEDICINSKA SESTRA</w:t>
      </w:r>
      <w:proofErr w:type="gramStart"/>
      <w:r w:rsidRPr="009215FF">
        <w:rPr>
          <w:rFonts w:ascii="Arial" w:hAnsi="Arial" w:cs="Arial"/>
          <w:b/>
          <w:sz w:val="24"/>
          <w:szCs w:val="24"/>
        </w:rPr>
        <w:t xml:space="preserve">- </w:t>
      </w:r>
      <w:r w:rsidRPr="009215FF">
        <w:rPr>
          <w:rFonts w:ascii="Arial" w:hAnsi="Arial" w:cs="Arial"/>
          <w:sz w:val="24"/>
          <w:szCs w:val="24"/>
        </w:rPr>
        <w:t xml:space="preserve"> 1</w:t>
      </w:r>
      <w:proofErr w:type="gramEnd"/>
      <w:r w:rsidRPr="009215FF">
        <w:rPr>
          <w:rFonts w:ascii="Arial" w:hAnsi="Arial" w:cs="Arial"/>
          <w:sz w:val="24"/>
          <w:szCs w:val="24"/>
        </w:rPr>
        <w:t xml:space="preserve"> </w:t>
      </w:r>
      <w:proofErr w:type="spellStart"/>
      <w:r w:rsidRPr="009215FF">
        <w:rPr>
          <w:rFonts w:ascii="Arial" w:hAnsi="Arial" w:cs="Arial"/>
          <w:sz w:val="24"/>
          <w:szCs w:val="24"/>
        </w:rPr>
        <w:t>izvršitelj</w:t>
      </w:r>
      <w:proofErr w:type="spellEnd"/>
      <w:r w:rsidRPr="009215FF">
        <w:rPr>
          <w:rFonts w:ascii="Arial" w:hAnsi="Arial" w:cs="Arial"/>
          <w:sz w:val="24"/>
          <w:szCs w:val="24"/>
        </w:rPr>
        <w:t>/</w:t>
      </w:r>
      <w:proofErr w:type="spellStart"/>
      <w:r w:rsidRPr="009215FF">
        <w:rPr>
          <w:rFonts w:ascii="Arial" w:hAnsi="Arial" w:cs="Arial"/>
          <w:sz w:val="24"/>
          <w:szCs w:val="24"/>
        </w:rPr>
        <w:t>ica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neodređeno</w:t>
      </w:r>
      <w:proofErr w:type="spellEnd"/>
      <w:r w:rsidRPr="009215FF">
        <w:rPr>
          <w:rFonts w:ascii="Arial" w:hAnsi="Arial" w:cs="Arial"/>
          <w:sz w:val="24"/>
          <w:szCs w:val="24"/>
        </w:rPr>
        <w:t xml:space="preserve"> </w:t>
      </w:r>
      <w:proofErr w:type="spellStart"/>
      <w:r w:rsidRPr="009215FF">
        <w:rPr>
          <w:rFonts w:ascii="Arial" w:hAnsi="Arial" w:cs="Arial"/>
          <w:sz w:val="24"/>
          <w:szCs w:val="24"/>
        </w:rPr>
        <w:t>nepuno</w:t>
      </w:r>
      <w:proofErr w:type="spellEnd"/>
      <w:r w:rsidRPr="009215FF">
        <w:rPr>
          <w:rFonts w:ascii="Arial" w:hAnsi="Arial" w:cs="Arial"/>
          <w:sz w:val="24"/>
          <w:szCs w:val="24"/>
        </w:rPr>
        <w:t xml:space="preserve"> </w:t>
      </w:r>
      <w:proofErr w:type="spellStart"/>
      <w:r w:rsidRPr="009215FF">
        <w:rPr>
          <w:rFonts w:ascii="Arial" w:hAnsi="Arial" w:cs="Arial"/>
          <w:sz w:val="24"/>
          <w:szCs w:val="24"/>
        </w:rPr>
        <w:t>radno</w:t>
      </w:r>
      <w:proofErr w:type="spellEnd"/>
      <w:r w:rsidRPr="009215FF">
        <w:rPr>
          <w:rFonts w:ascii="Arial" w:hAnsi="Arial" w:cs="Arial"/>
          <w:sz w:val="24"/>
          <w:szCs w:val="24"/>
        </w:rPr>
        <w:t xml:space="preserve"> </w:t>
      </w:r>
      <w:proofErr w:type="spellStart"/>
      <w:r w:rsidRPr="009215FF">
        <w:rPr>
          <w:rFonts w:ascii="Arial" w:hAnsi="Arial" w:cs="Arial"/>
          <w:sz w:val="24"/>
          <w:szCs w:val="24"/>
        </w:rPr>
        <w:t>vrijeme</w:t>
      </w:r>
      <w:proofErr w:type="spellEnd"/>
      <w:r w:rsidRPr="009215FF">
        <w:rPr>
          <w:rFonts w:ascii="Arial" w:hAnsi="Arial" w:cs="Arial"/>
          <w:sz w:val="24"/>
          <w:szCs w:val="24"/>
        </w:rPr>
        <w:t xml:space="preserve"> (20 % </w:t>
      </w:r>
      <w:proofErr w:type="spellStart"/>
      <w:r w:rsidRPr="009215FF">
        <w:rPr>
          <w:rFonts w:ascii="Arial" w:hAnsi="Arial" w:cs="Arial"/>
          <w:sz w:val="24"/>
          <w:szCs w:val="24"/>
        </w:rPr>
        <w:t>radnog</w:t>
      </w:r>
      <w:proofErr w:type="spellEnd"/>
      <w:r w:rsidRPr="009215FF">
        <w:rPr>
          <w:rFonts w:ascii="Arial" w:hAnsi="Arial" w:cs="Arial"/>
          <w:sz w:val="24"/>
          <w:szCs w:val="24"/>
        </w:rPr>
        <w:t xml:space="preserve"> </w:t>
      </w:r>
      <w:proofErr w:type="spellStart"/>
      <w:r w:rsidRPr="009215FF">
        <w:rPr>
          <w:rFonts w:ascii="Arial" w:hAnsi="Arial" w:cs="Arial"/>
          <w:sz w:val="24"/>
          <w:szCs w:val="24"/>
        </w:rPr>
        <w:t>vremena</w:t>
      </w:r>
      <w:proofErr w:type="spellEnd"/>
      <w:r w:rsidRPr="009215FF">
        <w:rPr>
          <w:rFonts w:ascii="Arial" w:hAnsi="Arial" w:cs="Arial"/>
          <w:sz w:val="24"/>
          <w:szCs w:val="24"/>
        </w:rPr>
        <w:t xml:space="preserve">)- 8 sati </w:t>
      </w:r>
      <w:proofErr w:type="spellStart"/>
      <w:r w:rsidRPr="009215FF">
        <w:rPr>
          <w:rFonts w:ascii="Arial" w:hAnsi="Arial" w:cs="Arial"/>
          <w:sz w:val="24"/>
          <w:szCs w:val="24"/>
        </w:rPr>
        <w:t>tjedno</w:t>
      </w:r>
      <w:proofErr w:type="spellEnd"/>
      <w:r w:rsidRPr="009215FF">
        <w:rPr>
          <w:rFonts w:ascii="Arial" w:hAnsi="Arial" w:cs="Arial"/>
          <w:sz w:val="24"/>
          <w:szCs w:val="24"/>
        </w:rPr>
        <w:t xml:space="preserve"> </w:t>
      </w:r>
      <w:proofErr w:type="spellStart"/>
      <w:r w:rsidRPr="009215FF">
        <w:rPr>
          <w:rFonts w:ascii="Arial" w:hAnsi="Arial" w:cs="Arial"/>
          <w:sz w:val="24"/>
          <w:szCs w:val="24"/>
        </w:rPr>
        <w:t>nitko</w:t>
      </w:r>
      <w:proofErr w:type="spellEnd"/>
      <w:r w:rsidRPr="009215FF">
        <w:rPr>
          <w:rFonts w:ascii="Arial" w:hAnsi="Arial" w:cs="Arial"/>
          <w:sz w:val="24"/>
          <w:szCs w:val="24"/>
        </w:rPr>
        <w:t xml:space="preserve"> se ne </w:t>
      </w:r>
      <w:proofErr w:type="spellStart"/>
      <w:r w:rsidRPr="009215FF">
        <w:rPr>
          <w:rFonts w:ascii="Arial" w:hAnsi="Arial" w:cs="Arial"/>
          <w:sz w:val="24"/>
          <w:szCs w:val="24"/>
        </w:rPr>
        <w:t>javlja</w:t>
      </w:r>
      <w:proofErr w:type="spellEnd"/>
      <w:r w:rsidRPr="009215FF">
        <w:rPr>
          <w:rFonts w:ascii="Arial" w:hAnsi="Arial" w:cs="Arial"/>
          <w:sz w:val="24"/>
          <w:szCs w:val="24"/>
        </w:rPr>
        <w:t xml:space="preserve">. </w:t>
      </w:r>
      <w:proofErr w:type="spellStart"/>
      <w:r w:rsidRPr="009215FF">
        <w:rPr>
          <w:rFonts w:ascii="Arial" w:hAnsi="Arial" w:cs="Arial"/>
          <w:sz w:val="24"/>
          <w:szCs w:val="24"/>
        </w:rPr>
        <w:t>Poslove</w:t>
      </w:r>
      <w:proofErr w:type="spellEnd"/>
      <w:r w:rsidRPr="009215FF">
        <w:rPr>
          <w:rFonts w:ascii="Arial" w:hAnsi="Arial" w:cs="Arial"/>
          <w:sz w:val="24"/>
          <w:szCs w:val="24"/>
        </w:rPr>
        <w:t xml:space="preserve"> </w:t>
      </w:r>
      <w:proofErr w:type="spellStart"/>
      <w:r w:rsidRPr="009215FF">
        <w:rPr>
          <w:rFonts w:ascii="Arial" w:hAnsi="Arial" w:cs="Arial"/>
          <w:sz w:val="24"/>
          <w:szCs w:val="24"/>
        </w:rPr>
        <w:t>zdravstvenog</w:t>
      </w:r>
      <w:proofErr w:type="spellEnd"/>
      <w:r w:rsidRPr="009215FF">
        <w:rPr>
          <w:rFonts w:ascii="Arial" w:hAnsi="Arial" w:cs="Arial"/>
          <w:sz w:val="24"/>
          <w:szCs w:val="24"/>
        </w:rPr>
        <w:t xml:space="preserve"> </w:t>
      </w:r>
      <w:proofErr w:type="spellStart"/>
      <w:r w:rsidRPr="009215FF">
        <w:rPr>
          <w:rFonts w:ascii="Arial" w:hAnsi="Arial" w:cs="Arial"/>
          <w:sz w:val="24"/>
          <w:szCs w:val="24"/>
        </w:rPr>
        <w:t>djelatnika</w:t>
      </w:r>
      <w:proofErr w:type="spellEnd"/>
      <w:r w:rsidRPr="009215FF">
        <w:rPr>
          <w:rFonts w:ascii="Arial" w:hAnsi="Arial" w:cs="Arial"/>
          <w:sz w:val="24"/>
          <w:szCs w:val="24"/>
        </w:rPr>
        <w:t xml:space="preserve"> </w:t>
      </w:r>
      <w:proofErr w:type="spellStart"/>
      <w:r w:rsidRPr="009215FF">
        <w:rPr>
          <w:rFonts w:ascii="Arial" w:hAnsi="Arial" w:cs="Arial"/>
          <w:sz w:val="24"/>
          <w:szCs w:val="24"/>
        </w:rPr>
        <w:t>djelomično</w:t>
      </w:r>
      <w:proofErr w:type="spellEnd"/>
      <w:r w:rsidRPr="009215FF">
        <w:rPr>
          <w:rFonts w:ascii="Arial" w:hAnsi="Arial" w:cs="Arial"/>
          <w:sz w:val="24"/>
          <w:szCs w:val="24"/>
        </w:rPr>
        <w:t xml:space="preserve"> </w:t>
      </w:r>
      <w:proofErr w:type="spellStart"/>
      <w:r w:rsidRPr="009215FF">
        <w:rPr>
          <w:rFonts w:ascii="Arial" w:hAnsi="Arial" w:cs="Arial"/>
          <w:sz w:val="24"/>
          <w:szCs w:val="24"/>
        </w:rPr>
        <w:t>će</w:t>
      </w:r>
      <w:proofErr w:type="spellEnd"/>
      <w:r w:rsidRPr="009215FF">
        <w:rPr>
          <w:rFonts w:ascii="Arial" w:hAnsi="Arial" w:cs="Arial"/>
          <w:sz w:val="24"/>
          <w:szCs w:val="24"/>
        </w:rPr>
        <w:t xml:space="preserve"> </w:t>
      </w:r>
      <w:proofErr w:type="spellStart"/>
      <w:r w:rsidRPr="009215FF">
        <w:rPr>
          <w:rFonts w:ascii="Arial" w:hAnsi="Arial" w:cs="Arial"/>
          <w:sz w:val="24"/>
          <w:szCs w:val="24"/>
        </w:rPr>
        <w:t>rješavati</w:t>
      </w:r>
      <w:proofErr w:type="spellEnd"/>
      <w:r w:rsidRPr="009215FF">
        <w:rPr>
          <w:rFonts w:ascii="Arial" w:hAnsi="Arial" w:cs="Arial"/>
          <w:sz w:val="24"/>
          <w:szCs w:val="24"/>
        </w:rPr>
        <w:t xml:space="preserve"> </w:t>
      </w:r>
      <w:proofErr w:type="spellStart"/>
      <w:r w:rsidRPr="009215FF">
        <w:rPr>
          <w:rFonts w:ascii="Arial" w:hAnsi="Arial" w:cs="Arial"/>
          <w:sz w:val="24"/>
          <w:szCs w:val="24"/>
        </w:rPr>
        <w:t>voditelj</w:t>
      </w:r>
      <w:proofErr w:type="spellEnd"/>
      <w:r w:rsidRPr="009215FF">
        <w:rPr>
          <w:rFonts w:ascii="Arial" w:hAnsi="Arial" w:cs="Arial"/>
          <w:sz w:val="24"/>
          <w:szCs w:val="24"/>
        </w:rPr>
        <w:t xml:space="preserve"> </w:t>
      </w:r>
      <w:proofErr w:type="spellStart"/>
      <w:r w:rsidRPr="009215FF">
        <w:rPr>
          <w:rFonts w:ascii="Arial" w:hAnsi="Arial" w:cs="Arial"/>
          <w:sz w:val="24"/>
          <w:szCs w:val="24"/>
        </w:rPr>
        <w:t>ustanove</w:t>
      </w:r>
      <w:proofErr w:type="spellEnd"/>
      <w:r w:rsidRPr="009215FF">
        <w:rPr>
          <w:rFonts w:ascii="Arial" w:hAnsi="Arial" w:cs="Arial"/>
          <w:sz w:val="24"/>
          <w:szCs w:val="24"/>
        </w:rPr>
        <w:t>.</w:t>
      </w:r>
    </w:p>
    <w:p w14:paraId="74F880E6" w14:textId="77777777" w:rsidR="00EA34BA" w:rsidRPr="009215FF" w:rsidRDefault="00EA34BA" w:rsidP="00EA34BA">
      <w:pPr>
        <w:rPr>
          <w:rFonts w:ascii="Arial" w:hAnsi="Arial" w:cs="Arial"/>
          <w:sz w:val="24"/>
          <w:szCs w:val="24"/>
        </w:rPr>
      </w:pPr>
      <w:r w:rsidRPr="009215FF">
        <w:rPr>
          <w:rFonts w:ascii="Arial" w:hAnsi="Arial" w:cs="Arial"/>
          <w:sz w:val="24"/>
          <w:szCs w:val="24"/>
        </w:rPr>
        <w:t xml:space="preserve"> </w:t>
      </w:r>
    </w:p>
    <w:p w14:paraId="7C75F668" w14:textId="77777777" w:rsidR="00EA34BA" w:rsidRPr="009215FF" w:rsidRDefault="00EA34BA" w:rsidP="00EA34BA">
      <w:pPr>
        <w:rPr>
          <w:rFonts w:ascii="Arial" w:hAnsi="Arial" w:cs="Arial"/>
          <w:sz w:val="24"/>
          <w:szCs w:val="24"/>
        </w:rPr>
      </w:pPr>
    </w:p>
    <w:p w14:paraId="547AF87A"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PLAN I PROGRAN RADA ZDRAVSTVENE VODITELJICE ZA GODINU </w:t>
      </w:r>
      <w:proofErr w:type="gramStart"/>
      <w:r w:rsidRPr="009215FF">
        <w:rPr>
          <w:rFonts w:ascii="Arial" w:hAnsi="Arial" w:cs="Arial"/>
          <w:sz w:val="24"/>
          <w:szCs w:val="24"/>
          <w:lang w:val="it-IT"/>
        </w:rPr>
        <w:t>2021./</w:t>
      </w:r>
      <w:proofErr w:type="gramEnd"/>
      <w:r w:rsidRPr="009215FF">
        <w:rPr>
          <w:rFonts w:ascii="Arial" w:hAnsi="Arial" w:cs="Arial"/>
          <w:sz w:val="24"/>
          <w:szCs w:val="24"/>
          <w:lang w:val="it-IT"/>
        </w:rPr>
        <w:t>2022.</w:t>
      </w:r>
    </w:p>
    <w:p w14:paraId="0C9B548A" w14:textId="77777777" w:rsidR="00EA34BA" w:rsidRPr="009215FF" w:rsidRDefault="00EA34BA" w:rsidP="00EA34BA">
      <w:pPr>
        <w:rPr>
          <w:rFonts w:ascii="Arial" w:hAnsi="Arial" w:cs="Arial"/>
          <w:sz w:val="24"/>
          <w:szCs w:val="24"/>
          <w:lang w:val="it-IT"/>
        </w:rPr>
      </w:pPr>
    </w:p>
    <w:p w14:paraId="3E06DB0B" w14:textId="77777777" w:rsidR="00EA34BA" w:rsidRPr="009215FF" w:rsidRDefault="00EA34BA" w:rsidP="00EA34BA">
      <w:pPr>
        <w:pStyle w:val="ListParagraph"/>
        <w:numPr>
          <w:ilvl w:val="0"/>
          <w:numId w:val="37"/>
        </w:numPr>
        <w:spacing w:after="200" w:line="276" w:lineRule="auto"/>
        <w:contextualSpacing/>
        <w:rPr>
          <w:rFonts w:ascii="Arial" w:hAnsi="Arial" w:cs="Arial"/>
          <w:sz w:val="24"/>
          <w:szCs w:val="24"/>
          <w:lang w:val="it-IT"/>
        </w:rPr>
      </w:pPr>
      <w:proofErr w:type="spellStart"/>
      <w:r w:rsidRPr="009215FF">
        <w:rPr>
          <w:rFonts w:ascii="Arial" w:hAnsi="Arial" w:cs="Arial"/>
          <w:sz w:val="24"/>
          <w:szCs w:val="24"/>
          <w:lang w:val="it-IT"/>
        </w:rPr>
        <w:t>Upoznavanje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početnog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zdravstvenog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Sređivanje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kartoteke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kontrola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liječničkih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potvrda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cijepnih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knjižica</w:t>
      </w:r>
      <w:proofErr w:type="spellEnd"/>
    </w:p>
    <w:p w14:paraId="280E1595" w14:textId="77777777" w:rsidR="00EA34BA" w:rsidRPr="009215FF" w:rsidRDefault="00EA34BA" w:rsidP="00EA34BA">
      <w:pPr>
        <w:pStyle w:val="ListParagraph"/>
        <w:numPr>
          <w:ilvl w:val="0"/>
          <w:numId w:val="37"/>
        </w:numPr>
        <w:spacing w:after="200" w:line="276" w:lineRule="auto"/>
        <w:contextualSpacing/>
        <w:rPr>
          <w:rFonts w:ascii="Arial" w:hAnsi="Arial" w:cs="Arial"/>
          <w:sz w:val="24"/>
          <w:szCs w:val="24"/>
          <w:lang w:val="it-IT"/>
        </w:rPr>
      </w:pPr>
      <w:proofErr w:type="spellStart"/>
      <w:r w:rsidRPr="009215FF">
        <w:rPr>
          <w:rFonts w:ascii="Arial" w:hAnsi="Arial" w:cs="Arial"/>
          <w:sz w:val="24"/>
          <w:szCs w:val="24"/>
          <w:lang w:val="it-IT"/>
        </w:rPr>
        <w:t>Identifikacija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posebnim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potrebama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poduzimanja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sadržajima</w:t>
      </w:r>
      <w:proofErr w:type="spellEnd"/>
    </w:p>
    <w:p w14:paraId="3F5EADC6" w14:textId="77777777" w:rsidR="00EA34BA" w:rsidRPr="009215FF" w:rsidRDefault="00EA34BA" w:rsidP="00EA34BA">
      <w:pPr>
        <w:pStyle w:val="ListParagraph"/>
        <w:numPr>
          <w:ilvl w:val="0"/>
          <w:numId w:val="37"/>
        </w:numPr>
        <w:spacing w:after="200" w:line="276" w:lineRule="auto"/>
        <w:contextualSpacing/>
        <w:rPr>
          <w:rFonts w:ascii="Arial" w:hAnsi="Arial" w:cs="Arial"/>
          <w:sz w:val="24"/>
          <w:szCs w:val="24"/>
          <w:lang w:val="it-IT"/>
        </w:rPr>
      </w:pPr>
      <w:proofErr w:type="spellStart"/>
      <w:r w:rsidRPr="009215FF">
        <w:rPr>
          <w:rFonts w:ascii="Arial" w:hAnsi="Arial" w:cs="Arial"/>
          <w:sz w:val="24"/>
          <w:szCs w:val="24"/>
          <w:lang w:val="it-IT"/>
        </w:rPr>
        <w:t>Skrb</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dnevnom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ritmu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Prilagoditi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vrijeme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obroka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dnevnim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Prilagoditi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vrijeme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obroka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jaslicama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Praćenje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unapređivanje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kvalitete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popodnevnog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odmora</w:t>
      </w:r>
      <w:proofErr w:type="spellEnd"/>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dobnoj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skupini</w:t>
      </w:r>
      <w:proofErr w:type="spellEnd"/>
    </w:p>
    <w:p w14:paraId="2E3D6B0F" w14:textId="77777777" w:rsidR="00EA34BA" w:rsidRPr="009215FF" w:rsidRDefault="00EA34BA" w:rsidP="00EA34BA">
      <w:pPr>
        <w:pStyle w:val="ListParagraph"/>
        <w:numPr>
          <w:ilvl w:val="0"/>
          <w:numId w:val="37"/>
        </w:numPr>
        <w:spacing w:after="200" w:line="276" w:lineRule="auto"/>
        <w:contextualSpacing/>
        <w:rPr>
          <w:rFonts w:ascii="Arial" w:hAnsi="Arial" w:cs="Arial"/>
          <w:sz w:val="24"/>
          <w:szCs w:val="24"/>
        </w:rPr>
      </w:pPr>
      <w:proofErr w:type="spellStart"/>
      <w:r w:rsidRPr="009215FF">
        <w:rPr>
          <w:rFonts w:ascii="Arial" w:hAnsi="Arial" w:cs="Arial"/>
          <w:sz w:val="24"/>
          <w:szCs w:val="24"/>
          <w:lang w:val="it-IT"/>
        </w:rPr>
        <w:t>Planiranje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adekvatne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prehrane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Izrada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jelovnika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skladu</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Prehrambenim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standardima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prehranu</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dječjim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jaslicama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rPr>
        <w:t>Kontrola</w:t>
      </w:r>
      <w:proofErr w:type="spellEnd"/>
      <w:r w:rsidRPr="009215FF">
        <w:rPr>
          <w:rFonts w:ascii="Arial" w:hAnsi="Arial" w:cs="Arial"/>
          <w:sz w:val="24"/>
          <w:szCs w:val="24"/>
        </w:rPr>
        <w:t xml:space="preserve"> po </w:t>
      </w:r>
      <w:proofErr w:type="spellStart"/>
      <w:r w:rsidRPr="009215FF">
        <w:rPr>
          <w:rFonts w:ascii="Arial" w:hAnsi="Arial" w:cs="Arial"/>
          <w:sz w:val="24"/>
          <w:szCs w:val="24"/>
        </w:rPr>
        <w:t>sistemu</w:t>
      </w:r>
      <w:proofErr w:type="spellEnd"/>
      <w:r w:rsidRPr="009215FF">
        <w:rPr>
          <w:rFonts w:ascii="Arial" w:hAnsi="Arial" w:cs="Arial"/>
          <w:sz w:val="24"/>
          <w:szCs w:val="24"/>
        </w:rPr>
        <w:t xml:space="preserve"> HACCAP-a</w:t>
      </w:r>
    </w:p>
    <w:p w14:paraId="0540E808" w14:textId="77777777" w:rsidR="00EA34BA" w:rsidRPr="009215FF" w:rsidRDefault="00EA34BA" w:rsidP="00EA34BA">
      <w:pPr>
        <w:pStyle w:val="ListParagraph"/>
        <w:numPr>
          <w:ilvl w:val="0"/>
          <w:numId w:val="37"/>
        </w:numPr>
        <w:spacing w:after="200" w:line="276" w:lineRule="auto"/>
        <w:contextualSpacing/>
        <w:rPr>
          <w:rFonts w:ascii="Arial" w:hAnsi="Arial" w:cs="Arial"/>
          <w:sz w:val="24"/>
          <w:szCs w:val="24"/>
          <w:lang w:val="it-IT"/>
        </w:rPr>
      </w:pPr>
      <w:proofErr w:type="spellStart"/>
      <w:r w:rsidRPr="009215FF">
        <w:rPr>
          <w:rFonts w:ascii="Arial" w:hAnsi="Arial" w:cs="Arial"/>
          <w:sz w:val="24"/>
          <w:szCs w:val="24"/>
          <w:lang w:val="it-IT"/>
        </w:rPr>
        <w:t>Boravci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zraku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Zadovoljavanje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Razvijanje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ekološke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svijesti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organizaciji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jednodnevnih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izleta</w:t>
      </w:r>
      <w:proofErr w:type="spellEnd"/>
    </w:p>
    <w:p w14:paraId="26123C9F" w14:textId="77777777" w:rsidR="00EA34BA" w:rsidRPr="009215FF" w:rsidRDefault="00EA34BA" w:rsidP="00EA34BA">
      <w:pPr>
        <w:pStyle w:val="ListParagraph"/>
        <w:numPr>
          <w:ilvl w:val="0"/>
          <w:numId w:val="37"/>
        </w:numPr>
        <w:spacing w:after="200" w:line="276" w:lineRule="auto"/>
        <w:contextualSpacing/>
        <w:rPr>
          <w:rFonts w:ascii="Arial" w:hAnsi="Arial" w:cs="Arial"/>
          <w:sz w:val="24"/>
          <w:szCs w:val="24"/>
          <w:lang w:val="it-IT"/>
        </w:rPr>
      </w:pPr>
      <w:proofErr w:type="spellStart"/>
      <w:r w:rsidRPr="009215FF">
        <w:rPr>
          <w:rFonts w:ascii="Arial" w:hAnsi="Arial" w:cs="Arial"/>
          <w:sz w:val="24"/>
          <w:szCs w:val="24"/>
          <w:lang w:val="it-IT"/>
        </w:rPr>
        <w:t>Praćenje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zdravlja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boravka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vrtiću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procijepljenosti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Antropometrijska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mjerenja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Sistematski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pregled</w:t>
      </w:r>
      <w:proofErr w:type="spellEnd"/>
      <w:r w:rsidRPr="009215FF">
        <w:rPr>
          <w:rFonts w:ascii="Arial" w:hAnsi="Arial" w:cs="Arial"/>
          <w:sz w:val="24"/>
          <w:szCs w:val="24"/>
          <w:lang w:val="it-IT"/>
        </w:rPr>
        <w:t xml:space="preserve"> stomatologa. </w:t>
      </w:r>
      <w:proofErr w:type="spellStart"/>
      <w:r w:rsidRPr="009215FF">
        <w:rPr>
          <w:rFonts w:ascii="Arial" w:hAnsi="Arial" w:cs="Arial"/>
          <w:sz w:val="24"/>
          <w:szCs w:val="24"/>
          <w:lang w:val="it-IT"/>
        </w:rPr>
        <w:t>Praćenje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izostanka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Izrada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edukativnih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listića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brošura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obavijesti</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izvršenim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mjerama</w:t>
      </w:r>
      <w:proofErr w:type="spellEnd"/>
    </w:p>
    <w:p w14:paraId="24AC5EB4" w14:textId="77777777" w:rsidR="00EA34BA" w:rsidRPr="009215FF" w:rsidRDefault="00EA34BA" w:rsidP="00EA34BA">
      <w:pPr>
        <w:pStyle w:val="ListParagraph"/>
        <w:numPr>
          <w:ilvl w:val="0"/>
          <w:numId w:val="37"/>
        </w:numPr>
        <w:spacing w:after="200" w:line="276" w:lineRule="auto"/>
        <w:contextualSpacing/>
        <w:rPr>
          <w:rFonts w:ascii="Arial" w:hAnsi="Arial" w:cs="Arial"/>
          <w:sz w:val="24"/>
          <w:szCs w:val="24"/>
          <w:lang w:val="it-IT"/>
        </w:rPr>
      </w:pPr>
      <w:r w:rsidRPr="009215FF">
        <w:rPr>
          <w:rFonts w:ascii="Arial" w:hAnsi="Arial" w:cs="Arial"/>
          <w:sz w:val="24"/>
          <w:szCs w:val="24"/>
          <w:lang w:val="it-IT"/>
        </w:rPr>
        <w:t xml:space="preserve">Plan </w:t>
      </w:r>
      <w:proofErr w:type="spellStart"/>
      <w:r w:rsidRPr="009215FF">
        <w:rPr>
          <w:rFonts w:ascii="Arial" w:hAnsi="Arial" w:cs="Arial"/>
          <w:sz w:val="24"/>
          <w:szCs w:val="24"/>
          <w:lang w:val="it-IT"/>
        </w:rPr>
        <w:t>sanitarno-higijenskog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Nadzor </w:t>
      </w:r>
      <w:proofErr w:type="spellStart"/>
      <w:r w:rsidRPr="009215FF">
        <w:rPr>
          <w:rFonts w:ascii="Arial" w:hAnsi="Arial" w:cs="Arial"/>
          <w:sz w:val="24"/>
          <w:szCs w:val="24"/>
          <w:lang w:val="it-IT"/>
        </w:rPr>
        <w:t>provedbe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predlaganje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mjera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cilju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osiguranja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higijene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unutarnjeg</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vanjskog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prostora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Svakodnevno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čišćenje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unutarnjeg</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vanjskog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prostora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Svakodnevna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dezinfekcija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unutarnjeg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prostora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Higijena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dezinfekcija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opreme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Osiguravanje</w:t>
      </w:r>
      <w:proofErr w:type="spellEnd"/>
      <w:r w:rsidRPr="009215FF">
        <w:rPr>
          <w:rFonts w:ascii="Arial" w:hAnsi="Arial" w:cs="Arial"/>
          <w:sz w:val="24"/>
          <w:szCs w:val="24"/>
          <w:lang w:val="it-IT"/>
        </w:rPr>
        <w:t xml:space="preserve"> da </w:t>
      </w:r>
      <w:proofErr w:type="spellStart"/>
      <w:r w:rsidRPr="009215FF">
        <w:rPr>
          <w:rFonts w:ascii="Arial" w:hAnsi="Arial" w:cs="Arial"/>
          <w:sz w:val="24"/>
          <w:szCs w:val="24"/>
          <w:lang w:val="it-IT"/>
        </w:rPr>
        <w:t>igračke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didaktička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pomagala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drugi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predmeti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upotrebe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ispunjavaju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uvjete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pogledu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zdravstvene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ispravnosti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predmeta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upotrebe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Osiguranje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dovoljne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količine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sredstava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opću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higijenu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same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w:t>
      </w:r>
    </w:p>
    <w:p w14:paraId="03B9E90D" w14:textId="77777777" w:rsidR="00EA34BA" w:rsidRPr="009215FF" w:rsidRDefault="00EA34BA" w:rsidP="00EA34BA">
      <w:pPr>
        <w:pStyle w:val="ListParagraph"/>
        <w:rPr>
          <w:rFonts w:ascii="Arial" w:hAnsi="Arial" w:cs="Arial"/>
          <w:sz w:val="24"/>
          <w:szCs w:val="24"/>
        </w:rPr>
      </w:pPr>
      <w:proofErr w:type="spellStart"/>
      <w:r w:rsidRPr="009215FF">
        <w:rPr>
          <w:rFonts w:ascii="Arial" w:hAnsi="Arial" w:cs="Arial"/>
          <w:sz w:val="24"/>
          <w:szCs w:val="24"/>
        </w:rPr>
        <w:t>Dezinsekcija</w:t>
      </w:r>
      <w:proofErr w:type="spellEnd"/>
      <w:r w:rsidRPr="009215FF">
        <w:rPr>
          <w:rFonts w:ascii="Arial" w:hAnsi="Arial" w:cs="Arial"/>
          <w:sz w:val="24"/>
          <w:szCs w:val="24"/>
        </w:rPr>
        <w:t xml:space="preserve">, </w:t>
      </w:r>
      <w:proofErr w:type="spellStart"/>
      <w:r w:rsidRPr="009215FF">
        <w:rPr>
          <w:rFonts w:ascii="Arial" w:hAnsi="Arial" w:cs="Arial"/>
          <w:sz w:val="24"/>
          <w:szCs w:val="24"/>
        </w:rPr>
        <w:t>deratizacija</w:t>
      </w:r>
      <w:proofErr w:type="spellEnd"/>
      <w:r w:rsidRPr="009215FF">
        <w:rPr>
          <w:rFonts w:ascii="Arial" w:hAnsi="Arial" w:cs="Arial"/>
          <w:sz w:val="24"/>
          <w:szCs w:val="24"/>
        </w:rPr>
        <w:t xml:space="preserve"> i </w:t>
      </w:r>
      <w:proofErr w:type="spellStart"/>
      <w:r w:rsidRPr="009215FF">
        <w:rPr>
          <w:rFonts w:ascii="Arial" w:hAnsi="Arial" w:cs="Arial"/>
          <w:sz w:val="24"/>
          <w:szCs w:val="24"/>
        </w:rPr>
        <w:t>dezinfekcija</w:t>
      </w:r>
      <w:proofErr w:type="spellEnd"/>
    </w:p>
    <w:p w14:paraId="0E2E3A0B" w14:textId="77777777" w:rsidR="00EA34BA" w:rsidRPr="009215FF" w:rsidRDefault="00EA34BA" w:rsidP="00EA34BA">
      <w:pPr>
        <w:pStyle w:val="ListParagraph"/>
        <w:numPr>
          <w:ilvl w:val="0"/>
          <w:numId w:val="37"/>
        </w:numPr>
        <w:spacing w:after="200" w:line="276" w:lineRule="auto"/>
        <w:contextualSpacing/>
        <w:rPr>
          <w:rFonts w:ascii="Arial" w:hAnsi="Arial" w:cs="Arial"/>
          <w:sz w:val="24"/>
          <w:szCs w:val="24"/>
        </w:rPr>
      </w:pPr>
      <w:proofErr w:type="spellStart"/>
      <w:r w:rsidRPr="009215FF">
        <w:rPr>
          <w:rFonts w:ascii="Arial" w:hAnsi="Arial" w:cs="Arial"/>
          <w:sz w:val="24"/>
          <w:szCs w:val="24"/>
          <w:lang w:val="it-IT"/>
        </w:rPr>
        <w:t>Kontrola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osobne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higijene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djelatnika</w:t>
      </w:r>
      <w:proofErr w:type="spellEnd"/>
      <w:r w:rsidRPr="009215FF">
        <w:rPr>
          <w:rFonts w:ascii="Arial" w:hAnsi="Arial" w:cs="Arial"/>
          <w:sz w:val="24"/>
          <w:szCs w:val="24"/>
          <w:lang w:val="it-IT"/>
        </w:rPr>
        <w:t xml:space="preserve">. Nadzor </w:t>
      </w:r>
      <w:proofErr w:type="spellStart"/>
      <w:r w:rsidRPr="009215FF">
        <w:rPr>
          <w:rFonts w:ascii="Arial" w:hAnsi="Arial" w:cs="Arial"/>
          <w:sz w:val="24"/>
          <w:szCs w:val="24"/>
          <w:lang w:val="it-IT"/>
        </w:rPr>
        <w:t>nad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provođenjem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propisanih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mjera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ispunjavanje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uvjeta</w:t>
      </w:r>
      <w:proofErr w:type="spellEnd"/>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propisima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zaštiti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stanovništva</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od</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zaraznih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bolesti</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pregledi</w:t>
      </w:r>
      <w:proofErr w:type="spellEnd"/>
      <w:r w:rsidRPr="009215FF">
        <w:rPr>
          <w:rFonts w:ascii="Arial" w:hAnsi="Arial" w:cs="Arial"/>
          <w:sz w:val="24"/>
          <w:szCs w:val="24"/>
          <w:lang w:val="it-IT"/>
        </w:rPr>
        <w:t xml:space="preserve"> HES </w:t>
      </w:r>
      <w:proofErr w:type="spellStart"/>
      <w:r w:rsidRPr="009215FF">
        <w:rPr>
          <w:rFonts w:ascii="Arial" w:hAnsi="Arial" w:cs="Arial"/>
          <w:sz w:val="24"/>
          <w:szCs w:val="24"/>
          <w:lang w:val="it-IT"/>
        </w:rPr>
        <w:t>službe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Ispunjavanje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uvjeta</w:t>
      </w:r>
      <w:proofErr w:type="spellEnd"/>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propisima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zdravstvenoj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ispravnosti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zdravstvenom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nadzoru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namirnicama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predmetima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upotrebe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rPr>
        <w:t>Sistematski</w:t>
      </w:r>
      <w:proofErr w:type="spellEnd"/>
      <w:r w:rsidRPr="009215FF">
        <w:rPr>
          <w:rFonts w:ascii="Arial" w:hAnsi="Arial" w:cs="Arial"/>
          <w:sz w:val="24"/>
          <w:szCs w:val="24"/>
        </w:rPr>
        <w:t xml:space="preserve"> </w:t>
      </w:r>
      <w:proofErr w:type="spellStart"/>
      <w:r w:rsidRPr="009215FF">
        <w:rPr>
          <w:rFonts w:ascii="Arial" w:hAnsi="Arial" w:cs="Arial"/>
          <w:sz w:val="24"/>
          <w:szCs w:val="24"/>
        </w:rPr>
        <w:t>pregledi</w:t>
      </w:r>
      <w:proofErr w:type="spellEnd"/>
      <w:r w:rsidRPr="009215FF">
        <w:rPr>
          <w:rFonts w:ascii="Arial" w:hAnsi="Arial" w:cs="Arial"/>
          <w:sz w:val="24"/>
          <w:szCs w:val="24"/>
        </w:rPr>
        <w:t xml:space="preserve"> </w:t>
      </w:r>
      <w:proofErr w:type="spellStart"/>
      <w:r w:rsidRPr="009215FF">
        <w:rPr>
          <w:rFonts w:ascii="Arial" w:hAnsi="Arial" w:cs="Arial"/>
          <w:sz w:val="24"/>
          <w:szCs w:val="24"/>
        </w:rPr>
        <w:t>djelatnika</w:t>
      </w:r>
      <w:proofErr w:type="spellEnd"/>
      <w:r w:rsidRPr="009215FF">
        <w:rPr>
          <w:rFonts w:ascii="Arial" w:hAnsi="Arial" w:cs="Arial"/>
          <w:sz w:val="24"/>
          <w:szCs w:val="24"/>
        </w:rPr>
        <w:t xml:space="preserve"> </w:t>
      </w:r>
      <w:proofErr w:type="spellStart"/>
      <w:r w:rsidRPr="009215FF">
        <w:rPr>
          <w:rFonts w:ascii="Arial" w:hAnsi="Arial" w:cs="Arial"/>
          <w:sz w:val="24"/>
          <w:szCs w:val="24"/>
        </w:rPr>
        <w:t>prema</w:t>
      </w:r>
      <w:proofErr w:type="spellEnd"/>
      <w:r w:rsidRPr="009215FF">
        <w:rPr>
          <w:rFonts w:ascii="Arial" w:hAnsi="Arial" w:cs="Arial"/>
          <w:sz w:val="24"/>
          <w:szCs w:val="24"/>
        </w:rPr>
        <w:t xml:space="preserve"> </w:t>
      </w:r>
      <w:proofErr w:type="spellStart"/>
      <w:r w:rsidRPr="009215FF">
        <w:rPr>
          <w:rFonts w:ascii="Arial" w:hAnsi="Arial" w:cs="Arial"/>
          <w:sz w:val="24"/>
          <w:szCs w:val="24"/>
        </w:rPr>
        <w:t>obavezama</w:t>
      </w:r>
      <w:proofErr w:type="spellEnd"/>
      <w:r w:rsidRPr="009215FF">
        <w:rPr>
          <w:rFonts w:ascii="Arial" w:hAnsi="Arial" w:cs="Arial"/>
          <w:sz w:val="24"/>
          <w:szCs w:val="24"/>
        </w:rPr>
        <w:t xml:space="preserve"> </w:t>
      </w:r>
      <w:proofErr w:type="spellStart"/>
      <w:r w:rsidRPr="009215FF">
        <w:rPr>
          <w:rFonts w:ascii="Arial" w:hAnsi="Arial" w:cs="Arial"/>
          <w:sz w:val="24"/>
          <w:szCs w:val="24"/>
        </w:rPr>
        <w:t>zaštite</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radu</w:t>
      </w:r>
      <w:proofErr w:type="spellEnd"/>
    </w:p>
    <w:p w14:paraId="1E7572D1" w14:textId="77777777" w:rsidR="00EA34BA" w:rsidRPr="009215FF" w:rsidRDefault="00EA34BA" w:rsidP="00EA34BA">
      <w:pPr>
        <w:pStyle w:val="ListParagraph"/>
        <w:numPr>
          <w:ilvl w:val="0"/>
          <w:numId w:val="37"/>
        </w:numPr>
        <w:spacing w:after="200" w:line="276" w:lineRule="auto"/>
        <w:contextualSpacing/>
        <w:rPr>
          <w:rFonts w:ascii="Arial" w:hAnsi="Arial" w:cs="Arial"/>
          <w:sz w:val="24"/>
          <w:szCs w:val="24"/>
        </w:rPr>
      </w:pPr>
      <w:proofErr w:type="spellStart"/>
      <w:r w:rsidRPr="009215FF">
        <w:rPr>
          <w:rFonts w:ascii="Arial" w:hAnsi="Arial" w:cs="Arial"/>
          <w:sz w:val="24"/>
          <w:szCs w:val="24"/>
          <w:lang w:val="it-IT"/>
        </w:rPr>
        <w:t>Stručno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usavršavanje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zdravstveno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prosvjećivanje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Savjetovanje</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djelatnicima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rPr>
        <w:t>Suradnja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vanjskim</w:t>
      </w:r>
      <w:proofErr w:type="spellEnd"/>
      <w:r w:rsidRPr="009215FF">
        <w:rPr>
          <w:rFonts w:ascii="Arial" w:hAnsi="Arial" w:cs="Arial"/>
          <w:sz w:val="24"/>
          <w:szCs w:val="24"/>
        </w:rPr>
        <w:t xml:space="preserve"> </w:t>
      </w:r>
      <w:proofErr w:type="spellStart"/>
      <w:r w:rsidRPr="009215FF">
        <w:rPr>
          <w:rFonts w:ascii="Arial" w:hAnsi="Arial" w:cs="Arial"/>
          <w:sz w:val="24"/>
          <w:szCs w:val="24"/>
        </w:rPr>
        <w:t>suradnicima</w:t>
      </w:r>
      <w:proofErr w:type="spellEnd"/>
      <w:r w:rsidRPr="009215FF">
        <w:rPr>
          <w:rFonts w:ascii="Arial" w:hAnsi="Arial" w:cs="Arial"/>
          <w:sz w:val="24"/>
          <w:szCs w:val="24"/>
        </w:rPr>
        <w:t xml:space="preserve">. </w:t>
      </w: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novije</w:t>
      </w:r>
      <w:proofErr w:type="spellEnd"/>
      <w:r w:rsidRPr="009215FF">
        <w:rPr>
          <w:rFonts w:ascii="Arial" w:hAnsi="Arial" w:cs="Arial"/>
          <w:sz w:val="24"/>
          <w:szCs w:val="24"/>
        </w:rPr>
        <w:t xml:space="preserve"> literature. </w:t>
      </w:r>
      <w:proofErr w:type="spellStart"/>
      <w:r w:rsidRPr="009215FF">
        <w:rPr>
          <w:rFonts w:ascii="Arial" w:hAnsi="Arial" w:cs="Arial"/>
          <w:sz w:val="24"/>
          <w:szCs w:val="24"/>
        </w:rPr>
        <w:t>Stručni</w:t>
      </w:r>
      <w:proofErr w:type="spellEnd"/>
      <w:r w:rsidRPr="009215FF">
        <w:rPr>
          <w:rFonts w:ascii="Arial" w:hAnsi="Arial" w:cs="Arial"/>
          <w:sz w:val="24"/>
          <w:szCs w:val="24"/>
        </w:rPr>
        <w:t xml:space="preserve"> </w:t>
      </w:r>
      <w:proofErr w:type="spellStart"/>
      <w:r w:rsidRPr="009215FF">
        <w:rPr>
          <w:rFonts w:ascii="Arial" w:hAnsi="Arial" w:cs="Arial"/>
          <w:sz w:val="24"/>
          <w:szCs w:val="24"/>
        </w:rPr>
        <w:t>skupovi</w:t>
      </w:r>
      <w:proofErr w:type="spellEnd"/>
      <w:r w:rsidRPr="009215FF">
        <w:rPr>
          <w:rFonts w:ascii="Arial" w:hAnsi="Arial" w:cs="Arial"/>
          <w:sz w:val="24"/>
          <w:szCs w:val="24"/>
        </w:rPr>
        <w:t xml:space="preserve">, </w:t>
      </w:r>
      <w:proofErr w:type="spellStart"/>
      <w:r w:rsidRPr="009215FF">
        <w:rPr>
          <w:rFonts w:ascii="Arial" w:hAnsi="Arial" w:cs="Arial"/>
          <w:sz w:val="24"/>
          <w:szCs w:val="24"/>
        </w:rPr>
        <w:t>seminari</w:t>
      </w:r>
      <w:proofErr w:type="spellEnd"/>
    </w:p>
    <w:p w14:paraId="1AC285F5" w14:textId="77777777" w:rsidR="00EA34BA" w:rsidRPr="009215FF" w:rsidRDefault="00EA34BA" w:rsidP="00EA34BA">
      <w:pPr>
        <w:pStyle w:val="ListParagraph"/>
        <w:numPr>
          <w:ilvl w:val="0"/>
          <w:numId w:val="37"/>
        </w:numPr>
        <w:spacing w:after="200" w:line="276" w:lineRule="auto"/>
        <w:contextualSpacing/>
        <w:rPr>
          <w:rFonts w:ascii="Arial" w:hAnsi="Arial" w:cs="Arial"/>
          <w:sz w:val="24"/>
          <w:szCs w:val="24"/>
        </w:rPr>
      </w:pPr>
      <w:proofErr w:type="spellStart"/>
      <w:r w:rsidRPr="009215FF">
        <w:rPr>
          <w:rFonts w:ascii="Arial" w:hAnsi="Arial" w:cs="Arial"/>
          <w:sz w:val="24"/>
          <w:szCs w:val="24"/>
        </w:rPr>
        <w:t>Zdravstvene</w:t>
      </w:r>
      <w:proofErr w:type="spellEnd"/>
      <w:r w:rsidRPr="009215FF">
        <w:rPr>
          <w:rFonts w:ascii="Arial" w:hAnsi="Arial" w:cs="Arial"/>
          <w:sz w:val="24"/>
          <w:szCs w:val="24"/>
        </w:rPr>
        <w:t xml:space="preserve"> </w:t>
      </w:r>
      <w:proofErr w:type="spellStart"/>
      <w:r w:rsidRPr="009215FF">
        <w:rPr>
          <w:rFonts w:ascii="Arial" w:hAnsi="Arial" w:cs="Arial"/>
          <w:sz w:val="24"/>
          <w:szCs w:val="24"/>
        </w:rPr>
        <w:t>dokumentacija</w:t>
      </w:r>
      <w:proofErr w:type="spellEnd"/>
      <w:r w:rsidRPr="009215FF">
        <w:rPr>
          <w:rFonts w:ascii="Arial" w:hAnsi="Arial" w:cs="Arial"/>
          <w:sz w:val="24"/>
          <w:szCs w:val="24"/>
        </w:rPr>
        <w:t xml:space="preserve"> i </w:t>
      </w:r>
      <w:proofErr w:type="spellStart"/>
      <w:r w:rsidRPr="009215FF">
        <w:rPr>
          <w:rFonts w:ascii="Arial" w:hAnsi="Arial" w:cs="Arial"/>
          <w:sz w:val="24"/>
          <w:szCs w:val="24"/>
        </w:rPr>
        <w:t>evidencija</w:t>
      </w:r>
      <w:proofErr w:type="spellEnd"/>
      <w:r w:rsidRPr="009215FF">
        <w:rPr>
          <w:rFonts w:ascii="Arial" w:hAnsi="Arial" w:cs="Arial"/>
          <w:sz w:val="24"/>
          <w:szCs w:val="24"/>
        </w:rPr>
        <w:t>:</w:t>
      </w:r>
    </w:p>
    <w:p w14:paraId="3399CD2A"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lang w:val="it-IT"/>
        </w:rPr>
      </w:pPr>
      <w:proofErr w:type="spellStart"/>
      <w:r w:rsidRPr="009215FF">
        <w:rPr>
          <w:rFonts w:ascii="Arial" w:hAnsi="Arial" w:cs="Arial"/>
          <w:sz w:val="24"/>
          <w:szCs w:val="24"/>
          <w:lang w:val="it-IT"/>
        </w:rPr>
        <w:t>potvrda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obavljenom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sistematskom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pregledu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upisa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vrić</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jaslice</w:t>
      </w:r>
      <w:proofErr w:type="spellEnd"/>
      <w:r w:rsidRPr="009215FF">
        <w:rPr>
          <w:rFonts w:ascii="Arial" w:hAnsi="Arial" w:cs="Arial"/>
          <w:sz w:val="24"/>
          <w:szCs w:val="24"/>
          <w:lang w:val="it-IT"/>
        </w:rPr>
        <w:t xml:space="preserve"> </w:t>
      </w:r>
    </w:p>
    <w:p w14:paraId="2E6090D6"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lastRenderedPageBreak/>
        <w:t>ispis</w:t>
      </w:r>
      <w:proofErr w:type="spellEnd"/>
      <w:r w:rsidRPr="009215FF">
        <w:rPr>
          <w:rFonts w:ascii="Arial" w:hAnsi="Arial" w:cs="Arial"/>
          <w:sz w:val="24"/>
          <w:szCs w:val="24"/>
        </w:rPr>
        <w:t xml:space="preserve"> </w:t>
      </w:r>
      <w:proofErr w:type="spellStart"/>
      <w:r w:rsidRPr="009215FF">
        <w:rPr>
          <w:rFonts w:ascii="Arial" w:hAnsi="Arial" w:cs="Arial"/>
          <w:sz w:val="24"/>
          <w:szCs w:val="24"/>
        </w:rPr>
        <w:t>cijepnog</w:t>
      </w:r>
      <w:proofErr w:type="spellEnd"/>
      <w:r w:rsidRPr="009215FF">
        <w:rPr>
          <w:rFonts w:ascii="Arial" w:hAnsi="Arial" w:cs="Arial"/>
          <w:sz w:val="24"/>
          <w:szCs w:val="24"/>
        </w:rPr>
        <w:t xml:space="preserve"> </w:t>
      </w:r>
      <w:proofErr w:type="spellStart"/>
      <w:r w:rsidRPr="009215FF">
        <w:rPr>
          <w:rFonts w:ascii="Arial" w:hAnsi="Arial" w:cs="Arial"/>
          <w:sz w:val="24"/>
          <w:szCs w:val="24"/>
        </w:rPr>
        <w:t>kartona</w:t>
      </w:r>
      <w:proofErr w:type="spellEnd"/>
    </w:p>
    <w:p w14:paraId="49A12DA5"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lang w:val="it-IT"/>
        </w:rPr>
      </w:pPr>
      <w:proofErr w:type="spellStart"/>
      <w:r w:rsidRPr="009215FF">
        <w:rPr>
          <w:rFonts w:ascii="Arial" w:hAnsi="Arial" w:cs="Arial"/>
          <w:sz w:val="24"/>
          <w:szCs w:val="24"/>
          <w:lang w:val="it-IT"/>
        </w:rPr>
        <w:t>zdravstveni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karton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vrtiću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jaslicama</w:t>
      </w:r>
      <w:proofErr w:type="spellEnd"/>
    </w:p>
    <w:p w14:paraId="4760ECDB"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lang w:val="it-IT"/>
        </w:rPr>
      </w:pPr>
      <w:proofErr w:type="spellStart"/>
      <w:r w:rsidRPr="009215FF">
        <w:rPr>
          <w:rFonts w:ascii="Arial" w:hAnsi="Arial" w:cs="Arial"/>
          <w:sz w:val="24"/>
          <w:szCs w:val="24"/>
          <w:lang w:val="it-IT"/>
        </w:rPr>
        <w:t>potvrda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ispričnica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obavljenom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zdravstvenom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pregledu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izostanka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zbog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bolesti</w:t>
      </w:r>
      <w:proofErr w:type="spellEnd"/>
    </w:p>
    <w:p w14:paraId="6C6B6632"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evidencija</w:t>
      </w:r>
      <w:proofErr w:type="spellEnd"/>
      <w:r w:rsidRPr="009215FF">
        <w:rPr>
          <w:rFonts w:ascii="Arial" w:hAnsi="Arial" w:cs="Arial"/>
          <w:sz w:val="24"/>
          <w:szCs w:val="24"/>
        </w:rPr>
        <w:t xml:space="preserve"> o </w:t>
      </w:r>
      <w:proofErr w:type="spellStart"/>
      <w:r w:rsidRPr="009215FF">
        <w:rPr>
          <w:rFonts w:ascii="Arial" w:hAnsi="Arial" w:cs="Arial"/>
          <w:sz w:val="24"/>
          <w:szCs w:val="24"/>
        </w:rPr>
        <w:t>zdravstvenom</w:t>
      </w:r>
      <w:proofErr w:type="spellEnd"/>
      <w:r w:rsidRPr="009215FF">
        <w:rPr>
          <w:rFonts w:ascii="Arial" w:hAnsi="Arial" w:cs="Arial"/>
          <w:sz w:val="24"/>
          <w:szCs w:val="24"/>
        </w:rPr>
        <w:t xml:space="preserve"> </w:t>
      </w:r>
      <w:proofErr w:type="spellStart"/>
      <w:r w:rsidRPr="009215FF">
        <w:rPr>
          <w:rFonts w:ascii="Arial" w:hAnsi="Arial" w:cs="Arial"/>
          <w:sz w:val="24"/>
          <w:szCs w:val="24"/>
        </w:rPr>
        <w:t>odgoju</w:t>
      </w:r>
      <w:proofErr w:type="spellEnd"/>
    </w:p>
    <w:p w14:paraId="6F3C87CB"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evidencija</w:t>
      </w:r>
      <w:proofErr w:type="spellEnd"/>
      <w:r w:rsidRPr="009215FF">
        <w:rPr>
          <w:rFonts w:ascii="Arial" w:hAnsi="Arial" w:cs="Arial"/>
          <w:sz w:val="24"/>
          <w:szCs w:val="24"/>
        </w:rPr>
        <w:t xml:space="preserve"> o </w:t>
      </w:r>
      <w:proofErr w:type="spellStart"/>
      <w:r w:rsidRPr="009215FF">
        <w:rPr>
          <w:rFonts w:ascii="Arial" w:hAnsi="Arial" w:cs="Arial"/>
          <w:sz w:val="24"/>
          <w:szCs w:val="24"/>
        </w:rPr>
        <w:t>higijensko</w:t>
      </w:r>
      <w:proofErr w:type="spellEnd"/>
      <w:r w:rsidRPr="009215FF">
        <w:rPr>
          <w:rFonts w:ascii="Arial" w:hAnsi="Arial" w:cs="Arial"/>
          <w:sz w:val="24"/>
          <w:szCs w:val="24"/>
        </w:rPr>
        <w:t xml:space="preserve"> – </w:t>
      </w:r>
      <w:proofErr w:type="spellStart"/>
      <w:r w:rsidRPr="009215FF">
        <w:rPr>
          <w:rFonts w:ascii="Arial" w:hAnsi="Arial" w:cs="Arial"/>
          <w:sz w:val="24"/>
          <w:szCs w:val="24"/>
        </w:rPr>
        <w:t>epidemiološkom</w:t>
      </w:r>
      <w:proofErr w:type="spellEnd"/>
      <w:r w:rsidRPr="009215FF">
        <w:rPr>
          <w:rFonts w:ascii="Arial" w:hAnsi="Arial" w:cs="Arial"/>
          <w:sz w:val="24"/>
          <w:szCs w:val="24"/>
        </w:rPr>
        <w:t xml:space="preserve"> </w:t>
      </w:r>
      <w:proofErr w:type="spellStart"/>
      <w:r w:rsidRPr="009215FF">
        <w:rPr>
          <w:rFonts w:ascii="Arial" w:hAnsi="Arial" w:cs="Arial"/>
          <w:sz w:val="24"/>
          <w:szCs w:val="24"/>
        </w:rPr>
        <w:t>nadzoru</w:t>
      </w:r>
      <w:proofErr w:type="spellEnd"/>
    </w:p>
    <w:p w14:paraId="00326BDD"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evidencija</w:t>
      </w:r>
      <w:proofErr w:type="spellEnd"/>
      <w:r w:rsidRPr="009215FF">
        <w:rPr>
          <w:rFonts w:ascii="Arial" w:hAnsi="Arial" w:cs="Arial"/>
          <w:sz w:val="24"/>
          <w:szCs w:val="24"/>
        </w:rPr>
        <w:t xml:space="preserve"> o </w:t>
      </w:r>
      <w:proofErr w:type="spellStart"/>
      <w:r w:rsidRPr="009215FF">
        <w:rPr>
          <w:rFonts w:ascii="Arial" w:hAnsi="Arial" w:cs="Arial"/>
          <w:sz w:val="24"/>
          <w:szCs w:val="24"/>
        </w:rPr>
        <w:t>sanitarnom</w:t>
      </w:r>
      <w:proofErr w:type="spellEnd"/>
      <w:r w:rsidRPr="009215FF">
        <w:rPr>
          <w:rFonts w:ascii="Arial" w:hAnsi="Arial" w:cs="Arial"/>
          <w:sz w:val="24"/>
          <w:szCs w:val="24"/>
        </w:rPr>
        <w:t xml:space="preserve"> </w:t>
      </w:r>
      <w:proofErr w:type="spellStart"/>
      <w:r w:rsidRPr="009215FF">
        <w:rPr>
          <w:rFonts w:ascii="Arial" w:hAnsi="Arial" w:cs="Arial"/>
          <w:sz w:val="24"/>
          <w:szCs w:val="24"/>
        </w:rPr>
        <w:t>nadzoru</w:t>
      </w:r>
      <w:proofErr w:type="spellEnd"/>
    </w:p>
    <w:p w14:paraId="2960AD2B"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evidencija</w:t>
      </w:r>
      <w:proofErr w:type="spellEnd"/>
      <w:r w:rsidRPr="009215FF">
        <w:rPr>
          <w:rFonts w:ascii="Arial" w:hAnsi="Arial" w:cs="Arial"/>
          <w:sz w:val="24"/>
          <w:szCs w:val="24"/>
        </w:rPr>
        <w:t xml:space="preserve"> </w:t>
      </w:r>
      <w:proofErr w:type="spellStart"/>
      <w:r w:rsidRPr="009215FF">
        <w:rPr>
          <w:rFonts w:ascii="Arial" w:hAnsi="Arial" w:cs="Arial"/>
          <w:sz w:val="24"/>
          <w:szCs w:val="24"/>
        </w:rPr>
        <w:t>epidemioloških</w:t>
      </w:r>
      <w:proofErr w:type="spellEnd"/>
      <w:r w:rsidRPr="009215FF">
        <w:rPr>
          <w:rFonts w:ascii="Arial" w:hAnsi="Arial" w:cs="Arial"/>
          <w:sz w:val="24"/>
          <w:szCs w:val="24"/>
        </w:rPr>
        <w:t xml:space="preserve"> </w:t>
      </w:r>
      <w:proofErr w:type="spellStart"/>
      <w:r w:rsidRPr="009215FF">
        <w:rPr>
          <w:rFonts w:ascii="Arial" w:hAnsi="Arial" w:cs="Arial"/>
          <w:sz w:val="24"/>
          <w:szCs w:val="24"/>
        </w:rPr>
        <w:t>indikacija</w:t>
      </w:r>
      <w:proofErr w:type="spellEnd"/>
    </w:p>
    <w:p w14:paraId="7CE000B8"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evidencija</w:t>
      </w:r>
      <w:proofErr w:type="spellEnd"/>
      <w:r w:rsidRPr="009215FF">
        <w:rPr>
          <w:rFonts w:ascii="Arial" w:hAnsi="Arial" w:cs="Arial"/>
          <w:sz w:val="24"/>
          <w:szCs w:val="24"/>
        </w:rPr>
        <w:t xml:space="preserve"> </w:t>
      </w:r>
      <w:proofErr w:type="spellStart"/>
      <w:r w:rsidRPr="009215FF">
        <w:rPr>
          <w:rFonts w:ascii="Arial" w:hAnsi="Arial" w:cs="Arial"/>
          <w:sz w:val="24"/>
          <w:szCs w:val="24"/>
        </w:rPr>
        <w:t>povreda</w:t>
      </w:r>
      <w:proofErr w:type="spellEnd"/>
    </w:p>
    <w:p w14:paraId="3888809D"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evidencija</w:t>
      </w:r>
      <w:proofErr w:type="spellEnd"/>
      <w:r w:rsidRPr="009215FF">
        <w:rPr>
          <w:rFonts w:ascii="Arial" w:hAnsi="Arial" w:cs="Arial"/>
          <w:sz w:val="24"/>
          <w:szCs w:val="24"/>
        </w:rPr>
        <w:t xml:space="preserve"> </w:t>
      </w:r>
      <w:proofErr w:type="spellStart"/>
      <w:r w:rsidRPr="009215FF">
        <w:rPr>
          <w:rFonts w:ascii="Arial" w:hAnsi="Arial" w:cs="Arial"/>
          <w:sz w:val="24"/>
          <w:szCs w:val="24"/>
        </w:rPr>
        <w:t>antropometrijskih</w:t>
      </w:r>
      <w:proofErr w:type="spellEnd"/>
      <w:r w:rsidRPr="009215FF">
        <w:rPr>
          <w:rFonts w:ascii="Arial" w:hAnsi="Arial" w:cs="Arial"/>
          <w:sz w:val="24"/>
          <w:szCs w:val="24"/>
        </w:rPr>
        <w:t xml:space="preserve"> </w:t>
      </w:r>
      <w:proofErr w:type="spellStart"/>
      <w:r w:rsidRPr="009215FF">
        <w:rPr>
          <w:rFonts w:ascii="Arial" w:hAnsi="Arial" w:cs="Arial"/>
          <w:sz w:val="24"/>
          <w:szCs w:val="24"/>
        </w:rPr>
        <w:t>mjerenja</w:t>
      </w:r>
      <w:proofErr w:type="spellEnd"/>
    </w:p>
    <w:p w14:paraId="67BAE4EB"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evidencija</w:t>
      </w:r>
      <w:proofErr w:type="spellEnd"/>
      <w:r w:rsidRPr="009215FF">
        <w:rPr>
          <w:rFonts w:ascii="Arial" w:hAnsi="Arial" w:cs="Arial"/>
          <w:sz w:val="24"/>
          <w:szCs w:val="24"/>
        </w:rPr>
        <w:t xml:space="preserve"> </w:t>
      </w:r>
      <w:proofErr w:type="spellStart"/>
      <w:r w:rsidRPr="009215FF">
        <w:rPr>
          <w:rFonts w:ascii="Arial" w:hAnsi="Arial" w:cs="Arial"/>
          <w:sz w:val="24"/>
          <w:szCs w:val="24"/>
        </w:rPr>
        <w:t>preventivnih</w:t>
      </w:r>
      <w:proofErr w:type="spellEnd"/>
      <w:r w:rsidRPr="009215FF">
        <w:rPr>
          <w:rFonts w:ascii="Arial" w:hAnsi="Arial" w:cs="Arial"/>
          <w:sz w:val="24"/>
          <w:szCs w:val="24"/>
        </w:rPr>
        <w:t xml:space="preserve"> </w:t>
      </w:r>
      <w:proofErr w:type="spellStart"/>
      <w:r w:rsidRPr="009215FF">
        <w:rPr>
          <w:rFonts w:ascii="Arial" w:hAnsi="Arial" w:cs="Arial"/>
          <w:sz w:val="24"/>
          <w:szCs w:val="24"/>
        </w:rPr>
        <w:t>postupaka</w:t>
      </w:r>
      <w:proofErr w:type="spellEnd"/>
    </w:p>
    <w:p w14:paraId="07ECFC11" w14:textId="77777777" w:rsidR="00EA34BA" w:rsidRPr="009215FF" w:rsidRDefault="00EA34BA" w:rsidP="00EA34BA">
      <w:pPr>
        <w:ind w:left="720"/>
        <w:rPr>
          <w:rFonts w:ascii="Arial" w:hAnsi="Arial" w:cs="Arial"/>
          <w:sz w:val="24"/>
          <w:szCs w:val="24"/>
        </w:rPr>
      </w:pPr>
      <w:r w:rsidRPr="009215FF">
        <w:rPr>
          <w:rFonts w:ascii="Arial" w:hAnsi="Arial" w:cs="Arial"/>
          <w:sz w:val="24"/>
          <w:szCs w:val="24"/>
        </w:rPr>
        <w:t>ZDRAVSTVENA ZAŠTITA:</w:t>
      </w:r>
    </w:p>
    <w:p w14:paraId="298ED2D9"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putem</w:t>
      </w:r>
      <w:proofErr w:type="spellEnd"/>
      <w:r w:rsidRPr="009215FF">
        <w:rPr>
          <w:rFonts w:ascii="Arial" w:hAnsi="Arial" w:cs="Arial"/>
          <w:sz w:val="24"/>
          <w:szCs w:val="24"/>
        </w:rPr>
        <w:t xml:space="preserve"> </w:t>
      </w:r>
      <w:proofErr w:type="spellStart"/>
      <w:r w:rsidRPr="009215FF">
        <w:rPr>
          <w:rFonts w:ascii="Arial" w:hAnsi="Arial" w:cs="Arial"/>
          <w:sz w:val="24"/>
          <w:szCs w:val="24"/>
        </w:rPr>
        <w:t>sistematskih</w:t>
      </w:r>
      <w:proofErr w:type="spellEnd"/>
      <w:r w:rsidRPr="009215FF">
        <w:rPr>
          <w:rFonts w:ascii="Arial" w:hAnsi="Arial" w:cs="Arial"/>
          <w:sz w:val="24"/>
          <w:szCs w:val="24"/>
        </w:rPr>
        <w:t xml:space="preserve"> </w:t>
      </w:r>
      <w:proofErr w:type="spellStart"/>
      <w:r w:rsidRPr="009215FF">
        <w:rPr>
          <w:rFonts w:ascii="Arial" w:hAnsi="Arial" w:cs="Arial"/>
          <w:sz w:val="24"/>
          <w:szCs w:val="24"/>
        </w:rPr>
        <w:t>pregleda</w:t>
      </w:r>
      <w:proofErr w:type="spellEnd"/>
      <w:r w:rsidRPr="009215FF">
        <w:rPr>
          <w:rFonts w:ascii="Arial" w:hAnsi="Arial" w:cs="Arial"/>
          <w:sz w:val="24"/>
          <w:szCs w:val="24"/>
        </w:rPr>
        <w:t xml:space="preserve"> </w:t>
      </w:r>
      <w:proofErr w:type="spellStart"/>
      <w:r w:rsidRPr="009215FF">
        <w:rPr>
          <w:rFonts w:ascii="Arial" w:hAnsi="Arial" w:cs="Arial"/>
          <w:sz w:val="24"/>
          <w:szCs w:val="24"/>
        </w:rPr>
        <w:t>novoprimljene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u </w:t>
      </w:r>
      <w:proofErr w:type="spellStart"/>
      <w:r w:rsidRPr="009215FF">
        <w:rPr>
          <w:rFonts w:ascii="Arial" w:hAnsi="Arial" w:cs="Arial"/>
          <w:sz w:val="24"/>
          <w:szCs w:val="24"/>
        </w:rPr>
        <w:t>vrtić</w:t>
      </w:r>
      <w:proofErr w:type="spellEnd"/>
      <w:r w:rsidRPr="009215FF">
        <w:rPr>
          <w:rFonts w:ascii="Arial" w:hAnsi="Arial" w:cs="Arial"/>
          <w:sz w:val="24"/>
          <w:szCs w:val="24"/>
        </w:rPr>
        <w:t xml:space="preserve"> (</w:t>
      </w:r>
      <w:proofErr w:type="spellStart"/>
      <w:r w:rsidRPr="009215FF">
        <w:rPr>
          <w:rFonts w:ascii="Arial" w:hAnsi="Arial" w:cs="Arial"/>
          <w:sz w:val="24"/>
          <w:szCs w:val="24"/>
        </w:rPr>
        <w:t>liječničke</w:t>
      </w:r>
      <w:proofErr w:type="spellEnd"/>
      <w:r w:rsidRPr="009215FF">
        <w:rPr>
          <w:rFonts w:ascii="Arial" w:hAnsi="Arial" w:cs="Arial"/>
          <w:sz w:val="24"/>
          <w:szCs w:val="24"/>
        </w:rPr>
        <w:t xml:space="preserve"> </w:t>
      </w:r>
      <w:proofErr w:type="spellStart"/>
      <w:r w:rsidRPr="009215FF">
        <w:rPr>
          <w:rFonts w:ascii="Arial" w:hAnsi="Arial" w:cs="Arial"/>
          <w:sz w:val="24"/>
          <w:szCs w:val="24"/>
        </w:rPr>
        <w:t>potvrde</w:t>
      </w:r>
      <w:proofErr w:type="spellEnd"/>
      <w:r w:rsidRPr="009215FF">
        <w:rPr>
          <w:rFonts w:ascii="Arial" w:hAnsi="Arial" w:cs="Arial"/>
          <w:sz w:val="24"/>
          <w:szCs w:val="24"/>
        </w:rPr>
        <w:t>)</w:t>
      </w:r>
    </w:p>
    <w:p w14:paraId="673B8AEC"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njega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roofErr w:type="spellStart"/>
      <w:r w:rsidRPr="009215FF">
        <w:rPr>
          <w:rFonts w:ascii="Arial" w:hAnsi="Arial" w:cs="Arial"/>
          <w:sz w:val="24"/>
          <w:szCs w:val="24"/>
        </w:rPr>
        <w:t>redovno</w:t>
      </w:r>
      <w:proofErr w:type="spellEnd"/>
      <w:r w:rsidRPr="009215FF">
        <w:rPr>
          <w:rFonts w:ascii="Arial" w:hAnsi="Arial" w:cs="Arial"/>
          <w:sz w:val="24"/>
          <w:szCs w:val="24"/>
        </w:rPr>
        <w:t xml:space="preserve"> i </w:t>
      </w:r>
      <w:proofErr w:type="spellStart"/>
      <w:r w:rsidRPr="009215FF">
        <w:rPr>
          <w:rFonts w:ascii="Arial" w:hAnsi="Arial" w:cs="Arial"/>
          <w:sz w:val="24"/>
          <w:szCs w:val="24"/>
        </w:rPr>
        <w:t>odgovorno</w:t>
      </w:r>
      <w:proofErr w:type="spellEnd"/>
      <w:r w:rsidRPr="009215FF">
        <w:rPr>
          <w:rFonts w:ascii="Arial" w:hAnsi="Arial" w:cs="Arial"/>
          <w:sz w:val="24"/>
          <w:szCs w:val="24"/>
        </w:rPr>
        <w:t xml:space="preserve"> </w:t>
      </w:r>
      <w:proofErr w:type="spellStart"/>
      <w:r w:rsidRPr="009215FF">
        <w:rPr>
          <w:rFonts w:ascii="Arial" w:hAnsi="Arial" w:cs="Arial"/>
          <w:sz w:val="24"/>
          <w:szCs w:val="24"/>
        </w:rPr>
        <w:t>održavanje</w:t>
      </w:r>
      <w:proofErr w:type="spellEnd"/>
      <w:r w:rsidRPr="009215FF">
        <w:rPr>
          <w:rFonts w:ascii="Arial" w:hAnsi="Arial" w:cs="Arial"/>
          <w:sz w:val="24"/>
          <w:szCs w:val="24"/>
        </w:rPr>
        <w:t xml:space="preserve"> </w:t>
      </w:r>
      <w:proofErr w:type="spellStart"/>
      <w:r w:rsidRPr="009215FF">
        <w:rPr>
          <w:rFonts w:ascii="Arial" w:hAnsi="Arial" w:cs="Arial"/>
          <w:sz w:val="24"/>
          <w:szCs w:val="24"/>
        </w:rPr>
        <w:t>osobne</w:t>
      </w:r>
      <w:proofErr w:type="spellEnd"/>
      <w:r w:rsidRPr="009215FF">
        <w:rPr>
          <w:rFonts w:ascii="Arial" w:hAnsi="Arial" w:cs="Arial"/>
          <w:sz w:val="24"/>
          <w:szCs w:val="24"/>
        </w:rPr>
        <w:t xml:space="preserve"> </w:t>
      </w:r>
      <w:proofErr w:type="spellStart"/>
      <w:r w:rsidRPr="009215FF">
        <w:rPr>
          <w:rFonts w:ascii="Arial" w:hAnsi="Arial" w:cs="Arial"/>
          <w:sz w:val="24"/>
          <w:szCs w:val="24"/>
        </w:rPr>
        <w:t>higijene</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djeteta</w:t>
      </w:r>
      <w:proofErr w:type="spellEnd"/>
    </w:p>
    <w:p w14:paraId="724D737F"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lang w:val="it-IT"/>
        </w:rPr>
      </w:pPr>
      <w:proofErr w:type="spellStart"/>
      <w:r w:rsidRPr="009215FF">
        <w:rPr>
          <w:rFonts w:ascii="Arial" w:hAnsi="Arial" w:cs="Arial"/>
          <w:sz w:val="24"/>
          <w:szCs w:val="24"/>
          <w:lang w:val="it-IT"/>
        </w:rPr>
        <w:t>preventivni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stomatološki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pregledi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prevencija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karijesa</w:t>
      </w:r>
      <w:proofErr w:type="spellEnd"/>
    </w:p>
    <w:p w14:paraId="2054C154"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antropološka</w:t>
      </w:r>
      <w:proofErr w:type="spellEnd"/>
      <w:r w:rsidRPr="009215FF">
        <w:rPr>
          <w:rFonts w:ascii="Arial" w:hAnsi="Arial" w:cs="Arial"/>
          <w:sz w:val="24"/>
          <w:szCs w:val="24"/>
        </w:rPr>
        <w:t xml:space="preserve"> </w:t>
      </w:r>
      <w:proofErr w:type="spellStart"/>
      <w:r w:rsidRPr="009215FF">
        <w:rPr>
          <w:rFonts w:ascii="Arial" w:hAnsi="Arial" w:cs="Arial"/>
          <w:sz w:val="24"/>
          <w:szCs w:val="24"/>
        </w:rPr>
        <w:t>mjerenja</w:t>
      </w:r>
      <w:proofErr w:type="spellEnd"/>
    </w:p>
    <w:p w14:paraId="6E898675"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izrada</w:t>
      </w:r>
      <w:proofErr w:type="spellEnd"/>
      <w:r w:rsidRPr="009215FF">
        <w:rPr>
          <w:rFonts w:ascii="Arial" w:hAnsi="Arial" w:cs="Arial"/>
          <w:sz w:val="24"/>
          <w:szCs w:val="24"/>
        </w:rPr>
        <w:t xml:space="preserve"> </w:t>
      </w:r>
      <w:proofErr w:type="spellStart"/>
      <w:r w:rsidRPr="009215FF">
        <w:rPr>
          <w:rFonts w:ascii="Arial" w:hAnsi="Arial" w:cs="Arial"/>
          <w:sz w:val="24"/>
          <w:szCs w:val="24"/>
        </w:rPr>
        <w:t>tjednih</w:t>
      </w:r>
      <w:proofErr w:type="spellEnd"/>
      <w:r w:rsidRPr="009215FF">
        <w:rPr>
          <w:rFonts w:ascii="Arial" w:hAnsi="Arial" w:cs="Arial"/>
          <w:sz w:val="24"/>
          <w:szCs w:val="24"/>
        </w:rPr>
        <w:t xml:space="preserve"> </w:t>
      </w:r>
      <w:proofErr w:type="spellStart"/>
      <w:r w:rsidRPr="009215FF">
        <w:rPr>
          <w:rFonts w:ascii="Arial" w:hAnsi="Arial" w:cs="Arial"/>
          <w:sz w:val="24"/>
          <w:szCs w:val="24"/>
        </w:rPr>
        <w:t>jelovnika</w:t>
      </w:r>
      <w:proofErr w:type="spellEnd"/>
      <w:r w:rsidRPr="009215FF">
        <w:rPr>
          <w:rFonts w:ascii="Arial" w:hAnsi="Arial" w:cs="Arial"/>
          <w:sz w:val="24"/>
          <w:szCs w:val="24"/>
        </w:rPr>
        <w:t xml:space="preserve"> i </w:t>
      </w:r>
      <w:proofErr w:type="spellStart"/>
      <w:r w:rsidRPr="009215FF">
        <w:rPr>
          <w:rFonts w:ascii="Arial" w:hAnsi="Arial" w:cs="Arial"/>
          <w:sz w:val="24"/>
          <w:szCs w:val="24"/>
        </w:rPr>
        <w:t>uvrštavanje</w:t>
      </w:r>
      <w:proofErr w:type="spellEnd"/>
      <w:r w:rsidRPr="009215FF">
        <w:rPr>
          <w:rFonts w:ascii="Arial" w:hAnsi="Arial" w:cs="Arial"/>
          <w:sz w:val="24"/>
          <w:szCs w:val="24"/>
        </w:rPr>
        <w:t xml:space="preserve"> </w:t>
      </w:r>
      <w:proofErr w:type="spellStart"/>
      <w:r w:rsidRPr="009215FF">
        <w:rPr>
          <w:rFonts w:ascii="Arial" w:hAnsi="Arial" w:cs="Arial"/>
          <w:sz w:val="24"/>
          <w:szCs w:val="24"/>
        </w:rPr>
        <w:t>namirnica</w:t>
      </w:r>
      <w:proofErr w:type="spellEnd"/>
      <w:r w:rsidRPr="009215FF">
        <w:rPr>
          <w:rFonts w:ascii="Arial" w:hAnsi="Arial" w:cs="Arial"/>
          <w:sz w:val="24"/>
          <w:szCs w:val="24"/>
        </w:rPr>
        <w:t xml:space="preserve"> </w:t>
      </w:r>
      <w:proofErr w:type="spellStart"/>
      <w:r w:rsidRPr="009215FF">
        <w:rPr>
          <w:rFonts w:ascii="Arial" w:hAnsi="Arial" w:cs="Arial"/>
          <w:sz w:val="24"/>
          <w:szCs w:val="24"/>
        </w:rPr>
        <w:t>zdrave</w:t>
      </w:r>
      <w:proofErr w:type="spellEnd"/>
      <w:r w:rsidRPr="009215FF">
        <w:rPr>
          <w:rFonts w:ascii="Arial" w:hAnsi="Arial" w:cs="Arial"/>
          <w:sz w:val="24"/>
          <w:szCs w:val="24"/>
        </w:rPr>
        <w:t xml:space="preserve"> </w:t>
      </w:r>
      <w:proofErr w:type="spellStart"/>
      <w:r w:rsidRPr="009215FF">
        <w:rPr>
          <w:rFonts w:ascii="Arial" w:hAnsi="Arial" w:cs="Arial"/>
          <w:sz w:val="24"/>
          <w:szCs w:val="24"/>
        </w:rPr>
        <w:t>prehrane</w:t>
      </w:r>
      <w:proofErr w:type="spellEnd"/>
    </w:p>
    <w:p w14:paraId="2CF839A1"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provođenje</w:t>
      </w:r>
      <w:proofErr w:type="spellEnd"/>
      <w:r w:rsidRPr="009215FF">
        <w:rPr>
          <w:rFonts w:ascii="Arial" w:hAnsi="Arial" w:cs="Arial"/>
          <w:sz w:val="24"/>
          <w:szCs w:val="24"/>
        </w:rPr>
        <w:t xml:space="preserve"> </w:t>
      </w:r>
      <w:proofErr w:type="spellStart"/>
      <w:r w:rsidRPr="009215FF">
        <w:rPr>
          <w:rFonts w:ascii="Arial" w:hAnsi="Arial" w:cs="Arial"/>
          <w:sz w:val="24"/>
          <w:szCs w:val="24"/>
        </w:rPr>
        <w:t>mjera</w:t>
      </w:r>
      <w:proofErr w:type="spellEnd"/>
      <w:r w:rsidRPr="009215FF">
        <w:rPr>
          <w:rFonts w:ascii="Arial" w:hAnsi="Arial" w:cs="Arial"/>
          <w:sz w:val="24"/>
          <w:szCs w:val="24"/>
        </w:rPr>
        <w:t xml:space="preserve"> za </w:t>
      </w:r>
      <w:proofErr w:type="spellStart"/>
      <w:r w:rsidRPr="009215FF">
        <w:rPr>
          <w:rFonts w:ascii="Arial" w:hAnsi="Arial" w:cs="Arial"/>
          <w:sz w:val="24"/>
          <w:szCs w:val="24"/>
        </w:rPr>
        <w:t>spriječavanje</w:t>
      </w:r>
      <w:proofErr w:type="spellEnd"/>
      <w:r w:rsidRPr="009215FF">
        <w:rPr>
          <w:rFonts w:ascii="Arial" w:hAnsi="Arial" w:cs="Arial"/>
          <w:sz w:val="24"/>
          <w:szCs w:val="24"/>
        </w:rPr>
        <w:t xml:space="preserve"> i </w:t>
      </w:r>
      <w:proofErr w:type="spellStart"/>
      <w:r w:rsidRPr="009215FF">
        <w:rPr>
          <w:rFonts w:ascii="Arial" w:hAnsi="Arial" w:cs="Arial"/>
          <w:sz w:val="24"/>
          <w:szCs w:val="24"/>
        </w:rPr>
        <w:t>širenje</w:t>
      </w:r>
      <w:proofErr w:type="spellEnd"/>
      <w:r w:rsidRPr="009215FF">
        <w:rPr>
          <w:rFonts w:ascii="Arial" w:hAnsi="Arial" w:cs="Arial"/>
          <w:sz w:val="24"/>
          <w:szCs w:val="24"/>
        </w:rPr>
        <w:t xml:space="preserve"> </w:t>
      </w:r>
      <w:proofErr w:type="spellStart"/>
      <w:r w:rsidRPr="009215FF">
        <w:rPr>
          <w:rFonts w:ascii="Arial" w:hAnsi="Arial" w:cs="Arial"/>
          <w:sz w:val="24"/>
          <w:szCs w:val="24"/>
        </w:rPr>
        <w:t>zaraze</w:t>
      </w:r>
      <w:proofErr w:type="spellEnd"/>
      <w:r w:rsidRPr="009215FF">
        <w:rPr>
          <w:rFonts w:ascii="Arial" w:hAnsi="Arial" w:cs="Arial"/>
          <w:sz w:val="24"/>
          <w:szCs w:val="24"/>
        </w:rPr>
        <w:t xml:space="preserve"> </w:t>
      </w:r>
      <w:proofErr w:type="spellStart"/>
      <w:r w:rsidRPr="009215FF">
        <w:rPr>
          <w:rFonts w:ascii="Arial" w:hAnsi="Arial" w:cs="Arial"/>
          <w:sz w:val="24"/>
          <w:szCs w:val="24"/>
        </w:rPr>
        <w:t>pri</w:t>
      </w:r>
      <w:proofErr w:type="spellEnd"/>
      <w:r w:rsidRPr="009215FF">
        <w:rPr>
          <w:rFonts w:ascii="Arial" w:hAnsi="Arial" w:cs="Arial"/>
          <w:sz w:val="24"/>
          <w:szCs w:val="24"/>
        </w:rPr>
        <w:t xml:space="preserve"> </w:t>
      </w:r>
      <w:proofErr w:type="spellStart"/>
      <w:r w:rsidRPr="009215FF">
        <w:rPr>
          <w:rFonts w:ascii="Arial" w:hAnsi="Arial" w:cs="Arial"/>
          <w:sz w:val="24"/>
          <w:szCs w:val="24"/>
        </w:rPr>
        <w:t>epidemiološkoj</w:t>
      </w:r>
      <w:proofErr w:type="spellEnd"/>
      <w:r w:rsidRPr="009215FF">
        <w:rPr>
          <w:rFonts w:ascii="Arial" w:hAnsi="Arial" w:cs="Arial"/>
          <w:sz w:val="24"/>
          <w:szCs w:val="24"/>
        </w:rPr>
        <w:t xml:space="preserve"> </w:t>
      </w:r>
      <w:proofErr w:type="spellStart"/>
      <w:r w:rsidRPr="009215FF">
        <w:rPr>
          <w:rFonts w:ascii="Arial" w:hAnsi="Arial" w:cs="Arial"/>
          <w:sz w:val="24"/>
          <w:szCs w:val="24"/>
        </w:rPr>
        <w:t>indikaciji</w:t>
      </w:r>
      <w:proofErr w:type="spellEnd"/>
    </w:p>
    <w:p w14:paraId="49C7AA88"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pružanje</w:t>
      </w:r>
      <w:proofErr w:type="spellEnd"/>
      <w:r w:rsidRPr="009215FF">
        <w:rPr>
          <w:rFonts w:ascii="Arial" w:hAnsi="Arial" w:cs="Arial"/>
          <w:sz w:val="24"/>
          <w:szCs w:val="24"/>
        </w:rPr>
        <w:t xml:space="preserve"> </w:t>
      </w:r>
      <w:proofErr w:type="spellStart"/>
      <w:r w:rsidRPr="009215FF">
        <w:rPr>
          <w:rFonts w:ascii="Arial" w:hAnsi="Arial" w:cs="Arial"/>
          <w:sz w:val="24"/>
          <w:szCs w:val="24"/>
        </w:rPr>
        <w:t>prve</w:t>
      </w:r>
      <w:proofErr w:type="spellEnd"/>
      <w:r w:rsidRPr="009215FF">
        <w:rPr>
          <w:rFonts w:ascii="Arial" w:hAnsi="Arial" w:cs="Arial"/>
          <w:sz w:val="24"/>
          <w:szCs w:val="24"/>
        </w:rPr>
        <w:t xml:space="preserve"> </w:t>
      </w:r>
      <w:proofErr w:type="spellStart"/>
      <w:r w:rsidRPr="009215FF">
        <w:rPr>
          <w:rFonts w:ascii="Arial" w:hAnsi="Arial" w:cs="Arial"/>
          <w:sz w:val="24"/>
          <w:szCs w:val="24"/>
        </w:rPr>
        <w:t>pomoći</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djetetu</w:t>
      </w:r>
      <w:proofErr w:type="spellEnd"/>
      <w:r w:rsidRPr="009215FF">
        <w:rPr>
          <w:rFonts w:ascii="Arial" w:hAnsi="Arial" w:cs="Arial"/>
          <w:sz w:val="24"/>
          <w:szCs w:val="24"/>
        </w:rPr>
        <w:t xml:space="preserve"> </w:t>
      </w:r>
      <w:proofErr w:type="spellStart"/>
      <w:r w:rsidRPr="009215FF">
        <w:rPr>
          <w:rFonts w:ascii="Arial" w:hAnsi="Arial" w:cs="Arial"/>
          <w:sz w:val="24"/>
          <w:szCs w:val="24"/>
        </w:rPr>
        <w:t>kod</w:t>
      </w:r>
      <w:proofErr w:type="spellEnd"/>
      <w:r w:rsidRPr="009215FF">
        <w:rPr>
          <w:rFonts w:ascii="Arial" w:hAnsi="Arial" w:cs="Arial"/>
          <w:sz w:val="24"/>
          <w:szCs w:val="24"/>
        </w:rPr>
        <w:t xml:space="preserve"> </w:t>
      </w:r>
      <w:proofErr w:type="spellStart"/>
      <w:r w:rsidRPr="009215FF">
        <w:rPr>
          <w:rFonts w:ascii="Arial" w:hAnsi="Arial" w:cs="Arial"/>
          <w:sz w:val="24"/>
          <w:szCs w:val="24"/>
        </w:rPr>
        <w:t>povreda</w:t>
      </w:r>
      <w:proofErr w:type="spellEnd"/>
      <w:r w:rsidRPr="009215FF">
        <w:rPr>
          <w:rFonts w:ascii="Arial" w:hAnsi="Arial" w:cs="Arial"/>
          <w:sz w:val="24"/>
          <w:szCs w:val="24"/>
        </w:rPr>
        <w:t xml:space="preserve"> i </w:t>
      </w:r>
      <w:proofErr w:type="spellStart"/>
      <w:r w:rsidRPr="009215FF">
        <w:rPr>
          <w:rFonts w:ascii="Arial" w:hAnsi="Arial" w:cs="Arial"/>
          <w:sz w:val="24"/>
          <w:szCs w:val="24"/>
        </w:rPr>
        <w:t>akutnih</w:t>
      </w:r>
      <w:proofErr w:type="spellEnd"/>
      <w:r w:rsidRPr="009215FF">
        <w:rPr>
          <w:rFonts w:ascii="Arial" w:hAnsi="Arial" w:cs="Arial"/>
          <w:sz w:val="24"/>
          <w:szCs w:val="24"/>
        </w:rPr>
        <w:t xml:space="preserve"> </w:t>
      </w:r>
      <w:proofErr w:type="spellStart"/>
      <w:r w:rsidRPr="009215FF">
        <w:rPr>
          <w:rFonts w:ascii="Arial" w:hAnsi="Arial" w:cs="Arial"/>
          <w:sz w:val="24"/>
          <w:szCs w:val="24"/>
        </w:rPr>
        <w:t>stanja</w:t>
      </w:r>
      <w:proofErr w:type="spellEnd"/>
    </w:p>
    <w:p w14:paraId="0BE60378"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organizacija</w:t>
      </w:r>
      <w:proofErr w:type="spellEnd"/>
      <w:r w:rsidRPr="009215FF">
        <w:rPr>
          <w:rFonts w:ascii="Arial" w:hAnsi="Arial" w:cs="Arial"/>
          <w:sz w:val="24"/>
          <w:szCs w:val="24"/>
        </w:rPr>
        <w:t xml:space="preserve"> </w:t>
      </w:r>
      <w:proofErr w:type="spellStart"/>
      <w:r w:rsidRPr="009215FF">
        <w:rPr>
          <w:rFonts w:ascii="Arial" w:hAnsi="Arial" w:cs="Arial"/>
          <w:sz w:val="24"/>
          <w:szCs w:val="24"/>
        </w:rPr>
        <w:t>sistematskih</w:t>
      </w:r>
      <w:proofErr w:type="spellEnd"/>
      <w:r w:rsidRPr="009215FF">
        <w:rPr>
          <w:rFonts w:ascii="Arial" w:hAnsi="Arial" w:cs="Arial"/>
          <w:sz w:val="24"/>
          <w:szCs w:val="24"/>
        </w:rPr>
        <w:t xml:space="preserve"> </w:t>
      </w:r>
      <w:proofErr w:type="spellStart"/>
      <w:r w:rsidRPr="009215FF">
        <w:rPr>
          <w:rFonts w:ascii="Arial" w:hAnsi="Arial" w:cs="Arial"/>
          <w:sz w:val="24"/>
          <w:szCs w:val="24"/>
        </w:rPr>
        <w:t>pregleda</w:t>
      </w:r>
      <w:proofErr w:type="spellEnd"/>
      <w:r w:rsidRPr="009215FF">
        <w:rPr>
          <w:rFonts w:ascii="Arial" w:hAnsi="Arial" w:cs="Arial"/>
          <w:sz w:val="24"/>
          <w:szCs w:val="24"/>
        </w:rPr>
        <w:t xml:space="preserve"> </w:t>
      </w:r>
      <w:proofErr w:type="spellStart"/>
      <w:r w:rsidRPr="009215FF">
        <w:rPr>
          <w:rFonts w:ascii="Arial" w:hAnsi="Arial" w:cs="Arial"/>
          <w:sz w:val="24"/>
          <w:szCs w:val="24"/>
        </w:rPr>
        <w:t>zaposlenih</w:t>
      </w:r>
      <w:proofErr w:type="spellEnd"/>
      <w:r w:rsidRPr="009215FF">
        <w:rPr>
          <w:rFonts w:ascii="Arial" w:hAnsi="Arial" w:cs="Arial"/>
          <w:sz w:val="24"/>
          <w:szCs w:val="24"/>
        </w:rPr>
        <w:t xml:space="preserve"> </w:t>
      </w:r>
      <w:proofErr w:type="spellStart"/>
      <w:r w:rsidRPr="009215FF">
        <w:rPr>
          <w:rFonts w:ascii="Arial" w:hAnsi="Arial" w:cs="Arial"/>
          <w:sz w:val="24"/>
          <w:szCs w:val="24"/>
        </w:rPr>
        <w:t>djelatnika</w:t>
      </w:r>
      <w:proofErr w:type="spellEnd"/>
    </w:p>
    <w:p w14:paraId="121FC0D4" w14:textId="77777777" w:rsidR="00EA34BA" w:rsidRPr="009215FF" w:rsidRDefault="00EA34BA" w:rsidP="00EA34BA">
      <w:pPr>
        <w:pStyle w:val="ListParagraph"/>
        <w:numPr>
          <w:ilvl w:val="0"/>
          <w:numId w:val="38"/>
        </w:numPr>
        <w:spacing w:after="200" w:line="276" w:lineRule="auto"/>
        <w:contextualSpacing/>
        <w:rPr>
          <w:rFonts w:ascii="Arial" w:hAnsi="Arial" w:cs="Arial"/>
          <w:sz w:val="24"/>
          <w:szCs w:val="24"/>
        </w:rPr>
      </w:pPr>
      <w:proofErr w:type="spellStart"/>
      <w:r w:rsidRPr="009215FF">
        <w:rPr>
          <w:rFonts w:ascii="Arial" w:hAnsi="Arial" w:cs="Arial"/>
          <w:sz w:val="24"/>
          <w:szCs w:val="24"/>
        </w:rPr>
        <w:t>organizacija</w:t>
      </w:r>
      <w:proofErr w:type="spellEnd"/>
      <w:r w:rsidRPr="009215FF">
        <w:rPr>
          <w:rFonts w:ascii="Arial" w:hAnsi="Arial" w:cs="Arial"/>
          <w:sz w:val="24"/>
          <w:szCs w:val="24"/>
        </w:rPr>
        <w:t xml:space="preserve"> </w:t>
      </w:r>
      <w:proofErr w:type="spellStart"/>
      <w:r w:rsidRPr="009215FF">
        <w:rPr>
          <w:rFonts w:ascii="Arial" w:hAnsi="Arial" w:cs="Arial"/>
          <w:sz w:val="24"/>
          <w:szCs w:val="24"/>
        </w:rPr>
        <w:t>sanitarnih</w:t>
      </w:r>
      <w:proofErr w:type="spellEnd"/>
      <w:r w:rsidRPr="009215FF">
        <w:rPr>
          <w:rFonts w:ascii="Arial" w:hAnsi="Arial" w:cs="Arial"/>
          <w:sz w:val="24"/>
          <w:szCs w:val="24"/>
        </w:rPr>
        <w:t xml:space="preserve"> </w:t>
      </w:r>
      <w:proofErr w:type="spellStart"/>
      <w:r w:rsidRPr="009215FF">
        <w:rPr>
          <w:rFonts w:ascii="Arial" w:hAnsi="Arial" w:cs="Arial"/>
          <w:sz w:val="24"/>
          <w:szCs w:val="24"/>
        </w:rPr>
        <w:t>pregleda</w:t>
      </w:r>
      <w:proofErr w:type="spellEnd"/>
    </w:p>
    <w:p w14:paraId="67353B43" w14:textId="77777777" w:rsidR="00EA34BA" w:rsidRPr="009215FF" w:rsidRDefault="00EA34BA" w:rsidP="00EA34BA">
      <w:pPr>
        <w:ind w:left="720"/>
        <w:rPr>
          <w:rFonts w:ascii="Arial" w:hAnsi="Arial" w:cs="Arial"/>
          <w:sz w:val="24"/>
          <w:szCs w:val="24"/>
        </w:rPr>
      </w:pPr>
    </w:p>
    <w:p w14:paraId="002F66AA" w14:textId="77777777" w:rsidR="00EA34BA" w:rsidRPr="009215FF" w:rsidRDefault="00EA34BA" w:rsidP="00EA34BA">
      <w:pPr>
        <w:ind w:left="720"/>
        <w:rPr>
          <w:rFonts w:ascii="Arial" w:hAnsi="Arial" w:cs="Arial"/>
          <w:sz w:val="24"/>
          <w:szCs w:val="24"/>
        </w:rPr>
      </w:pPr>
      <w:r w:rsidRPr="009215FF">
        <w:rPr>
          <w:rFonts w:ascii="Arial" w:hAnsi="Arial" w:cs="Arial"/>
          <w:sz w:val="24"/>
          <w:szCs w:val="24"/>
        </w:rPr>
        <w:t>BITNI ZADACI ZDRAVSTVENE VODITELJICE:</w:t>
      </w:r>
    </w:p>
    <w:p w14:paraId="35823BC2" w14:textId="77777777" w:rsidR="00EA34BA" w:rsidRPr="009215FF" w:rsidRDefault="00EA34BA" w:rsidP="00EA34BA">
      <w:pPr>
        <w:ind w:left="720"/>
        <w:rPr>
          <w:rFonts w:ascii="Arial" w:hAnsi="Arial" w:cs="Arial"/>
          <w:sz w:val="24"/>
          <w:szCs w:val="24"/>
        </w:rPr>
      </w:pPr>
      <w:proofErr w:type="spellStart"/>
      <w:r w:rsidRPr="009215FF">
        <w:rPr>
          <w:rFonts w:ascii="Arial" w:hAnsi="Arial" w:cs="Arial"/>
          <w:sz w:val="24"/>
          <w:szCs w:val="24"/>
        </w:rPr>
        <w:t>Radi</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osiguranju</w:t>
      </w:r>
      <w:proofErr w:type="spellEnd"/>
      <w:r w:rsidRPr="009215FF">
        <w:rPr>
          <w:rFonts w:ascii="Arial" w:hAnsi="Arial" w:cs="Arial"/>
          <w:sz w:val="24"/>
          <w:szCs w:val="24"/>
        </w:rPr>
        <w:t xml:space="preserve"> i </w:t>
      </w:r>
      <w:proofErr w:type="spellStart"/>
      <w:r w:rsidRPr="009215FF">
        <w:rPr>
          <w:rFonts w:ascii="Arial" w:hAnsi="Arial" w:cs="Arial"/>
          <w:sz w:val="24"/>
          <w:szCs w:val="24"/>
        </w:rPr>
        <w:t>unapređenju</w:t>
      </w:r>
      <w:proofErr w:type="spellEnd"/>
      <w:r w:rsidRPr="009215FF">
        <w:rPr>
          <w:rFonts w:ascii="Arial" w:hAnsi="Arial" w:cs="Arial"/>
          <w:sz w:val="24"/>
          <w:szCs w:val="24"/>
        </w:rPr>
        <w:t xml:space="preserve"> </w:t>
      </w:r>
      <w:proofErr w:type="spellStart"/>
      <w:r w:rsidRPr="009215FF">
        <w:rPr>
          <w:rFonts w:ascii="Arial" w:hAnsi="Arial" w:cs="Arial"/>
          <w:sz w:val="24"/>
          <w:szCs w:val="24"/>
        </w:rPr>
        <w:t>zaštite</w:t>
      </w:r>
      <w:proofErr w:type="spellEnd"/>
      <w:r w:rsidRPr="009215FF">
        <w:rPr>
          <w:rFonts w:ascii="Arial" w:hAnsi="Arial" w:cs="Arial"/>
          <w:sz w:val="24"/>
          <w:szCs w:val="24"/>
        </w:rPr>
        <w:t xml:space="preserve"> </w:t>
      </w:r>
      <w:proofErr w:type="spellStart"/>
      <w:r w:rsidRPr="009215FF">
        <w:rPr>
          <w:rFonts w:ascii="Arial" w:hAnsi="Arial" w:cs="Arial"/>
          <w:sz w:val="24"/>
          <w:szCs w:val="24"/>
        </w:rPr>
        <w:t>zdravlja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u </w:t>
      </w:r>
      <w:proofErr w:type="spellStart"/>
      <w:r w:rsidRPr="009215FF">
        <w:rPr>
          <w:rFonts w:ascii="Arial" w:hAnsi="Arial" w:cs="Arial"/>
          <w:sz w:val="24"/>
          <w:szCs w:val="24"/>
        </w:rPr>
        <w:t>timskom</w:t>
      </w:r>
      <w:proofErr w:type="spellEnd"/>
      <w:r w:rsidRPr="009215FF">
        <w:rPr>
          <w:rFonts w:ascii="Arial" w:hAnsi="Arial" w:cs="Arial"/>
          <w:sz w:val="24"/>
          <w:szCs w:val="24"/>
        </w:rPr>
        <w:t xml:space="preserve"> </w:t>
      </w:r>
      <w:proofErr w:type="spellStart"/>
      <w:r w:rsidRPr="009215FF">
        <w:rPr>
          <w:rFonts w:ascii="Arial" w:hAnsi="Arial" w:cs="Arial"/>
          <w:sz w:val="24"/>
          <w:szCs w:val="24"/>
        </w:rPr>
        <w:t>radu</w:t>
      </w:r>
      <w:proofErr w:type="spellEnd"/>
      <w:r w:rsidRPr="009215FF">
        <w:rPr>
          <w:rFonts w:ascii="Arial" w:hAnsi="Arial" w:cs="Arial"/>
          <w:sz w:val="24"/>
          <w:szCs w:val="24"/>
        </w:rPr>
        <w:t xml:space="preserve"> s </w:t>
      </w:r>
      <w:proofErr w:type="spellStart"/>
      <w:r w:rsidRPr="009215FF">
        <w:rPr>
          <w:rFonts w:ascii="Arial" w:hAnsi="Arial" w:cs="Arial"/>
          <w:sz w:val="24"/>
          <w:szCs w:val="24"/>
        </w:rPr>
        <w:t>ostalim</w:t>
      </w:r>
      <w:proofErr w:type="spellEnd"/>
      <w:r w:rsidRPr="009215FF">
        <w:rPr>
          <w:rFonts w:ascii="Arial" w:hAnsi="Arial" w:cs="Arial"/>
          <w:sz w:val="24"/>
          <w:szCs w:val="24"/>
        </w:rPr>
        <w:t xml:space="preserve"> </w:t>
      </w:r>
      <w:proofErr w:type="spellStart"/>
      <w:r w:rsidRPr="009215FF">
        <w:rPr>
          <w:rFonts w:ascii="Arial" w:hAnsi="Arial" w:cs="Arial"/>
          <w:sz w:val="24"/>
          <w:szCs w:val="24"/>
        </w:rPr>
        <w:t>članovima</w:t>
      </w:r>
      <w:proofErr w:type="spellEnd"/>
      <w:r w:rsidRPr="009215FF">
        <w:rPr>
          <w:rFonts w:ascii="Arial" w:hAnsi="Arial" w:cs="Arial"/>
          <w:sz w:val="24"/>
          <w:szCs w:val="24"/>
        </w:rPr>
        <w:t xml:space="preserve"> </w:t>
      </w:r>
      <w:proofErr w:type="spellStart"/>
      <w:r w:rsidRPr="009215FF">
        <w:rPr>
          <w:rFonts w:ascii="Arial" w:hAnsi="Arial" w:cs="Arial"/>
          <w:sz w:val="24"/>
          <w:szCs w:val="24"/>
        </w:rPr>
        <w:t>stručnog</w:t>
      </w:r>
      <w:proofErr w:type="spellEnd"/>
      <w:r w:rsidRPr="009215FF">
        <w:rPr>
          <w:rFonts w:ascii="Arial" w:hAnsi="Arial" w:cs="Arial"/>
          <w:sz w:val="24"/>
          <w:szCs w:val="24"/>
        </w:rPr>
        <w:t xml:space="preserve"> </w:t>
      </w:r>
      <w:proofErr w:type="spellStart"/>
      <w:r w:rsidRPr="009215FF">
        <w:rPr>
          <w:rFonts w:ascii="Arial" w:hAnsi="Arial" w:cs="Arial"/>
          <w:sz w:val="24"/>
          <w:szCs w:val="24"/>
        </w:rPr>
        <w:t>tima</w:t>
      </w:r>
      <w:proofErr w:type="spellEnd"/>
      <w:r w:rsidRPr="009215FF">
        <w:rPr>
          <w:rFonts w:ascii="Arial" w:hAnsi="Arial" w:cs="Arial"/>
          <w:sz w:val="24"/>
          <w:szCs w:val="24"/>
        </w:rPr>
        <w:t xml:space="preserve">, </w:t>
      </w:r>
      <w:proofErr w:type="spellStart"/>
      <w:r w:rsidRPr="009215FF">
        <w:rPr>
          <w:rFonts w:ascii="Arial" w:hAnsi="Arial" w:cs="Arial"/>
          <w:sz w:val="24"/>
          <w:szCs w:val="24"/>
        </w:rPr>
        <w:t>odgajateljima</w:t>
      </w:r>
      <w:proofErr w:type="spellEnd"/>
      <w:r w:rsidRPr="009215FF">
        <w:rPr>
          <w:rFonts w:ascii="Arial" w:hAnsi="Arial" w:cs="Arial"/>
          <w:sz w:val="24"/>
          <w:szCs w:val="24"/>
        </w:rPr>
        <w:t xml:space="preserve">, </w:t>
      </w:r>
      <w:proofErr w:type="spellStart"/>
      <w:r w:rsidRPr="009215FF">
        <w:rPr>
          <w:rFonts w:ascii="Arial" w:hAnsi="Arial" w:cs="Arial"/>
          <w:sz w:val="24"/>
          <w:szCs w:val="24"/>
        </w:rPr>
        <w:t>roditeljima</w:t>
      </w:r>
      <w:proofErr w:type="spellEnd"/>
      <w:r w:rsidRPr="009215FF">
        <w:rPr>
          <w:rFonts w:ascii="Arial" w:hAnsi="Arial" w:cs="Arial"/>
          <w:sz w:val="24"/>
          <w:szCs w:val="24"/>
        </w:rPr>
        <w:t xml:space="preserve"> i </w:t>
      </w:r>
      <w:proofErr w:type="spellStart"/>
      <w:r w:rsidRPr="009215FF">
        <w:rPr>
          <w:rFonts w:ascii="Arial" w:hAnsi="Arial" w:cs="Arial"/>
          <w:sz w:val="24"/>
          <w:szCs w:val="24"/>
        </w:rPr>
        <w:t>ostalim</w:t>
      </w:r>
      <w:proofErr w:type="spellEnd"/>
      <w:r w:rsidRPr="009215FF">
        <w:rPr>
          <w:rFonts w:ascii="Arial" w:hAnsi="Arial" w:cs="Arial"/>
          <w:sz w:val="24"/>
          <w:szCs w:val="24"/>
        </w:rPr>
        <w:t xml:space="preserve"> </w:t>
      </w:r>
      <w:proofErr w:type="spellStart"/>
      <w:r w:rsidRPr="009215FF">
        <w:rPr>
          <w:rFonts w:ascii="Arial" w:hAnsi="Arial" w:cs="Arial"/>
          <w:sz w:val="24"/>
          <w:szCs w:val="24"/>
        </w:rPr>
        <w:t>čimbenicima</w:t>
      </w:r>
      <w:proofErr w:type="spellEnd"/>
      <w:r w:rsidRPr="009215FF">
        <w:rPr>
          <w:rFonts w:ascii="Arial" w:hAnsi="Arial" w:cs="Arial"/>
          <w:sz w:val="24"/>
          <w:szCs w:val="24"/>
        </w:rPr>
        <w:t xml:space="preserve"> </w:t>
      </w:r>
      <w:proofErr w:type="spellStart"/>
      <w:r w:rsidRPr="009215FF">
        <w:rPr>
          <w:rFonts w:ascii="Arial" w:hAnsi="Arial" w:cs="Arial"/>
          <w:sz w:val="24"/>
          <w:szCs w:val="24"/>
        </w:rPr>
        <w:t>sudjeluje</w:t>
      </w:r>
      <w:proofErr w:type="spellEnd"/>
      <w:r w:rsidRPr="009215FF">
        <w:rPr>
          <w:rFonts w:ascii="Arial" w:hAnsi="Arial" w:cs="Arial"/>
          <w:sz w:val="24"/>
          <w:szCs w:val="24"/>
        </w:rPr>
        <w:t xml:space="preserve"> u </w:t>
      </w:r>
      <w:proofErr w:type="spellStart"/>
      <w:r w:rsidRPr="009215FF">
        <w:rPr>
          <w:rFonts w:ascii="Arial" w:hAnsi="Arial" w:cs="Arial"/>
          <w:sz w:val="24"/>
          <w:szCs w:val="24"/>
        </w:rPr>
        <w:t>ostvarivanju</w:t>
      </w:r>
      <w:proofErr w:type="spellEnd"/>
      <w:r w:rsidRPr="009215FF">
        <w:rPr>
          <w:rFonts w:ascii="Arial" w:hAnsi="Arial" w:cs="Arial"/>
          <w:sz w:val="24"/>
          <w:szCs w:val="24"/>
        </w:rPr>
        <w:t xml:space="preserve"> </w:t>
      </w:r>
      <w:proofErr w:type="spellStart"/>
      <w:r w:rsidRPr="009215FF">
        <w:rPr>
          <w:rFonts w:ascii="Arial" w:hAnsi="Arial" w:cs="Arial"/>
          <w:sz w:val="24"/>
          <w:szCs w:val="24"/>
        </w:rPr>
        <w:t>tih</w:t>
      </w:r>
      <w:proofErr w:type="spellEnd"/>
      <w:r w:rsidRPr="009215FF">
        <w:rPr>
          <w:rFonts w:ascii="Arial" w:hAnsi="Arial" w:cs="Arial"/>
          <w:sz w:val="24"/>
          <w:szCs w:val="24"/>
        </w:rPr>
        <w:t xml:space="preserve"> </w:t>
      </w:r>
      <w:proofErr w:type="spellStart"/>
      <w:r w:rsidRPr="009215FF">
        <w:rPr>
          <w:rFonts w:ascii="Arial" w:hAnsi="Arial" w:cs="Arial"/>
          <w:sz w:val="24"/>
          <w:szCs w:val="24"/>
        </w:rPr>
        <w:t>zadataka</w:t>
      </w:r>
      <w:proofErr w:type="spellEnd"/>
      <w:r w:rsidRPr="009215FF">
        <w:rPr>
          <w:rFonts w:ascii="Arial" w:hAnsi="Arial" w:cs="Arial"/>
          <w:sz w:val="24"/>
          <w:szCs w:val="24"/>
        </w:rPr>
        <w:t xml:space="preserve">. </w:t>
      </w:r>
    </w:p>
    <w:p w14:paraId="603B5D90" w14:textId="77777777" w:rsidR="00EA34BA" w:rsidRPr="009215FF" w:rsidRDefault="00EA34BA" w:rsidP="00EA34BA">
      <w:pPr>
        <w:tabs>
          <w:tab w:val="left" w:pos="3722"/>
        </w:tabs>
        <w:rPr>
          <w:rFonts w:ascii="Arial" w:hAnsi="Arial" w:cs="Arial"/>
          <w:sz w:val="24"/>
          <w:szCs w:val="24"/>
        </w:rPr>
      </w:pPr>
      <w:r w:rsidRPr="009215FF">
        <w:rPr>
          <w:rFonts w:ascii="Arial" w:hAnsi="Arial" w:cs="Arial"/>
          <w:sz w:val="24"/>
          <w:szCs w:val="24"/>
        </w:rPr>
        <w:tab/>
      </w:r>
    </w:p>
    <w:p w14:paraId="60814E9A" w14:textId="77777777" w:rsidR="00EA34BA" w:rsidRPr="009215FF" w:rsidRDefault="00EA34BA" w:rsidP="00EA34BA">
      <w:pPr>
        <w:ind w:left="720"/>
        <w:rPr>
          <w:rFonts w:ascii="Arial" w:hAnsi="Arial" w:cs="Arial"/>
          <w:sz w:val="24"/>
          <w:szCs w:val="24"/>
        </w:rPr>
      </w:pPr>
      <w:proofErr w:type="spellStart"/>
      <w:r w:rsidRPr="009215FF">
        <w:rPr>
          <w:rFonts w:ascii="Arial" w:hAnsi="Arial" w:cs="Arial"/>
          <w:sz w:val="24"/>
          <w:szCs w:val="24"/>
        </w:rPr>
        <w:t>Planira</w:t>
      </w:r>
      <w:proofErr w:type="spellEnd"/>
      <w:r w:rsidRPr="009215FF">
        <w:rPr>
          <w:rFonts w:ascii="Arial" w:hAnsi="Arial" w:cs="Arial"/>
          <w:sz w:val="24"/>
          <w:szCs w:val="24"/>
        </w:rPr>
        <w:t xml:space="preserve"> </w:t>
      </w:r>
      <w:proofErr w:type="spellStart"/>
      <w:r w:rsidRPr="009215FF">
        <w:rPr>
          <w:rFonts w:ascii="Arial" w:hAnsi="Arial" w:cs="Arial"/>
          <w:sz w:val="24"/>
          <w:szCs w:val="24"/>
        </w:rPr>
        <w:t>prehranu</w:t>
      </w:r>
      <w:proofErr w:type="spellEnd"/>
      <w:r w:rsidRPr="009215FF">
        <w:rPr>
          <w:rFonts w:ascii="Arial" w:hAnsi="Arial" w:cs="Arial"/>
          <w:sz w:val="24"/>
          <w:szCs w:val="24"/>
        </w:rPr>
        <w:t xml:space="preserve"> </w:t>
      </w:r>
      <w:proofErr w:type="spellStart"/>
      <w:r w:rsidRPr="009215FF">
        <w:rPr>
          <w:rFonts w:ascii="Arial" w:hAnsi="Arial" w:cs="Arial"/>
          <w:sz w:val="24"/>
          <w:szCs w:val="24"/>
        </w:rPr>
        <w:t>radi</w:t>
      </w:r>
      <w:proofErr w:type="spellEnd"/>
      <w:r w:rsidRPr="009215FF">
        <w:rPr>
          <w:rFonts w:ascii="Arial" w:hAnsi="Arial" w:cs="Arial"/>
          <w:sz w:val="24"/>
          <w:szCs w:val="24"/>
        </w:rPr>
        <w:t xml:space="preserve"> </w:t>
      </w:r>
      <w:proofErr w:type="spellStart"/>
      <w:r w:rsidRPr="009215FF">
        <w:rPr>
          <w:rFonts w:ascii="Arial" w:hAnsi="Arial" w:cs="Arial"/>
          <w:sz w:val="24"/>
          <w:szCs w:val="24"/>
        </w:rPr>
        <w:t>osiguravanja</w:t>
      </w:r>
      <w:proofErr w:type="spellEnd"/>
      <w:r w:rsidRPr="009215FF">
        <w:rPr>
          <w:rFonts w:ascii="Arial" w:hAnsi="Arial" w:cs="Arial"/>
          <w:sz w:val="24"/>
          <w:szCs w:val="24"/>
        </w:rPr>
        <w:t xml:space="preserve"> </w:t>
      </w:r>
      <w:proofErr w:type="spellStart"/>
      <w:r w:rsidRPr="009215FF">
        <w:rPr>
          <w:rFonts w:ascii="Arial" w:hAnsi="Arial" w:cs="Arial"/>
          <w:sz w:val="24"/>
          <w:szCs w:val="24"/>
        </w:rPr>
        <w:t>optimalnog</w:t>
      </w:r>
      <w:proofErr w:type="spellEnd"/>
      <w:r w:rsidRPr="009215FF">
        <w:rPr>
          <w:rFonts w:ascii="Arial" w:hAnsi="Arial" w:cs="Arial"/>
          <w:sz w:val="24"/>
          <w:szCs w:val="24"/>
        </w:rPr>
        <w:t xml:space="preserve"> </w:t>
      </w:r>
      <w:proofErr w:type="spellStart"/>
      <w:r w:rsidRPr="009215FF">
        <w:rPr>
          <w:rFonts w:ascii="Arial" w:hAnsi="Arial" w:cs="Arial"/>
          <w:sz w:val="24"/>
          <w:szCs w:val="24"/>
        </w:rPr>
        <w:t>rasta</w:t>
      </w:r>
      <w:proofErr w:type="spellEnd"/>
      <w:r w:rsidRPr="009215FF">
        <w:rPr>
          <w:rFonts w:ascii="Arial" w:hAnsi="Arial" w:cs="Arial"/>
          <w:sz w:val="24"/>
          <w:szCs w:val="24"/>
        </w:rPr>
        <w:t xml:space="preserve"> i </w:t>
      </w:r>
      <w:proofErr w:type="spellStart"/>
      <w:r w:rsidRPr="009215FF">
        <w:rPr>
          <w:rFonts w:ascii="Arial" w:hAnsi="Arial" w:cs="Arial"/>
          <w:sz w:val="24"/>
          <w:szCs w:val="24"/>
        </w:rPr>
        <w:t>razvoja</w:t>
      </w:r>
      <w:proofErr w:type="spellEnd"/>
      <w:r w:rsidRPr="009215FF">
        <w:rPr>
          <w:rFonts w:ascii="Arial" w:hAnsi="Arial" w:cs="Arial"/>
          <w:sz w:val="24"/>
          <w:szCs w:val="24"/>
        </w:rPr>
        <w:t xml:space="preserve"> </w:t>
      </w:r>
      <w:proofErr w:type="spellStart"/>
      <w:r w:rsidRPr="009215FF">
        <w:rPr>
          <w:rFonts w:ascii="Arial" w:hAnsi="Arial" w:cs="Arial"/>
          <w:sz w:val="24"/>
          <w:szCs w:val="24"/>
        </w:rPr>
        <w:t>sve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w:t>
      </w:r>
      <w:proofErr w:type="spellStart"/>
      <w:r w:rsidRPr="009215FF">
        <w:rPr>
          <w:rFonts w:ascii="Arial" w:hAnsi="Arial" w:cs="Arial"/>
          <w:sz w:val="24"/>
          <w:szCs w:val="24"/>
        </w:rPr>
        <w:t>prati</w:t>
      </w:r>
      <w:proofErr w:type="spellEnd"/>
      <w:r w:rsidRPr="009215FF">
        <w:rPr>
          <w:rFonts w:ascii="Arial" w:hAnsi="Arial" w:cs="Arial"/>
          <w:sz w:val="24"/>
          <w:szCs w:val="24"/>
        </w:rPr>
        <w:t xml:space="preserve">, </w:t>
      </w:r>
      <w:proofErr w:type="spellStart"/>
      <w:r w:rsidRPr="009215FF">
        <w:rPr>
          <w:rFonts w:ascii="Arial" w:hAnsi="Arial" w:cs="Arial"/>
          <w:sz w:val="24"/>
          <w:szCs w:val="24"/>
        </w:rPr>
        <w:t>nadzire</w:t>
      </w:r>
      <w:proofErr w:type="spellEnd"/>
      <w:r w:rsidRPr="009215FF">
        <w:rPr>
          <w:rFonts w:ascii="Arial" w:hAnsi="Arial" w:cs="Arial"/>
          <w:sz w:val="24"/>
          <w:szCs w:val="24"/>
        </w:rPr>
        <w:t xml:space="preserve"> i </w:t>
      </w:r>
      <w:proofErr w:type="spellStart"/>
      <w:r w:rsidRPr="009215FF">
        <w:rPr>
          <w:rFonts w:ascii="Arial" w:hAnsi="Arial" w:cs="Arial"/>
          <w:sz w:val="24"/>
          <w:szCs w:val="24"/>
        </w:rPr>
        <w:t>predlaže</w:t>
      </w:r>
      <w:proofErr w:type="spellEnd"/>
      <w:r w:rsidRPr="009215FF">
        <w:rPr>
          <w:rFonts w:ascii="Arial" w:hAnsi="Arial" w:cs="Arial"/>
          <w:sz w:val="24"/>
          <w:szCs w:val="24"/>
        </w:rPr>
        <w:t xml:space="preserve"> </w:t>
      </w:r>
      <w:proofErr w:type="spellStart"/>
      <w:r w:rsidRPr="009215FF">
        <w:rPr>
          <w:rFonts w:ascii="Arial" w:hAnsi="Arial" w:cs="Arial"/>
          <w:sz w:val="24"/>
          <w:szCs w:val="24"/>
        </w:rPr>
        <w:t>mjere</w:t>
      </w:r>
      <w:proofErr w:type="spellEnd"/>
      <w:r w:rsidRPr="009215FF">
        <w:rPr>
          <w:rFonts w:ascii="Arial" w:hAnsi="Arial" w:cs="Arial"/>
          <w:sz w:val="24"/>
          <w:szCs w:val="24"/>
        </w:rPr>
        <w:t xml:space="preserve"> </w:t>
      </w:r>
      <w:proofErr w:type="gramStart"/>
      <w:r w:rsidRPr="009215FF">
        <w:rPr>
          <w:rFonts w:ascii="Arial" w:hAnsi="Arial" w:cs="Arial"/>
          <w:sz w:val="24"/>
          <w:szCs w:val="24"/>
        </w:rPr>
        <w:t xml:space="preserve">za  </w:t>
      </w:r>
      <w:proofErr w:type="spellStart"/>
      <w:r w:rsidRPr="009215FF">
        <w:rPr>
          <w:rFonts w:ascii="Arial" w:hAnsi="Arial" w:cs="Arial"/>
          <w:sz w:val="24"/>
          <w:szCs w:val="24"/>
        </w:rPr>
        <w:t>sanitarno</w:t>
      </w:r>
      <w:proofErr w:type="spellEnd"/>
      <w:proofErr w:type="gramEnd"/>
      <w:r w:rsidRPr="009215FF">
        <w:rPr>
          <w:rFonts w:ascii="Arial" w:hAnsi="Arial" w:cs="Arial"/>
          <w:sz w:val="24"/>
          <w:szCs w:val="24"/>
        </w:rPr>
        <w:t xml:space="preserve"> – </w:t>
      </w:r>
      <w:proofErr w:type="spellStart"/>
      <w:r w:rsidRPr="009215FF">
        <w:rPr>
          <w:rFonts w:ascii="Arial" w:hAnsi="Arial" w:cs="Arial"/>
          <w:sz w:val="24"/>
          <w:szCs w:val="24"/>
        </w:rPr>
        <w:t>tehničkih</w:t>
      </w:r>
      <w:proofErr w:type="spellEnd"/>
      <w:r w:rsidRPr="009215FF">
        <w:rPr>
          <w:rFonts w:ascii="Arial" w:hAnsi="Arial" w:cs="Arial"/>
          <w:sz w:val="24"/>
          <w:szCs w:val="24"/>
        </w:rPr>
        <w:t xml:space="preserve"> </w:t>
      </w:r>
      <w:proofErr w:type="spellStart"/>
      <w:r w:rsidRPr="009215FF">
        <w:rPr>
          <w:rFonts w:ascii="Arial" w:hAnsi="Arial" w:cs="Arial"/>
          <w:sz w:val="24"/>
          <w:szCs w:val="24"/>
        </w:rPr>
        <w:t>uvjeta</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u </w:t>
      </w:r>
      <w:proofErr w:type="spellStart"/>
      <w:r w:rsidRPr="009215FF">
        <w:rPr>
          <w:rFonts w:ascii="Arial" w:hAnsi="Arial" w:cs="Arial"/>
          <w:sz w:val="24"/>
          <w:szCs w:val="24"/>
        </w:rPr>
        <w:t>dječjem</w:t>
      </w:r>
      <w:proofErr w:type="spellEnd"/>
      <w:r w:rsidRPr="009215FF">
        <w:rPr>
          <w:rFonts w:ascii="Arial" w:hAnsi="Arial" w:cs="Arial"/>
          <w:sz w:val="24"/>
          <w:szCs w:val="24"/>
        </w:rPr>
        <w:t xml:space="preserve"> </w:t>
      </w:r>
      <w:proofErr w:type="spellStart"/>
      <w:r w:rsidRPr="009215FF">
        <w:rPr>
          <w:rFonts w:ascii="Arial" w:hAnsi="Arial" w:cs="Arial"/>
          <w:sz w:val="24"/>
          <w:szCs w:val="24"/>
        </w:rPr>
        <w:t>vrtiću</w:t>
      </w:r>
      <w:proofErr w:type="spellEnd"/>
      <w:r w:rsidRPr="009215FF">
        <w:rPr>
          <w:rFonts w:ascii="Arial" w:hAnsi="Arial" w:cs="Arial"/>
          <w:sz w:val="24"/>
          <w:szCs w:val="24"/>
        </w:rPr>
        <w:t>.</w:t>
      </w:r>
    </w:p>
    <w:p w14:paraId="5BB15C5C" w14:textId="77777777" w:rsidR="00EA34BA" w:rsidRPr="009215FF" w:rsidRDefault="00EA34BA" w:rsidP="00EA34BA">
      <w:pPr>
        <w:ind w:left="720"/>
        <w:rPr>
          <w:rFonts w:ascii="Arial" w:hAnsi="Arial" w:cs="Arial"/>
          <w:sz w:val="24"/>
          <w:szCs w:val="24"/>
        </w:rPr>
      </w:pPr>
    </w:p>
    <w:p w14:paraId="3E311D46" w14:textId="77777777" w:rsidR="00EA34BA" w:rsidRPr="009215FF" w:rsidRDefault="00EA34BA" w:rsidP="00EA34BA">
      <w:pPr>
        <w:ind w:left="720"/>
        <w:rPr>
          <w:rFonts w:ascii="Arial" w:hAnsi="Arial" w:cs="Arial"/>
          <w:sz w:val="24"/>
          <w:szCs w:val="24"/>
        </w:rPr>
      </w:pPr>
      <w:r w:rsidRPr="009215FF">
        <w:rPr>
          <w:rFonts w:ascii="Arial" w:hAnsi="Arial" w:cs="Arial"/>
          <w:sz w:val="24"/>
          <w:szCs w:val="24"/>
        </w:rPr>
        <w:t xml:space="preserve">                                                             </w:t>
      </w:r>
      <w:r w:rsidRPr="009215FF">
        <w:rPr>
          <w:rFonts w:ascii="Arial" w:hAnsi="Arial" w:cs="Arial"/>
          <w:sz w:val="24"/>
          <w:szCs w:val="24"/>
        </w:rPr>
        <w:tab/>
      </w:r>
      <w:r w:rsidRPr="009215FF">
        <w:rPr>
          <w:rFonts w:ascii="Arial" w:hAnsi="Arial" w:cs="Arial"/>
          <w:sz w:val="24"/>
          <w:szCs w:val="24"/>
        </w:rPr>
        <w:tab/>
      </w:r>
      <w:r w:rsidRPr="009215FF">
        <w:rPr>
          <w:rFonts w:ascii="Arial" w:hAnsi="Arial" w:cs="Arial"/>
          <w:sz w:val="24"/>
          <w:szCs w:val="24"/>
        </w:rPr>
        <w:tab/>
      </w:r>
      <w:r w:rsidRPr="009215FF">
        <w:rPr>
          <w:rFonts w:ascii="Arial" w:hAnsi="Arial" w:cs="Arial"/>
          <w:sz w:val="24"/>
          <w:szCs w:val="24"/>
        </w:rPr>
        <w:tab/>
        <w:t xml:space="preserve">  </w:t>
      </w:r>
    </w:p>
    <w:p w14:paraId="7D3CD6D3" w14:textId="77777777" w:rsidR="00EA34BA" w:rsidRPr="009215FF" w:rsidRDefault="00EA34BA" w:rsidP="00EA34BA">
      <w:pPr>
        <w:rPr>
          <w:rFonts w:ascii="Arial" w:hAnsi="Arial" w:cs="Arial"/>
          <w:sz w:val="24"/>
          <w:szCs w:val="24"/>
        </w:rPr>
      </w:pPr>
    </w:p>
    <w:p w14:paraId="220A5909" w14:textId="77777777" w:rsidR="00EA34BA" w:rsidRPr="009215FF" w:rsidRDefault="00EA34BA" w:rsidP="00EA34BA">
      <w:pPr>
        <w:tabs>
          <w:tab w:val="left" w:pos="-720"/>
        </w:tabs>
        <w:suppressAutoHyphens/>
        <w:jc w:val="both"/>
        <w:rPr>
          <w:rFonts w:ascii="Arial" w:hAnsi="Arial" w:cs="Arial"/>
          <w:b/>
          <w:iCs/>
          <w:spacing w:val="-3"/>
          <w:sz w:val="24"/>
          <w:szCs w:val="24"/>
          <w:lang w:val="it-IT"/>
        </w:rPr>
      </w:pPr>
      <w:r w:rsidRPr="009215FF">
        <w:rPr>
          <w:rFonts w:ascii="Arial" w:hAnsi="Arial" w:cs="Arial"/>
          <w:b/>
          <w:iCs/>
          <w:spacing w:val="-3"/>
          <w:sz w:val="24"/>
          <w:szCs w:val="24"/>
          <w:lang w:val="it-IT"/>
        </w:rPr>
        <w:t>PREHRANA</w:t>
      </w:r>
    </w:p>
    <w:p w14:paraId="020675D5" w14:textId="77777777" w:rsidR="00EA34BA" w:rsidRPr="009215FF" w:rsidRDefault="00EA34BA" w:rsidP="00EA34BA">
      <w:pPr>
        <w:tabs>
          <w:tab w:val="left" w:pos="-720"/>
        </w:tabs>
        <w:suppressAutoHyphens/>
        <w:jc w:val="both"/>
        <w:rPr>
          <w:rFonts w:ascii="Arial" w:hAnsi="Arial" w:cs="Arial"/>
          <w:b/>
          <w:iCs/>
          <w:spacing w:val="-3"/>
          <w:sz w:val="24"/>
          <w:szCs w:val="24"/>
          <w:lang w:val="it-IT"/>
        </w:rPr>
      </w:pPr>
    </w:p>
    <w:p w14:paraId="4CE30B66" w14:textId="77777777" w:rsidR="00EA34BA" w:rsidRPr="009215FF" w:rsidRDefault="00EA34BA" w:rsidP="00EA34BA">
      <w:pPr>
        <w:tabs>
          <w:tab w:val="left" w:pos="-720"/>
        </w:tabs>
        <w:suppressAutoHyphens/>
        <w:jc w:val="both"/>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sve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postupke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obavljati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dokumentiranom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postupku</w:t>
      </w:r>
      <w:proofErr w:type="spellEnd"/>
    </w:p>
    <w:p w14:paraId="3D39298A" w14:textId="77777777" w:rsidR="00EA34BA" w:rsidRPr="009215FF" w:rsidRDefault="00EA34BA" w:rsidP="00EA34BA">
      <w:pPr>
        <w:tabs>
          <w:tab w:val="left" w:pos="-720"/>
        </w:tabs>
        <w:suppressAutoHyphens/>
        <w:jc w:val="both"/>
        <w:rPr>
          <w:rFonts w:ascii="Arial" w:hAnsi="Arial" w:cs="Arial"/>
          <w:sz w:val="24"/>
          <w:szCs w:val="24"/>
          <w:lang w:val="it-IT"/>
        </w:rPr>
      </w:pPr>
      <w:r w:rsidRPr="009215FF">
        <w:rPr>
          <w:rFonts w:ascii="Arial" w:hAnsi="Arial" w:cs="Arial"/>
          <w:sz w:val="24"/>
          <w:szCs w:val="24"/>
          <w:lang w:val="it-IT"/>
        </w:rPr>
        <w:t>– „</w:t>
      </w:r>
      <w:proofErr w:type="spellStart"/>
      <w:r w:rsidRPr="009215FF">
        <w:rPr>
          <w:rFonts w:ascii="Arial" w:hAnsi="Arial" w:cs="Arial"/>
          <w:sz w:val="24"/>
          <w:szCs w:val="24"/>
          <w:lang w:val="it-IT"/>
        </w:rPr>
        <w:t>Sustav</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obveze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unutar</w:t>
      </w:r>
      <w:proofErr w:type="spellEnd"/>
      <w:r w:rsidRPr="009215FF">
        <w:rPr>
          <w:rFonts w:ascii="Arial" w:hAnsi="Arial" w:cs="Arial"/>
          <w:sz w:val="24"/>
          <w:szCs w:val="24"/>
          <w:lang w:val="it-IT"/>
        </w:rPr>
        <w:t xml:space="preserve"> HACCP </w:t>
      </w:r>
      <w:proofErr w:type="spellStart"/>
      <w:proofErr w:type="gramStart"/>
      <w:r w:rsidRPr="009215FF">
        <w:rPr>
          <w:rFonts w:ascii="Arial" w:hAnsi="Arial" w:cs="Arial"/>
          <w:sz w:val="24"/>
          <w:szCs w:val="24"/>
          <w:lang w:val="it-IT"/>
        </w:rPr>
        <w:t>sustava</w:t>
      </w:r>
      <w:proofErr w:type="spellEnd"/>
      <w:r w:rsidRPr="009215FF">
        <w:rPr>
          <w:rFonts w:ascii="Arial" w:hAnsi="Arial" w:cs="Arial"/>
          <w:sz w:val="24"/>
          <w:szCs w:val="24"/>
          <w:lang w:val="it-IT"/>
        </w:rPr>
        <w:t>“</w:t>
      </w:r>
      <w:proofErr w:type="gramEnd"/>
    </w:p>
    <w:p w14:paraId="54FB69AD" w14:textId="77777777" w:rsidR="00EA34BA" w:rsidRPr="009215FF" w:rsidRDefault="00EA34BA" w:rsidP="00EA34BA">
      <w:pPr>
        <w:tabs>
          <w:tab w:val="left" w:pos="-720"/>
        </w:tabs>
        <w:suppressAutoHyphens/>
        <w:jc w:val="both"/>
        <w:rPr>
          <w:rFonts w:ascii="Arial" w:hAnsi="Arial" w:cs="Arial"/>
          <w:sz w:val="24"/>
          <w:szCs w:val="24"/>
          <w:lang w:val="it-IT"/>
        </w:rPr>
      </w:pPr>
      <w:r w:rsidRPr="009215FF">
        <w:rPr>
          <w:rFonts w:ascii="Arial" w:hAnsi="Arial" w:cs="Arial"/>
          <w:sz w:val="24"/>
          <w:szCs w:val="24"/>
          <w:lang w:val="it-IT"/>
        </w:rPr>
        <w:t xml:space="preserve"> - </w:t>
      </w:r>
      <w:proofErr w:type="spellStart"/>
      <w:r w:rsidRPr="009215FF">
        <w:rPr>
          <w:rFonts w:ascii="Arial" w:hAnsi="Arial" w:cs="Arial"/>
          <w:sz w:val="24"/>
          <w:szCs w:val="24"/>
          <w:lang w:val="it-IT"/>
        </w:rPr>
        <w:t>sastavljati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jelovnike</w:t>
      </w:r>
      <w:proofErr w:type="spellEnd"/>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preporukama</w:t>
      </w:r>
      <w:proofErr w:type="spellEnd"/>
      <w:r w:rsidRPr="009215FF">
        <w:rPr>
          <w:rFonts w:ascii="Arial" w:hAnsi="Arial" w:cs="Arial"/>
          <w:sz w:val="24"/>
          <w:szCs w:val="24"/>
          <w:lang w:val="it-IT"/>
        </w:rPr>
        <w:t xml:space="preserve"> ZZJZ – PULA</w:t>
      </w:r>
    </w:p>
    <w:p w14:paraId="4C11E3D2" w14:textId="77777777" w:rsidR="00EA34BA" w:rsidRPr="009215FF" w:rsidRDefault="00EA34BA" w:rsidP="00EA34BA">
      <w:pPr>
        <w:tabs>
          <w:tab w:val="left" w:pos="-720"/>
        </w:tabs>
        <w:suppressAutoHyphens/>
        <w:jc w:val="both"/>
        <w:rPr>
          <w:rFonts w:ascii="Arial" w:hAnsi="Arial" w:cs="Arial"/>
          <w:sz w:val="24"/>
          <w:szCs w:val="24"/>
          <w:lang w:val="it-IT"/>
        </w:rPr>
      </w:pPr>
      <w:r w:rsidRPr="009215FF">
        <w:rPr>
          <w:rFonts w:ascii="Arial" w:hAnsi="Arial" w:cs="Arial"/>
          <w:sz w:val="24"/>
          <w:szCs w:val="24"/>
          <w:lang w:val="it-IT"/>
        </w:rPr>
        <w:t xml:space="preserve"> - </w:t>
      </w:r>
      <w:proofErr w:type="spellStart"/>
      <w:r w:rsidRPr="009215FF">
        <w:rPr>
          <w:rFonts w:ascii="Arial" w:hAnsi="Arial" w:cs="Arial"/>
          <w:sz w:val="24"/>
          <w:szCs w:val="24"/>
          <w:lang w:val="it-IT"/>
        </w:rPr>
        <w:t>poštivati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individualne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prehrani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propisana</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od</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pedijatra</w:t>
      </w:r>
      <w:proofErr w:type="spellEnd"/>
    </w:p>
    <w:p w14:paraId="655DBE30" w14:textId="77777777" w:rsidR="00EA34BA" w:rsidRPr="009215FF" w:rsidRDefault="00EA34BA" w:rsidP="00EA34BA">
      <w:pPr>
        <w:tabs>
          <w:tab w:val="left" w:pos="-720"/>
        </w:tabs>
        <w:suppressAutoHyphens/>
        <w:jc w:val="both"/>
        <w:rPr>
          <w:rFonts w:ascii="Arial" w:hAnsi="Arial" w:cs="Arial"/>
          <w:sz w:val="24"/>
          <w:szCs w:val="24"/>
          <w:lang w:val="it-IT"/>
        </w:rPr>
      </w:pPr>
      <w:r w:rsidRPr="009215FF">
        <w:rPr>
          <w:rFonts w:ascii="Arial" w:hAnsi="Arial" w:cs="Arial"/>
          <w:sz w:val="24"/>
          <w:szCs w:val="24"/>
          <w:lang w:val="it-IT"/>
        </w:rPr>
        <w:t xml:space="preserve"> - </w:t>
      </w:r>
      <w:proofErr w:type="spellStart"/>
      <w:r w:rsidRPr="009215FF">
        <w:rPr>
          <w:rFonts w:ascii="Arial" w:hAnsi="Arial" w:cs="Arial"/>
          <w:sz w:val="24"/>
          <w:szCs w:val="24"/>
          <w:lang w:val="it-IT"/>
        </w:rPr>
        <w:t>podržati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Eko-rođendane</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 xml:space="preserve">( </w:t>
      </w:r>
      <w:proofErr w:type="spellStart"/>
      <w:r w:rsidRPr="009215FF">
        <w:rPr>
          <w:rFonts w:ascii="Arial" w:hAnsi="Arial" w:cs="Arial"/>
          <w:sz w:val="24"/>
          <w:szCs w:val="24"/>
          <w:lang w:val="it-IT"/>
        </w:rPr>
        <w:t>koristiti</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sezonsko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voće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orašasto</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sušeno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voće</w:t>
      </w:r>
      <w:proofErr w:type="spellEnd"/>
      <w:r w:rsidRPr="009215FF">
        <w:rPr>
          <w:rFonts w:ascii="Arial" w:hAnsi="Arial" w:cs="Arial"/>
          <w:sz w:val="24"/>
          <w:szCs w:val="24"/>
          <w:lang w:val="it-IT"/>
        </w:rPr>
        <w:t xml:space="preserve">) </w:t>
      </w:r>
    </w:p>
    <w:p w14:paraId="58561B8A" w14:textId="77777777" w:rsidR="00EA34BA" w:rsidRPr="009215FF" w:rsidRDefault="00EA34BA" w:rsidP="00EA34BA">
      <w:pPr>
        <w:tabs>
          <w:tab w:val="left" w:pos="-720"/>
        </w:tabs>
        <w:suppressAutoHyphens/>
        <w:jc w:val="both"/>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održavati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kvalitetu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prehrane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bogatiti</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novim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namirnicama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ribom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žitaricama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mahunarkama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sl</w:t>
      </w:r>
      <w:proofErr w:type="spellEnd"/>
      <w:r w:rsidRPr="009215FF">
        <w:rPr>
          <w:rFonts w:ascii="Arial" w:hAnsi="Arial" w:cs="Arial"/>
          <w:sz w:val="24"/>
          <w:szCs w:val="24"/>
          <w:lang w:val="it-IT"/>
        </w:rPr>
        <w:t xml:space="preserve">.) </w:t>
      </w:r>
    </w:p>
    <w:p w14:paraId="7A6B70BE" w14:textId="77777777" w:rsidR="00EA34BA" w:rsidRPr="009215FF" w:rsidRDefault="00EA34BA" w:rsidP="00EA34BA">
      <w:pPr>
        <w:tabs>
          <w:tab w:val="left" w:pos="-720"/>
        </w:tabs>
        <w:suppressAutoHyphens/>
        <w:jc w:val="both"/>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osigurati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higijenske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uvjete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pripremi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namirnica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njihovoj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podijeli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sl</w:t>
      </w:r>
      <w:proofErr w:type="spellEnd"/>
      <w:r w:rsidRPr="009215FF">
        <w:rPr>
          <w:rFonts w:ascii="Arial" w:hAnsi="Arial" w:cs="Arial"/>
          <w:sz w:val="24"/>
          <w:szCs w:val="24"/>
          <w:lang w:val="it-IT"/>
        </w:rPr>
        <w:t xml:space="preserve">. </w:t>
      </w:r>
    </w:p>
    <w:p w14:paraId="06D133A5" w14:textId="77777777" w:rsidR="00EA34BA" w:rsidRPr="009215FF" w:rsidRDefault="00EA34BA" w:rsidP="00EA34BA">
      <w:pPr>
        <w:tabs>
          <w:tab w:val="left" w:pos="-720"/>
        </w:tabs>
        <w:suppressAutoHyphens/>
        <w:jc w:val="both"/>
        <w:rPr>
          <w:rFonts w:ascii="Arial" w:hAnsi="Arial" w:cs="Arial"/>
          <w:sz w:val="24"/>
          <w:szCs w:val="24"/>
        </w:rPr>
      </w:pPr>
      <w:r w:rsidRPr="009215FF">
        <w:rPr>
          <w:rFonts w:ascii="Arial" w:hAnsi="Arial" w:cs="Arial"/>
          <w:sz w:val="24"/>
          <w:szCs w:val="24"/>
        </w:rPr>
        <w:t xml:space="preserve">- </w:t>
      </w:r>
      <w:proofErr w:type="spellStart"/>
      <w:r w:rsidRPr="009215FF">
        <w:rPr>
          <w:rFonts w:ascii="Arial" w:hAnsi="Arial" w:cs="Arial"/>
          <w:sz w:val="24"/>
          <w:szCs w:val="24"/>
        </w:rPr>
        <w:t>podržati</w:t>
      </w:r>
      <w:proofErr w:type="spellEnd"/>
      <w:r w:rsidRPr="009215FF">
        <w:rPr>
          <w:rFonts w:ascii="Arial" w:hAnsi="Arial" w:cs="Arial"/>
          <w:sz w:val="24"/>
          <w:szCs w:val="24"/>
        </w:rPr>
        <w:t xml:space="preserve"> </w:t>
      </w:r>
      <w:proofErr w:type="spellStart"/>
      <w:r w:rsidRPr="009215FF">
        <w:rPr>
          <w:rFonts w:ascii="Arial" w:hAnsi="Arial" w:cs="Arial"/>
          <w:sz w:val="24"/>
          <w:szCs w:val="24"/>
        </w:rPr>
        <w:t>samostalnost</w:t>
      </w:r>
      <w:proofErr w:type="spellEnd"/>
      <w:r w:rsidRPr="009215FF">
        <w:rPr>
          <w:rFonts w:ascii="Arial" w:hAnsi="Arial" w:cs="Arial"/>
          <w:sz w:val="24"/>
          <w:szCs w:val="24"/>
        </w:rPr>
        <w:t xml:space="preserve"> </w:t>
      </w:r>
      <w:proofErr w:type="spellStart"/>
      <w:r w:rsidRPr="009215FF">
        <w:rPr>
          <w:rFonts w:ascii="Arial" w:hAnsi="Arial" w:cs="Arial"/>
          <w:sz w:val="24"/>
          <w:szCs w:val="24"/>
        </w:rPr>
        <w:t>pri</w:t>
      </w:r>
      <w:proofErr w:type="spellEnd"/>
      <w:r w:rsidRPr="009215FF">
        <w:rPr>
          <w:rFonts w:ascii="Arial" w:hAnsi="Arial" w:cs="Arial"/>
          <w:sz w:val="24"/>
          <w:szCs w:val="24"/>
        </w:rPr>
        <w:t xml:space="preserve"> </w:t>
      </w:r>
      <w:proofErr w:type="spellStart"/>
      <w:r w:rsidRPr="009215FF">
        <w:rPr>
          <w:rFonts w:ascii="Arial" w:hAnsi="Arial" w:cs="Arial"/>
          <w:sz w:val="24"/>
          <w:szCs w:val="24"/>
        </w:rPr>
        <w:t>samoposluživanju</w:t>
      </w:r>
      <w:proofErr w:type="spellEnd"/>
      <w:r w:rsidRPr="009215FF">
        <w:rPr>
          <w:rFonts w:ascii="Arial" w:hAnsi="Arial" w:cs="Arial"/>
          <w:sz w:val="24"/>
          <w:szCs w:val="24"/>
        </w:rPr>
        <w:t xml:space="preserve"> </w:t>
      </w:r>
      <w:proofErr w:type="spellStart"/>
      <w:r w:rsidRPr="009215FF">
        <w:rPr>
          <w:rFonts w:ascii="Arial" w:hAnsi="Arial" w:cs="Arial"/>
          <w:sz w:val="24"/>
          <w:szCs w:val="24"/>
        </w:rPr>
        <w:t>hrane</w:t>
      </w:r>
      <w:proofErr w:type="spellEnd"/>
      <w:r w:rsidRPr="009215FF">
        <w:rPr>
          <w:rFonts w:ascii="Arial" w:hAnsi="Arial" w:cs="Arial"/>
          <w:sz w:val="24"/>
          <w:szCs w:val="24"/>
        </w:rPr>
        <w:t xml:space="preserve"> </w:t>
      </w:r>
    </w:p>
    <w:p w14:paraId="22B6F5EB" w14:textId="77777777" w:rsidR="00EA34BA" w:rsidRPr="009215FF" w:rsidRDefault="00EA34BA" w:rsidP="00EA34BA">
      <w:pPr>
        <w:tabs>
          <w:tab w:val="left" w:pos="-720"/>
        </w:tabs>
        <w:suppressAutoHyphens/>
        <w:jc w:val="both"/>
        <w:rPr>
          <w:rFonts w:ascii="Arial" w:hAnsi="Arial" w:cs="Arial"/>
          <w:b/>
          <w:iCs/>
          <w:spacing w:val="-3"/>
          <w:sz w:val="24"/>
          <w:szCs w:val="24"/>
        </w:rPr>
      </w:pPr>
    </w:p>
    <w:p w14:paraId="6004FBF4" w14:textId="77777777" w:rsidR="00EA34BA" w:rsidRPr="009215FF" w:rsidRDefault="00EA34BA" w:rsidP="00EA34BA">
      <w:pPr>
        <w:pStyle w:val="ListParagraph"/>
        <w:numPr>
          <w:ilvl w:val="0"/>
          <w:numId w:val="25"/>
        </w:numPr>
        <w:contextualSpacing/>
        <w:rPr>
          <w:rFonts w:ascii="Arial" w:hAnsi="Arial" w:cs="Arial"/>
          <w:sz w:val="24"/>
          <w:szCs w:val="24"/>
        </w:rPr>
      </w:pPr>
      <w:proofErr w:type="spellStart"/>
      <w:r w:rsidRPr="009215FF">
        <w:rPr>
          <w:rFonts w:ascii="Arial" w:hAnsi="Arial" w:cs="Arial"/>
          <w:sz w:val="24"/>
          <w:szCs w:val="24"/>
        </w:rPr>
        <w:t>Održavanje</w:t>
      </w:r>
      <w:proofErr w:type="spellEnd"/>
      <w:r w:rsidRPr="009215FF">
        <w:rPr>
          <w:rFonts w:ascii="Arial" w:hAnsi="Arial" w:cs="Arial"/>
          <w:sz w:val="24"/>
          <w:szCs w:val="24"/>
        </w:rPr>
        <w:t xml:space="preserve"> </w:t>
      </w:r>
      <w:proofErr w:type="spellStart"/>
      <w:r w:rsidRPr="009215FF">
        <w:rPr>
          <w:rFonts w:ascii="Arial" w:hAnsi="Arial" w:cs="Arial"/>
          <w:sz w:val="24"/>
          <w:szCs w:val="24"/>
        </w:rPr>
        <w:t>Koordinacija</w:t>
      </w:r>
      <w:proofErr w:type="spellEnd"/>
      <w:r w:rsidRPr="009215FF">
        <w:rPr>
          <w:rFonts w:ascii="Arial" w:hAnsi="Arial" w:cs="Arial"/>
          <w:sz w:val="24"/>
          <w:szCs w:val="24"/>
        </w:rPr>
        <w:t xml:space="preserve"> s </w:t>
      </w:r>
      <w:proofErr w:type="spellStart"/>
      <w:r w:rsidRPr="009215FF">
        <w:rPr>
          <w:rFonts w:ascii="Arial" w:hAnsi="Arial" w:cs="Arial"/>
          <w:sz w:val="24"/>
          <w:szCs w:val="24"/>
        </w:rPr>
        <w:t>djelatnicima</w:t>
      </w:r>
      <w:proofErr w:type="spellEnd"/>
      <w:r w:rsidRPr="009215FF">
        <w:rPr>
          <w:rFonts w:ascii="Arial" w:hAnsi="Arial" w:cs="Arial"/>
          <w:sz w:val="24"/>
          <w:szCs w:val="24"/>
        </w:rPr>
        <w:t xml:space="preserve"> </w:t>
      </w:r>
      <w:proofErr w:type="spellStart"/>
      <w:r w:rsidRPr="009215FF">
        <w:rPr>
          <w:rFonts w:ascii="Arial" w:hAnsi="Arial" w:cs="Arial"/>
          <w:sz w:val="24"/>
          <w:szCs w:val="24"/>
        </w:rPr>
        <w:t>kuhinje</w:t>
      </w:r>
      <w:proofErr w:type="spellEnd"/>
      <w:r w:rsidRPr="009215FF">
        <w:rPr>
          <w:rFonts w:ascii="Arial" w:hAnsi="Arial" w:cs="Arial"/>
          <w:sz w:val="24"/>
          <w:szCs w:val="24"/>
        </w:rPr>
        <w:t xml:space="preserve"> o </w:t>
      </w:r>
      <w:proofErr w:type="spellStart"/>
      <w:r w:rsidRPr="009215FF">
        <w:rPr>
          <w:rFonts w:ascii="Arial" w:hAnsi="Arial" w:cs="Arial"/>
          <w:sz w:val="24"/>
          <w:szCs w:val="24"/>
        </w:rPr>
        <w:t>pripremi</w:t>
      </w:r>
      <w:proofErr w:type="spellEnd"/>
      <w:r w:rsidRPr="009215FF">
        <w:rPr>
          <w:rFonts w:ascii="Arial" w:hAnsi="Arial" w:cs="Arial"/>
          <w:sz w:val="24"/>
          <w:szCs w:val="24"/>
        </w:rPr>
        <w:t xml:space="preserve"> </w:t>
      </w:r>
      <w:proofErr w:type="spellStart"/>
      <w:r w:rsidRPr="009215FF">
        <w:rPr>
          <w:rFonts w:ascii="Arial" w:hAnsi="Arial" w:cs="Arial"/>
          <w:sz w:val="24"/>
          <w:szCs w:val="24"/>
        </w:rPr>
        <w:t>odgovarajućih</w:t>
      </w:r>
      <w:proofErr w:type="spellEnd"/>
      <w:r w:rsidRPr="009215FF">
        <w:rPr>
          <w:rFonts w:ascii="Arial" w:hAnsi="Arial" w:cs="Arial"/>
          <w:sz w:val="24"/>
          <w:szCs w:val="24"/>
        </w:rPr>
        <w:t xml:space="preserve"> </w:t>
      </w:r>
      <w:proofErr w:type="spellStart"/>
      <w:r w:rsidRPr="009215FF">
        <w:rPr>
          <w:rFonts w:ascii="Arial" w:hAnsi="Arial" w:cs="Arial"/>
          <w:sz w:val="24"/>
          <w:szCs w:val="24"/>
        </w:rPr>
        <w:t>jelovnika</w:t>
      </w:r>
      <w:proofErr w:type="spellEnd"/>
      <w:r w:rsidRPr="009215FF">
        <w:rPr>
          <w:rFonts w:ascii="Arial" w:hAnsi="Arial" w:cs="Arial"/>
          <w:sz w:val="24"/>
          <w:szCs w:val="24"/>
        </w:rPr>
        <w:t xml:space="preserve"> po </w:t>
      </w:r>
      <w:proofErr w:type="spellStart"/>
      <w:r w:rsidRPr="009215FF">
        <w:rPr>
          <w:rFonts w:ascii="Arial" w:hAnsi="Arial" w:cs="Arial"/>
          <w:sz w:val="24"/>
          <w:szCs w:val="24"/>
        </w:rPr>
        <w:t>uputama</w:t>
      </w:r>
      <w:proofErr w:type="spellEnd"/>
      <w:r w:rsidRPr="009215FF">
        <w:rPr>
          <w:rFonts w:ascii="Arial" w:hAnsi="Arial" w:cs="Arial"/>
          <w:sz w:val="24"/>
          <w:szCs w:val="24"/>
        </w:rPr>
        <w:t xml:space="preserve"> </w:t>
      </w:r>
      <w:proofErr w:type="spellStart"/>
      <w:r w:rsidRPr="009215FF">
        <w:rPr>
          <w:rFonts w:ascii="Arial" w:hAnsi="Arial" w:cs="Arial"/>
          <w:sz w:val="24"/>
          <w:szCs w:val="24"/>
        </w:rPr>
        <w:t>Pravilnika</w:t>
      </w:r>
      <w:proofErr w:type="spellEnd"/>
    </w:p>
    <w:p w14:paraId="3A42B9B3" w14:textId="77777777" w:rsidR="00EA34BA" w:rsidRPr="009215FF" w:rsidRDefault="00EA34BA" w:rsidP="00EA34BA">
      <w:pPr>
        <w:ind w:left="284"/>
        <w:rPr>
          <w:rFonts w:ascii="Arial" w:hAnsi="Arial" w:cs="Arial"/>
          <w:iCs/>
          <w:spacing w:val="-3"/>
          <w:sz w:val="24"/>
          <w:szCs w:val="24"/>
        </w:rPr>
      </w:pPr>
    </w:p>
    <w:p w14:paraId="2CDADDBF" w14:textId="77777777" w:rsidR="00EA34BA" w:rsidRPr="009215FF" w:rsidRDefault="00EA34BA" w:rsidP="00EA34BA">
      <w:pPr>
        <w:ind w:left="284"/>
        <w:rPr>
          <w:rFonts w:ascii="Arial" w:hAnsi="Arial" w:cs="Arial"/>
          <w:iCs/>
          <w:spacing w:val="-3"/>
          <w:sz w:val="24"/>
          <w:szCs w:val="24"/>
        </w:rPr>
      </w:pPr>
    </w:p>
    <w:p w14:paraId="6379BA6E" w14:textId="77777777" w:rsidR="00EA34BA" w:rsidRPr="009215FF" w:rsidRDefault="00EA34BA" w:rsidP="00EA34BA">
      <w:pPr>
        <w:ind w:left="284"/>
        <w:rPr>
          <w:rFonts w:ascii="Arial" w:hAnsi="Arial" w:cs="Arial"/>
          <w:sz w:val="24"/>
          <w:szCs w:val="24"/>
        </w:rPr>
      </w:pPr>
      <w:proofErr w:type="spellStart"/>
      <w:r w:rsidRPr="009215FF">
        <w:rPr>
          <w:rFonts w:ascii="Arial" w:hAnsi="Arial" w:cs="Arial"/>
          <w:iCs/>
          <w:spacing w:val="-3"/>
          <w:sz w:val="24"/>
          <w:szCs w:val="24"/>
          <w:u w:val="single"/>
        </w:rPr>
        <w:t>Nositelji</w:t>
      </w:r>
      <w:proofErr w:type="spellEnd"/>
      <w:r w:rsidRPr="009215FF">
        <w:rPr>
          <w:rFonts w:ascii="Arial" w:hAnsi="Arial" w:cs="Arial"/>
          <w:iCs/>
          <w:spacing w:val="-3"/>
          <w:sz w:val="24"/>
          <w:szCs w:val="24"/>
          <w:u w:val="single"/>
        </w:rPr>
        <w:t xml:space="preserve"> </w:t>
      </w:r>
      <w:proofErr w:type="spellStart"/>
      <w:proofErr w:type="gramStart"/>
      <w:r w:rsidRPr="009215FF">
        <w:rPr>
          <w:rFonts w:ascii="Arial" w:hAnsi="Arial" w:cs="Arial"/>
          <w:iCs/>
          <w:spacing w:val="-3"/>
          <w:sz w:val="24"/>
          <w:szCs w:val="24"/>
          <w:u w:val="single"/>
        </w:rPr>
        <w:t>zadataka</w:t>
      </w:r>
      <w:proofErr w:type="spellEnd"/>
      <w:r w:rsidRPr="009215FF">
        <w:rPr>
          <w:rFonts w:ascii="Arial" w:hAnsi="Arial" w:cs="Arial"/>
          <w:iCs/>
          <w:spacing w:val="-3"/>
          <w:sz w:val="24"/>
          <w:szCs w:val="24"/>
        </w:rPr>
        <w:t>:</w:t>
      </w:r>
      <w:r w:rsidRPr="009215FF">
        <w:rPr>
          <w:rFonts w:ascii="Arial" w:hAnsi="Arial" w:cs="Arial"/>
          <w:sz w:val="24"/>
          <w:szCs w:val="24"/>
        </w:rPr>
        <w:t>:</w:t>
      </w:r>
      <w:proofErr w:type="gramEnd"/>
      <w:r w:rsidRPr="009215FF">
        <w:rPr>
          <w:rFonts w:ascii="Arial" w:hAnsi="Arial" w:cs="Arial"/>
          <w:sz w:val="24"/>
          <w:szCs w:val="24"/>
        </w:rPr>
        <w:t xml:space="preserve"> - </w:t>
      </w:r>
      <w:proofErr w:type="spellStart"/>
      <w:r w:rsidRPr="009215FF">
        <w:rPr>
          <w:rFonts w:ascii="Arial" w:hAnsi="Arial" w:cs="Arial"/>
          <w:sz w:val="24"/>
          <w:szCs w:val="24"/>
        </w:rPr>
        <w:t>kuhar</w:t>
      </w:r>
      <w:proofErr w:type="spellEnd"/>
      <w:r w:rsidRPr="009215FF">
        <w:rPr>
          <w:rFonts w:ascii="Arial" w:hAnsi="Arial" w:cs="Arial"/>
          <w:sz w:val="24"/>
          <w:szCs w:val="24"/>
        </w:rPr>
        <w:t xml:space="preserve">, </w:t>
      </w:r>
      <w:proofErr w:type="spellStart"/>
      <w:r w:rsidRPr="009215FF">
        <w:rPr>
          <w:rFonts w:ascii="Arial" w:hAnsi="Arial" w:cs="Arial"/>
          <w:sz w:val="24"/>
          <w:szCs w:val="24"/>
        </w:rPr>
        <w:t>pomoćna</w:t>
      </w:r>
      <w:proofErr w:type="spellEnd"/>
      <w:r w:rsidRPr="009215FF">
        <w:rPr>
          <w:rFonts w:ascii="Arial" w:hAnsi="Arial" w:cs="Arial"/>
          <w:sz w:val="24"/>
          <w:szCs w:val="24"/>
        </w:rPr>
        <w:t xml:space="preserve"> </w:t>
      </w:r>
      <w:proofErr w:type="spellStart"/>
      <w:r w:rsidRPr="009215FF">
        <w:rPr>
          <w:rFonts w:ascii="Arial" w:hAnsi="Arial" w:cs="Arial"/>
          <w:sz w:val="24"/>
          <w:szCs w:val="24"/>
        </w:rPr>
        <w:t>kuharica</w:t>
      </w:r>
      <w:proofErr w:type="spellEnd"/>
      <w:r w:rsidRPr="009215FF">
        <w:rPr>
          <w:rFonts w:ascii="Arial" w:hAnsi="Arial" w:cs="Arial"/>
          <w:sz w:val="24"/>
          <w:szCs w:val="24"/>
        </w:rPr>
        <w:t xml:space="preserve"> - </w:t>
      </w:r>
      <w:proofErr w:type="spellStart"/>
      <w:r w:rsidRPr="009215FF">
        <w:rPr>
          <w:rFonts w:ascii="Arial" w:hAnsi="Arial" w:cs="Arial"/>
          <w:sz w:val="24"/>
          <w:szCs w:val="24"/>
        </w:rPr>
        <w:t>ravnateljica</w:t>
      </w:r>
      <w:proofErr w:type="spellEnd"/>
      <w:r w:rsidRPr="009215FF">
        <w:rPr>
          <w:rFonts w:ascii="Arial" w:hAnsi="Arial" w:cs="Arial"/>
          <w:sz w:val="24"/>
          <w:szCs w:val="24"/>
        </w:rPr>
        <w:t xml:space="preserve"> - </w:t>
      </w:r>
      <w:proofErr w:type="spellStart"/>
      <w:r w:rsidRPr="009215FF">
        <w:rPr>
          <w:rFonts w:ascii="Arial" w:hAnsi="Arial" w:cs="Arial"/>
          <w:sz w:val="24"/>
          <w:szCs w:val="24"/>
        </w:rPr>
        <w:t>odgojiteljice</w:t>
      </w:r>
      <w:proofErr w:type="spellEnd"/>
      <w:r w:rsidRPr="009215FF">
        <w:rPr>
          <w:rFonts w:ascii="Arial" w:hAnsi="Arial" w:cs="Arial"/>
          <w:sz w:val="24"/>
          <w:szCs w:val="24"/>
        </w:rPr>
        <w:t xml:space="preserve"> - </w:t>
      </w:r>
      <w:proofErr w:type="spellStart"/>
      <w:r w:rsidRPr="009215FF">
        <w:rPr>
          <w:rFonts w:ascii="Arial" w:hAnsi="Arial" w:cs="Arial"/>
          <w:sz w:val="24"/>
          <w:szCs w:val="24"/>
        </w:rPr>
        <w:t>pedijatri</w:t>
      </w:r>
      <w:proofErr w:type="spellEnd"/>
      <w:r w:rsidRPr="009215FF">
        <w:rPr>
          <w:rFonts w:ascii="Arial" w:hAnsi="Arial" w:cs="Arial"/>
          <w:sz w:val="24"/>
          <w:szCs w:val="24"/>
        </w:rPr>
        <w:t xml:space="preserve">, </w:t>
      </w:r>
      <w:proofErr w:type="spellStart"/>
      <w:r w:rsidRPr="009215FF">
        <w:rPr>
          <w:rFonts w:ascii="Arial" w:hAnsi="Arial" w:cs="Arial"/>
          <w:sz w:val="24"/>
          <w:szCs w:val="24"/>
        </w:rPr>
        <w:t>roditelji</w:t>
      </w:r>
      <w:proofErr w:type="spellEnd"/>
    </w:p>
    <w:p w14:paraId="4FF20A31" w14:textId="77777777" w:rsidR="00EA34BA" w:rsidRPr="009215FF" w:rsidRDefault="00EA34BA" w:rsidP="00EA34BA">
      <w:pPr>
        <w:ind w:left="284"/>
        <w:rPr>
          <w:rFonts w:ascii="Arial" w:hAnsi="Arial" w:cs="Arial"/>
          <w:sz w:val="24"/>
          <w:szCs w:val="24"/>
          <w:lang w:val="it-IT"/>
        </w:rPr>
      </w:pPr>
      <w:proofErr w:type="spellStart"/>
      <w:r w:rsidRPr="009215FF">
        <w:rPr>
          <w:rFonts w:ascii="Arial" w:hAnsi="Arial" w:cs="Arial"/>
          <w:sz w:val="24"/>
          <w:szCs w:val="24"/>
          <w:u w:val="single"/>
          <w:lang w:val="it-IT"/>
        </w:rPr>
        <w:t>Rok</w:t>
      </w:r>
      <w:proofErr w:type="spellEnd"/>
      <w:r w:rsidRPr="009215FF">
        <w:rPr>
          <w:rFonts w:ascii="Arial" w:hAnsi="Arial" w:cs="Arial"/>
          <w:sz w:val="24"/>
          <w:szCs w:val="24"/>
          <w:u w:val="single"/>
          <w:lang w:val="it-IT"/>
        </w:rPr>
        <w:t xml:space="preserve"> </w:t>
      </w:r>
      <w:proofErr w:type="spellStart"/>
      <w:r w:rsidRPr="009215FF">
        <w:rPr>
          <w:rFonts w:ascii="Arial" w:hAnsi="Arial" w:cs="Arial"/>
          <w:sz w:val="24"/>
          <w:szCs w:val="24"/>
          <w:u w:val="single"/>
          <w:lang w:val="it-IT"/>
        </w:rPr>
        <w:t>izvršenja</w:t>
      </w:r>
      <w:proofErr w:type="spellEnd"/>
      <w:r w:rsidRPr="009215FF">
        <w:rPr>
          <w:rFonts w:ascii="Arial" w:hAnsi="Arial" w:cs="Arial"/>
          <w:sz w:val="24"/>
          <w:szCs w:val="24"/>
          <w:u w:val="single"/>
          <w:lang w:val="it-IT"/>
        </w:rPr>
        <w:t>:</w:t>
      </w:r>
      <w:r w:rsidRPr="009215FF">
        <w:rPr>
          <w:rFonts w:ascii="Arial" w:hAnsi="Arial" w:cs="Arial"/>
          <w:sz w:val="24"/>
          <w:szCs w:val="24"/>
          <w:lang w:val="it-IT"/>
        </w:rPr>
        <w:t xml:space="preserve"> - </w:t>
      </w:r>
      <w:proofErr w:type="spellStart"/>
      <w:proofErr w:type="gramStart"/>
      <w:r w:rsidRPr="009215FF">
        <w:rPr>
          <w:rFonts w:ascii="Arial" w:hAnsi="Arial" w:cs="Arial"/>
          <w:sz w:val="24"/>
          <w:szCs w:val="24"/>
          <w:lang w:val="it-IT"/>
        </w:rPr>
        <w:t>rujan</w:t>
      </w:r>
      <w:proofErr w:type="spellEnd"/>
      <w:r w:rsidRPr="009215FF">
        <w:rPr>
          <w:rFonts w:ascii="Arial" w:hAnsi="Arial" w:cs="Arial"/>
          <w:sz w:val="24"/>
          <w:szCs w:val="24"/>
          <w:lang w:val="it-IT"/>
        </w:rPr>
        <w:t xml:space="preserve"> ,</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listopad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kontinuirano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godine</w:t>
      </w:r>
    </w:p>
    <w:p w14:paraId="137DD9C9" w14:textId="77777777" w:rsidR="00EA34BA" w:rsidRPr="009215FF" w:rsidRDefault="00EA34BA" w:rsidP="00EA34BA">
      <w:pPr>
        <w:ind w:left="284"/>
        <w:rPr>
          <w:rFonts w:ascii="Arial" w:hAnsi="Arial" w:cs="Arial"/>
          <w:sz w:val="24"/>
          <w:szCs w:val="24"/>
          <w:lang w:val="it-IT"/>
        </w:rPr>
      </w:pPr>
    </w:p>
    <w:p w14:paraId="5E18C1A5" w14:textId="77777777" w:rsidR="00EA34BA" w:rsidRPr="009215FF" w:rsidRDefault="00EA34BA" w:rsidP="00EA34BA">
      <w:pPr>
        <w:tabs>
          <w:tab w:val="left" w:pos="-720"/>
        </w:tabs>
        <w:suppressAutoHyphens/>
        <w:jc w:val="both"/>
        <w:rPr>
          <w:rFonts w:ascii="Arial" w:hAnsi="Arial" w:cs="Arial"/>
          <w:b/>
          <w:iCs/>
          <w:spacing w:val="-3"/>
          <w:sz w:val="24"/>
          <w:szCs w:val="24"/>
          <w:lang w:val="it-IT"/>
        </w:rPr>
      </w:pPr>
    </w:p>
    <w:p w14:paraId="76C9B7AC" w14:textId="77777777" w:rsidR="00EA34BA" w:rsidRPr="009215FF" w:rsidRDefault="00EA34BA" w:rsidP="00EA34BA">
      <w:pPr>
        <w:tabs>
          <w:tab w:val="left" w:pos="-720"/>
        </w:tabs>
        <w:suppressAutoHyphens/>
        <w:jc w:val="both"/>
        <w:rPr>
          <w:rFonts w:ascii="Arial" w:hAnsi="Arial" w:cs="Arial"/>
          <w:b/>
          <w:iCs/>
          <w:spacing w:val="-3"/>
          <w:sz w:val="24"/>
          <w:szCs w:val="24"/>
          <w:lang w:val="it-IT"/>
        </w:rPr>
      </w:pPr>
      <w:r w:rsidRPr="009215FF">
        <w:rPr>
          <w:rFonts w:ascii="Arial" w:hAnsi="Arial" w:cs="Arial"/>
          <w:b/>
          <w:iCs/>
          <w:spacing w:val="-3"/>
          <w:sz w:val="24"/>
          <w:szCs w:val="24"/>
          <w:lang w:val="it-IT"/>
        </w:rPr>
        <w:t>BORAVCI U PRIRODI</w:t>
      </w:r>
    </w:p>
    <w:p w14:paraId="33982E6E" w14:textId="77777777" w:rsidR="00EA34BA" w:rsidRPr="009215FF" w:rsidRDefault="00EA34BA" w:rsidP="00EA34BA">
      <w:pPr>
        <w:tabs>
          <w:tab w:val="left" w:pos="-720"/>
        </w:tabs>
        <w:suppressAutoHyphens/>
        <w:jc w:val="both"/>
        <w:rPr>
          <w:rFonts w:ascii="Arial" w:hAnsi="Arial" w:cs="Arial"/>
          <w:b/>
          <w:iCs/>
          <w:spacing w:val="-3"/>
          <w:sz w:val="24"/>
          <w:szCs w:val="24"/>
          <w:lang w:val="it-IT"/>
        </w:rPr>
      </w:pPr>
    </w:p>
    <w:p w14:paraId="703A0FFE" w14:textId="77777777" w:rsidR="00EA34BA" w:rsidRPr="009215FF" w:rsidRDefault="00EA34BA" w:rsidP="00EA34BA">
      <w:pPr>
        <w:tabs>
          <w:tab w:val="left" w:pos="-720"/>
        </w:tabs>
        <w:suppressAutoHyphens/>
        <w:jc w:val="both"/>
        <w:rPr>
          <w:rFonts w:ascii="Arial" w:hAnsi="Arial" w:cs="Arial"/>
          <w:b/>
          <w:iCs/>
          <w:spacing w:val="-3"/>
          <w:sz w:val="24"/>
          <w:szCs w:val="24"/>
          <w:lang w:val="it-IT"/>
        </w:rPr>
      </w:pPr>
    </w:p>
    <w:p w14:paraId="7E8481E6" w14:textId="77777777" w:rsidR="00EA34BA" w:rsidRPr="009215FF" w:rsidRDefault="00EA34BA" w:rsidP="00EA34BA">
      <w:pPr>
        <w:tabs>
          <w:tab w:val="left" w:pos="-720"/>
        </w:tabs>
        <w:suppressAutoHyphens/>
        <w:jc w:val="both"/>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svakodnevno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provoditi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različite</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motoričke</w:t>
      </w:r>
      <w:proofErr w:type="spellEnd"/>
      <w:r w:rsidRPr="009215FF">
        <w:rPr>
          <w:rFonts w:ascii="Arial" w:hAnsi="Arial" w:cs="Arial"/>
          <w:sz w:val="24"/>
          <w:szCs w:val="24"/>
          <w:lang w:val="it-IT"/>
        </w:rPr>
        <w:t xml:space="preserve"> ,</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sportske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tjelesne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radi </w:t>
      </w:r>
      <w:proofErr w:type="spellStart"/>
      <w:r w:rsidRPr="009215FF">
        <w:rPr>
          <w:rFonts w:ascii="Arial" w:hAnsi="Arial" w:cs="Arial"/>
          <w:sz w:val="24"/>
          <w:szCs w:val="24"/>
          <w:lang w:val="it-IT"/>
        </w:rPr>
        <w:t>poticanja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pravilnog</w:t>
      </w:r>
      <w:proofErr w:type="spellEnd"/>
      <w:r w:rsidRPr="009215FF">
        <w:rPr>
          <w:rFonts w:ascii="Arial" w:hAnsi="Arial" w:cs="Arial"/>
          <w:sz w:val="24"/>
          <w:szCs w:val="24"/>
          <w:lang w:val="it-IT"/>
        </w:rPr>
        <w:t xml:space="preserve"> rasta i </w:t>
      </w:r>
      <w:proofErr w:type="spellStart"/>
      <w:r w:rsidRPr="009215FF">
        <w:rPr>
          <w:rFonts w:ascii="Arial" w:hAnsi="Arial" w:cs="Arial"/>
          <w:sz w:val="24"/>
          <w:szCs w:val="24"/>
          <w:lang w:val="it-IT"/>
        </w:rPr>
        <w:t>razvoja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
    <w:p w14:paraId="3C7853DC" w14:textId="77777777" w:rsidR="00EA34BA" w:rsidRPr="009215FF" w:rsidRDefault="00EA34BA" w:rsidP="00EA34BA">
      <w:pPr>
        <w:tabs>
          <w:tab w:val="left" w:pos="-720"/>
        </w:tabs>
        <w:suppressAutoHyphens/>
        <w:jc w:val="both"/>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dogovarati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šetnje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posjete</w:t>
      </w:r>
      <w:proofErr w:type="spellEnd"/>
      <w:r w:rsidRPr="009215FF">
        <w:rPr>
          <w:rFonts w:ascii="Arial" w:hAnsi="Arial" w:cs="Arial"/>
          <w:sz w:val="24"/>
          <w:szCs w:val="24"/>
          <w:lang w:val="it-IT"/>
        </w:rPr>
        <w:t xml:space="preserve">. </w:t>
      </w:r>
    </w:p>
    <w:p w14:paraId="6F35E9C6" w14:textId="77777777" w:rsidR="00EA34BA" w:rsidRPr="009215FF" w:rsidRDefault="00EA34BA" w:rsidP="00EA34BA">
      <w:pPr>
        <w:tabs>
          <w:tab w:val="left" w:pos="-720"/>
        </w:tabs>
        <w:suppressAutoHyphens/>
        <w:jc w:val="both"/>
        <w:rPr>
          <w:rFonts w:ascii="Arial" w:hAnsi="Arial" w:cs="Arial"/>
          <w:sz w:val="24"/>
          <w:szCs w:val="24"/>
          <w:lang w:val="it-IT"/>
        </w:rPr>
      </w:pPr>
      <w:proofErr w:type="spellStart"/>
      <w:r w:rsidRPr="009215FF">
        <w:rPr>
          <w:rFonts w:ascii="Arial" w:hAnsi="Arial" w:cs="Arial"/>
          <w:sz w:val="24"/>
          <w:szCs w:val="24"/>
          <w:lang w:val="it-IT"/>
        </w:rPr>
        <w:t>Organizirane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zimovanje,jednodnevne</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izlete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ako</w:t>
      </w:r>
      <w:proofErr w:type="spellEnd"/>
      <w:r w:rsidRPr="009215FF">
        <w:rPr>
          <w:rFonts w:ascii="Arial" w:hAnsi="Arial" w:cs="Arial"/>
          <w:sz w:val="24"/>
          <w:szCs w:val="24"/>
          <w:lang w:val="it-IT"/>
        </w:rPr>
        <w:t xml:space="preserve"> to </w:t>
      </w:r>
      <w:proofErr w:type="spellStart"/>
      <w:r w:rsidRPr="009215FF">
        <w:rPr>
          <w:rFonts w:ascii="Arial" w:hAnsi="Arial" w:cs="Arial"/>
          <w:sz w:val="24"/>
          <w:szCs w:val="24"/>
          <w:lang w:val="it-IT"/>
        </w:rPr>
        <w:t>situacija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vremenske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prilike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dozvoljavaju</w:t>
      </w:r>
      <w:proofErr w:type="spellEnd"/>
      <w:r w:rsidRPr="009215FF">
        <w:rPr>
          <w:rFonts w:ascii="Arial" w:hAnsi="Arial" w:cs="Arial"/>
          <w:sz w:val="24"/>
          <w:szCs w:val="24"/>
          <w:lang w:val="it-IT"/>
        </w:rPr>
        <w:t>.</w:t>
      </w:r>
    </w:p>
    <w:p w14:paraId="02563C62" w14:textId="77777777" w:rsidR="00EA34BA" w:rsidRPr="009215FF" w:rsidRDefault="00EA34BA" w:rsidP="00EA34BA">
      <w:pPr>
        <w:tabs>
          <w:tab w:val="left" w:pos="-720"/>
        </w:tabs>
        <w:suppressAutoHyphens/>
        <w:jc w:val="both"/>
        <w:rPr>
          <w:rFonts w:ascii="Arial" w:hAnsi="Arial" w:cs="Arial"/>
          <w:sz w:val="24"/>
          <w:szCs w:val="24"/>
          <w:u w:val="single"/>
          <w:lang w:val="it-IT"/>
        </w:rPr>
      </w:pPr>
    </w:p>
    <w:p w14:paraId="41571AFF" w14:textId="77777777" w:rsidR="00EA34BA" w:rsidRPr="009215FF" w:rsidRDefault="00EA34BA" w:rsidP="00EA34BA">
      <w:pPr>
        <w:tabs>
          <w:tab w:val="left" w:pos="-720"/>
        </w:tabs>
        <w:suppressAutoHyphens/>
        <w:jc w:val="both"/>
        <w:rPr>
          <w:rFonts w:ascii="Arial" w:hAnsi="Arial" w:cs="Arial"/>
          <w:iCs/>
          <w:spacing w:val="-3"/>
          <w:sz w:val="24"/>
          <w:szCs w:val="24"/>
          <w:lang w:val="it-IT"/>
        </w:rPr>
      </w:pPr>
      <w:proofErr w:type="spellStart"/>
      <w:r w:rsidRPr="009215FF">
        <w:rPr>
          <w:rFonts w:ascii="Arial" w:hAnsi="Arial" w:cs="Arial"/>
          <w:sz w:val="24"/>
          <w:szCs w:val="24"/>
          <w:u w:val="single"/>
          <w:lang w:val="it-IT"/>
        </w:rPr>
        <w:t>Nositelji</w:t>
      </w:r>
      <w:proofErr w:type="spellEnd"/>
      <w:r w:rsidRPr="009215FF">
        <w:rPr>
          <w:rFonts w:ascii="Arial" w:hAnsi="Arial" w:cs="Arial"/>
          <w:sz w:val="24"/>
          <w:szCs w:val="24"/>
          <w:u w:val="single"/>
          <w:lang w:val="it-IT"/>
        </w:rPr>
        <w:t xml:space="preserve"> </w:t>
      </w:r>
      <w:proofErr w:type="spellStart"/>
      <w:r w:rsidRPr="009215FF">
        <w:rPr>
          <w:rFonts w:ascii="Arial" w:hAnsi="Arial" w:cs="Arial"/>
          <w:sz w:val="24"/>
          <w:szCs w:val="24"/>
          <w:u w:val="single"/>
          <w:lang w:val="it-IT"/>
        </w:rPr>
        <w:t>zadatka</w:t>
      </w:r>
      <w:proofErr w:type="spellEnd"/>
      <w:r w:rsidRPr="009215FF">
        <w:rPr>
          <w:rFonts w:ascii="Arial" w:hAnsi="Arial" w:cs="Arial"/>
          <w:sz w:val="24"/>
          <w:szCs w:val="24"/>
          <w:u w:val="single"/>
          <w:lang w:val="it-IT"/>
        </w:rPr>
        <w:t>:</w:t>
      </w:r>
      <w:r w:rsidRPr="009215FF">
        <w:rPr>
          <w:rFonts w:ascii="Arial" w:hAnsi="Arial" w:cs="Arial"/>
          <w:sz w:val="24"/>
          <w:szCs w:val="24"/>
          <w:lang w:val="it-IT"/>
        </w:rPr>
        <w:t xml:space="preserve"> - </w:t>
      </w:r>
      <w:proofErr w:type="spellStart"/>
      <w:r w:rsidRPr="009215FF">
        <w:rPr>
          <w:rFonts w:ascii="Arial" w:hAnsi="Arial" w:cs="Arial"/>
          <w:sz w:val="24"/>
          <w:szCs w:val="24"/>
          <w:lang w:val="it-IT"/>
        </w:rPr>
        <w:t>odgojiteljice</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ravnateljica</w:t>
      </w:r>
      <w:proofErr w:type="spellEnd"/>
    </w:p>
    <w:p w14:paraId="45B38699" w14:textId="77777777" w:rsidR="00EA34BA" w:rsidRPr="009215FF" w:rsidRDefault="00EA34BA" w:rsidP="00EA34BA">
      <w:pPr>
        <w:tabs>
          <w:tab w:val="left" w:pos="-720"/>
        </w:tabs>
        <w:suppressAutoHyphens/>
        <w:rPr>
          <w:rFonts w:ascii="Arial" w:hAnsi="Arial" w:cs="Arial"/>
          <w:iCs/>
          <w:spacing w:val="-3"/>
          <w:sz w:val="24"/>
          <w:szCs w:val="24"/>
          <w:lang w:val="it-IT"/>
        </w:rPr>
      </w:pPr>
    </w:p>
    <w:p w14:paraId="133F83E3" w14:textId="77777777" w:rsidR="00EA34BA" w:rsidRPr="009215FF" w:rsidRDefault="00EA34BA" w:rsidP="00EA34BA">
      <w:pPr>
        <w:tabs>
          <w:tab w:val="left" w:pos="-720"/>
        </w:tabs>
        <w:suppressAutoHyphens/>
        <w:rPr>
          <w:rFonts w:ascii="Arial" w:hAnsi="Arial" w:cs="Arial"/>
          <w:iCs/>
          <w:spacing w:val="-3"/>
          <w:sz w:val="24"/>
          <w:szCs w:val="24"/>
          <w:lang w:val="it-IT"/>
        </w:rPr>
      </w:pPr>
    </w:p>
    <w:p w14:paraId="06B348F3" w14:textId="77777777" w:rsidR="00EA34BA" w:rsidRPr="009215FF" w:rsidRDefault="00EA34BA" w:rsidP="00EA34BA">
      <w:pPr>
        <w:tabs>
          <w:tab w:val="left" w:pos="-720"/>
        </w:tabs>
        <w:suppressAutoHyphens/>
        <w:jc w:val="both"/>
        <w:rPr>
          <w:rFonts w:ascii="Arial" w:hAnsi="Arial" w:cs="Arial"/>
          <w:b/>
          <w:iCs/>
          <w:spacing w:val="-3"/>
          <w:sz w:val="24"/>
          <w:szCs w:val="24"/>
          <w:lang w:val="it-IT"/>
        </w:rPr>
      </w:pPr>
      <w:r w:rsidRPr="009215FF">
        <w:rPr>
          <w:rFonts w:ascii="Arial" w:hAnsi="Arial" w:cs="Arial"/>
          <w:b/>
          <w:iCs/>
          <w:spacing w:val="-3"/>
          <w:sz w:val="24"/>
          <w:szCs w:val="24"/>
          <w:lang w:val="it-IT"/>
        </w:rPr>
        <w:t>ČIŠĆENJE I UREĐENJE PROSTORA I OKOLINE</w:t>
      </w:r>
    </w:p>
    <w:p w14:paraId="27024F92" w14:textId="77777777" w:rsidR="00EA34BA" w:rsidRPr="009215FF" w:rsidRDefault="00EA34BA" w:rsidP="00EA34BA">
      <w:pPr>
        <w:tabs>
          <w:tab w:val="left" w:pos="-720"/>
        </w:tabs>
        <w:suppressAutoHyphens/>
        <w:jc w:val="both"/>
        <w:rPr>
          <w:rFonts w:ascii="Arial" w:hAnsi="Arial" w:cs="Arial"/>
          <w:iCs/>
          <w:spacing w:val="-3"/>
          <w:sz w:val="24"/>
          <w:szCs w:val="24"/>
          <w:lang w:val="it-IT"/>
        </w:rPr>
      </w:pPr>
    </w:p>
    <w:p w14:paraId="1EB35DD9" w14:textId="77777777" w:rsidR="00EA34BA" w:rsidRPr="009215FF" w:rsidRDefault="00EA34BA" w:rsidP="00EA34BA">
      <w:pPr>
        <w:numPr>
          <w:ilvl w:val="0"/>
          <w:numId w:val="20"/>
        </w:numPr>
        <w:rPr>
          <w:rFonts w:ascii="Arial" w:hAnsi="Arial" w:cs="Arial"/>
          <w:sz w:val="24"/>
          <w:szCs w:val="24"/>
          <w:lang w:val="it-IT"/>
        </w:rPr>
      </w:pPr>
      <w:proofErr w:type="spellStart"/>
      <w:r w:rsidRPr="009215FF">
        <w:rPr>
          <w:rFonts w:ascii="Arial" w:hAnsi="Arial" w:cs="Arial"/>
          <w:sz w:val="24"/>
          <w:szCs w:val="24"/>
          <w:lang w:val="it-IT"/>
        </w:rPr>
        <w:t>Kontrola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realizacijom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čišćenja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održavanja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unutarnjeg</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vanjskog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prostora</w:t>
      </w:r>
      <w:proofErr w:type="spellEnd"/>
    </w:p>
    <w:p w14:paraId="6223FE16" w14:textId="77777777" w:rsidR="00EA34BA" w:rsidRPr="009215FF" w:rsidRDefault="00EA34BA" w:rsidP="00EA34BA">
      <w:pPr>
        <w:numPr>
          <w:ilvl w:val="0"/>
          <w:numId w:val="20"/>
        </w:numPr>
        <w:tabs>
          <w:tab w:val="left" w:pos="-720"/>
        </w:tabs>
        <w:suppressAutoHyphens/>
        <w:rPr>
          <w:rFonts w:ascii="Arial" w:hAnsi="Arial" w:cs="Arial"/>
          <w:iCs/>
          <w:spacing w:val="-3"/>
          <w:sz w:val="24"/>
          <w:szCs w:val="24"/>
          <w:lang w:val="it-IT"/>
        </w:rPr>
      </w:pPr>
      <w:proofErr w:type="spellStart"/>
      <w:r w:rsidRPr="009215FF">
        <w:rPr>
          <w:rFonts w:ascii="Arial" w:hAnsi="Arial" w:cs="Arial"/>
          <w:iCs/>
          <w:spacing w:val="-3"/>
          <w:sz w:val="24"/>
          <w:szCs w:val="24"/>
          <w:lang w:val="it-IT"/>
        </w:rPr>
        <w:t>kontinuirano</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provoditi</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mjere</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nužne</w:t>
      </w:r>
      <w:proofErr w:type="spellEnd"/>
      <w:r w:rsidRPr="009215FF">
        <w:rPr>
          <w:rFonts w:ascii="Arial" w:hAnsi="Arial" w:cs="Arial"/>
          <w:iCs/>
          <w:spacing w:val="-3"/>
          <w:sz w:val="24"/>
          <w:szCs w:val="24"/>
          <w:lang w:val="it-IT"/>
        </w:rPr>
        <w:t xml:space="preserve"> za </w:t>
      </w:r>
      <w:proofErr w:type="spellStart"/>
      <w:r w:rsidRPr="009215FF">
        <w:rPr>
          <w:rFonts w:ascii="Arial" w:hAnsi="Arial" w:cs="Arial"/>
          <w:iCs/>
          <w:spacing w:val="-3"/>
          <w:sz w:val="24"/>
          <w:szCs w:val="24"/>
          <w:lang w:val="it-IT"/>
        </w:rPr>
        <w:t>siguran</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boravak</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djece</w:t>
      </w:r>
      <w:proofErr w:type="spellEnd"/>
      <w:r w:rsidRPr="009215FF">
        <w:rPr>
          <w:rFonts w:ascii="Arial" w:hAnsi="Arial" w:cs="Arial"/>
          <w:iCs/>
          <w:spacing w:val="-3"/>
          <w:sz w:val="24"/>
          <w:szCs w:val="24"/>
          <w:lang w:val="it-IT"/>
        </w:rPr>
        <w:t xml:space="preserve"> u </w:t>
      </w:r>
      <w:proofErr w:type="spellStart"/>
      <w:r w:rsidRPr="009215FF">
        <w:rPr>
          <w:rFonts w:ascii="Arial" w:hAnsi="Arial" w:cs="Arial"/>
          <w:iCs/>
          <w:spacing w:val="-3"/>
          <w:sz w:val="24"/>
          <w:szCs w:val="24"/>
          <w:lang w:val="it-IT"/>
        </w:rPr>
        <w:t>prostorima</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predviđenim</w:t>
      </w:r>
      <w:proofErr w:type="spellEnd"/>
      <w:r w:rsidRPr="009215FF">
        <w:rPr>
          <w:rFonts w:ascii="Arial" w:hAnsi="Arial" w:cs="Arial"/>
          <w:iCs/>
          <w:spacing w:val="-3"/>
          <w:sz w:val="24"/>
          <w:szCs w:val="24"/>
          <w:lang w:val="it-IT"/>
        </w:rPr>
        <w:t xml:space="preserve"> za </w:t>
      </w:r>
      <w:proofErr w:type="spellStart"/>
      <w:r w:rsidRPr="009215FF">
        <w:rPr>
          <w:rFonts w:ascii="Arial" w:hAnsi="Arial" w:cs="Arial"/>
          <w:iCs/>
          <w:spacing w:val="-3"/>
          <w:sz w:val="24"/>
          <w:szCs w:val="24"/>
          <w:lang w:val="it-IT"/>
        </w:rPr>
        <w:t>boravak</w:t>
      </w:r>
      <w:proofErr w:type="spellEnd"/>
      <w:r w:rsidRPr="009215FF">
        <w:rPr>
          <w:rFonts w:ascii="Arial" w:hAnsi="Arial" w:cs="Arial"/>
          <w:iCs/>
          <w:spacing w:val="-3"/>
          <w:sz w:val="24"/>
          <w:szCs w:val="24"/>
          <w:lang w:val="it-IT"/>
        </w:rPr>
        <w:t xml:space="preserve"> </w:t>
      </w:r>
      <w:proofErr w:type="spellStart"/>
      <w:proofErr w:type="gramStart"/>
      <w:r w:rsidRPr="009215FF">
        <w:rPr>
          <w:rFonts w:ascii="Arial" w:hAnsi="Arial" w:cs="Arial"/>
          <w:iCs/>
          <w:spacing w:val="-3"/>
          <w:sz w:val="24"/>
          <w:szCs w:val="24"/>
          <w:lang w:val="it-IT"/>
        </w:rPr>
        <w:t>djece,pomoći</w:t>
      </w:r>
      <w:proofErr w:type="spellEnd"/>
      <w:proofErr w:type="gram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suradnja</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kod</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uređenja</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vanjskog</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prostora</w:t>
      </w:r>
      <w:proofErr w:type="spellEnd"/>
      <w:r w:rsidRPr="009215FF">
        <w:rPr>
          <w:rFonts w:ascii="Arial" w:hAnsi="Arial" w:cs="Arial"/>
          <w:iCs/>
          <w:spacing w:val="-3"/>
          <w:sz w:val="24"/>
          <w:szCs w:val="24"/>
          <w:lang w:val="it-IT"/>
        </w:rPr>
        <w:t>,</w:t>
      </w:r>
    </w:p>
    <w:p w14:paraId="19D76AEF" w14:textId="77777777" w:rsidR="00EA34BA" w:rsidRPr="009215FF" w:rsidRDefault="00EA34BA" w:rsidP="00EA34BA">
      <w:pPr>
        <w:numPr>
          <w:ilvl w:val="0"/>
          <w:numId w:val="20"/>
        </w:numPr>
        <w:tabs>
          <w:tab w:val="left" w:pos="-720"/>
        </w:tabs>
        <w:suppressAutoHyphens/>
        <w:rPr>
          <w:rFonts w:ascii="Arial" w:hAnsi="Arial" w:cs="Arial"/>
          <w:iCs/>
          <w:spacing w:val="-3"/>
          <w:sz w:val="24"/>
          <w:szCs w:val="24"/>
          <w:lang w:val="it-IT"/>
        </w:rPr>
      </w:pPr>
      <w:proofErr w:type="spellStart"/>
      <w:r w:rsidRPr="009215FF">
        <w:rPr>
          <w:rFonts w:ascii="Arial" w:hAnsi="Arial" w:cs="Arial"/>
          <w:iCs/>
          <w:spacing w:val="-3"/>
          <w:sz w:val="24"/>
          <w:szCs w:val="24"/>
          <w:lang w:val="it-IT"/>
        </w:rPr>
        <w:t>kontinuirano</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provoditi</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pravovremenu</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evidenciju</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tehničkih</w:t>
      </w:r>
      <w:proofErr w:type="spellEnd"/>
      <w:r w:rsidRPr="009215FF">
        <w:rPr>
          <w:rFonts w:ascii="Arial" w:hAnsi="Arial" w:cs="Arial"/>
          <w:iCs/>
          <w:spacing w:val="-3"/>
          <w:sz w:val="24"/>
          <w:szCs w:val="24"/>
          <w:lang w:val="it-IT"/>
        </w:rPr>
        <w:t xml:space="preserve">   </w:t>
      </w:r>
      <w:proofErr w:type="spellStart"/>
      <w:r w:rsidRPr="009215FF">
        <w:rPr>
          <w:rFonts w:ascii="Arial" w:hAnsi="Arial" w:cs="Arial"/>
          <w:iCs/>
          <w:spacing w:val="-3"/>
          <w:sz w:val="24"/>
          <w:szCs w:val="24"/>
          <w:lang w:val="it-IT"/>
        </w:rPr>
        <w:t>kvarova</w:t>
      </w:r>
      <w:proofErr w:type="spellEnd"/>
      <w:r w:rsidRPr="009215FF">
        <w:rPr>
          <w:rFonts w:ascii="Arial" w:hAnsi="Arial" w:cs="Arial"/>
          <w:iCs/>
          <w:spacing w:val="-3"/>
          <w:sz w:val="24"/>
          <w:szCs w:val="24"/>
          <w:lang w:val="it-IT"/>
        </w:rPr>
        <w:t xml:space="preserve"> i </w:t>
      </w:r>
      <w:proofErr w:type="spellStart"/>
      <w:r w:rsidRPr="009215FF">
        <w:rPr>
          <w:rFonts w:ascii="Arial" w:hAnsi="Arial" w:cs="Arial"/>
          <w:iCs/>
          <w:spacing w:val="-3"/>
          <w:sz w:val="24"/>
          <w:szCs w:val="24"/>
          <w:lang w:val="it-IT"/>
        </w:rPr>
        <w:t>otklanjati</w:t>
      </w:r>
      <w:proofErr w:type="spellEnd"/>
    </w:p>
    <w:p w14:paraId="782E1D99" w14:textId="77777777" w:rsidR="00EA34BA" w:rsidRPr="009215FF" w:rsidRDefault="00EA34BA" w:rsidP="00EA34BA">
      <w:pPr>
        <w:tabs>
          <w:tab w:val="left" w:pos="-720"/>
        </w:tabs>
        <w:suppressAutoHyphens/>
        <w:rPr>
          <w:rFonts w:ascii="Arial" w:hAnsi="Arial" w:cs="Arial"/>
          <w:iCs/>
          <w:spacing w:val="-3"/>
          <w:sz w:val="24"/>
          <w:szCs w:val="24"/>
          <w:lang w:val="it-IT"/>
        </w:rPr>
      </w:pPr>
    </w:p>
    <w:p w14:paraId="1C32816D" w14:textId="77777777" w:rsidR="00EA34BA" w:rsidRPr="009215FF" w:rsidRDefault="00EA34BA" w:rsidP="00EA34BA">
      <w:pPr>
        <w:tabs>
          <w:tab w:val="left" w:pos="-720"/>
        </w:tabs>
        <w:suppressAutoHyphens/>
        <w:jc w:val="both"/>
        <w:rPr>
          <w:rFonts w:ascii="Arial" w:hAnsi="Arial" w:cs="Arial"/>
          <w:iCs/>
          <w:spacing w:val="-3"/>
          <w:sz w:val="24"/>
          <w:szCs w:val="24"/>
          <w:lang w:val="it-IT"/>
        </w:rPr>
      </w:pPr>
      <w:proofErr w:type="spellStart"/>
      <w:r w:rsidRPr="009215FF">
        <w:rPr>
          <w:rFonts w:ascii="Arial" w:hAnsi="Arial" w:cs="Arial"/>
          <w:sz w:val="24"/>
          <w:szCs w:val="24"/>
          <w:u w:val="single"/>
          <w:lang w:val="it-IT"/>
        </w:rPr>
        <w:t>Nositelji</w:t>
      </w:r>
      <w:proofErr w:type="spellEnd"/>
      <w:r w:rsidRPr="009215FF">
        <w:rPr>
          <w:rFonts w:ascii="Arial" w:hAnsi="Arial" w:cs="Arial"/>
          <w:sz w:val="24"/>
          <w:szCs w:val="24"/>
          <w:u w:val="single"/>
          <w:lang w:val="it-IT"/>
        </w:rPr>
        <w:t xml:space="preserve"> </w:t>
      </w:r>
      <w:proofErr w:type="spellStart"/>
      <w:r w:rsidRPr="009215FF">
        <w:rPr>
          <w:rFonts w:ascii="Arial" w:hAnsi="Arial" w:cs="Arial"/>
          <w:sz w:val="24"/>
          <w:szCs w:val="24"/>
          <w:u w:val="single"/>
          <w:lang w:val="it-IT"/>
        </w:rPr>
        <w:t>zadatka</w:t>
      </w:r>
      <w:proofErr w:type="spellEnd"/>
      <w:r w:rsidRPr="009215FF">
        <w:rPr>
          <w:rFonts w:ascii="Arial" w:hAnsi="Arial" w:cs="Arial"/>
          <w:sz w:val="24"/>
          <w:szCs w:val="24"/>
          <w:u w:val="single"/>
          <w:lang w:val="it-IT"/>
        </w:rPr>
        <w:t>:</w:t>
      </w:r>
      <w:r w:rsidRPr="009215FF">
        <w:rPr>
          <w:rFonts w:ascii="Arial" w:hAnsi="Arial" w:cs="Arial"/>
          <w:sz w:val="24"/>
          <w:szCs w:val="24"/>
          <w:lang w:val="it-IT"/>
        </w:rPr>
        <w:t xml:space="preserve"> Ravnateljica, domar-</w:t>
      </w:r>
      <w:proofErr w:type="spellStart"/>
      <w:r w:rsidRPr="009215FF">
        <w:rPr>
          <w:rFonts w:ascii="Arial" w:hAnsi="Arial" w:cs="Arial"/>
          <w:sz w:val="24"/>
          <w:szCs w:val="24"/>
          <w:lang w:val="it-IT"/>
        </w:rPr>
        <w:t>vozač</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spremačice</w:t>
      </w:r>
      <w:proofErr w:type="spellEnd"/>
      <w:r w:rsidRPr="009215FF">
        <w:rPr>
          <w:rFonts w:ascii="Arial" w:hAnsi="Arial" w:cs="Arial"/>
          <w:sz w:val="24"/>
          <w:szCs w:val="24"/>
          <w:lang w:val="it-IT"/>
        </w:rPr>
        <w:t>.</w:t>
      </w:r>
    </w:p>
    <w:p w14:paraId="589BFC67" w14:textId="77777777" w:rsidR="00EA34BA" w:rsidRPr="009215FF" w:rsidRDefault="00EA34BA" w:rsidP="00EA34BA">
      <w:pPr>
        <w:tabs>
          <w:tab w:val="left" w:pos="-720"/>
        </w:tabs>
        <w:suppressAutoHyphens/>
        <w:rPr>
          <w:rFonts w:ascii="Arial" w:hAnsi="Arial" w:cs="Arial"/>
          <w:iCs/>
          <w:spacing w:val="-3"/>
          <w:sz w:val="24"/>
          <w:szCs w:val="24"/>
          <w:lang w:val="it-IT"/>
        </w:rPr>
      </w:pPr>
    </w:p>
    <w:p w14:paraId="732ED208" w14:textId="77777777" w:rsidR="00EA34BA" w:rsidRPr="009215FF" w:rsidRDefault="00EA34BA" w:rsidP="00EA34BA">
      <w:pPr>
        <w:tabs>
          <w:tab w:val="left" w:pos="-720"/>
        </w:tabs>
        <w:suppressAutoHyphens/>
        <w:rPr>
          <w:rFonts w:ascii="Arial" w:hAnsi="Arial" w:cs="Arial"/>
          <w:iCs/>
          <w:spacing w:val="-3"/>
          <w:sz w:val="24"/>
          <w:szCs w:val="24"/>
          <w:lang w:val="it-IT"/>
        </w:rPr>
      </w:pPr>
    </w:p>
    <w:p w14:paraId="663C7C35" w14:textId="77777777" w:rsidR="00EA34BA" w:rsidRPr="009215FF" w:rsidRDefault="00EA34BA" w:rsidP="00EA34BA">
      <w:pPr>
        <w:tabs>
          <w:tab w:val="left" w:pos="-720"/>
        </w:tabs>
        <w:suppressAutoHyphens/>
        <w:rPr>
          <w:rFonts w:ascii="Arial" w:hAnsi="Arial" w:cs="Arial"/>
          <w:b/>
          <w:iCs/>
          <w:spacing w:val="-3"/>
          <w:sz w:val="24"/>
          <w:szCs w:val="24"/>
          <w:lang w:val="it-IT"/>
        </w:rPr>
      </w:pPr>
      <w:r w:rsidRPr="009215FF">
        <w:rPr>
          <w:rFonts w:ascii="Arial" w:hAnsi="Arial" w:cs="Arial"/>
          <w:b/>
          <w:iCs/>
          <w:spacing w:val="-3"/>
          <w:sz w:val="24"/>
          <w:szCs w:val="24"/>
          <w:lang w:val="it-IT"/>
        </w:rPr>
        <w:t>PRAĆENJE I KONTROLA ZDRAVLJA ZAPOSLENIH DJELATNIKA</w:t>
      </w:r>
    </w:p>
    <w:p w14:paraId="3975EE79" w14:textId="77777777" w:rsidR="00EA34BA" w:rsidRPr="009215FF" w:rsidRDefault="00EA34BA" w:rsidP="00EA34BA">
      <w:pPr>
        <w:tabs>
          <w:tab w:val="left" w:pos="-720"/>
        </w:tabs>
        <w:suppressAutoHyphens/>
        <w:rPr>
          <w:rFonts w:ascii="Arial" w:hAnsi="Arial" w:cs="Arial"/>
          <w:b/>
          <w:iCs/>
          <w:spacing w:val="-3"/>
          <w:sz w:val="24"/>
          <w:szCs w:val="24"/>
          <w:lang w:val="it-IT"/>
        </w:rPr>
      </w:pPr>
    </w:p>
    <w:p w14:paraId="7C4A5D0A" w14:textId="77777777" w:rsidR="00EA34BA" w:rsidRPr="009215FF" w:rsidRDefault="00EA34BA" w:rsidP="00EA34BA">
      <w:pPr>
        <w:tabs>
          <w:tab w:val="left" w:pos="-720"/>
        </w:tabs>
        <w:suppressAutoHyphens/>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redovito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upućivati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djelatnike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obvezne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higijenske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periodične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preglede</w:t>
      </w:r>
      <w:proofErr w:type="spellEnd"/>
      <w:r w:rsidRPr="009215FF">
        <w:rPr>
          <w:rFonts w:ascii="Arial" w:hAnsi="Arial" w:cs="Arial"/>
          <w:sz w:val="24"/>
          <w:szCs w:val="24"/>
          <w:lang w:val="it-IT"/>
        </w:rPr>
        <w:t xml:space="preserve"> </w:t>
      </w:r>
    </w:p>
    <w:p w14:paraId="4BE0349B" w14:textId="77777777" w:rsidR="00EA34BA" w:rsidRPr="009215FF" w:rsidRDefault="00EA34BA" w:rsidP="00EA34BA">
      <w:pPr>
        <w:tabs>
          <w:tab w:val="left" w:pos="-720"/>
        </w:tabs>
        <w:suppressAutoHyphens/>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organizirati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dodatne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pregleda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djelatnike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epidemiološkoj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situaciji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potrebi</w:t>
      </w:r>
      <w:proofErr w:type="spellEnd"/>
      <w:r w:rsidRPr="009215FF">
        <w:rPr>
          <w:rFonts w:ascii="Arial" w:hAnsi="Arial" w:cs="Arial"/>
          <w:sz w:val="24"/>
          <w:szCs w:val="24"/>
          <w:lang w:val="it-IT"/>
        </w:rPr>
        <w:t xml:space="preserve"> </w:t>
      </w:r>
    </w:p>
    <w:p w14:paraId="734EEE67" w14:textId="77777777" w:rsidR="00EA34BA" w:rsidRPr="009215FF" w:rsidRDefault="00EA34BA" w:rsidP="00EA34BA">
      <w:pPr>
        <w:tabs>
          <w:tab w:val="left" w:pos="-720"/>
        </w:tabs>
        <w:suppressAutoHyphens/>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surađivati</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zdravstvenim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djelatnicima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mjestu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liječnikom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medicinskom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sestrom</w:t>
      </w:r>
      <w:proofErr w:type="spellEnd"/>
      <w:r w:rsidRPr="009215FF">
        <w:rPr>
          <w:rFonts w:ascii="Arial" w:hAnsi="Arial" w:cs="Arial"/>
          <w:sz w:val="24"/>
          <w:szCs w:val="24"/>
          <w:lang w:val="it-IT"/>
        </w:rPr>
        <w:t xml:space="preserve"> i - </w:t>
      </w:r>
      <w:proofErr w:type="spellStart"/>
      <w:r w:rsidRPr="009215FF">
        <w:rPr>
          <w:rFonts w:ascii="Arial" w:hAnsi="Arial" w:cs="Arial"/>
          <w:sz w:val="24"/>
          <w:szCs w:val="24"/>
          <w:lang w:val="it-IT"/>
        </w:rPr>
        <w:t>stomatologom</w:t>
      </w:r>
      <w:proofErr w:type="spellEnd"/>
      <w:r w:rsidRPr="009215FF">
        <w:rPr>
          <w:rFonts w:ascii="Arial" w:hAnsi="Arial" w:cs="Arial"/>
          <w:sz w:val="24"/>
          <w:szCs w:val="24"/>
          <w:lang w:val="it-IT"/>
        </w:rPr>
        <w:t xml:space="preserve">) </w:t>
      </w:r>
    </w:p>
    <w:p w14:paraId="361CEC4A" w14:textId="77777777" w:rsidR="00EA34BA" w:rsidRPr="009215FF" w:rsidRDefault="00EA34BA" w:rsidP="00EA34BA">
      <w:pPr>
        <w:tabs>
          <w:tab w:val="left" w:pos="-720"/>
        </w:tabs>
        <w:suppressAutoHyphens/>
        <w:rPr>
          <w:rFonts w:ascii="Arial" w:hAnsi="Arial" w:cs="Arial"/>
          <w:b/>
          <w:iCs/>
          <w:spacing w:val="-3"/>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pokušati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osigurati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sistematski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pregled</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djelatnike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osigurati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djelatnike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p>
    <w:p w14:paraId="0EA1AAED" w14:textId="77777777" w:rsidR="00EA34BA" w:rsidRPr="009215FF" w:rsidRDefault="00EA34BA" w:rsidP="00EA34BA">
      <w:pPr>
        <w:rPr>
          <w:rFonts w:ascii="Arial" w:hAnsi="Arial" w:cs="Arial"/>
          <w:sz w:val="24"/>
          <w:szCs w:val="24"/>
          <w:lang w:val="it-IT"/>
        </w:rPr>
      </w:pPr>
      <w:r w:rsidRPr="009215FF">
        <w:rPr>
          <w:rFonts w:ascii="Arial" w:hAnsi="Arial" w:cs="Arial"/>
          <w:iCs/>
          <w:spacing w:val="-3"/>
          <w:sz w:val="24"/>
          <w:szCs w:val="24"/>
          <w:lang w:val="it-IT"/>
        </w:rPr>
        <w:t xml:space="preserve">- </w:t>
      </w:r>
      <w:proofErr w:type="spellStart"/>
      <w:r w:rsidRPr="009215FF">
        <w:rPr>
          <w:rFonts w:ascii="Arial" w:hAnsi="Arial" w:cs="Arial"/>
          <w:sz w:val="24"/>
          <w:szCs w:val="24"/>
          <w:lang w:val="it-IT"/>
        </w:rPr>
        <w:t>Praćenje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zdravstvenog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djelatnika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službom</w:t>
      </w:r>
      <w:proofErr w:type="spellEnd"/>
      <w:r w:rsidRPr="009215FF">
        <w:rPr>
          <w:rFonts w:ascii="Arial" w:hAnsi="Arial" w:cs="Arial"/>
          <w:sz w:val="24"/>
          <w:szCs w:val="24"/>
          <w:lang w:val="it-IT"/>
        </w:rPr>
        <w:t xml:space="preserve"> HES-a i</w:t>
      </w:r>
    </w:p>
    <w:p w14:paraId="6B2709FB"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specijalistom</w:t>
      </w:r>
      <w:proofErr w:type="spellEnd"/>
      <w:r w:rsidRPr="009215FF">
        <w:rPr>
          <w:rFonts w:ascii="Arial" w:hAnsi="Arial" w:cs="Arial"/>
          <w:sz w:val="24"/>
          <w:szCs w:val="24"/>
          <w:lang w:val="it-IT"/>
        </w:rPr>
        <w:t xml:space="preserve"> medicine rada</w:t>
      </w:r>
    </w:p>
    <w:p w14:paraId="53B6D1C0"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Priprema i </w:t>
      </w:r>
      <w:proofErr w:type="spellStart"/>
      <w:r w:rsidRPr="009215FF">
        <w:rPr>
          <w:rFonts w:ascii="Arial" w:hAnsi="Arial" w:cs="Arial"/>
          <w:sz w:val="24"/>
          <w:szCs w:val="24"/>
          <w:lang w:val="it-IT"/>
        </w:rPr>
        <w: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organizacija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djelatnika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potrebe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sistematskih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pregleda</w:t>
      </w:r>
      <w:proofErr w:type="spellEnd"/>
    </w:p>
    <w:p w14:paraId="27999E6C" w14:textId="77777777" w:rsidR="00EA34BA" w:rsidRPr="009215FF" w:rsidRDefault="00EA34BA" w:rsidP="00EA34BA">
      <w:pPr>
        <w:pStyle w:val="NoSpacing"/>
        <w:rPr>
          <w:rFonts w:ascii="Arial" w:hAnsi="Arial" w:cs="Arial"/>
          <w:sz w:val="24"/>
          <w:szCs w:val="24"/>
          <w:lang w:val="it-IT"/>
        </w:rPr>
      </w:pPr>
    </w:p>
    <w:p w14:paraId="4B5F6FBF" w14:textId="77777777" w:rsidR="00EA34BA" w:rsidRPr="009215FF" w:rsidRDefault="00EA34BA" w:rsidP="00EA34BA">
      <w:pPr>
        <w:tabs>
          <w:tab w:val="left" w:pos="-720"/>
        </w:tabs>
        <w:suppressAutoHyphens/>
        <w:jc w:val="both"/>
        <w:rPr>
          <w:rFonts w:ascii="Arial" w:hAnsi="Arial" w:cs="Arial"/>
          <w:sz w:val="24"/>
          <w:szCs w:val="24"/>
          <w:u w:val="single"/>
          <w:lang w:val="it-IT"/>
        </w:rPr>
      </w:pPr>
    </w:p>
    <w:p w14:paraId="274EDC69"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u w:val="single"/>
          <w:lang w:val="it-IT"/>
        </w:rPr>
        <w:t>Nositelji</w:t>
      </w:r>
      <w:proofErr w:type="spellEnd"/>
      <w:r w:rsidRPr="009215FF">
        <w:rPr>
          <w:rFonts w:ascii="Arial" w:hAnsi="Arial" w:cs="Arial"/>
          <w:sz w:val="24"/>
          <w:szCs w:val="24"/>
          <w:u w:val="single"/>
          <w:lang w:val="it-IT"/>
        </w:rPr>
        <w:t xml:space="preserve"> </w:t>
      </w:r>
      <w:proofErr w:type="spellStart"/>
      <w:r w:rsidRPr="009215FF">
        <w:rPr>
          <w:rFonts w:ascii="Arial" w:hAnsi="Arial" w:cs="Arial"/>
          <w:sz w:val="24"/>
          <w:szCs w:val="24"/>
          <w:u w:val="single"/>
          <w:lang w:val="it-IT"/>
        </w:rPr>
        <w:t>zadatka</w:t>
      </w:r>
      <w:proofErr w:type="spellEnd"/>
      <w:r w:rsidRPr="009215FF">
        <w:rPr>
          <w:rFonts w:ascii="Arial" w:hAnsi="Arial" w:cs="Arial"/>
          <w:sz w:val="24"/>
          <w:szCs w:val="24"/>
          <w:u w:val="single"/>
          <w:lang w:val="it-IT"/>
        </w:rPr>
        <w:t xml:space="preserve">: </w:t>
      </w:r>
      <w:r w:rsidRPr="009215FF">
        <w:rPr>
          <w:rFonts w:ascii="Arial" w:hAnsi="Arial" w:cs="Arial"/>
          <w:sz w:val="24"/>
          <w:szCs w:val="24"/>
          <w:lang w:val="it-IT"/>
        </w:rPr>
        <w:t xml:space="preserve">Ravnateljica </w:t>
      </w:r>
    </w:p>
    <w:p w14:paraId="176A82D0" w14:textId="77777777" w:rsidR="00EA34BA" w:rsidRPr="009215FF" w:rsidRDefault="00EA34BA" w:rsidP="00EA34BA">
      <w:pPr>
        <w:rPr>
          <w:rFonts w:ascii="Arial" w:hAnsi="Arial" w:cs="Arial"/>
          <w:b/>
          <w:sz w:val="24"/>
          <w:szCs w:val="24"/>
          <w:lang w:val="it-IT"/>
        </w:rPr>
      </w:pPr>
    </w:p>
    <w:p w14:paraId="6C2910CB" w14:textId="77777777" w:rsidR="00EA34BA" w:rsidRPr="009215FF" w:rsidRDefault="00EA34BA" w:rsidP="00EA34BA">
      <w:pPr>
        <w:rPr>
          <w:rFonts w:ascii="Arial" w:hAnsi="Arial" w:cs="Arial"/>
          <w:b/>
          <w:sz w:val="24"/>
          <w:szCs w:val="24"/>
          <w:lang w:val="it-IT"/>
        </w:rPr>
      </w:pPr>
    </w:p>
    <w:p w14:paraId="7E763487" w14:textId="014AC6D8" w:rsidR="00EA34BA" w:rsidRDefault="00EA34BA" w:rsidP="00EA34BA">
      <w:pPr>
        <w:rPr>
          <w:rFonts w:ascii="Arial" w:hAnsi="Arial" w:cs="Arial"/>
          <w:b/>
          <w:sz w:val="24"/>
          <w:szCs w:val="24"/>
          <w:lang w:val="it-IT"/>
        </w:rPr>
      </w:pPr>
    </w:p>
    <w:p w14:paraId="2CBB0E08" w14:textId="77777777" w:rsidR="009215FF" w:rsidRPr="009215FF" w:rsidRDefault="009215FF" w:rsidP="00EA34BA">
      <w:pPr>
        <w:rPr>
          <w:rFonts w:ascii="Arial" w:hAnsi="Arial" w:cs="Arial"/>
          <w:b/>
          <w:sz w:val="24"/>
          <w:szCs w:val="24"/>
          <w:lang w:val="it-IT"/>
        </w:rPr>
      </w:pPr>
    </w:p>
    <w:p w14:paraId="17CA17C1" w14:textId="77777777" w:rsidR="00EA34BA" w:rsidRPr="009215FF" w:rsidRDefault="00EA34BA" w:rsidP="00EA34BA">
      <w:pPr>
        <w:rPr>
          <w:rFonts w:ascii="Arial" w:hAnsi="Arial" w:cs="Arial"/>
          <w:b/>
          <w:sz w:val="24"/>
          <w:szCs w:val="24"/>
          <w:lang w:val="it-IT"/>
        </w:rPr>
      </w:pPr>
    </w:p>
    <w:p w14:paraId="3EFE1291" w14:textId="77777777" w:rsidR="00EA34BA" w:rsidRPr="009215FF" w:rsidRDefault="00EA34BA" w:rsidP="00EA34BA">
      <w:pPr>
        <w:rPr>
          <w:rFonts w:ascii="Arial" w:hAnsi="Arial" w:cs="Arial"/>
          <w:b/>
          <w:sz w:val="24"/>
          <w:szCs w:val="24"/>
          <w:lang w:val="it-IT"/>
        </w:rPr>
      </w:pPr>
    </w:p>
    <w:p w14:paraId="341B1B25" w14:textId="77777777" w:rsidR="00EA34BA" w:rsidRPr="009215FF" w:rsidRDefault="00EA34BA" w:rsidP="00EA34BA">
      <w:pPr>
        <w:rPr>
          <w:rFonts w:ascii="Arial" w:hAnsi="Arial" w:cs="Arial"/>
          <w:b/>
          <w:sz w:val="24"/>
          <w:szCs w:val="24"/>
          <w:lang w:val="it-IT"/>
        </w:rPr>
      </w:pPr>
    </w:p>
    <w:p w14:paraId="0EED2573" w14:textId="77777777" w:rsidR="00EA34BA" w:rsidRPr="009215FF" w:rsidRDefault="00EA34BA" w:rsidP="00EA34BA">
      <w:pPr>
        <w:rPr>
          <w:rFonts w:ascii="Arial" w:hAnsi="Arial" w:cs="Arial"/>
          <w:b/>
          <w:sz w:val="24"/>
          <w:szCs w:val="24"/>
          <w:lang w:val="it-IT"/>
        </w:rPr>
      </w:pPr>
      <w:r w:rsidRPr="009215FF">
        <w:rPr>
          <w:rFonts w:ascii="Arial" w:hAnsi="Arial" w:cs="Arial"/>
          <w:b/>
          <w:sz w:val="24"/>
          <w:szCs w:val="24"/>
          <w:lang w:val="it-IT"/>
        </w:rPr>
        <w:lastRenderedPageBreak/>
        <w:t>4. ODGOJNO – OBRAZOVNI RAD</w:t>
      </w:r>
    </w:p>
    <w:p w14:paraId="3AC2596F" w14:textId="77777777" w:rsidR="00EA34BA" w:rsidRPr="009215FF" w:rsidRDefault="00EA34BA" w:rsidP="00EA34BA">
      <w:pPr>
        <w:rPr>
          <w:rFonts w:ascii="Arial" w:hAnsi="Arial" w:cs="Arial"/>
          <w:b/>
          <w:sz w:val="24"/>
          <w:szCs w:val="24"/>
          <w:lang w:val="it-IT"/>
        </w:rPr>
      </w:pPr>
    </w:p>
    <w:p w14:paraId="4CEDDB0E" w14:textId="77777777" w:rsidR="00EA34BA" w:rsidRPr="009215FF" w:rsidRDefault="00EA34BA" w:rsidP="00EA34BA">
      <w:pPr>
        <w:rPr>
          <w:rFonts w:ascii="Arial" w:hAnsi="Arial" w:cs="Arial"/>
          <w:b/>
          <w:sz w:val="24"/>
          <w:szCs w:val="24"/>
          <w:lang w:val="it-IT"/>
        </w:rPr>
      </w:pPr>
    </w:p>
    <w:p w14:paraId="5BF978DB"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U </w:t>
      </w:r>
      <w:proofErr w:type="spellStart"/>
      <w:r w:rsidRPr="009215FF">
        <w:rPr>
          <w:rFonts w:ascii="Arial" w:hAnsi="Arial" w:cs="Arial"/>
          <w:sz w:val="24"/>
          <w:szCs w:val="24"/>
          <w:lang w:val="it-IT"/>
        </w:rPr>
        <w:t>svim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odgojno-obrazovnim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odgojno-obrazovni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prilagoditi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socijalnim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ekonomskim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kulturnim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vjerskim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drugim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obitelji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polaznika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našeg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temeljiti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Zakonu</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predškolskom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naobrazbi</w:t>
      </w:r>
      <w:proofErr w:type="spellEnd"/>
      <w:r w:rsidRPr="009215FF">
        <w:rPr>
          <w:rFonts w:ascii="Arial" w:hAnsi="Arial" w:cs="Arial"/>
          <w:sz w:val="24"/>
          <w:szCs w:val="24"/>
          <w:lang w:val="it-IT"/>
        </w:rPr>
        <w:t xml:space="preserve"> (NN 10/97), </w:t>
      </w:r>
      <w:proofErr w:type="spellStart"/>
      <w:r w:rsidRPr="009215FF">
        <w:rPr>
          <w:rFonts w:ascii="Arial" w:hAnsi="Arial" w:cs="Arial"/>
          <w:sz w:val="24"/>
          <w:szCs w:val="24"/>
          <w:lang w:val="it-IT"/>
        </w:rPr>
        <w:t>Državnih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standarda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predškolski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naobrazbu</w:t>
      </w:r>
      <w:proofErr w:type="spellEnd"/>
      <w:r w:rsidRPr="009215FF">
        <w:rPr>
          <w:rFonts w:ascii="Arial" w:hAnsi="Arial" w:cs="Arial"/>
          <w:sz w:val="24"/>
          <w:szCs w:val="24"/>
          <w:lang w:val="it-IT"/>
        </w:rPr>
        <w:t xml:space="preserve"> (2008.)</w:t>
      </w:r>
    </w:p>
    <w:p w14:paraId="0C9E626C"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Odgojno-obrazovni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bazira</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temelju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vođenja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dokumentacije</w:t>
      </w:r>
      <w:proofErr w:type="spellEnd"/>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Pravilniku</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obrascima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sadržaju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dokumentacije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evidencije</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djeci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dječjem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vrtiću</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83/2001.).</w:t>
      </w:r>
    </w:p>
    <w:p w14:paraId="33327C30"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Odgojitelji</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pri</w:t>
      </w:r>
      <w:proofErr w:type="spellEnd"/>
      <w:r w:rsidRPr="009215FF">
        <w:rPr>
          <w:rFonts w:ascii="Arial" w:hAnsi="Arial" w:cs="Arial"/>
          <w:sz w:val="24"/>
          <w:szCs w:val="24"/>
          <w:lang w:val="it-IT"/>
        </w:rPr>
        <w:t xml:space="preserve"> tome </w:t>
      </w:r>
      <w:proofErr w:type="spellStart"/>
      <w:r w:rsidRPr="009215FF">
        <w:rPr>
          <w:rFonts w:ascii="Arial" w:hAnsi="Arial" w:cs="Arial"/>
          <w:sz w:val="24"/>
          <w:szCs w:val="24"/>
          <w:lang w:val="it-IT"/>
        </w:rPr>
        <w:t>pridržavaju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načinu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planiranja</w:t>
      </w:r>
      <w:proofErr w:type="spellEnd"/>
      <w:r w:rsidRPr="009215FF">
        <w:rPr>
          <w:rFonts w:ascii="Arial" w:hAnsi="Arial" w:cs="Arial"/>
          <w:sz w:val="24"/>
          <w:szCs w:val="24"/>
          <w:lang w:val="it-IT"/>
        </w:rPr>
        <w:t xml:space="preserve"> od </w:t>
      </w:r>
      <w:proofErr w:type="spellStart"/>
      <w:r w:rsidRPr="009215FF">
        <w:rPr>
          <w:rFonts w:ascii="Arial" w:hAnsi="Arial" w:cs="Arial"/>
          <w:sz w:val="24"/>
          <w:szCs w:val="24"/>
          <w:lang w:val="it-IT"/>
        </w:rPr>
        <w:t>dnevnog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tjednog</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tromjesečnog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uvijek</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planirajući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specifičnostima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individualnim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w:t>
      </w:r>
    </w:p>
    <w:p w14:paraId="32D304B2" w14:textId="77777777" w:rsidR="00EA34BA" w:rsidRPr="009215FF" w:rsidRDefault="00EA34BA" w:rsidP="00EA34BA">
      <w:pPr>
        <w:rPr>
          <w:rFonts w:ascii="Arial" w:hAnsi="Arial" w:cs="Arial"/>
          <w:sz w:val="24"/>
          <w:szCs w:val="24"/>
          <w:lang w:val="it-IT"/>
        </w:rPr>
      </w:pPr>
    </w:p>
    <w:p w14:paraId="6467F089" w14:textId="77777777" w:rsidR="00EA34BA" w:rsidRPr="009215FF" w:rsidRDefault="00EA34BA" w:rsidP="00EA34BA">
      <w:pPr>
        <w:rPr>
          <w:rFonts w:ascii="Arial" w:hAnsi="Arial" w:cs="Arial"/>
          <w:sz w:val="24"/>
          <w:szCs w:val="24"/>
          <w:lang w:val="it-IT"/>
        </w:rPr>
      </w:pPr>
    </w:p>
    <w:p w14:paraId="0283A9BD" w14:textId="77777777" w:rsidR="00EA34BA" w:rsidRPr="009215FF" w:rsidRDefault="00EA34BA" w:rsidP="00EA34BA">
      <w:pPr>
        <w:rPr>
          <w:rFonts w:ascii="Arial" w:hAnsi="Arial" w:cs="Arial"/>
          <w:b/>
          <w:sz w:val="24"/>
          <w:szCs w:val="24"/>
          <w:highlight w:val="cyan"/>
          <w:lang w:val="it-IT"/>
        </w:rPr>
      </w:pPr>
      <w:r w:rsidRPr="009215FF">
        <w:rPr>
          <w:rFonts w:ascii="Arial" w:hAnsi="Arial" w:cs="Arial"/>
          <w:sz w:val="24"/>
          <w:szCs w:val="24"/>
          <w:lang w:val="it-IT"/>
        </w:rPr>
        <w:t>PROJEKTI NA RAZINI USTANOVE:</w:t>
      </w:r>
    </w:p>
    <w:p w14:paraId="101375B4" w14:textId="77777777" w:rsidR="00EA34BA" w:rsidRPr="009215FF" w:rsidRDefault="00EA34BA" w:rsidP="00EA34BA">
      <w:pPr>
        <w:rPr>
          <w:rFonts w:ascii="Arial" w:hAnsi="Arial" w:cs="Arial"/>
          <w:sz w:val="24"/>
          <w:szCs w:val="24"/>
          <w:lang w:val="it-IT"/>
        </w:rPr>
      </w:pPr>
    </w:p>
    <w:p w14:paraId="55973D27"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Na </w:t>
      </w:r>
      <w:proofErr w:type="spellStart"/>
      <w:r w:rsidRPr="009215FF">
        <w:rPr>
          <w:rFonts w:ascii="Arial" w:hAnsi="Arial" w:cs="Arial"/>
          <w:sz w:val="24"/>
          <w:szCs w:val="24"/>
          <w:lang w:val="it-IT"/>
        </w:rPr>
        <w:t>razini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cijele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skladu</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navedenim</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ciljevima</w:t>
      </w:r>
      <w:proofErr w:type="spellEnd"/>
      <w:r w:rsidRPr="009215FF">
        <w:rPr>
          <w:rFonts w:ascii="Arial" w:hAnsi="Arial" w:cs="Arial"/>
          <w:sz w:val="24"/>
          <w:szCs w:val="24"/>
          <w:lang w:val="it-IT"/>
        </w:rPr>
        <w:t xml:space="preserve">  u</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ovoj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planirani</w:t>
      </w:r>
      <w:proofErr w:type="spellEnd"/>
      <w:r w:rsidRPr="009215FF">
        <w:rPr>
          <w:rFonts w:ascii="Arial" w:hAnsi="Arial" w:cs="Arial"/>
          <w:sz w:val="24"/>
          <w:szCs w:val="24"/>
          <w:lang w:val="it-IT"/>
        </w:rPr>
        <w:t xml:space="preserve"> su </w:t>
      </w:r>
      <w:proofErr w:type="spellStart"/>
      <w:r w:rsidRPr="009215FF">
        <w:rPr>
          <w:rFonts w:ascii="Arial" w:hAnsi="Arial" w:cs="Arial"/>
          <w:sz w:val="24"/>
          <w:szCs w:val="24"/>
          <w:lang w:val="it-IT"/>
        </w:rPr>
        <w:t>slijedeći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projekti</w:t>
      </w:r>
      <w:proofErr w:type="spellEnd"/>
      <w:r w:rsidRPr="009215FF">
        <w:rPr>
          <w:rFonts w:ascii="Arial" w:hAnsi="Arial" w:cs="Arial"/>
          <w:sz w:val="24"/>
          <w:szCs w:val="24"/>
          <w:lang w:val="it-IT"/>
        </w:rPr>
        <w:t xml:space="preserve"> : </w:t>
      </w:r>
    </w:p>
    <w:p w14:paraId="2611EBF1"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nastaviti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zajedničke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održavanjem</w:t>
      </w:r>
      <w:proofErr w:type="spellEnd"/>
      <w:r w:rsidRPr="009215FF">
        <w:rPr>
          <w:rFonts w:ascii="Arial" w:hAnsi="Arial" w:cs="Arial"/>
          <w:sz w:val="24"/>
          <w:szCs w:val="24"/>
          <w:lang w:val="it-IT"/>
        </w:rPr>
        <w:t xml:space="preserve"> radionica i </w:t>
      </w:r>
      <w:proofErr w:type="spellStart"/>
      <w:r w:rsidRPr="009215FF">
        <w:rPr>
          <w:rFonts w:ascii="Arial" w:hAnsi="Arial" w:cs="Arial"/>
          <w:sz w:val="24"/>
          <w:szCs w:val="24"/>
          <w:lang w:val="it-IT"/>
        </w:rPr>
        <w:t>organiziranjem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zajedničkih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izleta</w:t>
      </w:r>
      <w:proofErr w:type="spellEnd"/>
      <w:r w:rsidRPr="009215FF">
        <w:rPr>
          <w:rFonts w:ascii="Arial" w:hAnsi="Arial" w:cs="Arial"/>
          <w:sz w:val="24"/>
          <w:szCs w:val="24"/>
          <w:lang w:val="it-IT"/>
        </w:rPr>
        <w:t xml:space="preserve"> </w:t>
      </w:r>
    </w:p>
    <w:p w14:paraId="1895502C"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redovitim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usavršavanjem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djelatnika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međusobnom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suradnjom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prenošenjem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znanja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razmjenom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primjera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dobre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prakse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unapređivati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odgojno</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 xml:space="preserve">-  </w:t>
      </w:r>
      <w:proofErr w:type="spellStart"/>
      <w:r w:rsidRPr="009215FF">
        <w:rPr>
          <w:rFonts w:ascii="Arial" w:hAnsi="Arial" w:cs="Arial"/>
          <w:sz w:val="24"/>
          <w:szCs w:val="24"/>
          <w:lang w:val="it-IT"/>
        </w:rPr>
        <w:t>obrazovni</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w:t>
      </w:r>
    </w:p>
    <w:p w14:paraId="333176BC"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suradnjom</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lokalnom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zajednicom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udrugama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kulturnim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drugim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odgojno-obrazovnim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omogućiti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učenje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izvaninstitucionalnom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okruženju</w:t>
      </w:r>
      <w:proofErr w:type="spellEnd"/>
      <w:r w:rsidRPr="009215FF">
        <w:rPr>
          <w:rFonts w:ascii="Arial" w:hAnsi="Arial" w:cs="Arial"/>
          <w:sz w:val="24"/>
          <w:szCs w:val="24"/>
          <w:lang w:val="it-IT"/>
        </w:rPr>
        <w:t>.</w:t>
      </w:r>
    </w:p>
    <w:p w14:paraId="0BA4E078" w14:textId="77777777" w:rsidR="00EA34BA" w:rsidRPr="009215FF" w:rsidRDefault="00EA34BA" w:rsidP="00EA34BA">
      <w:pPr>
        <w:rPr>
          <w:rFonts w:ascii="Arial" w:hAnsi="Arial" w:cs="Arial"/>
          <w:sz w:val="24"/>
          <w:szCs w:val="24"/>
          <w:lang w:val="it-IT"/>
        </w:rPr>
      </w:pPr>
    </w:p>
    <w:p w14:paraId="4F440AB9" w14:textId="77777777" w:rsidR="00EA34BA" w:rsidRPr="009215FF" w:rsidRDefault="00EA34BA" w:rsidP="00EA34BA">
      <w:pPr>
        <w:rPr>
          <w:rFonts w:ascii="Arial" w:hAnsi="Arial" w:cs="Arial"/>
          <w:sz w:val="24"/>
          <w:szCs w:val="24"/>
          <w:lang w:val="it-IT"/>
        </w:rPr>
      </w:pPr>
    </w:p>
    <w:p w14:paraId="6DDEAE59" w14:textId="1F162047" w:rsidR="00EA34BA" w:rsidRDefault="00EA34BA" w:rsidP="00EA34BA">
      <w:pPr>
        <w:rPr>
          <w:rFonts w:ascii="Arial" w:hAnsi="Arial" w:cs="Arial"/>
          <w:sz w:val="24"/>
          <w:szCs w:val="24"/>
          <w:lang w:val="it-IT"/>
        </w:rPr>
      </w:pPr>
    </w:p>
    <w:p w14:paraId="2EE0FAD4" w14:textId="77777777" w:rsidR="009215FF" w:rsidRPr="009215FF" w:rsidRDefault="009215FF" w:rsidP="00EA34BA">
      <w:pPr>
        <w:rPr>
          <w:rFonts w:ascii="Arial" w:hAnsi="Arial" w:cs="Arial"/>
          <w:sz w:val="24"/>
          <w:szCs w:val="24"/>
          <w:lang w:val="it-IT"/>
        </w:rPr>
      </w:pPr>
    </w:p>
    <w:p w14:paraId="53C41D60" w14:textId="77777777" w:rsidR="00EA34BA" w:rsidRPr="009215FF" w:rsidRDefault="00EA34BA" w:rsidP="00EA34BA">
      <w:pPr>
        <w:rPr>
          <w:rFonts w:ascii="Arial" w:hAnsi="Arial" w:cs="Arial"/>
          <w:sz w:val="24"/>
          <w:szCs w:val="24"/>
          <w:lang w:val="it-IT"/>
        </w:rPr>
      </w:pPr>
    </w:p>
    <w:p w14:paraId="25A7DF44" w14:textId="77777777" w:rsidR="00EA34BA" w:rsidRPr="009215FF" w:rsidRDefault="00EA34BA" w:rsidP="00EA34BA">
      <w:pPr>
        <w:rPr>
          <w:rFonts w:ascii="Arial" w:hAnsi="Arial" w:cs="Arial"/>
          <w:sz w:val="24"/>
          <w:szCs w:val="24"/>
        </w:rPr>
      </w:pPr>
      <w:r w:rsidRPr="009215FF">
        <w:rPr>
          <w:rFonts w:ascii="Arial" w:hAnsi="Arial" w:cs="Arial"/>
          <w:sz w:val="24"/>
          <w:szCs w:val="24"/>
        </w:rPr>
        <w:t>PROJEKTI:</w:t>
      </w:r>
    </w:p>
    <w:p w14:paraId="342D030E" w14:textId="77777777" w:rsidR="00EA34BA" w:rsidRPr="009215FF" w:rsidRDefault="00EA34BA" w:rsidP="00EA34BA">
      <w:pPr>
        <w:rPr>
          <w:rFonts w:ascii="Arial" w:hAnsi="Arial" w:cs="Arial"/>
          <w:sz w:val="24"/>
          <w:szCs w:val="24"/>
        </w:rPr>
      </w:pPr>
    </w:p>
    <w:p w14:paraId="3DDAF146" w14:textId="77777777" w:rsidR="00EA34BA" w:rsidRPr="009215FF" w:rsidRDefault="00EA34BA" w:rsidP="00EA34BA">
      <w:pPr>
        <w:pStyle w:val="ListParagraph"/>
        <w:numPr>
          <w:ilvl w:val="0"/>
          <w:numId w:val="40"/>
        </w:numPr>
        <w:spacing w:after="200" w:line="276" w:lineRule="auto"/>
        <w:contextualSpacing/>
        <w:rPr>
          <w:rFonts w:ascii="Arial" w:hAnsi="Arial" w:cs="Arial"/>
          <w:b/>
          <w:sz w:val="24"/>
          <w:szCs w:val="24"/>
          <w:lang w:val="it-IT"/>
        </w:rPr>
      </w:pPr>
      <w:r w:rsidRPr="009215FF">
        <w:rPr>
          <w:rFonts w:ascii="Arial" w:hAnsi="Arial" w:cs="Arial"/>
          <w:sz w:val="24"/>
          <w:szCs w:val="24"/>
          <w:lang w:val="it-IT"/>
        </w:rPr>
        <w:t xml:space="preserve">PROJEKTI KOJI </w:t>
      </w:r>
      <w:proofErr w:type="spellStart"/>
      <w:r w:rsidRPr="009215FF">
        <w:rPr>
          <w:rFonts w:ascii="Arial" w:hAnsi="Arial" w:cs="Arial"/>
          <w:sz w:val="24"/>
          <w:szCs w:val="24"/>
          <w:lang w:val="it-IT"/>
        </w:rPr>
        <w:t>PROMIčU</w:t>
      </w:r>
      <w:proofErr w:type="spellEnd"/>
      <w:r w:rsidRPr="009215FF">
        <w:rPr>
          <w:rFonts w:ascii="Arial" w:hAnsi="Arial" w:cs="Arial"/>
          <w:sz w:val="24"/>
          <w:szCs w:val="24"/>
          <w:lang w:val="it-IT"/>
        </w:rPr>
        <w:t xml:space="preserve"> ZDRAVI </w:t>
      </w:r>
      <w:proofErr w:type="spellStart"/>
      <w:r w:rsidRPr="009215FF">
        <w:rPr>
          <w:rFonts w:ascii="Arial" w:hAnsi="Arial" w:cs="Arial"/>
          <w:sz w:val="24"/>
          <w:szCs w:val="24"/>
          <w:lang w:val="it-IT"/>
        </w:rPr>
        <w:t>NAčIN</w:t>
      </w:r>
      <w:proofErr w:type="spellEnd"/>
      <w:r w:rsidRPr="009215FF">
        <w:rPr>
          <w:rFonts w:ascii="Arial" w:hAnsi="Arial" w:cs="Arial"/>
          <w:sz w:val="24"/>
          <w:szCs w:val="24"/>
          <w:lang w:val="it-IT"/>
        </w:rPr>
        <w:t xml:space="preserve"> ZIVOTA </w:t>
      </w:r>
    </w:p>
    <w:p w14:paraId="1366E552" w14:textId="77777777" w:rsidR="00EA34BA" w:rsidRPr="009215FF" w:rsidRDefault="00EA34BA" w:rsidP="00EA34BA">
      <w:pPr>
        <w:pStyle w:val="ListParagraph"/>
        <w:numPr>
          <w:ilvl w:val="0"/>
          <w:numId w:val="20"/>
        </w:numPr>
        <w:spacing w:after="200" w:line="276" w:lineRule="auto"/>
        <w:contextualSpacing/>
        <w:rPr>
          <w:rFonts w:ascii="Arial" w:hAnsi="Arial" w:cs="Arial"/>
          <w:b/>
          <w:sz w:val="24"/>
          <w:szCs w:val="24"/>
        </w:rPr>
      </w:pPr>
      <w:r w:rsidRPr="009215FF">
        <w:rPr>
          <w:rFonts w:ascii="Arial" w:hAnsi="Arial" w:cs="Arial"/>
          <w:sz w:val="24"/>
          <w:szCs w:val="24"/>
        </w:rPr>
        <w:t>„</w:t>
      </w:r>
      <w:proofErr w:type="spellStart"/>
      <w:r w:rsidRPr="009215FF">
        <w:rPr>
          <w:rFonts w:ascii="Arial" w:hAnsi="Arial" w:cs="Arial"/>
          <w:sz w:val="24"/>
          <w:szCs w:val="24"/>
        </w:rPr>
        <w:t>Zdrava</w:t>
      </w:r>
      <w:proofErr w:type="spellEnd"/>
      <w:r w:rsidRPr="009215FF">
        <w:rPr>
          <w:rFonts w:ascii="Arial" w:hAnsi="Arial" w:cs="Arial"/>
          <w:sz w:val="24"/>
          <w:szCs w:val="24"/>
        </w:rPr>
        <w:t xml:space="preserve"> </w:t>
      </w:r>
      <w:proofErr w:type="spellStart"/>
      <w:r w:rsidRPr="009215FF">
        <w:rPr>
          <w:rFonts w:ascii="Arial" w:hAnsi="Arial" w:cs="Arial"/>
          <w:sz w:val="24"/>
          <w:szCs w:val="24"/>
        </w:rPr>
        <w:t>prehrana</w:t>
      </w:r>
      <w:proofErr w:type="spellEnd"/>
      <w:r w:rsidRPr="009215FF">
        <w:rPr>
          <w:rFonts w:ascii="Arial" w:hAnsi="Arial" w:cs="Arial"/>
          <w:sz w:val="24"/>
          <w:szCs w:val="24"/>
        </w:rPr>
        <w:t xml:space="preserve"> u </w:t>
      </w:r>
      <w:proofErr w:type="spellStart"/>
      <w:proofErr w:type="gramStart"/>
      <w:r w:rsidRPr="009215FF">
        <w:rPr>
          <w:rFonts w:ascii="Arial" w:hAnsi="Arial" w:cs="Arial"/>
          <w:sz w:val="24"/>
          <w:szCs w:val="24"/>
        </w:rPr>
        <w:t>vrtiću</w:t>
      </w:r>
      <w:proofErr w:type="spellEnd"/>
      <w:r w:rsidRPr="009215FF">
        <w:rPr>
          <w:rFonts w:ascii="Arial" w:hAnsi="Arial" w:cs="Arial"/>
          <w:sz w:val="24"/>
          <w:szCs w:val="24"/>
        </w:rPr>
        <w:t>“</w:t>
      </w:r>
      <w:proofErr w:type="gramEnd"/>
      <w:r w:rsidRPr="009215FF">
        <w:rPr>
          <w:rFonts w:ascii="Arial" w:hAnsi="Arial" w:cs="Arial"/>
          <w:sz w:val="24"/>
          <w:szCs w:val="24"/>
        </w:rPr>
        <w:t>,</w:t>
      </w:r>
    </w:p>
    <w:p w14:paraId="6D783AED" w14:textId="77777777" w:rsidR="00EA34BA" w:rsidRPr="009215FF" w:rsidRDefault="00EA34BA" w:rsidP="00EA34BA">
      <w:pPr>
        <w:pStyle w:val="ListParagraph"/>
        <w:numPr>
          <w:ilvl w:val="0"/>
          <w:numId w:val="20"/>
        </w:numPr>
        <w:spacing w:after="200" w:line="276" w:lineRule="auto"/>
        <w:contextualSpacing/>
        <w:rPr>
          <w:rFonts w:ascii="Arial" w:hAnsi="Arial" w:cs="Arial"/>
          <w:b/>
          <w:sz w:val="24"/>
          <w:szCs w:val="24"/>
        </w:rPr>
      </w:pPr>
      <w:r w:rsidRPr="009215FF">
        <w:rPr>
          <w:rFonts w:ascii="Arial" w:hAnsi="Arial" w:cs="Arial"/>
          <w:sz w:val="24"/>
          <w:szCs w:val="24"/>
        </w:rPr>
        <w:t>„</w:t>
      </w:r>
      <w:proofErr w:type="spellStart"/>
      <w:r w:rsidRPr="009215FF">
        <w:rPr>
          <w:rFonts w:ascii="Arial" w:hAnsi="Arial" w:cs="Arial"/>
          <w:sz w:val="24"/>
          <w:szCs w:val="24"/>
        </w:rPr>
        <w:t>Oralno</w:t>
      </w:r>
      <w:proofErr w:type="spellEnd"/>
      <w:r w:rsidRPr="009215FF">
        <w:rPr>
          <w:rFonts w:ascii="Arial" w:hAnsi="Arial" w:cs="Arial"/>
          <w:sz w:val="24"/>
          <w:szCs w:val="24"/>
        </w:rPr>
        <w:t xml:space="preserve"> </w:t>
      </w:r>
      <w:proofErr w:type="spellStart"/>
      <w:r w:rsidRPr="009215FF">
        <w:rPr>
          <w:rFonts w:ascii="Arial" w:hAnsi="Arial" w:cs="Arial"/>
          <w:sz w:val="24"/>
          <w:szCs w:val="24"/>
        </w:rPr>
        <w:t>zdravlje</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djece</w:t>
      </w:r>
      <w:proofErr w:type="spellEnd"/>
      <w:r w:rsidRPr="009215FF">
        <w:rPr>
          <w:rFonts w:ascii="Arial" w:hAnsi="Arial" w:cs="Arial"/>
          <w:sz w:val="24"/>
          <w:szCs w:val="24"/>
        </w:rPr>
        <w:t>“</w:t>
      </w:r>
      <w:proofErr w:type="gramEnd"/>
    </w:p>
    <w:p w14:paraId="38798285" w14:textId="77777777" w:rsidR="00EA34BA" w:rsidRPr="009215FF" w:rsidRDefault="00EA34BA" w:rsidP="00EA34BA">
      <w:pPr>
        <w:pStyle w:val="ListParagraph"/>
        <w:spacing w:after="200" w:line="276" w:lineRule="auto"/>
        <w:ind w:left="644"/>
        <w:rPr>
          <w:rFonts w:ascii="Arial" w:hAnsi="Arial" w:cs="Arial"/>
          <w:b/>
          <w:sz w:val="24"/>
          <w:szCs w:val="24"/>
        </w:rPr>
      </w:pPr>
    </w:p>
    <w:p w14:paraId="2890FBDD" w14:textId="77777777" w:rsidR="00EA34BA" w:rsidRPr="009215FF" w:rsidRDefault="00EA34BA" w:rsidP="00EA34BA">
      <w:pPr>
        <w:pStyle w:val="ListParagraph"/>
        <w:numPr>
          <w:ilvl w:val="0"/>
          <w:numId w:val="40"/>
        </w:numPr>
        <w:spacing w:after="200" w:line="276" w:lineRule="auto"/>
        <w:contextualSpacing/>
        <w:rPr>
          <w:rFonts w:ascii="Arial" w:hAnsi="Arial" w:cs="Arial"/>
          <w:sz w:val="24"/>
          <w:szCs w:val="24"/>
        </w:rPr>
      </w:pPr>
      <w:r w:rsidRPr="009215FF">
        <w:rPr>
          <w:rFonts w:ascii="Arial" w:hAnsi="Arial" w:cs="Arial"/>
          <w:sz w:val="24"/>
          <w:szCs w:val="24"/>
        </w:rPr>
        <w:t>PROJEKTI KOJI PROMIČU MULTIKULTURALOST</w:t>
      </w:r>
    </w:p>
    <w:p w14:paraId="5D1B1511" w14:textId="77777777" w:rsidR="00EA34BA" w:rsidRPr="009215FF" w:rsidRDefault="00EA34BA" w:rsidP="00EA34BA">
      <w:pPr>
        <w:pStyle w:val="ListParagraph"/>
        <w:spacing w:after="200" w:line="276" w:lineRule="auto"/>
        <w:ind w:left="1080"/>
        <w:rPr>
          <w:rFonts w:ascii="Arial" w:hAnsi="Arial" w:cs="Arial"/>
          <w:sz w:val="24"/>
          <w:szCs w:val="24"/>
        </w:rPr>
      </w:pPr>
    </w:p>
    <w:p w14:paraId="73040776" w14:textId="77777777" w:rsidR="00EA34BA" w:rsidRPr="009215FF" w:rsidRDefault="00EA34BA" w:rsidP="00EA34BA">
      <w:pPr>
        <w:pStyle w:val="ListParagraph"/>
        <w:numPr>
          <w:ilvl w:val="0"/>
          <w:numId w:val="40"/>
        </w:numPr>
        <w:spacing w:after="200" w:line="276" w:lineRule="auto"/>
        <w:contextualSpacing/>
        <w:rPr>
          <w:rFonts w:ascii="Arial" w:hAnsi="Arial" w:cs="Arial"/>
          <w:b/>
          <w:sz w:val="24"/>
          <w:szCs w:val="24"/>
        </w:rPr>
      </w:pPr>
      <w:r w:rsidRPr="009215FF">
        <w:rPr>
          <w:rFonts w:ascii="Arial" w:hAnsi="Arial" w:cs="Arial"/>
          <w:b/>
          <w:sz w:val="24"/>
          <w:szCs w:val="24"/>
        </w:rPr>
        <w:t>SVIJEST O ZEMLJI I OKOLIŠU- EKO VRTIĆ, „</w:t>
      </w:r>
      <w:proofErr w:type="gramStart"/>
      <w:r w:rsidRPr="009215FF">
        <w:rPr>
          <w:rFonts w:ascii="Arial" w:hAnsi="Arial" w:cs="Arial"/>
          <w:b/>
          <w:sz w:val="24"/>
          <w:szCs w:val="24"/>
        </w:rPr>
        <w:t>OUTDOOR“ VRTIĆ</w:t>
      </w:r>
      <w:proofErr w:type="gramEnd"/>
    </w:p>
    <w:p w14:paraId="7C9F3558" w14:textId="77777777" w:rsidR="00EA34BA" w:rsidRPr="009215FF" w:rsidRDefault="00EA34BA" w:rsidP="00EA34BA">
      <w:pPr>
        <w:pStyle w:val="ListParagraph"/>
        <w:spacing w:after="200" w:line="276" w:lineRule="auto"/>
        <w:rPr>
          <w:rFonts w:ascii="Arial" w:hAnsi="Arial" w:cs="Arial"/>
          <w:sz w:val="24"/>
          <w:szCs w:val="24"/>
        </w:rPr>
      </w:pPr>
    </w:p>
    <w:p w14:paraId="02CE7E5D" w14:textId="77777777" w:rsidR="00EA34BA" w:rsidRPr="009215FF" w:rsidRDefault="00EA34BA" w:rsidP="00EA34BA">
      <w:pPr>
        <w:pStyle w:val="ListParagraph"/>
        <w:numPr>
          <w:ilvl w:val="0"/>
          <w:numId w:val="40"/>
        </w:numPr>
        <w:spacing w:after="200" w:line="276" w:lineRule="auto"/>
        <w:contextualSpacing/>
        <w:rPr>
          <w:rFonts w:ascii="Arial" w:hAnsi="Arial" w:cs="Arial"/>
          <w:sz w:val="24"/>
          <w:szCs w:val="24"/>
        </w:rPr>
      </w:pPr>
      <w:r w:rsidRPr="009215FF">
        <w:rPr>
          <w:rFonts w:ascii="Arial" w:hAnsi="Arial" w:cs="Arial"/>
          <w:sz w:val="24"/>
          <w:szCs w:val="24"/>
        </w:rPr>
        <w:t>EMOCIONALNO OPISMENJIVAJE, EMPATIJA:</w:t>
      </w:r>
    </w:p>
    <w:p w14:paraId="46D25FF8" w14:textId="77777777" w:rsidR="00EA34BA" w:rsidRPr="009215FF" w:rsidRDefault="00EA34BA" w:rsidP="00EA34BA">
      <w:pPr>
        <w:pStyle w:val="ListParagraph"/>
        <w:numPr>
          <w:ilvl w:val="0"/>
          <w:numId w:val="39"/>
        </w:numPr>
        <w:spacing w:after="200" w:line="276" w:lineRule="auto"/>
        <w:contextualSpacing/>
        <w:rPr>
          <w:rFonts w:ascii="Arial" w:hAnsi="Arial" w:cs="Arial"/>
          <w:sz w:val="24"/>
          <w:szCs w:val="24"/>
        </w:rPr>
      </w:pPr>
      <w:r w:rsidRPr="009215FF">
        <w:rPr>
          <w:rFonts w:ascii="Arial" w:hAnsi="Arial" w:cs="Arial"/>
          <w:sz w:val="24"/>
          <w:szCs w:val="24"/>
        </w:rPr>
        <w:t>NONIĆI I DJECA, SURADNJA S CENTROM ZA INKLUZIJU</w:t>
      </w:r>
    </w:p>
    <w:p w14:paraId="0FB8910E" w14:textId="77777777" w:rsidR="00EA34BA" w:rsidRPr="009215FF" w:rsidRDefault="00EA34BA" w:rsidP="00EA34BA">
      <w:pPr>
        <w:pStyle w:val="ListParagraph"/>
        <w:spacing w:after="200" w:line="276" w:lineRule="auto"/>
        <w:rPr>
          <w:rFonts w:ascii="Arial" w:hAnsi="Arial" w:cs="Arial"/>
          <w:sz w:val="24"/>
          <w:szCs w:val="24"/>
        </w:rPr>
      </w:pPr>
    </w:p>
    <w:p w14:paraId="36A1760A" w14:textId="77777777" w:rsidR="00EA34BA" w:rsidRPr="009215FF" w:rsidRDefault="00EA34BA" w:rsidP="00EA34BA">
      <w:pPr>
        <w:pStyle w:val="ListParagraph"/>
        <w:spacing w:after="200" w:line="276" w:lineRule="auto"/>
        <w:rPr>
          <w:rFonts w:ascii="Arial" w:hAnsi="Arial" w:cs="Arial"/>
          <w:sz w:val="24"/>
          <w:szCs w:val="24"/>
        </w:rPr>
      </w:pPr>
    </w:p>
    <w:p w14:paraId="6B3A410F" w14:textId="77777777" w:rsidR="00EA34BA" w:rsidRPr="009215FF" w:rsidRDefault="00EA34BA" w:rsidP="00EA34BA">
      <w:pPr>
        <w:pStyle w:val="ListParagraph"/>
        <w:numPr>
          <w:ilvl w:val="0"/>
          <w:numId w:val="48"/>
        </w:numPr>
        <w:spacing w:after="200" w:line="276" w:lineRule="auto"/>
        <w:contextualSpacing/>
        <w:rPr>
          <w:rFonts w:ascii="Arial" w:hAnsi="Arial" w:cs="Arial"/>
          <w:b/>
          <w:sz w:val="24"/>
          <w:szCs w:val="24"/>
        </w:rPr>
      </w:pPr>
      <w:r w:rsidRPr="009215FF">
        <w:rPr>
          <w:rFonts w:ascii="Arial" w:hAnsi="Arial" w:cs="Arial"/>
          <w:b/>
          <w:sz w:val="24"/>
          <w:szCs w:val="24"/>
        </w:rPr>
        <w:lastRenderedPageBreak/>
        <w:t xml:space="preserve">PROJEKTI KOJI </w:t>
      </w:r>
      <w:proofErr w:type="spellStart"/>
      <w:r w:rsidRPr="009215FF">
        <w:rPr>
          <w:rFonts w:ascii="Arial" w:hAnsi="Arial" w:cs="Arial"/>
          <w:b/>
          <w:sz w:val="24"/>
          <w:szCs w:val="24"/>
        </w:rPr>
        <w:t>PROMIčU</w:t>
      </w:r>
      <w:proofErr w:type="spellEnd"/>
      <w:r w:rsidRPr="009215FF">
        <w:rPr>
          <w:rFonts w:ascii="Arial" w:hAnsi="Arial" w:cs="Arial"/>
          <w:b/>
          <w:sz w:val="24"/>
          <w:szCs w:val="24"/>
        </w:rPr>
        <w:t xml:space="preserve"> ZDRAVI </w:t>
      </w:r>
      <w:proofErr w:type="spellStart"/>
      <w:r w:rsidRPr="009215FF">
        <w:rPr>
          <w:rFonts w:ascii="Arial" w:hAnsi="Arial" w:cs="Arial"/>
          <w:b/>
          <w:sz w:val="24"/>
          <w:szCs w:val="24"/>
        </w:rPr>
        <w:t>NAčIN</w:t>
      </w:r>
      <w:proofErr w:type="spellEnd"/>
      <w:r w:rsidRPr="009215FF">
        <w:rPr>
          <w:rFonts w:ascii="Arial" w:hAnsi="Arial" w:cs="Arial"/>
          <w:b/>
          <w:sz w:val="24"/>
          <w:szCs w:val="24"/>
        </w:rPr>
        <w:t xml:space="preserve"> ŽIVOTA </w:t>
      </w:r>
    </w:p>
    <w:p w14:paraId="34DEDE14" w14:textId="77777777" w:rsidR="00EA34BA" w:rsidRPr="009215FF" w:rsidRDefault="00EA34BA" w:rsidP="00EA34BA">
      <w:pPr>
        <w:spacing w:after="200" w:line="276" w:lineRule="auto"/>
        <w:rPr>
          <w:rFonts w:ascii="Arial" w:hAnsi="Arial" w:cs="Arial"/>
          <w:sz w:val="24"/>
          <w:szCs w:val="24"/>
        </w:rPr>
      </w:pPr>
    </w:p>
    <w:p w14:paraId="64FA6208" w14:textId="77777777" w:rsidR="00EA34BA" w:rsidRPr="009215FF" w:rsidRDefault="00EA34BA" w:rsidP="00EA34BA">
      <w:pPr>
        <w:pStyle w:val="ListParagraph"/>
        <w:numPr>
          <w:ilvl w:val="1"/>
          <w:numId w:val="48"/>
        </w:numPr>
        <w:spacing w:after="200" w:line="276" w:lineRule="auto"/>
        <w:contextualSpacing/>
        <w:rPr>
          <w:rFonts w:ascii="Arial" w:hAnsi="Arial" w:cs="Arial"/>
          <w:b/>
          <w:sz w:val="24"/>
          <w:szCs w:val="24"/>
        </w:rPr>
      </w:pPr>
      <w:r w:rsidRPr="009215FF">
        <w:rPr>
          <w:rFonts w:ascii="Arial" w:hAnsi="Arial" w:cs="Arial"/>
          <w:b/>
          <w:sz w:val="24"/>
          <w:szCs w:val="24"/>
        </w:rPr>
        <w:t>ZDRAVA PREHRANA U VRTIĆU</w:t>
      </w:r>
    </w:p>
    <w:p w14:paraId="748FB2A8" w14:textId="77777777" w:rsidR="00EA34BA" w:rsidRPr="009215FF" w:rsidRDefault="00EA34BA" w:rsidP="00EA34BA">
      <w:pPr>
        <w:pStyle w:val="ListParagraph"/>
        <w:ind w:left="1080"/>
        <w:rPr>
          <w:rFonts w:ascii="Arial" w:hAnsi="Arial" w:cs="Arial"/>
          <w:sz w:val="24"/>
          <w:szCs w:val="24"/>
        </w:rPr>
      </w:pPr>
    </w:p>
    <w:p w14:paraId="47C5CA7F" w14:textId="77777777" w:rsidR="00EA34BA" w:rsidRPr="009215FF" w:rsidRDefault="00EA34BA" w:rsidP="00EA34BA">
      <w:pPr>
        <w:spacing w:after="200" w:line="276" w:lineRule="auto"/>
        <w:rPr>
          <w:rFonts w:ascii="Arial" w:hAnsi="Arial" w:cs="Arial"/>
          <w:sz w:val="24"/>
          <w:szCs w:val="24"/>
        </w:rPr>
      </w:pPr>
      <w:r w:rsidRPr="009215FF">
        <w:rPr>
          <w:rFonts w:ascii="Arial" w:hAnsi="Arial" w:cs="Arial"/>
          <w:sz w:val="24"/>
          <w:szCs w:val="24"/>
        </w:rPr>
        <w:t>CILJ:</w:t>
      </w:r>
    </w:p>
    <w:p w14:paraId="09F64088" w14:textId="77777777" w:rsidR="00EA34BA" w:rsidRPr="009215FF" w:rsidRDefault="00EA34BA" w:rsidP="00EA34BA">
      <w:pPr>
        <w:rPr>
          <w:rFonts w:ascii="Arial" w:hAnsi="Arial" w:cs="Arial"/>
          <w:sz w:val="24"/>
          <w:szCs w:val="24"/>
        </w:rPr>
      </w:pPr>
      <w:proofErr w:type="spellStart"/>
      <w:r w:rsidRPr="009215FF">
        <w:rPr>
          <w:rFonts w:ascii="Arial" w:hAnsi="Arial" w:cs="Arial"/>
          <w:sz w:val="24"/>
          <w:szCs w:val="24"/>
        </w:rPr>
        <w:t>Dječji</w:t>
      </w:r>
      <w:proofErr w:type="spellEnd"/>
      <w:r w:rsidRPr="009215FF">
        <w:rPr>
          <w:rFonts w:ascii="Arial" w:hAnsi="Arial" w:cs="Arial"/>
          <w:sz w:val="24"/>
          <w:szCs w:val="24"/>
        </w:rPr>
        <w:t xml:space="preserve"> </w:t>
      </w:r>
      <w:proofErr w:type="spellStart"/>
      <w:r w:rsidRPr="009215FF">
        <w:rPr>
          <w:rFonts w:ascii="Arial" w:hAnsi="Arial" w:cs="Arial"/>
          <w:sz w:val="24"/>
          <w:szCs w:val="24"/>
        </w:rPr>
        <w:t>vrtić</w:t>
      </w:r>
      <w:proofErr w:type="spellEnd"/>
      <w:r w:rsidRPr="009215FF">
        <w:rPr>
          <w:rFonts w:ascii="Arial" w:hAnsi="Arial" w:cs="Arial"/>
          <w:sz w:val="24"/>
          <w:szCs w:val="24"/>
        </w:rPr>
        <w:t xml:space="preserve"> </w:t>
      </w:r>
      <w:proofErr w:type="spellStart"/>
      <w:r w:rsidRPr="009215FF">
        <w:rPr>
          <w:rFonts w:ascii="Arial" w:hAnsi="Arial" w:cs="Arial"/>
          <w:sz w:val="24"/>
          <w:szCs w:val="24"/>
        </w:rPr>
        <w:t>nastoji</w:t>
      </w:r>
      <w:proofErr w:type="spellEnd"/>
      <w:r w:rsidRPr="009215FF">
        <w:rPr>
          <w:rFonts w:ascii="Arial" w:hAnsi="Arial" w:cs="Arial"/>
          <w:sz w:val="24"/>
          <w:szCs w:val="24"/>
        </w:rPr>
        <w:t xml:space="preserve"> </w:t>
      </w:r>
      <w:proofErr w:type="spellStart"/>
      <w:r w:rsidRPr="009215FF">
        <w:rPr>
          <w:rFonts w:ascii="Arial" w:hAnsi="Arial" w:cs="Arial"/>
          <w:sz w:val="24"/>
          <w:szCs w:val="24"/>
        </w:rPr>
        <w:t>svake</w:t>
      </w:r>
      <w:proofErr w:type="spellEnd"/>
      <w:r w:rsidRPr="009215FF">
        <w:rPr>
          <w:rFonts w:ascii="Arial" w:hAnsi="Arial" w:cs="Arial"/>
          <w:sz w:val="24"/>
          <w:szCs w:val="24"/>
        </w:rPr>
        <w:t xml:space="preserve"> </w:t>
      </w:r>
      <w:proofErr w:type="spellStart"/>
      <w:r w:rsidRPr="009215FF">
        <w:rPr>
          <w:rFonts w:ascii="Arial" w:hAnsi="Arial" w:cs="Arial"/>
          <w:sz w:val="24"/>
          <w:szCs w:val="24"/>
        </w:rPr>
        <w:t>godine</w:t>
      </w:r>
      <w:proofErr w:type="spellEnd"/>
      <w:r w:rsidRPr="009215FF">
        <w:rPr>
          <w:rFonts w:ascii="Arial" w:hAnsi="Arial" w:cs="Arial"/>
          <w:sz w:val="24"/>
          <w:szCs w:val="24"/>
        </w:rPr>
        <w:t xml:space="preserve"> </w:t>
      </w:r>
      <w:proofErr w:type="spellStart"/>
      <w:r w:rsidRPr="009215FF">
        <w:rPr>
          <w:rFonts w:ascii="Arial" w:hAnsi="Arial" w:cs="Arial"/>
          <w:sz w:val="24"/>
          <w:szCs w:val="24"/>
        </w:rPr>
        <w:t>planirati</w:t>
      </w:r>
      <w:proofErr w:type="spellEnd"/>
      <w:r w:rsidRPr="009215FF">
        <w:rPr>
          <w:rFonts w:ascii="Arial" w:hAnsi="Arial" w:cs="Arial"/>
          <w:sz w:val="24"/>
          <w:szCs w:val="24"/>
        </w:rPr>
        <w:t xml:space="preserve"> i </w:t>
      </w:r>
      <w:proofErr w:type="spellStart"/>
      <w:r w:rsidRPr="009215FF">
        <w:rPr>
          <w:rFonts w:ascii="Arial" w:hAnsi="Arial" w:cs="Arial"/>
          <w:sz w:val="24"/>
          <w:szCs w:val="24"/>
        </w:rPr>
        <w:t>nuditi</w:t>
      </w:r>
      <w:proofErr w:type="spellEnd"/>
      <w:r w:rsidRPr="009215FF">
        <w:rPr>
          <w:rFonts w:ascii="Arial" w:hAnsi="Arial" w:cs="Arial"/>
          <w:sz w:val="24"/>
          <w:szCs w:val="24"/>
        </w:rPr>
        <w:t xml:space="preserve"> </w:t>
      </w:r>
      <w:proofErr w:type="spellStart"/>
      <w:r w:rsidRPr="009215FF">
        <w:rPr>
          <w:rFonts w:ascii="Arial" w:hAnsi="Arial" w:cs="Arial"/>
          <w:sz w:val="24"/>
          <w:szCs w:val="24"/>
        </w:rPr>
        <w:t>pravilnu</w:t>
      </w:r>
      <w:proofErr w:type="spellEnd"/>
      <w:r w:rsidRPr="009215FF">
        <w:rPr>
          <w:rFonts w:ascii="Arial" w:hAnsi="Arial" w:cs="Arial"/>
          <w:sz w:val="24"/>
          <w:szCs w:val="24"/>
        </w:rPr>
        <w:t xml:space="preserve">, </w:t>
      </w:r>
      <w:proofErr w:type="spellStart"/>
      <w:r w:rsidRPr="009215FF">
        <w:rPr>
          <w:rFonts w:ascii="Arial" w:hAnsi="Arial" w:cs="Arial"/>
          <w:sz w:val="24"/>
          <w:szCs w:val="24"/>
        </w:rPr>
        <w:t>zdravu</w:t>
      </w:r>
      <w:proofErr w:type="spellEnd"/>
      <w:r w:rsidRPr="009215FF">
        <w:rPr>
          <w:rFonts w:ascii="Arial" w:hAnsi="Arial" w:cs="Arial"/>
          <w:sz w:val="24"/>
          <w:szCs w:val="24"/>
        </w:rPr>
        <w:t xml:space="preserve">, </w:t>
      </w:r>
      <w:proofErr w:type="spellStart"/>
      <w:r w:rsidRPr="009215FF">
        <w:rPr>
          <w:rFonts w:ascii="Arial" w:hAnsi="Arial" w:cs="Arial"/>
          <w:sz w:val="24"/>
          <w:szCs w:val="24"/>
        </w:rPr>
        <w:t>raznovrsnu</w:t>
      </w:r>
      <w:proofErr w:type="spellEnd"/>
      <w:r w:rsidRPr="009215FF">
        <w:rPr>
          <w:rFonts w:ascii="Arial" w:hAnsi="Arial" w:cs="Arial"/>
          <w:sz w:val="24"/>
          <w:szCs w:val="24"/>
        </w:rPr>
        <w:t xml:space="preserve"> </w:t>
      </w:r>
      <w:proofErr w:type="spellStart"/>
      <w:r w:rsidRPr="009215FF">
        <w:rPr>
          <w:rFonts w:ascii="Arial" w:hAnsi="Arial" w:cs="Arial"/>
          <w:sz w:val="24"/>
          <w:szCs w:val="24"/>
        </w:rPr>
        <w:t>prehranu</w:t>
      </w:r>
      <w:proofErr w:type="spellEnd"/>
      <w:r w:rsidRPr="009215FF">
        <w:rPr>
          <w:rFonts w:ascii="Arial" w:hAnsi="Arial" w:cs="Arial"/>
          <w:sz w:val="24"/>
          <w:szCs w:val="24"/>
        </w:rPr>
        <w:t xml:space="preserve"> </w:t>
      </w:r>
      <w:proofErr w:type="spellStart"/>
      <w:r w:rsidRPr="009215FF">
        <w:rPr>
          <w:rFonts w:ascii="Arial" w:hAnsi="Arial" w:cs="Arial"/>
          <w:sz w:val="24"/>
          <w:szCs w:val="24"/>
        </w:rPr>
        <w:t>kojom</w:t>
      </w:r>
      <w:proofErr w:type="spellEnd"/>
      <w:r w:rsidRPr="009215FF">
        <w:rPr>
          <w:rFonts w:ascii="Arial" w:hAnsi="Arial" w:cs="Arial"/>
          <w:sz w:val="24"/>
          <w:szCs w:val="24"/>
        </w:rPr>
        <w:t xml:space="preserve"> </w:t>
      </w:r>
      <w:proofErr w:type="spellStart"/>
      <w:r w:rsidRPr="009215FF">
        <w:rPr>
          <w:rFonts w:ascii="Arial" w:hAnsi="Arial" w:cs="Arial"/>
          <w:sz w:val="24"/>
          <w:szCs w:val="24"/>
        </w:rPr>
        <w:t>štiti</w:t>
      </w:r>
      <w:proofErr w:type="spellEnd"/>
      <w:r w:rsidRPr="009215FF">
        <w:rPr>
          <w:rFonts w:ascii="Arial" w:hAnsi="Arial" w:cs="Arial"/>
          <w:sz w:val="24"/>
          <w:szCs w:val="24"/>
        </w:rPr>
        <w:t xml:space="preserve"> </w:t>
      </w:r>
      <w:proofErr w:type="spellStart"/>
      <w:r w:rsidRPr="009215FF">
        <w:rPr>
          <w:rFonts w:ascii="Arial" w:hAnsi="Arial" w:cs="Arial"/>
          <w:sz w:val="24"/>
          <w:szCs w:val="24"/>
        </w:rPr>
        <w:t>zdravlje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i </w:t>
      </w:r>
      <w:proofErr w:type="spellStart"/>
      <w:r w:rsidRPr="009215FF">
        <w:rPr>
          <w:rFonts w:ascii="Arial" w:hAnsi="Arial" w:cs="Arial"/>
          <w:sz w:val="24"/>
          <w:szCs w:val="24"/>
        </w:rPr>
        <w:t>potiče</w:t>
      </w:r>
      <w:proofErr w:type="spellEnd"/>
      <w:r w:rsidRPr="009215FF">
        <w:rPr>
          <w:rFonts w:ascii="Arial" w:hAnsi="Arial" w:cs="Arial"/>
          <w:sz w:val="24"/>
          <w:szCs w:val="24"/>
        </w:rPr>
        <w:t xml:space="preserve"> </w:t>
      </w:r>
      <w:proofErr w:type="spellStart"/>
      <w:r w:rsidRPr="009215FF">
        <w:rPr>
          <w:rFonts w:ascii="Arial" w:hAnsi="Arial" w:cs="Arial"/>
          <w:sz w:val="24"/>
          <w:szCs w:val="24"/>
        </w:rPr>
        <w:t>njihov</w:t>
      </w:r>
      <w:proofErr w:type="spellEnd"/>
      <w:r w:rsidRPr="009215FF">
        <w:rPr>
          <w:rFonts w:ascii="Arial" w:hAnsi="Arial" w:cs="Arial"/>
          <w:sz w:val="24"/>
          <w:szCs w:val="24"/>
        </w:rPr>
        <w:t xml:space="preserve"> </w:t>
      </w:r>
      <w:proofErr w:type="spellStart"/>
      <w:r w:rsidRPr="009215FF">
        <w:rPr>
          <w:rFonts w:ascii="Arial" w:hAnsi="Arial" w:cs="Arial"/>
          <w:sz w:val="24"/>
          <w:szCs w:val="24"/>
        </w:rPr>
        <w:t>optimalan</w:t>
      </w:r>
      <w:proofErr w:type="spellEnd"/>
      <w:r w:rsidRPr="009215FF">
        <w:rPr>
          <w:rFonts w:ascii="Arial" w:hAnsi="Arial" w:cs="Arial"/>
          <w:sz w:val="24"/>
          <w:szCs w:val="24"/>
        </w:rPr>
        <w:t xml:space="preserve"> </w:t>
      </w:r>
      <w:proofErr w:type="spellStart"/>
      <w:r w:rsidRPr="009215FF">
        <w:rPr>
          <w:rFonts w:ascii="Arial" w:hAnsi="Arial" w:cs="Arial"/>
          <w:sz w:val="24"/>
          <w:szCs w:val="24"/>
        </w:rPr>
        <w:t>rast</w:t>
      </w:r>
      <w:proofErr w:type="spellEnd"/>
      <w:r w:rsidRPr="009215FF">
        <w:rPr>
          <w:rFonts w:ascii="Arial" w:hAnsi="Arial" w:cs="Arial"/>
          <w:sz w:val="24"/>
          <w:szCs w:val="24"/>
        </w:rPr>
        <w:t xml:space="preserve"> </w:t>
      </w:r>
      <w:proofErr w:type="spellStart"/>
      <w:r w:rsidRPr="009215FF">
        <w:rPr>
          <w:rFonts w:ascii="Arial" w:hAnsi="Arial" w:cs="Arial"/>
          <w:sz w:val="24"/>
          <w:szCs w:val="24"/>
        </w:rPr>
        <w:t>uz</w:t>
      </w:r>
      <w:proofErr w:type="spellEnd"/>
      <w:r w:rsidRPr="009215FF">
        <w:rPr>
          <w:rFonts w:ascii="Arial" w:hAnsi="Arial" w:cs="Arial"/>
          <w:sz w:val="24"/>
          <w:szCs w:val="24"/>
        </w:rPr>
        <w:t xml:space="preserve"> </w:t>
      </w:r>
      <w:proofErr w:type="spellStart"/>
      <w:r w:rsidRPr="009215FF">
        <w:rPr>
          <w:rFonts w:ascii="Arial" w:hAnsi="Arial" w:cs="Arial"/>
          <w:sz w:val="24"/>
          <w:szCs w:val="24"/>
        </w:rPr>
        <w:t>poticanje</w:t>
      </w:r>
      <w:proofErr w:type="spellEnd"/>
      <w:r w:rsidRPr="009215FF">
        <w:rPr>
          <w:rFonts w:ascii="Arial" w:hAnsi="Arial" w:cs="Arial"/>
          <w:sz w:val="24"/>
          <w:szCs w:val="24"/>
        </w:rPr>
        <w:t xml:space="preserve"> </w:t>
      </w:r>
      <w:proofErr w:type="spellStart"/>
      <w:r w:rsidRPr="009215FF">
        <w:rPr>
          <w:rFonts w:ascii="Arial" w:hAnsi="Arial" w:cs="Arial"/>
          <w:sz w:val="24"/>
          <w:szCs w:val="24"/>
        </w:rPr>
        <w:t>usvajanja</w:t>
      </w:r>
      <w:proofErr w:type="spellEnd"/>
      <w:r w:rsidRPr="009215FF">
        <w:rPr>
          <w:rFonts w:ascii="Arial" w:hAnsi="Arial" w:cs="Arial"/>
          <w:sz w:val="24"/>
          <w:szCs w:val="24"/>
        </w:rPr>
        <w:t xml:space="preserve"> </w:t>
      </w:r>
      <w:proofErr w:type="spellStart"/>
      <w:r w:rsidRPr="009215FF">
        <w:rPr>
          <w:rFonts w:ascii="Arial" w:hAnsi="Arial" w:cs="Arial"/>
          <w:sz w:val="24"/>
          <w:szCs w:val="24"/>
        </w:rPr>
        <w:t>pozitivnih</w:t>
      </w:r>
      <w:proofErr w:type="spellEnd"/>
      <w:r w:rsidRPr="009215FF">
        <w:rPr>
          <w:rFonts w:ascii="Arial" w:hAnsi="Arial" w:cs="Arial"/>
          <w:sz w:val="24"/>
          <w:szCs w:val="24"/>
        </w:rPr>
        <w:t xml:space="preserve"> </w:t>
      </w:r>
      <w:proofErr w:type="spellStart"/>
      <w:r w:rsidRPr="009215FF">
        <w:rPr>
          <w:rFonts w:ascii="Arial" w:hAnsi="Arial" w:cs="Arial"/>
          <w:sz w:val="24"/>
          <w:szCs w:val="24"/>
        </w:rPr>
        <w:t>prehrambenih</w:t>
      </w:r>
      <w:proofErr w:type="spellEnd"/>
      <w:r w:rsidRPr="009215FF">
        <w:rPr>
          <w:rFonts w:ascii="Arial" w:hAnsi="Arial" w:cs="Arial"/>
          <w:sz w:val="24"/>
          <w:szCs w:val="24"/>
        </w:rPr>
        <w:t xml:space="preserve"> </w:t>
      </w:r>
      <w:proofErr w:type="spellStart"/>
      <w:r w:rsidRPr="009215FF">
        <w:rPr>
          <w:rFonts w:ascii="Arial" w:hAnsi="Arial" w:cs="Arial"/>
          <w:sz w:val="24"/>
          <w:szCs w:val="24"/>
        </w:rPr>
        <w:t>navika</w:t>
      </w:r>
      <w:proofErr w:type="spellEnd"/>
      <w:r w:rsidRPr="009215FF">
        <w:rPr>
          <w:rFonts w:ascii="Arial" w:hAnsi="Arial" w:cs="Arial"/>
          <w:sz w:val="24"/>
          <w:szCs w:val="24"/>
        </w:rPr>
        <w:t xml:space="preserve"> </w:t>
      </w:r>
      <w:proofErr w:type="spellStart"/>
      <w:r w:rsidRPr="009215FF">
        <w:rPr>
          <w:rFonts w:ascii="Arial" w:hAnsi="Arial" w:cs="Arial"/>
          <w:sz w:val="24"/>
          <w:szCs w:val="24"/>
        </w:rPr>
        <w:t>od</w:t>
      </w:r>
      <w:proofErr w:type="spellEnd"/>
      <w:r w:rsidRPr="009215FF">
        <w:rPr>
          <w:rFonts w:ascii="Arial" w:hAnsi="Arial" w:cs="Arial"/>
          <w:sz w:val="24"/>
          <w:szCs w:val="24"/>
        </w:rPr>
        <w:t xml:space="preserve"> </w:t>
      </w:r>
      <w:proofErr w:type="spellStart"/>
      <w:r w:rsidRPr="009215FF">
        <w:rPr>
          <w:rFonts w:ascii="Arial" w:hAnsi="Arial" w:cs="Arial"/>
          <w:sz w:val="24"/>
          <w:szCs w:val="24"/>
        </w:rPr>
        <w:t>najranije</w:t>
      </w:r>
      <w:proofErr w:type="spellEnd"/>
      <w:r w:rsidRPr="009215FF">
        <w:rPr>
          <w:rFonts w:ascii="Arial" w:hAnsi="Arial" w:cs="Arial"/>
          <w:sz w:val="24"/>
          <w:szCs w:val="24"/>
        </w:rPr>
        <w:t xml:space="preserve"> </w:t>
      </w:r>
      <w:proofErr w:type="spellStart"/>
      <w:r w:rsidRPr="009215FF">
        <w:rPr>
          <w:rFonts w:ascii="Arial" w:hAnsi="Arial" w:cs="Arial"/>
          <w:sz w:val="24"/>
          <w:szCs w:val="24"/>
        </w:rPr>
        <w:t>životne</w:t>
      </w:r>
      <w:proofErr w:type="spellEnd"/>
      <w:r w:rsidRPr="009215FF">
        <w:rPr>
          <w:rFonts w:ascii="Arial" w:hAnsi="Arial" w:cs="Arial"/>
          <w:sz w:val="24"/>
          <w:szCs w:val="24"/>
        </w:rPr>
        <w:t xml:space="preserve"> </w:t>
      </w:r>
      <w:proofErr w:type="spellStart"/>
      <w:r w:rsidRPr="009215FF">
        <w:rPr>
          <w:rFonts w:ascii="Arial" w:hAnsi="Arial" w:cs="Arial"/>
          <w:sz w:val="24"/>
          <w:szCs w:val="24"/>
        </w:rPr>
        <w:t>dobi</w:t>
      </w:r>
      <w:proofErr w:type="spellEnd"/>
      <w:r w:rsidRPr="009215FF">
        <w:rPr>
          <w:rFonts w:ascii="Arial" w:hAnsi="Arial" w:cs="Arial"/>
          <w:sz w:val="24"/>
          <w:szCs w:val="24"/>
        </w:rPr>
        <w:t>.</w:t>
      </w:r>
      <w:r w:rsidRPr="009215FF">
        <w:rPr>
          <w:rFonts w:ascii="Arial" w:hAnsi="Arial" w:cs="Arial"/>
          <w:sz w:val="24"/>
          <w:szCs w:val="24"/>
        </w:rPr>
        <w:br/>
      </w:r>
      <w:proofErr w:type="spellStart"/>
      <w:r w:rsidRPr="009215FF">
        <w:rPr>
          <w:rFonts w:ascii="Arial" w:hAnsi="Arial" w:cs="Arial"/>
          <w:sz w:val="24"/>
          <w:szCs w:val="24"/>
        </w:rPr>
        <w:t>Jelovnici</w:t>
      </w:r>
      <w:proofErr w:type="spellEnd"/>
      <w:r w:rsidRPr="009215FF">
        <w:rPr>
          <w:rFonts w:ascii="Arial" w:hAnsi="Arial" w:cs="Arial"/>
          <w:sz w:val="24"/>
          <w:szCs w:val="24"/>
        </w:rPr>
        <w:t xml:space="preserve"> u </w:t>
      </w:r>
      <w:proofErr w:type="spellStart"/>
      <w:r w:rsidRPr="009215FF">
        <w:rPr>
          <w:rFonts w:ascii="Arial" w:hAnsi="Arial" w:cs="Arial"/>
          <w:sz w:val="24"/>
          <w:szCs w:val="24"/>
        </w:rPr>
        <w:t>vrtića</w:t>
      </w:r>
      <w:proofErr w:type="spellEnd"/>
      <w:r w:rsidRPr="009215FF">
        <w:rPr>
          <w:rFonts w:ascii="Arial" w:hAnsi="Arial" w:cs="Arial"/>
          <w:sz w:val="24"/>
          <w:szCs w:val="24"/>
        </w:rPr>
        <w:t xml:space="preserve"> </w:t>
      </w:r>
      <w:proofErr w:type="spellStart"/>
      <w:r w:rsidRPr="009215FF">
        <w:rPr>
          <w:rFonts w:ascii="Arial" w:hAnsi="Arial" w:cs="Arial"/>
          <w:sz w:val="24"/>
          <w:szCs w:val="24"/>
        </w:rPr>
        <w:t>planirani</w:t>
      </w:r>
      <w:proofErr w:type="spellEnd"/>
      <w:r w:rsidRPr="009215FF">
        <w:rPr>
          <w:rFonts w:ascii="Arial" w:hAnsi="Arial" w:cs="Arial"/>
          <w:sz w:val="24"/>
          <w:szCs w:val="24"/>
        </w:rPr>
        <w:t xml:space="preserve"> </w:t>
      </w:r>
      <w:proofErr w:type="spellStart"/>
      <w:r w:rsidRPr="009215FF">
        <w:rPr>
          <w:rFonts w:ascii="Arial" w:hAnsi="Arial" w:cs="Arial"/>
          <w:sz w:val="24"/>
          <w:szCs w:val="24"/>
        </w:rPr>
        <w:t>su</w:t>
      </w:r>
      <w:proofErr w:type="spellEnd"/>
      <w:r w:rsidRPr="009215FF">
        <w:rPr>
          <w:rFonts w:ascii="Arial" w:hAnsi="Arial" w:cs="Arial"/>
          <w:sz w:val="24"/>
          <w:szCs w:val="24"/>
        </w:rPr>
        <w:t xml:space="preserve"> </w:t>
      </w:r>
      <w:proofErr w:type="spellStart"/>
      <w:r w:rsidRPr="009215FF">
        <w:rPr>
          <w:rFonts w:ascii="Arial" w:hAnsi="Arial" w:cs="Arial"/>
          <w:sz w:val="24"/>
          <w:szCs w:val="24"/>
        </w:rPr>
        <w:t>poštujući</w:t>
      </w:r>
      <w:proofErr w:type="spellEnd"/>
      <w:r w:rsidRPr="009215FF">
        <w:rPr>
          <w:rFonts w:ascii="Arial" w:hAnsi="Arial" w:cs="Arial"/>
          <w:sz w:val="24"/>
          <w:szCs w:val="24"/>
        </w:rPr>
        <w:t xml:space="preserve"> </w:t>
      </w:r>
      <w:proofErr w:type="spellStart"/>
      <w:r w:rsidRPr="009215FF">
        <w:rPr>
          <w:rFonts w:ascii="Arial" w:hAnsi="Arial" w:cs="Arial"/>
          <w:sz w:val="24"/>
          <w:szCs w:val="24"/>
        </w:rPr>
        <w:t>aktualne</w:t>
      </w:r>
      <w:proofErr w:type="spellEnd"/>
      <w:r w:rsidRPr="009215FF">
        <w:rPr>
          <w:rFonts w:ascii="Arial" w:hAnsi="Arial" w:cs="Arial"/>
          <w:sz w:val="24"/>
          <w:szCs w:val="24"/>
        </w:rPr>
        <w:t xml:space="preserve"> </w:t>
      </w:r>
      <w:proofErr w:type="spellStart"/>
      <w:r w:rsidRPr="009215FF">
        <w:rPr>
          <w:rFonts w:ascii="Arial" w:hAnsi="Arial" w:cs="Arial"/>
          <w:sz w:val="24"/>
          <w:szCs w:val="24"/>
        </w:rPr>
        <w:t>prehrambene</w:t>
      </w:r>
      <w:proofErr w:type="spellEnd"/>
      <w:r w:rsidRPr="009215FF">
        <w:rPr>
          <w:rFonts w:ascii="Arial" w:hAnsi="Arial" w:cs="Arial"/>
          <w:sz w:val="24"/>
          <w:szCs w:val="24"/>
        </w:rPr>
        <w:t xml:space="preserve"> </w:t>
      </w:r>
      <w:proofErr w:type="spellStart"/>
      <w:r w:rsidRPr="009215FF">
        <w:rPr>
          <w:rFonts w:ascii="Arial" w:hAnsi="Arial" w:cs="Arial"/>
          <w:sz w:val="24"/>
          <w:szCs w:val="24"/>
        </w:rPr>
        <w:t>smjernice</w:t>
      </w:r>
      <w:proofErr w:type="spellEnd"/>
      <w:r w:rsidRPr="009215FF">
        <w:rPr>
          <w:rFonts w:ascii="Arial" w:hAnsi="Arial" w:cs="Arial"/>
          <w:sz w:val="24"/>
          <w:szCs w:val="24"/>
        </w:rPr>
        <w:t xml:space="preserve"> za djecu i Program </w:t>
      </w:r>
      <w:proofErr w:type="spellStart"/>
      <w:r w:rsidRPr="009215FF">
        <w:rPr>
          <w:rFonts w:ascii="Arial" w:hAnsi="Arial" w:cs="Arial"/>
          <w:sz w:val="24"/>
          <w:szCs w:val="24"/>
        </w:rPr>
        <w:t>zdravstvene</w:t>
      </w:r>
      <w:proofErr w:type="spellEnd"/>
      <w:r w:rsidRPr="009215FF">
        <w:rPr>
          <w:rFonts w:ascii="Arial" w:hAnsi="Arial" w:cs="Arial"/>
          <w:sz w:val="24"/>
          <w:szCs w:val="24"/>
        </w:rPr>
        <w:t xml:space="preserve"> </w:t>
      </w:r>
      <w:proofErr w:type="spellStart"/>
      <w:r w:rsidRPr="009215FF">
        <w:rPr>
          <w:rFonts w:ascii="Arial" w:hAnsi="Arial" w:cs="Arial"/>
          <w:sz w:val="24"/>
          <w:szCs w:val="24"/>
        </w:rPr>
        <w:t>zaštite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roofErr w:type="spellStart"/>
      <w:r w:rsidRPr="009215FF">
        <w:rPr>
          <w:rFonts w:ascii="Arial" w:hAnsi="Arial" w:cs="Arial"/>
          <w:sz w:val="24"/>
          <w:szCs w:val="24"/>
        </w:rPr>
        <w:t>higijene</w:t>
      </w:r>
      <w:proofErr w:type="spellEnd"/>
      <w:r w:rsidRPr="009215FF">
        <w:rPr>
          <w:rFonts w:ascii="Arial" w:hAnsi="Arial" w:cs="Arial"/>
          <w:sz w:val="24"/>
          <w:szCs w:val="24"/>
        </w:rPr>
        <w:t xml:space="preserve"> i </w:t>
      </w:r>
      <w:proofErr w:type="spellStart"/>
      <w:r w:rsidRPr="009215FF">
        <w:rPr>
          <w:rFonts w:ascii="Arial" w:hAnsi="Arial" w:cs="Arial"/>
          <w:sz w:val="24"/>
          <w:szCs w:val="24"/>
        </w:rPr>
        <w:t>pravilne</w:t>
      </w:r>
      <w:proofErr w:type="spellEnd"/>
      <w:r w:rsidRPr="009215FF">
        <w:rPr>
          <w:rFonts w:ascii="Arial" w:hAnsi="Arial" w:cs="Arial"/>
          <w:sz w:val="24"/>
          <w:szCs w:val="24"/>
        </w:rPr>
        <w:t xml:space="preserve"> </w:t>
      </w:r>
      <w:proofErr w:type="spellStart"/>
      <w:r w:rsidRPr="009215FF">
        <w:rPr>
          <w:rFonts w:ascii="Arial" w:hAnsi="Arial" w:cs="Arial"/>
          <w:sz w:val="24"/>
          <w:szCs w:val="24"/>
        </w:rPr>
        <w:t>prehrane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u </w:t>
      </w:r>
      <w:proofErr w:type="spellStart"/>
      <w:r w:rsidRPr="009215FF">
        <w:rPr>
          <w:rFonts w:ascii="Arial" w:hAnsi="Arial" w:cs="Arial"/>
          <w:sz w:val="24"/>
          <w:szCs w:val="24"/>
        </w:rPr>
        <w:t>dječjim</w:t>
      </w:r>
      <w:proofErr w:type="spellEnd"/>
      <w:r w:rsidRPr="009215FF">
        <w:rPr>
          <w:rFonts w:ascii="Arial" w:hAnsi="Arial" w:cs="Arial"/>
          <w:sz w:val="24"/>
          <w:szCs w:val="24"/>
        </w:rPr>
        <w:t xml:space="preserve"> </w:t>
      </w:r>
      <w:proofErr w:type="spellStart"/>
      <w:r w:rsidRPr="009215FF">
        <w:rPr>
          <w:rFonts w:ascii="Arial" w:hAnsi="Arial" w:cs="Arial"/>
          <w:sz w:val="24"/>
          <w:szCs w:val="24"/>
        </w:rPr>
        <w:t>vrtićima</w:t>
      </w:r>
      <w:proofErr w:type="spellEnd"/>
      <w:r w:rsidRPr="009215FF">
        <w:rPr>
          <w:rFonts w:ascii="Arial" w:hAnsi="Arial" w:cs="Arial"/>
          <w:sz w:val="24"/>
          <w:szCs w:val="24"/>
        </w:rPr>
        <w:t xml:space="preserve"> (NN 121/2007).</w:t>
      </w:r>
      <w:r w:rsidRPr="009215FF">
        <w:rPr>
          <w:rFonts w:ascii="Arial" w:hAnsi="Arial" w:cs="Arial"/>
          <w:sz w:val="24"/>
          <w:szCs w:val="24"/>
        </w:rPr>
        <w:br/>
      </w:r>
    </w:p>
    <w:p w14:paraId="47166571" w14:textId="77777777" w:rsidR="00EA34BA" w:rsidRPr="009215FF" w:rsidRDefault="00EA34BA" w:rsidP="00EA34BA">
      <w:pPr>
        <w:rPr>
          <w:rFonts w:ascii="Arial" w:hAnsi="Arial" w:cs="Arial"/>
          <w:sz w:val="24"/>
          <w:szCs w:val="24"/>
        </w:rPr>
      </w:pPr>
      <w:r w:rsidRPr="009215FF">
        <w:rPr>
          <w:rFonts w:ascii="Arial" w:hAnsi="Arial" w:cs="Arial"/>
          <w:sz w:val="24"/>
          <w:szCs w:val="24"/>
        </w:rPr>
        <w:t>AKTIVNOSTI:</w:t>
      </w:r>
    </w:p>
    <w:p w14:paraId="413E7731" w14:textId="77777777" w:rsidR="00EA34BA" w:rsidRPr="009215FF" w:rsidRDefault="00EA34BA" w:rsidP="00EA34BA">
      <w:pPr>
        <w:rPr>
          <w:rFonts w:ascii="Arial" w:hAnsi="Arial" w:cs="Arial"/>
          <w:sz w:val="24"/>
          <w:szCs w:val="24"/>
        </w:rPr>
      </w:pPr>
      <w:r w:rsidRPr="009215FF">
        <w:rPr>
          <w:rFonts w:ascii="Arial" w:hAnsi="Arial" w:cs="Arial"/>
          <w:sz w:val="24"/>
          <w:szCs w:val="24"/>
        </w:rPr>
        <w:t xml:space="preserve">- </w:t>
      </w:r>
      <w:proofErr w:type="spellStart"/>
      <w:r w:rsidRPr="009215FF">
        <w:rPr>
          <w:rFonts w:ascii="Arial" w:hAnsi="Arial" w:cs="Arial"/>
          <w:sz w:val="24"/>
          <w:szCs w:val="24"/>
        </w:rPr>
        <w:t>Izrada</w:t>
      </w:r>
      <w:proofErr w:type="spellEnd"/>
      <w:r w:rsidRPr="009215FF">
        <w:rPr>
          <w:rFonts w:ascii="Arial" w:hAnsi="Arial" w:cs="Arial"/>
          <w:sz w:val="24"/>
          <w:szCs w:val="24"/>
        </w:rPr>
        <w:t xml:space="preserve"> </w:t>
      </w:r>
      <w:proofErr w:type="spellStart"/>
      <w:r w:rsidRPr="009215FF">
        <w:rPr>
          <w:rFonts w:ascii="Arial" w:hAnsi="Arial" w:cs="Arial"/>
          <w:sz w:val="24"/>
          <w:szCs w:val="24"/>
        </w:rPr>
        <w:t>jelovnika</w:t>
      </w:r>
      <w:proofErr w:type="spellEnd"/>
      <w:r w:rsidRPr="009215FF">
        <w:rPr>
          <w:rFonts w:ascii="Arial" w:hAnsi="Arial" w:cs="Arial"/>
          <w:sz w:val="24"/>
          <w:szCs w:val="24"/>
        </w:rPr>
        <w:t xml:space="preserve"> za djecu od </w:t>
      </w:r>
      <w:proofErr w:type="spellStart"/>
      <w:r w:rsidRPr="009215FF">
        <w:rPr>
          <w:rFonts w:ascii="Arial" w:hAnsi="Arial" w:cs="Arial"/>
          <w:sz w:val="24"/>
          <w:szCs w:val="24"/>
        </w:rPr>
        <w:t>dobi</w:t>
      </w:r>
      <w:proofErr w:type="spellEnd"/>
      <w:r w:rsidRPr="009215FF">
        <w:rPr>
          <w:rFonts w:ascii="Arial" w:hAnsi="Arial" w:cs="Arial"/>
          <w:sz w:val="24"/>
          <w:szCs w:val="24"/>
        </w:rPr>
        <w:t xml:space="preserve"> 12 </w:t>
      </w:r>
      <w:proofErr w:type="spellStart"/>
      <w:proofErr w:type="gramStart"/>
      <w:r w:rsidRPr="009215FF">
        <w:rPr>
          <w:rFonts w:ascii="Arial" w:hAnsi="Arial" w:cs="Arial"/>
          <w:sz w:val="24"/>
          <w:szCs w:val="24"/>
        </w:rPr>
        <w:t>mjeseci</w:t>
      </w:r>
      <w:proofErr w:type="spellEnd"/>
      <w:r w:rsidRPr="009215FF">
        <w:rPr>
          <w:rFonts w:ascii="Arial" w:hAnsi="Arial" w:cs="Arial"/>
          <w:sz w:val="24"/>
          <w:szCs w:val="24"/>
        </w:rPr>
        <w:t xml:space="preserve">  4</w:t>
      </w:r>
      <w:proofErr w:type="gramEnd"/>
      <w:r w:rsidRPr="009215FF">
        <w:rPr>
          <w:rFonts w:ascii="Arial" w:hAnsi="Arial" w:cs="Arial"/>
          <w:sz w:val="24"/>
          <w:szCs w:val="24"/>
        </w:rPr>
        <w:t xml:space="preserve"> puta </w:t>
      </w:r>
      <w:proofErr w:type="spellStart"/>
      <w:r w:rsidRPr="009215FF">
        <w:rPr>
          <w:rFonts w:ascii="Arial" w:hAnsi="Arial" w:cs="Arial"/>
          <w:sz w:val="24"/>
          <w:szCs w:val="24"/>
        </w:rPr>
        <w:t>godišnje</w:t>
      </w:r>
      <w:proofErr w:type="spellEnd"/>
      <w:r w:rsidRPr="009215FF">
        <w:rPr>
          <w:rFonts w:ascii="Arial" w:hAnsi="Arial" w:cs="Arial"/>
          <w:sz w:val="24"/>
          <w:szCs w:val="24"/>
        </w:rPr>
        <w:br/>
        <w:t xml:space="preserve">- </w:t>
      </w:r>
      <w:proofErr w:type="spellStart"/>
      <w:r w:rsidRPr="009215FF">
        <w:rPr>
          <w:rFonts w:ascii="Arial" w:hAnsi="Arial" w:cs="Arial"/>
          <w:sz w:val="24"/>
          <w:szCs w:val="24"/>
        </w:rPr>
        <w:t>Planiranje</w:t>
      </w:r>
      <w:proofErr w:type="spellEnd"/>
      <w:r w:rsidRPr="009215FF">
        <w:rPr>
          <w:rFonts w:ascii="Arial" w:hAnsi="Arial" w:cs="Arial"/>
          <w:sz w:val="24"/>
          <w:szCs w:val="24"/>
        </w:rPr>
        <w:t xml:space="preserve"> </w:t>
      </w:r>
      <w:proofErr w:type="spellStart"/>
      <w:r w:rsidRPr="009215FF">
        <w:rPr>
          <w:rFonts w:ascii="Arial" w:hAnsi="Arial" w:cs="Arial"/>
          <w:sz w:val="24"/>
          <w:szCs w:val="24"/>
        </w:rPr>
        <w:t>prehrane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u </w:t>
      </w:r>
      <w:proofErr w:type="spellStart"/>
      <w:r w:rsidRPr="009215FF">
        <w:rPr>
          <w:rFonts w:ascii="Arial" w:hAnsi="Arial" w:cs="Arial"/>
          <w:sz w:val="24"/>
          <w:szCs w:val="24"/>
        </w:rPr>
        <w:t>posebnim</w:t>
      </w:r>
      <w:proofErr w:type="spellEnd"/>
      <w:r w:rsidRPr="009215FF">
        <w:rPr>
          <w:rFonts w:ascii="Arial" w:hAnsi="Arial" w:cs="Arial"/>
          <w:sz w:val="24"/>
          <w:szCs w:val="24"/>
        </w:rPr>
        <w:t xml:space="preserve"> </w:t>
      </w:r>
      <w:proofErr w:type="spellStart"/>
      <w:r w:rsidRPr="009215FF">
        <w:rPr>
          <w:rFonts w:ascii="Arial" w:hAnsi="Arial" w:cs="Arial"/>
          <w:sz w:val="24"/>
          <w:szCs w:val="24"/>
        </w:rPr>
        <w:t>uvjetima</w:t>
      </w:r>
      <w:proofErr w:type="spellEnd"/>
      <w:r w:rsidRPr="009215FF">
        <w:rPr>
          <w:rFonts w:ascii="Arial" w:hAnsi="Arial" w:cs="Arial"/>
          <w:sz w:val="24"/>
          <w:szCs w:val="24"/>
        </w:rPr>
        <w:t xml:space="preserve">: </w:t>
      </w:r>
      <w:proofErr w:type="spellStart"/>
      <w:r w:rsidRPr="009215FF">
        <w:rPr>
          <w:rFonts w:ascii="Arial" w:hAnsi="Arial" w:cs="Arial"/>
          <w:sz w:val="24"/>
          <w:szCs w:val="24"/>
        </w:rPr>
        <w:t>izleti</w:t>
      </w:r>
      <w:proofErr w:type="spellEnd"/>
      <w:r w:rsidRPr="009215FF">
        <w:rPr>
          <w:rFonts w:ascii="Arial" w:hAnsi="Arial" w:cs="Arial"/>
          <w:sz w:val="24"/>
          <w:szCs w:val="24"/>
        </w:rPr>
        <w:t xml:space="preserve">, </w:t>
      </w:r>
      <w:proofErr w:type="spellStart"/>
      <w:r w:rsidRPr="009215FF">
        <w:rPr>
          <w:rFonts w:ascii="Arial" w:hAnsi="Arial" w:cs="Arial"/>
          <w:sz w:val="24"/>
          <w:szCs w:val="24"/>
        </w:rPr>
        <w:t>rođendani</w:t>
      </w:r>
      <w:proofErr w:type="spellEnd"/>
      <w:r w:rsidRPr="009215FF">
        <w:rPr>
          <w:rFonts w:ascii="Arial" w:hAnsi="Arial" w:cs="Arial"/>
          <w:sz w:val="24"/>
          <w:szCs w:val="24"/>
        </w:rPr>
        <w:t xml:space="preserve"> </w:t>
      </w:r>
      <w:proofErr w:type="spellStart"/>
      <w:r w:rsidRPr="009215FF">
        <w:rPr>
          <w:rFonts w:ascii="Arial" w:hAnsi="Arial" w:cs="Arial"/>
          <w:sz w:val="24"/>
          <w:szCs w:val="24"/>
        </w:rPr>
        <w:t>itd</w:t>
      </w:r>
      <w:proofErr w:type="spellEnd"/>
      <w:r w:rsidRPr="009215FF">
        <w:rPr>
          <w:rFonts w:ascii="Arial" w:hAnsi="Arial" w:cs="Arial"/>
          <w:sz w:val="24"/>
          <w:szCs w:val="24"/>
        </w:rPr>
        <w:t>.</w:t>
      </w:r>
      <w:r w:rsidRPr="009215FF">
        <w:rPr>
          <w:rFonts w:ascii="Arial" w:hAnsi="Arial" w:cs="Arial"/>
          <w:sz w:val="24"/>
          <w:szCs w:val="24"/>
        </w:rPr>
        <w:br/>
        <w:t xml:space="preserve">- </w:t>
      </w:r>
      <w:proofErr w:type="spellStart"/>
      <w:r w:rsidRPr="009215FF">
        <w:rPr>
          <w:rFonts w:ascii="Arial" w:hAnsi="Arial" w:cs="Arial"/>
          <w:sz w:val="24"/>
          <w:szCs w:val="24"/>
        </w:rPr>
        <w:t>Provoditi</w:t>
      </w:r>
      <w:proofErr w:type="spellEnd"/>
      <w:r w:rsidRPr="009215FF">
        <w:rPr>
          <w:rFonts w:ascii="Arial" w:hAnsi="Arial" w:cs="Arial"/>
          <w:sz w:val="24"/>
          <w:szCs w:val="24"/>
        </w:rPr>
        <w:t xml:space="preserve"> </w:t>
      </w:r>
      <w:proofErr w:type="spellStart"/>
      <w:r w:rsidRPr="009215FF">
        <w:rPr>
          <w:rFonts w:ascii="Arial" w:hAnsi="Arial" w:cs="Arial"/>
          <w:sz w:val="24"/>
          <w:szCs w:val="24"/>
        </w:rPr>
        <w:t>kontinuirano</w:t>
      </w:r>
      <w:proofErr w:type="spellEnd"/>
      <w:r w:rsidRPr="009215FF">
        <w:rPr>
          <w:rFonts w:ascii="Arial" w:hAnsi="Arial" w:cs="Arial"/>
          <w:sz w:val="24"/>
          <w:szCs w:val="24"/>
        </w:rPr>
        <w:t xml:space="preserve"> </w:t>
      </w:r>
      <w:proofErr w:type="spellStart"/>
      <w:r w:rsidRPr="009215FF">
        <w:rPr>
          <w:rFonts w:ascii="Arial" w:hAnsi="Arial" w:cs="Arial"/>
          <w:sz w:val="24"/>
          <w:szCs w:val="24"/>
        </w:rPr>
        <w:t>educiranje</w:t>
      </w:r>
      <w:proofErr w:type="spellEnd"/>
      <w:r w:rsidRPr="009215FF">
        <w:rPr>
          <w:rFonts w:ascii="Arial" w:hAnsi="Arial" w:cs="Arial"/>
          <w:sz w:val="24"/>
          <w:szCs w:val="24"/>
        </w:rPr>
        <w:t xml:space="preserve"> </w:t>
      </w:r>
      <w:proofErr w:type="spellStart"/>
      <w:r w:rsidRPr="009215FF">
        <w:rPr>
          <w:rFonts w:ascii="Arial" w:hAnsi="Arial" w:cs="Arial"/>
          <w:sz w:val="24"/>
          <w:szCs w:val="24"/>
        </w:rPr>
        <w:t>osoblja</w:t>
      </w:r>
      <w:proofErr w:type="spellEnd"/>
      <w:r w:rsidRPr="009215FF">
        <w:rPr>
          <w:rFonts w:ascii="Arial" w:hAnsi="Arial" w:cs="Arial"/>
          <w:sz w:val="24"/>
          <w:szCs w:val="24"/>
        </w:rPr>
        <w:t xml:space="preserve"> i </w:t>
      </w:r>
      <w:proofErr w:type="spellStart"/>
      <w:r w:rsidRPr="009215FF">
        <w:rPr>
          <w:rFonts w:ascii="Arial" w:hAnsi="Arial" w:cs="Arial"/>
          <w:sz w:val="24"/>
          <w:szCs w:val="24"/>
        </w:rPr>
        <w:t>odgojitelja</w:t>
      </w:r>
      <w:proofErr w:type="spellEnd"/>
      <w:r w:rsidRPr="009215FF">
        <w:rPr>
          <w:rFonts w:ascii="Arial" w:hAnsi="Arial" w:cs="Arial"/>
          <w:sz w:val="24"/>
          <w:szCs w:val="24"/>
        </w:rPr>
        <w:br/>
        <w:t xml:space="preserve">- </w:t>
      </w:r>
      <w:proofErr w:type="spellStart"/>
      <w:r w:rsidRPr="009215FF">
        <w:rPr>
          <w:rFonts w:ascii="Arial" w:hAnsi="Arial" w:cs="Arial"/>
          <w:sz w:val="24"/>
          <w:szCs w:val="24"/>
        </w:rPr>
        <w:t>Provoditi</w:t>
      </w:r>
      <w:proofErr w:type="spellEnd"/>
      <w:r w:rsidRPr="009215FF">
        <w:rPr>
          <w:rFonts w:ascii="Arial" w:hAnsi="Arial" w:cs="Arial"/>
          <w:sz w:val="24"/>
          <w:szCs w:val="24"/>
        </w:rPr>
        <w:t xml:space="preserve"> </w:t>
      </w:r>
      <w:proofErr w:type="spellStart"/>
      <w:r w:rsidRPr="009215FF">
        <w:rPr>
          <w:rFonts w:ascii="Arial" w:hAnsi="Arial" w:cs="Arial"/>
          <w:sz w:val="24"/>
          <w:szCs w:val="24"/>
        </w:rPr>
        <w:t>edukaciju</w:t>
      </w:r>
      <w:proofErr w:type="spellEnd"/>
      <w:r w:rsidRPr="009215FF">
        <w:rPr>
          <w:rFonts w:ascii="Arial" w:hAnsi="Arial" w:cs="Arial"/>
          <w:sz w:val="24"/>
          <w:szCs w:val="24"/>
        </w:rPr>
        <w:t xml:space="preserve"> </w:t>
      </w:r>
      <w:proofErr w:type="spellStart"/>
      <w:r w:rsidRPr="009215FF">
        <w:rPr>
          <w:rFonts w:ascii="Arial" w:hAnsi="Arial" w:cs="Arial"/>
          <w:sz w:val="24"/>
          <w:szCs w:val="24"/>
        </w:rPr>
        <w:t>roditelja</w:t>
      </w:r>
      <w:proofErr w:type="spellEnd"/>
      <w:r w:rsidRPr="009215FF">
        <w:rPr>
          <w:rFonts w:ascii="Arial" w:hAnsi="Arial" w:cs="Arial"/>
          <w:sz w:val="24"/>
          <w:szCs w:val="24"/>
        </w:rPr>
        <w:br/>
        <w:t xml:space="preserve">-  </w:t>
      </w:r>
      <w:proofErr w:type="spellStart"/>
      <w:r w:rsidRPr="009215FF">
        <w:rPr>
          <w:rFonts w:ascii="Arial" w:hAnsi="Arial" w:cs="Arial"/>
          <w:sz w:val="24"/>
          <w:szCs w:val="24"/>
        </w:rPr>
        <w:t>Aktivnosti</w:t>
      </w:r>
      <w:proofErr w:type="spellEnd"/>
      <w:r w:rsidRPr="009215FF">
        <w:rPr>
          <w:rFonts w:ascii="Arial" w:hAnsi="Arial" w:cs="Arial"/>
          <w:sz w:val="24"/>
          <w:szCs w:val="24"/>
        </w:rPr>
        <w:t xml:space="preserve"> u </w:t>
      </w:r>
      <w:proofErr w:type="spellStart"/>
      <w:r w:rsidRPr="009215FF">
        <w:rPr>
          <w:rFonts w:ascii="Arial" w:hAnsi="Arial" w:cs="Arial"/>
          <w:sz w:val="24"/>
          <w:szCs w:val="24"/>
        </w:rPr>
        <w:t>skupinama</w:t>
      </w:r>
      <w:proofErr w:type="spellEnd"/>
      <w:r w:rsidRPr="009215FF">
        <w:rPr>
          <w:rFonts w:ascii="Arial" w:hAnsi="Arial" w:cs="Arial"/>
          <w:sz w:val="24"/>
          <w:szCs w:val="24"/>
        </w:rPr>
        <w:t xml:space="preserve"> </w:t>
      </w:r>
      <w:proofErr w:type="spellStart"/>
      <w:r w:rsidRPr="009215FF">
        <w:rPr>
          <w:rFonts w:ascii="Arial" w:hAnsi="Arial" w:cs="Arial"/>
          <w:sz w:val="24"/>
          <w:szCs w:val="24"/>
        </w:rPr>
        <w:t>koje</w:t>
      </w:r>
      <w:proofErr w:type="spellEnd"/>
      <w:r w:rsidRPr="009215FF">
        <w:rPr>
          <w:rFonts w:ascii="Arial" w:hAnsi="Arial" w:cs="Arial"/>
          <w:sz w:val="24"/>
          <w:szCs w:val="24"/>
        </w:rPr>
        <w:t xml:space="preserve"> </w:t>
      </w:r>
      <w:proofErr w:type="spellStart"/>
      <w:r w:rsidRPr="009215FF">
        <w:rPr>
          <w:rFonts w:ascii="Arial" w:hAnsi="Arial" w:cs="Arial"/>
          <w:sz w:val="24"/>
          <w:szCs w:val="24"/>
        </w:rPr>
        <w:t>promiču</w:t>
      </w:r>
      <w:proofErr w:type="spellEnd"/>
      <w:r w:rsidRPr="009215FF">
        <w:rPr>
          <w:rFonts w:ascii="Arial" w:hAnsi="Arial" w:cs="Arial"/>
          <w:sz w:val="24"/>
          <w:szCs w:val="24"/>
        </w:rPr>
        <w:t xml:space="preserve"> </w:t>
      </w:r>
      <w:proofErr w:type="spellStart"/>
      <w:r w:rsidRPr="009215FF">
        <w:rPr>
          <w:rFonts w:ascii="Arial" w:hAnsi="Arial" w:cs="Arial"/>
          <w:sz w:val="24"/>
          <w:szCs w:val="24"/>
        </w:rPr>
        <w:t>pravilnu</w:t>
      </w:r>
      <w:proofErr w:type="spellEnd"/>
      <w:r w:rsidRPr="009215FF">
        <w:rPr>
          <w:rFonts w:ascii="Arial" w:hAnsi="Arial" w:cs="Arial"/>
          <w:sz w:val="24"/>
          <w:szCs w:val="24"/>
        </w:rPr>
        <w:t xml:space="preserve"> </w:t>
      </w:r>
      <w:proofErr w:type="spellStart"/>
      <w:r w:rsidRPr="009215FF">
        <w:rPr>
          <w:rFonts w:ascii="Arial" w:hAnsi="Arial" w:cs="Arial"/>
          <w:sz w:val="24"/>
          <w:szCs w:val="24"/>
        </w:rPr>
        <w:t>prehranu</w:t>
      </w:r>
      <w:proofErr w:type="spellEnd"/>
    </w:p>
    <w:p w14:paraId="146F7629" w14:textId="77777777" w:rsidR="00EA34BA" w:rsidRPr="009215FF" w:rsidRDefault="00EA34BA" w:rsidP="00EA34BA">
      <w:pPr>
        <w:rPr>
          <w:rFonts w:ascii="Arial" w:hAnsi="Arial" w:cs="Arial"/>
          <w:sz w:val="24"/>
          <w:szCs w:val="24"/>
        </w:rPr>
      </w:pPr>
    </w:p>
    <w:p w14:paraId="1314B0D4"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PROVEDBA:</w:t>
      </w:r>
    </w:p>
    <w:p w14:paraId="1BD075C2"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provodi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razini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cijele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svakodnevno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Nositelji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kuhinjsko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osoblje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ravnateljica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stručni</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suradnici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zdravstvena</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voditeljica</w:t>
      </w:r>
      <w:proofErr w:type="spellEnd"/>
      <w:r w:rsidRPr="009215FF">
        <w:rPr>
          <w:rFonts w:ascii="Arial" w:hAnsi="Arial" w:cs="Arial"/>
          <w:sz w:val="24"/>
          <w:szCs w:val="24"/>
          <w:lang w:val="it-IT"/>
        </w:rPr>
        <w:t xml:space="preserve"> .</w:t>
      </w:r>
      <w:r w:rsidRPr="009215FF">
        <w:rPr>
          <w:rFonts w:ascii="Arial" w:hAnsi="Arial" w:cs="Arial"/>
          <w:sz w:val="24"/>
          <w:szCs w:val="24"/>
          <w:lang w:val="it-IT"/>
        </w:rPr>
        <w:br/>
      </w:r>
      <w:proofErr w:type="spell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provoditi</w:t>
      </w:r>
      <w:proofErr w:type="spellEnd"/>
      <w:r w:rsidRPr="009215FF">
        <w:rPr>
          <w:rFonts w:ascii="Arial" w:hAnsi="Arial" w:cs="Arial"/>
          <w:sz w:val="24"/>
          <w:szCs w:val="24"/>
          <w:lang w:val="it-IT"/>
        </w:rPr>
        <w:t>:</w:t>
      </w:r>
      <w:r w:rsidRPr="009215FF">
        <w:rPr>
          <w:rFonts w:ascii="Arial" w:hAnsi="Arial" w:cs="Arial"/>
          <w:sz w:val="24"/>
          <w:szCs w:val="24"/>
          <w:lang w:val="it-IT"/>
        </w:rPr>
        <w:br/>
        <w:t xml:space="preserve">- </w:t>
      </w:r>
      <w:proofErr w:type="spellStart"/>
      <w:r w:rsidRPr="009215FF">
        <w:rPr>
          <w:rFonts w:ascii="Arial" w:hAnsi="Arial" w:cs="Arial"/>
          <w:sz w:val="24"/>
          <w:szCs w:val="24"/>
          <w:lang w:val="it-IT"/>
        </w:rPr>
        <w:t>Sezonskom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izmjenom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jelovnika</w:t>
      </w:r>
      <w:proofErr w:type="spellEnd"/>
      <w:r w:rsidRPr="009215FF">
        <w:rPr>
          <w:rFonts w:ascii="Arial" w:hAnsi="Arial" w:cs="Arial"/>
          <w:sz w:val="24"/>
          <w:szCs w:val="24"/>
          <w:lang w:val="it-IT"/>
        </w:rPr>
        <w:br/>
        <w:t xml:space="preserve">- </w:t>
      </w:r>
      <w:proofErr w:type="spellStart"/>
      <w:r w:rsidRPr="009215FF">
        <w:rPr>
          <w:rFonts w:ascii="Arial" w:hAnsi="Arial" w:cs="Arial"/>
          <w:sz w:val="24"/>
          <w:szCs w:val="24"/>
          <w:lang w:val="it-IT"/>
        </w:rPr>
        <w:t>Implementacija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Haccp</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sustava</w:t>
      </w:r>
      <w:proofErr w:type="spellEnd"/>
      <w:r w:rsidRPr="009215FF">
        <w:rPr>
          <w:rFonts w:ascii="Arial" w:hAnsi="Arial" w:cs="Arial"/>
          <w:sz w:val="24"/>
          <w:szCs w:val="24"/>
          <w:lang w:val="it-IT"/>
        </w:rPr>
        <w:br/>
        <w:t xml:space="preserve">-  </w:t>
      </w:r>
      <w:proofErr w:type="spellStart"/>
      <w:r w:rsidRPr="009215FF">
        <w:rPr>
          <w:rFonts w:ascii="Arial" w:hAnsi="Arial" w:cs="Arial"/>
          <w:sz w:val="24"/>
          <w:szCs w:val="24"/>
          <w:lang w:val="it-IT"/>
        </w:rPr>
        <w:t>poticanje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raznovrsnu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pravilnu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prehranu</w:t>
      </w:r>
      <w:proofErr w:type="spellEnd"/>
      <w:r w:rsidRPr="009215FF">
        <w:rPr>
          <w:rFonts w:ascii="Arial" w:hAnsi="Arial" w:cs="Arial"/>
          <w:sz w:val="24"/>
          <w:szCs w:val="24"/>
          <w:lang w:val="it-IT"/>
        </w:rPr>
        <w:br/>
        <w:t xml:space="preserve">- </w:t>
      </w:r>
      <w:proofErr w:type="spellStart"/>
      <w:r w:rsidRPr="009215FF">
        <w:rPr>
          <w:rFonts w:ascii="Arial" w:hAnsi="Arial" w:cs="Arial"/>
          <w:sz w:val="24"/>
          <w:szCs w:val="24"/>
          <w:lang w:val="it-IT"/>
        </w:rPr>
        <w:t>Poticanje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dovoljno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uzimanje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vode</w:t>
      </w:r>
      <w:proofErr w:type="spellEnd"/>
      <w:r w:rsidRPr="009215FF">
        <w:rPr>
          <w:rFonts w:ascii="Arial" w:hAnsi="Arial" w:cs="Arial"/>
          <w:sz w:val="24"/>
          <w:szCs w:val="24"/>
          <w:lang w:val="it-IT"/>
        </w:rPr>
        <w:br/>
        <w:t xml:space="preserve">- </w:t>
      </w:r>
      <w:proofErr w:type="spellStart"/>
      <w:r w:rsidRPr="009215FF">
        <w:rPr>
          <w:rFonts w:ascii="Arial" w:hAnsi="Arial" w:cs="Arial"/>
          <w:sz w:val="24"/>
          <w:szCs w:val="24"/>
          <w:lang w:val="it-IT"/>
        </w:rPr>
        <w:t>Edukativni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sastanak</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roditelje</w:t>
      </w:r>
      <w:proofErr w:type="spellEnd"/>
    </w:p>
    <w:p w14:paraId="2742448E" w14:textId="77777777" w:rsidR="00EA34BA" w:rsidRPr="009215FF" w:rsidRDefault="00EA34BA" w:rsidP="00EA34BA">
      <w:pPr>
        <w:rPr>
          <w:rFonts w:ascii="Arial" w:hAnsi="Arial" w:cs="Arial"/>
          <w:sz w:val="24"/>
          <w:szCs w:val="24"/>
          <w:lang w:val="it-IT"/>
        </w:rPr>
      </w:pPr>
    </w:p>
    <w:p w14:paraId="344CD474" w14:textId="77777777" w:rsidR="00EA34BA" w:rsidRPr="009215FF" w:rsidRDefault="00EA34BA" w:rsidP="00EA34BA">
      <w:pPr>
        <w:rPr>
          <w:rFonts w:ascii="Arial" w:hAnsi="Arial" w:cs="Arial"/>
          <w:sz w:val="24"/>
          <w:szCs w:val="24"/>
          <w:lang w:val="it-IT"/>
        </w:rPr>
      </w:pPr>
    </w:p>
    <w:p w14:paraId="027F29F4" w14:textId="77777777" w:rsidR="00EA34BA" w:rsidRPr="009215FF" w:rsidRDefault="00EA34BA" w:rsidP="00EA34BA">
      <w:pPr>
        <w:pStyle w:val="ListParagraph"/>
        <w:numPr>
          <w:ilvl w:val="1"/>
          <w:numId w:val="48"/>
        </w:numPr>
        <w:spacing w:after="200" w:line="276" w:lineRule="auto"/>
        <w:contextualSpacing/>
        <w:rPr>
          <w:rFonts w:ascii="Arial" w:hAnsi="Arial" w:cs="Arial"/>
          <w:b/>
          <w:sz w:val="24"/>
          <w:szCs w:val="24"/>
        </w:rPr>
      </w:pPr>
      <w:proofErr w:type="gramStart"/>
      <w:r w:rsidRPr="009215FF">
        <w:rPr>
          <w:rFonts w:ascii="Arial" w:hAnsi="Arial" w:cs="Arial"/>
          <w:b/>
          <w:sz w:val="24"/>
          <w:szCs w:val="24"/>
        </w:rPr>
        <w:t>UNAPREĐENJE  ORALNOG</w:t>
      </w:r>
      <w:proofErr w:type="gramEnd"/>
      <w:r w:rsidRPr="009215FF">
        <w:rPr>
          <w:rFonts w:ascii="Arial" w:hAnsi="Arial" w:cs="Arial"/>
          <w:b/>
          <w:sz w:val="24"/>
          <w:szCs w:val="24"/>
        </w:rPr>
        <w:t xml:space="preserve"> ZDRAVLJA</w:t>
      </w:r>
    </w:p>
    <w:p w14:paraId="637937E0" w14:textId="77777777" w:rsidR="00EA34BA" w:rsidRPr="009215FF" w:rsidRDefault="00EA34BA" w:rsidP="00EA34BA">
      <w:pPr>
        <w:pStyle w:val="ListParagraph"/>
        <w:ind w:left="1080"/>
        <w:rPr>
          <w:rFonts w:ascii="Arial" w:hAnsi="Arial" w:cs="Arial"/>
          <w:sz w:val="24"/>
          <w:szCs w:val="24"/>
        </w:rPr>
      </w:pPr>
    </w:p>
    <w:p w14:paraId="3C617C19" w14:textId="77777777" w:rsidR="00EA34BA" w:rsidRPr="009215FF" w:rsidRDefault="00EA34BA" w:rsidP="00EA34BA">
      <w:pPr>
        <w:spacing w:after="200" w:line="276" w:lineRule="auto"/>
        <w:rPr>
          <w:rFonts w:ascii="Arial" w:hAnsi="Arial" w:cs="Arial"/>
          <w:sz w:val="24"/>
          <w:szCs w:val="24"/>
          <w:lang w:val="it-IT"/>
        </w:rPr>
      </w:pPr>
      <w:r w:rsidRPr="009215FF">
        <w:rPr>
          <w:rFonts w:ascii="Arial" w:hAnsi="Arial" w:cs="Arial"/>
          <w:sz w:val="24"/>
          <w:szCs w:val="24"/>
          <w:lang w:val="it-IT"/>
        </w:rPr>
        <w:t xml:space="preserve">CILJ: </w:t>
      </w:r>
      <w:proofErr w:type="spellStart"/>
      <w:r w:rsidRPr="009215FF">
        <w:rPr>
          <w:rFonts w:ascii="Arial" w:hAnsi="Arial" w:cs="Arial"/>
          <w:sz w:val="24"/>
          <w:szCs w:val="24"/>
          <w:lang w:val="it-IT"/>
        </w:rPr>
        <w:t>Promicanje</w:t>
      </w:r>
      <w:proofErr w:type="spellEnd"/>
      <w:r w:rsidRPr="009215FF">
        <w:rPr>
          <w:rFonts w:ascii="Arial" w:hAnsi="Arial" w:cs="Arial"/>
          <w:sz w:val="24"/>
          <w:szCs w:val="24"/>
          <w:lang w:val="it-IT"/>
        </w:rPr>
        <w:t xml:space="preserve"> brige o </w:t>
      </w:r>
      <w:proofErr w:type="spellStart"/>
      <w:r w:rsidRPr="009215FF">
        <w:rPr>
          <w:rFonts w:ascii="Arial" w:hAnsi="Arial" w:cs="Arial"/>
          <w:sz w:val="24"/>
          <w:szCs w:val="24"/>
          <w:lang w:val="it-IT"/>
        </w:rPr>
        <w:t>oralnom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zdravlju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w:t>
      </w:r>
      <w:r w:rsidRPr="009215FF">
        <w:rPr>
          <w:rFonts w:ascii="Arial" w:hAnsi="Arial" w:cs="Arial"/>
          <w:sz w:val="24"/>
          <w:szCs w:val="24"/>
          <w:lang w:val="it-IT"/>
        </w:rPr>
        <w:br/>
      </w:r>
      <w:proofErr w:type="spellStart"/>
      <w:r w:rsidRPr="009215FF">
        <w:rPr>
          <w:rFonts w:ascii="Arial" w:hAnsi="Arial" w:cs="Arial"/>
          <w:sz w:val="24"/>
          <w:szCs w:val="24"/>
          <w:lang w:val="it-IT"/>
        </w:rPr>
        <w:t>Pravilnom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prehranom</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niskim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udjelom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unosa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rafiniranog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šećera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primjenom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međuobroka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utječemo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unaprjeđenje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oralnog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zdravlja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w:t>
      </w:r>
      <w:r w:rsidRPr="009215FF">
        <w:rPr>
          <w:rFonts w:ascii="Arial" w:hAnsi="Arial" w:cs="Arial"/>
          <w:sz w:val="24"/>
          <w:szCs w:val="24"/>
          <w:lang w:val="it-IT"/>
        </w:rPr>
        <w:br/>
      </w:r>
      <w:proofErr w:type="spellStart"/>
      <w:r w:rsidRPr="009215FF">
        <w:rPr>
          <w:rFonts w:ascii="Arial" w:hAnsi="Arial" w:cs="Arial"/>
          <w:sz w:val="24"/>
          <w:szCs w:val="24"/>
          <w:lang w:val="it-IT"/>
        </w:rPr>
        <w:t>Poticanjem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uzimanja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dovoljne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količine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vode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smanjeno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korištenje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zaslađenih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napitaka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provedbom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zubi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popodnevnog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odmora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potičemo</w:t>
      </w:r>
      <w:proofErr w:type="spellEnd"/>
      <w:r w:rsidRPr="009215FF">
        <w:rPr>
          <w:rFonts w:ascii="Arial" w:hAnsi="Arial" w:cs="Arial"/>
          <w:sz w:val="24"/>
          <w:szCs w:val="24"/>
          <w:lang w:val="it-IT"/>
        </w:rPr>
        <w:t xml:space="preserve"> djecu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usvajanje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navika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oralno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Senzibilizacija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higijene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redovitog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odlaska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kod</w:t>
      </w:r>
      <w:proofErr w:type="spellEnd"/>
      <w:r w:rsidRPr="009215FF">
        <w:rPr>
          <w:rFonts w:ascii="Arial" w:hAnsi="Arial" w:cs="Arial"/>
          <w:sz w:val="24"/>
          <w:szCs w:val="24"/>
          <w:lang w:val="it-IT"/>
        </w:rPr>
        <w:t xml:space="preserve"> stomatologa.</w:t>
      </w:r>
    </w:p>
    <w:p w14:paraId="02E28EE5" w14:textId="77777777" w:rsidR="00EA34BA" w:rsidRPr="009215FF" w:rsidRDefault="00EA34BA" w:rsidP="00EA34BA">
      <w:pPr>
        <w:rPr>
          <w:rFonts w:ascii="Arial" w:hAnsi="Arial" w:cs="Arial"/>
          <w:sz w:val="24"/>
          <w:szCs w:val="24"/>
          <w:lang w:val="it-IT"/>
        </w:rPr>
      </w:pPr>
    </w:p>
    <w:p w14:paraId="4890A96E" w14:textId="77777777" w:rsidR="00EA34BA" w:rsidRPr="009215FF" w:rsidRDefault="00EA34BA" w:rsidP="00EA34BA">
      <w:pPr>
        <w:spacing w:after="200" w:line="276" w:lineRule="auto"/>
        <w:rPr>
          <w:rFonts w:ascii="Arial" w:hAnsi="Arial" w:cs="Arial"/>
          <w:sz w:val="24"/>
          <w:szCs w:val="24"/>
          <w:lang w:val="it-IT"/>
        </w:rPr>
      </w:pPr>
      <w:r w:rsidRPr="009215FF">
        <w:rPr>
          <w:rFonts w:ascii="Arial" w:hAnsi="Arial" w:cs="Arial"/>
          <w:sz w:val="24"/>
          <w:szCs w:val="24"/>
          <w:lang w:val="it-IT"/>
        </w:rPr>
        <w:t xml:space="preserve">AKTIVNOSTI: </w:t>
      </w:r>
      <w:proofErr w:type="spellStart"/>
      <w:proofErr w:type="gram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za</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promicanje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oralnog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zdravlja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provoditi</w:t>
      </w:r>
      <w:proofErr w:type="spellEnd"/>
      <w:r w:rsidRPr="009215FF">
        <w:rPr>
          <w:rFonts w:ascii="Arial" w:hAnsi="Arial" w:cs="Arial"/>
          <w:sz w:val="24"/>
          <w:szCs w:val="24"/>
          <w:lang w:val="it-IT"/>
        </w:rPr>
        <w:t xml:space="preserve">: </w:t>
      </w:r>
      <w:r w:rsidRPr="009215FF">
        <w:rPr>
          <w:rFonts w:ascii="Arial" w:hAnsi="Arial" w:cs="Arial"/>
          <w:sz w:val="24"/>
          <w:szCs w:val="24"/>
          <w:lang w:val="it-IT"/>
        </w:rPr>
        <w:br/>
        <w:t xml:space="preserve">- </w:t>
      </w:r>
      <w:proofErr w:type="spellStart"/>
      <w:r w:rsidRPr="009215FF">
        <w:rPr>
          <w:rFonts w:ascii="Arial" w:hAnsi="Arial" w:cs="Arial"/>
          <w:sz w:val="24"/>
          <w:szCs w:val="24"/>
          <w:lang w:val="it-IT"/>
        </w:rPr>
        <w:t>provoditi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edukacije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djeci</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važnosti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higijene</w:t>
      </w:r>
      <w:proofErr w:type="spellEnd"/>
      <w:r w:rsidRPr="009215FF">
        <w:rPr>
          <w:rFonts w:ascii="Arial" w:hAnsi="Arial" w:cs="Arial"/>
          <w:sz w:val="24"/>
          <w:szCs w:val="24"/>
          <w:lang w:val="it-IT"/>
        </w:rPr>
        <w:br/>
        <w:t xml:space="preserve">- </w:t>
      </w:r>
      <w:proofErr w:type="spellStart"/>
      <w:r w:rsidRPr="009215FF">
        <w:rPr>
          <w:rFonts w:ascii="Arial" w:hAnsi="Arial" w:cs="Arial"/>
          <w:sz w:val="24"/>
          <w:szCs w:val="24"/>
          <w:lang w:val="it-IT"/>
        </w:rPr>
        <w:t>četkanje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zuba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spavanja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skupinama</w:t>
      </w:r>
      <w:proofErr w:type="spellEnd"/>
      <w:r w:rsidRPr="009215FF">
        <w:rPr>
          <w:rFonts w:ascii="Arial" w:hAnsi="Arial" w:cs="Arial"/>
          <w:sz w:val="24"/>
          <w:szCs w:val="24"/>
          <w:lang w:val="it-IT"/>
        </w:rPr>
        <w:br/>
        <w:t xml:space="preserve">- </w:t>
      </w:r>
      <w:proofErr w:type="spellStart"/>
      <w:r w:rsidRPr="009215FF">
        <w:rPr>
          <w:rFonts w:ascii="Arial" w:hAnsi="Arial" w:cs="Arial"/>
          <w:sz w:val="24"/>
          <w:szCs w:val="24"/>
          <w:lang w:val="it-IT"/>
        </w:rPr>
        <w:t>promocija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pravilne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prehrane</w:t>
      </w:r>
      <w:proofErr w:type="spellEnd"/>
      <w:r w:rsidRPr="009215FF">
        <w:rPr>
          <w:rFonts w:ascii="Arial" w:hAnsi="Arial" w:cs="Arial"/>
          <w:sz w:val="24"/>
          <w:szCs w:val="24"/>
          <w:lang w:val="it-IT"/>
        </w:rPr>
        <w:br/>
      </w:r>
      <w:r w:rsidRPr="009215FF">
        <w:rPr>
          <w:rFonts w:ascii="Arial" w:hAnsi="Arial" w:cs="Arial"/>
          <w:sz w:val="24"/>
          <w:szCs w:val="24"/>
          <w:lang w:val="it-IT"/>
        </w:rPr>
        <w:lastRenderedPageBreak/>
        <w:t xml:space="preserve">-  </w:t>
      </w: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br/>
        <w:t xml:space="preserve">- </w:t>
      </w: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lokalnom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stomatologinjom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odlazak</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djecom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pregled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jedanput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godišnje</w:t>
      </w:r>
      <w:proofErr w:type="spellEnd"/>
      <w:r w:rsidRPr="009215FF">
        <w:rPr>
          <w:rFonts w:ascii="Arial" w:hAnsi="Arial" w:cs="Arial"/>
          <w:sz w:val="24"/>
          <w:szCs w:val="24"/>
          <w:lang w:val="it-IT"/>
        </w:rPr>
        <w:t>)</w:t>
      </w:r>
    </w:p>
    <w:p w14:paraId="70C0AA51" w14:textId="77777777" w:rsidR="00EA34BA" w:rsidRPr="009215FF" w:rsidRDefault="00EA34BA" w:rsidP="00EA34BA">
      <w:pPr>
        <w:rPr>
          <w:rFonts w:ascii="Arial" w:hAnsi="Arial" w:cs="Arial"/>
          <w:sz w:val="24"/>
          <w:szCs w:val="24"/>
          <w:lang w:val="it-IT"/>
        </w:rPr>
      </w:pPr>
    </w:p>
    <w:p w14:paraId="2A52CF9A" w14:textId="77777777" w:rsidR="00EA34BA" w:rsidRPr="009215FF" w:rsidRDefault="00EA34BA" w:rsidP="00EA34BA">
      <w:pPr>
        <w:spacing w:after="200" w:line="276" w:lineRule="auto"/>
        <w:rPr>
          <w:rFonts w:ascii="Arial" w:hAnsi="Arial" w:cs="Arial"/>
          <w:sz w:val="24"/>
          <w:szCs w:val="24"/>
          <w:lang w:val="it-IT"/>
        </w:rPr>
      </w:pPr>
    </w:p>
    <w:p w14:paraId="45F30942" w14:textId="77777777" w:rsidR="00EA34BA" w:rsidRPr="009215FF" w:rsidRDefault="00EA34BA" w:rsidP="00EA34BA">
      <w:pPr>
        <w:spacing w:after="200" w:line="276" w:lineRule="auto"/>
        <w:rPr>
          <w:rFonts w:ascii="Arial" w:hAnsi="Arial" w:cs="Arial"/>
          <w:sz w:val="24"/>
          <w:szCs w:val="24"/>
          <w:lang w:val="it-IT"/>
        </w:rPr>
      </w:pPr>
      <w:r w:rsidRPr="009215FF">
        <w:rPr>
          <w:rFonts w:ascii="Arial" w:hAnsi="Arial" w:cs="Arial"/>
          <w:sz w:val="24"/>
          <w:szCs w:val="24"/>
          <w:lang w:val="it-IT"/>
        </w:rPr>
        <w:t>PROVEDBA:</w:t>
      </w:r>
    </w:p>
    <w:p w14:paraId="17B6F94D" w14:textId="77777777" w:rsidR="00EA34BA" w:rsidRPr="009215FF" w:rsidRDefault="00EA34BA" w:rsidP="00EA34BA">
      <w:pPr>
        <w:rPr>
          <w:rFonts w:ascii="Arial" w:hAnsi="Arial" w:cs="Arial"/>
          <w:sz w:val="24"/>
          <w:szCs w:val="24"/>
        </w:rPr>
      </w:pPr>
      <w:proofErr w:type="spell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provode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skupinama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dječjeg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od</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navršenih</w:t>
      </w:r>
      <w:proofErr w:type="spellEnd"/>
      <w:r w:rsidRPr="009215FF">
        <w:rPr>
          <w:rFonts w:ascii="Arial" w:hAnsi="Arial" w:cs="Arial"/>
          <w:sz w:val="24"/>
          <w:szCs w:val="24"/>
          <w:lang w:val="it-IT"/>
        </w:rPr>
        <w:t xml:space="preserve"> 24 </w:t>
      </w:r>
      <w:proofErr w:type="spellStart"/>
      <w:r w:rsidRPr="009215FF">
        <w:rPr>
          <w:rFonts w:ascii="Arial" w:hAnsi="Arial" w:cs="Arial"/>
          <w:sz w:val="24"/>
          <w:szCs w:val="24"/>
          <w:lang w:val="it-IT"/>
        </w:rPr>
        <w:t>mjeseci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rPr>
        <w:t>Nositelji</w:t>
      </w:r>
      <w:proofErr w:type="spellEnd"/>
      <w:r w:rsidRPr="009215FF">
        <w:rPr>
          <w:rFonts w:ascii="Arial" w:hAnsi="Arial" w:cs="Arial"/>
          <w:sz w:val="24"/>
          <w:szCs w:val="24"/>
        </w:rPr>
        <w:t xml:space="preserve"> </w:t>
      </w:r>
      <w:proofErr w:type="spellStart"/>
      <w:r w:rsidRPr="009215FF">
        <w:rPr>
          <w:rFonts w:ascii="Arial" w:hAnsi="Arial" w:cs="Arial"/>
          <w:sz w:val="24"/>
          <w:szCs w:val="24"/>
        </w:rPr>
        <w:t>su</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odgojitelji</w:t>
      </w:r>
      <w:proofErr w:type="spellEnd"/>
      <w:r w:rsidRPr="009215FF">
        <w:rPr>
          <w:rFonts w:ascii="Arial" w:hAnsi="Arial" w:cs="Arial"/>
          <w:sz w:val="24"/>
          <w:szCs w:val="24"/>
        </w:rPr>
        <w:t xml:space="preserve"> </w:t>
      </w:r>
      <w:proofErr w:type="spellStart"/>
      <w:r w:rsidRPr="009215FF">
        <w:rPr>
          <w:rFonts w:ascii="Arial" w:hAnsi="Arial" w:cs="Arial"/>
          <w:sz w:val="24"/>
          <w:szCs w:val="24"/>
        </w:rPr>
        <w:t>skupine</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ravnateljica</w:t>
      </w:r>
      <w:proofErr w:type="spellEnd"/>
      <w:r w:rsidRPr="009215FF">
        <w:rPr>
          <w:rFonts w:ascii="Arial" w:hAnsi="Arial" w:cs="Arial"/>
          <w:sz w:val="24"/>
          <w:szCs w:val="24"/>
        </w:rPr>
        <w:t xml:space="preserve">  i</w:t>
      </w:r>
      <w:proofErr w:type="gramEnd"/>
      <w:r w:rsidRPr="009215FF">
        <w:rPr>
          <w:rFonts w:ascii="Arial" w:hAnsi="Arial" w:cs="Arial"/>
          <w:sz w:val="24"/>
          <w:szCs w:val="24"/>
        </w:rPr>
        <w:t xml:space="preserve"> </w:t>
      </w:r>
      <w:proofErr w:type="spellStart"/>
      <w:r w:rsidRPr="009215FF">
        <w:rPr>
          <w:rFonts w:ascii="Arial" w:hAnsi="Arial" w:cs="Arial"/>
          <w:sz w:val="24"/>
          <w:szCs w:val="24"/>
        </w:rPr>
        <w:t>zdravstvena</w:t>
      </w:r>
      <w:proofErr w:type="spellEnd"/>
      <w:r w:rsidRPr="009215FF">
        <w:rPr>
          <w:rFonts w:ascii="Arial" w:hAnsi="Arial" w:cs="Arial"/>
          <w:sz w:val="24"/>
          <w:szCs w:val="24"/>
        </w:rPr>
        <w:t xml:space="preserve"> </w:t>
      </w:r>
      <w:proofErr w:type="spellStart"/>
      <w:r w:rsidRPr="009215FF">
        <w:rPr>
          <w:rFonts w:ascii="Arial" w:hAnsi="Arial" w:cs="Arial"/>
          <w:sz w:val="24"/>
          <w:szCs w:val="24"/>
        </w:rPr>
        <w:t>voditeljica</w:t>
      </w:r>
      <w:proofErr w:type="spellEnd"/>
      <w:r w:rsidRPr="009215FF">
        <w:rPr>
          <w:rFonts w:ascii="Arial" w:hAnsi="Arial" w:cs="Arial"/>
          <w:sz w:val="24"/>
          <w:szCs w:val="24"/>
        </w:rPr>
        <w:t>.</w:t>
      </w:r>
      <w:r w:rsidRPr="009215FF">
        <w:rPr>
          <w:rFonts w:ascii="Arial" w:hAnsi="Arial" w:cs="Arial"/>
          <w:sz w:val="24"/>
          <w:szCs w:val="24"/>
        </w:rPr>
        <w:br/>
      </w:r>
    </w:p>
    <w:p w14:paraId="6186CE05" w14:textId="77777777" w:rsidR="00EA34BA" w:rsidRPr="009215FF" w:rsidRDefault="00EA34BA" w:rsidP="00EA34BA">
      <w:pPr>
        <w:rPr>
          <w:rFonts w:ascii="Arial" w:hAnsi="Arial" w:cs="Arial"/>
          <w:sz w:val="24"/>
          <w:szCs w:val="24"/>
        </w:rPr>
      </w:pPr>
    </w:p>
    <w:p w14:paraId="0B9A87DC" w14:textId="77777777" w:rsidR="00EA34BA" w:rsidRPr="009215FF" w:rsidRDefault="00EA34BA" w:rsidP="00EA34BA">
      <w:pPr>
        <w:pStyle w:val="ListParagraph"/>
        <w:numPr>
          <w:ilvl w:val="0"/>
          <w:numId w:val="48"/>
        </w:numPr>
        <w:spacing w:after="200" w:line="276" w:lineRule="auto"/>
        <w:contextualSpacing/>
        <w:rPr>
          <w:rFonts w:ascii="Arial" w:hAnsi="Arial" w:cs="Arial"/>
          <w:b/>
          <w:sz w:val="24"/>
          <w:szCs w:val="24"/>
        </w:rPr>
      </w:pPr>
      <w:r w:rsidRPr="009215FF">
        <w:rPr>
          <w:rFonts w:ascii="Arial" w:hAnsi="Arial" w:cs="Arial"/>
          <w:b/>
          <w:sz w:val="24"/>
          <w:szCs w:val="24"/>
        </w:rPr>
        <w:t xml:space="preserve">PROJEKTI KOJI PROMIČU </w:t>
      </w:r>
      <w:proofErr w:type="gramStart"/>
      <w:r w:rsidRPr="009215FF">
        <w:rPr>
          <w:rFonts w:ascii="Arial" w:hAnsi="Arial" w:cs="Arial"/>
          <w:b/>
          <w:sz w:val="24"/>
          <w:szCs w:val="24"/>
        </w:rPr>
        <w:t>MULTIKULTURALOST  I</w:t>
      </w:r>
      <w:proofErr w:type="gramEnd"/>
      <w:r w:rsidRPr="009215FF">
        <w:rPr>
          <w:rFonts w:ascii="Arial" w:hAnsi="Arial" w:cs="Arial"/>
          <w:b/>
          <w:sz w:val="24"/>
          <w:szCs w:val="24"/>
        </w:rPr>
        <w:t xml:space="preserve"> POTIČU NA UVAŽAVANJE RAZLIČITOSTI</w:t>
      </w:r>
    </w:p>
    <w:p w14:paraId="425AC7EE" w14:textId="77777777" w:rsidR="00EA34BA" w:rsidRPr="009215FF" w:rsidRDefault="00EA34BA" w:rsidP="00EA34BA">
      <w:pPr>
        <w:pStyle w:val="ListParagraph"/>
        <w:ind w:left="360"/>
        <w:rPr>
          <w:rFonts w:ascii="Arial" w:hAnsi="Arial" w:cs="Arial"/>
          <w:b/>
          <w:sz w:val="24"/>
          <w:szCs w:val="24"/>
        </w:rPr>
      </w:pPr>
    </w:p>
    <w:p w14:paraId="2FB4DA77" w14:textId="77777777" w:rsidR="00EA34BA" w:rsidRPr="009215FF" w:rsidRDefault="00EA34BA" w:rsidP="00EA34BA">
      <w:pPr>
        <w:spacing w:after="200" w:line="276" w:lineRule="auto"/>
        <w:rPr>
          <w:rFonts w:ascii="Arial" w:hAnsi="Arial" w:cs="Arial"/>
          <w:sz w:val="24"/>
          <w:szCs w:val="24"/>
        </w:rPr>
      </w:pPr>
      <w:r w:rsidRPr="009215FF">
        <w:rPr>
          <w:rFonts w:ascii="Arial" w:hAnsi="Arial" w:cs="Arial"/>
          <w:sz w:val="24"/>
          <w:szCs w:val="24"/>
        </w:rPr>
        <w:t xml:space="preserve">CILJ: U </w:t>
      </w:r>
      <w:proofErr w:type="spellStart"/>
      <w:r w:rsidRPr="009215FF">
        <w:rPr>
          <w:rFonts w:ascii="Arial" w:hAnsi="Arial" w:cs="Arial"/>
          <w:sz w:val="24"/>
          <w:szCs w:val="24"/>
        </w:rPr>
        <w:t>suradnji</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Agencijom</w:t>
      </w:r>
      <w:proofErr w:type="spellEnd"/>
      <w:r w:rsidRPr="009215FF">
        <w:rPr>
          <w:rFonts w:ascii="Arial" w:hAnsi="Arial" w:cs="Arial"/>
          <w:sz w:val="24"/>
          <w:szCs w:val="24"/>
        </w:rPr>
        <w:t xml:space="preserve"> </w:t>
      </w:r>
      <w:proofErr w:type="spellStart"/>
      <w:r w:rsidRPr="009215FF">
        <w:rPr>
          <w:rFonts w:ascii="Arial" w:hAnsi="Arial" w:cs="Arial"/>
          <w:sz w:val="24"/>
          <w:szCs w:val="24"/>
        </w:rPr>
        <w:t>Lokalne</w:t>
      </w:r>
      <w:proofErr w:type="spellEnd"/>
      <w:r w:rsidRPr="009215FF">
        <w:rPr>
          <w:rFonts w:ascii="Arial" w:hAnsi="Arial" w:cs="Arial"/>
          <w:sz w:val="24"/>
          <w:szCs w:val="24"/>
        </w:rPr>
        <w:t xml:space="preserve"> </w:t>
      </w:r>
      <w:proofErr w:type="spellStart"/>
      <w:r w:rsidRPr="009215FF">
        <w:rPr>
          <w:rFonts w:ascii="Arial" w:hAnsi="Arial" w:cs="Arial"/>
          <w:sz w:val="24"/>
          <w:szCs w:val="24"/>
        </w:rPr>
        <w:t>Demokracije</w:t>
      </w:r>
      <w:proofErr w:type="spellEnd"/>
      <w:r w:rsidRPr="009215FF">
        <w:rPr>
          <w:rFonts w:ascii="Arial" w:hAnsi="Arial" w:cs="Arial"/>
          <w:sz w:val="24"/>
          <w:szCs w:val="24"/>
        </w:rPr>
        <w:t xml:space="preserve"> (ALD) Brtonigla </w:t>
      </w:r>
      <w:proofErr w:type="spellStart"/>
      <w:r w:rsidRPr="009215FF">
        <w:rPr>
          <w:rFonts w:ascii="Arial" w:hAnsi="Arial" w:cs="Arial"/>
          <w:sz w:val="24"/>
          <w:szCs w:val="24"/>
        </w:rPr>
        <w:t>nastojimo</w:t>
      </w:r>
      <w:proofErr w:type="spellEnd"/>
      <w:r w:rsidRPr="009215FF">
        <w:rPr>
          <w:rFonts w:ascii="Arial" w:hAnsi="Arial" w:cs="Arial"/>
          <w:sz w:val="24"/>
          <w:szCs w:val="24"/>
        </w:rPr>
        <w:t xml:space="preserve"> </w:t>
      </w:r>
      <w:proofErr w:type="spellStart"/>
      <w:r w:rsidRPr="009215FF">
        <w:rPr>
          <w:rFonts w:ascii="Arial" w:hAnsi="Arial" w:cs="Arial"/>
          <w:sz w:val="24"/>
          <w:szCs w:val="24"/>
        </w:rPr>
        <w:t>upoznati</w:t>
      </w:r>
      <w:proofErr w:type="spellEnd"/>
      <w:r w:rsidRPr="009215FF">
        <w:rPr>
          <w:rFonts w:ascii="Arial" w:hAnsi="Arial" w:cs="Arial"/>
          <w:sz w:val="24"/>
          <w:szCs w:val="24"/>
        </w:rPr>
        <w:t xml:space="preserve"> djecu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različitim</w:t>
      </w:r>
      <w:proofErr w:type="spellEnd"/>
      <w:r w:rsidRPr="009215FF">
        <w:rPr>
          <w:rFonts w:ascii="Arial" w:hAnsi="Arial" w:cs="Arial"/>
          <w:sz w:val="24"/>
          <w:szCs w:val="24"/>
        </w:rPr>
        <w:t xml:space="preserve"> </w:t>
      </w:r>
      <w:proofErr w:type="spellStart"/>
      <w:r w:rsidRPr="009215FF">
        <w:rPr>
          <w:rFonts w:ascii="Arial" w:hAnsi="Arial" w:cs="Arial"/>
          <w:sz w:val="24"/>
          <w:szCs w:val="24"/>
        </w:rPr>
        <w:t>kulturama</w:t>
      </w:r>
      <w:proofErr w:type="spellEnd"/>
      <w:r w:rsidRPr="009215FF">
        <w:rPr>
          <w:rFonts w:ascii="Arial" w:hAnsi="Arial" w:cs="Arial"/>
          <w:sz w:val="24"/>
          <w:szCs w:val="24"/>
        </w:rPr>
        <w:t xml:space="preserve">, </w:t>
      </w:r>
      <w:proofErr w:type="spellStart"/>
      <w:r w:rsidRPr="009215FF">
        <w:rPr>
          <w:rFonts w:ascii="Arial" w:hAnsi="Arial" w:cs="Arial"/>
          <w:sz w:val="24"/>
          <w:szCs w:val="24"/>
        </w:rPr>
        <w:t>jezicima</w:t>
      </w:r>
      <w:proofErr w:type="spellEnd"/>
      <w:r w:rsidRPr="009215FF">
        <w:rPr>
          <w:rFonts w:ascii="Arial" w:hAnsi="Arial" w:cs="Arial"/>
          <w:sz w:val="24"/>
          <w:szCs w:val="24"/>
        </w:rPr>
        <w:t xml:space="preserve">, </w:t>
      </w:r>
      <w:proofErr w:type="spellStart"/>
      <w:r w:rsidRPr="009215FF">
        <w:rPr>
          <w:rFonts w:ascii="Arial" w:hAnsi="Arial" w:cs="Arial"/>
          <w:sz w:val="24"/>
          <w:szCs w:val="24"/>
        </w:rPr>
        <w:t>običajima</w:t>
      </w:r>
      <w:proofErr w:type="spellEnd"/>
      <w:r w:rsidRPr="009215FF">
        <w:rPr>
          <w:rFonts w:ascii="Arial" w:hAnsi="Arial" w:cs="Arial"/>
          <w:sz w:val="24"/>
          <w:szCs w:val="24"/>
        </w:rPr>
        <w:t xml:space="preserve"> i </w:t>
      </w:r>
      <w:proofErr w:type="spellStart"/>
      <w:r w:rsidRPr="009215FF">
        <w:rPr>
          <w:rFonts w:ascii="Arial" w:hAnsi="Arial" w:cs="Arial"/>
          <w:sz w:val="24"/>
          <w:szCs w:val="24"/>
        </w:rPr>
        <w:t>državama</w:t>
      </w:r>
      <w:proofErr w:type="spellEnd"/>
      <w:r w:rsidRPr="009215FF">
        <w:rPr>
          <w:rFonts w:ascii="Arial" w:hAnsi="Arial" w:cs="Arial"/>
          <w:sz w:val="24"/>
          <w:szCs w:val="24"/>
        </w:rPr>
        <w:t xml:space="preserve">. </w:t>
      </w:r>
    </w:p>
    <w:p w14:paraId="482DDB60" w14:textId="77777777" w:rsidR="00EA34BA" w:rsidRPr="009215FF" w:rsidRDefault="00EA34BA" w:rsidP="00EA34BA">
      <w:pPr>
        <w:spacing w:after="200" w:line="276" w:lineRule="auto"/>
        <w:rPr>
          <w:rFonts w:ascii="Arial" w:hAnsi="Arial" w:cs="Arial"/>
          <w:sz w:val="24"/>
          <w:szCs w:val="24"/>
        </w:rPr>
      </w:pPr>
      <w:r w:rsidRPr="009215FF">
        <w:rPr>
          <w:rFonts w:ascii="Arial" w:hAnsi="Arial" w:cs="Arial"/>
          <w:sz w:val="24"/>
          <w:szCs w:val="24"/>
        </w:rPr>
        <w:t xml:space="preserve">AKTIVNOSTI: </w:t>
      </w:r>
      <w:proofErr w:type="spellStart"/>
      <w:r w:rsidRPr="009215FF">
        <w:rPr>
          <w:rFonts w:ascii="Arial" w:hAnsi="Arial" w:cs="Arial"/>
          <w:sz w:val="24"/>
          <w:szCs w:val="24"/>
        </w:rPr>
        <w:t>Volonteri</w:t>
      </w:r>
      <w:proofErr w:type="spellEnd"/>
      <w:r w:rsidRPr="009215FF">
        <w:rPr>
          <w:rFonts w:ascii="Arial" w:hAnsi="Arial" w:cs="Arial"/>
          <w:sz w:val="24"/>
          <w:szCs w:val="24"/>
        </w:rPr>
        <w:t xml:space="preserve"> ADL-a </w:t>
      </w:r>
      <w:proofErr w:type="spellStart"/>
      <w:r w:rsidRPr="009215FF">
        <w:rPr>
          <w:rFonts w:ascii="Arial" w:hAnsi="Arial" w:cs="Arial"/>
          <w:sz w:val="24"/>
          <w:szCs w:val="24"/>
        </w:rPr>
        <w:t>organiziraju</w:t>
      </w:r>
      <w:proofErr w:type="spellEnd"/>
      <w:r w:rsidRPr="009215FF">
        <w:rPr>
          <w:rFonts w:ascii="Arial" w:hAnsi="Arial" w:cs="Arial"/>
          <w:sz w:val="24"/>
          <w:szCs w:val="24"/>
        </w:rPr>
        <w:t xml:space="preserve"> </w:t>
      </w:r>
      <w:proofErr w:type="spellStart"/>
      <w:r w:rsidRPr="009215FF">
        <w:rPr>
          <w:rFonts w:ascii="Arial" w:hAnsi="Arial" w:cs="Arial"/>
          <w:sz w:val="24"/>
          <w:szCs w:val="24"/>
        </w:rPr>
        <w:t>razne</w:t>
      </w:r>
      <w:proofErr w:type="spellEnd"/>
      <w:r w:rsidRPr="009215FF">
        <w:rPr>
          <w:rFonts w:ascii="Arial" w:hAnsi="Arial" w:cs="Arial"/>
          <w:sz w:val="24"/>
          <w:szCs w:val="24"/>
        </w:rPr>
        <w:t xml:space="preserve"> </w:t>
      </w:r>
      <w:proofErr w:type="spellStart"/>
      <w:r w:rsidRPr="009215FF">
        <w:rPr>
          <w:rFonts w:ascii="Arial" w:hAnsi="Arial" w:cs="Arial"/>
          <w:sz w:val="24"/>
          <w:szCs w:val="24"/>
        </w:rPr>
        <w:t>aktivnosti</w:t>
      </w:r>
      <w:proofErr w:type="spellEnd"/>
      <w:r w:rsidRPr="009215FF">
        <w:rPr>
          <w:rFonts w:ascii="Arial" w:hAnsi="Arial" w:cs="Arial"/>
          <w:sz w:val="24"/>
          <w:szCs w:val="24"/>
        </w:rPr>
        <w:t xml:space="preserve"> s </w:t>
      </w:r>
      <w:proofErr w:type="spellStart"/>
      <w:r w:rsidRPr="009215FF">
        <w:rPr>
          <w:rFonts w:ascii="Arial" w:hAnsi="Arial" w:cs="Arial"/>
          <w:sz w:val="24"/>
          <w:szCs w:val="24"/>
        </w:rPr>
        <w:t>djecom</w:t>
      </w:r>
      <w:proofErr w:type="spellEnd"/>
      <w:r w:rsidRPr="009215FF">
        <w:rPr>
          <w:rFonts w:ascii="Arial" w:hAnsi="Arial" w:cs="Arial"/>
          <w:sz w:val="24"/>
          <w:szCs w:val="24"/>
        </w:rPr>
        <w:t xml:space="preserve"> </w:t>
      </w:r>
      <w:proofErr w:type="spellStart"/>
      <w:r w:rsidRPr="009215FF">
        <w:rPr>
          <w:rFonts w:ascii="Arial" w:hAnsi="Arial" w:cs="Arial"/>
          <w:sz w:val="24"/>
          <w:szCs w:val="24"/>
        </w:rPr>
        <w:t>vrtića</w:t>
      </w:r>
      <w:proofErr w:type="spellEnd"/>
      <w:r w:rsidRPr="009215FF">
        <w:rPr>
          <w:rFonts w:ascii="Arial" w:hAnsi="Arial" w:cs="Arial"/>
          <w:sz w:val="24"/>
          <w:szCs w:val="24"/>
        </w:rPr>
        <w:t xml:space="preserve"> </w:t>
      </w:r>
      <w:proofErr w:type="spellStart"/>
      <w:r w:rsidRPr="009215FF">
        <w:rPr>
          <w:rFonts w:ascii="Arial" w:hAnsi="Arial" w:cs="Arial"/>
          <w:sz w:val="24"/>
          <w:szCs w:val="24"/>
        </w:rPr>
        <w:t>tokom</w:t>
      </w:r>
      <w:proofErr w:type="spellEnd"/>
      <w:r w:rsidRPr="009215FF">
        <w:rPr>
          <w:rFonts w:ascii="Arial" w:hAnsi="Arial" w:cs="Arial"/>
          <w:sz w:val="24"/>
          <w:szCs w:val="24"/>
        </w:rPr>
        <w:t xml:space="preserve"> koji </w:t>
      </w:r>
      <w:proofErr w:type="spellStart"/>
      <w:r w:rsidRPr="009215FF">
        <w:rPr>
          <w:rFonts w:ascii="Arial" w:hAnsi="Arial" w:cs="Arial"/>
          <w:sz w:val="24"/>
          <w:szCs w:val="24"/>
        </w:rPr>
        <w:t>upoznaju</w:t>
      </w:r>
      <w:proofErr w:type="spellEnd"/>
      <w:r w:rsidRPr="009215FF">
        <w:rPr>
          <w:rFonts w:ascii="Arial" w:hAnsi="Arial" w:cs="Arial"/>
          <w:sz w:val="24"/>
          <w:szCs w:val="24"/>
        </w:rPr>
        <w:t xml:space="preserve"> djecu s </w:t>
      </w:r>
      <w:proofErr w:type="spellStart"/>
      <w:r w:rsidRPr="009215FF">
        <w:rPr>
          <w:rFonts w:ascii="Arial" w:hAnsi="Arial" w:cs="Arial"/>
          <w:sz w:val="24"/>
          <w:szCs w:val="24"/>
        </w:rPr>
        <w:t>njihovom</w:t>
      </w:r>
      <w:proofErr w:type="spellEnd"/>
      <w:r w:rsidRPr="009215FF">
        <w:rPr>
          <w:rFonts w:ascii="Arial" w:hAnsi="Arial" w:cs="Arial"/>
          <w:sz w:val="24"/>
          <w:szCs w:val="24"/>
        </w:rPr>
        <w:t xml:space="preserve"> </w:t>
      </w:r>
      <w:proofErr w:type="spellStart"/>
      <w:r w:rsidRPr="009215FF">
        <w:rPr>
          <w:rFonts w:ascii="Arial" w:hAnsi="Arial" w:cs="Arial"/>
          <w:sz w:val="24"/>
          <w:szCs w:val="24"/>
        </w:rPr>
        <w:t>državom</w:t>
      </w:r>
      <w:proofErr w:type="spellEnd"/>
      <w:r w:rsidRPr="009215FF">
        <w:rPr>
          <w:rFonts w:ascii="Arial" w:hAnsi="Arial" w:cs="Arial"/>
          <w:sz w:val="24"/>
          <w:szCs w:val="24"/>
        </w:rPr>
        <w:t xml:space="preserve">, </w:t>
      </w:r>
      <w:proofErr w:type="spellStart"/>
      <w:r w:rsidRPr="009215FF">
        <w:rPr>
          <w:rFonts w:ascii="Arial" w:hAnsi="Arial" w:cs="Arial"/>
          <w:sz w:val="24"/>
          <w:szCs w:val="24"/>
        </w:rPr>
        <w:t>jezikom</w:t>
      </w:r>
      <w:proofErr w:type="spellEnd"/>
      <w:r w:rsidRPr="009215FF">
        <w:rPr>
          <w:rFonts w:ascii="Arial" w:hAnsi="Arial" w:cs="Arial"/>
          <w:sz w:val="24"/>
          <w:szCs w:val="24"/>
        </w:rPr>
        <w:t xml:space="preserve"> i </w:t>
      </w:r>
      <w:proofErr w:type="spellStart"/>
      <w:r w:rsidRPr="009215FF">
        <w:rPr>
          <w:rFonts w:ascii="Arial" w:hAnsi="Arial" w:cs="Arial"/>
          <w:sz w:val="24"/>
          <w:szCs w:val="24"/>
        </w:rPr>
        <w:t>običajima</w:t>
      </w:r>
      <w:proofErr w:type="spellEnd"/>
      <w:r w:rsidRPr="009215FF">
        <w:rPr>
          <w:rFonts w:ascii="Arial" w:hAnsi="Arial" w:cs="Arial"/>
          <w:sz w:val="24"/>
          <w:szCs w:val="24"/>
        </w:rPr>
        <w:t xml:space="preserve"> </w:t>
      </w:r>
      <w:proofErr w:type="spellStart"/>
      <w:r w:rsidRPr="009215FF">
        <w:rPr>
          <w:rFonts w:ascii="Arial" w:hAnsi="Arial" w:cs="Arial"/>
          <w:sz w:val="24"/>
          <w:szCs w:val="24"/>
        </w:rPr>
        <w:t>kroz</w:t>
      </w:r>
      <w:proofErr w:type="spellEnd"/>
      <w:r w:rsidRPr="009215FF">
        <w:rPr>
          <w:rFonts w:ascii="Arial" w:hAnsi="Arial" w:cs="Arial"/>
          <w:sz w:val="24"/>
          <w:szCs w:val="24"/>
        </w:rPr>
        <w:t xml:space="preserve"> </w:t>
      </w:r>
      <w:proofErr w:type="spellStart"/>
      <w:r w:rsidRPr="009215FF">
        <w:rPr>
          <w:rFonts w:ascii="Arial" w:hAnsi="Arial" w:cs="Arial"/>
          <w:sz w:val="24"/>
          <w:szCs w:val="24"/>
        </w:rPr>
        <w:t>igru</w:t>
      </w:r>
      <w:proofErr w:type="spellEnd"/>
      <w:r w:rsidRPr="009215FF">
        <w:rPr>
          <w:rFonts w:ascii="Arial" w:hAnsi="Arial" w:cs="Arial"/>
          <w:sz w:val="24"/>
          <w:szCs w:val="24"/>
        </w:rPr>
        <w:t xml:space="preserve">. </w:t>
      </w:r>
      <w:proofErr w:type="spellStart"/>
      <w:r w:rsidRPr="009215FF">
        <w:rPr>
          <w:rFonts w:ascii="Arial" w:hAnsi="Arial" w:cs="Arial"/>
          <w:sz w:val="24"/>
          <w:szCs w:val="24"/>
        </w:rPr>
        <w:t>Samim</w:t>
      </w:r>
      <w:proofErr w:type="spellEnd"/>
      <w:r w:rsidRPr="009215FF">
        <w:rPr>
          <w:rFonts w:ascii="Arial" w:hAnsi="Arial" w:cs="Arial"/>
          <w:sz w:val="24"/>
          <w:szCs w:val="24"/>
        </w:rPr>
        <w:t xml:space="preserve"> </w:t>
      </w:r>
      <w:proofErr w:type="spellStart"/>
      <w:r w:rsidRPr="009215FF">
        <w:rPr>
          <w:rFonts w:ascii="Arial" w:hAnsi="Arial" w:cs="Arial"/>
          <w:sz w:val="24"/>
          <w:szCs w:val="24"/>
        </w:rPr>
        <w:t>njihovim</w:t>
      </w:r>
      <w:proofErr w:type="spellEnd"/>
      <w:r w:rsidRPr="009215FF">
        <w:rPr>
          <w:rFonts w:ascii="Arial" w:hAnsi="Arial" w:cs="Arial"/>
          <w:sz w:val="24"/>
          <w:szCs w:val="24"/>
        </w:rPr>
        <w:t xml:space="preserve"> </w:t>
      </w:r>
      <w:proofErr w:type="spellStart"/>
      <w:r w:rsidRPr="009215FF">
        <w:rPr>
          <w:rFonts w:ascii="Arial" w:hAnsi="Arial" w:cs="Arial"/>
          <w:sz w:val="24"/>
          <w:szCs w:val="24"/>
        </w:rPr>
        <w:t>prisutstvom</w:t>
      </w:r>
      <w:proofErr w:type="spellEnd"/>
      <w:r w:rsidRPr="009215FF">
        <w:rPr>
          <w:rFonts w:ascii="Arial" w:hAnsi="Arial" w:cs="Arial"/>
          <w:sz w:val="24"/>
          <w:szCs w:val="24"/>
        </w:rPr>
        <w:t xml:space="preserve"> u </w:t>
      </w:r>
      <w:proofErr w:type="spellStart"/>
      <w:r w:rsidRPr="009215FF">
        <w:rPr>
          <w:rFonts w:ascii="Arial" w:hAnsi="Arial" w:cs="Arial"/>
          <w:sz w:val="24"/>
          <w:szCs w:val="24"/>
        </w:rPr>
        <w:t>skupinama</w:t>
      </w:r>
      <w:proofErr w:type="spellEnd"/>
      <w:r w:rsidRPr="009215FF">
        <w:rPr>
          <w:rFonts w:ascii="Arial" w:hAnsi="Arial" w:cs="Arial"/>
          <w:sz w:val="24"/>
          <w:szCs w:val="24"/>
        </w:rPr>
        <w:t xml:space="preserve"> </w:t>
      </w:r>
      <w:proofErr w:type="spellStart"/>
      <w:r w:rsidRPr="009215FF">
        <w:rPr>
          <w:rFonts w:ascii="Arial" w:hAnsi="Arial" w:cs="Arial"/>
          <w:sz w:val="24"/>
          <w:szCs w:val="24"/>
        </w:rPr>
        <w:t>uče</w:t>
      </w:r>
      <w:proofErr w:type="spellEnd"/>
      <w:r w:rsidRPr="009215FF">
        <w:rPr>
          <w:rFonts w:ascii="Arial" w:hAnsi="Arial" w:cs="Arial"/>
          <w:sz w:val="24"/>
          <w:szCs w:val="24"/>
        </w:rPr>
        <w:t xml:space="preserve"> djecu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postojanje</w:t>
      </w:r>
      <w:proofErr w:type="spellEnd"/>
      <w:r w:rsidRPr="009215FF">
        <w:rPr>
          <w:rFonts w:ascii="Arial" w:hAnsi="Arial" w:cs="Arial"/>
          <w:sz w:val="24"/>
          <w:szCs w:val="24"/>
        </w:rPr>
        <w:t xml:space="preserve"> </w:t>
      </w:r>
      <w:proofErr w:type="spellStart"/>
      <w:r w:rsidRPr="009215FF">
        <w:rPr>
          <w:rFonts w:ascii="Arial" w:hAnsi="Arial" w:cs="Arial"/>
          <w:sz w:val="24"/>
          <w:szCs w:val="24"/>
        </w:rPr>
        <w:t>različitih</w:t>
      </w:r>
      <w:proofErr w:type="spellEnd"/>
      <w:r w:rsidRPr="009215FF">
        <w:rPr>
          <w:rFonts w:ascii="Arial" w:hAnsi="Arial" w:cs="Arial"/>
          <w:sz w:val="24"/>
          <w:szCs w:val="24"/>
        </w:rPr>
        <w:t xml:space="preserve"> </w:t>
      </w:r>
      <w:proofErr w:type="spellStart"/>
      <w:r w:rsidRPr="009215FF">
        <w:rPr>
          <w:rFonts w:ascii="Arial" w:hAnsi="Arial" w:cs="Arial"/>
          <w:sz w:val="24"/>
          <w:szCs w:val="24"/>
        </w:rPr>
        <w:t>kultura</w:t>
      </w:r>
      <w:proofErr w:type="spellEnd"/>
      <w:r w:rsidRPr="009215FF">
        <w:rPr>
          <w:rFonts w:ascii="Arial" w:hAnsi="Arial" w:cs="Arial"/>
          <w:sz w:val="24"/>
          <w:szCs w:val="24"/>
        </w:rPr>
        <w:t xml:space="preserve">, </w:t>
      </w:r>
      <w:proofErr w:type="spellStart"/>
      <w:r w:rsidRPr="009215FF">
        <w:rPr>
          <w:rFonts w:ascii="Arial" w:hAnsi="Arial" w:cs="Arial"/>
          <w:sz w:val="24"/>
          <w:szCs w:val="24"/>
        </w:rPr>
        <w:t>jezika</w:t>
      </w:r>
      <w:proofErr w:type="spellEnd"/>
      <w:r w:rsidRPr="009215FF">
        <w:rPr>
          <w:rFonts w:ascii="Arial" w:hAnsi="Arial" w:cs="Arial"/>
          <w:sz w:val="24"/>
          <w:szCs w:val="24"/>
        </w:rPr>
        <w:t xml:space="preserve"> i </w:t>
      </w:r>
      <w:proofErr w:type="spellStart"/>
      <w:r w:rsidRPr="009215FF">
        <w:rPr>
          <w:rFonts w:ascii="Arial" w:hAnsi="Arial" w:cs="Arial"/>
          <w:sz w:val="24"/>
          <w:szCs w:val="24"/>
        </w:rPr>
        <w:t>načina</w:t>
      </w:r>
      <w:proofErr w:type="spellEnd"/>
      <w:r w:rsidRPr="009215FF">
        <w:rPr>
          <w:rFonts w:ascii="Arial" w:hAnsi="Arial" w:cs="Arial"/>
          <w:sz w:val="24"/>
          <w:szCs w:val="24"/>
        </w:rPr>
        <w:t xml:space="preserve"> </w:t>
      </w:r>
      <w:proofErr w:type="spellStart"/>
      <w:r w:rsidRPr="009215FF">
        <w:rPr>
          <w:rFonts w:ascii="Arial" w:hAnsi="Arial" w:cs="Arial"/>
          <w:sz w:val="24"/>
          <w:szCs w:val="24"/>
        </w:rPr>
        <w:t>života</w:t>
      </w:r>
      <w:proofErr w:type="spellEnd"/>
      <w:r w:rsidRPr="009215FF">
        <w:rPr>
          <w:rFonts w:ascii="Arial" w:hAnsi="Arial" w:cs="Arial"/>
          <w:sz w:val="24"/>
          <w:szCs w:val="24"/>
        </w:rPr>
        <w:t xml:space="preserve">. </w:t>
      </w:r>
      <w:proofErr w:type="spellStart"/>
      <w:r w:rsidRPr="009215FF">
        <w:rPr>
          <w:rFonts w:ascii="Arial" w:hAnsi="Arial" w:cs="Arial"/>
          <w:sz w:val="24"/>
          <w:szCs w:val="24"/>
        </w:rPr>
        <w:t>Naglasak</w:t>
      </w:r>
      <w:proofErr w:type="spellEnd"/>
      <w:r w:rsidRPr="009215FF">
        <w:rPr>
          <w:rFonts w:ascii="Arial" w:hAnsi="Arial" w:cs="Arial"/>
          <w:sz w:val="24"/>
          <w:szCs w:val="24"/>
        </w:rPr>
        <w:t xml:space="preserve"> je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uvažavanje</w:t>
      </w:r>
      <w:proofErr w:type="spellEnd"/>
      <w:r w:rsidRPr="009215FF">
        <w:rPr>
          <w:rFonts w:ascii="Arial" w:hAnsi="Arial" w:cs="Arial"/>
          <w:sz w:val="24"/>
          <w:szCs w:val="24"/>
        </w:rPr>
        <w:t xml:space="preserve"> i </w:t>
      </w:r>
      <w:proofErr w:type="spellStart"/>
      <w:r w:rsidRPr="009215FF">
        <w:rPr>
          <w:rFonts w:ascii="Arial" w:hAnsi="Arial" w:cs="Arial"/>
          <w:sz w:val="24"/>
          <w:szCs w:val="24"/>
        </w:rPr>
        <w:t>prihvaćanje</w:t>
      </w:r>
      <w:proofErr w:type="spellEnd"/>
      <w:r w:rsidRPr="009215FF">
        <w:rPr>
          <w:rFonts w:ascii="Arial" w:hAnsi="Arial" w:cs="Arial"/>
          <w:sz w:val="24"/>
          <w:szCs w:val="24"/>
        </w:rPr>
        <w:t xml:space="preserve"> </w:t>
      </w:r>
      <w:proofErr w:type="spellStart"/>
      <w:r w:rsidRPr="009215FF">
        <w:rPr>
          <w:rFonts w:ascii="Arial" w:hAnsi="Arial" w:cs="Arial"/>
          <w:sz w:val="24"/>
          <w:szCs w:val="24"/>
        </w:rPr>
        <w:t>različitosti</w:t>
      </w:r>
      <w:proofErr w:type="spellEnd"/>
      <w:r w:rsidRPr="009215FF">
        <w:rPr>
          <w:rFonts w:ascii="Arial" w:hAnsi="Arial" w:cs="Arial"/>
          <w:sz w:val="24"/>
          <w:szCs w:val="24"/>
        </w:rPr>
        <w:t xml:space="preserve"> i </w:t>
      </w:r>
      <w:proofErr w:type="spellStart"/>
      <w:r w:rsidRPr="009215FF">
        <w:rPr>
          <w:rFonts w:ascii="Arial" w:hAnsi="Arial" w:cs="Arial"/>
          <w:sz w:val="24"/>
          <w:szCs w:val="24"/>
        </w:rPr>
        <w:t>razlika</w:t>
      </w:r>
      <w:proofErr w:type="spellEnd"/>
      <w:r w:rsidRPr="009215FF">
        <w:rPr>
          <w:rFonts w:ascii="Arial" w:hAnsi="Arial" w:cs="Arial"/>
          <w:sz w:val="24"/>
          <w:szCs w:val="24"/>
        </w:rPr>
        <w:t xml:space="preserve"> </w:t>
      </w:r>
      <w:proofErr w:type="spellStart"/>
      <w:r w:rsidRPr="009215FF">
        <w:rPr>
          <w:rFonts w:ascii="Arial" w:hAnsi="Arial" w:cs="Arial"/>
          <w:sz w:val="24"/>
          <w:szCs w:val="24"/>
        </w:rPr>
        <w:t>kao</w:t>
      </w:r>
      <w:proofErr w:type="spellEnd"/>
      <w:r w:rsidRPr="009215FF">
        <w:rPr>
          <w:rFonts w:ascii="Arial" w:hAnsi="Arial" w:cs="Arial"/>
          <w:sz w:val="24"/>
          <w:szCs w:val="24"/>
        </w:rPr>
        <w:t xml:space="preserve"> </w:t>
      </w:r>
      <w:proofErr w:type="spellStart"/>
      <w:r w:rsidRPr="009215FF">
        <w:rPr>
          <w:rFonts w:ascii="Arial" w:hAnsi="Arial" w:cs="Arial"/>
          <w:sz w:val="24"/>
          <w:szCs w:val="24"/>
        </w:rPr>
        <w:t>nešto</w:t>
      </w:r>
      <w:proofErr w:type="spellEnd"/>
      <w:r w:rsidRPr="009215FF">
        <w:rPr>
          <w:rFonts w:ascii="Arial" w:hAnsi="Arial" w:cs="Arial"/>
          <w:sz w:val="24"/>
          <w:szCs w:val="24"/>
        </w:rPr>
        <w:t xml:space="preserve"> </w:t>
      </w:r>
      <w:proofErr w:type="spellStart"/>
      <w:r w:rsidRPr="009215FF">
        <w:rPr>
          <w:rFonts w:ascii="Arial" w:hAnsi="Arial" w:cs="Arial"/>
          <w:sz w:val="24"/>
          <w:szCs w:val="24"/>
        </w:rPr>
        <w:t>pozitivno</w:t>
      </w:r>
      <w:proofErr w:type="spellEnd"/>
      <w:r w:rsidRPr="009215FF">
        <w:rPr>
          <w:rFonts w:ascii="Arial" w:hAnsi="Arial" w:cs="Arial"/>
          <w:sz w:val="24"/>
          <w:szCs w:val="24"/>
        </w:rPr>
        <w:t xml:space="preserve"> i </w:t>
      </w:r>
      <w:proofErr w:type="spellStart"/>
      <w:r w:rsidRPr="009215FF">
        <w:rPr>
          <w:rFonts w:ascii="Arial" w:hAnsi="Arial" w:cs="Arial"/>
          <w:sz w:val="24"/>
          <w:szCs w:val="24"/>
        </w:rPr>
        <w:t>normalno</w:t>
      </w:r>
      <w:proofErr w:type="spellEnd"/>
      <w:r w:rsidRPr="009215FF">
        <w:rPr>
          <w:rFonts w:ascii="Arial" w:hAnsi="Arial" w:cs="Arial"/>
          <w:sz w:val="24"/>
          <w:szCs w:val="24"/>
        </w:rPr>
        <w:t>.</w:t>
      </w:r>
    </w:p>
    <w:p w14:paraId="2245CB0B" w14:textId="77777777" w:rsidR="00EA34BA" w:rsidRPr="009215FF" w:rsidRDefault="00EA34BA" w:rsidP="00EA34BA">
      <w:pPr>
        <w:spacing w:after="200" w:line="276" w:lineRule="auto"/>
        <w:rPr>
          <w:rFonts w:ascii="Arial" w:hAnsi="Arial" w:cs="Arial"/>
          <w:sz w:val="24"/>
          <w:szCs w:val="24"/>
          <w:lang w:val="it-IT"/>
        </w:rPr>
      </w:pPr>
      <w:r w:rsidRPr="009215FF">
        <w:rPr>
          <w:rFonts w:ascii="Arial" w:hAnsi="Arial" w:cs="Arial"/>
          <w:sz w:val="24"/>
          <w:szCs w:val="24"/>
          <w:lang w:val="it-IT"/>
        </w:rPr>
        <w:t>PROVEDBA:</w:t>
      </w:r>
    </w:p>
    <w:p w14:paraId="6A8B1E50"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provoditi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skupinama</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od</w:t>
      </w:r>
      <w:proofErr w:type="gramEnd"/>
      <w:r w:rsidRPr="009215FF">
        <w:rPr>
          <w:rFonts w:ascii="Arial" w:hAnsi="Arial" w:cs="Arial"/>
          <w:sz w:val="24"/>
          <w:szCs w:val="24"/>
          <w:lang w:val="it-IT"/>
        </w:rPr>
        <w:t xml:space="preserve"> 3 do 6 </w:t>
      </w:r>
      <w:proofErr w:type="spellStart"/>
      <w:r w:rsidRPr="009215FF">
        <w:rPr>
          <w:rFonts w:ascii="Arial" w:hAnsi="Arial" w:cs="Arial"/>
          <w:sz w:val="24"/>
          <w:szCs w:val="24"/>
          <w:lang w:val="it-IT"/>
        </w:rPr>
        <w:t>godina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cijele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Nositelji</w:t>
      </w:r>
      <w:proofErr w:type="spellEnd"/>
      <w:r w:rsidRPr="009215FF">
        <w:rPr>
          <w:rFonts w:ascii="Arial" w:hAnsi="Arial" w:cs="Arial"/>
          <w:sz w:val="24"/>
          <w:szCs w:val="24"/>
          <w:lang w:val="it-IT"/>
        </w:rPr>
        <w:t xml:space="preserve"> su </w:t>
      </w:r>
      <w:proofErr w:type="spellStart"/>
      <w:r w:rsidRPr="009215FF">
        <w:rPr>
          <w:rFonts w:ascii="Arial" w:hAnsi="Arial" w:cs="Arial"/>
          <w:sz w:val="24"/>
          <w:szCs w:val="24"/>
          <w:lang w:val="it-IT"/>
        </w:rPr>
        <w:t>odgojiteljice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ravnateljica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psihologinja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volonteri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voditelj</w:t>
      </w:r>
      <w:proofErr w:type="spellEnd"/>
      <w:r w:rsidRPr="009215FF">
        <w:rPr>
          <w:rFonts w:ascii="Arial" w:hAnsi="Arial" w:cs="Arial"/>
          <w:sz w:val="24"/>
          <w:szCs w:val="24"/>
          <w:lang w:val="it-IT"/>
        </w:rPr>
        <w:t xml:space="preserve"> ADL-a Brtonigla.</w:t>
      </w:r>
    </w:p>
    <w:p w14:paraId="7616E18A" w14:textId="77777777" w:rsidR="00EA34BA" w:rsidRPr="009215FF" w:rsidRDefault="00EA34BA" w:rsidP="00EA34BA">
      <w:pPr>
        <w:rPr>
          <w:rFonts w:ascii="Arial" w:hAnsi="Arial" w:cs="Arial"/>
          <w:b/>
          <w:sz w:val="24"/>
          <w:szCs w:val="24"/>
          <w:lang w:val="it-IT"/>
        </w:rPr>
      </w:pPr>
    </w:p>
    <w:p w14:paraId="66D75C59" w14:textId="77777777" w:rsidR="00EA34BA" w:rsidRPr="009215FF" w:rsidRDefault="00EA34BA" w:rsidP="00EA34BA">
      <w:pPr>
        <w:rPr>
          <w:rFonts w:ascii="Arial" w:hAnsi="Arial" w:cs="Arial"/>
          <w:b/>
          <w:sz w:val="24"/>
          <w:szCs w:val="24"/>
          <w:lang w:val="it-IT"/>
        </w:rPr>
      </w:pPr>
    </w:p>
    <w:p w14:paraId="6EFEADDA" w14:textId="77777777" w:rsidR="00EA34BA" w:rsidRPr="009215FF" w:rsidRDefault="00EA34BA" w:rsidP="00EA34BA">
      <w:pPr>
        <w:pStyle w:val="ListParagraph"/>
        <w:numPr>
          <w:ilvl w:val="0"/>
          <w:numId w:val="48"/>
        </w:numPr>
        <w:spacing w:after="200" w:line="276" w:lineRule="auto"/>
        <w:contextualSpacing/>
        <w:rPr>
          <w:rFonts w:ascii="Arial" w:hAnsi="Arial" w:cs="Arial"/>
          <w:b/>
          <w:sz w:val="24"/>
          <w:szCs w:val="24"/>
          <w:lang w:val="it-IT"/>
        </w:rPr>
      </w:pPr>
      <w:r w:rsidRPr="009215FF">
        <w:rPr>
          <w:rFonts w:ascii="Arial" w:hAnsi="Arial" w:cs="Arial"/>
          <w:b/>
          <w:sz w:val="24"/>
          <w:szCs w:val="24"/>
          <w:lang w:val="it-IT"/>
        </w:rPr>
        <w:t>SVIJEST O ZEMLJI I OKOLIŠU- EKO VRTIĆ, „</w:t>
      </w:r>
      <w:proofErr w:type="gramStart"/>
      <w:r w:rsidRPr="009215FF">
        <w:rPr>
          <w:rFonts w:ascii="Arial" w:hAnsi="Arial" w:cs="Arial"/>
          <w:b/>
          <w:sz w:val="24"/>
          <w:szCs w:val="24"/>
          <w:lang w:val="it-IT"/>
        </w:rPr>
        <w:t>OUTDOOR“ VRTIĆ</w:t>
      </w:r>
      <w:proofErr w:type="gramEnd"/>
    </w:p>
    <w:p w14:paraId="3B607723" w14:textId="77777777" w:rsidR="00EA34BA" w:rsidRPr="009215FF" w:rsidRDefault="00EA34BA" w:rsidP="00EA34BA">
      <w:pPr>
        <w:pStyle w:val="ListParagraph"/>
        <w:rPr>
          <w:rFonts w:ascii="Arial" w:hAnsi="Arial" w:cs="Arial"/>
          <w:b/>
          <w:sz w:val="24"/>
          <w:szCs w:val="24"/>
          <w:lang w:val="it-IT"/>
        </w:rPr>
      </w:pPr>
    </w:p>
    <w:p w14:paraId="7EC745C3" w14:textId="77777777" w:rsidR="00EA34BA" w:rsidRPr="009215FF" w:rsidRDefault="00EA34BA" w:rsidP="00EA34BA">
      <w:pPr>
        <w:spacing w:after="200" w:line="276" w:lineRule="auto"/>
        <w:rPr>
          <w:rFonts w:ascii="Arial" w:hAnsi="Arial" w:cs="Arial"/>
          <w:b/>
          <w:sz w:val="24"/>
          <w:szCs w:val="24"/>
          <w:lang w:val="it-IT"/>
        </w:rPr>
      </w:pPr>
      <w:r w:rsidRPr="009215FF">
        <w:rPr>
          <w:rFonts w:ascii="Arial" w:hAnsi="Arial" w:cs="Arial"/>
          <w:b/>
          <w:sz w:val="24"/>
          <w:szCs w:val="24"/>
          <w:lang w:val="it-IT"/>
        </w:rPr>
        <w:t xml:space="preserve">„EKO </w:t>
      </w:r>
      <w:proofErr w:type="gramStart"/>
      <w:r w:rsidRPr="009215FF">
        <w:rPr>
          <w:rFonts w:ascii="Arial" w:hAnsi="Arial" w:cs="Arial"/>
          <w:b/>
          <w:sz w:val="24"/>
          <w:szCs w:val="24"/>
          <w:lang w:val="it-IT"/>
        </w:rPr>
        <w:t>VRTIĆ“</w:t>
      </w:r>
      <w:proofErr w:type="gramEnd"/>
    </w:p>
    <w:p w14:paraId="3DCC580E" w14:textId="77777777" w:rsidR="00EA34BA" w:rsidRPr="009215FF" w:rsidRDefault="00EA34BA" w:rsidP="00EA34BA">
      <w:pPr>
        <w:pStyle w:val="ListParagraph"/>
        <w:ind w:left="360"/>
        <w:rPr>
          <w:rFonts w:ascii="Arial" w:hAnsi="Arial" w:cs="Arial"/>
          <w:sz w:val="24"/>
          <w:szCs w:val="24"/>
          <w:lang w:val="it-IT"/>
        </w:rPr>
      </w:pPr>
    </w:p>
    <w:p w14:paraId="635AE1A2" w14:textId="77777777" w:rsidR="00EA34BA" w:rsidRPr="009215FF" w:rsidRDefault="00EA34BA" w:rsidP="00EA34BA">
      <w:pPr>
        <w:spacing w:after="200" w:line="276" w:lineRule="auto"/>
        <w:rPr>
          <w:rFonts w:ascii="Arial" w:hAnsi="Arial" w:cs="Arial"/>
          <w:sz w:val="24"/>
          <w:szCs w:val="24"/>
          <w:lang w:val="it-IT"/>
        </w:rPr>
      </w:pPr>
      <w:r w:rsidRPr="009215FF">
        <w:rPr>
          <w:rFonts w:ascii="Arial" w:hAnsi="Arial" w:cs="Arial"/>
          <w:sz w:val="24"/>
          <w:szCs w:val="24"/>
          <w:lang w:val="it-IT"/>
        </w:rPr>
        <w:t>CILJ:</w:t>
      </w:r>
    </w:p>
    <w:p w14:paraId="308EE7CF"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Pojam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održivosti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upotrebljava</w:t>
      </w:r>
      <w:proofErr w:type="spellEnd"/>
      <w:r w:rsidRPr="009215FF">
        <w:rPr>
          <w:rFonts w:ascii="Arial" w:hAnsi="Arial" w:cs="Arial"/>
          <w:sz w:val="24"/>
          <w:szCs w:val="24"/>
          <w:lang w:val="it-IT"/>
        </w:rPr>
        <w:t xml:space="preserve"> se za </w:t>
      </w:r>
      <w:proofErr w:type="spellStart"/>
      <w:r w:rsidRPr="009215FF">
        <w:rPr>
          <w:rFonts w:ascii="Arial" w:hAnsi="Arial" w:cs="Arial"/>
          <w:sz w:val="24"/>
          <w:szCs w:val="24"/>
          <w:lang w:val="it-IT"/>
        </w:rPr>
        <w:t>sveukupno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čovjekovo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djelovanje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Zemlji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čemu</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najčešće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definira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sposobnost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ravnoteže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procesa</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stanja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nekom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sustavu</w:t>
      </w:r>
      <w:proofErr w:type="spellEnd"/>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Layu</w:t>
      </w:r>
      <w:proofErr w:type="spellEnd"/>
      <w:r w:rsidRPr="009215FF">
        <w:rPr>
          <w:rFonts w:ascii="Arial" w:hAnsi="Arial" w:cs="Arial"/>
          <w:sz w:val="24"/>
          <w:szCs w:val="24"/>
          <w:lang w:val="it-IT"/>
        </w:rPr>
        <w:t xml:space="preserve"> (2007.), </w:t>
      </w:r>
      <w:proofErr w:type="spellStart"/>
      <w:r w:rsidRPr="009215FF">
        <w:rPr>
          <w:rFonts w:ascii="Arial" w:hAnsi="Arial" w:cs="Arial"/>
          <w:sz w:val="24"/>
          <w:szCs w:val="24"/>
          <w:lang w:val="it-IT"/>
        </w:rPr>
        <w:t>riječ</w:t>
      </w:r>
      <w:proofErr w:type="spellEnd"/>
      <w:r w:rsidRPr="009215FF">
        <w:rPr>
          <w:rFonts w:ascii="Arial" w:hAnsi="Arial" w:cs="Arial"/>
          <w:sz w:val="24"/>
          <w:szCs w:val="24"/>
          <w:lang w:val="it-IT"/>
        </w:rPr>
        <w:t xml:space="preserve"> je o </w:t>
      </w:r>
      <w:proofErr w:type="spellStart"/>
      <w:r w:rsidRPr="009215FF">
        <w:rPr>
          <w:rFonts w:ascii="Arial" w:hAnsi="Arial" w:cs="Arial"/>
          <w:sz w:val="24"/>
          <w:szCs w:val="24"/>
          <w:lang w:val="it-IT"/>
        </w:rPr>
        <w:t>integralnoj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održivosti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kriteriju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cilju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integrira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ekološku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ekonomsku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društvenu</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političku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održivost</w:t>
      </w:r>
      <w:proofErr w:type="spellEnd"/>
      <w:r w:rsidRPr="009215FF">
        <w:rPr>
          <w:rFonts w:ascii="Arial" w:hAnsi="Arial" w:cs="Arial"/>
          <w:sz w:val="24"/>
          <w:szCs w:val="24"/>
          <w:lang w:val="it-IT"/>
        </w:rPr>
        <w:t xml:space="preserve">, te o </w:t>
      </w:r>
      <w:proofErr w:type="spellStart"/>
      <w:r w:rsidRPr="009215FF">
        <w:rPr>
          <w:rFonts w:ascii="Arial" w:hAnsi="Arial" w:cs="Arial"/>
          <w:sz w:val="24"/>
          <w:szCs w:val="24"/>
          <w:lang w:val="it-IT"/>
        </w:rPr>
        <w:t>održivom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procesu</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projektu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čemu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takvo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shvaćanje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afirmira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polazište</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osposobljavanju</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budućnost</w:t>
      </w:r>
      <w:proofErr w:type="spellEnd"/>
      <w:r w:rsidRPr="009215FF">
        <w:rPr>
          <w:rFonts w:ascii="Arial" w:hAnsi="Arial" w:cs="Arial"/>
          <w:sz w:val="24"/>
          <w:szCs w:val="24"/>
          <w:lang w:val="it-IT"/>
        </w:rPr>
        <w:t xml:space="preserve">’. </w:t>
      </w:r>
      <w:r w:rsidRPr="009215FF">
        <w:rPr>
          <w:rFonts w:ascii="Arial" w:hAnsi="Arial" w:cs="Arial"/>
          <w:sz w:val="24"/>
          <w:szCs w:val="24"/>
          <w:lang w:val="it-IT"/>
        </w:rPr>
        <w:br/>
      </w:r>
      <w:proofErr w:type="spellStart"/>
      <w:r w:rsidRPr="009215FF">
        <w:rPr>
          <w:rFonts w:ascii="Arial" w:hAnsi="Arial" w:cs="Arial"/>
          <w:sz w:val="24"/>
          <w:szCs w:val="24"/>
          <w:lang w:val="it-IT"/>
        </w:rPr>
        <w:t>Odgoj</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obrazovanje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održivost</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ranom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djetinjstvu</w:t>
      </w:r>
      <w:proofErr w:type="spellEnd"/>
      <w:r w:rsidRPr="009215FF">
        <w:rPr>
          <w:rFonts w:ascii="Arial" w:hAnsi="Arial" w:cs="Arial"/>
          <w:sz w:val="24"/>
          <w:szCs w:val="24"/>
          <w:lang w:val="it-IT"/>
        </w:rPr>
        <w:t xml:space="preserve"> mora </w:t>
      </w:r>
      <w:proofErr w:type="spellStart"/>
      <w:r w:rsidRPr="009215FF">
        <w:rPr>
          <w:rFonts w:ascii="Arial" w:hAnsi="Arial" w:cs="Arial"/>
          <w:sz w:val="24"/>
          <w:szCs w:val="24"/>
          <w:lang w:val="it-IT"/>
        </w:rPr>
        <w:t>sadržavati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mogućnosti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uključivanja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kritički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dijalog</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održivosti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konkretne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akcije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korist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okoliša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promoviranja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življenja</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i brige</w:t>
      </w:r>
      <w:proofErr w:type="gram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vlastitom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zdravlju</w:t>
      </w:r>
      <w:proofErr w:type="spellEnd"/>
      <w:r w:rsidRPr="009215FF">
        <w:rPr>
          <w:rFonts w:ascii="Arial" w:hAnsi="Arial" w:cs="Arial"/>
          <w:sz w:val="24"/>
          <w:szCs w:val="24"/>
          <w:lang w:val="it-IT"/>
        </w:rPr>
        <w:t xml:space="preserve">. </w:t>
      </w:r>
    </w:p>
    <w:p w14:paraId="755FAF83" w14:textId="77777777" w:rsidR="00EA34BA" w:rsidRPr="009215FF" w:rsidRDefault="00EA34BA" w:rsidP="00EA34BA">
      <w:pPr>
        <w:spacing w:after="200" w:line="276" w:lineRule="auto"/>
        <w:rPr>
          <w:rFonts w:ascii="Arial" w:hAnsi="Arial" w:cs="Arial"/>
          <w:sz w:val="24"/>
          <w:szCs w:val="24"/>
          <w:lang w:val="it-IT"/>
        </w:rPr>
      </w:pPr>
    </w:p>
    <w:p w14:paraId="72DD2115" w14:textId="77777777" w:rsidR="00EA34BA" w:rsidRPr="009215FF" w:rsidRDefault="00EA34BA" w:rsidP="00EA34BA">
      <w:pPr>
        <w:spacing w:after="200" w:line="276" w:lineRule="auto"/>
        <w:rPr>
          <w:rFonts w:ascii="Arial" w:hAnsi="Arial" w:cs="Arial"/>
          <w:sz w:val="24"/>
          <w:szCs w:val="24"/>
          <w:lang w:val="it-IT"/>
        </w:rPr>
      </w:pPr>
      <w:r w:rsidRPr="009215FF">
        <w:rPr>
          <w:rFonts w:ascii="Arial" w:hAnsi="Arial" w:cs="Arial"/>
          <w:sz w:val="24"/>
          <w:szCs w:val="24"/>
          <w:lang w:val="it-IT"/>
        </w:rPr>
        <w:t xml:space="preserve">AKTIVNOSTI: </w:t>
      </w:r>
      <w:proofErr w:type="spell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omogućava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uključivanje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informiranje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edukaciju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odgajatelja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članova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lokalne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zajednice</w:t>
      </w:r>
      <w:proofErr w:type="spellEnd"/>
      <w:r w:rsidRPr="009215FF">
        <w:rPr>
          <w:rFonts w:ascii="Arial" w:hAnsi="Arial" w:cs="Arial"/>
          <w:sz w:val="24"/>
          <w:szCs w:val="24"/>
          <w:lang w:val="it-IT"/>
        </w:rPr>
        <w:t xml:space="preserve"> radi </w:t>
      </w:r>
      <w:proofErr w:type="spellStart"/>
      <w:r w:rsidRPr="009215FF">
        <w:rPr>
          <w:rFonts w:ascii="Arial" w:hAnsi="Arial" w:cs="Arial"/>
          <w:sz w:val="24"/>
          <w:szCs w:val="24"/>
          <w:lang w:val="it-IT"/>
        </w:rPr>
        <w:t>širenja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svijesti</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zdravim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životnim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lastRenderedPageBreak/>
        <w:t>navikama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važnosti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zaštite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okoliša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prirode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prioritetnih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članova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društva</w:t>
      </w:r>
      <w:proofErr w:type="spellEnd"/>
      <w:r w:rsidRPr="009215FF">
        <w:rPr>
          <w:rFonts w:ascii="Arial" w:hAnsi="Arial" w:cs="Arial"/>
          <w:sz w:val="24"/>
          <w:szCs w:val="24"/>
          <w:lang w:val="it-IT"/>
        </w:rPr>
        <w:t>/</w:t>
      </w:r>
      <w:proofErr w:type="spellStart"/>
      <w:r w:rsidRPr="009215FF">
        <w:rPr>
          <w:rFonts w:ascii="Arial" w:hAnsi="Arial" w:cs="Arial"/>
          <w:sz w:val="24"/>
          <w:szCs w:val="24"/>
          <w:lang w:val="it-IT"/>
        </w:rPr>
        <w:t>zajednice</w:t>
      </w:r>
      <w:proofErr w:type="spellEnd"/>
      <w:r w:rsidRPr="009215FF">
        <w:rPr>
          <w:rFonts w:ascii="Arial" w:hAnsi="Arial" w:cs="Arial"/>
          <w:sz w:val="24"/>
          <w:szCs w:val="24"/>
          <w:lang w:val="it-IT"/>
        </w:rPr>
        <w:t>.</w:t>
      </w:r>
    </w:p>
    <w:p w14:paraId="284B236F"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Povećana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ekološka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osviještenost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njihovih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br/>
        <w:t xml:space="preserve">- </w:t>
      </w:r>
      <w:proofErr w:type="spellStart"/>
      <w:r w:rsidRPr="009215FF">
        <w:rPr>
          <w:rFonts w:ascii="Arial" w:hAnsi="Arial" w:cs="Arial"/>
          <w:sz w:val="24"/>
          <w:szCs w:val="24"/>
          <w:lang w:val="it-IT"/>
        </w:rPr>
        <w:t>Implementacija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istraživačkog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skupini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ekologije</w:t>
      </w:r>
      <w:proofErr w:type="spellEnd"/>
      <w:r w:rsidRPr="009215FF">
        <w:rPr>
          <w:rFonts w:ascii="Arial" w:hAnsi="Arial" w:cs="Arial"/>
          <w:sz w:val="24"/>
          <w:szCs w:val="24"/>
          <w:lang w:val="it-IT"/>
        </w:rPr>
        <w:br/>
        <w:t xml:space="preserve">- </w:t>
      </w:r>
      <w:proofErr w:type="spellStart"/>
      <w:r w:rsidRPr="009215FF">
        <w:rPr>
          <w:rFonts w:ascii="Arial" w:hAnsi="Arial" w:cs="Arial"/>
          <w:sz w:val="24"/>
          <w:szCs w:val="24"/>
          <w:lang w:val="it-IT"/>
        </w:rPr>
        <w:t>uvođenje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reciklaže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skupinu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gdje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borave</w:t>
      </w:r>
      <w:proofErr w:type="spellEnd"/>
      <w:r w:rsidRPr="009215FF">
        <w:rPr>
          <w:rFonts w:ascii="Arial" w:hAnsi="Arial" w:cs="Arial"/>
          <w:sz w:val="24"/>
          <w:szCs w:val="24"/>
          <w:lang w:val="it-IT"/>
        </w:rPr>
        <w:br/>
        <w:t xml:space="preserve">- </w:t>
      </w:r>
      <w:proofErr w:type="spellStart"/>
      <w:r w:rsidRPr="009215FF">
        <w:rPr>
          <w:rFonts w:ascii="Arial" w:hAnsi="Arial" w:cs="Arial"/>
          <w:sz w:val="24"/>
          <w:szCs w:val="24"/>
          <w:lang w:val="it-IT"/>
        </w:rPr>
        <w:t>selektiranje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zbrinjavanje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upotreba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raznovrsnog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otpada</w:t>
      </w:r>
      <w:proofErr w:type="spellEnd"/>
      <w:r w:rsidRPr="009215FF">
        <w:rPr>
          <w:rFonts w:ascii="Arial" w:hAnsi="Arial" w:cs="Arial"/>
          <w:sz w:val="24"/>
          <w:szCs w:val="24"/>
          <w:lang w:val="it-IT"/>
        </w:rPr>
        <w:br/>
        <w:t xml:space="preserve">- </w:t>
      </w:r>
      <w:proofErr w:type="spellStart"/>
      <w:r w:rsidRPr="009215FF">
        <w:rPr>
          <w:rFonts w:ascii="Arial" w:hAnsi="Arial" w:cs="Arial"/>
          <w:sz w:val="24"/>
          <w:szCs w:val="24"/>
          <w:lang w:val="it-IT"/>
        </w:rPr>
        <w:t>usvajanje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navika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vezane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zaštitu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okoliša</w:t>
      </w:r>
      <w:proofErr w:type="spellEnd"/>
      <w:r w:rsidRPr="009215FF">
        <w:rPr>
          <w:rFonts w:ascii="Arial" w:hAnsi="Arial" w:cs="Arial"/>
          <w:sz w:val="24"/>
          <w:szCs w:val="24"/>
          <w:lang w:val="it-IT"/>
        </w:rPr>
        <w:br/>
        <w:t xml:space="preserve">- </w:t>
      </w: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lokalnom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zajednicom</w:t>
      </w:r>
      <w:proofErr w:type="spellEnd"/>
      <w:r w:rsidRPr="009215FF">
        <w:rPr>
          <w:rFonts w:ascii="Arial" w:hAnsi="Arial" w:cs="Arial"/>
          <w:sz w:val="24"/>
          <w:szCs w:val="24"/>
          <w:lang w:val="it-IT"/>
        </w:rPr>
        <w:t xml:space="preserve"> (6. Maj) i </w:t>
      </w:r>
      <w:proofErr w:type="spellStart"/>
      <w:r w:rsidRPr="009215FF">
        <w:rPr>
          <w:rFonts w:ascii="Arial" w:hAnsi="Arial" w:cs="Arial"/>
          <w:sz w:val="24"/>
          <w:szCs w:val="24"/>
          <w:lang w:val="it-IT"/>
        </w:rPr>
        <w:t>osvještavanje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ekologije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kroz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br/>
        <w:t xml:space="preserve">- </w:t>
      </w:r>
      <w:proofErr w:type="spellStart"/>
      <w:r w:rsidRPr="009215FF">
        <w:rPr>
          <w:rFonts w:ascii="Arial" w:hAnsi="Arial" w:cs="Arial"/>
          <w:sz w:val="24"/>
          <w:szCs w:val="24"/>
          <w:lang w:val="it-IT"/>
        </w:rPr>
        <w:t>organizacija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akcije</w:t>
      </w:r>
      <w:proofErr w:type="spellEnd"/>
      <w:r w:rsidRPr="009215FF">
        <w:rPr>
          <w:rFonts w:ascii="Arial" w:hAnsi="Arial" w:cs="Arial"/>
          <w:sz w:val="24"/>
          <w:szCs w:val="24"/>
          <w:lang w:val="it-IT"/>
        </w:rPr>
        <w:t xml:space="preserve"> </w:t>
      </w:r>
    </w:p>
    <w:p w14:paraId="659B1617" w14:textId="77777777" w:rsidR="00EA34BA" w:rsidRPr="009215FF" w:rsidRDefault="00EA34BA" w:rsidP="00EA34BA">
      <w:pPr>
        <w:rPr>
          <w:rFonts w:ascii="Arial" w:hAnsi="Arial" w:cs="Arial"/>
          <w:sz w:val="24"/>
          <w:szCs w:val="24"/>
          <w:lang w:val="it-IT"/>
        </w:rPr>
      </w:pPr>
    </w:p>
    <w:p w14:paraId="09AB561D" w14:textId="77777777" w:rsidR="00EA34BA" w:rsidRPr="009215FF" w:rsidRDefault="00EA34BA" w:rsidP="00EA34BA">
      <w:pPr>
        <w:spacing w:after="200" w:line="276" w:lineRule="auto"/>
        <w:rPr>
          <w:rFonts w:ascii="Arial" w:hAnsi="Arial" w:cs="Arial"/>
          <w:sz w:val="24"/>
          <w:szCs w:val="24"/>
        </w:rPr>
      </w:pPr>
      <w:r w:rsidRPr="009215FF">
        <w:rPr>
          <w:rFonts w:ascii="Arial" w:hAnsi="Arial" w:cs="Arial"/>
          <w:sz w:val="24"/>
          <w:szCs w:val="24"/>
          <w:lang w:val="it-IT"/>
        </w:rPr>
        <w:t xml:space="preserve">PROVEDBA: </w:t>
      </w:r>
      <w:proofErr w:type="spell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provoditi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cijele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u </w:t>
      </w:r>
      <w:proofErr w:type="spellStart"/>
      <w:r w:rsidRPr="009215FF">
        <w:rPr>
          <w:rFonts w:ascii="Arial" w:hAnsi="Arial" w:cs="Arial"/>
          <w:sz w:val="24"/>
          <w:szCs w:val="24"/>
          <w:lang w:val="it-IT"/>
        </w:rPr>
        <w:t>svim</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skupinama</w:t>
      </w:r>
      <w:proofErr w:type="spellEnd"/>
      <w:r w:rsidRPr="009215FF">
        <w:rPr>
          <w:rFonts w:ascii="Arial" w:hAnsi="Arial" w:cs="Arial"/>
          <w:sz w:val="24"/>
          <w:szCs w:val="24"/>
          <w:lang w:val="it-IT"/>
        </w:rPr>
        <w:t xml:space="preserve"> .</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rPr>
        <w:t>Provoditelji</w:t>
      </w:r>
      <w:proofErr w:type="spellEnd"/>
      <w:r w:rsidRPr="009215FF">
        <w:rPr>
          <w:rFonts w:ascii="Arial" w:hAnsi="Arial" w:cs="Arial"/>
          <w:sz w:val="24"/>
          <w:szCs w:val="24"/>
        </w:rPr>
        <w:t xml:space="preserve"> </w:t>
      </w:r>
      <w:proofErr w:type="spellStart"/>
      <w:r w:rsidRPr="009215FF">
        <w:rPr>
          <w:rFonts w:ascii="Arial" w:hAnsi="Arial" w:cs="Arial"/>
          <w:sz w:val="24"/>
          <w:szCs w:val="24"/>
        </w:rPr>
        <w:t>su</w:t>
      </w:r>
      <w:proofErr w:type="spellEnd"/>
      <w:r w:rsidRPr="009215FF">
        <w:rPr>
          <w:rFonts w:ascii="Arial" w:hAnsi="Arial" w:cs="Arial"/>
          <w:sz w:val="24"/>
          <w:szCs w:val="24"/>
        </w:rPr>
        <w:t xml:space="preserve"> </w:t>
      </w:r>
      <w:proofErr w:type="spellStart"/>
      <w:r w:rsidRPr="009215FF">
        <w:rPr>
          <w:rFonts w:ascii="Arial" w:hAnsi="Arial" w:cs="Arial"/>
          <w:sz w:val="24"/>
          <w:szCs w:val="24"/>
        </w:rPr>
        <w:t>svi</w:t>
      </w:r>
      <w:proofErr w:type="spellEnd"/>
      <w:r w:rsidRPr="009215FF">
        <w:rPr>
          <w:rFonts w:ascii="Arial" w:hAnsi="Arial" w:cs="Arial"/>
          <w:sz w:val="24"/>
          <w:szCs w:val="24"/>
        </w:rPr>
        <w:t xml:space="preserve"> </w:t>
      </w:r>
      <w:proofErr w:type="spellStart"/>
      <w:r w:rsidRPr="009215FF">
        <w:rPr>
          <w:rFonts w:ascii="Arial" w:hAnsi="Arial" w:cs="Arial"/>
          <w:sz w:val="24"/>
          <w:szCs w:val="24"/>
        </w:rPr>
        <w:t>djelatnici</w:t>
      </w:r>
      <w:proofErr w:type="spellEnd"/>
      <w:r w:rsidRPr="009215FF">
        <w:rPr>
          <w:rFonts w:ascii="Arial" w:hAnsi="Arial" w:cs="Arial"/>
          <w:sz w:val="24"/>
          <w:szCs w:val="24"/>
        </w:rPr>
        <w:t xml:space="preserve"> </w:t>
      </w:r>
      <w:proofErr w:type="spellStart"/>
      <w:r w:rsidRPr="009215FF">
        <w:rPr>
          <w:rFonts w:ascii="Arial" w:hAnsi="Arial" w:cs="Arial"/>
          <w:sz w:val="24"/>
          <w:szCs w:val="24"/>
        </w:rPr>
        <w:t>vrtića</w:t>
      </w:r>
      <w:proofErr w:type="spellEnd"/>
      <w:r w:rsidRPr="009215FF">
        <w:rPr>
          <w:rFonts w:ascii="Arial" w:hAnsi="Arial" w:cs="Arial"/>
          <w:sz w:val="24"/>
          <w:szCs w:val="24"/>
        </w:rPr>
        <w:t>.</w:t>
      </w:r>
    </w:p>
    <w:p w14:paraId="0D133D47" w14:textId="77777777" w:rsidR="00EA34BA" w:rsidRPr="009215FF" w:rsidRDefault="00EA34BA" w:rsidP="00EA34BA">
      <w:pPr>
        <w:ind w:left="142"/>
        <w:rPr>
          <w:rFonts w:ascii="Arial" w:hAnsi="Arial" w:cs="Arial"/>
          <w:sz w:val="24"/>
          <w:szCs w:val="24"/>
        </w:rPr>
      </w:pPr>
    </w:p>
    <w:p w14:paraId="36227CBF" w14:textId="77777777" w:rsidR="00EA34BA" w:rsidRPr="009215FF" w:rsidRDefault="00EA34BA" w:rsidP="00EA34BA">
      <w:pPr>
        <w:ind w:left="142"/>
        <w:rPr>
          <w:rFonts w:ascii="Arial" w:hAnsi="Arial" w:cs="Arial"/>
          <w:sz w:val="24"/>
          <w:szCs w:val="24"/>
        </w:rPr>
      </w:pPr>
    </w:p>
    <w:p w14:paraId="64188ED1" w14:textId="77777777" w:rsidR="00EA34BA" w:rsidRPr="009215FF" w:rsidRDefault="00EA34BA" w:rsidP="00EA34BA">
      <w:pPr>
        <w:pStyle w:val="ListParagraph"/>
        <w:numPr>
          <w:ilvl w:val="1"/>
          <w:numId w:val="48"/>
        </w:numPr>
        <w:spacing w:after="200" w:line="276" w:lineRule="auto"/>
        <w:contextualSpacing/>
        <w:rPr>
          <w:rFonts w:ascii="Arial" w:hAnsi="Arial" w:cs="Arial"/>
          <w:b/>
          <w:sz w:val="24"/>
          <w:szCs w:val="24"/>
        </w:rPr>
      </w:pPr>
      <w:r w:rsidRPr="009215FF">
        <w:rPr>
          <w:rFonts w:ascii="Arial" w:hAnsi="Arial" w:cs="Arial"/>
          <w:sz w:val="24"/>
          <w:szCs w:val="24"/>
        </w:rPr>
        <w:t xml:space="preserve"> </w:t>
      </w:r>
      <w:r w:rsidRPr="009215FF">
        <w:rPr>
          <w:rFonts w:ascii="Arial" w:hAnsi="Arial" w:cs="Arial"/>
          <w:b/>
          <w:sz w:val="24"/>
          <w:szCs w:val="24"/>
        </w:rPr>
        <w:t>VRTIĆ U PRIRODI</w:t>
      </w:r>
    </w:p>
    <w:p w14:paraId="1D2BC331" w14:textId="77777777" w:rsidR="00EA34BA" w:rsidRPr="009215FF" w:rsidRDefault="00EA34BA" w:rsidP="00EA34BA">
      <w:pPr>
        <w:pStyle w:val="ListParagraph"/>
        <w:ind w:left="928"/>
        <w:rPr>
          <w:rFonts w:ascii="Arial" w:hAnsi="Arial" w:cs="Arial"/>
          <w:b/>
          <w:sz w:val="24"/>
          <w:szCs w:val="24"/>
        </w:rPr>
      </w:pPr>
    </w:p>
    <w:p w14:paraId="32EBEB6B" w14:textId="77777777" w:rsidR="00EA34BA" w:rsidRPr="009215FF" w:rsidRDefault="00EA34BA" w:rsidP="00EA34BA">
      <w:pPr>
        <w:spacing w:after="200" w:line="276" w:lineRule="auto"/>
        <w:rPr>
          <w:rFonts w:ascii="Arial" w:hAnsi="Arial" w:cs="Arial"/>
          <w:sz w:val="24"/>
          <w:szCs w:val="24"/>
        </w:rPr>
      </w:pPr>
      <w:r w:rsidRPr="009215FF">
        <w:rPr>
          <w:rFonts w:ascii="Arial" w:hAnsi="Arial" w:cs="Arial"/>
          <w:sz w:val="24"/>
          <w:szCs w:val="24"/>
        </w:rPr>
        <w:t>CILJ:</w:t>
      </w:r>
    </w:p>
    <w:p w14:paraId="1FB33FB0" w14:textId="77777777" w:rsidR="00EA34BA" w:rsidRPr="009215FF" w:rsidRDefault="00EA34BA" w:rsidP="00EA34BA">
      <w:pPr>
        <w:pStyle w:val="NormalWeb"/>
        <w:spacing w:before="0" w:beforeAutospacing="0" w:after="375" w:afterAutospacing="0" w:line="276" w:lineRule="auto"/>
        <w:jc w:val="both"/>
        <w:rPr>
          <w:rFonts w:ascii="Arial" w:hAnsi="Arial" w:cs="Arial"/>
          <w:b/>
        </w:rPr>
      </w:pPr>
      <w:r w:rsidRPr="009215FF">
        <w:rPr>
          <w:rFonts w:ascii="Arial" w:hAnsi="Arial" w:cs="Arial"/>
          <w:color w:val="222222"/>
        </w:rPr>
        <w:t xml:space="preserve">Cilj ovog projekta je u neposrednom doticaju s prirodom, njezinim objektima i fenomenima poticati cjeloviti razvoj djeteta. Zadaće programa odnose se na sva područja razvoja djeteta, ostvaruju se integrirano kroz sve aktivnosti i sadržaje. Lokacija našeg vrtića u neposrednoj blizini šuma, travnjaka, vinograda i mora omogućuje nam da takve aktivnosti održimo svakodnevno. </w:t>
      </w:r>
      <w:r w:rsidRPr="009215FF">
        <w:rPr>
          <w:rFonts w:ascii="Arial" w:hAnsi="Arial" w:cs="Arial"/>
          <w:bCs/>
          <w:color w:val="222222"/>
        </w:rPr>
        <w:t>Ne želimo odgajati djecu pod staklenim zvonom i želimo ih maknuti od bilo koje veličine ekrana</w:t>
      </w:r>
      <w:r w:rsidRPr="009215FF">
        <w:rPr>
          <w:rFonts w:ascii="Arial" w:hAnsi="Arial" w:cs="Arial"/>
          <w:color w:val="222222"/>
        </w:rPr>
        <w:t>. Priroda je u tom slučaju prijateljica, djeca se penju po stablima, istražuju i osluškuju prirodu, dišu i žive s njom.</w:t>
      </w:r>
      <w:r w:rsidRPr="009215FF">
        <w:rPr>
          <w:rFonts w:ascii="Arial" w:hAnsi="Arial" w:cs="Arial"/>
          <w:color w:val="222222"/>
        </w:rPr>
        <w:br/>
        <w:t xml:space="preserve">Cilj je boraviti na svježem zraku i na otvorenom svakim danom u svim vremenskim uvjetima, promičući zdrave navike svakodnevnih šetnji i igre na otvorenom. </w:t>
      </w:r>
      <w:r w:rsidRPr="009215FF">
        <w:rPr>
          <w:rFonts w:ascii="Arial" w:hAnsi="Arial" w:cs="Arial"/>
          <w:b/>
        </w:rPr>
        <w:t xml:space="preserve"> </w:t>
      </w:r>
    </w:p>
    <w:p w14:paraId="3A9F1848" w14:textId="77777777" w:rsidR="00EA34BA" w:rsidRPr="009215FF" w:rsidRDefault="00EA34BA" w:rsidP="00EA34BA">
      <w:pPr>
        <w:spacing w:after="200" w:line="276" w:lineRule="auto"/>
        <w:rPr>
          <w:rFonts w:ascii="Arial" w:hAnsi="Arial" w:cs="Arial"/>
          <w:sz w:val="24"/>
          <w:szCs w:val="24"/>
          <w:lang w:val="hr-HR"/>
        </w:rPr>
      </w:pPr>
      <w:r w:rsidRPr="009215FF">
        <w:rPr>
          <w:rFonts w:ascii="Arial" w:hAnsi="Arial" w:cs="Arial"/>
          <w:sz w:val="24"/>
          <w:szCs w:val="24"/>
          <w:lang w:val="hr-HR"/>
        </w:rPr>
        <w:t>AKTIVNOSTI:</w:t>
      </w:r>
    </w:p>
    <w:p w14:paraId="047357BA" w14:textId="77777777" w:rsidR="00EA34BA" w:rsidRPr="009215FF" w:rsidRDefault="00EA34BA" w:rsidP="00EA34BA">
      <w:pPr>
        <w:spacing w:after="200" w:line="276" w:lineRule="auto"/>
        <w:rPr>
          <w:rFonts w:ascii="Arial" w:hAnsi="Arial" w:cs="Arial"/>
          <w:color w:val="222222"/>
          <w:sz w:val="24"/>
          <w:szCs w:val="24"/>
          <w:lang w:val="hr-HR"/>
        </w:rPr>
      </w:pPr>
      <w:r w:rsidRPr="009215FF">
        <w:rPr>
          <w:rFonts w:ascii="Arial" w:hAnsi="Arial" w:cs="Arial"/>
          <w:color w:val="222222"/>
          <w:sz w:val="24"/>
          <w:szCs w:val="24"/>
          <w:lang w:val="hr-HR"/>
        </w:rPr>
        <w:t xml:space="preserve"> -  Boravak na zraku</w:t>
      </w:r>
      <w:r w:rsidRPr="009215FF">
        <w:rPr>
          <w:rFonts w:ascii="Arial" w:hAnsi="Arial" w:cs="Arial"/>
          <w:color w:val="222222"/>
          <w:sz w:val="24"/>
          <w:szCs w:val="24"/>
          <w:lang w:val="hr-HR"/>
        </w:rPr>
        <w:br/>
        <w:t xml:space="preserve">-  Šetnje i pješačenje </w:t>
      </w:r>
      <w:r w:rsidRPr="009215FF">
        <w:rPr>
          <w:rFonts w:ascii="Arial" w:hAnsi="Arial" w:cs="Arial"/>
          <w:color w:val="222222"/>
          <w:sz w:val="24"/>
          <w:szCs w:val="24"/>
          <w:lang w:val="hr-HR"/>
        </w:rPr>
        <w:br/>
        <w:t>-  upoznavanje i istraživanje krajolika, biljnog i životinjskog svijeta, zajedničko druženje, odmor i opuštanje.</w:t>
      </w:r>
      <w:r w:rsidRPr="009215FF">
        <w:rPr>
          <w:rFonts w:ascii="Arial" w:hAnsi="Arial" w:cs="Arial"/>
          <w:color w:val="222222"/>
          <w:sz w:val="24"/>
          <w:szCs w:val="24"/>
          <w:lang w:val="hr-HR"/>
        </w:rPr>
        <w:br/>
        <w:t>- aktivnosti u prirodi u svim vremenskim uvjetima</w:t>
      </w:r>
      <w:r w:rsidRPr="009215FF">
        <w:rPr>
          <w:rFonts w:ascii="Arial" w:hAnsi="Arial" w:cs="Arial"/>
          <w:color w:val="222222"/>
          <w:sz w:val="24"/>
          <w:szCs w:val="24"/>
          <w:lang w:val="hr-HR"/>
        </w:rPr>
        <w:br/>
        <w:t>- senzibilizacija roditelja na prihvaćanje boravka na zraku u svim uvjetima</w:t>
      </w:r>
      <w:r w:rsidRPr="009215FF">
        <w:rPr>
          <w:rFonts w:ascii="Arial" w:hAnsi="Arial" w:cs="Arial"/>
          <w:color w:val="222222"/>
          <w:sz w:val="24"/>
          <w:szCs w:val="24"/>
          <w:lang w:val="hr-HR"/>
        </w:rPr>
        <w:br/>
        <w:t>- unaprijediti kvalitetu življenja, razvijati spremnost i odgovornost za poboljšanje kvalitete živote u svim područjima</w:t>
      </w:r>
      <w:r w:rsidRPr="009215FF">
        <w:rPr>
          <w:rFonts w:ascii="Arial" w:hAnsi="Arial" w:cs="Arial"/>
          <w:color w:val="222222"/>
          <w:sz w:val="24"/>
          <w:szCs w:val="24"/>
          <w:lang w:val="hr-HR"/>
        </w:rPr>
        <w:br/>
      </w:r>
    </w:p>
    <w:p w14:paraId="57F93EAE" w14:textId="77777777" w:rsidR="00EA34BA" w:rsidRPr="009215FF" w:rsidRDefault="00EA34BA" w:rsidP="00EA34BA">
      <w:pPr>
        <w:rPr>
          <w:rFonts w:ascii="Arial" w:hAnsi="Arial" w:cs="Arial"/>
          <w:color w:val="222222"/>
          <w:sz w:val="24"/>
          <w:szCs w:val="24"/>
          <w:lang w:val="hr-HR"/>
        </w:rPr>
      </w:pPr>
      <w:r w:rsidRPr="009215FF">
        <w:rPr>
          <w:rFonts w:ascii="Arial" w:hAnsi="Arial" w:cs="Arial"/>
          <w:color w:val="222222"/>
          <w:sz w:val="24"/>
          <w:szCs w:val="24"/>
          <w:lang w:val="hr-HR"/>
        </w:rPr>
        <w:t>PROVEDBA:</w:t>
      </w:r>
    </w:p>
    <w:p w14:paraId="0FE67753" w14:textId="77777777" w:rsidR="00EA34BA" w:rsidRPr="009215FF" w:rsidRDefault="00EA34BA" w:rsidP="00EA34BA">
      <w:pPr>
        <w:rPr>
          <w:rFonts w:ascii="Arial" w:hAnsi="Arial" w:cs="Arial"/>
          <w:color w:val="222222"/>
          <w:sz w:val="24"/>
          <w:szCs w:val="24"/>
        </w:rPr>
      </w:pPr>
      <w:r w:rsidRPr="009215FF">
        <w:rPr>
          <w:rFonts w:ascii="Arial" w:hAnsi="Arial" w:cs="Arial"/>
          <w:color w:val="222222"/>
          <w:sz w:val="24"/>
          <w:szCs w:val="24"/>
          <w:lang w:val="hr-HR"/>
        </w:rPr>
        <w:t xml:space="preserve">Projekt će se provoditi tokom cijele pedagoške godine u skupinama s djecom od 3- 7 godina. </w:t>
      </w:r>
      <w:proofErr w:type="spellStart"/>
      <w:r w:rsidRPr="009215FF">
        <w:rPr>
          <w:rFonts w:ascii="Arial" w:hAnsi="Arial" w:cs="Arial"/>
          <w:color w:val="222222"/>
          <w:sz w:val="24"/>
          <w:szCs w:val="24"/>
        </w:rPr>
        <w:t>Provoditelji</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su</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svi</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djelatnici</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vrtića</w:t>
      </w:r>
      <w:proofErr w:type="spellEnd"/>
      <w:r w:rsidRPr="009215FF">
        <w:rPr>
          <w:rFonts w:ascii="Arial" w:hAnsi="Arial" w:cs="Arial"/>
          <w:color w:val="222222"/>
          <w:sz w:val="24"/>
          <w:szCs w:val="24"/>
        </w:rPr>
        <w:t>.</w:t>
      </w:r>
    </w:p>
    <w:p w14:paraId="177C6407" w14:textId="77777777" w:rsidR="00EA34BA" w:rsidRPr="009215FF" w:rsidRDefault="00EA34BA" w:rsidP="00EA34BA">
      <w:pPr>
        <w:rPr>
          <w:rFonts w:ascii="Arial" w:hAnsi="Arial" w:cs="Arial"/>
          <w:color w:val="222222"/>
          <w:sz w:val="24"/>
          <w:szCs w:val="24"/>
        </w:rPr>
      </w:pPr>
    </w:p>
    <w:p w14:paraId="1A160EDA" w14:textId="77777777" w:rsidR="00EA34BA" w:rsidRPr="009215FF" w:rsidRDefault="00EA34BA" w:rsidP="00EA34BA">
      <w:pPr>
        <w:rPr>
          <w:rFonts w:ascii="Arial" w:hAnsi="Arial" w:cs="Arial"/>
          <w:color w:val="222222"/>
          <w:sz w:val="24"/>
          <w:szCs w:val="24"/>
        </w:rPr>
      </w:pPr>
    </w:p>
    <w:p w14:paraId="002E9D66" w14:textId="77777777" w:rsidR="00EA34BA" w:rsidRPr="009215FF" w:rsidRDefault="00EA34BA" w:rsidP="00EA34BA">
      <w:pPr>
        <w:rPr>
          <w:rFonts w:ascii="Arial" w:hAnsi="Arial" w:cs="Arial"/>
          <w:color w:val="222222"/>
          <w:sz w:val="24"/>
          <w:szCs w:val="24"/>
        </w:rPr>
      </w:pPr>
    </w:p>
    <w:p w14:paraId="1759010A" w14:textId="77777777" w:rsidR="00EA34BA" w:rsidRPr="009215FF" w:rsidRDefault="00EA34BA" w:rsidP="00EA34BA">
      <w:pPr>
        <w:rPr>
          <w:rFonts w:ascii="Arial" w:hAnsi="Arial" w:cs="Arial"/>
          <w:color w:val="222222"/>
          <w:sz w:val="24"/>
          <w:szCs w:val="24"/>
        </w:rPr>
      </w:pPr>
    </w:p>
    <w:p w14:paraId="4C898BD7" w14:textId="77777777" w:rsidR="00EA34BA" w:rsidRPr="009215FF" w:rsidRDefault="00EA34BA" w:rsidP="00EA34BA">
      <w:pPr>
        <w:pStyle w:val="ListParagraph"/>
        <w:numPr>
          <w:ilvl w:val="0"/>
          <w:numId w:val="48"/>
        </w:numPr>
        <w:spacing w:after="200" w:line="276" w:lineRule="auto"/>
        <w:contextualSpacing/>
        <w:rPr>
          <w:rFonts w:ascii="Arial" w:hAnsi="Arial" w:cs="Arial"/>
          <w:b/>
          <w:sz w:val="24"/>
          <w:szCs w:val="24"/>
        </w:rPr>
      </w:pPr>
      <w:r w:rsidRPr="009215FF">
        <w:rPr>
          <w:rFonts w:ascii="Arial" w:hAnsi="Arial" w:cs="Arial"/>
          <w:b/>
          <w:sz w:val="24"/>
          <w:szCs w:val="24"/>
        </w:rPr>
        <w:t>PROJEKTI ZA PROVEDBU EMOCIONALNOG OPISMENJIVAJA, INKLUZIJE I EMPATIJU</w:t>
      </w:r>
    </w:p>
    <w:p w14:paraId="53C68995" w14:textId="77777777" w:rsidR="00EA34BA" w:rsidRPr="009215FF" w:rsidRDefault="00EA34BA" w:rsidP="00EA34BA">
      <w:pPr>
        <w:pStyle w:val="ListParagraph"/>
        <w:rPr>
          <w:rFonts w:ascii="Arial" w:hAnsi="Arial" w:cs="Arial"/>
          <w:b/>
          <w:sz w:val="24"/>
          <w:szCs w:val="24"/>
        </w:rPr>
      </w:pPr>
    </w:p>
    <w:p w14:paraId="0298FA51" w14:textId="77777777" w:rsidR="00EA34BA" w:rsidRPr="009215FF" w:rsidRDefault="00EA34BA" w:rsidP="00EA34BA">
      <w:pPr>
        <w:spacing w:after="200" w:line="276" w:lineRule="auto"/>
        <w:rPr>
          <w:rFonts w:ascii="Arial" w:hAnsi="Arial" w:cs="Arial"/>
          <w:b/>
          <w:sz w:val="24"/>
          <w:szCs w:val="24"/>
          <w:lang w:val="it-IT"/>
        </w:rPr>
      </w:pPr>
      <w:r w:rsidRPr="009215FF">
        <w:rPr>
          <w:rFonts w:ascii="Arial" w:hAnsi="Arial" w:cs="Arial"/>
          <w:b/>
          <w:sz w:val="24"/>
          <w:szCs w:val="24"/>
          <w:lang w:val="it-IT"/>
        </w:rPr>
        <w:t xml:space="preserve">„NONIĆI I DJECA </w:t>
      </w:r>
      <w:proofErr w:type="gramStart"/>
      <w:r w:rsidRPr="009215FF">
        <w:rPr>
          <w:rFonts w:ascii="Arial" w:hAnsi="Arial" w:cs="Arial"/>
          <w:b/>
          <w:sz w:val="24"/>
          <w:szCs w:val="24"/>
          <w:lang w:val="it-IT"/>
        </w:rPr>
        <w:t>ZAJEDNO“</w:t>
      </w:r>
      <w:proofErr w:type="gramEnd"/>
    </w:p>
    <w:p w14:paraId="41C79918" w14:textId="77777777" w:rsidR="00EA34BA" w:rsidRPr="009215FF" w:rsidRDefault="00EA34BA" w:rsidP="00EA3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hAnsi="Arial" w:cs="Arial"/>
          <w:color w:val="222222"/>
          <w:sz w:val="24"/>
          <w:szCs w:val="24"/>
          <w:lang w:val="it-IT"/>
        </w:rPr>
      </w:pPr>
      <w:r w:rsidRPr="009215FF">
        <w:rPr>
          <w:rFonts w:ascii="Arial" w:hAnsi="Arial" w:cs="Arial"/>
          <w:color w:val="222222"/>
          <w:sz w:val="24"/>
          <w:szCs w:val="24"/>
          <w:lang w:val="it-IT"/>
        </w:rPr>
        <w:t>CILJ:</w:t>
      </w:r>
    </w:p>
    <w:p w14:paraId="2148F2E2" w14:textId="77777777" w:rsidR="00EA34BA" w:rsidRPr="009215FF" w:rsidRDefault="00EA34BA" w:rsidP="00EA3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22222"/>
          <w:sz w:val="24"/>
          <w:szCs w:val="24"/>
          <w:lang w:val="it-IT"/>
        </w:rPr>
      </w:pPr>
      <w:proofErr w:type="spellStart"/>
      <w:r w:rsidRPr="009215FF">
        <w:rPr>
          <w:rFonts w:ascii="Arial" w:hAnsi="Arial" w:cs="Arial"/>
          <w:color w:val="222222"/>
          <w:sz w:val="24"/>
          <w:szCs w:val="24"/>
          <w:lang w:val="it-IT"/>
        </w:rPr>
        <w:t>Cilj</w:t>
      </w:r>
      <w:proofErr w:type="spellEnd"/>
      <w:r w:rsidRPr="009215FF">
        <w:rPr>
          <w:rFonts w:ascii="Arial" w:hAnsi="Arial" w:cs="Arial"/>
          <w:color w:val="222222"/>
          <w:sz w:val="24"/>
          <w:szCs w:val="24"/>
          <w:lang w:val="it-IT"/>
        </w:rPr>
        <w:t xml:space="preserve"> je </w:t>
      </w:r>
      <w:proofErr w:type="spellStart"/>
      <w:r w:rsidRPr="009215FF">
        <w:rPr>
          <w:rFonts w:ascii="Arial" w:hAnsi="Arial" w:cs="Arial"/>
          <w:color w:val="222222"/>
          <w:sz w:val="24"/>
          <w:szCs w:val="24"/>
          <w:lang w:val="it-IT"/>
        </w:rPr>
        <w:t>promicanje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međugeneracijskog</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učenja</w:t>
      </w:r>
      <w:proofErr w:type="spellEnd"/>
      <w:r w:rsidRPr="009215FF">
        <w:rPr>
          <w:rFonts w:ascii="Arial" w:hAnsi="Arial" w:cs="Arial"/>
          <w:color w:val="222222"/>
          <w:sz w:val="24"/>
          <w:szCs w:val="24"/>
          <w:lang w:val="it-IT"/>
        </w:rPr>
        <w:t xml:space="preserve"> i </w:t>
      </w:r>
      <w:proofErr w:type="spellStart"/>
      <w:r w:rsidRPr="009215FF">
        <w:rPr>
          <w:rFonts w:ascii="Arial" w:hAnsi="Arial" w:cs="Arial"/>
          <w:color w:val="222222"/>
          <w:sz w:val="24"/>
          <w:szCs w:val="24"/>
          <w:lang w:val="it-IT"/>
        </w:rPr>
        <w:t>stvaranje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novih</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mogućnosti</w:t>
      </w:r>
      <w:proofErr w:type="spellEnd"/>
      <w:r w:rsidRPr="009215FF">
        <w:rPr>
          <w:rFonts w:ascii="Arial" w:hAnsi="Arial" w:cs="Arial"/>
          <w:color w:val="222222"/>
          <w:sz w:val="24"/>
          <w:szCs w:val="24"/>
          <w:lang w:val="it-IT"/>
        </w:rPr>
        <w:t xml:space="preserve"> za </w:t>
      </w:r>
      <w:proofErr w:type="spellStart"/>
      <w:r w:rsidRPr="009215FF">
        <w:rPr>
          <w:rFonts w:ascii="Arial" w:hAnsi="Arial" w:cs="Arial"/>
          <w:color w:val="222222"/>
          <w:sz w:val="24"/>
          <w:szCs w:val="24"/>
          <w:lang w:val="it-IT"/>
        </w:rPr>
        <w:t>starije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građane</w:t>
      </w:r>
      <w:proofErr w:type="spellEnd"/>
      <w:r w:rsidRPr="009215FF">
        <w:rPr>
          <w:rFonts w:ascii="Arial" w:hAnsi="Arial" w:cs="Arial"/>
          <w:color w:val="222222"/>
          <w:sz w:val="24"/>
          <w:szCs w:val="24"/>
          <w:lang w:val="it-IT"/>
        </w:rPr>
        <w:t xml:space="preserve"> i </w:t>
      </w:r>
      <w:proofErr w:type="spellStart"/>
      <w:r w:rsidRPr="009215FF">
        <w:rPr>
          <w:rFonts w:ascii="Arial" w:hAnsi="Arial" w:cs="Arial"/>
          <w:color w:val="222222"/>
          <w:sz w:val="24"/>
          <w:szCs w:val="24"/>
          <w:lang w:val="it-IT"/>
        </w:rPr>
        <w:t>malu</w:t>
      </w:r>
      <w:proofErr w:type="spellEnd"/>
      <w:r w:rsidRPr="009215FF">
        <w:rPr>
          <w:rFonts w:ascii="Arial" w:hAnsi="Arial" w:cs="Arial"/>
          <w:color w:val="222222"/>
          <w:sz w:val="24"/>
          <w:szCs w:val="24"/>
          <w:lang w:val="it-IT"/>
        </w:rPr>
        <w:t xml:space="preserve"> djecu da </w:t>
      </w:r>
      <w:proofErr w:type="spellStart"/>
      <w:r w:rsidRPr="009215FF">
        <w:rPr>
          <w:rFonts w:ascii="Arial" w:hAnsi="Arial" w:cs="Arial"/>
          <w:color w:val="222222"/>
          <w:sz w:val="24"/>
          <w:szCs w:val="24"/>
          <w:lang w:val="it-IT"/>
        </w:rPr>
        <w:t>uče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zajedno</w:t>
      </w:r>
      <w:proofErr w:type="spellEnd"/>
      <w:r w:rsidRPr="009215FF">
        <w:rPr>
          <w:rFonts w:ascii="Arial" w:hAnsi="Arial" w:cs="Arial"/>
          <w:color w:val="222222"/>
          <w:sz w:val="24"/>
          <w:szCs w:val="24"/>
          <w:lang w:val="it-IT"/>
        </w:rPr>
        <w:t xml:space="preserve"> i </w:t>
      </w:r>
      <w:proofErr w:type="spellStart"/>
      <w:r w:rsidRPr="009215FF">
        <w:rPr>
          <w:rFonts w:ascii="Arial" w:hAnsi="Arial" w:cs="Arial"/>
          <w:color w:val="222222"/>
          <w:sz w:val="24"/>
          <w:szCs w:val="24"/>
          <w:lang w:val="it-IT"/>
        </w:rPr>
        <w:t>imaju</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koristi</w:t>
      </w:r>
      <w:proofErr w:type="spellEnd"/>
      <w:r w:rsidRPr="009215FF">
        <w:rPr>
          <w:rFonts w:ascii="Arial" w:hAnsi="Arial" w:cs="Arial"/>
          <w:color w:val="222222"/>
          <w:sz w:val="24"/>
          <w:szCs w:val="24"/>
          <w:lang w:val="it-IT"/>
        </w:rPr>
        <w:t xml:space="preserve"> </w:t>
      </w:r>
      <w:proofErr w:type="gramStart"/>
      <w:r w:rsidRPr="009215FF">
        <w:rPr>
          <w:rFonts w:ascii="Arial" w:hAnsi="Arial" w:cs="Arial"/>
          <w:color w:val="222222"/>
          <w:sz w:val="24"/>
          <w:szCs w:val="24"/>
          <w:lang w:val="it-IT"/>
        </w:rPr>
        <w:t>od</w:t>
      </w:r>
      <w:proofErr w:type="gram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međusobnog</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druženja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Vjerujemo</w:t>
      </w:r>
      <w:proofErr w:type="spellEnd"/>
      <w:r w:rsidRPr="009215FF">
        <w:rPr>
          <w:rFonts w:ascii="Arial" w:hAnsi="Arial" w:cs="Arial"/>
          <w:color w:val="222222"/>
          <w:sz w:val="24"/>
          <w:szCs w:val="24"/>
          <w:lang w:val="it-IT"/>
        </w:rPr>
        <w:t xml:space="preserve"> da je ovo </w:t>
      </w:r>
      <w:proofErr w:type="spellStart"/>
      <w:r w:rsidRPr="009215FF">
        <w:rPr>
          <w:rFonts w:ascii="Arial" w:hAnsi="Arial" w:cs="Arial"/>
          <w:color w:val="222222"/>
          <w:sz w:val="24"/>
          <w:szCs w:val="24"/>
          <w:lang w:val="it-IT"/>
        </w:rPr>
        <w:t>važnije</w:t>
      </w:r>
      <w:proofErr w:type="spellEnd"/>
      <w:r w:rsidRPr="009215FF">
        <w:rPr>
          <w:rFonts w:ascii="Arial" w:hAnsi="Arial" w:cs="Arial"/>
          <w:color w:val="222222"/>
          <w:sz w:val="24"/>
          <w:szCs w:val="24"/>
          <w:lang w:val="it-IT"/>
        </w:rPr>
        <w:t xml:space="preserve"> nego </w:t>
      </w:r>
      <w:proofErr w:type="spellStart"/>
      <w:r w:rsidRPr="009215FF">
        <w:rPr>
          <w:rFonts w:ascii="Arial" w:hAnsi="Arial" w:cs="Arial"/>
          <w:color w:val="222222"/>
          <w:sz w:val="24"/>
          <w:szCs w:val="24"/>
          <w:lang w:val="it-IT"/>
        </w:rPr>
        <w:t>ikad</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prije</w:t>
      </w:r>
      <w:proofErr w:type="spellEnd"/>
      <w:r w:rsidRPr="009215FF">
        <w:rPr>
          <w:rFonts w:ascii="Arial" w:hAnsi="Arial" w:cs="Arial"/>
          <w:color w:val="222222"/>
          <w:sz w:val="24"/>
          <w:szCs w:val="24"/>
          <w:lang w:val="it-IT"/>
        </w:rPr>
        <w:t xml:space="preserve"> u </w:t>
      </w:r>
      <w:proofErr w:type="spellStart"/>
      <w:r w:rsidRPr="009215FF">
        <w:rPr>
          <w:rFonts w:ascii="Arial" w:hAnsi="Arial" w:cs="Arial"/>
          <w:color w:val="222222"/>
          <w:sz w:val="24"/>
          <w:szCs w:val="24"/>
          <w:lang w:val="it-IT"/>
        </w:rPr>
        <w:t>cijelom</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svijetu</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Ljudi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žive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duže</w:t>
      </w:r>
      <w:proofErr w:type="spellEnd"/>
      <w:r w:rsidRPr="009215FF">
        <w:rPr>
          <w:rFonts w:ascii="Arial" w:hAnsi="Arial" w:cs="Arial"/>
          <w:color w:val="222222"/>
          <w:sz w:val="24"/>
          <w:szCs w:val="24"/>
          <w:lang w:val="it-IT"/>
        </w:rPr>
        <w:t xml:space="preserve">, ali </w:t>
      </w:r>
      <w:proofErr w:type="spellStart"/>
      <w:r w:rsidRPr="009215FF">
        <w:rPr>
          <w:rFonts w:ascii="Arial" w:hAnsi="Arial" w:cs="Arial"/>
          <w:color w:val="222222"/>
          <w:sz w:val="24"/>
          <w:szCs w:val="24"/>
          <w:lang w:val="it-IT"/>
        </w:rPr>
        <w:t>starije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odrasle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osobe</w:t>
      </w:r>
      <w:proofErr w:type="spellEnd"/>
      <w:r w:rsidRPr="009215FF">
        <w:rPr>
          <w:rFonts w:ascii="Arial" w:hAnsi="Arial" w:cs="Arial"/>
          <w:color w:val="222222"/>
          <w:sz w:val="24"/>
          <w:szCs w:val="24"/>
          <w:lang w:val="it-IT"/>
        </w:rPr>
        <w:t xml:space="preserve"> </w:t>
      </w:r>
      <w:proofErr w:type="gramStart"/>
      <w:r w:rsidRPr="009215FF">
        <w:rPr>
          <w:rFonts w:ascii="Arial" w:hAnsi="Arial" w:cs="Arial"/>
          <w:color w:val="222222"/>
          <w:sz w:val="24"/>
          <w:szCs w:val="24"/>
          <w:lang w:val="it-IT"/>
        </w:rPr>
        <w:t>i mala</w:t>
      </w:r>
      <w:proofErr w:type="gram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djeca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imaju</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sve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manje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kontakta</w:t>
      </w:r>
      <w:proofErr w:type="spellEnd"/>
      <w:r w:rsidRPr="009215FF">
        <w:rPr>
          <w:rFonts w:ascii="Arial" w:hAnsi="Arial" w:cs="Arial"/>
          <w:color w:val="222222"/>
          <w:sz w:val="24"/>
          <w:szCs w:val="24"/>
          <w:lang w:val="it-IT"/>
        </w:rPr>
        <w:t>.</w:t>
      </w:r>
    </w:p>
    <w:p w14:paraId="069A8552" w14:textId="77777777" w:rsidR="00EA34BA" w:rsidRPr="009215FF" w:rsidRDefault="00EA34BA" w:rsidP="00EA3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22222"/>
          <w:sz w:val="24"/>
          <w:szCs w:val="24"/>
          <w:lang w:val="it-IT"/>
        </w:rPr>
      </w:pPr>
    </w:p>
    <w:p w14:paraId="70F95D9F" w14:textId="77777777" w:rsidR="00EA34BA" w:rsidRPr="009215FF" w:rsidRDefault="00EA34BA" w:rsidP="00EA3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Arial" w:hAnsi="Arial" w:cs="Arial"/>
          <w:color w:val="222222"/>
          <w:sz w:val="24"/>
          <w:szCs w:val="24"/>
          <w:lang w:val="it-IT"/>
        </w:rPr>
      </w:pPr>
      <w:r w:rsidRPr="009215FF">
        <w:rPr>
          <w:rFonts w:ascii="Arial" w:hAnsi="Arial" w:cs="Arial"/>
          <w:color w:val="222222"/>
          <w:sz w:val="24"/>
          <w:szCs w:val="24"/>
          <w:lang w:val="it-IT"/>
        </w:rPr>
        <w:t>AKTIVNOSTI:</w:t>
      </w:r>
    </w:p>
    <w:p w14:paraId="29899DDD" w14:textId="77777777" w:rsidR="00EA34BA" w:rsidRPr="009215FF" w:rsidRDefault="00EA34BA" w:rsidP="00EA3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Pr>
          <w:rFonts w:ascii="Arial" w:hAnsi="Arial" w:cs="Arial"/>
          <w:color w:val="222222"/>
          <w:sz w:val="24"/>
          <w:szCs w:val="24"/>
          <w:lang w:val="it-IT"/>
        </w:rPr>
      </w:pPr>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Aktivnosti</w:t>
      </w:r>
      <w:proofErr w:type="spellEnd"/>
      <w:r w:rsidRPr="009215FF">
        <w:rPr>
          <w:rFonts w:ascii="Arial" w:hAnsi="Arial" w:cs="Arial"/>
          <w:color w:val="222222"/>
          <w:sz w:val="24"/>
          <w:szCs w:val="24"/>
          <w:lang w:val="it-IT"/>
        </w:rPr>
        <w:t xml:space="preserve"> u </w:t>
      </w:r>
      <w:proofErr w:type="spellStart"/>
      <w:r w:rsidRPr="009215FF">
        <w:rPr>
          <w:rFonts w:ascii="Arial" w:hAnsi="Arial" w:cs="Arial"/>
          <w:color w:val="222222"/>
          <w:sz w:val="24"/>
          <w:szCs w:val="24"/>
          <w:lang w:val="it-IT"/>
        </w:rPr>
        <w:t>suradnji</w:t>
      </w:r>
      <w:proofErr w:type="spellEnd"/>
      <w:r w:rsidRPr="009215FF">
        <w:rPr>
          <w:rFonts w:ascii="Arial" w:hAnsi="Arial" w:cs="Arial"/>
          <w:color w:val="222222"/>
          <w:sz w:val="24"/>
          <w:szCs w:val="24"/>
          <w:lang w:val="it-IT"/>
        </w:rPr>
        <w:t xml:space="preserve"> sa </w:t>
      </w:r>
      <w:proofErr w:type="spellStart"/>
      <w:r w:rsidRPr="009215FF">
        <w:rPr>
          <w:rFonts w:ascii="Arial" w:hAnsi="Arial" w:cs="Arial"/>
          <w:color w:val="222222"/>
          <w:sz w:val="24"/>
          <w:szCs w:val="24"/>
          <w:lang w:val="it-IT"/>
        </w:rPr>
        <w:t>Domom</w:t>
      </w:r>
      <w:proofErr w:type="spellEnd"/>
      <w:r w:rsidRPr="009215FF">
        <w:rPr>
          <w:rFonts w:ascii="Arial" w:hAnsi="Arial" w:cs="Arial"/>
          <w:color w:val="222222"/>
          <w:sz w:val="24"/>
          <w:szCs w:val="24"/>
          <w:lang w:val="it-IT"/>
        </w:rPr>
        <w:t xml:space="preserve"> za </w:t>
      </w:r>
      <w:proofErr w:type="spellStart"/>
      <w:r w:rsidRPr="009215FF">
        <w:rPr>
          <w:rFonts w:ascii="Arial" w:hAnsi="Arial" w:cs="Arial"/>
          <w:color w:val="222222"/>
          <w:sz w:val="24"/>
          <w:szCs w:val="24"/>
          <w:lang w:val="it-IT"/>
        </w:rPr>
        <w:t>starije</w:t>
      </w:r>
      <w:proofErr w:type="spellEnd"/>
      <w:r w:rsidRPr="009215FF">
        <w:rPr>
          <w:rFonts w:ascii="Arial" w:hAnsi="Arial" w:cs="Arial"/>
          <w:color w:val="222222"/>
          <w:sz w:val="24"/>
          <w:szCs w:val="24"/>
          <w:lang w:val="it-IT"/>
        </w:rPr>
        <w:t xml:space="preserve"> i </w:t>
      </w:r>
      <w:proofErr w:type="spellStart"/>
      <w:r w:rsidRPr="009215FF">
        <w:rPr>
          <w:rFonts w:ascii="Arial" w:hAnsi="Arial" w:cs="Arial"/>
          <w:color w:val="222222"/>
          <w:sz w:val="24"/>
          <w:szCs w:val="24"/>
          <w:lang w:val="it-IT"/>
        </w:rPr>
        <w:t>nemoćne</w:t>
      </w:r>
      <w:proofErr w:type="spellEnd"/>
      <w:r w:rsidRPr="009215FF">
        <w:rPr>
          <w:rFonts w:ascii="Arial" w:hAnsi="Arial" w:cs="Arial"/>
          <w:color w:val="222222"/>
          <w:sz w:val="24"/>
          <w:szCs w:val="24"/>
          <w:lang w:val="it-IT"/>
        </w:rPr>
        <w:t xml:space="preserve"> Novigrad (</w:t>
      </w:r>
      <w:proofErr w:type="spellStart"/>
      <w:r w:rsidRPr="009215FF">
        <w:rPr>
          <w:rFonts w:ascii="Arial" w:hAnsi="Arial" w:cs="Arial"/>
          <w:color w:val="222222"/>
          <w:sz w:val="24"/>
          <w:szCs w:val="24"/>
          <w:lang w:val="it-IT"/>
        </w:rPr>
        <w:t>igre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likovne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aktivnosti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glazbene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aktivnosti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druženja</w:t>
      </w:r>
      <w:proofErr w:type="spellEnd"/>
      <w:r w:rsidRPr="009215FF">
        <w:rPr>
          <w:rFonts w:ascii="Arial" w:hAnsi="Arial" w:cs="Arial"/>
          <w:color w:val="222222"/>
          <w:sz w:val="24"/>
          <w:szCs w:val="24"/>
          <w:lang w:val="it-IT"/>
        </w:rPr>
        <w:t xml:space="preserve"> i </w:t>
      </w:r>
      <w:proofErr w:type="spellStart"/>
      <w:r w:rsidRPr="009215FF">
        <w:rPr>
          <w:rFonts w:ascii="Arial" w:hAnsi="Arial" w:cs="Arial"/>
          <w:color w:val="222222"/>
          <w:sz w:val="24"/>
          <w:szCs w:val="24"/>
          <w:lang w:val="it-IT"/>
        </w:rPr>
        <w:t>šetnje</w:t>
      </w:r>
      <w:proofErr w:type="spellEnd"/>
      <w:r w:rsidRPr="009215FF">
        <w:rPr>
          <w:rFonts w:ascii="Arial" w:hAnsi="Arial" w:cs="Arial"/>
          <w:color w:val="222222"/>
          <w:sz w:val="24"/>
          <w:szCs w:val="24"/>
          <w:lang w:val="it-IT"/>
        </w:rPr>
        <w:t>)</w:t>
      </w:r>
      <w:r w:rsidRPr="009215FF">
        <w:rPr>
          <w:rFonts w:ascii="Arial" w:hAnsi="Arial" w:cs="Arial"/>
          <w:color w:val="222222"/>
          <w:sz w:val="24"/>
          <w:szCs w:val="24"/>
          <w:lang w:val="it-IT"/>
        </w:rPr>
        <w:br/>
        <w:t xml:space="preserve">- </w:t>
      </w:r>
      <w:proofErr w:type="spellStart"/>
      <w:r w:rsidRPr="009215FF">
        <w:rPr>
          <w:rFonts w:ascii="Arial" w:hAnsi="Arial" w:cs="Arial"/>
          <w:color w:val="222222"/>
          <w:sz w:val="24"/>
          <w:szCs w:val="24"/>
          <w:lang w:val="it-IT"/>
        </w:rPr>
        <w:t>Aktivnosti</w:t>
      </w:r>
      <w:proofErr w:type="spellEnd"/>
      <w:r w:rsidRPr="009215FF">
        <w:rPr>
          <w:rFonts w:ascii="Arial" w:hAnsi="Arial" w:cs="Arial"/>
          <w:color w:val="222222"/>
          <w:sz w:val="24"/>
          <w:szCs w:val="24"/>
          <w:lang w:val="it-IT"/>
        </w:rPr>
        <w:t xml:space="preserve"> u </w:t>
      </w:r>
      <w:proofErr w:type="spellStart"/>
      <w:r w:rsidRPr="009215FF">
        <w:rPr>
          <w:rFonts w:ascii="Arial" w:hAnsi="Arial" w:cs="Arial"/>
          <w:color w:val="222222"/>
          <w:sz w:val="24"/>
          <w:szCs w:val="24"/>
          <w:lang w:val="it-IT"/>
        </w:rPr>
        <w:t>suradnji</w:t>
      </w:r>
      <w:proofErr w:type="spellEnd"/>
      <w:r w:rsidRPr="009215FF">
        <w:rPr>
          <w:rFonts w:ascii="Arial" w:hAnsi="Arial" w:cs="Arial"/>
          <w:color w:val="222222"/>
          <w:sz w:val="24"/>
          <w:szCs w:val="24"/>
          <w:lang w:val="it-IT"/>
        </w:rPr>
        <w:t xml:space="preserve"> sa </w:t>
      </w:r>
      <w:proofErr w:type="spellStart"/>
      <w:r w:rsidRPr="009215FF">
        <w:rPr>
          <w:rFonts w:ascii="Arial" w:hAnsi="Arial" w:cs="Arial"/>
          <w:color w:val="222222"/>
          <w:sz w:val="24"/>
          <w:szCs w:val="24"/>
          <w:lang w:val="it-IT"/>
        </w:rPr>
        <w:t>Udrugom</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penzionera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bujštine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igre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likovne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aktivnosti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glazbene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aktivnosti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druženja</w:t>
      </w:r>
      <w:proofErr w:type="spellEnd"/>
      <w:r w:rsidRPr="009215FF">
        <w:rPr>
          <w:rFonts w:ascii="Arial" w:hAnsi="Arial" w:cs="Arial"/>
          <w:color w:val="222222"/>
          <w:sz w:val="24"/>
          <w:szCs w:val="24"/>
          <w:lang w:val="it-IT"/>
        </w:rPr>
        <w:t xml:space="preserve"> i </w:t>
      </w:r>
      <w:proofErr w:type="spellStart"/>
      <w:r w:rsidRPr="009215FF">
        <w:rPr>
          <w:rFonts w:ascii="Arial" w:hAnsi="Arial" w:cs="Arial"/>
          <w:color w:val="222222"/>
          <w:sz w:val="24"/>
          <w:szCs w:val="24"/>
          <w:lang w:val="it-IT"/>
        </w:rPr>
        <w:t>šetnje</w:t>
      </w:r>
      <w:proofErr w:type="spellEnd"/>
      <w:r w:rsidRPr="009215FF">
        <w:rPr>
          <w:rFonts w:ascii="Arial" w:hAnsi="Arial" w:cs="Arial"/>
          <w:color w:val="222222"/>
          <w:sz w:val="24"/>
          <w:szCs w:val="24"/>
          <w:lang w:val="it-IT"/>
        </w:rPr>
        <w:t>)</w:t>
      </w:r>
    </w:p>
    <w:p w14:paraId="1F79FFED" w14:textId="77777777" w:rsidR="00EA34BA" w:rsidRPr="009215FF" w:rsidRDefault="00EA34BA" w:rsidP="00EA3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Pr>
          <w:rFonts w:ascii="Arial" w:hAnsi="Arial" w:cs="Arial"/>
          <w:color w:val="222222"/>
          <w:sz w:val="24"/>
          <w:szCs w:val="24"/>
          <w:lang w:val="it-IT"/>
        </w:rPr>
      </w:pPr>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Aktivnosti</w:t>
      </w:r>
      <w:proofErr w:type="spellEnd"/>
      <w:r w:rsidRPr="009215FF">
        <w:rPr>
          <w:rFonts w:ascii="Arial" w:hAnsi="Arial" w:cs="Arial"/>
          <w:color w:val="222222"/>
          <w:sz w:val="24"/>
          <w:szCs w:val="24"/>
          <w:lang w:val="it-IT"/>
        </w:rPr>
        <w:t xml:space="preserve"> u </w:t>
      </w:r>
      <w:proofErr w:type="spellStart"/>
      <w:r w:rsidRPr="009215FF">
        <w:rPr>
          <w:rFonts w:ascii="Arial" w:hAnsi="Arial" w:cs="Arial"/>
          <w:color w:val="222222"/>
          <w:sz w:val="24"/>
          <w:szCs w:val="24"/>
          <w:lang w:val="it-IT"/>
        </w:rPr>
        <w:t>skupini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vezane</w:t>
      </w:r>
      <w:proofErr w:type="spellEnd"/>
      <w:r w:rsidRPr="009215FF">
        <w:rPr>
          <w:rFonts w:ascii="Arial" w:hAnsi="Arial" w:cs="Arial"/>
          <w:color w:val="222222"/>
          <w:sz w:val="24"/>
          <w:szCs w:val="24"/>
          <w:lang w:val="it-IT"/>
        </w:rPr>
        <w:t xml:space="preserve"> za </w:t>
      </w:r>
      <w:proofErr w:type="spellStart"/>
      <w:r w:rsidRPr="009215FF">
        <w:rPr>
          <w:rFonts w:ascii="Arial" w:hAnsi="Arial" w:cs="Arial"/>
          <w:color w:val="222222"/>
          <w:sz w:val="24"/>
          <w:szCs w:val="24"/>
          <w:lang w:val="it-IT"/>
        </w:rPr>
        <w:t>životna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doba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empatiju</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poštivanje</w:t>
      </w:r>
      <w:proofErr w:type="spellEnd"/>
    </w:p>
    <w:p w14:paraId="265BFC5E" w14:textId="77777777" w:rsidR="00EA34BA" w:rsidRPr="009215FF" w:rsidRDefault="00EA34BA" w:rsidP="00EA3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Pr>
          <w:rFonts w:ascii="Arial" w:hAnsi="Arial" w:cs="Arial"/>
          <w:color w:val="222222"/>
          <w:sz w:val="24"/>
          <w:szCs w:val="24"/>
          <w:lang w:val="it-IT"/>
        </w:rPr>
      </w:pPr>
    </w:p>
    <w:p w14:paraId="31ED70C0" w14:textId="77777777" w:rsidR="00EA34BA" w:rsidRPr="009215FF" w:rsidRDefault="00EA34BA" w:rsidP="00EA3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Pr>
          <w:rFonts w:ascii="Arial" w:hAnsi="Arial" w:cs="Arial"/>
          <w:color w:val="222222"/>
          <w:sz w:val="24"/>
          <w:szCs w:val="24"/>
          <w:lang w:val="it-IT"/>
        </w:rPr>
      </w:pPr>
    </w:p>
    <w:p w14:paraId="7D0B3DFA" w14:textId="77777777" w:rsidR="00EA34BA" w:rsidRPr="009215FF" w:rsidRDefault="00EA34BA" w:rsidP="00EA3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Pr>
          <w:rFonts w:ascii="Arial" w:hAnsi="Arial" w:cs="Arial"/>
          <w:color w:val="222222"/>
          <w:sz w:val="24"/>
          <w:szCs w:val="24"/>
          <w:lang w:val="it-IT"/>
        </w:rPr>
      </w:pPr>
    </w:p>
    <w:p w14:paraId="3355A3EC" w14:textId="77777777" w:rsidR="00EA34BA" w:rsidRPr="009215FF" w:rsidRDefault="00EA34BA" w:rsidP="00EA3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Arial" w:hAnsi="Arial" w:cs="Arial"/>
          <w:color w:val="222222"/>
          <w:sz w:val="24"/>
          <w:szCs w:val="24"/>
          <w:lang w:val="it-IT"/>
        </w:rPr>
      </w:pPr>
      <w:r w:rsidRPr="009215FF">
        <w:rPr>
          <w:rFonts w:ascii="Arial" w:hAnsi="Arial" w:cs="Arial"/>
          <w:color w:val="222222"/>
          <w:sz w:val="24"/>
          <w:szCs w:val="24"/>
          <w:lang w:val="it-IT"/>
        </w:rPr>
        <w:t>PROVEDBA:</w:t>
      </w:r>
    </w:p>
    <w:p w14:paraId="777E5133" w14:textId="77777777" w:rsidR="00EA34BA" w:rsidRPr="009215FF" w:rsidRDefault="00EA34BA" w:rsidP="00EA3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22222"/>
          <w:sz w:val="24"/>
          <w:szCs w:val="24"/>
          <w:lang w:val="it-IT"/>
        </w:rPr>
      </w:pPr>
      <w:proofErr w:type="spellStart"/>
      <w:r w:rsidRPr="009215FF">
        <w:rPr>
          <w:rFonts w:ascii="Arial" w:hAnsi="Arial" w:cs="Arial"/>
          <w:color w:val="222222"/>
          <w:sz w:val="24"/>
          <w:szCs w:val="24"/>
          <w:lang w:val="it-IT"/>
        </w:rPr>
        <w:t>Aktivnosti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će</w:t>
      </w:r>
      <w:proofErr w:type="spellEnd"/>
      <w:r w:rsidRPr="009215FF">
        <w:rPr>
          <w:rFonts w:ascii="Arial" w:hAnsi="Arial" w:cs="Arial"/>
          <w:color w:val="222222"/>
          <w:sz w:val="24"/>
          <w:szCs w:val="24"/>
          <w:lang w:val="it-IT"/>
        </w:rPr>
        <w:t xml:space="preserve"> se </w:t>
      </w:r>
      <w:proofErr w:type="spellStart"/>
      <w:r w:rsidRPr="009215FF">
        <w:rPr>
          <w:rFonts w:ascii="Arial" w:hAnsi="Arial" w:cs="Arial"/>
          <w:color w:val="222222"/>
          <w:sz w:val="24"/>
          <w:szCs w:val="24"/>
          <w:lang w:val="it-IT"/>
        </w:rPr>
        <w:t>provoditi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tokom</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cijele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pedagoške</w:t>
      </w:r>
      <w:proofErr w:type="spellEnd"/>
      <w:r w:rsidRPr="009215FF">
        <w:rPr>
          <w:rFonts w:ascii="Arial" w:hAnsi="Arial" w:cs="Arial"/>
          <w:color w:val="222222"/>
          <w:sz w:val="24"/>
          <w:szCs w:val="24"/>
          <w:lang w:val="it-IT"/>
        </w:rPr>
        <w:t xml:space="preserve"> godine u </w:t>
      </w:r>
      <w:proofErr w:type="spellStart"/>
      <w:r w:rsidRPr="009215FF">
        <w:rPr>
          <w:rFonts w:ascii="Arial" w:hAnsi="Arial" w:cs="Arial"/>
          <w:color w:val="222222"/>
          <w:sz w:val="24"/>
          <w:szCs w:val="24"/>
          <w:lang w:val="it-IT"/>
        </w:rPr>
        <w:t>skupinama</w:t>
      </w:r>
      <w:proofErr w:type="spellEnd"/>
      <w:r w:rsidRPr="009215FF">
        <w:rPr>
          <w:rFonts w:ascii="Arial" w:hAnsi="Arial" w:cs="Arial"/>
          <w:color w:val="222222"/>
          <w:sz w:val="24"/>
          <w:szCs w:val="24"/>
          <w:lang w:val="it-IT"/>
        </w:rPr>
        <w:t xml:space="preserve"> </w:t>
      </w:r>
      <w:proofErr w:type="gramStart"/>
      <w:r w:rsidRPr="009215FF">
        <w:rPr>
          <w:rFonts w:ascii="Arial" w:hAnsi="Arial" w:cs="Arial"/>
          <w:color w:val="222222"/>
          <w:sz w:val="24"/>
          <w:szCs w:val="24"/>
          <w:lang w:val="it-IT"/>
        </w:rPr>
        <w:t>od</w:t>
      </w:r>
      <w:proofErr w:type="gramEnd"/>
      <w:r w:rsidRPr="009215FF">
        <w:rPr>
          <w:rFonts w:ascii="Arial" w:hAnsi="Arial" w:cs="Arial"/>
          <w:color w:val="222222"/>
          <w:sz w:val="24"/>
          <w:szCs w:val="24"/>
          <w:lang w:val="it-IT"/>
        </w:rPr>
        <w:t xml:space="preserve"> 3 do 7 </w:t>
      </w:r>
      <w:proofErr w:type="spellStart"/>
      <w:r w:rsidRPr="009215FF">
        <w:rPr>
          <w:rFonts w:ascii="Arial" w:hAnsi="Arial" w:cs="Arial"/>
          <w:color w:val="222222"/>
          <w:sz w:val="24"/>
          <w:szCs w:val="24"/>
          <w:lang w:val="it-IT"/>
        </w:rPr>
        <w:t>godina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Provoditelj</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odgojiteljice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stručni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suradnik</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psiholog</w:t>
      </w:r>
      <w:proofErr w:type="spellEnd"/>
      <w:r w:rsidRPr="009215FF">
        <w:rPr>
          <w:rFonts w:ascii="Arial" w:hAnsi="Arial" w:cs="Arial"/>
          <w:color w:val="222222"/>
          <w:sz w:val="24"/>
          <w:szCs w:val="24"/>
          <w:lang w:val="it-IT"/>
        </w:rPr>
        <w:t xml:space="preserve"> i </w:t>
      </w:r>
      <w:proofErr w:type="spellStart"/>
      <w:r w:rsidRPr="009215FF">
        <w:rPr>
          <w:rFonts w:ascii="Arial" w:hAnsi="Arial" w:cs="Arial"/>
          <w:color w:val="222222"/>
          <w:sz w:val="24"/>
          <w:szCs w:val="24"/>
          <w:lang w:val="it-IT"/>
        </w:rPr>
        <w:t>ravnateljica</w:t>
      </w:r>
      <w:proofErr w:type="spellEnd"/>
      <w:r w:rsidRPr="009215FF">
        <w:rPr>
          <w:rFonts w:ascii="Arial" w:hAnsi="Arial" w:cs="Arial"/>
          <w:color w:val="222222"/>
          <w:sz w:val="24"/>
          <w:szCs w:val="24"/>
          <w:lang w:val="it-IT"/>
        </w:rPr>
        <w:t xml:space="preserve"> u </w:t>
      </w:r>
      <w:proofErr w:type="spellStart"/>
      <w:r w:rsidRPr="009215FF">
        <w:rPr>
          <w:rFonts w:ascii="Arial" w:hAnsi="Arial" w:cs="Arial"/>
          <w:color w:val="222222"/>
          <w:sz w:val="24"/>
          <w:szCs w:val="24"/>
          <w:lang w:val="it-IT"/>
        </w:rPr>
        <w:t>suradnji</w:t>
      </w:r>
      <w:proofErr w:type="spellEnd"/>
      <w:r w:rsidRPr="009215FF">
        <w:rPr>
          <w:rFonts w:ascii="Arial" w:hAnsi="Arial" w:cs="Arial"/>
          <w:color w:val="222222"/>
          <w:sz w:val="24"/>
          <w:szCs w:val="24"/>
          <w:lang w:val="it-IT"/>
        </w:rPr>
        <w:t xml:space="preserve"> sa </w:t>
      </w:r>
      <w:proofErr w:type="spellStart"/>
      <w:r w:rsidRPr="009215FF">
        <w:rPr>
          <w:rFonts w:ascii="Arial" w:hAnsi="Arial" w:cs="Arial"/>
          <w:color w:val="222222"/>
          <w:sz w:val="24"/>
          <w:szCs w:val="24"/>
          <w:lang w:val="it-IT"/>
        </w:rPr>
        <w:t>partnerima</w:t>
      </w:r>
      <w:proofErr w:type="spellEnd"/>
      <w:r w:rsidRPr="009215FF">
        <w:rPr>
          <w:rFonts w:ascii="Arial" w:hAnsi="Arial" w:cs="Arial"/>
          <w:color w:val="222222"/>
          <w:sz w:val="24"/>
          <w:szCs w:val="24"/>
          <w:lang w:val="it-IT"/>
        </w:rPr>
        <w:t>.</w:t>
      </w:r>
    </w:p>
    <w:p w14:paraId="43FE01C5" w14:textId="08036D99" w:rsidR="00EA34BA" w:rsidRDefault="00EA34BA" w:rsidP="00EA34BA">
      <w:pPr>
        <w:rPr>
          <w:rFonts w:ascii="Arial" w:hAnsi="Arial" w:cs="Arial"/>
          <w:color w:val="222222"/>
          <w:sz w:val="24"/>
          <w:szCs w:val="24"/>
          <w:lang w:val="it-IT"/>
        </w:rPr>
      </w:pPr>
    </w:p>
    <w:p w14:paraId="069048DC" w14:textId="77777777" w:rsidR="009215FF" w:rsidRPr="009215FF" w:rsidRDefault="009215FF" w:rsidP="00EA34BA">
      <w:pPr>
        <w:rPr>
          <w:rFonts w:ascii="Arial" w:hAnsi="Arial" w:cs="Arial"/>
          <w:color w:val="222222"/>
          <w:sz w:val="24"/>
          <w:szCs w:val="24"/>
          <w:lang w:val="it-IT"/>
        </w:rPr>
      </w:pPr>
    </w:p>
    <w:p w14:paraId="0296C04E" w14:textId="77777777" w:rsidR="00EA34BA" w:rsidRPr="009215FF" w:rsidRDefault="00EA34BA" w:rsidP="00EA34BA">
      <w:pPr>
        <w:rPr>
          <w:rFonts w:ascii="Arial" w:hAnsi="Arial" w:cs="Arial"/>
          <w:color w:val="222222"/>
          <w:sz w:val="24"/>
          <w:szCs w:val="24"/>
          <w:lang w:val="it-IT"/>
        </w:rPr>
      </w:pPr>
    </w:p>
    <w:p w14:paraId="6C5C2CBA" w14:textId="77777777" w:rsidR="00EA34BA" w:rsidRPr="009215FF" w:rsidRDefault="00EA34BA" w:rsidP="00EA34BA">
      <w:pPr>
        <w:pStyle w:val="ListParagraph"/>
        <w:numPr>
          <w:ilvl w:val="0"/>
          <w:numId w:val="40"/>
        </w:numPr>
        <w:spacing w:after="200" w:line="276" w:lineRule="auto"/>
        <w:contextualSpacing/>
        <w:rPr>
          <w:rFonts w:ascii="Arial" w:hAnsi="Arial" w:cs="Arial"/>
          <w:sz w:val="24"/>
          <w:szCs w:val="24"/>
        </w:rPr>
      </w:pPr>
      <w:r w:rsidRPr="009215FF">
        <w:rPr>
          <w:rFonts w:ascii="Arial" w:hAnsi="Arial" w:cs="Arial"/>
          <w:sz w:val="24"/>
          <w:szCs w:val="24"/>
        </w:rPr>
        <w:t>EMOCIONALNO OPISMENJIVAJE, EMPATIJA:</w:t>
      </w:r>
    </w:p>
    <w:p w14:paraId="272CC4D9" w14:textId="77777777" w:rsidR="00EA34BA" w:rsidRPr="009215FF" w:rsidRDefault="00EA34BA" w:rsidP="00EA34BA">
      <w:pPr>
        <w:rPr>
          <w:rFonts w:ascii="Arial" w:hAnsi="Arial" w:cs="Arial"/>
          <w:b/>
          <w:color w:val="222222"/>
          <w:sz w:val="24"/>
          <w:szCs w:val="24"/>
        </w:rPr>
      </w:pPr>
      <w:r w:rsidRPr="009215FF">
        <w:rPr>
          <w:rFonts w:ascii="Arial" w:hAnsi="Arial" w:cs="Arial"/>
          <w:color w:val="222222"/>
          <w:sz w:val="24"/>
          <w:szCs w:val="24"/>
        </w:rPr>
        <w:t>„</w:t>
      </w:r>
      <w:r w:rsidRPr="009215FF">
        <w:rPr>
          <w:rFonts w:ascii="Arial" w:hAnsi="Arial" w:cs="Arial"/>
          <w:b/>
          <w:color w:val="222222"/>
          <w:sz w:val="24"/>
          <w:szCs w:val="24"/>
        </w:rPr>
        <w:t xml:space="preserve">KAKO SI- KAKO </w:t>
      </w:r>
      <w:proofErr w:type="gramStart"/>
      <w:r w:rsidRPr="009215FF">
        <w:rPr>
          <w:rFonts w:ascii="Arial" w:hAnsi="Arial" w:cs="Arial"/>
          <w:b/>
          <w:color w:val="222222"/>
          <w:sz w:val="24"/>
          <w:szCs w:val="24"/>
        </w:rPr>
        <w:t>SAM“</w:t>
      </w:r>
      <w:proofErr w:type="gramEnd"/>
      <w:r w:rsidRPr="009215FF">
        <w:rPr>
          <w:rFonts w:ascii="Arial" w:hAnsi="Arial" w:cs="Arial"/>
          <w:b/>
          <w:color w:val="222222"/>
          <w:sz w:val="24"/>
          <w:szCs w:val="24"/>
        </w:rPr>
        <w:t>- RAZVIJANJE POZNAVANJE OSJEĆAJA I EMPATIJE</w:t>
      </w:r>
    </w:p>
    <w:p w14:paraId="7B888B2D" w14:textId="77777777" w:rsidR="00EA34BA" w:rsidRPr="009215FF" w:rsidRDefault="00EA34BA" w:rsidP="00EA34BA">
      <w:pPr>
        <w:pStyle w:val="ListParagraph"/>
        <w:rPr>
          <w:rFonts w:ascii="Arial" w:hAnsi="Arial" w:cs="Arial"/>
          <w:color w:val="222222"/>
          <w:sz w:val="24"/>
          <w:szCs w:val="24"/>
        </w:rPr>
      </w:pPr>
    </w:p>
    <w:p w14:paraId="40502F17" w14:textId="77777777" w:rsidR="00EA34BA" w:rsidRPr="009215FF" w:rsidRDefault="00EA34BA" w:rsidP="00EA34BA">
      <w:pPr>
        <w:spacing w:after="200" w:line="276" w:lineRule="auto"/>
        <w:rPr>
          <w:rFonts w:ascii="Arial" w:hAnsi="Arial" w:cs="Arial"/>
          <w:color w:val="222222"/>
          <w:sz w:val="24"/>
          <w:szCs w:val="24"/>
        </w:rPr>
      </w:pPr>
      <w:r w:rsidRPr="009215FF">
        <w:rPr>
          <w:rFonts w:ascii="Arial" w:hAnsi="Arial" w:cs="Arial"/>
          <w:color w:val="222222"/>
          <w:sz w:val="24"/>
          <w:szCs w:val="24"/>
        </w:rPr>
        <w:t xml:space="preserve"> CILJ: </w:t>
      </w:r>
    </w:p>
    <w:p w14:paraId="5F2B5501" w14:textId="77777777" w:rsidR="00EA34BA" w:rsidRPr="009215FF" w:rsidRDefault="00EA34BA" w:rsidP="00EA34BA">
      <w:pPr>
        <w:rPr>
          <w:rFonts w:ascii="Arial" w:hAnsi="Arial" w:cs="Arial"/>
          <w:color w:val="222222"/>
          <w:sz w:val="24"/>
          <w:szCs w:val="24"/>
        </w:rPr>
      </w:pPr>
      <w:proofErr w:type="spellStart"/>
      <w:r w:rsidRPr="009215FF">
        <w:rPr>
          <w:rFonts w:ascii="Arial" w:hAnsi="Arial" w:cs="Arial"/>
          <w:color w:val="222222"/>
          <w:sz w:val="24"/>
          <w:szCs w:val="24"/>
        </w:rPr>
        <w:t>Cilj</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ovog</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projekta</w:t>
      </w:r>
      <w:proofErr w:type="spellEnd"/>
      <w:r w:rsidRPr="009215FF">
        <w:rPr>
          <w:rFonts w:ascii="Arial" w:hAnsi="Arial" w:cs="Arial"/>
          <w:color w:val="222222"/>
          <w:sz w:val="24"/>
          <w:szCs w:val="24"/>
        </w:rPr>
        <w:t xml:space="preserve"> je </w:t>
      </w:r>
      <w:proofErr w:type="spellStart"/>
      <w:r w:rsidRPr="009215FF">
        <w:rPr>
          <w:rFonts w:ascii="Arial" w:hAnsi="Arial" w:cs="Arial"/>
          <w:color w:val="222222"/>
          <w:sz w:val="24"/>
          <w:szCs w:val="24"/>
        </w:rPr>
        <w:t>osvijestiti</w:t>
      </w:r>
      <w:proofErr w:type="spellEnd"/>
      <w:r w:rsidRPr="009215FF">
        <w:rPr>
          <w:rFonts w:ascii="Arial" w:hAnsi="Arial" w:cs="Arial"/>
          <w:color w:val="222222"/>
          <w:sz w:val="24"/>
          <w:szCs w:val="24"/>
        </w:rPr>
        <w:t xml:space="preserve"> djecu </w:t>
      </w:r>
      <w:proofErr w:type="spellStart"/>
      <w:r w:rsidRPr="009215FF">
        <w:rPr>
          <w:rFonts w:ascii="Arial" w:hAnsi="Arial" w:cs="Arial"/>
          <w:color w:val="222222"/>
          <w:sz w:val="24"/>
          <w:szCs w:val="24"/>
        </w:rPr>
        <w:t>na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postojanje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različitih</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emocija</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osjećaja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razlikovati</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ih</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imenovati</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te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doživjeti</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Učenje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djece</w:t>
      </w:r>
      <w:proofErr w:type="spellEnd"/>
      <w:r w:rsidRPr="009215FF">
        <w:rPr>
          <w:rFonts w:ascii="Arial" w:hAnsi="Arial" w:cs="Arial"/>
          <w:color w:val="222222"/>
          <w:sz w:val="24"/>
          <w:szCs w:val="24"/>
        </w:rPr>
        <w:t xml:space="preserve"> da </w:t>
      </w:r>
      <w:proofErr w:type="spellStart"/>
      <w:r w:rsidRPr="009215FF">
        <w:rPr>
          <w:rFonts w:ascii="Arial" w:hAnsi="Arial" w:cs="Arial"/>
          <w:color w:val="222222"/>
          <w:sz w:val="24"/>
          <w:szCs w:val="24"/>
        </w:rPr>
        <w:t>prihvaćaju</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svoje</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tuđe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osjećaje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različitosti</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tolerancije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te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razvijati</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kulturu</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prihvaćanja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različitosti</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individualizma</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inkluzije</w:t>
      </w:r>
      <w:proofErr w:type="spellEnd"/>
      <w:r w:rsidRPr="009215FF">
        <w:rPr>
          <w:rFonts w:ascii="Arial" w:hAnsi="Arial" w:cs="Arial"/>
          <w:color w:val="222222"/>
          <w:sz w:val="24"/>
          <w:szCs w:val="24"/>
        </w:rPr>
        <w:t>.</w:t>
      </w:r>
      <w:r w:rsidRPr="009215FF">
        <w:rPr>
          <w:rFonts w:ascii="Arial" w:hAnsi="Arial" w:cs="Arial"/>
          <w:color w:val="222222"/>
          <w:sz w:val="24"/>
          <w:szCs w:val="24"/>
        </w:rPr>
        <w:br/>
      </w:r>
    </w:p>
    <w:p w14:paraId="1C68E46D" w14:textId="77777777" w:rsidR="00EA34BA" w:rsidRPr="009215FF" w:rsidRDefault="00EA34BA" w:rsidP="00EA34BA">
      <w:pPr>
        <w:spacing w:after="200" w:line="276" w:lineRule="auto"/>
        <w:rPr>
          <w:rFonts w:ascii="Arial" w:hAnsi="Arial" w:cs="Arial"/>
          <w:color w:val="222222"/>
          <w:sz w:val="24"/>
          <w:szCs w:val="24"/>
        </w:rPr>
      </w:pPr>
      <w:r w:rsidRPr="009215FF">
        <w:rPr>
          <w:rFonts w:ascii="Arial" w:hAnsi="Arial" w:cs="Arial"/>
          <w:color w:val="222222"/>
          <w:sz w:val="24"/>
          <w:szCs w:val="24"/>
        </w:rPr>
        <w:t>AKTIVNOSTI:</w:t>
      </w:r>
    </w:p>
    <w:p w14:paraId="7F0FF3FF" w14:textId="77777777" w:rsidR="00EA34BA" w:rsidRPr="009215FF" w:rsidRDefault="00EA34BA" w:rsidP="00EA34BA">
      <w:pPr>
        <w:rPr>
          <w:rFonts w:ascii="Arial" w:hAnsi="Arial" w:cs="Arial"/>
          <w:color w:val="222222"/>
          <w:sz w:val="24"/>
          <w:szCs w:val="24"/>
        </w:rPr>
      </w:pPr>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provedbom</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svakodnevnih</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aktivnosti</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obraća</w:t>
      </w:r>
      <w:proofErr w:type="spellEnd"/>
      <w:r w:rsidRPr="009215FF">
        <w:rPr>
          <w:rFonts w:ascii="Arial" w:hAnsi="Arial" w:cs="Arial"/>
          <w:color w:val="222222"/>
          <w:sz w:val="24"/>
          <w:szCs w:val="24"/>
        </w:rPr>
        <w:t xml:space="preserve"> se </w:t>
      </w:r>
      <w:proofErr w:type="spellStart"/>
      <w:r w:rsidRPr="009215FF">
        <w:rPr>
          <w:rFonts w:ascii="Arial" w:hAnsi="Arial" w:cs="Arial"/>
          <w:color w:val="222222"/>
          <w:sz w:val="24"/>
          <w:szCs w:val="24"/>
        </w:rPr>
        <w:t>pozornost</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na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emocije</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osjećaje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te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ponašanja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djece</w:t>
      </w:r>
      <w:proofErr w:type="spellEnd"/>
      <w:r w:rsidRPr="009215FF">
        <w:rPr>
          <w:rFonts w:ascii="Arial" w:hAnsi="Arial" w:cs="Arial"/>
          <w:color w:val="222222"/>
          <w:sz w:val="24"/>
          <w:szCs w:val="24"/>
        </w:rPr>
        <w:t xml:space="preserve"> u </w:t>
      </w:r>
      <w:proofErr w:type="spellStart"/>
      <w:r w:rsidRPr="009215FF">
        <w:rPr>
          <w:rFonts w:ascii="Arial" w:hAnsi="Arial" w:cs="Arial"/>
          <w:color w:val="222222"/>
          <w:sz w:val="24"/>
          <w:szCs w:val="24"/>
        </w:rPr>
        <w:t>skupini</w:t>
      </w:r>
      <w:proofErr w:type="spellEnd"/>
      <w:r w:rsidRPr="009215FF">
        <w:rPr>
          <w:rFonts w:ascii="Arial" w:hAnsi="Arial" w:cs="Arial"/>
          <w:color w:val="222222"/>
          <w:sz w:val="24"/>
          <w:szCs w:val="24"/>
        </w:rPr>
        <w:br/>
        <w:t xml:space="preserve">- </w:t>
      </w:r>
      <w:proofErr w:type="spellStart"/>
      <w:r w:rsidRPr="009215FF">
        <w:rPr>
          <w:rFonts w:ascii="Arial" w:hAnsi="Arial" w:cs="Arial"/>
          <w:color w:val="222222"/>
          <w:sz w:val="24"/>
          <w:szCs w:val="24"/>
        </w:rPr>
        <w:t>senzibilizacija</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educiranje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odgojitelja</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stručnog</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suradnika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na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temu</w:t>
      </w:r>
      <w:proofErr w:type="spellEnd"/>
      <w:r w:rsidRPr="009215FF">
        <w:rPr>
          <w:rFonts w:ascii="Arial" w:hAnsi="Arial" w:cs="Arial"/>
          <w:color w:val="222222"/>
          <w:sz w:val="24"/>
          <w:szCs w:val="24"/>
        </w:rPr>
        <w:br/>
        <w:t xml:space="preserve">- </w:t>
      </w:r>
      <w:proofErr w:type="spellStart"/>
      <w:r w:rsidRPr="009215FF">
        <w:rPr>
          <w:rFonts w:ascii="Arial" w:hAnsi="Arial" w:cs="Arial"/>
          <w:color w:val="222222"/>
          <w:sz w:val="24"/>
          <w:szCs w:val="24"/>
        </w:rPr>
        <w:t>senzibilizacija</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educiranje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roditelja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informativnim</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materijalima</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radionicama</w:t>
      </w:r>
      <w:proofErr w:type="spellEnd"/>
      <w:r w:rsidRPr="009215FF">
        <w:rPr>
          <w:rFonts w:ascii="Arial" w:hAnsi="Arial" w:cs="Arial"/>
          <w:color w:val="222222"/>
          <w:sz w:val="24"/>
          <w:szCs w:val="24"/>
        </w:rPr>
        <w:br/>
        <w:t xml:space="preserve">- </w:t>
      </w:r>
      <w:proofErr w:type="spellStart"/>
      <w:r w:rsidRPr="009215FF">
        <w:rPr>
          <w:rFonts w:ascii="Arial" w:hAnsi="Arial" w:cs="Arial"/>
          <w:color w:val="222222"/>
          <w:sz w:val="24"/>
          <w:szCs w:val="24"/>
        </w:rPr>
        <w:t>ciljane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aktivnosti</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na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temu</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prepoznavanju</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imenovanju</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glavnih</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emocija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kroz</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razne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medije</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igru</w:t>
      </w:r>
      <w:proofErr w:type="spellEnd"/>
      <w:r w:rsidRPr="009215FF">
        <w:rPr>
          <w:rFonts w:ascii="Arial" w:hAnsi="Arial" w:cs="Arial"/>
          <w:color w:val="222222"/>
          <w:sz w:val="24"/>
          <w:szCs w:val="24"/>
        </w:rPr>
        <w:br/>
        <w:t xml:space="preserve">- </w:t>
      </w:r>
      <w:proofErr w:type="spellStart"/>
      <w:r w:rsidRPr="009215FF">
        <w:rPr>
          <w:rFonts w:ascii="Arial" w:hAnsi="Arial" w:cs="Arial"/>
          <w:color w:val="222222"/>
          <w:sz w:val="24"/>
          <w:szCs w:val="24"/>
        </w:rPr>
        <w:t>suradnja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sa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Centrom</w:t>
      </w:r>
      <w:proofErr w:type="spellEnd"/>
      <w:r w:rsidRPr="009215FF">
        <w:rPr>
          <w:rFonts w:ascii="Arial" w:hAnsi="Arial" w:cs="Arial"/>
          <w:color w:val="222222"/>
          <w:sz w:val="24"/>
          <w:szCs w:val="24"/>
        </w:rPr>
        <w:t xml:space="preserve"> za </w:t>
      </w:r>
      <w:proofErr w:type="spellStart"/>
      <w:r w:rsidRPr="009215FF">
        <w:rPr>
          <w:rFonts w:ascii="Arial" w:hAnsi="Arial" w:cs="Arial"/>
          <w:color w:val="222222"/>
          <w:sz w:val="24"/>
          <w:szCs w:val="24"/>
        </w:rPr>
        <w:t>inkluziju</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Buje</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likovnim</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reciklažnim</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aktivnostima</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promičući</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inkluzivnu</w:t>
      </w:r>
      <w:proofErr w:type="spellEnd"/>
      <w:r w:rsidRPr="009215FF">
        <w:rPr>
          <w:rFonts w:ascii="Arial" w:hAnsi="Arial" w:cs="Arial"/>
          <w:color w:val="222222"/>
          <w:sz w:val="24"/>
          <w:szCs w:val="24"/>
        </w:rPr>
        <w:t xml:space="preserve"> i trans </w:t>
      </w:r>
      <w:proofErr w:type="spellStart"/>
      <w:r w:rsidRPr="009215FF">
        <w:rPr>
          <w:rFonts w:ascii="Arial" w:hAnsi="Arial" w:cs="Arial"/>
          <w:color w:val="222222"/>
          <w:sz w:val="24"/>
          <w:szCs w:val="24"/>
        </w:rPr>
        <w:t>generacijsku</w:t>
      </w:r>
      <w:proofErr w:type="spellEnd"/>
      <w:r w:rsidRPr="009215FF">
        <w:rPr>
          <w:rFonts w:ascii="Arial" w:hAnsi="Arial" w:cs="Arial"/>
          <w:color w:val="222222"/>
          <w:sz w:val="24"/>
          <w:szCs w:val="24"/>
        </w:rPr>
        <w:t xml:space="preserve"> </w:t>
      </w:r>
      <w:proofErr w:type="spellStart"/>
      <w:r w:rsidRPr="009215FF">
        <w:rPr>
          <w:rFonts w:ascii="Arial" w:hAnsi="Arial" w:cs="Arial"/>
          <w:color w:val="222222"/>
          <w:sz w:val="24"/>
          <w:szCs w:val="24"/>
        </w:rPr>
        <w:t>kulturu</w:t>
      </w:r>
      <w:proofErr w:type="spellEnd"/>
      <w:r w:rsidRPr="009215FF">
        <w:rPr>
          <w:rFonts w:ascii="Arial" w:hAnsi="Arial" w:cs="Arial"/>
          <w:color w:val="222222"/>
          <w:sz w:val="24"/>
          <w:szCs w:val="24"/>
        </w:rPr>
        <w:t xml:space="preserve"> i </w:t>
      </w:r>
      <w:proofErr w:type="spellStart"/>
      <w:r w:rsidRPr="009215FF">
        <w:rPr>
          <w:rFonts w:ascii="Arial" w:hAnsi="Arial" w:cs="Arial"/>
          <w:color w:val="222222"/>
          <w:sz w:val="24"/>
          <w:szCs w:val="24"/>
        </w:rPr>
        <w:t>vrijednosti</w:t>
      </w:r>
      <w:proofErr w:type="spellEnd"/>
    </w:p>
    <w:p w14:paraId="22108C01" w14:textId="6847D994" w:rsidR="00EA34BA" w:rsidRDefault="00EA34BA" w:rsidP="00EA34BA">
      <w:pPr>
        <w:spacing w:after="200" w:line="276" w:lineRule="auto"/>
        <w:rPr>
          <w:rFonts w:ascii="Arial" w:hAnsi="Arial" w:cs="Arial"/>
          <w:color w:val="222222"/>
          <w:sz w:val="24"/>
          <w:szCs w:val="24"/>
        </w:rPr>
      </w:pPr>
    </w:p>
    <w:p w14:paraId="2772E70F" w14:textId="77777777" w:rsidR="009215FF" w:rsidRPr="009215FF" w:rsidRDefault="009215FF" w:rsidP="00EA34BA">
      <w:pPr>
        <w:spacing w:after="200" w:line="276" w:lineRule="auto"/>
        <w:rPr>
          <w:rFonts w:ascii="Arial" w:hAnsi="Arial" w:cs="Arial"/>
          <w:color w:val="222222"/>
          <w:sz w:val="24"/>
          <w:szCs w:val="24"/>
        </w:rPr>
      </w:pPr>
    </w:p>
    <w:p w14:paraId="6FD7BA55" w14:textId="77777777" w:rsidR="00EA34BA" w:rsidRPr="009215FF" w:rsidRDefault="00EA34BA" w:rsidP="00EA34BA">
      <w:pPr>
        <w:spacing w:after="200" w:line="276" w:lineRule="auto"/>
        <w:rPr>
          <w:rFonts w:ascii="Arial" w:hAnsi="Arial" w:cs="Arial"/>
          <w:color w:val="222222"/>
          <w:sz w:val="24"/>
          <w:szCs w:val="24"/>
          <w:lang w:val="it-IT"/>
        </w:rPr>
      </w:pPr>
      <w:r w:rsidRPr="009215FF">
        <w:rPr>
          <w:rFonts w:ascii="Arial" w:hAnsi="Arial" w:cs="Arial"/>
          <w:color w:val="222222"/>
          <w:sz w:val="24"/>
          <w:szCs w:val="24"/>
          <w:lang w:val="it-IT"/>
        </w:rPr>
        <w:lastRenderedPageBreak/>
        <w:t>PROVEDBA:</w:t>
      </w:r>
    </w:p>
    <w:p w14:paraId="42144305" w14:textId="77777777" w:rsidR="00EA34BA" w:rsidRPr="009215FF" w:rsidRDefault="00EA34BA" w:rsidP="00EA34BA">
      <w:pPr>
        <w:rPr>
          <w:rFonts w:ascii="Arial" w:hAnsi="Arial" w:cs="Arial"/>
          <w:color w:val="222222"/>
          <w:sz w:val="24"/>
          <w:szCs w:val="24"/>
          <w:lang w:val="it-IT"/>
        </w:rPr>
      </w:pPr>
      <w:proofErr w:type="spellStart"/>
      <w:r w:rsidRPr="009215FF">
        <w:rPr>
          <w:rFonts w:ascii="Arial" w:hAnsi="Arial" w:cs="Arial"/>
          <w:color w:val="222222"/>
          <w:sz w:val="24"/>
          <w:szCs w:val="24"/>
          <w:lang w:val="it-IT"/>
        </w:rPr>
        <w:t>Projekt</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će</w:t>
      </w:r>
      <w:proofErr w:type="spellEnd"/>
      <w:r w:rsidRPr="009215FF">
        <w:rPr>
          <w:rFonts w:ascii="Arial" w:hAnsi="Arial" w:cs="Arial"/>
          <w:color w:val="222222"/>
          <w:sz w:val="24"/>
          <w:szCs w:val="24"/>
          <w:lang w:val="it-IT"/>
        </w:rPr>
        <w:t xml:space="preserve"> se </w:t>
      </w:r>
      <w:proofErr w:type="spellStart"/>
      <w:r w:rsidRPr="009215FF">
        <w:rPr>
          <w:rFonts w:ascii="Arial" w:hAnsi="Arial" w:cs="Arial"/>
          <w:color w:val="222222"/>
          <w:sz w:val="24"/>
          <w:szCs w:val="24"/>
          <w:lang w:val="it-IT"/>
        </w:rPr>
        <w:t>provoditi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tokom</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cijele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pedagoške</w:t>
      </w:r>
      <w:proofErr w:type="spellEnd"/>
      <w:r w:rsidRPr="009215FF">
        <w:rPr>
          <w:rFonts w:ascii="Arial" w:hAnsi="Arial" w:cs="Arial"/>
          <w:color w:val="222222"/>
          <w:sz w:val="24"/>
          <w:szCs w:val="24"/>
          <w:lang w:val="it-IT"/>
        </w:rPr>
        <w:t xml:space="preserve"> godine u </w:t>
      </w:r>
      <w:proofErr w:type="spellStart"/>
      <w:r w:rsidRPr="009215FF">
        <w:rPr>
          <w:rFonts w:ascii="Arial" w:hAnsi="Arial" w:cs="Arial"/>
          <w:color w:val="222222"/>
          <w:sz w:val="24"/>
          <w:szCs w:val="24"/>
          <w:lang w:val="it-IT"/>
        </w:rPr>
        <w:t>svim</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skupinama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vrtića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Suradnja</w:t>
      </w:r>
      <w:proofErr w:type="spellEnd"/>
      <w:r w:rsidRPr="009215FF">
        <w:rPr>
          <w:rFonts w:ascii="Arial" w:hAnsi="Arial" w:cs="Arial"/>
          <w:color w:val="222222"/>
          <w:sz w:val="24"/>
          <w:szCs w:val="24"/>
          <w:lang w:val="it-IT"/>
        </w:rPr>
        <w:t xml:space="preserve"> sa </w:t>
      </w:r>
      <w:proofErr w:type="spellStart"/>
      <w:r w:rsidRPr="009215FF">
        <w:rPr>
          <w:rFonts w:ascii="Arial" w:hAnsi="Arial" w:cs="Arial"/>
          <w:color w:val="222222"/>
          <w:sz w:val="24"/>
          <w:szCs w:val="24"/>
          <w:lang w:val="it-IT"/>
        </w:rPr>
        <w:t>Centrom</w:t>
      </w:r>
      <w:proofErr w:type="spellEnd"/>
      <w:r w:rsidRPr="009215FF">
        <w:rPr>
          <w:rFonts w:ascii="Arial" w:hAnsi="Arial" w:cs="Arial"/>
          <w:color w:val="222222"/>
          <w:sz w:val="24"/>
          <w:szCs w:val="24"/>
          <w:lang w:val="it-IT"/>
        </w:rPr>
        <w:t xml:space="preserve"> za </w:t>
      </w:r>
      <w:proofErr w:type="spellStart"/>
      <w:r w:rsidRPr="009215FF">
        <w:rPr>
          <w:rFonts w:ascii="Arial" w:hAnsi="Arial" w:cs="Arial"/>
          <w:color w:val="222222"/>
          <w:sz w:val="24"/>
          <w:szCs w:val="24"/>
          <w:lang w:val="it-IT"/>
        </w:rPr>
        <w:t>inkluziju</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Buje</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provoditi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će</w:t>
      </w:r>
      <w:proofErr w:type="spellEnd"/>
      <w:r w:rsidRPr="009215FF">
        <w:rPr>
          <w:rFonts w:ascii="Arial" w:hAnsi="Arial" w:cs="Arial"/>
          <w:color w:val="222222"/>
          <w:sz w:val="24"/>
          <w:szCs w:val="24"/>
          <w:lang w:val="it-IT"/>
        </w:rPr>
        <w:t xml:space="preserve"> se sa </w:t>
      </w:r>
      <w:proofErr w:type="spellStart"/>
      <w:r w:rsidRPr="009215FF">
        <w:rPr>
          <w:rFonts w:ascii="Arial" w:hAnsi="Arial" w:cs="Arial"/>
          <w:color w:val="222222"/>
          <w:sz w:val="24"/>
          <w:szCs w:val="24"/>
          <w:lang w:val="it-IT"/>
        </w:rPr>
        <w:t>skupinom</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djece</w:t>
      </w:r>
      <w:proofErr w:type="spellEnd"/>
      <w:r w:rsidRPr="009215FF">
        <w:rPr>
          <w:rFonts w:ascii="Arial" w:hAnsi="Arial" w:cs="Arial"/>
          <w:color w:val="222222"/>
          <w:sz w:val="24"/>
          <w:szCs w:val="24"/>
          <w:lang w:val="it-IT"/>
        </w:rPr>
        <w:t xml:space="preserve"> </w:t>
      </w:r>
      <w:proofErr w:type="gramStart"/>
      <w:r w:rsidRPr="009215FF">
        <w:rPr>
          <w:rFonts w:ascii="Arial" w:hAnsi="Arial" w:cs="Arial"/>
          <w:color w:val="222222"/>
          <w:sz w:val="24"/>
          <w:szCs w:val="24"/>
          <w:lang w:val="it-IT"/>
        </w:rPr>
        <w:t>od</w:t>
      </w:r>
      <w:proofErr w:type="gramEnd"/>
      <w:r w:rsidRPr="009215FF">
        <w:rPr>
          <w:rFonts w:ascii="Arial" w:hAnsi="Arial" w:cs="Arial"/>
          <w:color w:val="222222"/>
          <w:sz w:val="24"/>
          <w:szCs w:val="24"/>
          <w:lang w:val="it-IT"/>
        </w:rPr>
        <w:t xml:space="preserve"> 3 do 7 </w:t>
      </w:r>
      <w:proofErr w:type="spellStart"/>
      <w:r w:rsidRPr="009215FF">
        <w:rPr>
          <w:rFonts w:ascii="Arial" w:hAnsi="Arial" w:cs="Arial"/>
          <w:color w:val="222222"/>
          <w:sz w:val="24"/>
          <w:szCs w:val="24"/>
          <w:lang w:val="it-IT"/>
        </w:rPr>
        <w:t>godina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Provoditelji</w:t>
      </w:r>
      <w:proofErr w:type="spellEnd"/>
      <w:r w:rsidRPr="009215FF">
        <w:rPr>
          <w:rFonts w:ascii="Arial" w:hAnsi="Arial" w:cs="Arial"/>
          <w:color w:val="222222"/>
          <w:sz w:val="24"/>
          <w:szCs w:val="24"/>
          <w:lang w:val="it-IT"/>
        </w:rPr>
        <w:t xml:space="preserve"> su </w:t>
      </w:r>
      <w:proofErr w:type="spellStart"/>
      <w:r w:rsidRPr="009215FF">
        <w:rPr>
          <w:rFonts w:ascii="Arial" w:hAnsi="Arial" w:cs="Arial"/>
          <w:color w:val="222222"/>
          <w:sz w:val="24"/>
          <w:szCs w:val="24"/>
          <w:lang w:val="it-IT"/>
        </w:rPr>
        <w:t>odgojitelji</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ravnateljica</w:t>
      </w:r>
      <w:proofErr w:type="spellEnd"/>
      <w:r w:rsidRPr="009215FF">
        <w:rPr>
          <w:rFonts w:ascii="Arial" w:hAnsi="Arial" w:cs="Arial"/>
          <w:color w:val="222222"/>
          <w:sz w:val="24"/>
          <w:szCs w:val="24"/>
          <w:lang w:val="it-IT"/>
        </w:rPr>
        <w:t xml:space="preserve"> te </w:t>
      </w:r>
      <w:proofErr w:type="spellStart"/>
      <w:r w:rsidRPr="009215FF">
        <w:rPr>
          <w:rFonts w:ascii="Arial" w:hAnsi="Arial" w:cs="Arial"/>
          <w:color w:val="222222"/>
          <w:sz w:val="24"/>
          <w:szCs w:val="24"/>
          <w:lang w:val="it-IT"/>
        </w:rPr>
        <w:t>stručna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suradnica</w:t>
      </w:r>
      <w:proofErr w:type="spellEnd"/>
      <w:r w:rsidRPr="009215FF">
        <w:rPr>
          <w:rFonts w:ascii="Arial" w:hAnsi="Arial" w:cs="Arial"/>
          <w:color w:val="222222"/>
          <w:sz w:val="24"/>
          <w:szCs w:val="24"/>
          <w:lang w:val="it-IT"/>
        </w:rPr>
        <w:t xml:space="preserve"> </w:t>
      </w:r>
      <w:proofErr w:type="spellStart"/>
      <w:r w:rsidRPr="009215FF">
        <w:rPr>
          <w:rFonts w:ascii="Arial" w:hAnsi="Arial" w:cs="Arial"/>
          <w:color w:val="222222"/>
          <w:sz w:val="24"/>
          <w:szCs w:val="24"/>
          <w:lang w:val="it-IT"/>
        </w:rPr>
        <w:t>psihologinja</w:t>
      </w:r>
      <w:proofErr w:type="spellEnd"/>
      <w:r w:rsidRPr="009215FF">
        <w:rPr>
          <w:rFonts w:ascii="Arial" w:hAnsi="Arial" w:cs="Arial"/>
          <w:color w:val="222222"/>
          <w:sz w:val="24"/>
          <w:szCs w:val="24"/>
          <w:lang w:val="it-IT"/>
        </w:rPr>
        <w:t>.</w:t>
      </w:r>
    </w:p>
    <w:p w14:paraId="1E5BDF46" w14:textId="77777777" w:rsidR="00EA34BA" w:rsidRPr="009215FF" w:rsidRDefault="00EA34BA" w:rsidP="00EA34BA">
      <w:pPr>
        <w:pStyle w:val="ListParagraph"/>
        <w:ind w:left="928"/>
        <w:rPr>
          <w:rFonts w:ascii="Arial" w:hAnsi="Arial" w:cs="Arial"/>
          <w:color w:val="222222"/>
          <w:sz w:val="24"/>
          <w:szCs w:val="24"/>
          <w:lang w:val="it-IT"/>
        </w:rPr>
      </w:pPr>
    </w:p>
    <w:p w14:paraId="45914CB5" w14:textId="77777777" w:rsidR="00EA34BA" w:rsidRPr="009215FF" w:rsidRDefault="00EA34BA" w:rsidP="00EA34BA">
      <w:pPr>
        <w:pStyle w:val="ListParagraph"/>
        <w:ind w:left="928"/>
        <w:rPr>
          <w:rFonts w:ascii="Arial" w:hAnsi="Arial" w:cs="Arial"/>
          <w:color w:val="222222"/>
          <w:sz w:val="24"/>
          <w:szCs w:val="24"/>
          <w:lang w:val="it-IT"/>
        </w:rPr>
      </w:pPr>
    </w:p>
    <w:p w14:paraId="72389225" w14:textId="77777777" w:rsidR="00EA34BA" w:rsidRPr="009215FF" w:rsidRDefault="00EA34BA" w:rsidP="00EA34BA">
      <w:pPr>
        <w:rPr>
          <w:rFonts w:ascii="Arial" w:hAnsi="Arial" w:cs="Arial"/>
          <w:b/>
          <w:sz w:val="24"/>
          <w:szCs w:val="24"/>
          <w:lang w:val="it-IT"/>
        </w:rPr>
      </w:pPr>
    </w:p>
    <w:p w14:paraId="7F4B7FD6" w14:textId="77777777" w:rsidR="00EA34BA" w:rsidRPr="009215FF" w:rsidRDefault="00EA34BA" w:rsidP="00EA34BA">
      <w:pPr>
        <w:rPr>
          <w:rFonts w:ascii="Arial" w:hAnsi="Arial" w:cs="Arial"/>
          <w:b/>
          <w:sz w:val="24"/>
          <w:szCs w:val="24"/>
          <w:lang w:val="it-IT"/>
        </w:rPr>
      </w:pPr>
      <w:r w:rsidRPr="009215FF">
        <w:rPr>
          <w:rFonts w:ascii="Arial" w:hAnsi="Arial" w:cs="Arial"/>
          <w:b/>
          <w:sz w:val="24"/>
          <w:szCs w:val="24"/>
          <w:lang w:val="it-IT"/>
        </w:rPr>
        <w:t>OBILJEŽAVANJE OSTALIH DOGAĐAJA I PROSLAVA TIJEKOM GODINE:</w:t>
      </w:r>
    </w:p>
    <w:p w14:paraId="0E743240" w14:textId="77777777" w:rsidR="00EA34BA" w:rsidRPr="009215FF" w:rsidRDefault="00EA34BA" w:rsidP="00EA34BA">
      <w:pPr>
        <w:rPr>
          <w:rFonts w:ascii="Arial" w:hAnsi="Arial" w:cs="Arial"/>
          <w:sz w:val="24"/>
          <w:szCs w:val="24"/>
          <w:lang w:val="it-IT"/>
        </w:rPr>
      </w:pPr>
    </w:p>
    <w:p w14:paraId="1AB87E52" w14:textId="77777777" w:rsidR="00EA34BA" w:rsidRPr="009215FF" w:rsidRDefault="00EA34BA" w:rsidP="00EA34BA">
      <w:pPr>
        <w:rPr>
          <w:rFonts w:ascii="Arial" w:hAnsi="Arial" w:cs="Arial"/>
          <w:sz w:val="24"/>
          <w:szCs w:val="24"/>
          <w:lang w:val="it-IT"/>
        </w:rPr>
      </w:pPr>
    </w:p>
    <w:p w14:paraId="32D2C4B1" w14:textId="77777777" w:rsidR="00EA34BA" w:rsidRPr="009215FF" w:rsidRDefault="00EA34BA" w:rsidP="00EA34BA">
      <w:pPr>
        <w:rPr>
          <w:rFonts w:ascii="Arial" w:hAnsi="Arial" w:cs="Arial"/>
          <w:sz w:val="24"/>
          <w:szCs w:val="24"/>
          <w:lang w:val="it-IT"/>
        </w:rPr>
      </w:pPr>
    </w:p>
    <w:p w14:paraId="5AD076EB" w14:textId="77777777" w:rsidR="00EA34BA" w:rsidRPr="009215FF" w:rsidRDefault="00EA34BA" w:rsidP="00EA34BA">
      <w:pPr>
        <w:shd w:val="clear" w:color="auto" w:fill="F5FAF8"/>
        <w:rPr>
          <w:rFonts w:ascii="Arial" w:hAnsi="Arial" w:cs="Arial"/>
          <w:color w:val="3B3F4A"/>
          <w:sz w:val="24"/>
          <w:szCs w:val="24"/>
          <w:lang w:val="it-IT"/>
        </w:rPr>
      </w:pPr>
    </w:p>
    <w:tbl>
      <w:tblPr>
        <w:tblW w:w="9714" w:type="dxa"/>
        <w:shd w:val="clear" w:color="auto" w:fill="F5FAF8"/>
        <w:tblCellMar>
          <w:left w:w="0" w:type="dxa"/>
          <w:right w:w="0" w:type="dxa"/>
        </w:tblCellMar>
        <w:tblLook w:val="04A0" w:firstRow="1" w:lastRow="0" w:firstColumn="1" w:lastColumn="0" w:noHBand="0" w:noVBand="1"/>
      </w:tblPr>
      <w:tblGrid>
        <w:gridCol w:w="3619"/>
        <w:gridCol w:w="6095"/>
      </w:tblGrid>
      <w:tr w:rsidR="00EA34BA" w:rsidRPr="009215FF" w14:paraId="53661139" w14:textId="77777777" w:rsidTr="001469EB">
        <w:tc>
          <w:tcPr>
            <w:tcW w:w="3619" w:type="dxa"/>
            <w:shd w:val="clear" w:color="auto" w:fill="F5FAF8"/>
            <w:tcMar>
              <w:top w:w="75" w:type="dxa"/>
              <w:left w:w="75" w:type="dxa"/>
              <w:bottom w:w="75" w:type="dxa"/>
              <w:right w:w="150" w:type="dxa"/>
            </w:tcMar>
            <w:vAlign w:val="center"/>
            <w:hideMark/>
          </w:tcPr>
          <w:p w14:paraId="0A6EED31" w14:textId="77777777" w:rsidR="00EA34BA" w:rsidRPr="009215FF" w:rsidRDefault="00EA34BA" w:rsidP="001469EB">
            <w:pPr>
              <w:rPr>
                <w:rFonts w:ascii="Arial" w:hAnsi="Arial" w:cs="Arial"/>
                <w:color w:val="3B3F4A"/>
                <w:sz w:val="24"/>
                <w:szCs w:val="24"/>
              </w:rPr>
            </w:pPr>
            <w:proofErr w:type="spellStart"/>
            <w:r w:rsidRPr="009215FF">
              <w:rPr>
                <w:rStyle w:val="Strong"/>
                <w:rFonts w:ascii="Arial" w:hAnsi="Arial" w:cs="Arial"/>
                <w:color w:val="3B3F4A"/>
                <w:sz w:val="24"/>
                <w:szCs w:val="24"/>
              </w:rPr>
              <w:t>Mjesec</w:t>
            </w:r>
            <w:proofErr w:type="spellEnd"/>
          </w:p>
        </w:tc>
        <w:tc>
          <w:tcPr>
            <w:tcW w:w="6095" w:type="dxa"/>
            <w:shd w:val="clear" w:color="auto" w:fill="F5FAF8"/>
            <w:tcMar>
              <w:top w:w="75" w:type="dxa"/>
              <w:left w:w="75" w:type="dxa"/>
              <w:bottom w:w="75" w:type="dxa"/>
              <w:right w:w="150" w:type="dxa"/>
            </w:tcMar>
            <w:vAlign w:val="center"/>
            <w:hideMark/>
          </w:tcPr>
          <w:p w14:paraId="5C8E1FC8" w14:textId="77777777" w:rsidR="00EA34BA" w:rsidRPr="009215FF" w:rsidRDefault="00EA34BA" w:rsidP="001469EB">
            <w:pPr>
              <w:rPr>
                <w:rFonts w:ascii="Arial" w:hAnsi="Arial" w:cs="Arial"/>
                <w:color w:val="3B3F4A"/>
                <w:sz w:val="24"/>
                <w:szCs w:val="24"/>
              </w:rPr>
            </w:pPr>
            <w:proofErr w:type="spellStart"/>
            <w:r w:rsidRPr="009215FF">
              <w:rPr>
                <w:rStyle w:val="Strong"/>
                <w:rFonts w:ascii="Arial" w:hAnsi="Arial" w:cs="Arial"/>
                <w:color w:val="3B3F4A"/>
                <w:sz w:val="24"/>
                <w:szCs w:val="24"/>
              </w:rPr>
              <w:t>Proslave</w:t>
            </w:r>
            <w:proofErr w:type="spellEnd"/>
          </w:p>
        </w:tc>
      </w:tr>
      <w:tr w:rsidR="00EA34BA" w:rsidRPr="009215FF" w14:paraId="473439E9" w14:textId="77777777" w:rsidTr="001469EB">
        <w:tc>
          <w:tcPr>
            <w:tcW w:w="3619" w:type="dxa"/>
            <w:shd w:val="clear" w:color="auto" w:fill="F5FAF8"/>
            <w:tcMar>
              <w:top w:w="75" w:type="dxa"/>
              <w:left w:w="75" w:type="dxa"/>
              <w:bottom w:w="75" w:type="dxa"/>
              <w:right w:w="150" w:type="dxa"/>
            </w:tcMar>
            <w:vAlign w:val="center"/>
            <w:hideMark/>
          </w:tcPr>
          <w:p w14:paraId="0DAFA22F"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Rujan</w:t>
            </w:r>
            <w:proofErr w:type="spellEnd"/>
          </w:p>
        </w:tc>
        <w:tc>
          <w:tcPr>
            <w:tcW w:w="6095" w:type="dxa"/>
            <w:shd w:val="clear" w:color="auto" w:fill="F5FAF8"/>
            <w:tcMar>
              <w:top w:w="75" w:type="dxa"/>
              <w:left w:w="75" w:type="dxa"/>
              <w:bottom w:w="75" w:type="dxa"/>
              <w:right w:w="150" w:type="dxa"/>
            </w:tcMar>
            <w:vAlign w:val="center"/>
            <w:hideMark/>
          </w:tcPr>
          <w:p w14:paraId="25ED9CD3" w14:textId="77777777" w:rsidR="00EA34BA" w:rsidRPr="009215FF" w:rsidRDefault="00EA34BA" w:rsidP="001469EB">
            <w:pPr>
              <w:rPr>
                <w:rFonts w:ascii="Arial" w:hAnsi="Arial" w:cs="Arial"/>
                <w:b/>
                <w:color w:val="3B3F4A"/>
                <w:sz w:val="24"/>
                <w:szCs w:val="24"/>
                <w:lang w:val="it-IT"/>
              </w:rPr>
            </w:pPr>
            <w:proofErr w:type="spellStart"/>
            <w:r w:rsidRPr="009215FF">
              <w:rPr>
                <w:rFonts w:ascii="Arial" w:hAnsi="Arial" w:cs="Arial"/>
                <w:b/>
                <w:color w:val="3B3F4A"/>
                <w:sz w:val="24"/>
                <w:szCs w:val="24"/>
                <w:lang w:val="it-IT"/>
              </w:rPr>
              <w:t>Olimpijski</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dan</w:t>
            </w:r>
            <w:proofErr w:type="spellEnd"/>
          </w:p>
          <w:p w14:paraId="27A60386" w14:textId="77777777" w:rsidR="00EA34BA" w:rsidRPr="009215FF" w:rsidRDefault="00EA34BA" w:rsidP="001469EB">
            <w:pPr>
              <w:rPr>
                <w:rFonts w:ascii="Arial" w:hAnsi="Arial" w:cs="Arial"/>
                <w:b/>
                <w:color w:val="3B3F4A"/>
                <w:sz w:val="24"/>
                <w:szCs w:val="24"/>
                <w:lang w:val="it-IT"/>
              </w:rPr>
            </w:pPr>
            <w:proofErr w:type="spellStart"/>
            <w:r w:rsidRPr="009215FF">
              <w:rPr>
                <w:rFonts w:ascii="Arial" w:hAnsi="Arial" w:cs="Arial"/>
                <w:b/>
                <w:color w:val="3B3F4A"/>
                <w:sz w:val="24"/>
                <w:szCs w:val="24"/>
                <w:lang w:val="it-IT"/>
              </w:rPr>
              <w:t>Berba</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grožđa</w:t>
            </w:r>
            <w:proofErr w:type="spellEnd"/>
            <w:r w:rsidRPr="009215FF">
              <w:rPr>
                <w:rFonts w:ascii="Arial" w:hAnsi="Arial" w:cs="Arial"/>
                <w:b/>
                <w:color w:val="3B3F4A"/>
                <w:sz w:val="24"/>
                <w:szCs w:val="24"/>
                <w:lang w:val="it-IT"/>
              </w:rPr>
              <w:t xml:space="preserve"> – </w:t>
            </w:r>
            <w:proofErr w:type="spellStart"/>
            <w:r w:rsidRPr="009215FF">
              <w:rPr>
                <w:rFonts w:ascii="Arial" w:hAnsi="Arial" w:cs="Arial"/>
                <w:b/>
                <w:color w:val="3B3F4A"/>
                <w:sz w:val="24"/>
                <w:szCs w:val="24"/>
                <w:lang w:val="it-IT"/>
              </w:rPr>
              <w:t>posjeta</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vinariji</w:t>
            </w:r>
            <w:proofErr w:type="spellEnd"/>
          </w:p>
          <w:p w14:paraId="26E2005A" w14:textId="77777777" w:rsidR="00EA34BA" w:rsidRPr="009215FF" w:rsidRDefault="00EA34BA" w:rsidP="001469EB">
            <w:pPr>
              <w:rPr>
                <w:rFonts w:ascii="Arial" w:hAnsi="Arial" w:cs="Arial"/>
                <w:color w:val="3B3F4A"/>
                <w:sz w:val="24"/>
                <w:szCs w:val="24"/>
              </w:rPr>
            </w:pPr>
            <w:r w:rsidRPr="009215FF">
              <w:rPr>
                <w:rFonts w:ascii="Arial" w:hAnsi="Arial" w:cs="Arial"/>
                <w:b/>
                <w:color w:val="3B3F4A"/>
                <w:sz w:val="24"/>
                <w:szCs w:val="24"/>
              </w:rPr>
              <w:t xml:space="preserve">Dan </w:t>
            </w:r>
            <w:proofErr w:type="spellStart"/>
            <w:r w:rsidRPr="009215FF">
              <w:rPr>
                <w:rFonts w:ascii="Arial" w:hAnsi="Arial" w:cs="Arial"/>
                <w:b/>
                <w:color w:val="3B3F4A"/>
                <w:sz w:val="24"/>
                <w:szCs w:val="24"/>
              </w:rPr>
              <w:t>policije</w:t>
            </w:r>
            <w:proofErr w:type="spellEnd"/>
          </w:p>
        </w:tc>
      </w:tr>
      <w:tr w:rsidR="00EA34BA" w:rsidRPr="009215FF" w14:paraId="3E1C81A4" w14:textId="77777777" w:rsidTr="001469EB">
        <w:tc>
          <w:tcPr>
            <w:tcW w:w="3619" w:type="dxa"/>
            <w:vMerge w:val="restart"/>
            <w:shd w:val="clear" w:color="auto" w:fill="F5FAF8"/>
            <w:tcMar>
              <w:top w:w="75" w:type="dxa"/>
              <w:left w:w="75" w:type="dxa"/>
              <w:bottom w:w="75" w:type="dxa"/>
              <w:right w:w="150" w:type="dxa"/>
            </w:tcMar>
            <w:vAlign w:val="center"/>
            <w:hideMark/>
          </w:tcPr>
          <w:p w14:paraId="399E88D8"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Listopad</w:t>
            </w:r>
            <w:proofErr w:type="spellEnd"/>
          </w:p>
          <w:p w14:paraId="11F4A136" w14:textId="77777777" w:rsidR="00EA34BA" w:rsidRPr="009215FF" w:rsidRDefault="00EA34BA" w:rsidP="001469EB">
            <w:pPr>
              <w:rPr>
                <w:rFonts w:ascii="Arial" w:hAnsi="Arial" w:cs="Arial"/>
                <w:color w:val="3B3F4A"/>
                <w:sz w:val="24"/>
                <w:szCs w:val="24"/>
              </w:rPr>
            </w:pPr>
          </w:p>
          <w:p w14:paraId="70D946D1" w14:textId="77777777" w:rsidR="00EA34BA" w:rsidRPr="009215FF" w:rsidRDefault="00EA34BA" w:rsidP="001469EB">
            <w:pPr>
              <w:rPr>
                <w:rFonts w:ascii="Arial" w:hAnsi="Arial" w:cs="Arial"/>
                <w:color w:val="3B3F4A"/>
                <w:sz w:val="24"/>
                <w:szCs w:val="24"/>
              </w:rPr>
            </w:pPr>
          </w:p>
          <w:p w14:paraId="5A7EB496" w14:textId="77777777" w:rsidR="00EA34BA" w:rsidRPr="009215FF" w:rsidRDefault="00EA34BA" w:rsidP="001469EB">
            <w:pPr>
              <w:rPr>
                <w:rFonts w:ascii="Arial" w:hAnsi="Arial" w:cs="Arial"/>
                <w:color w:val="3B3F4A"/>
                <w:sz w:val="24"/>
                <w:szCs w:val="24"/>
              </w:rPr>
            </w:pPr>
          </w:p>
          <w:p w14:paraId="49E2D7A7" w14:textId="77777777" w:rsidR="00EA34BA" w:rsidRPr="009215FF" w:rsidRDefault="00EA34BA" w:rsidP="001469EB">
            <w:pPr>
              <w:rPr>
                <w:rFonts w:ascii="Arial" w:hAnsi="Arial" w:cs="Arial"/>
                <w:color w:val="3B3F4A"/>
                <w:sz w:val="24"/>
                <w:szCs w:val="24"/>
              </w:rPr>
            </w:pPr>
          </w:p>
          <w:p w14:paraId="1E77F07F" w14:textId="77777777" w:rsidR="00EA34BA" w:rsidRPr="009215FF" w:rsidRDefault="00EA34BA" w:rsidP="001469EB">
            <w:pPr>
              <w:rPr>
                <w:rFonts w:ascii="Arial" w:hAnsi="Arial" w:cs="Arial"/>
                <w:color w:val="3B3F4A"/>
                <w:sz w:val="24"/>
                <w:szCs w:val="24"/>
              </w:rPr>
            </w:pPr>
          </w:p>
          <w:p w14:paraId="7A51EEE8" w14:textId="77777777" w:rsidR="00EA34BA" w:rsidRPr="009215FF" w:rsidRDefault="00EA34BA" w:rsidP="001469EB">
            <w:pPr>
              <w:rPr>
                <w:rFonts w:ascii="Arial" w:hAnsi="Arial" w:cs="Arial"/>
                <w:color w:val="3B3F4A"/>
                <w:sz w:val="24"/>
                <w:szCs w:val="24"/>
              </w:rPr>
            </w:pPr>
          </w:p>
          <w:p w14:paraId="34473205" w14:textId="77777777" w:rsidR="00EA34BA" w:rsidRPr="009215FF" w:rsidRDefault="00EA34BA" w:rsidP="001469EB">
            <w:pPr>
              <w:rPr>
                <w:rFonts w:ascii="Arial" w:hAnsi="Arial" w:cs="Arial"/>
                <w:color w:val="3B3F4A"/>
                <w:sz w:val="24"/>
                <w:szCs w:val="24"/>
              </w:rPr>
            </w:pPr>
          </w:p>
          <w:p w14:paraId="2A56A77C" w14:textId="77777777" w:rsidR="00EA34BA" w:rsidRPr="009215FF" w:rsidRDefault="00EA34BA" w:rsidP="001469EB">
            <w:pPr>
              <w:rPr>
                <w:rFonts w:ascii="Arial" w:hAnsi="Arial" w:cs="Arial"/>
                <w:color w:val="3B3F4A"/>
                <w:sz w:val="24"/>
                <w:szCs w:val="24"/>
              </w:rPr>
            </w:pPr>
          </w:p>
          <w:p w14:paraId="59640654"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Studeni</w:t>
            </w:r>
            <w:proofErr w:type="spellEnd"/>
            <w:r w:rsidRPr="009215FF">
              <w:rPr>
                <w:rFonts w:ascii="Arial" w:hAnsi="Arial" w:cs="Arial"/>
                <w:color w:val="3B3F4A"/>
                <w:sz w:val="24"/>
                <w:szCs w:val="24"/>
              </w:rPr>
              <w:t xml:space="preserve">                                               </w:t>
            </w:r>
          </w:p>
        </w:tc>
        <w:tc>
          <w:tcPr>
            <w:tcW w:w="6095" w:type="dxa"/>
            <w:shd w:val="clear" w:color="auto" w:fill="F5FAF8"/>
            <w:tcMar>
              <w:top w:w="75" w:type="dxa"/>
              <w:left w:w="75" w:type="dxa"/>
              <w:bottom w:w="75" w:type="dxa"/>
              <w:right w:w="150" w:type="dxa"/>
            </w:tcMar>
            <w:vAlign w:val="center"/>
            <w:hideMark/>
          </w:tcPr>
          <w:p w14:paraId="6D53ACE3" w14:textId="77777777" w:rsidR="00EA34BA" w:rsidRPr="009215FF" w:rsidRDefault="00EA34BA" w:rsidP="001469EB">
            <w:pPr>
              <w:rPr>
                <w:rFonts w:ascii="Arial" w:hAnsi="Arial" w:cs="Arial"/>
                <w:color w:val="3B3F4A"/>
                <w:sz w:val="24"/>
                <w:szCs w:val="24"/>
              </w:rPr>
            </w:pPr>
          </w:p>
        </w:tc>
      </w:tr>
      <w:tr w:rsidR="00EA34BA" w:rsidRPr="009215FF" w14:paraId="0D126994" w14:textId="77777777" w:rsidTr="001469EB">
        <w:tc>
          <w:tcPr>
            <w:tcW w:w="3619" w:type="dxa"/>
            <w:vMerge/>
            <w:shd w:val="clear" w:color="auto" w:fill="F5FAF8"/>
            <w:vAlign w:val="center"/>
            <w:hideMark/>
          </w:tcPr>
          <w:p w14:paraId="66A6501C" w14:textId="77777777" w:rsidR="00EA34BA" w:rsidRPr="009215FF" w:rsidRDefault="00EA34BA" w:rsidP="001469EB">
            <w:pPr>
              <w:rPr>
                <w:rFonts w:ascii="Arial" w:hAnsi="Arial" w:cs="Arial"/>
                <w:color w:val="3B3F4A"/>
                <w:sz w:val="24"/>
                <w:szCs w:val="24"/>
              </w:rPr>
            </w:pPr>
          </w:p>
        </w:tc>
        <w:tc>
          <w:tcPr>
            <w:tcW w:w="6095" w:type="dxa"/>
            <w:shd w:val="clear" w:color="auto" w:fill="F5FAF8"/>
            <w:tcMar>
              <w:top w:w="75" w:type="dxa"/>
              <w:left w:w="75" w:type="dxa"/>
              <w:bottom w:w="75" w:type="dxa"/>
              <w:right w:w="150" w:type="dxa"/>
            </w:tcMar>
            <w:vAlign w:val="center"/>
            <w:hideMark/>
          </w:tcPr>
          <w:p w14:paraId="155C32B8" w14:textId="77777777" w:rsidR="00EA34BA" w:rsidRPr="009215FF" w:rsidRDefault="00EA34BA" w:rsidP="001469EB">
            <w:pPr>
              <w:rPr>
                <w:rFonts w:ascii="Arial" w:hAnsi="Arial" w:cs="Arial"/>
                <w:b/>
                <w:color w:val="3B3F4A"/>
                <w:sz w:val="24"/>
                <w:szCs w:val="24"/>
              </w:rPr>
            </w:pPr>
          </w:p>
        </w:tc>
      </w:tr>
      <w:tr w:rsidR="00EA34BA" w:rsidRPr="009215FF" w14:paraId="1677AB00" w14:textId="77777777" w:rsidTr="001469EB">
        <w:tc>
          <w:tcPr>
            <w:tcW w:w="3619" w:type="dxa"/>
            <w:vMerge/>
            <w:shd w:val="clear" w:color="auto" w:fill="F5FAF8"/>
            <w:vAlign w:val="center"/>
            <w:hideMark/>
          </w:tcPr>
          <w:p w14:paraId="1669171A" w14:textId="77777777" w:rsidR="00EA34BA" w:rsidRPr="009215FF" w:rsidRDefault="00EA34BA" w:rsidP="001469EB">
            <w:pPr>
              <w:rPr>
                <w:rFonts w:ascii="Arial" w:hAnsi="Arial" w:cs="Arial"/>
                <w:color w:val="3B3F4A"/>
                <w:sz w:val="24"/>
                <w:szCs w:val="24"/>
              </w:rPr>
            </w:pPr>
          </w:p>
        </w:tc>
        <w:tc>
          <w:tcPr>
            <w:tcW w:w="6095" w:type="dxa"/>
            <w:shd w:val="clear" w:color="auto" w:fill="F5FAF8"/>
            <w:tcMar>
              <w:top w:w="75" w:type="dxa"/>
              <w:left w:w="75" w:type="dxa"/>
              <w:bottom w:w="75" w:type="dxa"/>
              <w:right w:w="150" w:type="dxa"/>
            </w:tcMar>
            <w:vAlign w:val="center"/>
            <w:hideMark/>
          </w:tcPr>
          <w:p w14:paraId="58A80D19"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b/>
                <w:color w:val="3B3F4A"/>
                <w:sz w:val="24"/>
                <w:szCs w:val="24"/>
              </w:rPr>
              <w:t>Dječji</w:t>
            </w:r>
            <w:proofErr w:type="spellEnd"/>
            <w:r w:rsidRPr="009215FF">
              <w:rPr>
                <w:rFonts w:ascii="Arial" w:hAnsi="Arial" w:cs="Arial"/>
                <w:b/>
                <w:color w:val="3B3F4A"/>
                <w:sz w:val="24"/>
                <w:szCs w:val="24"/>
              </w:rPr>
              <w:t xml:space="preserve"> </w:t>
            </w:r>
            <w:proofErr w:type="spellStart"/>
            <w:r w:rsidRPr="009215FF">
              <w:rPr>
                <w:rFonts w:ascii="Arial" w:hAnsi="Arial" w:cs="Arial"/>
                <w:b/>
                <w:color w:val="3B3F4A"/>
                <w:sz w:val="24"/>
                <w:szCs w:val="24"/>
              </w:rPr>
              <w:t>tjedan</w:t>
            </w:r>
            <w:proofErr w:type="spellEnd"/>
            <w:r w:rsidRPr="009215FF">
              <w:rPr>
                <w:rFonts w:ascii="Arial" w:hAnsi="Arial" w:cs="Arial"/>
                <w:color w:val="3B3F4A"/>
                <w:sz w:val="24"/>
                <w:szCs w:val="24"/>
              </w:rPr>
              <w:t xml:space="preserve"> – </w:t>
            </w:r>
            <w:proofErr w:type="spellStart"/>
            <w:r w:rsidRPr="009215FF">
              <w:rPr>
                <w:rFonts w:ascii="Arial" w:hAnsi="Arial" w:cs="Arial"/>
                <w:color w:val="3B3F4A"/>
                <w:sz w:val="24"/>
                <w:szCs w:val="24"/>
              </w:rPr>
              <w:t>Biciklijada</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lutkarska</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predstava</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Izvrnuta</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priča</w:t>
            </w:r>
            <w:proofErr w:type="spellEnd"/>
            <w:r w:rsidRPr="009215FF">
              <w:rPr>
                <w:rFonts w:ascii="Arial" w:hAnsi="Arial" w:cs="Arial"/>
                <w:color w:val="3B3F4A"/>
                <w:sz w:val="24"/>
                <w:szCs w:val="24"/>
              </w:rPr>
              <w:t xml:space="preserve"> Tri </w:t>
            </w:r>
            <w:proofErr w:type="spellStart"/>
            <w:r w:rsidRPr="009215FF">
              <w:rPr>
                <w:rFonts w:ascii="Arial" w:hAnsi="Arial" w:cs="Arial"/>
                <w:color w:val="3B3F4A"/>
                <w:sz w:val="24"/>
                <w:szCs w:val="24"/>
              </w:rPr>
              <w:t>praščića</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pidžama</w:t>
            </w:r>
            <w:proofErr w:type="spellEnd"/>
            <w:r w:rsidRPr="009215FF">
              <w:rPr>
                <w:rFonts w:ascii="Arial" w:hAnsi="Arial" w:cs="Arial"/>
                <w:color w:val="3B3F4A"/>
                <w:sz w:val="24"/>
                <w:szCs w:val="24"/>
              </w:rPr>
              <w:t xml:space="preserve"> party, kino, </w:t>
            </w:r>
            <w:proofErr w:type="spellStart"/>
            <w:r w:rsidRPr="009215FF">
              <w:rPr>
                <w:rFonts w:ascii="Arial" w:hAnsi="Arial" w:cs="Arial"/>
                <w:color w:val="3B3F4A"/>
                <w:sz w:val="24"/>
                <w:szCs w:val="24"/>
              </w:rPr>
              <w:t>predstava</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Produkcija</w:t>
            </w:r>
            <w:proofErr w:type="spellEnd"/>
            <w:r w:rsidRPr="009215FF">
              <w:rPr>
                <w:rFonts w:ascii="Arial" w:hAnsi="Arial" w:cs="Arial"/>
                <w:color w:val="3B3F4A"/>
                <w:sz w:val="24"/>
                <w:szCs w:val="24"/>
              </w:rPr>
              <w:t xml:space="preserve"> Z</w:t>
            </w:r>
          </w:p>
          <w:p w14:paraId="420B4AF4"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Aktivnosti</w:t>
            </w:r>
            <w:proofErr w:type="spellEnd"/>
            <w:r w:rsidRPr="009215FF">
              <w:rPr>
                <w:rFonts w:ascii="Arial" w:hAnsi="Arial" w:cs="Arial"/>
                <w:color w:val="3B3F4A"/>
                <w:sz w:val="24"/>
                <w:szCs w:val="24"/>
              </w:rPr>
              <w:t xml:space="preserve"> pored mora – Novigrad – </w:t>
            </w:r>
            <w:proofErr w:type="spellStart"/>
            <w:r w:rsidRPr="009215FF">
              <w:rPr>
                <w:rFonts w:ascii="Arial" w:hAnsi="Arial" w:cs="Arial"/>
                <w:color w:val="3B3F4A"/>
                <w:sz w:val="24"/>
                <w:szCs w:val="24"/>
              </w:rPr>
              <w:t>jaslice</w:t>
            </w:r>
            <w:proofErr w:type="spellEnd"/>
          </w:p>
          <w:p w14:paraId="4647486F"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Odlazak</w:t>
            </w:r>
            <w:proofErr w:type="spellEnd"/>
            <w:r w:rsidRPr="009215FF">
              <w:rPr>
                <w:rFonts w:ascii="Arial" w:hAnsi="Arial" w:cs="Arial"/>
                <w:color w:val="3B3F4A"/>
                <w:sz w:val="24"/>
                <w:szCs w:val="24"/>
              </w:rPr>
              <w:t xml:space="preserve"> u </w:t>
            </w:r>
            <w:proofErr w:type="spellStart"/>
            <w:r w:rsidRPr="009215FF">
              <w:rPr>
                <w:rFonts w:ascii="Arial" w:hAnsi="Arial" w:cs="Arial"/>
                <w:color w:val="3B3F4A"/>
                <w:sz w:val="24"/>
                <w:szCs w:val="24"/>
              </w:rPr>
              <w:t>šumu</w:t>
            </w:r>
            <w:proofErr w:type="spellEnd"/>
            <w:r w:rsidRPr="009215FF">
              <w:rPr>
                <w:rFonts w:ascii="Arial" w:hAnsi="Arial" w:cs="Arial"/>
                <w:color w:val="3B3F4A"/>
                <w:sz w:val="24"/>
                <w:szCs w:val="24"/>
              </w:rPr>
              <w:t xml:space="preserve"> – </w:t>
            </w:r>
            <w:proofErr w:type="spellStart"/>
            <w:r w:rsidRPr="009215FF">
              <w:rPr>
                <w:rFonts w:ascii="Arial" w:hAnsi="Arial" w:cs="Arial"/>
                <w:color w:val="3B3F4A"/>
                <w:sz w:val="24"/>
                <w:szCs w:val="24"/>
              </w:rPr>
              <w:t>suradnja</w:t>
            </w:r>
            <w:proofErr w:type="spellEnd"/>
            <w:r w:rsidRPr="009215FF">
              <w:rPr>
                <w:rFonts w:ascii="Arial" w:hAnsi="Arial" w:cs="Arial"/>
                <w:color w:val="3B3F4A"/>
                <w:sz w:val="24"/>
                <w:szCs w:val="24"/>
              </w:rPr>
              <w:t xml:space="preserve"> s </w:t>
            </w:r>
            <w:proofErr w:type="spellStart"/>
            <w:r w:rsidRPr="009215FF">
              <w:rPr>
                <w:rFonts w:ascii="Arial" w:hAnsi="Arial" w:cs="Arial"/>
                <w:color w:val="3B3F4A"/>
                <w:sz w:val="24"/>
                <w:szCs w:val="24"/>
              </w:rPr>
              <w:t>Udrugom</w:t>
            </w:r>
            <w:proofErr w:type="spellEnd"/>
            <w:r w:rsidRPr="009215FF">
              <w:rPr>
                <w:rFonts w:ascii="Arial" w:hAnsi="Arial" w:cs="Arial"/>
                <w:color w:val="3B3F4A"/>
                <w:sz w:val="24"/>
                <w:szCs w:val="24"/>
              </w:rPr>
              <w:t xml:space="preserve"> Boletus – </w:t>
            </w:r>
            <w:proofErr w:type="spellStart"/>
            <w:r w:rsidRPr="009215FF">
              <w:rPr>
                <w:rFonts w:ascii="Arial" w:hAnsi="Arial" w:cs="Arial"/>
                <w:color w:val="3B3F4A"/>
                <w:sz w:val="24"/>
                <w:szCs w:val="24"/>
              </w:rPr>
              <w:t>upoznajemo</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gljive</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naših</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šuma</w:t>
            </w:r>
            <w:proofErr w:type="spellEnd"/>
            <w:r w:rsidRPr="009215FF">
              <w:rPr>
                <w:rFonts w:ascii="Arial" w:hAnsi="Arial" w:cs="Arial"/>
                <w:color w:val="3B3F4A"/>
                <w:sz w:val="24"/>
                <w:szCs w:val="24"/>
              </w:rPr>
              <w:t xml:space="preserve"> </w:t>
            </w:r>
          </w:p>
          <w:p w14:paraId="37B2A357"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Svjetski</w:t>
            </w:r>
            <w:proofErr w:type="spellEnd"/>
            <w:r w:rsidRPr="009215FF">
              <w:rPr>
                <w:rFonts w:ascii="Arial" w:hAnsi="Arial" w:cs="Arial"/>
                <w:sz w:val="24"/>
                <w:szCs w:val="24"/>
              </w:rPr>
              <w:t xml:space="preserve"> dan </w:t>
            </w:r>
            <w:proofErr w:type="spellStart"/>
            <w:r w:rsidRPr="009215FF">
              <w:rPr>
                <w:rFonts w:ascii="Arial" w:hAnsi="Arial" w:cs="Arial"/>
                <w:sz w:val="24"/>
                <w:szCs w:val="24"/>
              </w:rPr>
              <w:t>zaštite</w:t>
            </w:r>
            <w:proofErr w:type="spellEnd"/>
            <w:r w:rsidRPr="009215FF">
              <w:rPr>
                <w:rFonts w:ascii="Arial" w:hAnsi="Arial" w:cs="Arial"/>
                <w:sz w:val="24"/>
                <w:szCs w:val="24"/>
              </w:rPr>
              <w:t xml:space="preserve"> </w:t>
            </w:r>
            <w:proofErr w:type="spellStart"/>
            <w:r w:rsidRPr="009215FF">
              <w:rPr>
                <w:rFonts w:ascii="Arial" w:hAnsi="Arial" w:cs="Arial"/>
                <w:sz w:val="24"/>
                <w:szCs w:val="24"/>
              </w:rPr>
              <w:t>životinja</w:t>
            </w:r>
            <w:proofErr w:type="spellEnd"/>
            <w:r w:rsidRPr="009215FF">
              <w:rPr>
                <w:rFonts w:ascii="Arial" w:hAnsi="Arial" w:cs="Arial"/>
                <w:sz w:val="24"/>
                <w:szCs w:val="24"/>
              </w:rPr>
              <w:t xml:space="preserve"> (</w:t>
            </w:r>
            <w:proofErr w:type="spellStart"/>
            <w:r w:rsidRPr="009215FF">
              <w:rPr>
                <w:rFonts w:ascii="Arial" w:hAnsi="Arial" w:cs="Arial"/>
                <w:sz w:val="24"/>
                <w:szCs w:val="24"/>
              </w:rPr>
              <w:t>suradnja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udrugom</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Goldi</w:t>
            </w:r>
            <w:proofErr w:type="spellEnd"/>
            <w:r w:rsidRPr="009215FF">
              <w:rPr>
                <w:rFonts w:ascii="Arial" w:hAnsi="Arial" w:cs="Arial"/>
                <w:sz w:val="24"/>
                <w:szCs w:val="24"/>
              </w:rPr>
              <w:t>“ Umag</w:t>
            </w:r>
            <w:proofErr w:type="gramEnd"/>
            <w:r w:rsidRPr="009215FF">
              <w:rPr>
                <w:rFonts w:ascii="Arial" w:hAnsi="Arial" w:cs="Arial"/>
                <w:sz w:val="24"/>
                <w:szCs w:val="24"/>
              </w:rPr>
              <w:t>)</w:t>
            </w:r>
          </w:p>
          <w:p w14:paraId="5B31125A" w14:textId="77777777" w:rsidR="00EA34BA" w:rsidRPr="009215FF" w:rsidRDefault="00EA34BA" w:rsidP="001469EB">
            <w:pPr>
              <w:rPr>
                <w:rFonts w:ascii="Arial" w:hAnsi="Arial" w:cs="Arial"/>
                <w:sz w:val="24"/>
                <w:szCs w:val="24"/>
              </w:rPr>
            </w:pPr>
            <w:r w:rsidRPr="009215FF">
              <w:rPr>
                <w:rFonts w:ascii="Arial" w:hAnsi="Arial" w:cs="Arial"/>
                <w:sz w:val="24"/>
                <w:szCs w:val="24"/>
              </w:rPr>
              <w:t>Halloween party</w:t>
            </w:r>
          </w:p>
          <w:p w14:paraId="0499E70F" w14:textId="77777777" w:rsidR="00EA34BA" w:rsidRPr="009215FF" w:rsidRDefault="00EA34BA" w:rsidP="001469EB">
            <w:pPr>
              <w:rPr>
                <w:rFonts w:ascii="Arial" w:hAnsi="Arial" w:cs="Arial"/>
                <w:sz w:val="24"/>
                <w:szCs w:val="24"/>
              </w:rPr>
            </w:pPr>
          </w:p>
          <w:p w14:paraId="1F41CE31" w14:textId="77777777" w:rsidR="00EA34BA" w:rsidRPr="009215FF" w:rsidRDefault="00EA34BA" w:rsidP="001469EB">
            <w:pPr>
              <w:rPr>
                <w:rFonts w:ascii="Arial" w:hAnsi="Arial" w:cs="Arial"/>
                <w:color w:val="3B3F4A"/>
                <w:sz w:val="24"/>
                <w:szCs w:val="24"/>
              </w:rPr>
            </w:pPr>
            <w:r w:rsidRPr="009215FF">
              <w:rPr>
                <w:rFonts w:ascii="Arial" w:hAnsi="Arial" w:cs="Arial"/>
                <w:b/>
                <w:color w:val="3B3F4A"/>
                <w:sz w:val="24"/>
                <w:szCs w:val="24"/>
              </w:rPr>
              <w:t xml:space="preserve">Dani </w:t>
            </w:r>
            <w:proofErr w:type="spellStart"/>
            <w:r w:rsidRPr="009215FF">
              <w:rPr>
                <w:rFonts w:ascii="Arial" w:hAnsi="Arial" w:cs="Arial"/>
                <w:b/>
                <w:color w:val="3B3F4A"/>
                <w:sz w:val="24"/>
                <w:szCs w:val="24"/>
              </w:rPr>
              <w:t>kruha</w:t>
            </w:r>
            <w:proofErr w:type="spellEnd"/>
            <w:r w:rsidRPr="009215FF">
              <w:rPr>
                <w:rFonts w:ascii="Arial" w:hAnsi="Arial" w:cs="Arial"/>
                <w:color w:val="3B3F4A"/>
                <w:sz w:val="24"/>
                <w:szCs w:val="24"/>
              </w:rPr>
              <w:t xml:space="preserve"> – </w:t>
            </w:r>
            <w:proofErr w:type="spellStart"/>
            <w:r w:rsidRPr="009215FF">
              <w:rPr>
                <w:rFonts w:ascii="Arial" w:hAnsi="Arial" w:cs="Arial"/>
                <w:color w:val="3B3F4A"/>
                <w:sz w:val="24"/>
                <w:szCs w:val="24"/>
              </w:rPr>
              <w:t>aktivnosti</w:t>
            </w:r>
            <w:proofErr w:type="spellEnd"/>
            <w:r w:rsidRPr="009215FF">
              <w:rPr>
                <w:rFonts w:ascii="Arial" w:hAnsi="Arial" w:cs="Arial"/>
                <w:color w:val="3B3F4A"/>
                <w:sz w:val="24"/>
                <w:szCs w:val="24"/>
              </w:rPr>
              <w:t xml:space="preserve"> u </w:t>
            </w:r>
            <w:proofErr w:type="spellStart"/>
            <w:r w:rsidRPr="009215FF">
              <w:rPr>
                <w:rFonts w:ascii="Arial" w:hAnsi="Arial" w:cs="Arial"/>
                <w:color w:val="3B3F4A"/>
                <w:sz w:val="24"/>
                <w:szCs w:val="24"/>
              </w:rPr>
              <w:t>vrtiću</w:t>
            </w:r>
            <w:proofErr w:type="spellEnd"/>
          </w:p>
          <w:p w14:paraId="3A8FF9EE" w14:textId="77777777" w:rsidR="00EA34BA" w:rsidRPr="009215FF" w:rsidRDefault="00EA34BA" w:rsidP="001469EB">
            <w:pPr>
              <w:rPr>
                <w:rFonts w:ascii="Arial" w:hAnsi="Arial" w:cs="Arial"/>
                <w:color w:val="3B3F4A"/>
                <w:sz w:val="24"/>
                <w:szCs w:val="24"/>
                <w:lang w:val="it-IT"/>
              </w:rPr>
            </w:pPr>
            <w:proofErr w:type="spellStart"/>
            <w:r w:rsidRPr="009215FF">
              <w:rPr>
                <w:rFonts w:ascii="Arial" w:hAnsi="Arial" w:cs="Arial"/>
                <w:b/>
                <w:color w:val="3B3F4A"/>
                <w:sz w:val="24"/>
                <w:szCs w:val="24"/>
                <w:lang w:val="it-IT"/>
              </w:rPr>
              <w:t>Berba</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maslina</w:t>
            </w:r>
            <w:proofErr w:type="spellEnd"/>
            <w:r w:rsidRPr="009215FF">
              <w:rPr>
                <w:rFonts w:ascii="Arial" w:hAnsi="Arial" w:cs="Arial"/>
                <w:color w:val="3B3F4A"/>
                <w:sz w:val="24"/>
                <w:szCs w:val="24"/>
                <w:lang w:val="it-IT"/>
              </w:rPr>
              <w:t xml:space="preserve"> i </w:t>
            </w:r>
            <w:proofErr w:type="spellStart"/>
            <w:r w:rsidRPr="009215FF">
              <w:rPr>
                <w:rFonts w:ascii="Arial" w:hAnsi="Arial" w:cs="Arial"/>
                <w:color w:val="3B3F4A"/>
                <w:sz w:val="24"/>
                <w:szCs w:val="24"/>
                <w:lang w:val="it-IT"/>
              </w:rPr>
              <w:t>posjeta</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uljari</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aktivnosti</w:t>
            </w:r>
            <w:proofErr w:type="spellEnd"/>
            <w:r w:rsidRPr="009215FF">
              <w:rPr>
                <w:rFonts w:ascii="Arial" w:hAnsi="Arial" w:cs="Arial"/>
                <w:color w:val="3B3F4A"/>
                <w:sz w:val="24"/>
                <w:szCs w:val="24"/>
                <w:lang w:val="it-IT"/>
              </w:rPr>
              <w:t xml:space="preserve"> u </w:t>
            </w:r>
            <w:proofErr w:type="spellStart"/>
            <w:r w:rsidRPr="009215FF">
              <w:rPr>
                <w:rFonts w:ascii="Arial" w:hAnsi="Arial" w:cs="Arial"/>
                <w:color w:val="3B3F4A"/>
                <w:sz w:val="24"/>
                <w:szCs w:val="24"/>
                <w:lang w:val="it-IT"/>
              </w:rPr>
              <w:t>vrtiću</w:t>
            </w:r>
            <w:proofErr w:type="spellEnd"/>
          </w:p>
          <w:p w14:paraId="4073E7EB" w14:textId="77777777" w:rsidR="00EA34BA" w:rsidRPr="009215FF" w:rsidRDefault="00EA34BA" w:rsidP="001469EB">
            <w:pPr>
              <w:rPr>
                <w:rFonts w:ascii="Arial" w:hAnsi="Arial" w:cs="Arial"/>
                <w:b/>
                <w:color w:val="3B3F4A"/>
                <w:sz w:val="24"/>
                <w:szCs w:val="24"/>
                <w:lang w:val="it-IT"/>
              </w:rPr>
            </w:pPr>
            <w:proofErr w:type="spellStart"/>
            <w:r w:rsidRPr="009215FF">
              <w:rPr>
                <w:rFonts w:ascii="Arial" w:hAnsi="Arial" w:cs="Arial"/>
                <w:b/>
                <w:color w:val="3B3F4A"/>
                <w:sz w:val="24"/>
                <w:szCs w:val="24"/>
                <w:lang w:val="it-IT"/>
              </w:rPr>
              <w:t>Jesenska</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svečanost</w:t>
            </w:r>
            <w:proofErr w:type="spellEnd"/>
            <w:r w:rsidRPr="009215FF">
              <w:rPr>
                <w:rFonts w:ascii="Arial" w:hAnsi="Arial" w:cs="Arial"/>
                <w:b/>
                <w:color w:val="3B3F4A"/>
                <w:sz w:val="24"/>
                <w:szCs w:val="24"/>
                <w:lang w:val="it-IT"/>
              </w:rPr>
              <w:t xml:space="preserve"> – „TETA </w:t>
            </w:r>
            <w:proofErr w:type="gramStart"/>
            <w:r w:rsidRPr="009215FF">
              <w:rPr>
                <w:rFonts w:ascii="Arial" w:hAnsi="Arial" w:cs="Arial"/>
                <w:b/>
                <w:color w:val="3B3F4A"/>
                <w:sz w:val="24"/>
                <w:szCs w:val="24"/>
                <w:lang w:val="it-IT"/>
              </w:rPr>
              <w:t>JESEN“</w:t>
            </w:r>
            <w:proofErr w:type="gramEnd"/>
            <w:r w:rsidRPr="009215FF">
              <w:rPr>
                <w:rFonts w:ascii="Arial" w:hAnsi="Arial" w:cs="Arial"/>
                <w:b/>
                <w:color w:val="3B3F4A"/>
                <w:sz w:val="24"/>
                <w:szCs w:val="24"/>
                <w:lang w:val="it-IT"/>
              </w:rPr>
              <w:t xml:space="preserve">- </w:t>
            </w:r>
            <w:proofErr w:type="spellStart"/>
            <w:r w:rsidRPr="009215FF">
              <w:rPr>
                <w:rFonts w:ascii="Arial" w:hAnsi="Arial" w:cs="Arial"/>
                <w:color w:val="3B3F4A"/>
                <w:sz w:val="24"/>
                <w:szCs w:val="24"/>
                <w:lang w:val="it-IT"/>
              </w:rPr>
              <w:t>posjeta</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šumi</w:t>
            </w:r>
            <w:proofErr w:type="spellEnd"/>
          </w:p>
          <w:p w14:paraId="3994EEA6" w14:textId="77777777" w:rsidR="00EA34BA" w:rsidRPr="009215FF" w:rsidRDefault="00EA34BA" w:rsidP="001469EB">
            <w:pPr>
              <w:jc w:val="both"/>
              <w:rPr>
                <w:rFonts w:ascii="Arial" w:hAnsi="Arial" w:cs="Arial"/>
                <w:sz w:val="24"/>
                <w:szCs w:val="24"/>
                <w:lang w:val="it-IT"/>
              </w:rPr>
            </w:pPr>
            <w:r w:rsidRPr="009215FF">
              <w:rPr>
                <w:rFonts w:ascii="Arial" w:hAnsi="Arial" w:cs="Arial"/>
                <w:sz w:val="24"/>
                <w:szCs w:val="24"/>
                <w:lang w:val="it-IT"/>
              </w:rPr>
              <w:t xml:space="preserve">Dan </w:t>
            </w:r>
            <w:proofErr w:type="spellStart"/>
            <w:r w:rsidRPr="009215FF">
              <w:rPr>
                <w:rFonts w:ascii="Arial" w:hAnsi="Arial" w:cs="Arial"/>
                <w:sz w:val="24"/>
                <w:szCs w:val="24"/>
                <w:lang w:val="it-IT"/>
              </w:rPr>
              <w:t>hrvatskog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kazališta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predstave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vrtiću</w:t>
            </w:r>
            <w:proofErr w:type="spellEnd"/>
          </w:p>
          <w:p w14:paraId="21942CB3" w14:textId="77777777" w:rsidR="00EA34BA" w:rsidRPr="009215FF" w:rsidRDefault="00EA34BA" w:rsidP="001469EB">
            <w:pPr>
              <w:spacing w:after="160" w:line="259" w:lineRule="auto"/>
              <w:rPr>
                <w:rFonts w:ascii="Arial" w:hAnsi="Arial" w:cs="Arial"/>
                <w:sz w:val="24"/>
                <w:szCs w:val="24"/>
                <w:lang w:val="it-IT"/>
              </w:rPr>
            </w:pPr>
            <w:r w:rsidRPr="009215FF">
              <w:rPr>
                <w:rFonts w:ascii="Arial" w:hAnsi="Arial" w:cs="Arial"/>
                <w:sz w:val="24"/>
                <w:szCs w:val="24"/>
                <w:lang w:val="it-IT"/>
              </w:rPr>
              <w:t xml:space="preserve"> </w:t>
            </w:r>
          </w:p>
          <w:p w14:paraId="4C839310"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sz w:val="24"/>
                <w:szCs w:val="24"/>
              </w:rPr>
              <w:t>Cukijada</w:t>
            </w:r>
            <w:proofErr w:type="spellEnd"/>
            <w:r w:rsidRPr="009215FF">
              <w:rPr>
                <w:rFonts w:ascii="Arial" w:hAnsi="Arial" w:cs="Arial"/>
                <w:sz w:val="24"/>
                <w:szCs w:val="24"/>
              </w:rPr>
              <w:t xml:space="preserve"> -</w:t>
            </w:r>
            <w:proofErr w:type="spellStart"/>
            <w:r w:rsidRPr="009215FF">
              <w:rPr>
                <w:rFonts w:ascii="Arial" w:hAnsi="Arial" w:cs="Arial"/>
                <w:sz w:val="24"/>
                <w:szCs w:val="24"/>
              </w:rPr>
              <w:t>izlet</w:t>
            </w:r>
            <w:proofErr w:type="spellEnd"/>
            <w:r w:rsidRPr="009215FF">
              <w:rPr>
                <w:rFonts w:ascii="Arial" w:hAnsi="Arial" w:cs="Arial"/>
                <w:sz w:val="24"/>
                <w:szCs w:val="24"/>
              </w:rPr>
              <w:t xml:space="preserve"> </w:t>
            </w:r>
            <w:proofErr w:type="spellStart"/>
            <w:r w:rsidRPr="009215FF">
              <w:rPr>
                <w:rFonts w:ascii="Arial" w:hAnsi="Arial" w:cs="Arial"/>
                <w:sz w:val="24"/>
                <w:szCs w:val="24"/>
              </w:rPr>
              <w:t>Sanvinčenta</w:t>
            </w:r>
            <w:proofErr w:type="spellEnd"/>
          </w:p>
          <w:p w14:paraId="6EADA3F4" w14:textId="77777777" w:rsidR="00EA34BA" w:rsidRPr="009215FF" w:rsidRDefault="00EA34BA" w:rsidP="001469EB">
            <w:pPr>
              <w:rPr>
                <w:rFonts w:ascii="Arial" w:hAnsi="Arial" w:cs="Arial"/>
                <w:color w:val="3B3F4A"/>
                <w:sz w:val="24"/>
                <w:szCs w:val="24"/>
              </w:rPr>
            </w:pPr>
          </w:p>
        </w:tc>
      </w:tr>
      <w:tr w:rsidR="00EA34BA" w:rsidRPr="009215FF" w14:paraId="04EB728C" w14:textId="77777777" w:rsidTr="001469EB">
        <w:tc>
          <w:tcPr>
            <w:tcW w:w="3619" w:type="dxa"/>
            <w:vMerge w:val="restart"/>
            <w:shd w:val="clear" w:color="auto" w:fill="F5FAF8"/>
            <w:tcMar>
              <w:top w:w="75" w:type="dxa"/>
              <w:left w:w="75" w:type="dxa"/>
              <w:bottom w:w="75" w:type="dxa"/>
              <w:right w:w="150" w:type="dxa"/>
            </w:tcMar>
            <w:vAlign w:val="center"/>
            <w:hideMark/>
          </w:tcPr>
          <w:p w14:paraId="07E7CD16"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Prosinac</w:t>
            </w:r>
            <w:proofErr w:type="spellEnd"/>
          </w:p>
          <w:p w14:paraId="62B36D4D" w14:textId="77777777" w:rsidR="00EA34BA" w:rsidRPr="009215FF" w:rsidRDefault="00EA34BA" w:rsidP="001469EB">
            <w:pPr>
              <w:rPr>
                <w:rFonts w:ascii="Arial" w:hAnsi="Arial" w:cs="Arial"/>
                <w:color w:val="3B3F4A"/>
                <w:sz w:val="24"/>
                <w:szCs w:val="24"/>
              </w:rPr>
            </w:pPr>
          </w:p>
          <w:p w14:paraId="1875188A" w14:textId="77777777" w:rsidR="00EA34BA" w:rsidRPr="009215FF" w:rsidRDefault="00EA34BA" w:rsidP="001469EB">
            <w:pPr>
              <w:rPr>
                <w:rFonts w:ascii="Arial" w:hAnsi="Arial" w:cs="Arial"/>
                <w:color w:val="3B3F4A"/>
                <w:sz w:val="24"/>
                <w:szCs w:val="24"/>
              </w:rPr>
            </w:pPr>
          </w:p>
          <w:p w14:paraId="5F3B1962" w14:textId="77777777" w:rsidR="00EA34BA" w:rsidRPr="009215FF" w:rsidRDefault="00EA34BA" w:rsidP="001469EB">
            <w:pPr>
              <w:rPr>
                <w:rFonts w:ascii="Arial" w:hAnsi="Arial" w:cs="Arial"/>
                <w:color w:val="3B3F4A"/>
                <w:sz w:val="24"/>
                <w:szCs w:val="24"/>
              </w:rPr>
            </w:pPr>
          </w:p>
          <w:p w14:paraId="7949A7BB" w14:textId="77777777" w:rsidR="00EA34BA" w:rsidRPr="009215FF" w:rsidRDefault="00EA34BA" w:rsidP="001469EB">
            <w:pPr>
              <w:rPr>
                <w:rFonts w:ascii="Arial" w:hAnsi="Arial" w:cs="Arial"/>
                <w:color w:val="3B3F4A"/>
                <w:sz w:val="24"/>
                <w:szCs w:val="24"/>
              </w:rPr>
            </w:pPr>
          </w:p>
          <w:p w14:paraId="19B496B0" w14:textId="77777777" w:rsidR="00EA34BA" w:rsidRPr="009215FF" w:rsidRDefault="00EA34BA" w:rsidP="001469EB">
            <w:pPr>
              <w:rPr>
                <w:rFonts w:ascii="Arial" w:hAnsi="Arial" w:cs="Arial"/>
                <w:color w:val="3B3F4A"/>
                <w:sz w:val="24"/>
                <w:szCs w:val="24"/>
              </w:rPr>
            </w:pPr>
          </w:p>
          <w:p w14:paraId="4005AB30" w14:textId="77777777" w:rsidR="00EA34BA" w:rsidRPr="009215FF" w:rsidRDefault="00EA34BA" w:rsidP="001469EB">
            <w:pPr>
              <w:rPr>
                <w:rFonts w:ascii="Arial" w:hAnsi="Arial" w:cs="Arial"/>
                <w:color w:val="3B3F4A"/>
                <w:sz w:val="24"/>
                <w:szCs w:val="24"/>
              </w:rPr>
            </w:pPr>
          </w:p>
          <w:p w14:paraId="348534B1" w14:textId="77777777" w:rsidR="00EA34BA" w:rsidRPr="009215FF" w:rsidRDefault="00EA34BA" w:rsidP="001469EB">
            <w:pPr>
              <w:rPr>
                <w:rFonts w:ascii="Arial" w:hAnsi="Arial" w:cs="Arial"/>
                <w:color w:val="3B3F4A"/>
                <w:sz w:val="24"/>
                <w:szCs w:val="24"/>
              </w:rPr>
            </w:pPr>
          </w:p>
          <w:p w14:paraId="7543457C" w14:textId="77777777" w:rsidR="00EA34BA" w:rsidRPr="009215FF" w:rsidRDefault="00EA34BA" w:rsidP="001469EB">
            <w:pPr>
              <w:rPr>
                <w:rFonts w:ascii="Arial" w:hAnsi="Arial" w:cs="Arial"/>
                <w:color w:val="3B3F4A"/>
                <w:sz w:val="24"/>
                <w:szCs w:val="24"/>
              </w:rPr>
            </w:pPr>
          </w:p>
          <w:p w14:paraId="30CDA86C"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Siječanj</w:t>
            </w:r>
            <w:proofErr w:type="spellEnd"/>
          </w:p>
        </w:tc>
        <w:tc>
          <w:tcPr>
            <w:tcW w:w="6095" w:type="dxa"/>
            <w:shd w:val="clear" w:color="auto" w:fill="F5FAF8"/>
            <w:tcMar>
              <w:top w:w="75" w:type="dxa"/>
              <w:left w:w="75" w:type="dxa"/>
              <w:bottom w:w="75" w:type="dxa"/>
              <w:right w:w="150" w:type="dxa"/>
            </w:tcMar>
            <w:vAlign w:val="center"/>
            <w:hideMark/>
          </w:tcPr>
          <w:p w14:paraId="5CC3132C" w14:textId="77777777" w:rsidR="00EA34BA" w:rsidRPr="009215FF" w:rsidRDefault="00EA34BA" w:rsidP="001469EB">
            <w:pPr>
              <w:rPr>
                <w:rFonts w:ascii="Arial" w:hAnsi="Arial" w:cs="Arial"/>
                <w:b/>
                <w:color w:val="3B3F4A"/>
                <w:sz w:val="24"/>
                <w:szCs w:val="24"/>
                <w:lang w:val="it-IT"/>
              </w:rPr>
            </w:pPr>
            <w:proofErr w:type="spellStart"/>
            <w:r w:rsidRPr="009215FF">
              <w:rPr>
                <w:rFonts w:ascii="Arial" w:hAnsi="Arial" w:cs="Arial"/>
                <w:b/>
                <w:color w:val="3B3F4A"/>
                <w:sz w:val="24"/>
                <w:szCs w:val="24"/>
                <w:lang w:val="it-IT"/>
              </w:rPr>
              <w:t>Lutkarski</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igrokaz</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na</w:t>
            </w:r>
            <w:proofErr w:type="spellEnd"/>
            <w:r w:rsidRPr="009215FF">
              <w:rPr>
                <w:rFonts w:ascii="Arial" w:hAnsi="Arial" w:cs="Arial"/>
                <w:b/>
                <w:color w:val="3B3F4A"/>
                <w:sz w:val="24"/>
                <w:szCs w:val="24"/>
                <w:lang w:val="it-IT"/>
              </w:rPr>
              <w:t xml:space="preserve"> Dan </w:t>
            </w:r>
            <w:proofErr w:type="spellStart"/>
            <w:r w:rsidRPr="009215FF">
              <w:rPr>
                <w:rFonts w:ascii="Arial" w:hAnsi="Arial" w:cs="Arial"/>
                <w:b/>
                <w:color w:val="3B3F4A"/>
                <w:sz w:val="24"/>
                <w:szCs w:val="24"/>
                <w:lang w:val="it-IT"/>
              </w:rPr>
              <w:t>Sv</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Nikole</w:t>
            </w:r>
            <w:proofErr w:type="spellEnd"/>
            <w:r w:rsidRPr="009215FF">
              <w:rPr>
                <w:rFonts w:ascii="Arial" w:hAnsi="Arial" w:cs="Arial"/>
                <w:b/>
                <w:color w:val="3B3F4A"/>
                <w:sz w:val="24"/>
                <w:szCs w:val="24"/>
                <w:lang w:val="it-IT"/>
              </w:rPr>
              <w:t xml:space="preserve"> </w:t>
            </w:r>
          </w:p>
          <w:p w14:paraId="42C353F4" w14:textId="77777777" w:rsidR="00EA34BA" w:rsidRPr="009215FF" w:rsidRDefault="00EA34BA" w:rsidP="001469EB">
            <w:pPr>
              <w:rPr>
                <w:rFonts w:ascii="Arial" w:hAnsi="Arial" w:cs="Arial"/>
                <w:color w:val="3B3F4A"/>
                <w:sz w:val="24"/>
                <w:szCs w:val="24"/>
                <w:lang w:val="it-IT"/>
              </w:rPr>
            </w:pPr>
            <w:proofErr w:type="spellStart"/>
            <w:r w:rsidRPr="009215FF">
              <w:rPr>
                <w:rFonts w:ascii="Arial" w:hAnsi="Arial" w:cs="Arial"/>
                <w:b/>
                <w:color w:val="3B3F4A"/>
                <w:sz w:val="24"/>
                <w:szCs w:val="24"/>
                <w:lang w:val="it-IT"/>
              </w:rPr>
              <w:t>Sv</w:t>
            </w:r>
            <w:proofErr w:type="spellEnd"/>
            <w:r w:rsidRPr="009215FF">
              <w:rPr>
                <w:rFonts w:ascii="Arial" w:hAnsi="Arial" w:cs="Arial"/>
                <w:b/>
                <w:color w:val="3B3F4A"/>
                <w:sz w:val="24"/>
                <w:szCs w:val="24"/>
                <w:lang w:val="it-IT"/>
              </w:rPr>
              <w:t>. Nikola</w:t>
            </w:r>
            <w:r w:rsidRPr="009215FF">
              <w:rPr>
                <w:rFonts w:ascii="Arial" w:hAnsi="Arial" w:cs="Arial"/>
                <w:color w:val="3B3F4A"/>
                <w:sz w:val="24"/>
                <w:szCs w:val="24"/>
                <w:lang w:val="it-IT"/>
              </w:rPr>
              <w:t xml:space="preserve"> – </w:t>
            </w:r>
            <w:proofErr w:type="spellStart"/>
            <w:r w:rsidRPr="009215FF">
              <w:rPr>
                <w:rFonts w:ascii="Arial" w:hAnsi="Arial" w:cs="Arial"/>
                <w:color w:val="3B3F4A"/>
                <w:sz w:val="24"/>
                <w:szCs w:val="24"/>
                <w:lang w:val="it-IT"/>
              </w:rPr>
              <w:t>predstava</w:t>
            </w:r>
            <w:proofErr w:type="spellEnd"/>
            <w:r w:rsidRPr="009215FF">
              <w:rPr>
                <w:rFonts w:ascii="Arial" w:hAnsi="Arial" w:cs="Arial"/>
                <w:color w:val="3B3F4A"/>
                <w:sz w:val="24"/>
                <w:szCs w:val="24"/>
                <w:lang w:val="it-IT"/>
              </w:rPr>
              <w:t xml:space="preserve"> </w:t>
            </w:r>
          </w:p>
          <w:p w14:paraId="5A7890BB" w14:textId="77777777" w:rsidR="00EA34BA" w:rsidRPr="009215FF" w:rsidRDefault="00EA34BA" w:rsidP="001469EB">
            <w:pPr>
              <w:rPr>
                <w:rFonts w:ascii="Arial" w:hAnsi="Arial" w:cs="Arial"/>
                <w:color w:val="3B3F4A"/>
                <w:sz w:val="24"/>
                <w:szCs w:val="24"/>
                <w:lang w:val="it-IT"/>
              </w:rPr>
            </w:pPr>
            <w:proofErr w:type="spellStart"/>
            <w:r w:rsidRPr="009215FF">
              <w:rPr>
                <w:rFonts w:ascii="Arial" w:hAnsi="Arial" w:cs="Arial"/>
                <w:color w:val="3B3F4A"/>
                <w:sz w:val="24"/>
                <w:szCs w:val="24"/>
                <w:lang w:val="it-IT"/>
              </w:rPr>
              <w:t>Posjet</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Kuća</w:t>
            </w:r>
            <w:proofErr w:type="spellEnd"/>
            <w:r w:rsidRPr="009215FF">
              <w:rPr>
                <w:rFonts w:ascii="Arial" w:hAnsi="Arial" w:cs="Arial"/>
                <w:color w:val="3B3F4A"/>
                <w:sz w:val="24"/>
                <w:szCs w:val="24"/>
                <w:lang w:val="it-IT"/>
              </w:rPr>
              <w:t xml:space="preserve"> </w:t>
            </w:r>
            <w:proofErr w:type="spellStart"/>
            <w:r w:rsidRPr="009215FF">
              <w:rPr>
                <w:rFonts w:ascii="Arial" w:hAnsi="Arial" w:cs="Arial"/>
                <w:color w:val="3B3F4A"/>
                <w:sz w:val="24"/>
                <w:szCs w:val="24"/>
                <w:lang w:val="it-IT"/>
              </w:rPr>
              <w:t>Djeda</w:t>
            </w:r>
            <w:proofErr w:type="spellEnd"/>
            <w:r w:rsidRPr="009215FF">
              <w:rPr>
                <w:rFonts w:ascii="Arial" w:hAnsi="Arial" w:cs="Arial"/>
                <w:color w:val="3B3F4A"/>
                <w:sz w:val="24"/>
                <w:szCs w:val="24"/>
                <w:lang w:val="it-IT"/>
              </w:rPr>
              <w:t xml:space="preserve"> </w:t>
            </w:r>
            <w:proofErr w:type="spellStart"/>
            <w:proofErr w:type="gramStart"/>
            <w:r w:rsidRPr="009215FF">
              <w:rPr>
                <w:rFonts w:ascii="Arial" w:hAnsi="Arial" w:cs="Arial"/>
                <w:color w:val="3B3F4A"/>
                <w:sz w:val="24"/>
                <w:szCs w:val="24"/>
                <w:lang w:val="it-IT"/>
              </w:rPr>
              <w:t>Mraza</w:t>
            </w:r>
            <w:proofErr w:type="spellEnd"/>
            <w:r w:rsidRPr="009215FF">
              <w:rPr>
                <w:rFonts w:ascii="Arial" w:hAnsi="Arial" w:cs="Arial"/>
                <w:color w:val="3B3F4A"/>
                <w:sz w:val="24"/>
                <w:szCs w:val="24"/>
                <w:lang w:val="it-IT"/>
              </w:rPr>
              <w:t>“</w:t>
            </w:r>
            <w:proofErr w:type="gramEnd"/>
          </w:p>
          <w:p w14:paraId="5E552EA6"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sz w:val="24"/>
                <w:szCs w:val="24"/>
              </w:rPr>
              <w:t>Radionice</w:t>
            </w:r>
            <w:proofErr w:type="spellEnd"/>
            <w:r w:rsidRPr="009215FF">
              <w:rPr>
                <w:rFonts w:ascii="Arial" w:hAnsi="Arial" w:cs="Arial"/>
                <w:sz w:val="24"/>
                <w:szCs w:val="24"/>
              </w:rPr>
              <w:t xml:space="preserve"> s </w:t>
            </w:r>
            <w:proofErr w:type="spellStart"/>
            <w:r w:rsidRPr="009215FF">
              <w:rPr>
                <w:rFonts w:ascii="Arial" w:hAnsi="Arial" w:cs="Arial"/>
                <w:sz w:val="24"/>
                <w:szCs w:val="24"/>
              </w:rPr>
              <w:t>roditeljima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temu</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Božić</w:t>
            </w:r>
            <w:proofErr w:type="spellEnd"/>
            <w:r w:rsidRPr="009215FF">
              <w:rPr>
                <w:rFonts w:ascii="Arial" w:hAnsi="Arial" w:cs="Arial"/>
                <w:sz w:val="24"/>
                <w:szCs w:val="24"/>
              </w:rPr>
              <w:t>“</w:t>
            </w:r>
            <w:proofErr w:type="gramEnd"/>
          </w:p>
        </w:tc>
      </w:tr>
      <w:tr w:rsidR="00EA34BA" w:rsidRPr="009215FF" w14:paraId="3897D306" w14:textId="77777777" w:rsidTr="001469EB">
        <w:tc>
          <w:tcPr>
            <w:tcW w:w="3619" w:type="dxa"/>
            <w:vMerge/>
            <w:shd w:val="clear" w:color="auto" w:fill="F5FAF8"/>
            <w:vAlign w:val="center"/>
            <w:hideMark/>
          </w:tcPr>
          <w:p w14:paraId="579608F9" w14:textId="77777777" w:rsidR="00EA34BA" w:rsidRPr="009215FF" w:rsidRDefault="00EA34BA" w:rsidP="001469EB">
            <w:pPr>
              <w:rPr>
                <w:rFonts w:ascii="Arial" w:hAnsi="Arial" w:cs="Arial"/>
                <w:color w:val="3B3F4A"/>
                <w:sz w:val="24"/>
                <w:szCs w:val="24"/>
              </w:rPr>
            </w:pPr>
          </w:p>
        </w:tc>
        <w:tc>
          <w:tcPr>
            <w:tcW w:w="6095" w:type="dxa"/>
            <w:shd w:val="clear" w:color="auto" w:fill="F5FAF8"/>
            <w:tcMar>
              <w:top w:w="75" w:type="dxa"/>
              <w:left w:w="75" w:type="dxa"/>
              <w:bottom w:w="75" w:type="dxa"/>
              <w:right w:w="150" w:type="dxa"/>
            </w:tcMar>
            <w:vAlign w:val="center"/>
            <w:hideMark/>
          </w:tcPr>
          <w:p w14:paraId="31E3276D" w14:textId="77777777" w:rsidR="00EA34BA" w:rsidRPr="009215FF" w:rsidRDefault="00EA34BA" w:rsidP="001469EB">
            <w:pPr>
              <w:rPr>
                <w:rFonts w:ascii="Arial" w:hAnsi="Arial" w:cs="Arial"/>
                <w:b/>
                <w:color w:val="3B3F4A"/>
                <w:sz w:val="24"/>
                <w:szCs w:val="24"/>
              </w:rPr>
            </w:pPr>
            <w:proofErr w:type="spellStart"/>
            <w:r w:rsidRPr="009215FF">
              <w:rPr>
                <w:rFonts w:ascii="Arial" w:hAnsi="Arial" w:cs="Arial"/>
                <w:b/>
                <w:color w:val="3B3F4A"/>
                <w:sz w:val="24"/>
                <w:szCs w:val="24"/>
              </w:rPr>
              <w:t>Božić</w:t>
            </w:r>
            <w:proofErr w:type="spellEnd"/>
          </w:p>
          <w:p w14:paraId="726C5ACF" w14:textId="77777777" w:rsidR="00EA34BA" w:rsidRPr="009215FF" w:rsidRDefault="00EA34BA" w:rsidP="001469EB">
            <w:pPr>
              <w:rPr>
                <w:rFonts w:ascii="Arial" w:hAnsi="Arial" w:cs="Arial"/>
                <w:b/>
                <w:color w:val="3B3F4A"/>
                <w:sz w:val="24"/>
                <w:szCs w:val="24"/>
              </w:rPr>
            </w:pPr>
            <w:proofErr w:type="spellStart"/>
            <w:r w:rsidRPr="009215FF">
              <w:rPr>
                <w:rFonts w:ascii="Arial" w:hAnsi="Arial" w:cs="Arial"/>
                <w:b/>
                <w:color w:val="3B3F4A"/>
                <w:sz w:val="24"/>
                <w:szCs w:val="24"/>
              </w:rPr>
              <w:t>Božićna</w:t>
            </w:r>
            <w:proofErr w:type="spellEnd"/>
            <w:r w:rsidRPr="009215FF">
              <w:rPr>
                <w:rFonts w:ascii="Arial" w:hAnsi="Arial" w:cs="Arial"/>
                <w:b/>
                <w:color w:val="3B3F4A"/>
                <w:sz w:val="24"/>
                <w:szCs w:val="24"/>
              </w:rPr>
              <w:t xml:space="preserve"> </w:t>
            </w:r>
            <w:proofErr w:type="spellStart"/>
            <w:r w:rsidRPr="009215FF">
              <w:rPr>
                <w:rFonts w:ascii="Arial" w:hAnsi="Arial" w:cs="Arial"/>
                <w:b/>
                <w:color w:val="3B3F4A"/>
                <w:sz w:val="24"/>
                <w:szCs w:val="24"/>
              </w:rPr>
              <w:t>priredba</w:t>
            </w:r>
            <w:proofErr w:type="spellEnd"/>
          </w:p>
          <w:p w14:paraId="41E4ABB7"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Suradnja</w:t>
            </w:r>
            <w:proofErr w:type="spellEnd"/>
            <w:r w:rsidRPr="009215FF">
              <w:rPr>
                <w:rFonts w:ascii="Arial" w:hAnsi="Arial" w:cs="Arial"/>
                <w:color w:val="3B3F4A"/>
                <w:sz w:val="24"/>
                <w:szCs w:val="24"/>
              </w:rPr>
              <w:t>/</w:t>
            </w:r>
            <w:proofErr w:type="spellStart"/>
            <w:r w:rsidRPr="009215FF">
              <w:rPr>
                <w:rFonts w:ascii="Arial" w:hAnsi="Arial" w:cs="Arial"/>
                <w:color w:val="3B3F4A"/>
                <w:sz w:val="24"/>
                <w:szCs w:val="24"/>
              </w:rPr>
              <w:t>aktivnosti</w:t>
            </w:r>
            <w:proofErr w:type="spellEnd"/>
            <w:r w:rsidRPr="009215FF">
              <w:rPr>
                <w:rFonts w:ascii="Arial" w:hAnsi="Arial" w:cs="Arial"/>
                <w:color w:val="3B3F4A"/>
                <w:sz w:val="24"/>
                <w:szCs w:val="24"/>
              </w:rPr>
              <w:t xml:space="preserve"> s </w:t>
            </w:r>
            <w:proofErr w:type="spellStart"/>
            <w:r w:rsidRPr="009215FF">
              <w:rPr>
                <w:rFonts w:ascii="Arial" w:hAnsi="Arial" w:cs="Arial"/>
                <w:color w:val="3B3F4A"/>
                <w:sz w:val="24"/>
                <w:szCs w:val="24"/>
              </w:rPr>
              <w:t>centrom</w:t>
            </w:r>
            <w:proofErr w:type="spellEnd"/>
            <w:r w:rsidRPr="009215FF">
              <w:rPr>
                <w:rFonts w:ascii="Arial" w:hAnsi="Arial" w:cs="Arial"/>
                <w:color w:val="3B3F4A"/>
                <w:sz w:val="24"/>
                <w:szCs w:val="24"/>
              </w:rPr>
              <w:t xml:space="preserve"> za </w:t>
            </w:r>
            <w:proofErr w:type="spellStart"/>
            <w:r w:rsidRPr="009215FF">
              <w:rPr>
                <w:rFonts w:ascii="Arial" w:hAnsi="Arial" w:cs="Arial"/>
                <w:color w:val="3B3F4A"/>
                <w:sz w:val="24"/>
                <w:szCs w:val="24"/>
              </w:rPr>
              <w:t>inkluziju</w:t>
            </w:r>
            <w:proofErr w:type="spellEnd"/>
          </w:p>
          <w:p w14:paraId="7C9C5056" w14:textId="77777777" w:rsidR="00EA34BA" w:rsidRPr="009215FF" w:rsidRDefault="00EA34BA" w:rsidP="001469EB">
            <w:pPr>
              <w:rPr>
                <w:rFonts w:ascii="Arial" w:hAnsi="Arial" w:cs="Arial"/>
                <w:color w:val="3B3F4A"/>
                <w:sz w:val="24"/>
                <w:szCs w:val="24"/>
              </w:rPr>
            </w:pPr>
          </w:p>
          <w:p w14:paraId="13C2F0AD"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Jednodnevni</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boravak</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na</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snijegu</w:t>
            </w:r>
            <w:proofErr w:type="spellEnd"/>
          </w:p>
        </w:tc>
      </w:tr>
      <w:tr w:rsidR="00EA34BA" w:rsidRPr="009215FF" w14:paraId="39F3D5EA" w14:textId="77777777" w:rsidTr="001469EB">
        <w:tc>
          <w:tcPr>
            <w:tcW w:w="3619" w:type="dxa"/>
            <w:shd w:val="clear" w:color="auto" w:fill="F5FAF8"/>
            <w:tcMar>
              <w:top w:w="75" w:type="dxa"/>
              <w:left w:w="75" w:type="dxa"/>
              <w:bottom w:w="75" w:type="dxa"/>
              <w:right w:w="150" w:type="dxa"/>
            </w:tcMar>
            <w:vAlign w:val="center"/>
            <w:hideMark/>
          </w:tcPr>
          <w:p w14:paraId="33874D2B"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Veljača</w:t>
            </w:r>
            <w:proofErr w:type="spellEnd"/>
          </w:p>
        </w:tc>
        <w:tc>
          <w:tcPr>
            <w:tcW w:w="6095" w:type="dxa"/>
            <w:shd w:val="clear" w:color="auto" w:fill="F5FAF8"/>
            <w:tcMar>
              <w:top w:w="75" w:type="dxa"/>
              <w:left w:w="75" w:type="dxa"/>
              <w:bottom w:w="75" w:type="dxa"/>
              <w:right w:w="150" w:type="dxa"/>
            </w:tcMar>
            <w:vAlign w:val="center"/>
            <w:hideMark/>
          </w:tcPr>
          <w:p w14:paraId="68A8491A" w14:textId="77777777" w:rsidR="00EA34BA" w:rsidRPr="009215FF" w:rsidRDefault="00EA34BA" w:rsidP="001469EB">
            <w:pPr>
              <w:rPr>
                <w:rFonts w:ascii="Arial" w:hAnsi="Arial" w:cs="Arial"/>
                <w:b/>
                <w:color w:val="3B3F4A"/>
                <w:sz w:val="24"/>
                <w:szCs w:val="24"/>
              </w:rPr>
            </w:pPr>
            <w:proofErr w:type="spellStart"/>
            <w:r w:rsidRPr="009215FF">
              <w:rPr>
                <w:rFonts w:ascii="Arial" w:hAnsi="Arial" w:cs="Arial"/>
                <w:b/>
                <w:color w:val="3B3F4A"/>
                <w:sz w:val="24"/>
                <w:szCs w:val="24"/>
              </w:rPr>
              <w:t>Maškare</w:t>
            </w:r>
            <w:proofErr w:type="spellEnd"/>
          </w:p>
          <w:p w14:paraId="1B096C86" w14:textId="77777777" w:rsidR="00EA34BA" w:rsidRPr="009215FF" w:rsidRDefault="00EA34BA" w:rsidP="001469EB">
            <w:pPr>
              <w:rPr>
                <w:rFonts w:ascii="Arial" w:hAnsi="Arial" w:cs="Arial"/>
                <w:b/>
                <w:color w:val="3B3F4A"/>
                <w:sz w:val="24"/>
                <w:szCs w:val="24"/>
              </w:rPr>
            </w:pPr>
            <w:proofErr w:type="spellStart"/>
            <w:r w:rsidRPr="009215FF">
              <w:rPr>
                <w:rFonts w:ascii="Arial" w:hAnsi="Arial" w:cs="Arial"/>
                <w:b/>
                <w:color w:val="3B3F4A"/>
                <w:sz w:val="24"/>
                <w:szCs w:val="24"/>
              </w:rPr>
              <w:t>Valentinovo</w:t>
            </w:r>
            <w:proofErr w:type="spellEnd"/>
            <w:r w:rsidRPr="009215FF">
              <w:rPr>
                <w:rFonts w:ascii="Arial" w:hAnsi="Arial" w:cs="Arial"/>
                <w:b/>
                <w:color w:val="3B3F4A"/>
                <w:sz w:val="24"/>
                <w:szCs w:val="24"/>
              </w:rPr>
              <w:t xml:space="preserve"> </w:t>
            </w:r>
            <w:proofErr w:type="spellStart"/>
            <w:r w:rsidRPr="009215FF">
              <w:rPr>
                <w:rFonts w:ascii="Arial" w:hAnsi="Arial" w:cs="Arial"/>
                <w:b/>
                <w:color w:val="3B3F4A"/>
                <w:sz w:val="24"/>
                <w:szCs w:val="24"/>
              </w:rPr>
              <w:t>radionica</w:t>
            </w:r>
            <w:proofErr w:type="spellEnd"/>
          </w:p>
          <w:p w14:paraId="539510BE" w14:textId="77777777" w:rsidR="00EA34BA" w:rsidRPr="009215FF" w:rsidRDefault="00EA34BA" w:rsidP="001469EB">
            <w:pPr>
              <w:rPr>
                <w:rFonts w:ascii="Arial" w:hAnsi="Arial" w:cs="Arial"/>
                <w:b/>
                <w:color w:val="3B3F4A"/>
                <w:sz w:val="24"/>
                <w:szCs w:val="24"/>
              </w:rPr>
            </w:pPr>
            <w:proofErr w:type="spellStart"/>
            <w:r w:rsidRPr="009215FF">
              <w:rPr>
                <w:rFonts w:ascii="Arial" w:hAnsi="Arial" w:cs="Arial"/>
                <w:b/>
                <w:color w:val="3B3F4A"/>
                <w:sz w:val="24"/>
                <w:szCs w:val="24"/>
              </w:rPr>
              <w:t>Izlet</w:t>
            </w:r>
            <w:proofErr w:type="spellEnd"/>
            <w:r w:rsidRPr="009215FF">
              <w:rPr>
                <w:rFonts w:ascii="Arial" w:hAnsi="Arial" w:cs="Arial"/>
                <w:b/>
                <w:color w:val="3B3F4A"/>
                <w:sz w:val="24"/>
                <w:szCs w:val="24"/>
              </w:rPr>
              <w:t xml:space="preserve"> </w:t>
            </w:r>
            <w:proofErr w:type="spellStart"/>
            <w:r w:rsidRPr="009215FF">
              <w:rPr>
                <w:rFonts w:ascii="Arial" w:hAnsi="Arial" w:cs="Arial"/>
                <w:b/>
                <w:color w:val="3B3F4A"/>
                <w:sz w:val="24"/>
                <w:szCs w:val="24"/>
              </w:rPr>
              <w:t>Karigador</w:t>
            </w:r>
            <w:proofErr w:type="spellEnd"/>
          </w:p>
          <w:p w14:paraId="18B02E7B" w14:textId="77777777" w:rsidR="00EA34BA" w:rsidRPr="009215FF" w:rsidRDefault="00EA34BA" w:rsidP="001469EB">
            <w:pPr>
              <w:rPr>
                <w:rFonts w:ascii="Arial" w:hAnsi="Arial" w:cs="Arial"/>
                <w:b/>
                <w:color w:val="3B3F4A"/>
                <w:sz w:val="24"/>
                <w:szCs w:val="24"/>
              </w:rPr>
            </w:pPr>
          </w:p>
        </w:tc>
      </w:tr>
      <w:tr w:rsidR="00EA34BA" w:rsidRPr="009215FF" w14:paraId="6553130B" w14:textId="77777777" w:rsidTr="001469EB">
        <w:tc>
          <w:tcPr>
            <w:tcW w:w="3619" w:type="dxa"/>
            <w:shd w:val="clear" w:color="auto" w:fill="F5FAF8"/>
            <w:tcMar>
              <w:top w:w="75" w:type="dxa"/>
              <w:left w:w="75" w:type="dxa"/>
              <w:bottom w:w="75" w:type="dxa"/>
              <w:right w:w="150" w:type="dxa"/>
            </w:tcMar>
            <w:vAlign w:val="center"/>
            <w:hideMark/>
          </w:tcPr>
          <w:p w14:paraId="5A623272" w14:textId="77777777" w:rsidR="00EA34BA" w:rsidRPr="009215FF" w:rsidRDefault="00EA34BA" w:rsidP="001469EB">
            <w:pPr>
              <w:rPr>
                <w:rFonts w:ascii="Arial" w:hAnsi="Arial" w:cs="Arial"/>
                <w:b/>
                <w:color w:val="3B3F4A"/>
                <w:sz w:val="24"/>
                <w:szCs w:val="24"/>
              </w:rPr>
            </w:pPr>
            <w:proofErr w:type="spellStart"/>
            <w:r w:rsidRPr="009215FF">
              <w:rPr>
                <w:rFonts w:ascii="Arial" w:hAnsi="Arial" w:cs="Arial"/>
                <w:b/>
                <w:color w:val="3B3F4A"/>
                <w:sz w:val="24"/>
                <w:szCs w:val="24"/>
              </w:rPr>
              <w:t>Ožujak</w:t>
            </w:r>
            <w:proofErr w:type="spellEnd"/>
          </w:p>
          <w:p w14:paraId="04362159" w14:textId="77777777" w:rsidR="00EA34BA" w:rsidRPr="009215FF" w:rsidRDefault="00EA34BA" w:rsidP="001469EB">
            <w:pPr>
              <w:rPr>
                <w:rFonts w:ascii="Arial" w:hAnsi="Arial" w:cs="Arial"/>
                <w:b/>
                <w:color w:val="3B3F4A"/>
                <w:sz w:val="24"/>
                <w:szCs w:val="24"/>
              </w:rPr>
            </w:pPr>
          </w:p>
          <w:p w14:paraId="2BAA1652" w14:textId="77777777" w:rsidR="00EA34BA" w:rsidRPr="009215FF" w:rsidRDefault="00EA34BA" w:rsidP="001469EB">
            <w:pPr>
              <w:rPr>
                <w:rFonts w:ascii="Arial" w:hAnsi="Arial" w:cs="Arial"/>
                <w:b/>
                <w:color w:val="3B3F4A"/>
                <w:sz w:val="24"/>
                <w:szCs w:val="24"/>
              </w:rPr>
            </w:pPr>
            <w:proofErr w:type="spellStart"/>
            <w:r w:rsidRPr="009215FF">
              <w:rPr>
                <w:rFonts w:ascii="Arial" w:hAnsi="Arial" w:cs="Arial"/>
                <w:b/>
                <w:color w:val="3B3F4A"/>
                <w:sz w:val="24"/>
                <w:szCs w:val="24"/>
              </w:rPr>
              <w:t>Ožujak</w:t>
            </w:r>
            <w:proofErr w:type="spellEnd"/>
            <w:r w:rsidRPr="009215FF">
              <w:rPr>
                <w:rFonts w:ascii="Arial" w:hAnsi="Arial" w:cs="Arial"/>
                <w:b/>
                <w:color w:val="3B3F4A"/>
                <w:sz w:val="24"/>
                <w:szCs w:val="24"/>
              </w:rPr>
              <w:t>/</w:t>
            </w:r>
            <w:proofErr w:type="spellStart"/>
            <w:r w:rsidRPr="009215FF">
              <w:rPr>
                <w:rFonts w:ascii="Arial" w:hAnsi="Arial" w:cs="Arial"/>
                <w:b/>
                <w:color w:val="3B3F4A"/>
                <w:sz w:val="24"/>
                <w:szCs w:val="24"/>
              </w:rPr>
              <w:t>travanj</w:t>
            </w:r>
            <w:proofErr w:type="spellEnd"/>
          </w:p>
          <w:p w14:paraId="37270A1A" w14:textId="77777777" w:rsidR="00EA34BA" w:rsidRPr="009215FF" w:rsidRDefault="00EA34BA" w:rsidP="001469EB">
            <w:pPr>
              <w:rPr>
                <w:rFonts w:ascii="Arial" w:hAnsi="Arial" w:cs="Arial"/>
                <w:b/>
                <w:color w:val="3B3F4A"/>
                <w:sz w:val="24"/>
                <w:szCs w:val="24"/>
              </w:rPr>
            </w:pPr>
          </w:p>
          <w:p w14:paraId="6FBB57C4" w14:textId="77777777" w:rsidR="00EA34BA" w:rsidRPr="009215FF" w:rsidRDefault="00EA34BA" w:rsidP="001469EB">
            <w:pPr>
              <w:rPr>
                <w:rFonts w:ascii="Arial" w:hAnsi="Arial" w:cs="Arial"/>
                <w:b/>
                <w:color w:val="3B3F4A"/>
                <w:sz w:val="24"/>
                <w:szCs w:val="24"/>
              </w:rPr>
            </w:pPr>
          </w:p>
        </w:tc>
        <w:tc>
          <w:tcPr>
            <w:tcW w:w="6095" w:type="dxa"/>
            <w:shd w:val="clear" w:color="auto" w:fill="F5FAF8"/>
            <w:tcMar>
              <w:top w:w="75" w:type="dxa"/>
              <w:left w:w="75" w:type="dxa"/>
              <w:bottom w:w="75" w:type="dxa"/>
              <w:right w:w="150" w:type="dxa"/>
            </w:tcMar>
            <w:vAlign w:val="center"/>
            <w:hideMark/>
          </w:tcPr>
          <w:p w14:paraId="0122EF9F" w14:textId="77777777" w:rsidR="00EA34BA" w:rsidRPr="009215FF" w:rsidRDefault="00EA34BA" w:rsidP="001469EB">
            <w:pPr>
              <w:rPr>
                <w:rFonts w:ascii="Arial" w:hAnsi="Arial" w:cs="Arial"/>
                <w:b/>
                <w:color w:val="3B3F4A"/>
                <w:sz w:val="24"/>
                <w:szCs w:val="24"/>
              </w:rPr>
            </w:pPr>
            <w:proofErr w:type="spellStart"/>
            <w:r w:rsidRPr="009215FF">
              <w:rPr>
                <w:rFonts w:ascii="Arial" w:hAnsi="Arial" w:cs="Arial"/>
                <w:b/>
                <w:color w:val="3B3F4A"/>
                <w:sz w:val="24"/>
                <w:szCs w:val="24"/>
              </w:rPr>
              <w:lastRenderedPageBreak/>
              <w:t>Lutkarska</w:t>
            </w:r>
            <w:proofErr w:type="spellEnd"/>
            <w:r w:rsidRPr="009215FF">
              <w:rPr>
                <w:rFonts w:ascii="Arial" w:hAnsi="Arial" w:cs="Arial"/>
                <w:b/>
                <w:color w:val="3B3F4A"/>
                <w:sz w:val="24"/>
                <w:szCs w:val="24"/>
              </w:rPr>
              <w:t xml:space="preserve"> </w:t>
            </w:r>
            <w:proofErr w:type="spellStart"/>
            <w:r w:rsidRPr="009215FF">
              <w:rPr>
                <w:rFonts w:ascii="Arial" w:hAnsi="Arial" w:cs="Arial"/>
                <w:b/>
                <w:color w:val="3B3F4A"/>
                <w:sz w:val="24"/>
                <w:szCs w:val="24"/>
              </w:rPr>
              <w:t>ili</w:t>
            </w:r>
            <w:proofErr w:type="spellEnd"/>
            <w:r w:rsidRPr="009215FF">
              <w:rPr>
                <w:rFonts w:ascii="Arial" w:hAnsi="Arial" w:cs="Arial"/>
                <w:b/>
                <w:color w:val="3B3F4A"/>
                <w:sz w:val="24"/>
                <w:szCs w:val="24"/>
              </w:rPr>
              <w:t xml:space="preserve"> </w:t>
            </w:r>
            <w:proofErr w:type="spellStart"/>
            <w:r w:rsidRPr="009215FF">
              <w:rPr>
                <w:rFonts w:ascii="Arial" w:hAnsi="Arial" w:cs="Arial"/>
                <w:b/>
                <w:color w:val="3B3F4A"/>
                <w:sz w:val="24"/>
                <w:szCs w:val="24"/>
              </w:rPr>
              <w:t>kazališna</w:t>
            </w:r>
            <w:proofErr w:type="spellEnd"/>
            <w:r w:rsidRPr="009215FF">
              <w:rPr>
                <w:rFonts w:ascii="Arial" w:hAnsi="Arial" w:cs="Arial"/>
                <w:b/>
                <w:color w:val="3B3F4A"/>
                <w:sz w:val="24"/>
                <w:szCs w:val="24"/>
              </w:rPr>
              <w:t xml:space="preserve"> </w:t>
            </w:r>
            <w:proofErr w:type="spellStart"/>
            <w:r w:rsidRPr="009215FF">
              <w:rPr>
                <w:rFonts w:ascii="Arial" w:hAnsi="Arial" w:cs="Arial"/>
                <w:b/>
                <w:color w:val="3B3F4A"/>
                <w:sz w:val="24"/>
                <w:szCs w:val="24"/>
              </w:rPr>
              <w:t>predstava</w:t>
            </w:r>
            <w:proofErr w:type="spellEnd"/>
          </w:p>
          <w:p w14:paraId="344F4C27" w14:textId="77777777" w:rsidR="00EA34BA" w:rsidRPr="009215FF" w:rsidRDefault="00EA34BA" w:rsidP="001469EB">
            <w:pPr>
              <w:rPr>
                <w:rFonts w:ascii="Arial" w:hAnsi="Arial" w:cs="Arial"/>
                <w:b/>
                <w:color w:val="3B3F4A"/>
                <w:sz w:val="24"/>
                <w:szCs w:val="24"/>
              </w:rPr>
            </w:pPr>
            <w:proofErr w:type="spellStart"/>
            <w:r w:rsidRPr="009215FF">
              <w:rPr>
                <w:rFonts w:ascii="Arial" w:hAnsi="Arial" w:cs="Arial"/>
                <w:b/>
                <w:color w:val="3B3F4A"/>
                <w:sz w:val="24"/>
                <w:szCs w:val="24"/>
              </w:rPr>
              <w:lastRenderedPageBreak/>
              <w:t>Uskrs</w:t>
            </w:r>
            <w:proofErr w:type="spellEnd"/>
          </w:p>
          <w:p w14:paraId="61294025" w14:textId="77777777" w:rsidR="00EA34BA" w:rsidRPr="009215FF" w:rsidRDefault="00EA34BA" w:rsidP="001469EB">
            <w:pPr>
              <w:rPr>
                <w:rFonts w:ascii="Arial" w:hAnsi="Arial" w:cs="Arial"/>
                <w:b/>
                <w:color w:val="3B3F4A"/>
                <w:sz w:val="24"/>
                <w:szCs w:val="24"/>
              </w:rPr>
            </w:pPr>
          </w:p>
          <w:p w14:paraId="068EB7D4" w14:textId="77777777" w:rsidR="00EA34BA" w:rsidRPr="009215FF" w:rsidRDefault="00EA34BA" w:rsidP="001469EB">
            <w:pPr>
              <w:rPr>
                <w:rFonts w:ascii="Arial" w:hAnsi="Arial" w:cs="Arial"/>
                <w:b/>
                <w:color w:val="3B3F4A"/>
                <w:sz w:val="24"/>
                <w:szCs w:val="24"/>
              </w:rPr>
            </w:pPr>
            <w:proofErr w:type="spellStart"/>
            <w:r w:rsidRPr="009215FF">
              <w:rPr>
                <w:rFonts w:ascii="Arial" w:hAnsi="Arial" w:cs="Arial"/>
                <w:b/>
                <w:color w:val="3B3F4A"/>
                <w:sz w:val="24"/>
                <w:szCs w:val="24"/>
              </w:rPr>
              <w:t>Svjetski</w:t>
            </w:r>
            <w:proofErr w:type="spellEnd"/>
            <w:r w:rsidRPr="009215FF">
              <w:rPr>
                <w:rFonts w:ascii="Arial" w:hAnsi="Arial" w:cs="Arial"/>
                <w:b/>
                <w:color w:val="3B3F4A"/>
                <w:sz w:val="24"/>
                <w:szCs w:val="24"/>
              </w:rPr>
              <w:t xml:space="preserve"> Dan </w:t>
            </w:r>
            <w:proofErr w:type="spellStart"/>
            <w:r w:rsidRPr="009215FF">
              <w:rPr>
                <w:rFonts w:ascii="Arial" w:hAnsi="Arial" w:cs="Arial"/>
                <w:b/>
                <w:color w:val="3B3F4A"/>
                <w:sz w:val="24"/>
                <w:szCs w:val="24"/>
              </w:rPr>
              <w:t>šuma</w:t>
            </w:r>
            <w:proofErr w:type="spellEnd"/>
            <w:r w:rsidRPr="009215FF">
              <w:rPr>
                <w:rFonts w:ascii="Arial" w:hAnsi="Arial" w:cs="Arial"/>
                <w:b/>
                <w:color w:val="3B3F4A"/>
                <w:sz w:val="24"/>
                <w:szCs w:val="24"/>
              </w:rPr>
              <w:t xml:space="preserve"> </w:t>
            </w:r>
          </w:p>
          <w:p w14:paraId="2C2EFCDC" w14:textId="77777777" w:rsidR="00EA34BA" w:rsidRPr="009215FF" w:rsidRDefault="00EA34BA" w:rsidP="001469EB">
            <w:pPr>
              <w:rPr>
                <w:rFonts w:ascii="Arial" w:hAnsi="Arial" w:cs="Arial"/>
                <w:b/>
                <w:color w:val="3B3F4A"/>
                <w:sz w:val="24"/>
                <w:szCs w:val="24"/>
                <w:lang w:val="it-IT"/>
              </w:rPr>
            </w:pPr>
            <w:proofErr w:type="spellStart"/>
            <w:r w:rsidRPr="009215FF">
              <w:rPr>
                <w:rFonts w:ascii="Arial" w:hAnsi="Arial" w:cs="Arial"/>
                <w:b/>
                <w:color w:val="3B3F4A"/>
                <w:sz w:val="24"/>
                <w:szCs w:val="24"/>
                <w:lang w:val="it-IT"/>
              </w:rPr>
              <w:t>Svjetski</w:t>
            </w:r>
            <w:proofErr w:type="spellEnd"/>
            <w:r w:rsidRPr="009215FF">
              <w:rPr>
                <w:rFonts w:ascii="Arial" w:hAnsi="Arial" w:cs="Arial"/>
                <w:b/>
                <w:color w:val="3B3F4A"/>
                <w:sz w:val="24"/>
                <w:szCs w:val="24"/>
                <w:lang w:val="it-IT"/>
              </w:rPr>
              <w:t xml:space="preserve"> Dan </w:t>
            </w:r>
            <w:proofErr w:type="spellStart"/>
            <w:r w:rsidRPr="009215FF">
              <w:rPr>
                <w:rFonts w:ascii="Arial" w:hAnsi="Arial" w:cs="Arial"/>
                <w:b/>
                <w:color w:val="3B3F4A"/>
                <w:sz w:val="24"/>
                <w:szCs w:val="24"/>
                <w:lang w:val="it-IT"/>
              </w:rPr>
              <w:t>voda</w:t>
            </w:r>
            <w:proofErr w:type="spellEnd"/>
            <w:r w:rsidRPr="009215FF">
              <w:rPr>
                <w:rFonts w:ascii="Arial" w:hAnsi="Arial" w:cs="Arial"/>
                <w:b/>
                <w:color w:val="3B3F4A"/>
                <w:sz w:val="24"/>
                <w:szCs w:val="24"/>
                <w:lang w:val="it-IT"/>
              </w:rPr>
              <w:t xml:space="preserve"> </w:t>
            </w:r>
          </w:p>
          <w:p w14:paraId="21A74A48" w14:textId="77777777" w:rsidR="00EA34BA" w:rsidRPr="009215FF" w:rsidRDefault="00EA34BA" w:rsidP="001469EB">
            <w:pPr>
              <w:rPr>
                <w:rFonts w:ascii="Arial" w:hAnsi="Arial" w:cs="Arial"/>
                <w:b/>
                <w:color w:val="3B3F4A"/>
                <w:sz w:val="24"/>
                <w:szCs w:val="24"/>
                <w:lang w:val="it-IT"/>
              </w:rPr>
            </w:pPr>
            <w:r w:rsidRPr="009215FF">
              <w:rPr>
                <w:rFonts w:ascii="Arial" w:hAnsi="Arial" w:cs="Arial"/>
                <w:b/>
                <w:color w:val="3B3F4A"/>
                <w:sz w:val="24"/>
                <w:szCs w:val="24"/>
                <w:lang w:val="it-IT"/>
              </w:rPr>
              <w:t xml:space="preserve">Dan </w:t>
            </w:r>
            <w:proofErr w:type="spellStart"/>
            <w:r w:rsidRPr="009215FF">
              <w:rPr>
                <w:rFonts w:ascii="Arial" w:hAnsi="Arial" w:cs="Arial"/>
                <w:b/>
                <w:color w:val="3B3F4A"/>
                <w:sz w:val="24"/>
                <w:szCs w:val="24"/>
                <w:lang w:val="it-IT"/>
              </w:rPr>
              <w:t>žena</w:t>
            </w:r>
            <w:proofErr w:type="spellEnd"/>
            <w:r w:rsidRPr="009215FF">
              <w:rPr>
                <w:rFonts w:ascii="Arial" w:hAnsi="Arial" w:cs="Arial"/>
                <w:b/>
                <w:color w:val="3B3F4A"/>
                <w:sz w:val="24"/>
                <w:szCs w:val="24"/>
                <w:lang w:val="it-IT"/>
              </w:rPr>
              <w:t xml:space="preserve"> – Dan </w:t>
            </w:r>
            <w:proofErr w:type="spellStart"/>
            <w:r w:rsidRPr="009215FF">
              <w:rPr>
                <w:rFonts w:ascii="Arial" w:hAnsi="Arial" w:cs="Arial"/>
                <w:b/>
                <w:color w:val="3B3F4A"/>
                <w:sz w:val="24"/>
                <w:szCs w:val="24"/>
                <w:lang w:val="it-IT"/>
              </w:rPr>
              <w:t>očeva</w:t>
            </w:r>
            <w:proofErr w:type="spellEnd"/>
          </w:p>
          <w:p w14:paraId="29D97523" w14:textId="77777777" w:rsidR="00EA34BA" w:rsidRPr="009215FF" w:rsidRDefault="00EA34BA" w:rsidP="001469EB">
            <w:pPr>
              <w:rPr>
                <w:rFonts w:ascii="Arial" w:hAnsi="Arial" w:cs="Arial"/>
                <w:b/>
                <w:color w:val="3B3F4A"/>
                <w:sz w:val="24"/>
                <w:szCs w:val="24"/>
                <w:lang w:val="it-IT"/>
              </w:rPr>
            </w:pPr>
          </w:p>
          <w:p w14:paraId="166F9669" w14:textId="77777777" w:rsidR="00EA34BA" w:rsidRPr="009215FF" w:rsidRDefault="00EA34BA" w:rsidP="001469EB">
            <w:pPr>
              <w:rPr>
                <w:rFonts w:ascii="Arial" w:hAnsi="Arial" w:cs="Arial"/>
                <w:b/>
                <w:color w:val="3B3F4A"/>
                <w:sz w:val="24"/>
                <w:szCs w:val="24"/>
                <w:lang w:val="it-IT"/>
              </w:rPr>
            </w:pPr>
          </w:p>
          <w:p w14:paraId="51E9F3B0" w14:textId="77777777" w:rsidR="00EA34BA" w:rsidRPr="009215FF" w:rsidRDefault="00EA34BA" w:rsidP="001469EB">
            <w:pPr>
              <w:rPr>
                <w:rFonts w:ascii="Arial" w:hAnsi="Arial" w:cs="Arial"/>
                <w:b/>
                <w:color w:val="3B3F4A"/>
                <w:sz w:val="24"/>
                <w:szCs w:val="24"/>
                <w:lang w:val="it-IT"/>
              </w:rPr>
            </w:pPr>
          </w:p>
          <w:p w14:paraId="173693F6" w14:textId="77777777" w:rsidR="00EA34BA" w:rsidRPr="009215FF" w:rsidRDefault="00EA34BA" w:rsidP="001469EB">
            <w:pPr>
              <w:rPr>
                <w:rFonts w:ascii="Arial" w:hAnsi="Arial" w:cs="Arial"/>
                <w:b/>
                <w:color w:val="3B3F4A"/>
                <w:sz w:val="24"/>
                <w:szCs w:val="24"/>
                <w:lang w:val="it-IT"/>
              </w:rPr>
            </w:pPr>
            <w:proofErr w:type="spellStart"/>
            <w:r w:rsidRPr="009215FF">
              <w:rPr>
                <w:rFonts w:ascii="Arial" w:hAnsi="Arial" w:cs="Arial"/>
                <w:b/>
                <w:color w:val="3B3F4A"/>
                <w:sz w:val="24"/>
                <w:szCs w:val="24"/>
                <w:lang w:val="it-IT"/>
              </w:rPr>
              <w:t>Eko</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akcija</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uređenja</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obale</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Karigador</w:t>
            </w:r>
            <w:proofErr w:type="spellEnd"/>
          </w:p>
          <w:p w14:paraId="23D702DC" w14:textId="77777777" w:rsidR="00EA34BA" w:rsidRPr="009215FF" w:rsidRDefault="00EA34BA" w:rsidP="001469EB">
            <w:pPr>
              <w:rPr>
                <w:rFonts w:ascii="Arial" w:hAnsi="Arial" w:cs="Arial"/>
                <w:b/>
                <w:color w:val="3B3F4A"/>
                <w:sz w:val="24"/>
                <w:szCs w:val="24"/>
                <w:lang w:val="it-IT"/>
              </w:rPr>
            </w:pPr>
            <w:r w:rsidRPr="009215FF">
              <w:rPr>
                <w:rFonts w:ascii="Arial" w:hAnsi="Arial" w:cs="Arial"/>
                <w:b/>
                <w:color w:val="3B3F4A"/>
                <w:sz w:val="24"/>
                <w:szCs w:val="24"/>
                <w:lang w:val="it-IT"/>
              </w:rPr>
              <w:t xml:space="preserve">Dan </w:t>
            </w:r>
            <w:proofErr w:type="spellStart"/>
            <w:r w:rsidRPr="009215FF">
              <w:rPr>
                <w:rFonts w:ascii="Arial" w:hAnsi="Arial" w:cs="Arial"/>
                <w:b/>
                <w:color w:val="3B3F4A"/>
                <w:sz w:val="24"/>
                <w:szCs w:val="24"/>
                <w:lang w:val="it-IT"/>
              </w:rPr>
              <w:t>Općine</w:t>
            </w:r>
            <w:proofErr w:type="spellEnd"/>
          </w:p>
          <w:p w14:paraId="0A957822" w14:textId="77777777" w:rsidR="00EA34BA" w:rsidRPr="009215FF" w:rsidRDefault="00EA34BA" w:rsidP="001469EB">
            <w:pPr>
              <w:rPr>
                <w:rFonts w:ascii="Arial" w:hAnsi="Arial" w:cs="Arial"/>
                <w:b/>
                <w:color w:val="3B3F4A"/>
                <w:sz w:val="24"/>
                <w:szCs w:val="24"/>
                <w:lang w:val="it-IT"/>
              </w:rPr>
            </w:pPr>
            <w:proofErr w:type="spellStart"/>
            <w:r w:rsidRPr="009215FF">
              <w:rPr>
                <w:rFonts w:ascii="Arial" w:hAnsi="Arial" w:cs="Arial"/>
                <w:b/>
                <w:color w:val="3B3F4A"/>
                <w:sz w:val="24"/>
                <w:szCs w:val="24"/>
                <w:lang w:val="it-IT"/>
              </w:rPr>
              <w:t>Tradicionalna</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izložba</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dječjih</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radova</w:t>
            </w:r>
            <w:proofErr w:type="spellEnd"/>
            <w:r w:rsidRPr="009215FF">
              <w:rPr>
                <w:rFonts w:ascii="Arial" w:hAnsi="Arial" w:cs="Arial"/>
                <w:b/>
                <w:color w:val="3B3F4A"/>
                <w:sz w:val="24"/>
                <w:szCs w:val="24"/>
                <w:lang w:val="it-IT"/>
              </w:rPr>
              <w:t xml:space="preserve"> ''Na </w:t>
            </w:r>
            <w:proofErr w:type="spellStart"/>
            <w:r w:rsidRPr="009215FF">
              <w:rPr>
                <w:rFonts w:ascii="Arial" w:hAnsi="Arial" w:cs="Arial"/>
                <w:b/>
                <w:color w:val="3B3F4A"/>
                <w:sz w:val="24"/>
                <w:szCs w:val="24"/>
                <w:lang w:val="it-IT"/>
              </w:rPr>
              <w:t>moj</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način</w:t>
            </w:r>
            <w:proofErr w:type="spellEnd"/>
            <w:r w:rsidRPr="009215FF">
              <w:rPr>
                <w:rFonts w:ascii="Arial" w:hAnsi="Arial" w:cs="Arial"/>
                <w:b/>
                <w:color w:val="3B3F4A"/>
                <w:sz w:val="24"/>
                <w:szCs w:val="24"/>
                <w:lang w:val="it-IT"/>
              </w:rPr>
              <w:t>''</w:t>
            </w:r>
          </w:p>
          <w:p w14:paraId="232E6B66" w14:textId="77777777" w:rsidR="00EA34BA" w:rsidRPr="009215FF" w:rsidRDefault="00EA34BA" w:rsidP="001469EB">
            <w:pPr>
              <w:rPr>
                <w:rFonts w:ascii="Arial" w:hAnsi="Arial" w:cs="Arial"/>
                <w:b/>
                <w:color w:val="3B3F4A"/>
                <w:sz w:val="24"/>
                <w:szCs w:val="24"/>
                <w:lang w:val="it-IT"/>
              </w:rPr>
            </w:pPr>
            <w:proofErr w:type="spellStart"/>
            <w:r w:rsidRPr="009215FF">
              <w:rPr>
                <w:rFonts w:ascii="Arial" w:hAnsi="Arial" w:cs="Arial"/>
                <w:b/>
                <w:color w:val="3B3F4A"/>
                <w:sz w:val="24"/>
                <w:szCs w:val="24"/>
                <w:lang w:val="it-IT"/>
              </w:rPr>
              <w:t>Dolazak</w:t>
            </w:r>
            <w:proofErr w:type="spellEnd"/>
            <w:r w:rsidRPr="009215FF">
              <w:rPr>
                <w:rFonts w:ascii="Arial" w:hAnsi="Arial" w:cs="Arial"/>
                <w:b/>
                <w:color w:val="3B3F4A"/>
                <w:sz w:val="24"/>
                <w:szCs w:val="24"/>
                <w:lang w:val="it-IT"/>
              </w:rPr>
              <w:t xml:space="preserve"> Vile </w:t>
            </w:r>
            <w:proofErr w:type="spellStart"/>
            <w:r w:rsidRPr="009215FF">
              <w:rPr>
                <w:rFonts w:ascii="Arial" w:hAnsi="Arial" w:cs="Arial"/>
                <w:b/>
                <w:color w:val="3B3F4A"/>
                <w:sz w:val="24"/>
                <w:szCs w:val="24"/>
                <w:lang w:val="it-IT"/>
              </w:rPr>
              <w:t>Proljeća</w:t>
            </w:r>
            <w:proofErr w:type="spellEnd"/>
          </w:p>
          <w:p w14:paraId="46DAE0A0" w14:textId="77777777" w:rsidR="00EA34BA" w:rsidRPr="009215FF" w:rsidRDefault="00EA34BA" w:rsidP="001469EB">
            <w:pPr>
              <w:rPr>
                <w:rFonts w:ascii="Arial" w:hAnsi="Arial" w:cs="Arial"/>
                <w:b/>
                <w:color w:val="3B3F4A"/>
                <w:sz w:val="24"/>
                <w:szCs w:val="24"/>
                <w:lang w:val="it-IT"/>
              </w:rPr>
            </w:pPr>
            <w:r w:rsidRPr="009215FF">
              <w:rPr>
                <w:rFonts w:ascii="Arial" w:hAnsi="Arial" w:cs="Arial"/>
                <w:b/>
                <w:color w:val="3B3F4A"/>
                <w:sz w:val="24"/>
                <w:szCs w:val="24"/>
                <w:lang w:val="it-IT"/>
              </w:rPr>
              <w:t xml:space="preserve">Dan </w:t>
            </w:r>
            <w:proofErr w:type="spellStart"/>
            <w:r w:rsidRPr="009215FF">
              <w:rPr>
                <w:rFonts w:ascii="Arial" w:hAnsi="Arial" w:cs="Arial"/>
                <w:b/>
                <w:color w:val="3B3F4A"/>
                <w:sz w:val="24"/>
                <w:szCs w:val="24"/>
                <w:lang w:val="it-IT"/>
              </w:rPr>
              <w:t>Planeta</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Zemlja</w:t>
            </w:r>
            <w:proofErr w:type="spellEnd"/>
            <w:r w:rsidRPr="009215FF">
              <w:rPr>
                <w:rFonts w:ascii="Arial" w:hAnsi="Arial" w:cs="Arial"/>
                <w:b/>
                <w:color w:val="3B3F4A"/>
                <w:sz w:val="24"/>
                <w:szCs w:val="24"/>
                <w:lang w:val="it-IT"/>
              </w:rPr>
              <w:t xml:space="preserve"> – </w:t>
            </w:r>
            <w:proofErr w:type="spellStart"/>
            <w:r w:rsidRPr="009215FF">
              <w:rPr>
                <w:rFonts w:ascii="Arial" w:hAnsi="Arial" w:cs="Arial"/>
                <w:b/>
                <w:color w:val="3B3F4A"/>
                <w:sz w:val="24"/>
                <w:szCs w:val="24"/>
                <w:lang w:val="it-IT"/>
              </w:rPr>
              <w:t>eko</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akcija</w:t>
            </w:r>
            <w:proofErr w:type="spellEnd"/>
          </w:p>
          <w:p w14:paraId="55E83948" w14:textId="77777777" w:rsidR="00EA34BA" w:rsidRPr="009215FF" w:rsidRDefault="00EA34BA" w:rsidP="001469EB">
            <w:pPr>
              <w:rPr>
                <w:rFonts w:ascii="Arial" w:hAnsi="Arial" w:cs="Arial"/>
                <w:b/>
                <w:color w:val="3B3F4A"/>
                <w:sz w:val="24"/>
                <w:szCs w:val="24"/>
                <w:lang w:val="it-IT"/>
              </w:rPr>
            </w:pPr>
            <w:proofErr w:type="spellStart"/>
            <w:r w:rsidRPr="009215FF">
              <w:rPr>
                <w:rFonts w:ascii="Arial" w:hAnsi="Arial" w:cs="Arial"/>
                <w:b/>
                <w:color w:val="3B3F4A"/>
                <w:sz w:val="24"/>
                <w:szCs w:val="24"/>
                <w:lang w:val="it-IT"/>
              </w:rPr>
              <w:t>Svjetski</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dan</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dječje</w:t>
            </w:r>
            <w:proofErr w:type="spellEnd"/>
            <w:r w:rsidRPr="009215FF">
              <w:rPr>
                <w:rFonts w:ascii="Arial" w:hAnsi="Arial" w:cs="Arial"/>
                <w:b/>
                <w:color w:val="3B3F4A"/>
                <w:sz w:val="24"/>
                <w:szCs w:val="24"/>
                <w:lang w:val="it-IT"/>
              </w:rPr>
              <w:t xml:space="preserve"> </w:t>
            </w:r>
            <w:proofErr w:type="spellStart"/>
            <w:r w:rsidRPr="009215FF">
              <w:rPr>
                <w:rFonts w:ascii="Arial" w:hAnsi="Arial" w:cs="Arial"/>
                <w:b/>
                <w:color w:val="3B3F4A"/>
                <w:sz w:val="24"/>
                <w:szCs w:val="24"/>
                <w:lang w:val="it-IT"/>
              </w:rPr>
              <w:t>knjige</w:t>
            </w:r>
            <w:proofErr w:type="spellEnd"/>
          </w:p>
          <w:p w14:paraId="48EA7338" w14:textId="77777777" w:rsidR="00EA34BA" w:rsidRPr="009215FF" w:rsidRDefault="00EA34BA" w:rsidP="001469EB">
            <w:pPr>
              <w:rPr>
                <w:rFonts w:ascii="Arial" w:hAnsi="Arial" w:cs="Arial"/>
                <w:b/>
                <w:color w:val="3B3F4A"/>
                <w:sz w:val="24"/>
                <w:szCs w:val="24"/>
                <w:lang w:val="it-IT"/>
              </w:rPr>
            </w:pPr>
            <w:proofErr w:type="spellStart"/>
            <w:r w:rsidRPr="009215FF">
              <w:rPr>
                <w:rFonts w:ascii="Arial" w:hAnsi="Arial" w:cs="Arial"/>
                <w:b/>
                <w:color w:val="3B3F4A"/>
                <w:sz w:val="24"/>
                <w:szCs w:val="24"/>
                <w:lang w:val="it-IT"/>
              </w:rPr>
              <w:t>Izlet</w:t>
            </w:r>
            <w:proofErr w:type="spellEnd"/>
            <w:r w:rsidRPr="009215FF">
              <w:rPr>
                <w:rFonts w:ascii="Arial" w:hAnsi="Arial" w:cs="Arial"/>
                <w:b/>
                <w:color w:val="3B3F4A"/>
                <w:sz w:val="24"/>
                <w:szCs w:val="24"/>
                <w:lang w:val="it-IT"/>
              </w:rPr>
              <w:t xml:space="preserve"> Rijeka - </w:t>
            </w:r>
            <w:proofErr w:type="spellStart"/>
            <w:r w:rsidRPr="009215FF">
              <w:rPr>
                <w:rFonts w:ascii="Arial" w:hAnsi="Arial" w:cs="Arial"/>
                <w:b/>
                <w:color w:val="3B3F4A"/>
                <w:sz w:val="24"/>
                <w:szCs w:val="24"/>
                <w:lang w:val="it-IT"/>
              </w:rPr>
              <w:t>Planetarij</w:t>
            </w:r>
            <w:proofErr w:type="spellEnd"/>
            <w:r w:rsidRPr="009215FF">
              <w:rPr>
                <w:rFonts w:ascii="Arial" w:hAnsi="Arial" w:cs="Arial"/>
                <w:b/>
                <w:color w:val="3B3F4A"/>
                <w:sz w:val="24"/>
                <w:szCs w:val="24"/>
                <w:lang w:val="it-IT"/>
              </w:rPr>
              <w:t xml:space="preserve"> i </w:t>
            </w:r>
            <w:proofErr w:type="spellStart"/>
            <w:r w:rsidRPr="009215FF">
              <w:rPr>
                <w:rFonts w:ascii="Arial" w:hAnsi="Arial" w:cs="Arial"/>
                <w:b/>
                <w:color w:val="3B3F4A"/>
                <w:sz w:val="24"/>
                <w:szCs w:val="24"/>
                <w:lang w:val="it-IT"/>
              </w:rPr>
              <w:t>kazalište</w:t>
            </w:r>
            <w:proofErr w:type="spellEnd"/>
          </w:p>
        </w:tc>
      </w:tr>
      <w:tr w:rsidR="00EA34BA" w:rsidRPr="009215FF" w14:paraId="252D120A" w14:textId="77777777" w:rsidTr="001469EB">
        <w:tc>
          <w:tcPr>
            <w:tcW w:w="3619" w:type="dxa"/>
            <w:vMerge w:val="restart"/>
            <w:shd w:val="clear" w:color="auto" w:fill="F5FAF8"/>
            <w:tcMar>
              <w:top w:w="75" w:type="dxa"/>
              <w:left w:w="75" w:type="dxa"/>
              <w:bottom w:w="75" w:type="dxa"/>
              <w:right w:w="150" w:type="dxa"/>
            </w:tcMar>
            <w:vAlign w:val="center"/>
            <w:hideMark/>
          </w:tcPr>
          <w:p w14:paraId="3F0E75D2"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lastRenderedPageBreak/>
              <w:t>Svibanj</w:t>
            </w:r>
            <w:proofErr w:type="spellEnd"/>
          </w:p>
          <w:p w14:paraId="28CAD78D" w14:textId="77777777" w:rsidR="00EA34BA" w:rsidRPr="009215FF" w:rsidRDefault="00EA34BA" w:rsidP="001469EB">
            <w:pPr>
              <w:rPr>
                <w:rFonts w:ascii="Arial" w:hAnsi="Arial" w:cs="Arial"/>
                <w:color w:val="3B3F4A"/>
                <w:sz w:val="24"/>
                <w:szCs w:val="24"/>
              </w:rPr>
            </w:pPr>
          </w:p>
          <w:p w14:paraId="08BC0309" w14:textId="77777777" w:rsidR="00EA34BA" w:rsidRPr="009215FF" w:rsidRDefault="00EA34BA" w:rsidP="001469EB">
            <w:pPr>
              <w:rPr>
                <w:rFonts w:ascii="Arial" w:hAnsi="Arial" w:cs="Arial"/>
                <w:color w:val="3B3F4A"/>
                <w:sz w:val="24"/>
                <w:szCs w:val="24"/>
              </w:rPr>
            </w:pPr>
          </w:p>
          <w:p w14:paraId="2FCD1656"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Lipanj</w:t>
            </w:r>
            <w:proofErr w:type="spellEnd"/>
            <w:r w:rsidRPr="009215FF">
              <w:rPr>
                <w:rFonts w:ascii="Arial" w:hAnsi="Arial" w:cs="Arial"/>
                <w:color w:val="3B3F4A"/>
                <w:sz w:val="24"/>
                <w:szCs w:val="24"/>
              </w:rPr>
              <w:t xml:space="preserve">                                                                                                  </w:t>
            </w:r>
          </w:p>
        </w:tc>
        <w:tc>
          <w:tcPr>
            <w:tcW w:w="6095" w:type="dxa"/>
            <w:shd w:val="clear" w:color="auto" w:fill="F5FAF8"/>
            <w:tcMar>
              <w:top w:w="75" w:type="dxa"/>
              <w:left w:w="75" w:type="dxa"/>
              <w:bottom w:w="75" w:type="dxa"/>
              <w:right w:w="150" w:type="dxa"/>
            </w:tcMar>
            <w:vAlign w:val="center"/>
            <w:hideMark/>
          </w:tcPr>
          <w:p w14:paraId="69DE9F35" w14:textId="77777777" w:rsidR="00EA34BA" w:rsidRPr="009215FF" w:rsidRDefault="00EA34BA" w:rsidP="001469EB">
            <w:pPr>
              <w:jc w:val="both"/>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izlet</w:t>
            </w:r>
            <w:proofErr w:type="spellEnd"/>
            <w:r w:rsidRPr="009215FF">
              <w:rPr>
                <w:rFonts w:ascii="Arial" w:hAnsi="Arial" w:cs="Arial"/>
                <w:sz w:val="24"/>
                <w:szCs w:val="24"/>
                <w:lang w:val="it-IT"/>
              </w:rPr>
              <w:t xml:space="preserve"> u </w:t>
            </w:r>
            <w:proofErr w:type="spellStart"/>
            <w:proofErr w:type="gramStart"/>
            <w:r w:rsidRPr="009215FF">
              <w:rPr>
                <w:rFonts w:ascii="Arial" w:hAnsi="Arial" w:cs="Arial"/>
                <w:sz w:val="24"/>
                <w:szCs w:val="24"/>
                <w:lang w:val="it-IT"/>
              </w:rPr>
              <w:t>Kotle</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 xml:space="preserve">dio </w:t>
            </w:r>
            <w:proofErr w:type="spellStart"/>
            <w:r w:rsidRPr="009215FF">
              <w:rPr>
                <w:rFonts w:ascii="Arial" w:hAnsi="Arial" w:cs="Arial"/>
                <w:sz w:val="24"/>
                <w:szCs w:val="24"/>
                <w:lang w:val="it-IT"/>
              </w:rPr>
              <w:t>staze</w:t>
            </w:r>
            <w:proofErr w:type="spellEnd"/>
            <w:r w:rsidRPr="009215FF">
              <w:rPr>
                <w:rFonts w:ascii="Arial" w:hAnsi="Arial" w:cs="Arial"/>
                <w:sz w:val="24"/>
                <w:szCs w:val="24"/>
                <w:lang w:val="it-IT"/>
              </w:rPr>
              <w:t xml:space="preserve"> 7 </w:t>
            </w:r>
            <w:proofErr w:type="spellStart"/>
            <w:r w:rsidRPr="009215FF">
              <w:rPr>
                <w:rFonts w:ascii="Arial" w:hAnsi="Arial" w:cs="Arial"/>
                <w:sz w:val="24"/>
                <w:szCs w:val="24"/>
                <w:lang w:val="it-IT"/>
              </w:rPr>
              <w:t>slapova</w:t>
            </w:r>
            <w:proofErr w:type="spellEnd"/>
            <w:r w:rsidRPr="009215FF">
              <w:rPr>
                <w:rFonts w:ascii="Arial" w:hAnsi="Arial" w:cs="Arial"/>
                <w:sz w:val="24"/>
                <w:szCs w:val="24"/>
                <w:lang w:val="it-IT"/>
              </w:rPr>
              <w:t>)</w:t>
            </w:r>
          </w:p>
          <w:p w14:paraId="1C8E966A" w14:textId="77777777" w:rsidR="00EA34BA" w:rsidRPr="009215FF" w:rsidRDefault="00EA34BA" w:rsidP="001469EB">
            <w:pPr>
              <w:rPr>
                <w:rFonts w:ascii="Arial" w:hAnsi="Arial" w:cs="Arial"/>
                <w:color w:val="3B3F4A"/>
                <w:sz w:val="24"/>
                <w:szCs w:val="24"/>
                <w:lang w:val="it-IT"/>
              </w:rPr>
            </w:pPr>
          </w:p>
        </w:tc>
      </w:tr>
      <w:tr w:rsidR="00EA34BA" w:rsidRPr="009215FF" w14:paraId="0E5623FE" w14:textId="77777777" w:rsidTr="001469EB">
        <w:tc>
          <w:tcPr>
            <w:tcW w:w="3619" w:type="dxa"/>
            <w:vMerge/>
            <w:shd w:val="clear" w:color="auto" w:fill="F5FAF8"/>
            <w:vAlign w:val="center"/>
            <w:hideMark/>
          </w:tcPr>
          <w:p w14:paraId="4D19BF95" w14:textId="77777777" w:rsidR="00EA34BA" w:rsidRPr="009215FF" w:rsidRDefault="00EA34BA" w:rsidP="001469EB">
            <w:pPr>
              <w:rPr>
                <w:rFonts w:ascii="Arial" w:hAnsi="Arial" w:cs="Arial"/>
                <w:color w:val="3B3F4A"/>
                <w:sz w:val="24"/>
                <w:szCs w:val="24"/>
                <w:lang w:val="it-IT"/>
              </w:rPr>
            </w:pPr>
          </w:p>
        </w:tc>
        <w:tc>
          <w:tcPr>
            <w:tcW w:w="6095" w:type="dxa"/>
            <w:shd w:val="clear" w:color="auto" w:fill="F5FAF8"/>
            <w:tcMar>
              <w:top w:w="75" w:type="dxa"/>
              <w:left w:w="75" w:type="dxa"/>
              <w:bottom w:w="75" w:type="dxa"/>
              <w:right w:w="150" w:type="dxa"/>
            </w:tcMar>
            <w:vAlign w:val="center"/>
            <w:hideMark/>
          </w:tcPr>
          <w:p w14:paraId="6FD78893"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Izlet</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Brijuni</w:t>
            </w:r>
            <w:proofErr w:type="spellEnd"/>
            <w:r w:rsidRPr="009215FF">
              <w:rPr>
                <w:rFonts w:ascii="Arial" w:hAnsi="Arial" w:cs="Arial"/>
                <w:color w:val="3B3F4A"/>
                <w:sz w:val="24"/>
                <w:szCs w:val="24"/>
              </w:rPr>
              <w:t xml:space="preserve"> / </w:t>
            </w:r>
            <w:r w:rsidRPr="009215FF">
              <w:rPr>
                <w:rFonts w:ascii="Arial" w:hAnsi="Arial" w:cs="Arial"/>
                <w:sz w:val="24"/>
                <w:szCs w:val="24"/>
              </w:rPr>
              <w:t>Aquarium Pula</w:t>
            </w:r>
          </w:p>
          <w:p w14:paraId="3A9F5A40" w14:textId="77777777" w:rsidR="00EA34BA" w:rsidRPr="009215FF" w:rsidRDefault="00EA34BA" w:rsidP="001469EB">
            <w:pPr>
              <w:rPr>
                <w:rFonts w:ascii="Arial" w:hAnsi="Arial" w:cs="Arial"/>
                <w:color w:val="3B3F4A"/>
                <w:sz w:val="24"/>
                <w:szCs w:val="24"/>
              </w:rPr>
            </w:pPr>
            <w:r w:rsidRPr="009215FF">
              <w:rPr>
                <w:rFonts w:ascii="Arial" w:hAnsi="Arial" w:cs="Arial"/>
                <w:color w:val="3B3F4A"/>
                <w:sz w:val="24"/>
                <w:szCs w:val="24"/>
              </w:rPr>
              <w:t xml:space="preserve">Dan </w:t>
            </w:r>
            <w:proofErr w:type="spellStart"/>
            <w:r w:rsidRPr="009215FF">
              <w:rPr>
                <w:rFonts w:ascii="Arial" w:hAnsi="Arial" w:cs="Arial"/>
                <w:color w:val="3B3F4A"/>
                <w:sz w:val="24"/>
                <w:szCs w:val="24"/>
              </w:rPr>
              <w:t>Sunca</w:t>
            </w:r>
            <w:proofErr w:type="spellEnd"/>
          </w:p>
        </w:tc>
      </w:tr>
      <w:tr w:rsidR="00EA34BA" w:rsidRPr="009215FF" w14:paraId="21A3008C" w14:textId="77777777" w:rsidTr="001469EB">
        <w:tc>
          <w:tcPr>
            <w:tcW w:w="3619" w:type="dxa"/>
            <w:vMerge/>
            <w:shd w:val="clear" w:color="auto" w:fill="F5FAF8"/>
            <w:vAlign w:val="center"/>
            <w:hideMark/>
          </w:tcPr>
          <w:p w14:paraId="19AF797A" w14:textId="77777777" w:rsidR="00EA34BA" w:rsidRPr="009215FF" w:rsidRDefault="00EA34BA" w:rsidP="001469EB">
            <w:pPr>
              <w:rPr>
                <w:rFonts w:ascii="Arial" w:hAnsi="Arial" w:cs="Arial"/>
                <w:color w:val="3B3F4A"/>
                <w:sz w:val="24"/>
                <w:szCs w:val="24"/>
              </w:rPr>
            </w:pPr>
          </w:p>
        </w:tc>
        <w:tc>
          <w:tcPr>
            <w:tcW w:w="6095" w:type="dxa"/>
            <w:shd w:val="clear" w:color="auto" w:fill="F5FAF8"/>
            <w:tcMar>
              <w:top w:w="75" w:type="dxa"/>
              <w:left w:w="75" w:type="dxa"/>
              <w:bottom w:w="75" w:type="dxa"/>
              <w:right w:w="150" w:type="dxa"/>
            </w:tcMar>
            <w:vAlign w:val="center"/>
            <w:hideMark/>
          </w:tcPr>
          <w:p w14:paraId="7BD40B9E"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Majčin</w:t>
            </w:r>
            <w:proofErr w:type="spellEnd"/>
            <w:r w:rsidRPr="009215FF">
              <w:rPr>
                <w:rFonts w:ascii="Arial" w:hAnsi="Arial" w:cs="Arial"/>
                <w:color w:val="3B3F4A"/>
                <w:sz w:val="24"/>
                <w:szCs w:val="24"/>
              </w:rPr>
              <w:t xml:space="preserve"> dan</w:t>
            </w:r>
          </w:p>
          <w:p w14:paraId="10CEA57C" w14:textId="77777777" w:rsidR="00EA34BA" w:rsidRPr="009215FF" w:rsidRDefault="00EA34BA" w:rsidP="001469EB">
            <w:pPr>
              <w:rPr>
                <w:rFonts w:ascii="Arial" w:hAnsi="Arial" w:cs="Arial"/>
                <w:color w:val="3B3F4A"/>
                <w:sz w:val="24"/>
                <w:szCs w:val="24"/>
              </w:rPr>
            </w:pPr>
            <w:r w:rsidRPr="009215FF">
              <w:rPr>
                <w:rFonts w:ascii="Arial" w:hAnsi="Arial" w:cs="Arial"/>
                <w:color w:val="3B3F4A"/>
                <w:sz w:val="24"/>
                <w:szCs w:val="24"/>
              </w:rPr>
              <w:t xml:space="preserve">Dan </w:t>
            </w:r>
            <w:proofErr w:type="spellStart"/>
            <w:r w:rsidRPr="009215FF">
              <w:rPr>
                <w:rFonts w:ascii="Arial" w:hAnsi="Arial" w:cs="Arial"/>
                <w:color w:val="3B3F4A"/>
                <w:sz w:val="24"/>
                <w:szCs w:val="24"/>
              </w:rPr>
              <w:t>vatrogasaca</w:t>
            </w:r>
            <w:proofErr w:type="spellEnd"/>
          </w:p>
          <w:p w14:paraId="62AF4DE7"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Tjedan</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Crvenog</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Križa</w:t>
            </w:r>
            <w:proofErr w:type="spellEnd"/>
          </w:p>
          <w:p w14:paraId="7A4C782C"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Olimpijada</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dječjih</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vrtića</w:t>
            </w:r>
            <w:proofErr w:type="spellEnd"/>
          </w:p>
          <w:p w14:paraId="62AB2758" w14:textId="77777777" w:rsidR="00EA34BA" w:rsidRPr="009215FF" w:rsidRDefault="00EA34BA" w:rsidP="001469EB">
            <w:pPr>
              <w:rPr>
                <w:rFonts w:ascii="Arial" w:hAnsi="Arial" w:cs="Arial"/>
                <w:color w:val="3B3F4A"/>
                <w:sz w:val="24"/>
                <w:szCs w:val="24"/>
              </w:rPr>
            </w:pPr>
          </w:p>
          <w:p w14:paraId="5B114272"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Vožnja</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vlakićem</w:t>
            </w:r>
            <w:proofErr w:type="spellEnd"/>
            <w:r w:rsidRPr="009215FF">
              <w:rPr>
                <w:rFonts w:ascii="Arial" w:hAnsi="Arial" w:cs="Arial"/>
                <w:color w:val="3B3F4A"/>
                <w:sz w:val="24"/>
                <w:szCs w:val="24"/>
              </w:rPr>
              <w:t xml:space="preserve"> Umag</w:t>
            </w:r>
          </w:p>
          <w:p w14:paraId="402EE356" w14:textId="77777777" w:rsidR="00EA34BA" w:rsidRPr="009215FF" w:rsidRDefault="00EA34BA" w:rsidP="001469EB">
            <w:pPr>
              <w:rPr>
                <w:rFonts w:ascii="Arial" w:hAnsi="Arial" w:cs="Arial"/>
                <w:color w:val="3B3F4A"/>
                <w:sz w:val="24"/>
                <w:szCs w:val="24"/>
              </w:rPr>
            </w:pPr>
            <w:r w:rsidRPr="009215FF">
              <w:rPr>
                <w:rFonts w:ascii="Arial" w:hAnsi="Arial" w:cs="Arial"/>
                <w:color w:val="3B3F4A"/>
                <w:sz w:val="24"/>
                <w:szCs w:val="24"/>
              </w:rPr>
              <w:t xml:space="preserve">Dan </w:t>
            </w:r>
            <w:proofErr w:type="spellStart"/>
            <w:r w:rsidRPr="009215FF">
              <w:rPr>
                <w:rFonts w:ascii="Arial" w:hAnsi="Arial" w:cs="Arial"/>
                <w:color w:val="3B3F4A"/>
                <w:sz w:val="24"/>
                <w:szCs w:val="24"/>
              </w:rPr>
              <w:t>obitelji</w:t>
            </w:r>
            <w:proofErr w:type="spellEnd"/>
            <w:r w:rsidRPr="009215FF">
              <w:rPr>
                <w:rFonts w:ascii="Arial" w:hAnsi="Arial" w:cs="Arial"/>
                <w:color w:val="3B3F4A"/>
                <w:sz w:val="24"/>
                <w:szCs w:val="24"/>
              </w:rPr>
              <w:t xml:space="preserve"> – </w:t>
            </w:r>
            <w:proofErr w:type="spellStart"/>
            <w:r w:rsidRPr="009215FF">
              <w:rPr>
                <w:rFonts w:ascii="Arial" w:hAnsi="Arial" w:cs="Arial"/>
                <w:color w:val="3B3F4A"/>
                <w:sz w:val="24"/>
                <w:szCs w:val="24"/>
              </w:rPr>
              <w:t>izlet</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roditelja</w:t>
            </w:r>
            <w:proofErr w:type="spellEnd"/>
            <w:r w:rsidRPr="009215FF">
              <w:rPr>
                <w:rFonts w:ascii="Arial" w:hAnsi="Arial" w:cs="Arial"/>
                <w:color w:val="3B3F4A"/>
                <w:sz w:val="24"/>
                <w:szCs w:val="24"/>
              </w:rPr>
              <w:t xml:space="preserve"> i-</w:t>
            </w:r>
            <w:proofErr w:type="spellStart"/>
            <w:r w:rsidRPr="009215FF">
              <w:rPr>
                <w:rFonts w:ascii="Arial" w:hAnsi="Arial" w:cs="Arial"/>
                <w:color w:val="3B3F4A"/>
                <w:sz w:val="24"/>
                <w:szCs w:val="24"/>
              </w:rPr>
              <w:t>djece</w:t>
            </w:r>
            <w:proofErr w:type="spellEnd"/>
          </w:p>
          <w:p w14:paraId="61D41E80" w14:textId="77777777" w:rsidR="00EA34BA" w:rsidRPr="009215FF" w:rsidRDefault="00EA34BA" w:rsidP="001469EB">
            <w:pPr>
              <w:rPr>
                <w:rFonts w:ascii="Arial" w:hAnsi="Arial" w:cs="Arial"/>
                <w:color w:val="3B3F4A"/>
                <w:sz w:val="24"/>
                <w:szCs w:val="24"/>
              </w:rPr>
            </w:pPr>
            <w:proofErr w:type="spellStart"/>
            <w:r w:rsidRPr="009215FF">
              <w:rPr>
                <w:rFonts w:ascii="Arial" w:hAnsi="Arial" w:cs="Arial"/>
                <w:color w:val="3B3F4A"/>
                <w:sz w:val="24"/>
                <w:szCs w:val="24"/>
              </w:rPr>
              <w:t>Završna</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priredba</w:t>
            </w:r>
            <w:proofErr w:type="spellEnd"/>
            <w:r w:rsidRPr="009215FF">
              <w:rPr>
                <w:rFonts w:ascii="Arial" w:hAnsi="Arial" w:cs="Arial"/>
                <w:color w:val="3B3F4A"/>
                <w:sz w:val="24"/>
                <w:szCs w:val="24"/>
              </w:rPr>
              <w:t xml:space="preserve"> </w:t>
            </w:r>
            <w:proofErr w:type="spellStart"/>
            <w:r w:rsidRPr="009215FF">
              <w:rPr>
                <w:rFonts w:ascii="Arial" w:hAnsi="Arial" w:cs="Arial"/>
                <w:color w:val="3B3F4A"/>
                <w:sz w:val="24"/>
                <w:szCs w:val="24"/>
              </w:rPr>
              <w:t>vrtića</w:t>
            </w:r>
            <w:proofErr w:type="spellEnd"/>
          </w:p>
        </w:tc>
      </w:tr>
    </w:tbl>
    <w:p w14:paraId="0558D1DB" w14:textId="77777777" w:rsidR="00EA34BA" w:rsidRPr="009215FF" w:rsidRDefault="00EA34BA" w:rsidP="00EA34BA">
      <w:pPr>
        <w:pStyle w:val="NormalWeb"/>
        <w:shd w:val="clear" w:color="auto" w:fill="F5FAF8"/>
        <w:spacing w:before="0" w:beforeAutospacing="0" w:after="150" w:afterAutospacing="0"/>
        <w:rPr>
          <w:rFonts w:ascii="Arial" w:hAnsi="Arial" w:cs="Arial"/>
          <w:color w:val="3B3F4A"/>
        </w:rPr>
      </w:pPr>
      <w:r w:rsidRPr="009215FF">
        <w:rPr>
          <w:rFonts w:ascii="Arial" w:hAnsi="Arial" w:cs="Arial"/>
          <w:color w:val="3B3F4A"/>
        </w:rPr>
        <w:t> </w:t>
      </w:r>
    </w:p>
    <w:p w14:paraId="3B776D9D" w14:textId="77777777" w:rsidR="00EA34BA" w:rsidRPr="009215FF" w:rsidRDefault="00EA34BA" w:rsidP="00EA34BA">
      <w:pPr>
        <w:tabs>
          <w:tab w:val="left" w:pos="1305"/>
        </w:tabs>
        <w:rPr>
          <w:rFonts w:ascii="Arial" w:hAnsi="Arial" w:cs="Arial"/>
          <w:b/>
          <w:sz w:val="24"/>
          <w:szCs w:val="24"/>
          <w:lang w:val="hr-HR"/>
        </w:rPr>
      </w:pPr>
      <w:r w:rsidRPr="009215FF">
        <w:rPr>
          <w:rFonts w:ascii="Arial" w:hAnsi="Arial" w:cs="Arial"/>
          <w:b/>
          <w:sz w:val="24"/>
          <w:szCs w:val="24"/>
          <w:lang w:val="hr-HR"/>
        </w:rPr>
        <w:t>5. STRUČNO USAVRŠAVANJE ODGOJNIH DJELATNIKA</w:t>
      </w:r>
    </w:p>
    <w:p w14:paraId="6FB4FC92" w14:textId="77777777" w:rsidR="00EA34BA" w:rsidRPr="009215FF" w:rsidRDefault="00EA34BA" w:rsidP="00EA34BA">
      <w:pPr>
        <w:tabs>
          <w:tab w:val="left" w:pos="1305"/>
        </w:tabs>
        <w:rPr>
          <w:rFonts w:ascii="Arial" w:hAnsi="Arial" w:cs="Arial"/>
          <w:sz w:val="24"/>
          <w:szCs w:val="24"/>
          <w:lang w:val="hr-HR"/>
        </w:rPr>
      </w:pPr>
    </w:p>
    <w:p w14:paraId="0D4A5365" w14:textId="77777777" w:rsidR="00EA34BA" w:rsidRPr="009215FF" w:rsidRDefault="00EA34BA" w:rsidP="00EA34BA">
      <w:pPr>
        <w:tabs>
          <w:tab w:val="left" w:pos="1305"/>
        </w:tabs>
        <w:rPr>
          <w:rFonts w:ascii="Arial" w:hAnsi="Arial" w:cs="Arial"/>
          <w:sz w:val="24"/>
          <w:szCs w:val="24"/>
          <w:lang w:val="hr-HR"/>
        </w:rPr>
      </w:pPr>
    </w:p>
    <w:p w14:paraId="776E01F6" w14:textId="77777777" w:rsidR="00EA34BA" w:rsidRPr="009215FF" w:rsidRDefault="00EA34BA" w:rsidP="00EA34BA">
      <w:pPr>
        <w:tabs>
          <w:tab w:val="left" w:pos="1305"/>
        </w:tabs>
        <w:rPr>
          <w:rFonts w:ascii="Arial" w:hAnsi="Arial" w:cs="Arial"/>
          <w:sz w:val="24"/>
          <w:szCs w:val="24"/>
          <w:lang w:val="hr-HR"/>
        </w:rPr>
      </w:pPr>
      <w:r w:rsidRPr="009215FF">
        <w:rPr>
          <w:rFonts w:ascii="Arial" w:hAnsi="Arial" w:cs="Arial"/>
          <w:sz w:val="24"/>
          <w:szCs w:val="24"/>
          <w:lang w:val="hr-HR"/>
        </w:rPr>
        <w:t xml:space="preserve">Odgojitelji su obvezni prema Zakonu o predškolskom odgoju i naobrazbi, kao i prema pravilniku o obrascima i sadržaju pedagoške dokumentacije u dječjem vrtiću (NN </w:t>
      </w:r>
      <w:proofErr w:type="spellStart"/>
      <w:r w:rsidRPr="009215FF">
        <w:rPr>
          <w:rFonts w:ascii="Arial" w:hAnsi="Arial" w:cs="Arial"/>
          <w:sz w:val="24"/>
          <w:szCs w:val="24"/>
          <w:lang w:val="hr-HR"/>
        </w:rPr>
        <w:t>br</w:t>
      </w:r>
      <w:proofErr w:type="spellEnd"/>
      <w:r w:rsidRPr="009215FF">
        <w:rPr>
          <w:rFonts w:ascii="Arial" w:hAnsi="Arial" w:cs="Arial"/>
          <w:sz w:val="24"/>
          <w:szCs w:val="24"/>
          <w:lang w:val="hr-HR"/>
        </w:rPr>
        <w:t xml:space="preserve"> 83/2001.) ostvariti Program stručnog usavršavanja. </w:t>
      </w:r>
    </w:p>
    <w:p w14:paraId="524E2404" w14:textId="77777777" w:rsidR="00EA34BA" w:rsidRPr="009215FF" w:rsidRDefault="00EA34BA" w:rsidP="00EA34BA">
      <w:pPr>
        <w:tabs>
          <w:tab w:val="left" w:pos="1305"/>
        </w:tabs>
        <w:rPr>
          <w:rFonts w:ascii="Arial" w:hAnsi="Arial" w:cs="Arial"/>
          <w:sz w:val="24"/>
          <w:szCs w:val="24"/>
          <w:lang w:val="hr-HR"/>
        </w:rPr>
      </w:pPr>
      <w:r w:rsidRPr="009215FF">
        <w:rPr>
          <w:rFonts w:ascii="Arial" w:hAnsi="Arial" w:cs="Arial"/>
          <w:sz w:val="24"/>
          <w:szCs w:val="24"/>
          <w:u w:val="single"/>
          <w:lang w:val="hr-HR"/>
        </w:rPr>
        <w:t>Važne zadaće su:</w:t>
      </w:r>
      <w:r w:rsidRPr="009215FF">
        <w:rPr>
          <w:rFonts w:ascii="Arial" w:hAnsi="Arial" w:cs="Arial"/>
          <w:sz w:val="24"/>
          <w:szCs w:val="24"/>
          <w:lang w:val="hr-HR"/>
        </w:rPr>
        <w:t xml:space="preserve"> - putem rada internih stručnih aktiva omogućiti svakom odgojitelju aktivno i stvaralačko djelovanje, a sve u cilju podizanja kvalitete rada i napredovanja u struci.</w:t>
      </w:r>
    </w:p>
    <w:p w14:paraId="1AC88BCA"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hr-HR"/>
        </w:rPr>
        <w:t xml:space="preserve"> </w:t>
      </w:r>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usavršavanje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kroz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individualno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praćenje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stručne</w:t>
      </w:r>
      <w:proofErr w:type="spellEnd"/>
      <w:r w:rsidRPr="009215FF">
        <w:rPr>
          <w:rFonts w:ascii="Arial" w:hAnsi="Arial" w:cs="Arial"/>
          <w:sz w:val="24"/>
          <w:szCs w:val="24"/>
          <w:lang w:val="it-IT"/>
        </w:rPr>
        <w:t xml:space="preserve"> literature </w:t>
      </w:r>
    </w:p>
    <w:p w14:paraId="1AA79229" w14:textId="77777777" w:rsidR="00EA34BA" w:rsidRPr="009215FF" w:rsidRDefault="00EA34BA" w:rsidP="00EA34BA">
      <w:pPr>
        <w:tabs>
          <w:tab w:val="left" w:pos="1305"/>
        </w:tabs>
        <w:rPr>
          <w:rFonts w:ascii="Arial" w:hAnsi="Arial" w:cs="Arial"/>
          <w:sz w:val="24"/>
          <w:szCs w:val="24"/>
          <w:lang w:val="it-IT"/>
        </w:rPr>
      </w:pPr>
      <w:proofErr w:type="spellStart"/>
      <w:r w:rsidRPr="009215FF">
        <w:rPr>
          <w:rFonts w:ascii="Arial" w:hAnsi="Arial" w:cs="Arial"/>
          <w:sz w:val="24"/>
          <w:szCs w:val="24"/>
          <w:lang w:val="it-IT"/>
        </w:rPr>
        <w:t>Godišnji</w:t>
      </w:r>
      <w:proofErr w:type="spellEnd"/>
      <w:r w:rsidRPr="009215FF">
        <w:rPr>
          <w:rFonts w:ascii="Arial" w:hAnsi="Arial" w:cs="Arial"/>
          <w:sz w:val="24"/>
          <w:szCs w:val="24"/>
          <w:lang w:val="it-IT"/>
        </w:rPr>
        <w:t xml:space="preserve"> plan i </w:t>
      </w:r>
      <w:proofErr w:type="spellStart"/>
      <w:r w:rsidRPr="009215FF">
        <w:rPr>
          <w:rFonts w:ascii="Arial" w:hAnsi="Arial" w:cs="Arial"/>
          <w:sz w:val="24"/>
          <w:szCs w:val="24"/>
          <w:lang w:val="it-IT"/>
        </w:rPr>
        <w:t>program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permanentnog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usavršavanja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vršit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putem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navedenih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oblika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usavršavanja</w:t>
      </w:r>
      <w:proofErr w:type="spellEnd"/>
      <w:r w:rsidRPr="009215FF">
        <w:rPr>
          <w:rFonts w:ascii="Arial" w:hAnsi="Arial" w:cs="Arial"/>
          <w:sz w:val="24"/>
          <w:szCs w:val="24"/>
          <w:lang w:val="it-IT"/>
        </w:rPr>
        <w:t xml:space="preserve">: </w:t>
      </w:r>
    </w:p>
    <w:p w14:paraId="299EF734" w14:textId="77777777" w:rsidR="00EA34BA" w:rsidRPr="009215FF" w:rsidRDefault="00EA34BA" w:rsidP="00EA34BA">
      <w:pPr>
        <w:tabs>
          <w:tab w:val="left" w:pos="1305"/>
        </w:tabs>
        <w:rPr>
          <w:rFonts w:ascii="Arial" w:hAnsi="Arial" w:cs="Arial"/>
          <w:sz w:val="24"/>
          <w:szCs w:val="24"/>
          <w:lang w:val="it-IT"/>
        </w:rPr>
      </w:pPr>
    </w:p>
    <w:p w14:paraId="1E2937D7" w14:textId="7E16F5F9" w:rsidR="00EA34BA" w:rsidRDefault="00EA34BA" w:rsidP="00EA34BA">
      <w:pPr>
        <w:tabs>
          <w:tab w:val="left" w:pos="1305"/>
        </w:tabs>
        <w:rPr>
          <w:rFonts w:ascii="Arial" w:hAnsi="Arial" w:cs="Arial"/>
          <w:sz w:val="24"/>
          <w:szCs w:val="24"/>
          <w:lang w:val="it-IT"/>
        </w:rPr>
      </w:pPr>
    </w:p>
    <w:p w14:paraId="51E75541" w14:textId="32BE8BEF" w:rsidR="009215FF" w:rsidRDefault="009215FF" w:rsidP="00EA34BA">
      <w:pPr>
        <w:tabs>
          <w:tab w:val="left" w:pos="1305"/>
        </w:tabs>
        <w:rPr>
          <w:rFonts w:ascii="Arial" w:hAnsi="Arial" w:cs="Arial"/>
          <w:sz w:val="24"/>
          <w:szCs w:val="24"/>
          <w:lang w:val="it-IT"/>
        </w:rPr>
      </w:pPr>
    </w:p>
    <w:p w14:paraId="530B2A30" w14:textId="6E5E4F86" w:rsidR="009215FF" w:rsidRDefault="009215FF" w:rsidP="00EA34BA">
      <w:pPr>
        <w:tabs>
          <w:tab w:val="left" w:pos="1305"/>
        </w:tabs>
        <w:rPr>
          <w:rFonts w:ascii="Arial" w:hAnsi="Arial" w:cs="Arial"/>
          <w:sz w:val="24"/>
          <w:szCs w:val="24"/>
          <w:lang w:val="it-IT"/>
        </w:rPr>
      </w:pPr>
    </w:p>
    <w:p w14:paraId="331DAA96" w14:textId="14260D58" w:rsidR="009215FF" w:rsidRDefault="009215FF" w:rsidP="00EA34BA">
      <w:pPr>
        <w:tabs>
          <w:tab w:val="left" w:pos="1305"/>
        </w:tabs>
        <w:rPr>
          <w:rFonts w:ascii="Arial" w:hAnsi="Arial" w:cs="Arial"/>
          <w:sz w:val="24"/>
          <w:szCs w:val="24"/>
          <w:lang w:val="it-IT"/>
        </w:rPr>
      </w:pPr>
    </w:p>
    <w:p w14:paraId="12DA9C13" w14:textId="67A233BB" w:rsidR="009215FF" w:rsidRDefault="009215FF" w:rsidP="00EA34BA">
      <w:pPr>
        <w:tabs>
          <w:tab w:val="left" w:pos="1305"/>
        </w:tabs>
        <w:rPr>
          <w:rFonts w:ascii="Arial" w:hAnsi="Arial" w:cs="Arial"/>
          <w:sz w:val="24"/>
          <w:szCs w:val="24"/>
          <w:lang w:val="it-IT"/>
        </w:rPr>
      </w:pPr>
    </w:p>
    <w:p w14:paraId="54A77AED" w14:textId="3823C8D0" w:rsidR="009215FF" w:rsidRDefault="009215FF" w:rsidP="00EA34BA">
      <w:pPr>
        <w:tabs>
          <w:tab w:val="left" w:pos="1305"/>
        </w:tabs>
        <w:rPr>
          <w:rFonts w:ascii="Arial" w:hAnsi="Arial" w:cs="Arial"/>
          <w:sz w:val="24"/>
          <w:szCs w:val="24"/>
          <w:lang w:val="it-IT"/>
        </w:rPr>
      </w:pPr>
    </w:p>
    <w:p w14:paraId="4FDBB0EC" w14:textId="3A1F3403" w:rsidR="009215FF" w:rsidRDefault="009215FF" w:rsidP="00EA34BA">
      <w:pPr>
        <w:tabs>
          <w:tab w:val="left" w:pos="1305"/>
        </w:tabs>
        <w:rPr>
          <w:rFonts w:ascii="Arial" w:hAnsi="Arial" w:cs="Arial"/>
          <w:sz w:val="24"/>
          <w:szCs w:val="24"/>
          <w:lang w:val="it-IT"/>
        </w:rPr>
      </w:pPr>
    </w:p>
    <w:p w14:paraId="5A1B2E9B" w14:textId="77777777" w:rsidR="009215FF" w:rsidRPr="009215FF" w:rsidRDefault="009215FF" w:rsidP="00EA34BA">
      <w:pPr>
        <w:tabs>
          <w:tab w:val="left" w:pos="1305"/>
        </w:tabs>
        <w:rPr>
          <w:rFonts w:ascii="Arial" w:hAnsi="Arial" w:cs="Arial"/>
          <w:sz w:val="24"/>
          <w:szCs w:val="24"/>
          <w:lang w:val="it-IT"/>
        </w:rPr>
      </w:pPr>
    </w:p>
    <w:p w14:paraId="2E4FF2F2" w14:textId="77777777" w:rsidR="00EA34BA" w:rsidRPr="009215FF" w:rsidRDefault="00EA34BA" w:rsidP="00EA34BA">
      <w:pPr>
        <w:tabs>
          <w:tab w:val="left" w:pos="1305"/>
        </w:tabs>
        <w:rPr>
          <w:rFonts w:ascii="Arial" w:hAnsi="Arial" w:cs="Arial"/>
          <w:b/>
          <w:sz w:val="24"/>
          <w:szCs w:val="24"/>
          <w:lang w:val="it-IT"/>
        </w:rPr>
      </w:pPr>
      <w:r w:rsidRPr="009215FF">
        <w:rPr>
          <w:rFonts w:ascii="Arial" w:hAnsi="Arial" w:cs="Arial"/>
          <w:b/>
          <w:sz w:val="24"/>
          <w:szCs w:val="24"/>
          <w:lang w:val="it-IT"/>
        </w:rPr>
        <w:lastRenderedPageBreak/>
        <w:t>OBLICI USAVRŠAVANJA DJELATNIKA:</w:t>
      </w:r>
    </w:p>
    <w:p w14:paraId="4C27FE76" w14:textId="77777777" w:rsidR="00EA34BA" w:rsidRPr="009215FF" w:rsidRDefault="00EA34BA" w:rsidP="00EA34BA">
      <w:pPr>
        <w:tabs>
          <w:tab w:val="left" w:pos="1305"/>
        </w:tabs>
        <w:rPr>
          <w:rFonts w:ascii="Arial" w:hAnsi="Arial" w:cs="Arial"/>
          <w:sz w:val="24"/>
          <w:szCs w:val="24"/>
          <w:lang w:val="it-IT"/>
        </w:rPr>
      </w:pPr>
    </w:p>
    <w:p w14:paraId="3559D8D3" w14:textId="77777777" w:rsidR="00EA34BA" w:rsidRPr="009215FF" w:rsidRDefault="00EA34BA" w:rsidP="00EA34BA">
      <w:pPr>
        <w:tabs>
          <w:tab w:val="left" w:pos="1305"/>
        </w:tabs>
        <w:rPr>
          <w:rFonts w:ascii="Arial" w:hAnsi="Arial" w:cs="Arial"/>
          <w:b/>
          <w:sz w:val="24"/>
          <w:szCs w:val="24"/>
          <w:u w:val="single"/>
          <w:lang w:val="it-IT"/>
        </w:rPr>
      </w:pPr>
      <w:r w:rsidRPr="009215FF">
        <w:rPr>
          <w:rFonts w:ascii="Arial" w:hAnsi="Arial" w:cs="Arial"/>
          <w:b/>
          <w:sz w:val="24"/>
          <w:szCs w:val="24"/>
          <w:u w:val="single"/>
          <w:lang w:val="it-IT"/>
        </w:rPr>
        <w:t xml:space="preserve">STRUČNO USAVRŠAVANJE (u </w:t>
      </w:r>
      <w:proofErr w:type="spellStart"/>
      <w:r w:rsidRPr="009215FF">
        <w:rPr>
          <w:rFonts w:ascii="Arial" w:hAnsi="Arial" w:cs="Arial"/>
          <w:b/>
          <w:sz w:val="24"/>
          <w:szCs w:val="24"/>
          <w:u w:val="single"/>
          <w:lang w:val="it-IT"/>
        </w:rPr>
        <w:t>ustanovi</w:t>
      </w:r>
      <w:proofErr w:type="spellEnd"/>
      <w:r w:rsidRPr="009215FF">
        <w:rPr>
          <w:rFonts w:ascii="Arial" w:hAnsi="Arial" w:cs="Arial"/>
          <w:b/>
          <w:sz w:val="24"/>
          <w:szCs w:val="24"/>
          <w:u w:val="single"/>
          <w:lang w:val="it-IT"/>
        </w:rPr>
        <w:t>):</w:t>
      </w:r>
    </w:p>
    <w:p w14:paraId="52DFD5F7" w14:textId="77777777" w:rsidR="00EA34BA" w:rsidRPr="009215FF" w:rsidRDefault="00EA34BA" w:rsidP="00EA34BA">
      <w:pPr>
        <w:pStyle w:val="ListParagraph"/>
        <w:numPr>
          <w:ilvl w:val="0"/>
          <w:numId w:val="41"/>
        </w:numPr>
        <w:tabs>
          <w:tab w:val="left" w:pos="1305"/>
        </w:tabs>
        <w:spacing w:after="200" w:line="288" w:lineRule="auto"/>
        <w:contextualSpacing/>
        <w:rPr>
          <w:rFonts w:ascii="Arial" w:hAnsi="Arial" w:cs="Arial"/>
          <w:sz w:val="24"/>
          <w:szCs w:val="24"/>
        </w:rPr>
      </w:pPr>
      <w:r w:rsidRPr="009215FF">
        <w:rPr>
          <w:rFonts w:ascii="Arial" w:hAnsi="Arial" w:cs="Arial"/>
          <w:sz w:val="24"/>
          <w:szCs w:val="24"/>
        </w:rPr>
        <w:t>PLAN RADA ODGOJITELJSKIH VIJEĆA</w:t>
      </w:r>
    </w:p>
    <w:p w14:paraId="70205139" w14:textId="77777777" w:rsidR="00EA34BA" w:rsidRPr="009215FF" w:rsidRDefault="00EA34BA" w:rsidP="00EA34BA">
      <w:pPr>
        <w:tabs>
          <w:tab w:val="left" w:pos="1305"/>
        </w:tabs>
        <w:rPr>
          <w:rFonts w:ascii="Arial" w:hAnsi="Arial" w:cs="Arial"/>
          <w:sz w:val="24"/>
          <w:szCs w:val="24"/>
          <w:u w:val="single"/>
        </w:rPr>
      </w:pPr>
    </w:p>
    <w:p w14:paraId="22D8F883" w14:textId="77777777" w:rsidR="00EA34BA" w:rsidRPr="009215FF" w:rsidRDefault="00EA34BA" w:rsidP="00EA34BA">
      <w:pPr>
        <w:tabs>
          <w:tab w:val="left" w:pos="1305"/>
        </w:tabs>
        <w:rPr>
          <w:rFonts w:ascii="Arial" w:hAnsi="Arial" w:cs="Arial"/>
          <w:sz w:val="24"/>
          <w:szCs w:val="24"/>
          <w:u w:val="single"/>
        </w:rPr>
      </w:pPr>
      <w:proofErr w:type="spellStart"/>
      <w:r w:rsidRPr="009215FF">
        <w:rPr>
          <w:rFonts w:ascii="Arial" w:hAnsi="Arial" w:cs="Arial"/>
          <w:sz w:val="24"/>
          <w:szCs w:val="24"/>
          <w:u w:val="single"/>
        </w:rPr>
        <w:t>Sadržaji</w:t>
      </w:r>
      <w:proofErr w:type="spellEnd"/>
      <w:r w:rsidRPr="009215FF">
        <w:rPr>
          <w:rFonts w:ascii="Arial" w:hAnsi="Arial" w:cs="Arial"/>
          <w:sz w:val="24"/>
          <w:szCs w:val="24"/>
          <w:u w:val="single"/>
        </w:rPr>
        <w:t xml:space="preserve"> </w:t>
      </w:r>
      <w:proofErr w:type="spellStart"/>
      <w:r w:rsidRPr="009215FF">
        <w:rPr>
          <w:rFonts w:ascii="Arial" w:hAnsi="Arial" w:cs="Arial"/>
          <w:sz w:val="24"/>
          <w:szCs w:val="24"/>
          <w:u w:val="single"/>
        </w:rPr>
        <w:t>rada</w:t>
      </w:r>
      <w:proofErr w:type="spellEnd"/>
    </w:p>
    <w:p w14:paraId="78C2765B" w14:textId="77777777" w:rsidR="00EA34BA" w:rsidRPr="009215FF" w:rsidRDefault="00EA34BA" w:rsidP="00EA34BA">
      <w:pPr>
        <w:tabs>
          <w:tab w:val="left" w:pos="1305"/>
        </w:tabs>
        <w:rPr>
          <w:rFonts w:ascii="Arial" w:hAnsi="Arial" w:cs="Arial"/>
          <w:sz w:val="24"/>
          <w:szCs w:val="24"/>
        </w:rPr>
      </w:pPr>
      <w:r w:rsidRPr="009215FF">
        <w:rPr>
          <w:rFonts w:ascii="Arial" w:hAnsi="Arial" w:cs="Arial"/>
          <w:sz w:val="24"/>
          <w:szCs w:val="24"/>
        </w:rPr>
        <w:t xml:space="preserve"> 09.-10. </w:t>
      </w:r>
      <w:proofErr w:type="spellStart"/>
      <w:r w:rsidRPr="009215FF">
        <w:rPr>
          <w:rFonts w:ascii="Arial" w:hAnsi="Arial" w:cs="Arial"/>
          <w:sz w:val="24"/>
          <w:szCs w:val="24"/>
        </w:rPr>
        <w:t>Mjesec</w:t>
      </w:r>
      <w:proofErr w:type="spellEnd"/>
      <w:r w:rsidRPr="009215FF">
        <w:rPr>
          <w:rFonts w:ascii="Arial" w:hAnsi="Arial" w:cs="Arial"/>
          <w:sz w:val="24"/>
          <w:szCs w:val="24"/>
        </w:rPr>
        <w:t xml:space="preserve">: – </w:t>
      </w:r>
      <w:proofErr w:type="spellStart"/>
      <w:r w:rsidRPr="009215FF">
        <w:rPr>
          <w:rFonts w:ascii="Arial" w:hAnsi="Arial" w:cs="Arial"/>
          <w:sz w:val="24"/>
          <w:szCs w:val="24"/>
        </w:rPr>
        <w:t>prihvaćanje</w:t>
      </w:r>
      <w:proofErr w:type="spellEnd"/>
      <w:r w:rsidRPr="009215FF">
        <w:rPr>
          <w:rFonts w:ascii="Arial" w:hAnsi="Arial" w:cs="Arial"/>
          <w:sz w:val="24"/>
          <w:szCs w:val="24"/>
        </w:rPr>
        <w:t xml:space="preserve"> </w:t>
      </w:r>
      <w:proofErr w:type="spellStart"/>
      <w:r w:rsidRPr="009215FF">
        <w:rPr>
          <w:rFonts w:ascii="Arial" w:hAnsi="Arial" w:cs="Arial"/>
          <w:sz w:val="24"/>
          <w:szCs w:val="24"/>
        </w:rPr>
        <w:t>prijedloga</w:t>
      </w:r>
      <w:proofErr w:type="spellEnd"/>
      <w:r w:rsidRPr="009215FF">
        <w:rPr>
          <w:rFonts w:ascii="Arial" w:hAnsi="Arial" w:cs="Arial"/>
          <w:sz w:val="24"/>
          <w:szCs w:val="24"/>
        </w:rPr>
        <w:t>:</w:t>
      </w:r>
    </w:p>
    <w:p w14:paraId="574366CF"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Godišnji</w:t>
      </w:r>
      <w:proofErr w:type="spellEnd"/>
      <w:r w:rsidRPr="009215FF">
        <w:rPr>
          <w:rFonts w:ascii="Arial" w:hAnsi="Arial" w:cs="Arial"/>
          <w:sz w:val="24"/>
          <w:szCs w:val="24"/>
          <w:lang w:val="it-IT"/>
        </w:rPr>
        <w:t xml:space="preserve"> plan i </w:t>
      </w:r>
      <w:proofErr w:type="spellStart"/>
      <w:r w:rsidRPr="009215FF">
        <w:rPr>
          <w:rFonts w:ascii="Arial" w:hAnsi="Arial" w:cs="Arial"/>
          <w:sz w:val="24"/>
          <w:szCs w:val="24"/>
          <w:lang w:val="it-IT"/>
        </w:rPr>
        <w:t>program</w:t>
      </w:r>
      <w:proofErr w:type="spellEnd"/>
      <w:r w:rsidRPr="009215FF">
        <w:rPr>
          <w:rFonts w:ascii="Arial" w:hAnsi="Arial" w:cs="Arial"/>
          <w:sz w:val="24"/>
          <w:szCs w:val="24"/>
          <w:lang w:val="it-IT"/>
        </w:rPr>
        <w:t xml:space="preserve"> rada </w:t>
      </w:r>
      <w:proofErr w:type="spellStart"/>
      <w:r w:rsidRPr="009215FF">
        <w:rPr>
          <w:rFonts w:ascii="Arial" w:hAnsi="Arial" w:cs="Arial"/>
          <w:sz w:val="24"/>
          <w:szCs w:val="24"/>
          <w:lang w:val="it-IT"/>
        </w:rPr>
        <w:t>Dječjeg</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Kalimero</w:t>
      </w:r>
      <w:proofErr w:type="gramEnd"/>
      <w:r w:rsidRPr="009215FF">
        <w:rPr>
          <w:rFonts w:ascii="Arial" w:hAnsi="Arial" w:cs="Arial"/>
          <w:sz w:val="24"/>
          <w:szCs w:val="24"/>
          <w:lang w:val="it-IT"/>
        </w:rPr>
        <w: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Kurikuluma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Dječjeg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Kalimero</w:t>
      </w:r>
      <w:proofErr w:type="spellEnd"/>
      <w:r w:rsidRPr="009215FF">
        <w:rPr>
          <w:rFonts w:ascii="Arial" w:hAnsi="Arial" w:cs="Arial"/>
          <w:sz w:val="24"/>
          <w:szCs w:val="24"/>
          <w:lang w:val="it-IT"/>
        </w:rPr>
        <w:t>“ – Scuola dell'infanzia „</w:t>
      </w:r>
      <w:proofErr w:type="spellStart"/>
      <w:r w:rsidRPr="009215FF">
        <w:rPr>
          <w:rFonts w:ascii="Arial" w:hAnsi="Arial" w:cs="Arial"/>
          <w:sz w:val="24"/>
          <w:szCs w:val="24"/>
          <w:lang w:val="it-IT"/>
        </w:rPr>
        <w:t>Calimero“Brtonigla-Verteneglio</w:t>
      </w:r>
      <w:proofErr w:type="spellEnd"/>
    </w:p>
    <w:p w14:paraId="4FCC06D0" w14:textId="77777777" w:rsidR="00EA34BA" w:rsidRPr="009215FF" w:rsidRDefault="00EA34BA" w:rsidP="00EA34BA">
      <w:pPr>
        <w:tabs>
          <w:tab w:val="left" w:pos="1305"/>
        </w:tabs>
        <w:ind w:left="1305"/>
        <w:rPr>
          <w:rFonts w:ascii="Arial" w:hAnsi="Arial" w:cs="Arial"/>
          <w:sz w:val="24"/>
          <w:szCs w:val="24"/>
          <w:lang w:val="it-IT"/>
        </w:rPr>
      </w:pPr>
      <w:r w:rsidRPr="009215FF">
        <w:rPr>
          <w:rFonts w:ascii="Arial" w:hAnsi="Arial" w:cs="Arial"/>
          <w:sz w:val="24"/>
          <w:szCs w:val="24"/>
          <w:lang w:val="it-IT"/>
        </w:rPr>
        <w:tab/>
        <w:t xml:space="preserve">  - </w:t>
      </w:r>
      <w:proofErr w:type="spellStart"/>
      <w:r w:rsidRPr="009215FF">
        <w:rPr>
          <w:rFonts w:ascii="Arial" w:hAnsi="Arial" w:cs="Arial"/>
          <w:sz w:val="24"/>
          <w:szCs w:val="24"/>
          <w:lang w:val="it-IT"/>
        </w:rPr>
        <w:t>Stručno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usavršavanje</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odgojitelja</w:t>
      </w:r>
      <w:proofErr w:type="spellEnd"/>
      <w:r w:rsidRPr="009215FF">
        <w:rPr>
          <w:rFonts w:ascii="Arial" w:hAnsi="Arial" w:cs="Arial"/>
          <w:sz w:val="24"/>
          <w:szCs w:val="24"/>
          <w:lang w:val="it-IT"/>
        </w:rPr>
        <w:t xml:space="preserve"> ,</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usvajanje</w:t>
      </w:r>
      <w:proofErr w:type="spellEnd"/>
      <w:r w:rsidRPr="009215FF">
        <w:rPr>
          <w:rFonts w:ascii="Arial" w:hAnsi="Arial" w:cs="Arial"/>
          <w:sz w:val="24"/>
          <w:szCs w:val="24"/>
          <w:lang w:val="it-IT"/>
        </w:rPr>
        <w:t xml:space="preserve"> Plana i </w:t>
      </w:r>
      <w:proofErr w:type="spellStart"/>
      <w:r w:rsidRPr="009215FF">
        <w:rPr>
          <w:rFonts w:ascii="Arial" w:hAnsi="Arial" w:cs="Arial"/>
          <w:sz w:val="24"/>
          <w:szCs w:val="24"/>
          <w:lang w:val="it-IT"/>
        </w:rPr>
        <w:t>programa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stažiranja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pripravnika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godinu</w:t>
      </w:r>
      <w:proofErr w:type="spellEnd"/>
      <w:r w:rsidRPr="009215FF">
        <w:rPr>
          <w:rFonts w:ascii="Arial" w:hAnsi="Arial" w:cs="Arial"/>
          <w:sz w:val="24"/>
          <w:szCs w:val="24"/>
          <w:lang w:val="it-IT"/>
        </w:rPr>
        <w:t xml:space="preserve"> 2021./2022.</w:t>
      </w:r>
    </w:p>
    <w:p w14:paraId="612E3DD1"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12. </w:t>
      </w:r>
      <w:proofErr w:type="spellStart"/>
      <w:r w:rsidRPr="009215FF">
        <w:rPr>
          <w:rFonts w:ascii="Arial" w:hAnsi="Arial" w:cs="Arial"/>
          <w:sz w:val="24"/>
          <w:szCs w:val="24"/>
          <w:lang w:val="it-IT"/>
        </w:rPr>
        <w:t>mjesec</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Dinamika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ostvarivanja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Godišnjeg</w:t>
      </w:r>
      <w:proofErr w:type="spellEnd"/>
      <w:r w:rsidRPr="009215FF">
        <w:rPr>
          <w:rFonts w:ascii="Arial" w:hAnsi="Arial" w:cs="Arial"/>
          <w:sz w:val="24"/>
          <w:szCs w:val="24"/>
          <w:lang w:val="it-IT"/>
        </w:rPr>
        <w:t xml:space="preserve"> plana i </w:t>
      </w:r>
      <w:proofErr w:type="spellStart"/>
      <w:r w:rsidRPr="009215FF">
        <w:rPr>
          <w:rFonts w:ascii="Arial" w:hAnsi="Arial" w:cs="Arial"/>
          <w:sz w:val="24"/>
          <w:szCs w:val="24"/>
          <w:lang w:val="it-IT"/>
        </w:rPr>
        <w:t>programa</w:t>
      </w:r>
      <w:proofErr w:type="spellEnd"/>
      <w:r w:rsidRPr="009215FF">
        <w:rPr>
          <w:rFonts w:ascii="Arial" w:hAnsi="Arial" w:cs="Arial"/>
          <w:sz w:val="24"/>
          <w:szCs w:val="24"/>
          <w:lang w:val="it-IT"/>
        </w:rPr>
        <w:t xml:space="preserve"> rada </w:t>
      </w:r>
    </w:p>
    <w:p w14:paraId="4606561D"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04. </w:t>
      </w:r>
      <w:proofErr w:type="spellStart"/>
      <w:r w:rsidRPr="009215FF">
        <w:rPr>
          <w:rFonts w:ascii="Arial" w:hAnsi="Arial" w:cs="Arial"/>
          <w:sz w:val="24"/>
          <w:szCs w:val="24"/>
          <w:lang w:val="it-IT"/>
        </w:rPr>
        <w:t>mjesec</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Upisi</w:t>
      </w:r>
      <w:proofErr w:type="spellEnd"/>
    </w:p>
    <w:p w14:paraId="7C22728B"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                   </w:t>
      </w:r>
    </w:p>
    <w:p w14:paraId="509140CC"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06. </w:t>
      </w:r>
      <w:proofErr w:type="spellStart"/>
      <w:proofErr w:type="gramStart"/>
      <w:r w:rsidRPr="009215FF">
        <w:rPr>
          <w:rFonts w:ascii="Arial" w:hAnsi="Arial" w:cs="Arial"/>
          <w:sz w:val="24"/>
          <w:szCs w:val="24"/>
          <w:lang w:val="it-IT"/>
        </w:rPr>
        <w:t>mjesec</w:t>
      </w:r>
      <w:proofErr w:type="spellEnd"/>
      <w:r w:rsidRPr="009215FF">
        <w:rPr>
          <w:rFonts w:ascii="Arial" w:hAnsi="Arial" w:cs="Arial"/>
          <w:sz w:val="24"/>
          <w:szCs w:val="24"/>
          <w:lang w:val="it-IT"/>
        </w:rPr>
        <w:t xml:space="preserve">  -</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Organizacija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ljetnog</w:t>
      </w:r>
      <w:proofErr w:type="spellEnd"/>
      <w:r w:rsidRPr="009215FF">
        <w:rPr>
          <w:rFonts w:ascii="Arial" w:hAnsi="Arial" w:cs="Arial"/>
          <w:sz w:val="24"/>
          <w:szCs w:val="24"/>
          <w:lang w:val="it-IT"/>
        </w:rPr>
        <w:t xml:space="preserve"> plana rada, </w:t>
      </w:r>
      <w:proofErr w:type="spellStart"/>
      <w:r w:rsidRPr="009215FF">
        <w:rPr>
          <w:rFonts w:ascii="Arial" w:hAnsi="Arial" w:cs="Arial"/>
          <w:sz w:val="24"/>
          <w:szCs w:val="24"/>
          <w:lang w:val="it-IT"/>
        </w:rPr>
        <w:t>godišnji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odmori</w:t>
      </w:r>
      <w:proofErr w:type="spellEnd"/>
    </w:p>
    <w:p w14:paraId="6F6FA727"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 08. </w:t>
      </w:r>
      <w:proofErr w:type="spellStart"/>
      <w:r w:rsidRPr="009215FF">
        <w:rPr>
          <w:rFonts w:ascii="Arial" w:hAnsi="Arial" w:cs="Arial"/>
          <w:sz w:val="24"/>
          <w:szCs w:val="24"/>
          <w:lang w:val="it-IT"/>
        </w:rPr>
        <w:t>mjesec</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Godišnje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izvješće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Dječjeg</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Kalimero</w:t>
      </w:r>
      <w:proofErr w:type="spellEnd"/>
      <w:proofErr w:type="gramEnd"/>
      <w:r w:rsidRPr="009215FF">
        <w:rPr>
          <w:rFonts w:ascii="Arial" w:hAnsi="Arial" w:cs="Arial"/>
          <w:sz w:val="24"/>
          <w:szCs w:val="24"/>
          <w:lang w:val="it-IT"/>
        </w:rPr>
        <w:t xml:space="preserve">“ –Scuola dell'infanzia „Calimero“ </w:t>
      </w:r>
    </w:p>
    <w:p w14:paraId="296C633A"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                     - </w:t>
      </w:r>
      <w:proofErr w:type="spellStart"/>
      <w:r w:rsidRPr="009215FF">
        <w:rPr>
          <w:rFonts w:ascii="Arial" w:hAnsi="Arial" w:cs="Arial"/>
          <w:sz w:val="24"/>
          <w:szCs w:val="24"/>
          <w:lang w:val="it-IT"/>
        </w:rPr>
        <w:t>Organizacija</w:t>
      </w:r>
      <w:proofErr w:type="spellEnd"/>
      <w:r w:rsidRPr="009215FF">
        <w:rPr>
          <w:rFonts w:ascii="Arial" w:hAnsi="Arial" w:cs="Arial"/>
          <w:sz w:val="24"/>
          <w:szCs w:val="24"/>
          <w:lang w:val="it-IT"/>
        </w:rPr>
        <w:t xml:space="preserve"> rada u </w:t>
      </w:r>
      <w:proofErr w:type="spellStart"/>
      <w:r w:rsidRPr="009215FF">
        <w:rPr>
          <w:rFonts w:ascii="Arial" w:hAnsi="Arial" w:cs="Arial"/>
          <w:sz w:val="24"/>
          <w:szCs w:val="24"/>
          <w:lang w:val="it-IT"/>
        </w:rPr>
        <w:t>novoj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godini</w:t>
      </w:r>
      <w:proofErr w:type="spellEnd"/>
    </w:p>
    <w:p w14:paraId="3E277CD1" w14:textId="77777777" w:rsidR="00EA34BA" w:rsidRPr="009215FF" w:rsidRDefault="00EA34BA" w:rsidP="00EA34BA">
      <w:pPr>
        <w:tabs>
          <w:tab w:val="left" w:pos="1305"/>
        </w:tabs>
        <w:rPr>
          <w:rFonts w:ascii="Arial" w:hAnsi="Arial" w:cs="Arial"/>
          <w:sz w:val="24"/>
          <w:szCs w:val="24"/>
          <w:lang w:val="it-IT"/>
        </w:rPr>
      </w:pPr>
    </w:p>
    <w:p w14:paraId="0BEC221D" w14:textId="77777777" w:rsidR="00EA34BA" w:rsidRPr="009215FF" w:rsidRDefault="00EA34BA" w:rsidP="00EA34BA">
      <w:pPr>
        <w:tabs>
          <w:tab w:val="left" w:pos="1305"/>
        </w:tabs>
        <w:rPr>
          <w:rFonts w:ascii="Arial" w:hAnsi="Arial" w:cs="Arial"/>
          <w:sz w:val="24"/>
          <w:szCs w:val="24"/>
          <w:lang w:val="it-IT"/>
        </w:rPr>
      </w:pPr>
    </w:p>
    <w:p w14:paraId="7CE5713F" w14:textId="77777777" w:rsidR="00EA34BA" w:rsidRPr="009215FF" w:rsidRDefault="00EA34BA" w:rsidP="00EA34BA">
      <w:pPr>
        <w:pStyle w:val="ListParagraph"/>
        <w:numPr>
          <w:ilvl w:val="0"/>
          <w:numId w:val="41"/>
        </w:numPr>
        <w:contextualSpacing/>
        <w:rPr>
          <w:rFonts w:ascii="Arial" w:hAnsi="Arial" w:cs="Arial"/>
          <w:sz w:val="24"/>
          <w:szCs w:val="24"/>
          <w:lang w:val="it-IT"/>
        </w:rPr>
      </w:pPr>
      <w:r w:rsidRPr="009215FF">
        <w:rPr>
          <w:rFonts w:ascii="Arial" w:hAnsi="Arial" w:cs="Arial"/>
          <w:sz w:val="24"/>
          <w:szCs w:val="24"/>
          <w:u w:val="single"/>
          <w:lang w:val="it-IT"/>
        </w:rPr>
        <w:t>REFLEKSIJE ODGOJNO –OBRAZOVNOG RADA</w:t>
      </w:r>
      <w:r w:rsidRPr="009215FF">
        <w:rPr>
          <w:rFonts w:ascii="Arial" w:hAnsi="Arial" w:cs="Arial"/>
          <w:sz w:val="24"/>
          <w:szCs w:val="24"/>
          <w:lang w:val="it-IT"/>
        </w:rPr>
        <w:t xml:space="preserve"> – </w:t>
      </w:r>
      <w:r w:rsidRPr="009215FF">
        <w:rPr>
          <w:rFonts w:ascii="Arial" w:hAnsi="Arial" w:cs="Arial"/>
          <w:sz w:val="24"/>
          <w:szCs w:val="24"/>
          <w:u w:val="single"/>
          <w:lang w:val="it-IT"/>
        </w:rPr>
        <w:t xml:space="preserve">OKRUGLI </w:t>
      </w:r>
      <w:proofErr w:type="gramStart"/>
      <w:r w:rsidRPr="009215FF">
        <w:rPr>
          <w:rFonts w:ascii="Arial" w:hAnsi="Arial" w:cs="Arial"/>
          <w:sz w:val="24"/>
          <w:szCs w:val="24"/>
          <w:u w:val="single"/>
          <w:lang w:val="it-IT"/>
        </w:rPr>
        <w:t>STOLOVI</w:t>
      </w:r>
      <w:r w:rsidRPr="009215FF">
        <w:rPr>
          <w:rFonts w:ascii="Arial" w:hAnsi="Arial" w:cs="Arial"/>
          <w:sz w:val="24"/>
          <w:szCs w:val="24"/>
          <w:lang w:val="it-IT"/>
        </w:rPr>
        <w:t xml:space="preserve"> .</w:t>
      </w:r>
      <w:proofErr w:type="gramEnd"/>
    </w:p>
    <w:p w14:paraId="09367F5E"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Refleksije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oblik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suradničkog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učenja</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i rada</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dokumentaciji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procesa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kroz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jedan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susret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doprinos</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profesionalnom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tom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koordinator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zastupljena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psihologija</w:t>
      </w:r>
      <w:proofErr w:type="spellEnd"/>
      <w:r w:rsidRPr="009215FF">
        <w:rPr>
          <w:rFonts w:ascii="Arial" w:hAnsi="Arial" w:cs="Arial"/>
          <w:sz w:val="24"/>
          <w:szCs w:val="24"/>
          <w:lang w:val="it-IT"/>
        </w:rPr>
        <w:t>.</w:t>
      </w:r>
    </w:p>
    <w:p w14:paraId="0AC0E7D5"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Planirano je šest susreta u trajanju od 2 do 3 sata na teme vezane za dječji razvoj i odgoj, koje su se pokazale kao zanimljivim tijekom prijašnjih razgovora s odgojiteljicama i ravnateljicom, te nekoliko susreta u kojima je cilj rad na sebi, odnosno rad na sebi i na vlastitim vještinama kako bi mogli biti što bolji u radu s djecom.</w:t>
      </w:r>
    </w:p>
    <w:p w14:paraId="258A9013" w14:textId="77777777" w:rsidR="00EA34BA" w:rsidRPr="009215FF" w:rsidRDefault="00EA34BA" w:rsidP="00EA34BA">
      <w:pPr>
        <w:spacing w:line="360" w:lineRule="auto"/>
        <w:rPr>
          <w:rFonts w:ascii="Arial" w:hAnsi="Arial" w:cs="Arial"/>
          <w:sz w:val="24"/>
          <w:szCs w:val="24"/>
        </w:rPr>
      </w:pPr>
      <w:proofErr w:type="spellStart"/>
      <w:r w:rsidRPr="009215FF">
        <w:rPr>
          <w:rFonts w:ascii="Arial" w:hAnsi="Arial" w:cs="Arial"/>
          <w:sz w:val="24"/>
          <w:szCs w:val="24"/>
        </w:rPr>
        <w:t>Teme</w:t>
      </w:r>
      <w:proofErr w:type="spellEnd"/>
      <w:r w:rsidRPr="009215FF">
        <w:rPr>
          <w:rFonts w:ascii="Arial" w:hAnsi="Arial" w:cs="Arial"/>
          <w:sz w:val="24"/>
          <w:szCs w:val="24"/>
        </w:rPr>
        <w:t xml:space="preserve">: </w:t>
      </w:r>
    </w:p>
    <w:p w14:paraId="4FC5FD7F" w14:textId="77777777" w:rsidR="00EA34BA" w:rsidRPr="009215FF" w:rsidRDefault="00EA34BA" w:rsidP="00EA34BA">
      <w:pPr>
        <w:pStyle w:val="ListParagraph"/>
        <w:numPr>
          <w:ilvl w:val="0"/>
          <w:numId w:val="18"/>
        </w:numPr>
        <w:spacing w:line="360" w:lineRule="auto"/>
        <w:ind w:left="928"/>
        <w:contextualSpacing/>
        <w:rPr>
          <w:rFonts w:ascii="Arial" w:hAnsi="Arial" w:cs="Arial"/>
          <w:sz w:val="24"/>
          <w:szCs w:val="24"/>
        </w:rPr>
      </w:pPr>
      <w:proofErr w:type="spellStart"/>
      <w:r w:rsidRPr="009215FF">
        <w:rPr>
          <w:rFonts w:ascii="Arial" w:hAnsi="Arial" w:cs="Arial"/>
          <w:sz w:val="24"/>
          <w:szCs w:val="24"/>
        </w:rPr>
        <w:t>Postavljanje</w:t>
      </w:r>
      <w:proofErr w:type="spellEnd"/>
      <w:r w:rsidRPr="009215FF">
        <w:rPr>
          <w:rFonts w:ascii="Arial" w:hAnsi="Arial" w:cs="Arial"/>
          <w:sz w:val="24"/>
          <w:szCs w:val="24"/>
        </w:rPr>
        <w:t xml:space="preserve"> </w:t>
      </w:r>
      <w:proofErr w:type="spellStart"/>
      <w:r w:rsidRPr="009215FF">
        <w:rPr>
          <w:rFonts w:ascii="Arial" w:hAnsi="Arial" w:cs="Arial"/>
          <w:sz w:val="24"/>
          <w:szCs w:val="24"/>
        </w:rPr>
        <w:t>granica</w:t>
      </w:r>
      <w:proofErr w:type="spellEnd"/>
      <w:r w:rsidRPr="009215FF">
        <w:rPr>
          <w:rFonts w:ascii="Arial" w:hAnsi="Arial" w:cs="Arial"/>
          <w:sz w:val="24"/>
          <w:szCs w:val="24"/>
        </w:rPr>
        <w:t xml:space="preserve"> – </w:t>
      </w:r>
      <w:proofErr w:type="spellStart"/>
      <w:r w:rsidRPr="009215FF">
        <w:rPr>
          <w:rFonts w:ascii="Arial" w:hAnsi="Arial" w:cs="Arial"/>
          <w:sz w:val="24"/>
          <w:szCs w:val="24"/>
        </w:rPr>
        <w:t>listopad</w:t>
      </w:r>
      <w:proofErr w:type="spellEnd"/>
      <w:r w:rsidRPr="009215FF">
        <w:rPr>
          <w:rFonts w:ascii="Arial" w:hAnsi="Arial" w:cs="Arial"/>
          <w:sz w:val="24"/>
          <w:szCs w:val="24"/>
        </w:rPr>
        <w:t xml:space="preserve"> 2021. god.</w:t>
      </w:r>
    </w:p>
    <w:p w14:paraId="799ACDBF" w14:textId="77777777" w:rsidR="00EA34BA" w:rsidRPr="009215FF" w:rsidRDefault="00EA34BA" w:rsidP="00EA34BA">
      <w:pPr>
        <w:pStyle w:val="ListParagraph"/>
        <w:numPr>
          <w:ilvl w:val="0"/>
          <w:numId w:val="18"/>
        </w:numPr>
        <w:spacing w:line="360" w:lineRule="auto"/>
        <w:ind w:left="928"/>
        <w:contextualSpacing/>
        <w:rPr>
          <w:rFonts w:ascii="Arial" w:hAnsi="Arial" w:cs="Arial"/>
          <w:sz w:val="24"/>
          <w:szCs w:val="24"/>
          <w:lang w:val="it-IT"/>
        </w:rPr>
      </w:pPr>
      <w:proofErr w:type="spellStart"/>
      <w:r w:rsidRPr="009215FF">
        <w:rPr>
          <w:rFonts w:ascii="Arial" w:hAnsi="Arial" w:cs="Arial"/>
          <w:sz w:val="24"/>
          <w:szCs w:val="24"/>
          <w:lang w:val="it-IT"/>
        </w:rPr>
        <w:t>Kako</w:t>
      </w:r>
      <w:proofErr w:type="spellEnd"/>
      <w:r w:rsidRPr="009215FF">
        <w:rPr>
          <w:rFonts w:ascii="Arial" w:hAnsi="Arial" w:cs="Arial"/>
          <w:sz w:val="24"/>
          <w:szCs w:val="24"/>
          <w:lang w:val="it-IT"/>
        </w:rPr>
        <w:t xml:space="preserve"> sami </w:t>
      </w:r>
      <w:proofErr w:type="spellStart"/>
      <w:r w:rsidRPr="009215FF">
        <w:rPr>
          <w:rFonts w:ascii="Arial" w:hAnsi="Arial" w:cs="Arial"/>
          <w:sz w:val="24"/>
          <w:szCs w:val="24"/>
          <w:lang w:val="it-IT"/>
        </w:rPr>
        <w:t>sebe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motivirati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studeni</w:t>
      </w:r>
      <w:proofErr w:type="spellEnd"/>
      <w:r w:rsidRPr="009215FF">
        <w:rPr>
          <w:rFonts w:ascii="Arial" w:hAnsi="Arial" w:cs="Arial"/>
          <w:sz w:val="24"/>
          <w:szCs w:val="24"/>
          <w:lang w:val="it-IT"/>
        </w:rPr>
        <w:t xml:space="preserve"> 2021. </w:t>
      </w:r>
      <w:proofErr w:type="spellStart"/>
      <w:r w:rsidRPr="009215FF">
        <w:rPr>
          <w:rFonts w:ascii="Arial" w:hAnsi="Arial" w:cs="Arial"/>
          <w:sz w:val="24"/>
          <w:szCs w:val="24"/>
          <w:lang w:val="it-IT"/>
        </w:rPr>
        <w:t>god</w:t>
      </w:r>
      <w:proofErr w:type="spellEnd"/>
      <w:r w:rsidRPr="009215FF">
        <w:rPr>
          <w:rFonts w:ascii="Arial" w:hAnsi="Arial" w:cs="Arial"/>
          <w:sz w:val="24"/>
          <w:szCs w:val="24"/>
          <w:lang w:val="it-IT"/>
        </w:rPr>
        <w:t>.</w:t>
      </w:r>
    </w:p>
    <w:p w14:paraId="42D405B5" w14:textId="77777777" w:rsidR="00EA34BA" w:rsidRPr="009215FF" w:rsidRDefault="00EA34BA" w:rsidP="00EA34BA">
      <w:pPr>
        <w:pStyle w:val="ListParagraph"/>
        <w:numPr>
          <w:ilvl w:val="0"/>
          <w:numId w:val="18"/>
        </w:numPr>
        <w:spacing w:line="360" w:lineRule="auto"/>
        <w:ind w:left="928"/>
        <w:contextualSpacing/>
        <w:rPr>
          <w:rFonts w:ascii="Arial" w:hAnsi="Arial" w:cs="Arial"/>
          <w:sz w:val="24"/>
          <w:szCs w:val="24"/>
        </w:rPr>
      </w:pPr>
      <w:proofErr w:type="spellStart"/>
      <w:r w:rsidRPr="009215FF">
        <w:rPr>
          <w:rFonts w:ascii="Arial" w:hAnsi="Arial" w:cs="Arial"/>
          <w:sz w:val="24"/>
          <w:szCs w:val="24"/>
        </w:rPr>
        <w:t>Sukobi</w:t>
      </w:r>
      <w:proofErr w:type="spellEnd"/>
      <w:r w:rsidRPr="009215FF">
        <w:rPr>
          <w:rFonts w:ascii="Arial" w:hAnsi="Arial" w:cs="Arial"/>
          <w:sz w:val="24"/>
          <w:szCs w:val="24"/>
        </w:rPr>
        <w:t xml:space="preserve"> </w:t>
      </w:r>
      <w:proofErr w:type="spellStart"/>
      <w:r w:rsidRPr="009215FF">
        <w:rPr>
          <w:rFonts w:ascii="Arial" w:hAnsi="Arial" w:cs="Arial"/>
          <w:sz w:val="24"/>
          <w:szCs w:val="24"/>
        </w:rPr>
        <w:t>unutar</w:t>
      </w:r>
      <w:proofErr w:type="spellEnd"/>
      <w:r w:rsidRPr="009215FF">
        <w:rPr>
          <w:rFonts w:ascii="Arial" w:hAnsi="Arial" w:cs="Arial"/>
          <w:sz w:val="24"/>
          <w:szCs w:val="24"/>
        </w:rPr>
        <w:t xml:space="preserve"> </w:t>
      </w:r>
      <w:proofErr w:type="spellStart"/>
      <w:r w:rsidRPr="009215FF">
        <w:rPr>
          <w:rFonts w:ascii="Arial" w:hAnsi="Arial" w:cs="Arial"/>
          <w:sz w:val="24"/>
          <w:szCs w:val="24"/>
        </w:rPr>
        <w:t>skupine</w:t>
      </w:r>
      <w:proofErr w:type="spellEnd"/>
      <w:r w:rsidRPr="009215FF">
        <w:rPr>
          <w:rFonts w:ascii="Arial" w:hAnsi="Arial" w:cs="Arial"/>
          <w:sz w:val="24"/>
          <w:szCs w:val="24"/>
        </w:rPr>
        <w:t xml:space="preserve"> i </w:t>
      </w:r>
      <w:proofErr w:type="spellStart"/>
      <w:r w:rsidRPr="009215FF">
        <w:rPr>
          <w:rFonts w:ascii="Arial" w:hAnsi="Arial" w:cs="Arial"/>
          <w:sz w:val="24"/>
          <w:szCs w:val="24"/>
        </w:rPr>
        <w:t>agresivno</w:t>
      </w:r>
      <w:proofErr w:type="spellEnd"/>
      <w:r w:rsidRPr="009215FF">
        <w:rPr>
          <w:rFonts w:ascii="Arial" w:hAnsi="Arial" w:cs="Arial"/>
          <w:sz w:val="24"/>
          <w:szCs w:val="24"/>
        </w:rPr>
        <w:t xml:space="preserve"> </w:t>
      </w:r>
      <w:proofErr w:type="spellStart"/>
      <w:r w:rsidRPr="009215FF">
        <w:rPr>
          <w:rFonts w:ascii="Arial" w:hAnsi="Arial" w:cs="Arial"/>
          <w:sz w:val="24"/>
          <w:szCs w:val="24"/>
        </w:rPr>
        <w:t>ponašanje</w:t>
      </w:r>
      <w:proofErr w:type="spellEnd"/>
      <w:r w:rsidRPr="009215FF">
        <w:rPr>
          <w:rFonts w:ascii="Arial" w:hAnsi="Arial" w:cs="Arial"/>
          <w:sz w:val="24"/>
          <w:szCs w:val="24"/>
        </w:rPr>
        <w:t xml:space="preserve">- </w:t>
      </w:r>
      <w:proofErr w:type="spellStart"/>
      <w:r w:rsidRPr="009215FF">
        <w:rPr>
          <w:rFonts w:ascii="Arial" w:hAnsi="Arial" w:cs="Arial"/>
          <w:sz w:val="24"/>
          <w:szCs w:val="24"/>
        </w:rPr>
        <w:t>veljača</w:t>
      </w:r>
      <w:proofErr w:type="spellEnd"/>
      <w:r w:rsidRPr="009215FF">
        <w:rPr>
          <w:rFonts w:ascii="Arial" w:hAnsi="Arial" w:cs="Arial"/>
          <w:sz w:val="24"/>
          <w:szCs w:val="24"/>
        </w:rPr>
        <w:t xml:space="preserve"> 2022. god</w:t>
      </w:r>
    </w:p>
    <w:p w14:paraId="5AEBCB31" w14:textId="77777777" w:rsidR="00EA34BA" w:rsidRPr="009215FF" w:rsidRDefault="00EA34BA" w:rsidP="00EA34BA">
      <w:pPr>
        <w:pStyle w:val="ListParagraph"/>
        <w:numPr>
          <w:ilvl w:val="0"/>
          <w:numId w:val="18"/>
        </w:numPr>
        <w:spacing w:line="360" w:lineRule="auto"/>
        <w:ind w:left="928"/>
        <w:contextualSpacing/>
        <w:rPr>
          <w:rFonts w:ascii="Arial" w:hAnsi="Arial" w:cs="Arial"/>
          <w:sz w:val="24"/>
          <w:szCs w:val="24"/>
        </w:rPr>
      </w:pPr>
      <w:proofErr w:type="spellStart"/>
      <w:r w:rsidRPr="009215FF">
        <w:rPr>
          <w:rFonts w:ascii="Arial" w:hAnsi="Arial" w:cs="Arial"/>
          <w:sz w:val="24"/>
          <w:szCs w:val="24"/>
        </w:rPr>
        <w:t>Stres</w:t>
      </w:r>
      <w:proofErr w:type="spellEnd"/>
      <w:r w:rsidRPr="009215FF">
        <w:rPr>
          <w:rFonts w:ascii="Arial" w:hAnsi="Arial" w:cs="Arial"/>
          <w:sz w:val="24"/>
          <w:szCs w:val="24"/>
        </w:rPr>
        <w:t xml:space="preserve"> </w:t>
      </w:r>
      <w:proofErr w:type="spellStart"/>
      <w:r w:rsidRPr="009215FF">
        <w:rPr>
          <w:rFonts w:ascii="Arial" w:hAnsi="Arial" w:cs="Arial"/>
          <w:sz w:val="24"/>
          <w:szCs w:val="24"/>
        </w:rPr>
        <w:t>naš</w:t>
      </w:r>
      <w:proofErr w:type="spellEnd"/>
      <w:r w:rsidRPr="009215FF">
        <w:rPr>
          <w:rFonts w:ascii="Arial" w:hAnsi="Arial" w:cs="Arial"/>
          <w:sz w:val="24"/>
          <w:szCs w:val="24"/>
        </w:rPr>
        <w:t xml:space="preserve"> </w:t>
      </w:r>
      <w:proofErr w:type="spellStart"/>
      <w:r w:rsidRPr="009215FF">
        <w:rPr>
          <w:rFonts w:ascii="Arial" w:hAnsi="Arial" w:cs="Arial"/>
          <w:sz w:val="24"/>
          <w:szCs w:val="24"/>
        </w:rPr>
        <w:t>svagdašnji</w:t>
      </w:r>
      <w:proofErr w:type="spellEnd"/>
      <w:r w:rsidRPr="009215FF">
        <w:rPr>
          <w:rFonts w:ascii="Arial" w:hAnsi="Arial" w:cs="Arial"/>
          <w:sz w:val="24"/>
          <w:szCs w:val="24"/>
        </w:rPr>
        <w:t xml:space="preserve">- </w:t>
      </w:r>
      <w:proofErr w:type="spellStart"/>
      <w:r w:rsidRPr="009215FF">
        <w:rPr>
          <w:rFonts w:ascii="Arial" w:hAnsi="Arial" w:cs="Arial"/>
          <w:sz w:val="24"/>
          <w:szCs w:val="24"/>
        </w:rPr>
        <w:t>tehnike</w:t>
      </w:r>
      <w:proofErr w:type="spellEnd"/>
      <w:r w:rsidRPr="009215FF">
        <w:rPr>
          <w:rFonts w:ascii="Arial" w:hAnsi="Arial" w:cs="Arial"/>
          <w:sz w:val="24"/>
          <w:szCs w:val="24"/>
        </w:rPr>
        <w:t xml:space="preserve"> </w:t>
      </w:r>
      <w:proofErr w:type="spellStart"/>
      <w:r w:rsidRPr="009215FF">
        <w:rPr>
          <w:rFonts w:ascii="Arial" w:hAnsi="Arial" w:cs="Arial"/>
          <w:sz w:val="24"/>
          <w:szCs w:val="24"/>
        </w:rPr>
        <w:t>opuštanja</w:t>
      </w:r>
      <w:proofErr w:type="spellEnd"/>
      <w:r w:rsidRPr="009215FF">
        <w:rPr>
          <w:rFonts w:ascii="Arial" w:hAnsi="Arial" w:cs="Arial"/>
          <w:sz w:val="24"/>
          <w:szCs w:val="24"/>
        </w:rPr>
        <w:t xml:space="preserve"> i mindfulness- </w:t>
      </w:r>
      <w:proofErr w:type="spellStart"/>
      <w:r w:rsidRPr="009215FF">
        <w:rPr>
          <w:rFonts w:ascii="Arial" w:hAnsi="Arial" w:cs="Arial"/>
          <w:sz w:val="24"/>
          <w:szCs w:val="24"/>
        </w:rPr>
        <w:t>ožujak</w:t>
      </w:r>
      <w:proofErr w:type="spellEnd"/>
      <w:r w:rsidRPr="009215FF">
        <w:rPr>
          <w:rFonts w:ascii="Arial" w:hAnsi="Arial" w:cs="Arial"/>
          <w:sz w:val="24"/>
          <w:szCs w:val="24"/>
        </w:rPr>
        <w:t xml:space="preserve"> 2022. god</w:t>
      </w:r>
    </w:p>
    <w:p w14:paraId="22DEF9DC" w14:textId="77777777" w:rsidR="00EA34BA" w:rsidRPr="009215FF" w:rsidRDefault="00EA34BA" w:rsidP="00EA34BA">
      <w:pPr>
        <w:pStyle w:val="ListParagraph"/>
        <w:numPr>
          <w:ilvl w:val="0"/>
          <w:numId w:val="18"/>
        </w:numPr>
        <w:spacing w:line="360" w:lineRule="auto"/>
        <w:ind w:left="928"/>
        <w:contextualSpacing/>
        <w:rPr>
          <w:rFonts w:ascii="Arial" w:hAnsi="Arial" w:cs="Arial"/>
          <w:sz w:val="24"/>
          <w:szCs w:val="24"/>
          <w:lang w:val="it-IT"/>
        </w:rPr>
      </w:pPr>
      <w:proofErr w:type="spellStart"/>
      <w:r w:rsidRPr="009215FF">
        <w:rPr>
          <w:rFonts w:ascii="Arial" w:hAnsi="Arial" w:cs="Arial"/>
          <w:sz w:val="24"/>
          <w:szCs w:val="24"/>
          <w:lang w:val="it-IT"/>
        </w:rPr>
        <w:t>Osobne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granice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asertivna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komunikacija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travanj</w:t>
      </w:r>
      <w:proofErr w:type="spellEnd"/>
      <w:r w:rsidRPr="009215FF">
        <w:rPr>
          <w:rFonts w:ascii="Arial" w:hAnsi="Arial" w:cs="Arial"/>
          <w:sz w:val="24"/>
          <w:szCs w:val="24"/>
          <w:lang w:val="it-IT"/>
        </w:rPr>
        <w:t xml:space="preserve"> 2022. </w:t>
      </w:r>
      <w:proofErr w:type="spellStart"/>
      <w:r w:rsidRPr="009215FF">
        <w:rPr>
          <w:rFonts w:ascii="Arial" w:hAnsi="Arial" w:cs="Arial"/>
          <w:sz w:val="24"/>
          <w:szCs w:val="24"/>
          <w:lang w:val="it-IT"/>
        </w:rPr>
        <w:t>god</w:t>
      </w:r>
      <w:proofErr w:type="spellEnd"/>
      <w:r w:rsidRPr="009215FF">
        <w:rPr>
          <w:rFonts w:ascii="Arial" w:hAnsi="Arial" w:cs="Arial"/>
          <w:sz w:val="24"/>
          <w:szCs w:val="24"/>
          <w:lang w:val="it-IT"/>
        </w:rPr>
        <w:t>.</w:t>
      </w:r>
    </w:p>
    <w:p w14:paraId="5F242557" w14:textId="77777777" w:rsidR="00EA34BA" w:rsidRPr="009215FF" w:rsidRDefault="00EA34BA" w:rsidP="00EA34BA">
      <w:pPr>
        <w:pStyle w:val="ListParagraph"/>
        <w:numPr>
          <w:ilvl w:val="0"/>
          <w:numId w:val="18"/>
        </w:numPr>
        <w:spacing w:line="360" w:lineRule="auto"/>
        <w:ind w:left="928"/>
        <w:contextualSpacing/>
        <w:rPr>
          <w:rFonts w:ascii="Arial" w:hAnsi="Arial" w:cs="Arial"/>
          <w:sz w:val="24"/>
          <w:szCs w:val="24"/>
        </w:rPr>
      </w:pPr>
      <w:proofErr w:type="spellStart"/>
      <w:r w:rsidRPr="009215FF">
        <w:rPr>
          <w:rFonts w:ascii="Arial" w:hAnsi="Arial" w:cs="Arial"/>
          <w:sz w:val="24"/>
          <w:szCs w:val="24"/>
        </w:rPr>
        <w:t>Darovita</w:t>
      </w:r>
      <w:proofErr w:type="spellEnd"/>
      <w:r w:rsidRPr="009215FF">
        <w:rPr>
          <w:rFonts w:ascii="Arial" w:hAnsi="Arial" w:cs="Arial"/>
          <w:sz w:val="24"/>
          <w:szCs w:val="24"/>
        </w:rPr>
        <w:t xml:space="preserve"> </w:t>
      </w:r>
      <w:proofErr w:type="spellStart"/>
      <w:r w:rsidRPr="009215FF">
        <w:rPr>
          <w:rFonts w:ascii="Arial" w:hAnsi="Arial" w:cs="Arial"/>
          <w:sz w:val="24"/>
          <w:szCs w:val="24"/>
        </w:rPr>
        <w:t>djeca</w:t>
      </w:r>
      <w:proofErr w:type="spellEnd"/>
      <w:proofErr w:type="gramStart"/>
      <w:r w:rsidRPr="009215FF">
        <w:rPr>
          <w:rFonts w:ascii="Arial" w:hAnsi="Arial" w:cs="Arial"/>
          <w:sz w:val="24"/>
          <w:szCs w:val="24"/>
        </w:rPr>
        <w:t xml:space="preserve">-  </w:t>
      </w:r>
      <w:proofErr w:type="spellStart"/>
      <w:r w:rsidRPr="009215FF">
        <w:rPr>
          <w:rFonts w:ascii="Arial" w:hAnsi="Arial" w:cs="Arial"/>
          <w:sz w:val="24"/>
          <w:szCs w:val="24"/>
        </w:rPr>
        <w:t>svibanj</w:t>
      </w:r>
      <w:proofErr w:type="spellEnd"/>
      <w:proofErr w:type="gramEnd"/>
      <w:r w:rsidRPr="009215FF">
        <w:rPr>
          <w:rFonts w:ascii="Arial" w:hAnsi="Arial" w:cs="Arial"/>
          <w:sz w:val="24"/>
          <w:szCs w:val="24"/>
        </w:rPr>
        <w:t xml:space="preserve">  2022. god</w:t>
      </w:r>
    </w:p>
    <w:p w14:paraId="08B97232" w14:textId="77777777" w:rsidR="00EA34BA" w:rsidRPr="009215FF" w:rsidRDefault="00EA34BA" w:rsidP="00EA34BA">
      <w:pPr>
        <w:rPr>
          <w:rFonts w:ascii="Arial" w:hAnsi="Arial" w:cs="Arial"/>
          <w:sz w:val="24"/>
          <w:szCs w:val="24"/>
        </w:rPr>
      </w:pPr>
    </w:p>
    <w:p w14:paraId="4D5E97BE" w14:textId="77777777" w:rsidR="00EA34BA" w:rsidRPr="009215FF" w:rsidRDefault="00EA34BA" w:rsidP="00EA34BA">
      <w:pPr>
        <w:rPr>
          <w:rFonts w:ascii="Arial" w:hAnsi="Arial" w:cs="Arial"/>
          <w:sz w:val="24"/>
          <w:szCs w:val="24"/>
        </w:rPr>
      </w:pPr>
    </w:p>
    <w:p w14:paraId="40F03AFA" w14:textId="77777777" w:rsidR="00EA34BA" w:rsidRPr="009215FF" w:rsidRDefault="00EA34BA" w:rsidP="00EA34BA">
      <w:pPr>
        <w:pStyle w:val="ListParagraph"/>
        <w:numPr>
          <w:ilvl w:val="0"/>
          <w:numId w:val="41"/>
        </w:numPr>
        <w:contextualSpacing/>
        <w:rPr>
          <w:rFonts w:ascii="Arial" w:hAnsi="Arial" w:cs="Arial"/>
          <w:sz w:val="24"/>
          <w:szCs w:val="24"/>
        </w:rPr>
      </w:pPr>
      <w:r w:rsidRPr="009215FF">
        <w:rPr>
          <w:rFonts w:ascii="Arial" w:hAnsi="Arial" w:cs="Arial"/>
          <w:sz w:val="24"/>
          <w:szCs w:val="24"/>
          <w:u w:val="single"/>
        </w:rPr>
        <w:t>RAD S PRIPRAVNICIMA</w:t>
      </w:r>
      <w:r w:rsidRPr="009215FF">
        <w:rPr>
          <w:rFonts w:ascii="Arial" w:hAnsi="Arial" w:cs="Arial"/>
          <w:sz w:val="24"/>
          <w:szCs w:val="24"/>
        </w:rPr>
        <w:t xml:space="preserve"> </w:t>
      </w:r>
    </w:p>
    <w:p w14:paraId="5B135253" w14:textId="77777777" w:rsidR="00EA34BA" w:rsidRPr="009215FF" w:rsidRDefault="00EA34BA" w:rsidP="00EA34BA">
      <w:pPr>
        <w:pStyle w:val="ListParagraph"/>
        <w:rPr>
          <w:rFonts w:ascii="Arial" w:hAnsi="Arial" w:cs="Arial"/>
          <w:sz w:val="24"/>
          <w:szCs w:val="24"/>
          <w:lang w:val="it-IT"/>
        </w:rPr>
      </w:pPr>
      <w:proofErr w:type="spellStart"/>
      <w:r w:rsidRPr="009215FF">
        <w:rPr>
          <w:rFonts w:ascii="Arial" w:hAnsi="Arial" w:cs="Arial"/>
          <w:sz w:val="24"/>
          <w:szCs w:val="24"/>
          <w:lang w:val="it-IT"/>
        </w:rPr>
        <w:t>Obzirom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Oformit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povjerenstvo</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pripravnički</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staž</w:t>
      </w:r>
      <w:proofErr w:type="spellEnd"/>
      <w:r w:rsidRPr="009215FF">
        <w:rPr>
          <w:rFonts w:ascii="Arial" w:hAnsi="Arial" w:cs="Arial"/>
          <w:sz w:val="24"/>
          <w:szCs w:val="24"/>
          <w:lang w:val="it-IT"/>
        </w:rPr>
        <w:t xml:space="preserve"> .</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uvodni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sastanak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koordinacije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dogovori</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pripravnicom</w:t>
      </w:r>
      <w:proofErr w:type="spellEnd"/>
      <w:r w:rsidRPr="009215FF">
        <w:rPr>
          <w:rFonts w:ascii="Arial" w:hAnsi="Arial" w:cs="Arial"/>
          <w:sz w:val="24"/>
          <w:szCs w:val="24"/>
          <w:lang w:val="it-IT"/>
        </w:rPr>
        <w:t>.</w:t>
      </w:r>
    </w:p>
    <w:p w14:paraId="0F4A1B43" w14:textId="77777777" w:rsidR="00EA34BA" w:rsidRPr="009215FF" w:rsidRDefault="00EA34BA" w:rsidP="00EA34BA">
      <w:pPr>
        <w:pStyle w:val="ListParagraph"/>
        <w:rPr>
          <w:rFonts w:ascii="Arial" w:hAnsi="Arial" w:cs="Arial"/>
          <w:sz w:val="24"/>
          <w:szCs w:val="24"/>
          <w:lang w:val="it-IT"/>
        </w:rPr>
      </w:pPr>
      <w:proofErr w:type="spellStart"/>
      <w:r w:rsidRPr="009215FF">
        <w:rPr>
          <w:rFonts w:ascii="Arial" w:hAnsi="Arial" w:cs="Arial"/>
          <w:sz w:val="24"/>
          <w:szCs w:val="24"/>
          <w:lang w:val="it-IT"/>
        </w:rPr>
        <w:t>Pratiti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pripravnice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kroz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ogledne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rasprave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analize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povjerenstva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gramStart"/>
      <w:r w:rsidRPr="009215FF">
        <w:rPr>
          <w:rFonts w:ascii="Arial" w:hAnsi="Arial" w:cs="Arial"/>
          <w:sz w:val="24"/>
          <w:szCs w:val="24"/>
          <w:lang w:val="it-IT"/>
        </w:rPr>
        <w:t>2021./</w:t>
      </w:r>
      <w:proofErr w:type="gramEnd"/>
      <w:r w:rsidRPr="009215FF">
        <w:rPr>
          <w:rFonts w:ascii="Arial" w:hAnsi="Arial" w:cs="Arial"/>
          <w:sz w:val="24"/>
          <w:szCs w:val="24"/>
          <w:lang w:val="it-IT"/>
        </w:rPr>
        <w:t>2022.</w:t>
      </w:r>
    </w:p>
    <w:p w14:paraId="29049C67" w14:textId="77777777" w:rsidR="00EA34BA" w:rsidRPr="009215FF" w:rsidRDefault="00EA34BA" w:rsidP="00EA34BA">
      <w:pPr>
        <w:rPr>
          <w:rFonts w:ascii="Arial" w:hAnsi="Arial" w:cs="Arial"/>
          <w:sz w:val="24"/>
          <w:szCs w:val="24"/>
          <w:lang w:val="it-IT"/>
        </w:rPr>
      </w:pPr>
    </w:p>
    <w:p w14:paraId="30F0E4B3" w14:textId="77777777" w:rsidR="00EA34BA" w:rsidRPr="009215FF" w:rsidRDefault="00EA34BA" w:rsidP="00EA34BA">
      <w:pPr>
        <w:pStyle w:val="ListParagraph"/>
        <w:numPr>
          <w:ilvl w:val="0"/>
          <w:numId w:val="41"/>
        </w:numPr>
        <w:contextualSpacing/>
        <w:rPr>
          <w:rFonts w:ascii="Arial" w:hAnsi="Arial" w:cs="Arial"/>
          <w:sz w:val="24"/>
          <w:szCs w:val="24"/>
          <w:lang w:val="it-IT"/>
        </w:rPr>
      </w:pPr>
      <w:r w:rsidRPr="009215FF">
        <w:rPr>
          <w:rFonts w:ascii="Arial" w:hAnsi="Arial" w:cs="Arial"/>
          <w:sz w:val="24"/>
          <w:szCs w:val="24"/>
          <w:u w:val="single"/>
          <w:lang w:val="it-IT"/>
        </w:rPr>
        <w:t>TIMSKI DOGOVORI</w:t>
      </w:r>
      <w:r w:rsidRPr="009215FF">
        <w:rPr>
          <w:rFonts w:ascii="Arial" w:hAnsi="Arial" w:cs="Arial"/>
          <w:sz w:val="24"/>
          <w:szCs w:val="24"/>
          <w:lang w:val="it-IT"/>
        </w:rPr>
        <w:t xml:space="preserve">: </w:t>
      </w:r>
      <w:proofErr w:type="spellStart"/>
      <w:r w:rsidRPr="009215FF">
        <w:rPr>
          <w:rFonts w:ascii="Arial" w:hAnsi="Arial" w:cs="Arial"/>
          <w:sz w:val="24"/>
          <w:szCs w:val="24"/>
          <w:lang w:val="it-IT"/>
        </w:rPr>
        <w:t>susreti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odvijati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društvenom</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sredinom</w:t>
      </w:r>
      <w:proofErr w:type="spellEnd"/>
      <w:r w:rsidRPr="009215FF">
        <w:rPr>
          <w:rFonts w:ascii="Arial" w:hAnsi="Arial" w:cs="Arial"/>
          <w:sz w:val="24"/>
          <w:szCs w:val="24"/>
          <w:lang w:val="it-IT"/>
        </w:rPr>
        <w:t xml:space="preserve"> ,a</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odnositi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aktualnosti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odgojno</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obrazovnom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procesu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događaje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odvijati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području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 Verteneglio. </w:t>
      </w:r>
    </w:p>
    <w:p w14:paraId="2482733B" w14:textId="77777777" w:rsidR="00EA34BA" w:rsidRPr="009215FF" w:rsidRDefault="00EA34BA" w:rsidP="00EA34BA">
      <w:pPr>
        <w:rPr>
          <w:rFonts w:ascii="Arial" w:hAnsi="Arial" w:cs="Arial"/>
          <w:b/>
          <w:sz w:val="24"/>
          <w:szCs w:val="24"/>
          <w:u w:val="single"/>
          <w:lang w:val="it-IT"/>
        </w:rPr>
      </w:pPr>
      <w:r w:rsidRPr="009215FF">
        <w:rPr>
          <w:rFonts w:ascii="Arial" w:hAnsi="Arial" w:cs="Arial"/>
          <w:b/>
          <w:sz w:val="24"/>
          <w:szCs w:val="24"/>
          <w:u w:val="single"/>
          <w:lang w:val="it-IT"/>
        </w:rPr>
        <w:lastRenderedPageBreak/>
        <w:t>STRUČNO USAVRŠAVANJE (</w:t>
      </w:r>
      <w:proofErr w:type="spellStart"/>
      <w:r w:rsidRPr="009215FF">
        <w:rPr>
          <w:rFonts w:ascii="Arial" w:hAnsi="Arial" w:cs="Arial"/>
          <w:b/>
          <w:sz w:val="24"/>
          <w:szCs w:val="24"/>
          <w:u w:val="single"/>
          <w:lang w:val="it-IT"/>
        </w:rPr>
        <w:t>izvan</w:t>
      </w:r>
      <w:proofErr w:type="spellEnd"/>
      <w:r w:rsidRPr="009215FF">
        <w:rPr>
          <w:rFonts w:ascii="Arial" w:hAnsi="Arial" w:cs="Arial"/>
          <w:b/>
          <w:sz w:val="24"/>
          <w:szCs w:val="24"/>
          <w:u w:val="single"/>
          <w:lang w:val="it-IT"/>
        </w:rPr>
        <w:t xml:space="preserve"> </w:t>
      </w:r>
      <w:proofErr w:type="spellStart"/>
      <w:r w:rsidRPr="009215FF">
        <w:rPr>
          <w:rFonts w:ascii="Arial" w:hAnsi="Arial" w:cs="Arial"/>
          <w:b/>
          <w:sz w:val="24"/>
          <w:szCs w:val="24"/>
          <w:u w:val="single"/>
          <w:lang w:val="it-IT"/>
        </w:rPr>
        <w:t>ustanove</w:t>
      </w:r>
      <w:proofErr w:type="spellEnd"/>
      <w:r w:rsidRPr="009215FF">
        <w:rPr>
          <w:rFonts w:ascii="Arial" w:hAnsi="Arial" w:cs="Arial"/>
          <w:b/>
          <w:sz w:val="24"/>
          <w:szCs w:val="24"/>
          <w:u w:val="single"/>
          <w:lang w:val="it-IT"/>
        </w:rPr>
        <w:t>):</w:t>
      </w:r>
    </w:p>
    <w:p w14:paraId="3B8B6DDC" w14:textId="77777777" w:rsidR="00EA34BA" w:rsidRPr="009215FF" w:rsidRDefault="00EA34BA" w:rsidP="00EA34BA">
      <w:pPr>
        <w:rPr>
          <w:rFonts w:ascii="Arial" w:hAnsi="Arial" w:cs="Arial"/>
          <w:sz w:val="24"/>
          <w:szCs w:val="24"/>
          <w:u w:val="single"/>
          <w:lang w:val="it-IT"/>
        </w:rPr>
      </w:pPr>
    </w:p>
    <w:p w14:paraId="6F025913"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Radi </w:t>
      </w:r>
      <w:proofErr w:type="spellStart"/>
      <w:r w:rsidRPr="009215FF">
        <w:rPr>
          <w:rFonts w:ascii="Arial" w:hAnsi="Arial" w:cs="Arial"/>
          <w:sz w:val="24"/>
          <w:szCs w:val="24"/>
          <w:lang w:val="it-IT"/>
        </w:rPr>
        <w:t>specifične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situacije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prouzrokovane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Covidom</w:t>
      </w:r>
      <w:proofErr w:type="spellEnd"/>
      <w:r w:rsidRPr="009215FF">
        <w:rPr>
          <w:rFonts w:ascii="Arial" w:hAnsi="Arial" w:cs="Arial"/>
          <w:sz w:val="24"/>
          <w:szCs w:val="24"/>
          <w:lang w:val="it-IT"/>
        </w:rPr>
        <w:t xml:space="preserve"> -19 </w:t>
      </w:r>
      <w:proofErr w:type="spellStart"/>
      <w:r w:rsidRPr="009215FF">
        <w:rPr>
          <w:rFonts w:ascii="Arial" w:hAnsi="Arial" w:cs="Arial"/>
          <w:sz w:val="24"/>
          <w:szCs w:val="24"/>
          <w:lang w:val="it-IT"/>
        </w:rPr>
        <w:t>predavanja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većinom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putem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webinara</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stručnjacima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profesorima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različitih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područja</w:t>
      </w:r>
      <w:proofErr w:type="spellEnd"/>
      <w:r w:rsidRPr="009215FF">
        <w:rPr>
          <w:rFonts w:ascii="Arial" w:hAnsi="Arial" w:cs="Arial"/>
          <w:sz w:val="24"/>
          <w:szCs w:val="24"/>
          <w:lang w:val="it-IT"/>
        </w:rPr>
        <w:t xml:space="preserve"> rada. </w:t>
      </w:r>
    </w:p>
    <w:p w14:paraId="48202B08" w14:textId="77777777" w:rsidR="00EA34BA" w:rsidRPr="009215FF" w:rsidRDefault="00EA34BA" w:rsidP="00EA34BA">
      <w:pPr>
        <w:pStyle w:val="BodyText"/>
        <w:rPr>
          <w:rFonts w:ascii="Arial" w:hAnsi="Arial" w:cs="Arial"/>
          <w:szCs w:val="24"/>
        </w:rPr>
      </w:pPr>
    </w:p>
    <w:p w14:paraId="151FB8F0" w14:textId="77777777" w:rsidR="00EA34BA" w:rsidRPr="009215FF" w:rsidRDefault="00EA34BA" w:rsidP="00EA34BA">
      <w:pPr>
        <w:pStyle w:val="BodyText"/>
        <w:rPr>
          <w:rFonts w:ascii="Arial" w:hAnsi="Arial" w:cs="Arial"/>
          <w:bCs/>
          <w:szCs w:val="24"/>
        </w:rPr>
      </w:pPr>
      <w:r w:rsidRPr="009215FF">
        <w:rPr>
          <w:rFonts w:ascii="Arial" w:hAnsi="Arial" w:cs="Arial"/>
          <w:b/>
          <w:bCs/>
          <w:szCs w:val="24"/>
        </w:rPr>
        <w:t>A) PREDAVANJA/RADIONICE/</w:t>
      </w:r>
      <w:proofErr w:type="spellStart"/>
      <w:r w:rsidRPr="009215FF">
        <w:rPr>
          <w:rFonts w:ascii="Arial" w:hAnsi="Arial" w:cs="Arial"/>
          <w:b/>
          <w:bCs/>
          <w:szCs w:val="24"/>
        </w:rPr>
        <w:t>webinari</w:t>
      </w:r>
      <w:proofErr w:type="spellEnd"/>
      <w:r w:rsidRPr="009215FF">
        <w:rPr>
          <w:rFonts w:ascii="Arial" w:hAnsi="Arial" w:cs="Arial"/>
          <w:bCs/>
          <w:szCs w:val="24"/>
        </w:rPr>
        <w:t xml:space="preserve"> </w:t>
      </w:r>
    </w:p>
    <w:p w14:paraId="7D06794B" w14:textId="77777777" w:rsidR="00EA34BA" w:rsidRPr="009215FF" w:rsidRDefault="00EA34BA" w:rsidP="00EA34BA">
      <w:pPr>
        <w:rPr>
          <w:rFonts w:ascii="Arial" w:hAnsi="Arial" w:cs="Arial"/>
          <w:sz w:val="24"/>
          <w:szCs w:val="24"/>
          <w:lang w:val="hr-HR"/>
        </w:rPr>
      </w:pPr>
    </w:p>
    <w:p w14:paraId="7C683598" w14:textId="77777777" w:rsidR="00EA34BA" w:rsidRPr="009215FF" w:rsidRDefault="00EA34BA" w:rsidP="00EA34BA">
      <w:pPr>
        <w:ind w:left="360"/>
        <w:rPr>
          <w:rFonts w:ascii="Arial" w:hAnsi="Arial" w:cs="Arial"/>
          <w:sz w:val="24"/>
          <w:szCs w:val="24"/>
          <w:lang w:val="hr-HR"/>
        </w:rPr>
      </w:pPr>
      <w:r w:rsidRPr="009215FF">
        <w:rPr>
          <w:rFonts w:ascii="Arial" w:hAnsi="Arial" w:cs="Arial"/>
          <w:sz w:val="24"/>
          <w:szCs w:val="24"/>
          <w:lang w:val="hr-HR"/>
        </w:rPr>
        <w:t xml:space="preserve">1. </w:t>
      </w:r>
      <w:r w:rsidRPr="009215FF">
        <w:rPr>
          <w:rFonts w:ascii="Arial" w:hAnsi="Arial" w:cs="Arial"/>
          <w:b/>
          <w:sz w:val="24"/>
          <w:szCs w:val="24"/>
          <w:lang w:val="hr-HR"/>
        </w:rPr>
        <w:t xml:space="preserve">21.9.2021, </w:t>
      </w:r>
      <w:r w:rsidRPr="009215FF">
        <w:rPr>
          <w:rFonts w:ascii="Arial" w:hAnsi="Arial" w:cs="Arial"/>
          <w:sz w:val="24"/>
          <w:szCs w:val="24"/>
          <w:lang w:val="hr-HR"/>
        </w:rPr>
        <w:t xml:space="preserve">Online </w:t>
      </w:r>
      <w:r w:rsidRPr="009215FF">
        <w:rPr>
          <w:rFonts w:ascii="Arial" w:hAnsi="Arial" w:cs="Arial"/>
          <w:color w:val="202124"/>
          <w:sz w:val="24"/>
          <w:szCs w:val="24"/>
          <w:shd w:val="clear" w:color="auto" w:fill="FFFFFF"/>
          <w:lang w:val="hr-HR"/>
        </w:rPr>
        <w:t xml:space="preserve">Predavanje: “Integracija terapije igrom i transakcijske analize: Kada je Nilski konjić ljut, on grize”, Tatjane </w:t>
      </w:r>
      <w:proofErr w:type="spellStart"/>
      <w:r w:rsidRPr="009215FF">
        <w:rPr>
          <w:rFonts w:ascii="Arial" w:hAnsi="Arial" w:cs="Arial"/>
          <w:color w:val="202124"/>
          <w:sz w:val="24"/>
          <w:szCs w:val="24"/>
          <w:shd w:val="clear" w:color="auto" w:fill="FFFFFF"/>
          <w:lang w:val="hr-HR"/>
        </w:rPr>
        <w:t>Gjurković</w:t>
      </w:r>
      <w:proofErr w:type="spellEnd"/>
      <w:r w:rsidRPr="009215FF">
        <w:rPr>
          <w:rFonts w:ascii="Arial" w:hAnsi="Arial" w:cs="Arial"/>
          <w:color w:val="202124"/>
          <w:sz w:val="24"/>
          <w:szCs w:val="24"/>
          <w:shd w:val="clear" w:color="auto" w:fill="FFFFFF"/>
          <w:lang w:val="hr-HR"/>
        </w:rPr>
        <w:t xml:space="preserve"> (</w:t>
      </w:r>
      <w:proofErr w:type="spellStart"/>
      <w:r w:rsidRPr="009215FF">
        <w:rPr>
          <w:rFonts w:ascii="Arial" w:hAnsi="Arial" w:cs="Arial"/>
          <w:color w:val="202124"/>
          <w:sz w:val="24"/>
          <w:szCs w:val="24"/>
          <w:shd w:val="clear" w:color="auto" w:fill="FFFFFF"/>
          <w:lang w:val="hr-HR"/>
        </w:rPr>
        <w:t>mag.psych</w:t>
      </w:r>
      <w:proofErr w:type="spellEnd"/>
      <w:r w:rsidRPr="009215FF">
        <w:rPr>
          <w:rFonts w:ascii="Arial" w:hAnsi="Arial" w:cs="Arial"/>
          <w:color w:val="202124"/>
          <w:sz w:val="24"/>
          <w:szCs w:val="24"/>
          <w:shd w:val="clear" w:color="auto" w:fill="FFFFFF"/>
          <w:lang w:val="hr-HR"/>
        </w:rPr>
        <w:t>)</w:t>
      </w:r>
    </w:p>
    <w:p w14:paraId="44DCF218" w14:textId="77777777" w:rsidR="00EA34BA" w:rsidRPr="009215FF" w:rsidRDefault="00EA34BA" w:rsidP="00EA34BA">
      <w:pPr>
        <w:ind w:left="360"/>
        <w:rPr>
          <w:rFonts w:ascii="Arial" w:hAnsi="Arial" w:cs="Arial"/>
          <w:color w:val="222222"/>
          <w:sz w:val="24"/>
          <w:szCs w:val="24"/>
          <w:shd w:val="clear" w:color="auto" w:fill="FFFFFF"/>
          <w:lang w:val="hr-HR"/>
        </w:rPr>
      </w:pPr>
      <w:r w:rsidRPr="009215FF">
        <w:rPr>
          <w:rFonts w:ascii="Arial" w:hAnsi="Arial" w:cs="Arial"/>
          <w:sz w:val="24"/>
          <w:szCs w:val="24"/>
          <w:lang w:val="hr-HR"/>
        </w:rPr>
        <w:t xml:space="preserve">2. </w:t>
      </w:r>
      <w:r w:rsidRPr="009215FF">
        <w:rPr>
          <w:rFonts w:ascii="Arial" w:hAnsi="Arial" w:cs="Arial"/>
          <w:b/>
          <w:sz w:val="24"/>
          <w:szCs w:val="24"/>
          <w:lang w:val="hr-HR"/>
        </w:rPr>
        <w:t>28.9.2021</w:t>
      </w:r>
      <w:r w:rsidRPr="009215FF">
        <w:rPr>
          <w:rFonts w:ascii="Arial" w:hAnsi="Arial" w:cs="Arial"/>
          <w:sz w:val="24"/>
          <w:szCs w:val="24"/>
          <w:lang w:val="hr-HR"/>
        </w:rPr>
        <w:t xml:space="preserve"> WEBINAR - </w:t>
      </w:r>
      <w:r w:rsidRPr="009215FF">
        <w:rPr>
          <w:rFonts w:ascii="Arial" w:hAnsi="Arial" w:cs="Arial"/>
          <w:color w:val="222222"/>
          <w:sz w:val="24"/>
          <w:szCs w:val="24"/>
          <w:shd w:val="clear" w:color="auto" w:fill="FFFFFF"/>
          <w:lang w:val="hr-HR"/>
        </w:rPr>
        <w:t> "</w:t>
      </w:r>
      <w:r w:rsidRPr="009215FF">
        <w:rPr>
          <w:rFonts w:ascii="Arial" w:hAnsi="Arial" w:cs="Arial"/>
          <w:i/>
          <w:color w:val="222222"/>
          <w:sz w:val="24"/>
          <w:szCs w:val="24"/>
          <w:shd w:val="clear" w:color="auto" w:fill="FFFFFF"/>
          <w:lang w:val="hr-HR"/>
        </w:rPr>
        <w:t>Prostorno-materijalna organizacija inkluzivnog pedagoškog okruženja</w:t>
      </w:r>
      <w:r w:rsidRPr="009215FF">
        <w:rPr>
          <w:rFonts w:ascii="Arial" w:hAnsi="Arial" w:cs="Arial"/>
          <w:color w:val="222222"/>
          <w:sz w:val="24"/>
          <w:szCs w:val="24"/>
          <w:shd w:val="clear" w:color="auto" w:fill="FFFFFF"/>
          <w:lang w:val="hr-HR"/>
        </w:rPr>
        <w:t xml:space="preserve">" Prof. </w:t>
      </w:r>
      <w:proofErr w:type="spellStart"/>
      <w:r w:rsidRPr="009215FF">
        <w:rPr>
          <w:rFonts w:ascii="Arial" w:hAnsi="Arial" w:cs="Arial"/>
          <w:color w:val="222222"/>
          <w:sz w:val="24"/>
          <w:szCs w:val="24"/>
          <w:shd w:val="clear" w:color="auto" w:fill="FFFFFF"/>
          <w:lang w:val="hr-HR"/>
        </w:rPr>
        <w:t>Ksenia</w:t>
      </w:r>
      <w:proofErr w:type="spellEnd"/>
      <w:r w:rsidRPr="009215FF">
        <w:rPr>
          <w:rFonts w:ascii="Arial" w:hAnsi="Arial" w:cs="Arial"/>
          <w:color w:val="222222"/>
          <w:sz w:val="24"/>
          <w:szCs w:val="24"/>
          <w:shd w:val="clear" w:color="auto" w:fill="FFFFFF"/>
          <w:lang w:val="hr-HR"/>
        </w:rPr>
        <w:t xml:space="preserve"> </w:t>
      </w:r>
      <w:proofErr w:type="spellStart"/>
      <w:r w:rsidRPr="009215FF">
        <w:rPr>
          <w:rFonts w:ascii="Arial" w:hAnsi="Arial" w:cs="Arial"/>
          <w:color w:val="222222"/>
          <w:sz w:val="24"/>
          <w:szCs w:val="24"/>
          <w:shd w:val="clear" w:color="auto" w:fill="FFFFFF"/>
          <w:lang w:val="hr-HR"/>
        </w:rPr>
        <w:t>Romstein</w:t>
      </w:r>
      <w:proofErr w:type="spellEnd"/>
      <w:r w:rsidRPr="009215FF">
        <w:rPr>
          <w:rFonts w:ascii="Arial" w:hAnsi="Arial" w:cs="Arial"/>
          <w:color w:val="222222"/>
          <w:sz w:val="24"/>
          <w:szCs w:val="24"/>
          <w:shd w:val="clear" w:color="auto" w:fill="FFFFFF"/>
          <w:lang w:val="hr-HR"/>
        </w:rPr>
        <w:t xml:space="preserve"> (17-19 sati)</w:t>
      </w:r>
    </w:p>
    <w:p w14:paraId="6B404F85" w14:textId="77777777" w:rsidR="00EA34BA" w:rsidRPr="009215FF" w:rsidRDefault="00EA34BA" w:rsidP="00EA34BA">
      <w:pPr>
        <w:ind w:left="360"/>
        <w:rPr>
          <w:rFonts w:ascii="Arial" w:hAnsi="Arial" w:cs="Arial"/>
          <w:sz w:val="24"/>
          <w:szCs w:val="24"/>
          <w:lang w:val="it-IT"/>
        </w:rPr>
      </w:pPr>
      <w:r w:rsidRPr="009215FF">
        <w:rPr>
          <w:rFonts w:ascii="Arial" w:hAnsi="Arial" w:cs="Arial"/>
          <w:sz w:val="24"/>
          <w:szCs w:val="24"/>
          <w:lang w:val="it-IT"/>
        </w:rPr>
        <w:t>3</w:t>
      </w:r>
      <w:r w:rsidRPr="009215FF">
        <w:rPr>
          <w:rFonts w:ascii="Arial" w:hAnsi="Arial" w:cs="Arial"/>
          <w:b/>
          <w:sz w:val="24"/>
          <w:szCs w:val="24"/>
          <w:lang w:val="it-IT"/>
        </w:rPr>
        <w:t xml:space="preserve">. 4.,7.,11.,14.,18.,21. </w:t>
      </w:r>
      <w:proofErr w:type="spellStart"/>
      <w:r w:rsidRPr="009215FF">
        <w:rPr>
          <w:rFonts w:ascii="Arial" w:hAnsi="Arial" w:cs="Arial"/>
          <w:b/>
          <w:sz w:val="24"/>
          <w:szCs w:val="24"/>
          <w:lang w:val="it-IT"/>
        </w:rPr>
        <w:t>listopada</w:t>
      </w:r>
      <w:proofErr w:type="spellEnd"/>
      <w:r w:rsidRPr="009215FF">
        <w:rPr>
          <w:rFonts w:ascii="Arial" w:hAnsi="Arial" w:cs="Arial"/>
          <w:b/>
          <w:sz w:val="24"/>
          <w:szCs w:val="24"/>
          <w:lang w:val="it-IT"/>
        </w:rPr>
        <w:t xml:space="preserve"> i 8.,11.,15.,18. </w:t>
      </w:r>
      <w:proofErr w:type="spellStart"/>
      <w:r w:rsidRPr="009215FF">
        <w:rPr>
          <w:rFonts w:ascii="Arial" w:hAnsi="Arial" w:cs="Arial"/>
          <w:b/>
          <w:sz w:val="24"/>
          <w:szCs w:val="24"/>
          <w:lang w:val="it-IT"/>
        </w:rPr>
        <w:t>Studenog</w:t>
      </w:r>
      <w:proofErr w:type="spellEnd"/>
      <w:r w:rsidRPr="009215FF">
        <w:rPr>
          <w:rFonts w:ascii="Arial" w:hAnsi="Arial" w:cs="Arial"/>
          <w:b/>
          <w:sz w:val="24"/>
          <w:szCs w:val="24"/>
          <w:lang w:val="it-IT"/>
        </w:rPr>
        <w:t xml:space="preserve"> 2021</w:t>
      </w:r>
      <w:r w:rsidRPr="009215FF">
        <w:rPr>
          <w:rFonts w:ascii="Arial" w:hAnsi="Arial" w:cs="Arial"/>
          <w:sz w:val="24"/>
          <w:szCs w:val="24"/>
          <w:lang w:val="it-IT"/>
        </w:rPr>
        <w:t xml:space="preserve">. </w:t>
      </w:r>
      <w:proofErr w:type="spellStart"/>
      <w:r w:rsidRPr="009215FF">
        <w:rPr>
          <w:rFonts w:ascii="Arial" w:hAnsi="Arial" w:cs="Arial"/>
          <w:sz w:val="24"/>
          <w:szCs w:val="24"/>
          <w:lang w:val="it-IT"/>
        </w:rPr>
        <w:t>god</w:t>
      </w:r>
      <w:proofErr w:type="spellEnd"/>
      <w:r w:rsidRPr="009215FF">
        <w:rPr>
          <w:rFonts w:ascii="Arial" w:hAnsi="Arial" w:cs="Arial"/>
          <w:sz w:val="24"/>
          <w:szCs w:val="24"/>
          <w:lang w:val="it-IT"/>
        </w:rPr>
        <w:t>. ONLINE- Corso di formazione “</w:t>
      </w:r>
      <w:r w:rsidRPr="009215FF">
        <w:rPr>
          <w:rFonts w:ascii="Arial" w:hAnsi="Arial" w:cs="Arial"/>
          <w:i/>
          <w:sz w:val="24"/>
          <w:szCs w:val="24"/>
          <w:lang w:val="it-IT"/>
        </w:rPr>
        <w:t>Dal libro all’esperienza di laboratorio II</w:t>
      </w:r>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Serenela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Krajcar</w:t>
      </w:r>
      <w:proofErr w:type="spellEnd"/>
      <w:r w:rsidRPr="009215FF">
        <w:rPr>
          <w:rFonts w:ascii="Arial" w:hAnsi="Arial" w:cs="Arial"/>
          <w:sz w:val="24"/>
          <w:szCs w:val="24"/>
          <w:lang w:val="it-IT"/>
        </w:rPr>
        <w:t xml:space="preserve"> I Ilenia </w:t>
      </w:r>
      <w:proofErr w:type="spellStart"/>
      <w:r w:rsidRPr="009215FF">
        <w:rPr>
          <w:rFonts w:ascii="Arial" w:hAnsi="Arial" w:cs="Arial"/>
          <w:sz w:val="24"/>
          <w:szCs w:val="24"/>
          <w:lang w:val="it-IT"/>
        </w:rPr>
        <w:t>Tikel</w:t>
      </w:r>
      <w:proofErr w:type="spellEnd"/>
    </w:p>
    <w:p w14:paraId="1D378220" w14:textId="77777777" w:rsidR="00EA34BA" w:rsidRPr="009215FF" w:rsidRDefault="00EA34BA" w:rsidP="00EA34BA">
      <w:pPr>
        <w:ind w:left="360"/>
        <w:rPr>
          <w:rFonts w:ascii="Arial" w:hAnsi="Arial" w:cs="Arial"/>
          <w:sz w:val="24"/>
          <w:szCs w:val="24"/>
          <w:lang w:val="it-IT"/>
        </w:rPr>
      </w:pPr>
      <w:r w:rsidRPr="009215FF">
        <w:rPr>
          <w:rFonts w:ascii="Arial" w:hAnsi="Arial" w:cs="Arial"/>
          <w:sz w:val="24"/>
          <w:szCs w:val="24"/>
          <w:lang w:val="it-IT"/>
        </w:rPr>
        <w:t xml:space="preserve">4.  </w:t>
      </w:r>
      <w:proofErr w:type="spellStart"/>
      <w:r w:rsidRPr="009215FF">
        <w:rPr>
          <w:rFonts w:ascii="Arial" w:hAnsi="Arial" w:cs="Arial"/>
          <w:b/>
          <w:sz w:val="24"/>
          <w:szCs w:val="24"/>
          <w:lang w:val="it-IT"/>
        </w:rPr>
        <w:t>Ožujak</w:t>
      </w:r>
      <w:proofErr w:type="spellEnd"/>
      <w:r w:rsidRPr="009215FF">
        <w:rPr>
          <w:rFonts w:ascii="Arial" w:hAnsi="Arial" w:cs="Arial"/>
          <w:b/>
          <w:sz w:val="24"/>
          <w:szCs w:val="24"/>
          <w:lang w:val="it-IT"/>
        </w:rPr>
        <w:t xml:space="preserve"> 2022</w:t>
      </w:r>
      <w:r w:rsidRPr="009215FF">
        <w:rPr>
          <w:rFonts w:ascii="Arial" w:hAnsi="Arial" w:cs="Arial"/>
          <w:sz w:val="24"/>
          <w:szCs w:val="24"/>
          <w:lang w:val="it-IT"/>
        </w:rPr>
        <w:t xml:space="preserve"> – </w:t>
      </w:r>
      <w:proofErr w:type="spellStart"/>
      <w:r w:rsidRPr="009215FF">
        <w:rPr>
          <w:rFonts w:ascii="Arial" w:hAnsi="Arial" w:cs="Arial"/>
          <w:sz w:val="24"/>
          <w:szCs w:val="24"/>
          <w:lang w:val="it-IT"/>
        </w:rPr>
        <w:t>Tečaj</w:t>
      </w:r>
      <w:proofErr w:type="spellEnd"/>
      <w:r w:rsidRPr="009215FF">
        <w:rPr>
          <w:rFonts w:ascii="Arial" w:hAnsi="Arial" w:cs="Arial"/>
          <w:sz w:val="24"/>
          <w:szCs w:val="24"/>
          <w:lang w:val="it-IT"/>
        </w:rPr>
        <w:t xml:space="preserve"> “</w:t>
      </w:r>
      <w:r w:rsidRPr="009215FF">
        <w:rPr>
          <w:rFonts w:ascii="Arial" w:hAnsi="Arial" w:cs="Arial"/>
          <w:i/>
          <w:sz w:val="24"/>
          <w:szCs w:val="24"/>
          <w:lang w:val="it-IT"/>
        </w:rPr>
        <w:t>PRVA POMOĆ U VRTIĆU</w:t>
      </w:r>
      <w:proofErr w:type="gramStart"/>
      <w:r w:rsidRPr="009215FF">
        <w:rPr>
          <w:rFonts w:ascii="Arial" w:hAnsi="Arial" w:cs="Arial"/>
          <w:sz w:val="24"/>
          <w:szCs w:val="24"/>
          <w:lang w:val="it-IT"/>
        </w:rPr>
        <w:t>” ,</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Crveni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Križ</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Buje</w:t>
      </w:r>
      <w:proofErr w:type="spellEnd"/>
    </w:p>
    <w:p w14:paraId="7587D32C" w14:textId="77777777" w:rsidR="00EA34BA" w:rsidRPr="009215FF" w:rsidRDefault="00EA34BA" w:rsidP="00EA34BA">
      <w:pPr>
        <w:ind w:left="360"/>
        <w:rPr>
          <w:rFonts w:ascii="Arial" w:hAnsi="Arial" w:cs="Arial"/>
          <w:sz w:val="24"/>
          <w:szCs w:val="24"/>
          <w:lang w:val="it-IT"/>
        </w:rPr>
      </w:pPr>
      <w:r w:rsidRPr="009215FF">
        <w:rPr>
          <w:rFonts w:ascii="Arial" w:hAnsi="Arial" w:cs="Arial"/>
          <w:sz w:val="24"/>
          <w:szCs w:val="24"/>
          <w:lang w:val="it-IT"/>
        </w:rPr>
        <w:t xml:space="preserve">5. </w:t>
      </w:r>
      <w:proofErr w:type="spellStart"/>
      <w:r w:rsidRPr="009215FF">
        <w:rPr>
          <w:rFonts w:ascii="Arial" w:hAnsi="Arial" w:cs="Arial"/>
          <w:b/>
          <w:sz w:val="24"/>
          <w:szCs w:val="24"/>
          <w:lang w:val="it-IT"/>
        </w:rPr>
        <w:t>Listopad</w:t>
      </w:r>
      <w:proofErr w:type="spellEnd"/>
      <w:r w:rsidRPr="009215FF">
        <w:rPr>
          <w:rFonts w:ascii="Arial" w:hAnsi="Arial" w:cs="Arial"/>
          <w:b/>
          <w:sz w:val="24"/>
          <w:szCs w:val="24"/>
          <w:lang w:val="it-IT"/>
        </w:rPr>
        <w:t xml:space="preserve"> 2021</w:t>
      </w:r>
      <w:r w:rsidRPr="009215FF">
        <w:rPr>
          <w:rFonts w:ascii="Arial" w:hAnsi="Arial" w:cs="Arial"/>
          <w:sz w:val="24"/>
          <w:szCs w:val="24"/>
          <w:lang w:val="it-IT"/>
        </w:rPr>
        <w:t xml:space="preserve">, NTC (3 STUPANJ) seminar- Rovinj, </w:t>
      </w:r>
      <w:proofErr w:type="spellStart"/>
      <w:proofErr w:type="gramStart"/>
      <w:r w:rsidRPr="009215FF">
        <w:rPr>
          <w:rFonts w:ascii="Arial" w:hAnsi="Arial" w:cs="Arial"/>
          <w:sz w:val="24"/>
          <w:szCs w:val="24"/>
          <w:lang w:val="it-IT"/>
        </w:rPr>
        <w:t>predavač:dr</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Ranko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Rajović</w:t>
      </w:r>
      <w:proofErr w:type="spellEnd"/>
    </w:p>
    <w:p w14:paraId="76BD3F1C" w14:textId="77777777" w:rsidR="00EA34BA" w:rsidRPr="009215FF" w:rsidRDefault="00EA34BA" w:rsidP="00EA34BA">
      <w:pPr>
        <w:ind w:left="360"/>
        <w:rPr>
          <w:rFonts w:ascii="Arial" w:hAnsi="Arial" w:cs="Arial"/>
          <w:sz w:val="24"/>
          <w:szCs w:val="24"/>
          <w:lang w:val="it-IT"/>
        </w:rPr>
      </w:pPr>
      <w:r w:rsidRPr="009215FF">
        <w:rPr>
          <w:rFonts w:ascii="Arial" w:hAnsi="Arial" w:cs="Arial"/>
          <w:sz w:val="24"/>
          <w:szCs w:val="24"/>
          <w:lang w:val="it-IT"/>
        </w:rPr>
        <w:t xml:space="preserve">6.  </w:t>
      </w:r>
      <w:r w:rsidRPr="009215FF">
        <w:rPr>
          <w:rFonts w:ascii="Arial" w:hAnsi="Arial" w:cs="Arial"/>
          <w:b/>
          <w:sz w:val="24"/>
          <w:szCs w:val="24"/>
          <w:lang w:val="it-IT"/>
        </w:rPr>
        <w:t xml:space="preserve">23.2.2022 </w:t>
      </w:r>
      <w:proofErr w:type="gramStart"/>
      <w:r w:rsidRPr="009215FF">
        <w:rPr>
          <w:rFonts w:ascii="Arial" w:hAnsi="Arial" w:cs="Arial"/>
          <w:sz w:val="24"/>
          <w:szCs w:val="24"/>
          <w:lang w:val="it-IT"/>
        </w:rPr>
        <w:t>Webinar ”</w:t>
      </w:r>
      <w:proofErr w:type="spellStart"/>
      <w:r w:rsidRPr="009215FF">
        <w:rPr>
          <w:rFonts w:ascii="Arial" w:hAnsi="Arial" w:cs="Arial"/>
          <w:sz w:val="24"/>
          <w:szCs w:val="24"/>
          <w:lang w:val="it-IT"/>
        </w:rPr>
        <w:t>Likovne</w:t>
      </w:r>
      <w:proofErr w:type="spellEnd"/>
      <w:proofErr w:type="gramEnd"/>
      <w:r w:rsidRPr="009215FF">
        <w:rPr>
          <w:rFonts w:ascii="Arial" w:hAnsi="Arial" w:cs="Arial"/>
          <w:sz w:val="24"/>
          <w:szCs w:val="24"/>
          <w:lang w:val="it-IT"/>
        </w:rPr>
        <w:t xml:space="preserve"> i art </w:t>
      </w:r>
      <w:proofErr w:type="spellStart"/>
      <w:r w:rsidRPr="009215FF">
        <w:rPr>
          <w:rFonts w:ascii="Arial" w:hAnsi="Arial" w:cs="Arial"/>
          <w:sz w:val="24"/>
          <w:szCs w:val="24"/>
          <w:lang w:val="it-IT"/>
        </w:rPr>
        <w:t>terapijske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tehnike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radu</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djecom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potiču</w:t>
      </w:r>
      <w:proofErr w:type="spellEnd"/>
      <w:r w:rsidRPr="009215FF">
        <w:rPr>
          <w:rFonts w:ascii="Arial" w:hAnsi="Arial" w:cs="Arial"/>
          <w:sz w:val="24"/>
          <w:szCs w:val="24"/>
          <w:lang w:val="it-IT"/>
        </w:rPr>
        <w:t xml:space="preserve"> socio-</w:t>
      </w:r>
      <w:proofErr w:type="spellStart"/>
      <w:r w:rsidRPr="009215FF">
        <w:rPr>
          <w:rFonts w:ascii="Arial" w:hAnsi="Arial" w:cs="Arial"/>
          <w:sz w:val="24"/>
          <w:szCs w:val="24"/>
          <w:lang w:val="it-IT"/>
        </w:rPr>
        <w:t>emocionalno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Centar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w:t>
      </w:r>
      <w:proofErr w:type="spellEnd"/>
    </w:p>
    <w:p w14:paraId="552B0663" w14:textId="77777777" w:rsidR="00EA34BA" w:rsidRPr="009215FF" w:rsidRDefault="00EA34BA" w:rsidP="00EA34BA">
      <w:pPr>
        <w:ind w:left="360"/>
        <w:rPr>
          <w:rFonts w:ascii="Arial" w:hAnsi="Arial" w:cs="Arial"/>
          <w:i/>
          <w:color w:val="FF0000"/>
          <w:sz w:val="24"/>
          <w:szCs w:val="24"/>
          <w:lang w:val="it-IT"/>
        </w:rPr>
      </w:pPr>
      <w:r w:rsidRPr="009215FF">
        <w:rPr>
          <w:rFonts w:ascii="Arial" w:hAnsi="Arial" w:cs="Arial"/>
          <w:sz w:val="24"/>
          <w:szCs w:val="24"/>
          <w:lang w:val="it-IT"/>
        </w:rPr>
        <w:t>7</w:t>
      </w:r>
      <w:r w:rsidRPr="009215FF">
        <w:rPr>
          <w:rFonts w:ascii="Arial" w:hAnsi="Arial" w:cs="Arial"/>
          <w:color w:val="FF0000"/>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2022. </w:t>
      </w:r>
      <w:proofErr w:type="spellStart"/>
      <w:r w:rsidRPr="009215FF">
        <w:rPr>
          <w:rFonts w:ascii="Arial" w:hAnsi="Arial" w:cs="Arial"/>
          <w:sz w:val="24"/>
          <w:szCs w:val="24"/>
          <w:lang w:val="it-IT"/>
        </w:rPr>
        <w:t>god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dogovoru</w:t>
      </w:r>
      <w:proofErr w:type="spellEnd"/>
      <w:r w:rsidRPr="009215FF">
        <w:rPr>
          <w:rFonts w:ascii="Arial" w:hAnsi="Arial" w:cs="Arial"/>
          <w:sz w:val="24"/>
          <w:szCs w:val="24"/>
          <w:lang w:val="it-IT"/>
        </w:rPr>
        <w:t xml:space="preserve"> Webinar – “</w:t>
      </w:r>
      <w:proofErr w:type="spellStart"/>
      <w:r w:rsidRPr="009215FF">
        <w:rPr>
          <w:rFonts w:ascii="Arial" w:hAnsi="Arial" w:cs="Arial"/>
          <w:i/>
          <w:sz w:val="24"/>
          <w:szCs w:val="24"/>
          <w:lang w:val="it-IT"/>
        </w:rPr>
        <w:t>Uspješni</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načini</w:t>
      </w:r>
      <w:proofErr w:type="spellEnd"/>
      <w:r w:rsidRPr="009215FF">
        <w:rPr>
          <w:rFonts w:ascii="Arial" w:hAnsi="Arial" w:cs="Arial"/>
          <w:i/>
          <w:sz w:val="24"/>
          <w:szCs w:val="24"/>
          <w:lang w:val="it-IT"/>
        </w:rPr>
        <w:t xml:space="preserve"> rada s </w:t>
      </w:r>
      <w:proofErr w:type="spellStart"/>
      <w:r w:rsidRPr="009215FF">
        <w:rPr>
          <w:rFonts w:ascii="Arial" w:hAnsi="Arial" w:cs="Arial"/>
          <w:i/>
          <w:sz w:val="24"/>
          <w:szCs w:val="24"/>
          <w:lang w:val="it-IT"/>
        </w:rPr>
        <w:t>djecom</w:t>
      </w:r>
      <w:proofErr w:type="spellEnd"/>
      <w:r w:rsidRPr="009215FF">
        <w:rPr>
          <w:rFonts w:ascii="Arial" w:hAnsi="Arial" w:cs="Arial"/>
          <w:i/>
          <w:sz w:val="24"/>
          <w:szCs w:val="24"/>
          <w:lang w:val="it-IT"/>
        </w:rPr>
        <w:t xml:space="preserve"> s ADHD-</w:t>
      </w:r>
      <w:proofErr w:type="spellStart"/>
      <w:r w:rsidRPr="009215FF">
        <w:rPr>
          <w:rFonts w:ascii="Arial" w:hAnsi="Arial" w:cs="Arial"/>
          <w:i/>
          <w:sz w:val="24"/>
          <w:szCs w:val="24"/>
          <w:lang w:val="it-IT"/>
        </w:rPr>
        <w:t>om</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Centar</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Sreća</w:t>
      </w:r>
      <w:proofErr w:type="spellEnd"/>
      <w:r w:rsidRPr="009215FF">
        <w:rPr>
          <w:rFonts w:ascii="Arial" w:hAnsi="Arial" w:cs="Arial"/>
          <w:i/>
          <w:sz w:val="24"/>
          <w:szCs w:val="24"/>
          <w:lang w:val="it-IT"/>
        </w:rPr>
        <w:t>, Rijeka</w:t>
      </w:r>
    </w:p>
    <w:p w14:paraId="6EA0EF7C" w14:textId="77777777" w:rsidR="00EA34BA" w:rsidRPr="009215FF" w:rsidRDefault="00EA34BA" w:rsidP="00EA34BA">
      <w:pPr>
        <w:rPr>
          <w:rFonts w:ascii="Arial" w:hAnsi="Arial" w:cs="Arial"/>
          <w:sz w:val="24"/>
          <w:szCs w:val="24"/>
          <w:lang w:val="it-IT"/>
        </w:rPr>
      </w:pPr>
    </w:p>
    <w:p w14:paraId="2F105AFD" w14:textId="77777777" w:rsidR="00EA34BA" w:rsidRPr="009215FF" w:rsidRDefault="00EA34BA" w:rsidP="00EA34BA">
      <w:pPr>
        <w:rPr>
          <w:rFonts w:ascii="Arial" w:hAnsi="Arial" w:cs="Arial"/>
          <w:b/>
          <w:sz w:val="24"/>
          <w:szCs w:val="24"/>
          <w:lang w:val="it-IT"/>
        </w:rPr>
      </w:pPr>
      <w:proofErr w:type="gramStart"/>
      <w:r w:rsidRPr="009215FF">
        <w:rPr>
          <w:rFonts w:ascii="Arial" w:hAnsi="Arial" w:cs="Arial"/>
          <w:b/>
          <w:sz w:val="24"/>
          <w:szCs w:val="24"/>
          <w:lang w:val="it-IT"/>
        </w:rPr>
        <w:t>B</w:t>
      </w:r>
      <w:r w:rsidRPr="009215FF">
        <w:rPr>
          <w:rFonts w:ascii="Arial" w:hAnsi="Arial" w:cs="Arial"/>
          <w:b/>
          <w:bCs/>
          <w:sz w:val="24"/>
          <w:szCs w:val="24"/>
          <w:lang w:val="it-IT"/>
        </w:rPr>
        <w:t xml:space="preserve"> )</w:t>
      </w:r>
      <w:proofErr w:type="gramEnd"/>
      <w:r w:rsidRPr="009215FF">
        <w:rPr>
          <w:rFonts w:ascii="Arial" w:hAnsi="Arial" w:cs="Arial"/>
          <w:b/>
          <w:bCs/>
          <w:sz w:val="24"/>
          <w:szCs w:val="24"/>
          <w:lang w:val="it-IT"/>
        </w:rPr>
        <w:t xml:space="preserve"> </w:t>
      </w:r>
      <w:r w:rsidRPr="009215FF">
        <w:rPr>
          <w:rFonts w:ascii="Arial" w:hAnsi="Arial" w:cs="Arial"/>
          <w:b/>
          <w:sz w:val="24"/>
          <w:szCs w:val="24"/>
          <w:lang w:val="it-IT"/>
        </w:rPr>
        <w:t>STRUČNO ZNANSTVENA ONLINE KOFERENCIJA</w:t>
      </w:r>
    </w:p>
    <w:p w14:paraId="217F67F7" w14:textId="77777777" w:rsidR="00EA34BA" w:rsidRPr="009215FF" w:rsidRDefault="00EA34BA" w:rsidP="00EA34BA">
      <w:pPr>
        <w:jc w:val="both"/>
        <w:rPr>
          <w:rFonts w:ascii="Arial" w:hAnsi="Arial" w:cs="Arial"/>
          <w:sz w:val="24"/>
          <w:szCs w:val="24"/>
          <w:lang w:val="it-IT"/>
        </w:rPr>
      </w:pPr>
      <w:proofErr w:type="spellStart"/>
      <w:r w:rsidRPr="009215FF">
        <w:rPr>
          <w:rFonts w:ascii="Arial" w:hAnsi="Arial" w:cs="Arial"/>
          <w:sz w:val="24"/>
          <w:szCs w:val="24"/>
          <w:lang w:val="it-IT"/>
        </w:rPr>
        <w:t>Ciklus</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Webinara</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Zakoni</w:t>
      </w:r>
      <w:proofErr w:type="spellEnd"/>
      <w:r w:rsidRPr="009215FF">
        <w:rPr>
          <w:rFonts w:ascii="Arial" w:hAnsi="Arial" w:cs="Arial"/>
          <w:sz w:val="24"/>
          <w:szCs w:val="24"/>
          <w:lang w:val="it-IT"/>
        </w:rPr>
        <w:t xml:space="preserve">  u</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ustanovi</w:t>
      </w:r>
      <w:proofErr w:type="spellEnd"/>
      <w:r w:rsidRPr="009215FF">
        <w:rPr>
          <w:rFonts w:ascii="Arial" w:hAnsi="Arial" w:cs="Arial"/>
          <w:sz w:val="24"/>
          <w:szCs w:val="24"/>
          <w:lang w:val="it-IT"/>
        </w:rPr>
        <w:t xml:space="preserve">” </w:t>
      </w:r>
    </w:p>
    <w:p w14:paraId="2FC43038" w14:textId="77777777" w:rsidR="00EA34BA" w:rsidRPr="009215FF" w:rsidRDefault="00EA34BA" w:rsidP="00EA34BA">
      <w:pPr>
        <w:pStyle w:val="ListParagraph"/>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Hrvatsko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pedagogijsko</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društvo,Zagreb</w:t>
      </w:r>
      <w:proofErr w:type="spellEnd"/>
      <w:proofErr w:type="gramEnd"/>
      <w:r w:rsidRPr="009215FF">
        <w:rPr>
          <w:rFonts w:ascii="Arial" w:hAnsi="Arial" w:cs="Arial"/>
          <w:sz w:val="24"/>
          <w:szCs w:val="24"/>
          <w:lang w:val="it-IT"/>
        </w:rPr>
        <w:t xml:space="preserve">, PREDAVAČ: </w:t>
      </w:r>
      <w:proofErr w:type="spellStart"/>
      <w:r w:rsidRPr="009215FF">
        <w:rPr>
          <w:rFonts w:ascii="Arial" w:hAnsi="Arial" w:cs="Arial"/>
          <w:sz w:val="24"/>
          <w:szCs w:val="24"/>
          <w:lang w:val="it-IT"/>
        </w:rPr>
        <w:t>pravnik</w:t>
      </w:r>
      <w:proofErr w:type="spellEnd"/>
      <w:r w:rsidRPr="009215FF">
        <w:rPr>
          <w:rFonts w:ascii="Arial" w:hAnsi="Arial" w:cs="Arial"/>
          <w:sz w:val="24"/>
          <w:szCs w:val="24"/>
          <w:lang w:val="it-IT"/>
        </w:rPr>
        <w:t xml:space="preserve"> </w:t>
      </w:r>
      <w:proofErr w:type="spellStart"/>
      <w:r w:rsidRPr="009215FF">
        <w:rPr>
          <w:rFonts w:ascii="Arial" w:hAnsi="Arial" w:cs="Arial"/>
          <w:color w:val="000000"/>
          <w:sz w:val="24"/>
          <w:szCs w:val="24"/>
          <w:lang w:val="it-IT"/>
        </w:rPr>
        <w:t>Višnja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Mikuš-Krešić</w:t>
      </w:r>
      <w:proofErr w:type="spellEnd"/>
      <w:r w:rsidRPr="009215FF">
        <w:rPr>
          <w:rFonts w:ascii="Arial" w:hAnsi="Arial" w:cs="Arial"/>
          <w:color w:val="000000"/>
          <w:sz w:val="24"/>
          <w:szCs w:val="24"/>
          <w:lang w:val="it-IT"/>
        </w:rPr>
        <w:t>,</w:t>
      </w:r>
    </w:p>
    <w:p w14:paraId="147AA4BF" w14:textId="77777777" w:rsidR="00EA34BA" w:rsidRPr="009215FF" w:rsidRDefault="00EA34BA" w:rsidP="00EA34BA">
      <w:pPr>
        <w:pStyle w:val="ListParagraph"/>
        <w:rPr>
          <w:rFonts w:ascii="Arial" w:hAnsi="Arial" w:cs="Arial"/>
          <w:sz w:val="24"/>
          <w:szCs w:val="24"/>
          <w:lang w:val="it-IT"/>
        </w:rPr>
      </w:pPr>
      <w:proofErr w:type="spellStart"/>
      <w:r w:rsidRPr="009215FF">
        <w:rPr>
          <w:rFonts w:ascii="Arial" w:hAnsi="Arial" w:cs="Arial"/>
          <w:sz w:val="24"/>
          <w:szCs w:val="24"/>
          <w:lang w:val="it-IT"/>
        </w:rPr>
        <w:t>Nositelj</w:t>
      </w:r>
      <w:proofErr w:type="spellEnd"/>
      <w:r w:rsidRPr="009215FF">
        <w:rPr>
          <w:rFonts w:ascii="Arial" w:hAnsi="Arial" w:cs="Arial"/>
          <w:sz w:val="24"/>
          <w:szCs w:val="24"/>
          <w:lang w:val="it-IT"/>
        </w:rPr>
        <w:t>: Ravnateljica</w:t>
      </w:r>
    </w:p>
    <w:p w14:paraId="400EE30B" w14:textId="77777777" w:rsidR="00EA34BA" w:rsidRPr="009215FF" w:rsidRDefault="00EA34BA" w:rsidP="00EA34BA">
      <w:pPr>
        <w:pStyle w:val="ListParagraph"/>
        <w:ind w:left="1080"/>
        <w:rPr>
          <w:rFonts w:ascii="Arial" w:hAnsi="Arial" w:cs="Arial"/>
          <w:sz w:val="24"/>
          <w:szCs w:val="24"/>
          <w:lang w:val="it-IT"/>
        </w:rPr>
      </w:pPr>
    </w:p>
    <w:p w14:paraId="1628E48E" w14:textId="77777777" w:rsidR="00EA34BA" w:rsidRPr="009215FF" w:rsidRDefault="00EA34BA" w:rsidP="00EA34BA">
      <w:pPr>
        <w:rPr>
          <w:rFonts w:ascii="Arial" w:hAnsi="Arial" w:cs="Arial"/>
          <w:sz w:val="24"/>
          <w:szCs w:val="24"/>
          <w:lang w:val="it-IT"/>
        </w:rPr>
      </w:pPr>
      <w:proofErr w:type="gramStart"/>
      <w:r w:rsidRPr="009215FF">
        <w:rPr>
          <w:rFonts w:ascii="Arial" w:hAnsi="Arial" w:cs="Arial"/>
          <w:b/>
          <w:sz w:val="24"/>
          <w:szCs w:val="24"/>
          <w:lang w:val="it-IT"/>
        </w:rPr>
        <w:t>C</w:t>
      </w:r>
      <w:r w:rsidRPr="009215FF">
        <w:rPr>
          <w:rFonts w:ascii="Arial" w:hAnsi="Arial" w:cs="Arial"/>
          <w:b/>
          <w:bCs/>
          <w:sz w:val="24"/>
          <w:szCs w:val="24"/>
          <w:lang w:val="it-IT"/>
        </w:rPr>
        <w:t xml:space="preserve"> )</w:t>
      </w:r>
      <w:proofErr w:type="gramEnd"/>
      <w:r w:rsidRPr="009215FF">
        <w:rPr>
          <w:rFonts w:ascii="Arial" w:hAnsi="Arial" w:cs="Arial"/>
          <w:b/>
          <w:bCs/>
          <w:sz w:val="24"/>
          <w:szCs w:val="24"/>
          <w:lang w:val="it-IT"/>
        </w:rPr>
        <w:t xml:space="preserve"> </w:t>
      </w:r>
      <w:r w:rsidRPr="009215FF">
        <w:rPr>
          <w:rFonts w:ascii="Arial" w:hAnsi="Arial" w:cs="Arial"/>
          <w:b/>
          <w:sz w:val="24"/>
          <w:szCs w:val="24"/>
          <w:lang w:val="it-IT"/>
        </w:rPr>
        <w:t>SASTANCI KORISNIKA PROGRAMA ERASMUS +</w:t>
      </w:r>
      <w:r w:rsidRPr="009215FF">
        <w:rPr>
          <w:rFonts w:ascii="Arial" w:hAnsi="Arial" w:cs="Arial"/>
          <w:sz w:val="24"/>
          <w:szCs w:val="24"/>
          <w:lang w:val="it-IT"/>
        </w:rPr>
        <w:t xml:space="preserve"> - </w:t>
      </w:r>
      <w:proofErr w:type="spellStart"/>
      <w:r w:rsidRPr="009215FF">
        <w:rPr>
          <w:rFonts w:ascii="Arial" w:hAnsi="Arial" w:cs="Arial"/>
          <w:sz w:val="24"/>
          <w:szCs w:val="24"/>
          <w:lang w:val="it-IT"/>
        </w:rPr>
        <w:t>ključna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w:t>
      </w:r>
      <w:proofErr w:type="spellEnd"/>
      <w:r w:rsidRPr="009215FF">
        <w:rPr>
          <w:rFonts w:ascii="Arial" w:hAnsi="Arial" w:cs="Arial"/>
          <w:sz w:val="24"/>
          <w:szCs w:val="24"/>
          <w:lang w:val="it-IT"/>
        </w:rPr>
        <w:t xml:space="preserve"> 2 u </w:t>
      </w:r>
      <w:proofErr w:type="spellStart"/>
      <w:r w:rsidRPr="009215FF">
        <w:rPr>
          <w:rFonts w:ascii="Arial" w:hAnsi="Arial" w:cs="Arial"/>
          <w:sz w:val="24"/>
          <w:szCs w:val="24"/>
          <w:lang w:val="it-IT"/>
        </w:rPr>
        <w:t>prodručju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općeg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obrazovanja</w:t>
      </w:r>
      <w:proofErr w:type="spellEnd"/>
      <w:r w:rsidRPr="009215FF">
        <w:rPr>
          <w:rFonts w:ascii="Arial" w:hAnsi="Arial" w:cs="Arial"/>
          <w:sz w:val="24"/>
          <w:szCs w:val="24"/>
          <w:lang w:val="it-IT"/>
        </w:rPr>
        <w:t xml:space="preserve"> </w:t>
      </w:r>
    </w:p>
    <w:p w14:paraId="39D4E0F8" w14:textId="77777777" w:rsidR="00EA34BA" w:rsidRPr="009215FF" w:rsidRDefault="00EA34BA" w:rsidP="00EA34BA">
      <w:pPr>
        <w:ind w:left="708"/>
        <w:rPr>
          <w:rFonts w:ascii="Arial" w:hAnsi="Arial" w:cs="Arial"/>
          <w:sz w:val="24"/>
          <w:szCs w:val="24"/>
          <w:lang w:val="it-IT"/>
        </w:rPr>
      </w:pPr>
      <w:r w:rsidRPr="009215FF">
        <w:rPr>
          <w:rFonts w:ascii="Arial" w:hAnsi="Arial" w:cs="Arial"/>
          <w:bCs/>
          <w:sz w:val="24"/>
          <w:szCs w:val="24"/>
          <w:lang w:val="it-IT"/>
        </w:rPr>
        <w:t xml:space="preserve">       </w:t>
      </w:r>
      <w:proofErr w:type="spellStart"/>
      <w:r w:rsidRPr="009215FF">
        <w:rPr>
          <w:rFonts w:ascii="Arial" w:hAnsi="Arial" w:cs="Arial"/>
          <w:bCs/>
          <w:sz w:val="24"/>
          <w:szCs w:val="24"/>
          <w:lang w:val="it-IT"/>
        </w:rPr>
        <w:t>Vrijeme</w:t>
      </w:r>
      <w:proofErr w:type="spellEnd"/>
      <w:r w:rsidRPr="009215FF">
        <w:rPr>
          <w:rFonts w:ascii="Arial" w:hAnsi="Arial" w:cs="Arial"/>
          <w:bCs/>
          <w:sz w:val="24"/>
          <w:szCs w:val="24"/>
          <w:lang w:val="it-IT"/>
        </w:rPr>
        <w:t xml:space="preserve"> </w:t>
      </w:r>
      <w:proofErr w:type="spellStart"/>
      <w:r w:rsidRPr="009215FF">
        <w:rPr>
          <w:rFonts w:ascii="Arial" w:hAnsi="Arial" w:cs="Arial"/>
          <w:bCs/>
          <w:sz w:val="24"/>
          <w:szCs w:val="24"/>
          <w:lang w:val="it-IT"/>
        </w:rPr>
        <w:t>održavanja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2021/2022</w:t>
      </w:r>
    </w:p>
    <w:p w14:paraId="36C76B94" w14:textId="77777777" w:rsidR="00EA34BA" w:rsidRPr="009215FF" w:rsidRDefault="00EA34BA" w:rsidP="00EA34BA">
      <w:pPr>
        <w:ind w:left="708"/>
        <w:rPr>
          <w:rFonts w:ascii="Arial" w:hAnsi="Arial" w:cs="Arial"/>
          <w:sz w:val="24"/>
          <w:szCs w:val="24"/>
          <w:lang w:val="it-IT"/>
        </w:rPr>
      </w:pPr>
      <w:proofErr w:type="spellStart"/>
      <w:proofErr w:type="gramStart"/>
      <w:r w:rsidRPr="009215FF">
        <w:rPr>
          <w:rFonts w:ascii="Arial" w:hAnsi="Arial" w:cs="Arial"/>
          <w:sz w:val="24"/>
          <w:szCs w:val="24"/>
          <w:lang w:val="it-IT"/>
        </w:rPr>
        <w:t>Nositelji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psihologinja</w:t>
      </w:r>
      <w:proofErr w:type="gramEnd"/>
      <w:r w:rsidRPr="009215FF">
        <w:rPr>
          <w:rFonts w:ascii="Arial" w:hAnsi="Arial" w:cs="Arial"/>
          <w:sz w:val="24"/>
          <w:szCs w:val="24"/>
          <w:lang w:val="it-IT"/>
        </w:rPr>
        <w:t>,ravnateljica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odgojiteljice</w:t>
      </w:r>
      <w:proofErr w:type="spellEnd"/>
    </w:p>
    <w:p w14:paraId="1B76CC4F" w14:textId="77777777" w:rsidR="00EA34BA" w:rsidRPr="009215FF" w:rsidRDefault="00EA34BA" w:rsidP="00EA34BA">
      <w:pPr>
        <w:rPr>
          <w:rFonts w:ascii="Arial" w:hAnsi="Arial" w:cs="Arial"/>
          <w:sz w:val="24"/>
          <w:szCs w:val="24"/>
          <w:u w:val="single"/>
          <w:lang w:val="it-IT"/>
        </w:rPr>
      </w:pPr>
    </w:p>
    <w:p w14:paraId="3788A760" w14:textId="77777777" w:rsidR="00EA34BA" w:rsidRPr="009215FF" w:rsidRDefault="00EA34BA" w:rsidP="00EA34BA">
      <w:pPr>
        <w:tabs>
          <w:tab w:val="left" w:pos="-720"/>
        </w:tabs>
        <w:suppressAutoHyphens/>
        <w:spacing w:line="276" w:lineRule="auto"/>
        <w:jc w:val="both"/>
        <w:rPr>
          <w:rFonts w:ascii="Arial" w:hAnsi="Arial" w:cs="Arial"/>
          <w:sz w:val="24"/>
          <w:szCs w:val="24"/>
          <w:lang w:val="it-IT"/>
        </w:rPr>
      </w:pPr>
    </w:p>
    <w:p w14:paraId="1089DBF4" w14:textId="77777777" w:rsidR="00EA34BA" w:rsidRPr="009215FF" w:rsidRDefault="00EA34BA" w:rsidP="00EA34BA">
      <w:pPr>
        <w:pStyle w:val="ListParagraph"/>
        <w:tabs>
          <w:tab w:val="left" w:pos="1305"/>
        </w:tabs>
        <w:rPr>
          <w:rFonts w:ascii="Arial" w:hAnsi="Arial" w:cs="Arial"/>
          <w:b/>
          <w:sz w:val="24"/>
          <w:szCs w:val="24"/>
          <w:lang w:val="it-IT"/>
        </w:rPr>
      </w:pPr>
      <w:r w:rsidRPr="009215FF">
        <w:rPr>
          <w:rFonts w:ascii="Arial" w:hAnsi="Arial" w:cs="Arial"/>
          <w:b/>
          <w:sz w:val="24"/>
          <w:szCs w:val="24"/>
          <w:lang w:val="it-IT"/>
        </w:rPr>
        <w:t>6.SURADNJA S RODITELJIMA</w:t>
      </w:r>
    </w:p>
    <w:p w14:paraId="13C7DD76" w14:textId="77777777" w:rsidR="00EA34BA" w:rsidRPr="009215FF" w:rsidRDefault="00EA34BA" w:rsidP="00EA34BA">
      <w:pPr>
        <w:tabs>
          <w:tab w:val="left" w:pos="1305"/>
        </w:tabs>
        <w:rPr>
          <w:rFonts w:ascii="Arial" w:hAnsi="Arial" w:cs="Arial"/>
          <w:sz w:val="24"/>
          <w:szCs w:val="24"/>
          <w:lang w:val="it-IT"/>
        </w:rPr>
      </w:pPr>
    </w:p>
    <w:p w14:paraId="7587A5B8"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U </w:t>
      </w:r>
      <w:proofErr w:type="spellStart"/>
      <w:r w:rsidRPr="009215FF">
        <w:rPr>
          <w:rFonts w:ascii="Arial" w:hAnsi="Arial" w:cs="Arial"/>
          <w:sz w:val="24"/>
          <w:szCs w:val="24"/>
          <w:lang w:val="it-IT"/>
        </w:rPr>
        <w:t>kvalitetno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ustanovi</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rani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osobito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važno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mjesto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Oni</w:t>
      </w:r>
      <w:proofErr w:type="spellEnd"/>
      <w:r w:rsidRPr="009215FF">
        <w:rPr>
          <w:rFonts w:ascii="Arial" w:hAnsi="Arial" w:cs="Arial"/>
          <w:sz w:val="24"/>
          <w:szCs w:val="24"/>
          <w:lang w:val="it-IT"/>
        </w:rPr>
        <w:t xml:space="preserve"> su </w:t>
      </w:r>
      <w:proofErr w:type="spellStart"/>
      <w:r w:rsidRPr="009215FF">
        <w:rPr>
          <w:rFonts w:ascii="Arial" w:hAnsi="Arial" w:cs="Arial"/>
          <w:sz w:val="24"/>
          <w:szCs w:val="24"/>
          <w:lang w:val="it-IT"/>
        </w:rPr>
        <w:t>ravnopravni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sudionici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obrazovanja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glavni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saveznici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ostvarivanju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kvalitete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Razina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kvaliteta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uključenosti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proces</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obrazovanja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ustanovi</w:t>
      </w:r>
      <w:proofErr w:type="spellEnd"/>
      <w:r w:rsidRPr="009215FF">
        <w:rPr>
          <w:rFonts w:ascii="Arial" w:hAnsi="Arial" w:cs="Arial"/>
          <w:sz w:val="24"/>
          <w:szCs w:val="24"/>
          <w:lang w:val="it-IT"/>
        </w:rPr>
        <w:t xml:space="preserve"> ne </w:t>
      </w:r>
      <w:proofErr w:type="spellStart"/>
      <w:r w:rsidRPr="009215FF">
        <w:rPr>
          <w:rFonts w:ascii="Arial" w:hAnsi="Arial" w:cs="Arial"/>
          <w:sz w:val="24"/>
          <w:szCs w:val="24"/>
          <w:lang w:val="it-IT"/>
        </w:rPr>
        <w:t>određuje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kvalitetu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odgojno-obrazovnih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iskustava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nego je i </w:t>
      </w:r>
      <w:proofErr w:type="spellStart"/>
      <w:r w:rsidRPr="009215FF">
        <w:rPr>
          <w:rFonts w:ascii="Arial" w:hAnsi="Arial" w:cs="Arial"/>
          <w:sz w:val="24"/>
          <w:szCs w:val="24"/>
          <w:lang w:val="it-IT"/>
        </w:rPr>
        <w:t>vrijedna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prilika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njihovo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vlastito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tj</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razvoj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njihovih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kompetencija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Ljubetić</w:t>
      </w:r>
      <w:proofErr w:type="spellEnd"/>
      <w:r w:rsidRPr="009215FF">
        <w:rPr>
          <w:rFonts w:ascii="Arial" w:hAnsi="Arial" w:cs="Arial"/>
          <w:sz w:val="24"/>
          <w:szCs w:val="24"/>
          <w:lang w:val="it-IT"/>
        </w:rPr>
        <w:t>, 2007).</w:t>
      </w:r>
    </w:p>
    <w:p w14:paraId="6FED8A56"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Za </w:t>
      </w:r>
      <w:proofErr w:type="spellStart"/>
      <w:r w:rsidRPr="009215FF">
        <w:rPr>
          <w:rFonts w:ascii="Arial" w:hAnsi="Arial" w:cs="Arial"/>
          <w:sz w:val="24"/>
          <w:szCs w:val="24"/>
          <w:lang w:val="it-IT"/>
        </w:rPr>
        <w:t>kvalitetan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odgoj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vrlo</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važna</w:t>
      </w:r>
      <w:proofErr w:type="spellEnd"/>
      <w:r w:rsidRPr="009215FF">
        <w:rPr>
          <w:rFonts w:ascii="Arial" w:hAnsi="Arial" w:cs="Arial"/>
          <w:sz w:val="24"/>
          <w:szCs w:val="24"/>
          <w:lang w:val="it-IT"/>
        </w:rPr>
        <w:t xml:space="preserve"> dobra </w:t>
      </w: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komunikacija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između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obitelji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kojoj</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ulaže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mnogo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povjerenja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otvorenosti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tolerancije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objektivnosti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spremnosti</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uvažavanje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razmjenu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informacija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zajedničko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rješavanje</w:t>
      </w:r>
      <w:proofErr w:type="spellEnd"/>
      <w:r w:rsidRPr="009215FF">
        <w:rPr>
          <w:rFonts w:ascii="Arial" w:hAnsi="Arial" w:cs="Arial"/>
          <w:sz w:val="24"/>
          <w:szCs w:val="24"/>
          <w:lang w:val="it-IT"/>
        </w:rPr>
        <w:t xml:space="preserve"> problema. </w:t>
      </w:r>
      <w:proofErr w:type="spellStart"/>
      <w:r w:rsidRPr="009215FF">
        <w:rPr>
          <w:rFonts w:ascii="Arial" w:hAnsi="Arial" w:cs="Arial"/>
          <w:sz w:val="24"/>
          <w:szCs w:val="24"/>
          <w:lang w:val="it-IT"/>
        </w:rPr>
        <w:t>Polaskom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jaslice</w:t>
      </w:r>
      <w:proofErr w:type="spellEnd"/>
      <w:r w:rsidRPr="009215FF">
        <w:rPr>
          <w:rFonts w:ascii="Arial" w:hAnsi="Arial" w:cs="Arial"/>
          <w:sz w:val="24"/>
          <w:szCs w:val="24"/>
          <w:lang w:val="it-IT"/>
        </w:rPr>
        <w:t>/</w:t>
      </w:r>
      <w:proofErr w:type="spellStart"/>
      <w:r w:rsidRPr="009215FF">
        <w:rPr>
          <w:rFonts w:ascii="Arial" w:hAnsi="Arial" w:cs="Arial"/>
          <w:sz w:val="24"/>
          <w:szCs w:val="24"/>
          <w:lang w:val="it-IT"/>
        </w:rPr>
        <w:t>vrtić</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odgojitelji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suradnici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zajedničkom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zadatku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skrbi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njege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obrazovanja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p>
    <w:p w14:paraId="06E1073F" w14:textId="77777777" w:rsidR="00EA34BA" w:rsidRPr="009215FF" w:rsidRDefault="00EA34BA" w:rsidP="00EA34BA">
      <w:pPr>
        <w:tabs>
          <w:tab w:val="left" w:pos="1305"/>
        </w:tabs>
        <w:rPr>
          <w:rFonts w:ascii="Arial" w:hAnsi="Arial" w:cs="Arial"/>
          <w:sz w:val="24"/>
          <w:szCs w:val="24"/>
          <w:lang w:val="it-IT"/>
        </w:rPr>
      </w:pPr>
    </w:p>
    <w:p w14:paraId="01DFB510" w14:textId="77777777" w:rsidR="00EA34BA" w:rsidRPr="009215FF" w:rsidRDefault="00EA34BA" w:rsidP="00EA34BA">
      <w:pPr>
        <w:tabs>
          <w:tab w:val="left" w:pos="1305"/>
        </w:tabs>
        <w:rPr>
          <w:rFonts w:ascii="Arial" w:hAnsi="Arial" w:cs="Arial"/>
          <w:sz w:val="24"/>
          <w:szCs w:val="24"/>
          <w:lang w:val="it-IT"/>
        </w:rPr>
      </w:pP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s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odvijati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kroz</w:t>
      </w:r>
      <w:proofErr w:type="spellEnd"/>
      <w:r w:rsidRPr="009215FF">
        <w:rPr>
          <w:rFonts w:ascii="Arial" w:hAnsi="Arial" w:cs="Arial"/>
          <w:sz w:val="24"/>
          <w:szCs w:val="24"/>
          <w:lang w:val="it-IT"/>
        </w:rPr>
        <w:t>:</w:t>
      </w:r>
    </w:p>
    <w:p w14:paraId="7E31CAA0"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 - </w:t>
      </w:r>
      <w:proofErr w:type="spellStart"/>
      <w:r w:rsidRPr="009215FF">
        <w:rPr>
          <w:rFonts w:ascii="Arial" w:hAnsi="Arial" w:cs="Arial"/>
          <w:sz w:val="24"/>
          <w:szCs w:val="24"/>
          <w:lang w:val="it-IT"/>
        </w:rPr>
        <w:t>grupnu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individualnu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vizualnu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komunikaciju</w:t>
      </w:r>
      <w:proofErr w:type="spellEnd"/>
    </w:p>
    <w:p w14:paraId="57375596"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 - </w:t>
      </w:r>
      <w:proofErr w:type="spellStart"/>
      <w:r w:rsidRPr="009215FF">
        <w:rPr>
          <w:rFonts w:ascii="Arial" w:hAnsi="Arial" w:cs="Arial"/>
          <w:sz w:val="24"/>
          <w:szCs w:val="24"/>
          <w:lang w:val="it-IT"/>
        </w:rPr>
        <w:t>roditeljska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druženja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radionice</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izlete,radne</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akcije,sastanke</w:t>
      </w:r>
      <w:proofErr w:type="spellEnd"/>
    </w:p>
    <w:p w14:paraId="00DB36D5" w14:textId="77777777" w:rsidR="00EA34BA" w:rsidRPr="009215FF" w:rsidRDefault="00EA34BA" w:rsidP="00EA34BA">
      <w:pPr>
        <w:tabs>
          <w:tab w:val="left" w:pos="1305"/>
        </w:tabs>
        <w:rPr>
          <w:rFonts w:ascii="Arial" w:hAnsi="Arial" w:cs="Arial"/>
          <w:sz w:val="24"/>
          <w:szCs w:val="24"/>
          <w:u w:val="single"/>
          <w:lang w:val="it-IT"/>
        </w:rPr>
      </w:pPr>
    </w:p>
    <w:p w14:paraId="74D34CF6"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u w:val="single"/>
          <w:lang w:val="it-IT"/>
        </w:rPr>
        <w:lastRenderedPageBreak/>
        <w:t>RADIONICE ZA RODITELJE</w:t>
      </w:r>
      <w:r w:rsidRPr="009215FF">
        <w:rPr>
          <w:rFonts w:ascii="Arial" w:hAnsi="Arial" w:cs="Arial"/>
          <w:sz w:val="24"/>
          <w:szCs w:val="24"/>
          <w:lang w:val="it-IT"/>
        </w:rPr>
        <w:t xml:space="preserve"> -</w:t>
      </w:r>
      <w:proofErr w:type="spellStart"/>
      <w:r w:rsidRPr="009215FF">
        <w:rPr>
          <w:rFonts w:ascii="Arial" w:hAnsi="Arial" w:cs="Arial"/>
          <w:sz w:val="24"/>
          <w:szCs w:val="24"/>
          <w:lang w:val="it-IT"/>
        </w:rPr>
        <w:t>Radionice</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psihologom</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odgojnim</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skupinama</w:t>
      </w:r>
      <w:proofErr w:type="spellEnd"/>
      <w:r w:rsidRPr="009215FF">
        <w:rPr>
          <w:rFonts w:ascii="Arial" w:hAnsi="Arial" w:cs="Arial"/>
          <w:sz w:val="24"/>
          <w:szCs w:val="24"/>
          <w:lang w:val="it-IT"/>
        </w:rPr>
        <w:t xml:space="preserve"> .</w:t>
      </w:r>
      <w:proofErr w:type="gramEnd"/>
      <w:r w:rsidRPr="009215FF">
        <w:rPr>
          <w:rFonts w:ascii="Arial" w:hAnsi="Arial" w:cs="Arial"/>
          <w:sz w:val="24"/>
          <w:szCs w:val="24"/>
          <w:lang w:val="it-IT"/>
        </w:rPr>
        <w:t xml:space="preserve"> Tema </w:t>
      </w:r>
      <w:proofErr w:type="spellStart"/>
      <w:r w:rsidRPr="009215FF">
        <w:rPr>
          <w:rFonts w:ascii="Arial" w:hAnsi="Arial" w:cs="Arial"/>
          <w:sz w:val="24"/>
          <w:szCs w:val="24"/>
          <w:lang w:val="it-IT"/>
        </w:rPr>
        <w:t>koja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proizaći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komunikacije</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djecom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aktualnosti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odgojnim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Voditeljica</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radionica :</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izvršenja</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
    <w:p w14:paraId="693C736D"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 Radionica za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rujnu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iduće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kalendarske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polaze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prvi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razred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osnovne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škole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temu</w:t>
      </w:r>
      <w:proofErr w:type="spellEnd"/>
      <w:r w:rsidRPr="009215FF">
        <w:rPr>
          <w:rFonts w:ascii="Arial" w:hAnsi="Arial" w:cs="Arial"/>
          <w:sz w:val="24"/>
          <w:szCs w:val="24"/>
          <w:lang w:val="it-IT"/>
        </w:rPr>
        <w:t xml:space="preserve">: - „U SUSRET </w:t>
      </w:r>
      <w:proofErr w:type="gramStart"/>
      <w:r w:rsidRPr="009215FF">
        <w:rPr>
          <w:rFonts w:ascii="Arial" w:hAnsi="Arial" w:cs="Arial"/>
          <w:sz w:val="24"/>
          <w:szCs w:val="24"/>
          <w:lang w:val="it-IT"/>
        </w:rPr>
        <w:t>ŠKOLI“</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predčitalačke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predmatematičke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vještine</w:t>
      </w:r>
      <w:proofErr w:type="spellEnd"/>
    </w:p>
    <w:p w14:paraId="4F24FDEE"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 -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Izleti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svečanosti</w:t>
      </w:r>
      <w:proofErr w:type="spellEnd"/>
    </w:p>
    <w:p w14:paraId="592E6B6D"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zajednički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izleti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Odgojitelj-Dijete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sportska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druženja</w:t>
      </w:r>
      <w:proofErr w:type="spellEnd"/>
    </w:p>
    <w:p w14:paraId="64DC17E0"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organizaciji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realizaciji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izleta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druženja</w:t>
      </w:r>
      <w:proofErr w:type="spellEnd"/>
    </w:p>
    <w:p w14:paraId="6A8CE010"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 - </w:t>
      </w:r>
      <w:proofErr w:type="spellStart"/>
      <w:r w:rsidRPr="009215FF">
        <w:rPr>
          <w:rFonts w:ascii="Arial" w:hAnsi="Arial" w:cs="Arial"/>
          <w:sz w:val="24"/>
          <w:szCs w:val="24"/>
          <w:lang w:val="it-IT"/>
        </w:rPr>
        <w:t>svečanosti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proslave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vrtiću</w:t>
      </w:r>
      <w:proofErr w:type="spellEnd"/>
      <w:r w:rsidRPr="009215FF">
        <w:rPr>
          <w:rFonts w:ascii="Arial" w:hAnsi="Arial" w:cs="Arial"/>
          <w:sz w:val="24"/>
          <w:szCs w:val="24"/>
          <w:lang w:val="it-IT"/>
        </w:rPr>
        <w:t xml:space="preserve"> </w:t>
      </w:r>
    </w:p>
    <w:p w14:paraId="397CB109"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 - </w:t>
      </w:r>
      <w:proofErr w:type="spellStart"/>
      <w:r w:rsidRPr="009215FF">
        <w:rPr>
          <w:rFonts w:ascii="Arial" w:hAnsi="Arial" w:cs="Arial"/>
          <w:sz w:val="24"/>
          <w:szCs w:val="24"/>
          <w:lang w:val="it-IT"/>
        </w:rPr>
        <w:t>svakodnevni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individualni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kontakti</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pri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dolasku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odlasku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usmene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obavijesti</w:t>
      </w:r>
      <w:proofErr w:type="spellEnd"/>
      <w:r w:rsidRPr="009215FF">
        <w:rPr>
          <w:rFonts w:ascii="Arial" w:hAnsi="Arial" w:cs="Arial"/>
          <w:sz w:val="24"/>
          <w:szCs w:val="24"/>
          <w:lang w:val="it-IT"/>
        </w:rPr>
        <w:t xml:space="preserve"> </w:t>
      </w:r>
    </w:p>
    <w:p w14:paraId="7FA07D55"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Kutić</w:t>
      </w:r>
      <w:proofErr w:type="spellEnd"/>
      <w:r w:rsidRPr="009215FF">
        <w:rPr>
          <w:rFonts w:ascii="Arial" w:hAnsi="Arial" w:cs="Arial"/>
          <w:sz w:val="24"/>
          <w:szCs w:val="24"/>
          <w:lang w:val="it-IT"/>
        </w:rPr>
        <w:t xml:space="preserve"> za </w:t>
      </w:r>
      <w:proofErr w:type="spellStart"/>
      <w:proofErr w:type="gram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prikaz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govornog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likovnog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stvaralaštva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praktičnih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radova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dječje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izjave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priče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poruke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misli</w:t>
      </w:r>
      <w:proofErr w:type="spellEnd"/>
      <w:r w:rsidRPr="009215FF">
        <w:rPr>
          <w:rFonts w:ascii="Arial" w:hAnsi="Arial" w:cs="Arial"/>
          <w:sz w:val="24"/>
          <w:szCs w:val="24"/>
          <w:lang w:val="it-IT"/>
        </w:rPr>
        <w:t xml:space="preserve">, foto </w:t>
      </w:r>
      <w:proofErr w:type="spellStart"/>
      <w:r w:rsidRPr="009215FF">
        <w:rPr>
          <w:rFonts w:ascii="Arial" w:hAnsi="Arial" w:cs="Arial"/>
          <w:sz w:val="24"/>
          <w:szCs w:val="24"/>
          <w:lang w:val="it-IT"/>
        </w:rPr>
        <w:t>zapisi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sl</w:t>
      </w:r>
      <w:proofErr w:type="spellEnd"/>
      <w:r w:rsidRPr="009215FF">
        <w:rPr>
          <w:rFonts w:ascii="Arial" w:hAnsi="Arial" w:cs="Arial"/>
          <w:sz w:val="24"/>
          <w:szCs w:val="24"/>
          <w:lang w:val="it-IT"/>
        </w:rPr>
        <w:t>.)</w:t>
      </w:r>
    </w:p>
    <w:p w14:paraId="4AF528A1" w14:textId="77777777" w:rsidR="00EA34BA" w:rsidRPr="009215FF" w:rsidRDefault="00EA34BA" w:rsidP="00EA34BA">
      <w:pPr>
        <w:tabs>
          <w:tab w:val="left" w:pos="1305"/>
        </w:tabs>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pismene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obavijesti</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edukativni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članci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literatura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primjerene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igračke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slikovnice</w:t>
      </w:r>
      <w:proofErr w:type="spellEnd"/>
      <w:r w:rsidRPr="009215FF">
        <w:rPr>
          <w:rFonts w:ascii="Arial" w:hAnsi="Arial" w:cs="Arial"/>
          <w:sz w:val="24"/>
          <w:szCs w:val="24"/>
          <w:lang w:val="it-IT"/>
        </w:rPr>
        <w:t xml:space="preserve"> za djecu)</w:t>
      </w:r>
    </w:p>
    <w:p w14:paraId="3A2480FB" w14:textId="77777777" w:rsidR="00EA34BA" w:rsidRPr="009215FF" w:rsidRDefault="00EA34BA" w:rsidP="00EA34BA">
      <w:pPr>
        <w:tabs>
          <w:tab w:val="left" w:pos="1305"/>
        </w:tabs>
        <w:rPr>
          <w:rFonts w:ascii="Arial" w:hAnsi="Arial" w:cs="Arial"/>
          <w:sz w:val="24"/>
          <w:szCs w:val="24"/>
          <w:lang w:val="it-IT"/>
        </w:rPr>
      </w:pPr>
    </w:p>
    <w:p w14:paraId="2574E484" w14:textId="77777777" w:rsidR="00EA34BA" w:rsidRPr="009215FF" w:rsidRDefault="00EA34BA" w:rsidP="00EA34BA">
      <w:pPr>
        <w:rPr>
          <w:rFonts w:ascii="Arial" w:hAnsi="Arial" w:cs="Arial"/>
          <w:b/>
          <w:sz w:val="24"/>
          <w:szCs w:val="24"/>
          <w:lang w:val="it-IT"/>
        </w:rPr>
      </w:pPr>
      <w:proofErr w:type="spellStart"/>
      <w:r w:rsidRPr="009215FF">
        <w:rPr>
          <w:rFonts w:ascii="Arial" w:hAnsi="Arial" w:cs="Arial"/>
          <w:b/>
          <w:sz w:val="24"/>
          <w:szCs w:val="24"/>
          <w:lang w:val="it-IT"/>
        </w:rPr>
        <w:t>Vrtić</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kao</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mjesto</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podrške</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roditeljima</w:t>
      </w:r>
      <w:proofErr w:type="spellEnd"/>
      <w:r w:rsidRPr="009215FF">
        <w:rPr>
          <w:rFonts w:ascii="Arial" w:hAnsi="Arial" w:cs="Arial"/>
          <w:b/>
          <w:sz w:val="24"/>
          <w:szCs w:val="24"/>
          <w:lang w:val="it-IT"/>
        </w:rPr>
        <w:t xml:space="preserve"> u </w:t>
      </w:r>
      <w:proofErr w:type="spellStart"/>
      <w:r w:rsidRPr="009215FF">
        <w:rPr>
          <w:rFonts w:ascii="Arial" w:hAnsi="Arial" w:cs="Arial"/>
          <w:b/>
          <w:sz w:val="24"/>
          <w:szCs w:val="24"/>
          <w:lang w:val="it-IT"/>
        </w:rPr>
        <w:t>ostvarivanju</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roditeljske</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uloge</w:t>
      </w:r>
      <w:proofErr w:type="spellEnd"/>
      <w:r w:rsidRPr="009215FF">
        <w:rPr>
          <w:rFonts w:ascii="Arial" w:hAnsi="Arial" w:cs="Arial"/>
          <w:b/>
          <w:sz w:val="24"/>
          <w:szCs w:val="24"/>
          <w:lang w:val="it-IT"/>
        </w:rPr>
        <w:t xml:space="preserve"> </w:t>
      </w:r>
      <w:proofErr w:type="spellStart"/>
      <w:proofErr w:type="gramStart"/>
      <w:r w:rsidRPr="009215FF">
        <w:rPr>
          <w:rFonts w:ascii="Arial" w:hAnsi="Arial" w:cs="Arial"/>
          <w:b/>
          <w:sz w:val="24"/>
          <w:szCs w:val="24"/>
          <w:lang w:val="it-IT"/>
        </w:rPr>
        <w:t>organizirati</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će</w:t>
      </w:r>
      <w:proofErr w:type="spellEnd"/>
      <w:proofErr w:type="gramEnd"/>
      <w:r w:rsidRPr="009215FF">
        <w:rPr>
          <w:rFonts w:ascii="Arial" w:hAnsi="Arial" w:cs="Arial"/>
          <w:b/>
          <w:sz w:val="24"/>
          <w:szCs w:val="24"/>
          <w:lang w:val="it-IT"/>
        </w:rPr>
        <w:t>:</w:t>
      </w:r>
    </w:p>
    <w:p w14:paraId="106F72CC"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Roditeljski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sastanak</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školarca</w:t>
      </w:r>
      <w:proofErr w:type="spellEnd"/>
      <w:r w:rsidRPr="009215FF">
        <w:rPr>
          <w:rFonts w:ascii="Arial" w:hAnsi="Arial" w:cs="Arial"/>
          <w:sz w:val="24"/>
          <w:szCs w:val="24"/>
          <w:lang w:val="it-IT"/>
        </w:rPr>
        <w:t xml:space="preserve">: '„U SUSRET </w:t>
      </w:r>
      <w:proofErr w:type="gramStart"/>
      <w:r w:rsidRPr="009215FF">
        <w:rPr>
          <w:rFonts w:ascii="Arial" w:hAnsi="Arial" w:cs="Arial"/>
          <w:sz w:val="24"/>
          <w:szCs w:val="24"/>
          <w:lang w:val="it-IT"/>
        </w:rPr>
        <w:t>ŠKOLI“</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čitalačke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pred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matematičke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vještine</w:t>
      </w:r>
      <w:proofErr w:type="spellEnd"/>
      <w:r w:rsidRPr="009215FF">
        <w:rPr>
          <w:rFonts w:ascii="Arial" w:hAnsi="Arial" w:cs="Arial"/>
          <w:sz w:val="24"/>
          <w:szCs w:val="24"/>
          <w:lang w:val="it-IT"/>
        </w:rPr>
        <w:t xml:space="preserve"> </w:t>
      </w:r>
    </w:p>
    <w:p w14:paraId="1E93C398"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Individualno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savjetovanje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odgajatelji</w:t>
      </w:r>
      <w:proofErr w:type="spellEnd"/>
      <w:r w:rsidRPr="009215FF">
        <w:rPr>
          <w:rFonts w:ascii="Arial" w:hAnsi="Arial" w:cs="Arial"/>
          <w:sz w:val="24"/>
          <w:szCs w:val="24"/>
          <w:lang w:val="it-IT"/>
        </w:rPr>
        <w:t>)</w:t>
      </w:r>
    </w:p>
    <w:p w14:paraId="25C35CA3"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Roditeljski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sastanci</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sve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novoupisane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''Moje </w:t>
      </w:r>
      <w:proofErr w:type="spellStart"/>
      <w:r w:rsidRPr="009215FF">
        <w:rPr>
          <w:rFonts w:ascii="Arial" w:hAnsi="Arial" w:cs="Arial"/>
          <w:sz w:val="24"/>
          <w:szCs w:val="24"/>
          <w:lang w:val="it-IT"/>
        </w:rPr>
        <w:t>dijete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kreće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vrtić</w:t>
      </w:r>
      <w:proofErr w:type="spellEnd"/>
      <w:r w:rsidRPr="009215FF">
        <w:rPr>
          <w:rFonts w:ascii="Arial" w:hAnsi="Arial" w:cs="Arial"/>
          <w:sz w:val="24"/>
          <w:szCs w:val="24"/>
          <w:lang w:val="it-IT"/>
        </w:rPr>
        <w:t>''</w:t>
      </w:r>
    </w:p>
    <w:p w14:paraId="52C59874"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Radionice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potrebama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interesu</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w:t>
      </w:r>
      <w:proofErr w:type="spellEnd"/>
      <w:proofErr w:type="gramEnd"/>
      <w:r w:rsidRPr="009215FF">
        <w:rPr>
          <w:rFonts w:ascii="Arial" w:hAnsi="Arial" w:cs="Arial"/>
          <w:sz w:val="24"/>
          <w:szCs w:val="24"/>
          <w:lang w:val="it-IT"/>
        </w:rPr>
        <w:t xml:space="preserve"> )</w:t>
      </w:r>
    </w:p>
    <w:p w14:paraId="01767FAC"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sastanak</w:t>
      </w:r>
      <w:proofErr w:type="spellEnd"/>
      <w:r w:rsidRPr="009215FF">
        <w:rPr>
          <w:rFonts w:ascii="Arial" w:hAnsi="Arial" w:cs="Arial"/>
          <w:sz w:val="24"/>
          <w:szCs w:val="24"/>
          <w:lang w:val="it-IT"/>
        </w:rPr>
        <w:t xml:space="preserve"> ''Moje </w:t>
      </w:r>
      <w:proofErr w:type="spellStart"/>
      <w:r w:rsidRPr="009215FF">
        <w:rPr>
          <w:rFonts w:ascii="Arial" w:hAnsi="Arial" w:cs="Arial"/>
          <w:sz w:val="24"/>
          <w:szCs w:val="24"/>
          <w:lang w:val="it-IT"/>
        </w:rPr>
        <w:t>dijete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prelazi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vrtićku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skupini</w:t>
      </w:r>
      <w:proofErr w:type="spellEnd"/>
      <w:r w:rsidRPr="009215FF">
        <w:rPr>
          <w:rFonts w:ascii="Arial" w:hAnsi="Arial" w:cs="Arial"/>
          <w:sz w:val="24"/>
          <w:szCs w:val="24"/>
          <w:lang w:val="it-IT"/>
        </w:rPr>
        <w:t>''</w:t>
      </w:r>
    </w:p>
    <w:p w14:paraId="3A0CA1AE"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w:t>
      </w:r>
    </w:p>
    <w:p w14:paraId="11A372E5" w14:textId="77777777" w:rsidR="00EA34BA" w:rsidRPr="009215FF" w:rsidRDefault="00EA34BA" w:rsidP="00EA34BA">
      <w:pPr>
        <w:rPr>
          <w:rFonts w:ascii="Arial" w:hAnsi="Arial" w:cs="Arial"/>
          <w:sz w:val="24"/>
          <w:szCs w:val="24"/>
          <w:lang w:val="it-IT"/>
        </w:rPr>
      </w:pPr>
    </w:p>
    <w:p w14:paraId="467B8299" w14:textId="77777777" w:rsidR="00EA34BA" w:rsidRPr="009215FF" w:rsidRDefault="00EA34BA" w:rsidP="00EA34BA">
      <w:pPr>
        <w:rPr>
          <w:rFonts w:ascii="Arial" w:hAnsi="Arial" w:cs="Arial"/>
          <w:b/>
          <w:sz w:val="24"/>
          <w:szCs w:val="24"/>
          <w:lang w:val="it-IT"/>
        </w:rPr>
      </w:pPr>
      <w:proofErr w:type="spellStart"/>
      <w:r w:rsidRPr="009215FF">
        <w:rPr>
          <w:rFonts w:ascii="Arial" w:hAnsi="Arial" w:cs="Arial"/>
          <w:b/>
          <w:sz w:val="24"/>
          <w:szCs w:val="24"/>
          <w:lang w:val="it-IT"/>
        </w:rPr>
        <w:t>Zadaće</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na</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nivou</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ustanove</w:t>
      </w:r>
      <w:proofErr w:type="spellEnd"/>
      <w:r w:rsidRPr="009215FF">
        <w:rPr>
          <w:rFonts w:ascii="Arial" w:hAnsi="Arial" w:cs="Arial"/>
          <w:b/>
          <w:sz w:val="24"/>
          <w:szCs w:val="24"/>
          <w:lang w:val="it-IT"/>
        </w:rPr>
        <w:t>:</w:t>
      </w:r>
    </w:p>
    <w:p w14:paraId="0B4E0565" w14:textId="77777777" w:rsidR="00EA34BA" w:rsidRPr="009215FF" w:rsidRDefault="00EA34BA" w:rsidP="00EA34BA">
      <w:pPr>
        <w:rPr>
          <w:rFonts w:ascii="Arial" w:hAnsi="Arial" w:cs="Arial"/>
          <w:sz w:val="24"/>
          <w:szCs w:val="24"/>
          <w:lang w:val="it-IT"/>
        </w:rPr>
      </w:pPr>
    </w:p>
    <w:p w14:paraId="4B31B70D"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Inicijalni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razgovori</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novoupisane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tim</w:t>
      </w:r>
      <w:proofErr w:type="spellEnd"/>
      <w:r w:rsidRPr="009215FF">
        <w:rPr>
          <w:rFonts w:ascii="Arial" w:hAnsi="Arial" w:cs="Arial"/>
          <w:sz w:val="24"/>
          <w:szCs w:val="24"/>
          <w:lang w:val="it-IT"/>
        </w:rPr>
        <w:t>)</w:t>
      </w:r>
    </w:p>
    <w:p w14:paraId="4D4852E0"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Razvoj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ostalih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oblika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informiranja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brošure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letci</w:t>
      </w:r>
      <w:proofErr w:type="spellEnd"/>
      <w:r w:rsidRPr="009215FF">
        <w:rPr>
          <w:rFonts w:ascii="Arial" w:hAnsi="Arial" w:cs="Arial"/>
          <w:sz w:val="24"/>
          <w:szCs w:val="24"/>
          <w:lang w:val="it-IT"/>
        </w:rPr>
        <w:t xml:space="preserve">, web </w:t>
      </w:r>
      <w:proofErr w:type="spellStart"/>
      <w:r w:rsidRPr="009215FF">
        <w:rPr>
          <w:rFonts w:ascii="Arial" w:hAnsi="Arial" w:cs="Arial"/>
          <w:sz w:val="24"/>
          <w:szCs w:val="24"/>
          <w:lang w:val="it-IT"/>
        </w:rPr>
        <w:t>stranica</w:t>
      </w:r>
      <w:proofErr w:type="spellEnd"/>
      <w:r w:rsidRPr="009215FF">
        <w:rPr>
          <w:rFonts w:ascii="Arial" w:hAnsi="Arial" w:cs="Arial"/>
          <w:sz w:val="24"/>
          <w:szCs w:val="24"/>
          <w:lang w:val="it-IT"/>
        </w:rPr>
        <w:t xml:space="preserve">, centri za </w:t>
      </w:r>
      <w:proofErr w:type="spellStart"/>
      <w:proofErr w:type="gramStart"/>
      <w:r w:rsidRPr="009215FF">
        <w:rPr>
          <w:rFonts w:ascii="Arial" w:hAnsi="Arial" w:cs="Arial"/>
          <w:sz w:val="24"/>
          <w:szCs w:val="24"/>
          <w:lang w:val="it-IT"/>
        </w:rPr>
        <w:t>roditelje</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w:t>
      </w:r>
    </w:p>
    <w:p w14:paraId="6AA03D74" w14:textId="77777777" w:rsidR="00EA34BA" w:rsidRPr="009215FF" w:rsidRDefault="00EA34BA" w:rsidP="00EA34BA">
      <w:pPr>
        <w:rPr>
          <w:rFonts w:ascii="Arial" w:hAnsi="Arial" w:cs="Arial"/>
          <w:sz w:val="24"/>
          <w:szCs w:val="24"/>
        </w:rPr>
      </w:pPr>
      <w:r w:rsidRPr="009215FF">
        <w:rPr>
          <w:rFonts w:ascii="Arial" w:hAnsi="Arial" w:cs="Arial"/>
          <w:sz w:val="24"/>
          <w:szCs w:val="24"/>
        </w:rPr>
        <w:t>-</w:t>
      </w:r>
      <w:proofErr w:type="spellStart"/>
      <w:r w:rsidRPr="009215FF">
        <w:rPr>
          <w:rFonts w:ascii="Arial" w:hAnsi="Arial" w:cs="Arial"/>
          <w:sz w:val="24"/>
          <w:szCs w:val="24"/>
        </w:rPr>
        <w:t>Vrtićka</w:t>
      </w:r>
      <w:proofErr w:type="spellEnd"/>
      <w:r w:rsidRPr="009215FF">
        <w:rPr>
          <w:rFonts w:ascii="Arial" w:hAnsi="Arial" w:cs="Arial"/>
          <w:sz w:val="24"/>
          <w:szCs w:val="24"/>
        </w:rPr>
        <w:t xml:space="preserve"> </w:t>
      </w:r>
      <w:proofErr w:type="spellStart"/>
      <w:r w:rsidRPr="009215FF">
        <w:rPr>
          <w:rFonts w:ascii="Arial" w:hAnsi="Arial" w:cs="Arial"/>
          <w:sz w:val="24"/>
          <w:szCs w:val="24"/>
        </w:rPr>
        <w:t>knjižnica</w:t>
      </w:r>
      <w:proofErr w:type="spellEnd"/>
    </w:p>
    <w:p w14:paraId="2062826E" w14:textId="77777777" w:rsidR="00EA34BA" w:rsidRPr="009215FF" w:rsidRDefault="00EA34BA" w:rsidP="00EA34BA">
      <w:pPr>
        <w:rPr>
          <w:rFonts w:ascii="Arial" w:hAnsi="Arial" w:cs="Arial"/>
          <w:sz w:val="24"/>
          <w:szCs w:val="24"/>
        </w:rPr>
      </w:pPr>
      <w:r w:rsidRPr="009215FF">
        <w:rPr>
          <w:rFonts w:ascii="Arial" w:hAnsi="Arial" w:cs="Arial"/>
          <w:sz w:val="24"/>
          <w:szCs w:val="24"/>
        </w:rPr>
        <w:t> </w:t>
      </w:r>
    </w:p>
    <w:p w14:paraId="7E327007" w14:textId="77777777" w:rsidR="00EA34BA" w:rsidRPr="009215FF" w:rsidRDefault="00EA34BA" w:rsidP="00EA34BA">
      <w:pPr>
        <w:rPr>
          <w:rFonts w:ascii="Arial" w:hAnsi="Arial" w:cs="Arial"/>
          <w:sz w:val="24"/>
          <w:szCs w:val="24"/>
        </w:rPr>
      </w:pPr>
    </w:p>
    <w:p w14:paraId="7000B3FA" w14:textId="77777777" w:rsidR="00EA34BA" w:rsidRPr="009215FF" w:rsidRDefault="00EA34BA" w:rsidP="00EA34BA">
      <w:pPr>
        <w:rPr>
          <w:rFonts w:ascii="Arial" w:hAnsi="Arial" w:cs="Arial"/>
          <w:sz w:val="24"/>
          <w:szCs w:val="24"/>
        </w:rPr>
      </w:pPr>
    </w:p>
    <w:p w14:paraId="66056C56" w14:textId="77777777" w:rsidR="00EA34BA" w:rsidRPr="009215FF" w:rsidRDefault="00EA34BA" w:rsidP="00EA34BA">
      <w:pPr>
        <w:rPr>
          <w:rFonts w:ascii="Arial" w:hAnsi="Arial" w:cs="Arial"/>
          <w:sz w:val="24"/>
          <w:szCs w:val="24"/>
        </w:rPr>
      </w:pPr>
    </w:p>
    <w:p w14:paraId="791A1C72" w14:textId="77777777" w:rsidR="00EA34BA" w:rsidRPr="009215FF" w:rsidRDefault="00EA34BA" w:rsidP="00EA34BA">
      <w:pPr>
        <w:rPr>
          <w:rFonts w:ascii="Arial" w:hAnsi="Arial" w:cs="Arial"/>
          <w:sz w:val="24"/>
          <w:szCs w:val="24"/>
        </w:rPr>
      </w:pPr>
    </w:p>
    <w:p w14:paraId="79C22F41" w14:textId="77777777" w:rsidR="00EA34BA" w:rsidRPr="009215FF" w:rsidRDefault="00EA34BA" w:rsidP="00EA34BA">
      <w:pPr>
        <w:rPr>
          <w:rFonts w:ascii="Arial" w:hAnsi="Arial" w:cs="Arial"/>
          <w:sz w:val="24"/>
          <w:szCs w:val="24"/>
        </w:rPr>
      </w:pPr>
    </w:p>
    <w:p w14:paraId="299BDBE8" w14:textId="77777777" w:rsidR="00EA34BA" w:rsidRPr="009215FF" w:rsidRDefault="00EA34BA" w:rsidP="00EA34BA">
      <w:pPr>
        <w:rPr>
          <w:rFonts w:ascii="Arial" w:hAnsi="Arial" w:cs="Arial"/>
          <w:sz w:val="24"/>
          <w:szCs w:val="24"/>
        </w:rPr>
      </w:pPr>
    </w:p>
    <w:p w14:paraId="5B502088" w14:textId="77777777" w:rsidR="00EA34BA" w:rsidRPr="009215FF" w:rsidRDefault="00EA34BA" w:rsidP="00EA34BA">
      <w:pPr>
        <w:rPr>
          <w:rFonts w:ascii="Arial" w:hAnsi="Arial" w:cs="Arial"/>
          <w:sz w:val="24"/>
          <w:szCs w:val="24"/>
        </w:rPr>
      </w:pPr>
    </w:p>
    <w:p w14:paraId="2BFCE5A9" w14:textId="77777777" w:rsidR="00EA34BA" w:rsidRPr="009215FF" w:rsidRDefault="00EA34BA" w:rsidP="00EA34BA">
      <w:pPr>
        <w:rPr>
          <w:rFonts w:ascii="Arial" w:hAnsi="Arial" w:cs="Arial"/>
          <w:sz w:val="24"/>
          <w:szCs w:val="24"/>
        </w:rPr>
      </w:pPr>
    </w:p>
    <w:p w14:paraId="20035F96" w14:textId="77777777" w:rsidR="00EA34BA" w:rsidRPr="009215FF" w:rsidRDefault="00EA34BA" w:rsidP="00EA34BA">
      <w:pPr>
        <w:rPr>
          <w:rFonts w:ascii="Arial" w:hAnsi="Arial" w:cs="Arial"/>
          <w:sz w:val="24"/>
          <w:szCs w:val="24"/>
        </w:rPr>
      </w:pPr>
    </w:p>
    <w:p w14:paraId="3C76B324" w14:textId="77777777" w:rsidR="00EA34BA" w:rsidRPr="009215FF" w:rsidRDefault="00EA34BA" w:rsidP="00EA34BA">
      <w:pPr>
        <w:rPr>
          <w:rFonts w:ascii="Arial" w:hAnsi="Arial" w:cs="Arial"/>
          <w:sz w:val="24"/>
          <w:szCs w:val="24"/>
        </w:rPr>
      </w:pPr>
    </w:p>
    <w:p w14:paraId="30C34804" w14:textId="77777777" w:rsidR="00EA34BA" w:rsidRPr="009215FF" w:rsidRDefault="00EA34BA" w:rsidP="00EA34BA">
      <w:pPr>
        <w:rPr>
          <w:rFonts w:ascii="Arial" w:hAnsi="Arial" w:cs="Arial"/>
          <w:sz w:val="24"/>
          <w:szCs w:val="24"/>
        </w:rPr>
      </w:pPr>
    </w:p>
    <w:p w14:paraId="4EAE966C" w14:textId="77777777" w:rsidR="00EA34BA" w:rsidRPr="009215FF" w:rsidRDefault="00EA34BA" w:rsidP="00EA34BA">
      <w:pPr>
        <w:rPr>
          <w:rFonts w:ascii="Arial" w:hAnsi="Arial" w:cs="Arial"/>
          <w:sz w:val="24"/>
          <w:szCs w:val="24"/>
        </w:rPr>
      </w:pPr>
    </w:p>
    <w:p w14:paraId="1ACD8654" w14:textId="77777777" w:rsidR="00EA34BA" w:rsidRPr="009215FF" w:rsidRDefault="00EA34BA" w:rsidP="00EA34BA">
      <w:pPr>
        <w:rPr>
          <w:rFonts w:ascii="Arial" w:hAnsi="Arial" w:cs="Arial"/>
          <w:sz w:val="24"/>
          <w:szCs w:val="24"/>
        </w:rPr>
      </w:pPr>
    </w:p>
    <w:p w14:paraId="59A6F6DE" w14:textId="77777777" w:rsidR="00EA34BA" w:rsidRPr="009215FF" w:rsidRDefault="00EA34BA" w:rsidP="00EA34BA">
      <w:pPr>
        <w:rPr>
          <w:rFonts w:ascii="Arial" w:hAnsi="Arial" w:cs="Arial"/>
          <w:sz w:val="24"/>
          <w:szCs w:val="24"/>
        </w:rPr>
      </w:pPr>
    </w:p>
    <w:p w14:paraId="75597EE2" w14:textId="77777777" w:rsidR="00EA34BA" w:rsidRPr="009215FF" w:rsidRDefault="00EA34BA" w:rsidP="00EA34BA">
      <w:pPr>
        <w:rPr>
          <w:rFonts w:ascii="Arial" w:hAnsi="Arial" w:cs="Arial"/>
          <w:sz w:val="24"/>
          <w:szCs w:val="24"/>
        </w:rPr>
      </w:pPr>
    </w:p>
    <w:p w14:paraId="056594F3" w14:textId="77777777" w:rsidR="00EA34BA" w:rsidRPr="009215FF" w:rsidRDefault="00EA34BA" w:rsidP="00EA34BA">
      <w:pPr>
        <w:rPr>
          <w:rFonts w:ascii="Arial" w:hAnsi="Arial" w:cs="Arial"/>
          <w:sz w:val="24"/>
          <w:szCs w:val="24"/>
        </w:rPr>
      </w:pPr>
    </w:p>
    <w:p w14:paraId="6AC51845" w14:textId="77777777" w:rsidR="00EA34BA" w:rsidRPr="009215FF" w:rsidRDefault="00EA34BA" w:rsidP="00EA34BA">
      <w:pPr>
        <w:tabs>
          <w:tab w:val="left" w:pos="1305"/>
        </w:tabs>
        <w:rPr>
          <w:rFonts w:ascii="Arial" w:hAnsi="Arial" w:cs="Arial"/>
          <w:color w:val="CC0000"/>
          <w:sz w:val="24"/>
          <w:szCs w:val="24"/>
        </w:rPr>
      </w:pPr>
    </w:p>
    <w:p w14:paraId="2640FB57" w14:textId="77777777" w:rsidR="00EA34BA" w:rsidRPr="009215FF" w:rsidRDefault="00EA34BA" w:rsidP="00EA34BA">
      <w:pPr>
        <w:pStyle w:val="ListParagraph"/>
        <w:numPr>
          <w:ilvl w:val="0"/>
          <w:numId w:val="18"/>
        </w:numPr>
        <w:tabs>
          <w:tab w:val="left" w:pos="1305"/>
        </w:tabs>
        <w:ind w:left="928"/>
        <w:contextualSpacing/>
        <w:rPr>
          <w:rFonts w:ascii="Arial" w:hAnsi="Arial" w:cs="Arial"/>
          <w:b/>
          <w:sz w:val="24"/>
          <w:szCs w:val="24"/>
        </w:rPr>
      </w:pPr>
      <w:r w:rsidRPr="009215FF">
        <w:rPr>
          <w:rFonts w:ascii="Arial" w:hAnsi="Arial" w:cs="Arial"/>
          <w:b/>
          <w:sz w:val="24"/>
          <w:szCs w:val="24"/>
        </w:rPr>
        <w:lastRenderedPageBreak/>
        <w:t>SURADNJA S DRUŠTVENIM ČIMBENICIMA</w:t>
      </w:r>
    </w:p>
    <w:p w14:paraId="25F6FE37" w14:textId="77777777" w:rsidR="00EA34BA" w:rsidRPr="009215FF" w:rsidRDefault="00EA34BA" w:rsidP="00EA34BA">
      <w:pPr>
        <w:tabs>
          <w:tab w:val="left" w:pos="1305"/>
        </w:tabs>
        <w:rPr>
          <w:rFonts w:ascii="Arial" w:hAnsi="Arial" w:cs="Arial"/>
          <w:sz w:val="24"/>
          <w:szCs w:val="24"/>
        </w:rPr>
      </w:pPr>
    </w:p>
    <w:p w14:paraId="0F835402" w14:textId="77777777" w:rsidR="00EA34BA" w:rsidRPr="009215FF" w:rsidRDefault="00EA34BA" w:rsidP="00EA34BA">
      <w:pPr>
        <w:tabs>
          <w:tab w:val="left" w:pos="1305"/>
        </w:tabs>
        <w:rPr>
          <w:rFonts w:ascii="Arial" w:hAnsi="Arial" w:cs="Arial"/>
          <w:sz w:val="24"/>
          <w:szCs w:val="24"/>
        </w:rPr>
      </w:pPr>
    </w:p>
    <w:p w14:paraId="3C3A83E7" w14:textId="77777777" w:rsidR="00EA34BA" w:rsidRPr="009215FF" w:rsidRDefault="00EA34BA" w:rsidP="00EA34BA">
      <w:pPr>
        <w:tabs>
          <w:tab w:val="left" w:pos="1305"/>
        </w:tabs>
        <w:rPr>
          <w:rFonts w:ascii="Arial" w:hAnsi="Arial" w:cs="Arial"/>
          <w:sz w:val="24"/>
          <w:szCs w:val="24"/>
        </w:rPr>
      </w:pPr>
      <w:r w:rsidRPr="009215FF">
        <w:rPr>
          <w:rFonts w:ascii="Arial" w:hAnsi="Arial" w:cs="Arial"/>
          <w:sz w:val="24"/>
          <w:szCs w:val="24"/>
        </w:rPr>
        <w:tab/>
        <w:t xml:space="preserve">U </w:t>
      </w:r>
      <w:proofErr w:type="spellStart"/>
      <w:r w:rsidRPr="009215FF">
        <w:rPr>
          <w:rFonts w:ascii="Arial" w:hAnsi="Arial" w:cs="Arial"/>
          <w:sz w:val="24"/>
          <w:szCs w:val="24"/>
        </w:rPr>
        <w:t>kvalitetno</w:t>
      </w:r>
      <w:proofErr w:type="spellEnd"/>
      <w:r w:rsidRPr="009215FF">
        <w:rPr>
          <w:rFonts w:ascii="Arial" w:hAnsi="Arial" w:cs="Arial"/>
          <w:sz w:val="24"/>
          <w:szCs w:val="24"/>
        </w:rPr>
        <w:t xml:space="preserve"> </w:t>
      </w:r>
      <w:proofErr w:type="spellStart"/>
      <w:r w:rsidRPr="009215FF">
        <w:rPr>
          <w:rFonts w:ascii="Arial" w:hAnsi="Arial" w:cs="Arial"/>
          <w:sz w:val="24"/>
          <w:szCs w:val="24"/>
        </w:rPr>
        <w:t>ustrojenoj</w:t>
      </w:r>
      <w:proofErr w:type="spellEnd"/>
      <w:r w:rsidRPr="009215FF">
        <w:rPr>
          <w:rFonts w:ascii="Arial" w:hAnsi="Arial" w:cs="Arial"/>
          <w:sz w:val="24"/>
          <w:szCs w:val="24"/>
        </w:rPr>
        <w:t xml:space="preserve"> </w:t>
      </w:r>
      <w:proofErr w:type="spellStart"/>
      <w:r w:rsidRPr="009215FF">
        <w:rPr>
          <w:rFonts w:ascii="Arial" w:hAnsi="Arial" w:cs="Arial"/>
          <w:sz w:val="24"/>
          <w:szCs w:val="24"/>
        </w:rPr>
        <w:t>ustanovi</w:t>
      </w:r>
      <w:proofErr w:type="spellEnd"/>
      <w:r w:rsidRPr="009215FF">
        <w:rPr>
          <w:rFonts w:ascii="Arial" w:hAnsi="Arial" w:cs="Arial"/>
          <w:sz w:val="24"/>
          <w:szCs w:val="24"/>
        </w:rPr>
        <w:t xml:space="preserve"> za rani </w:t>
      </w:r>
      <w:proofErr w:type="spellStart"/>
      <w:r w:rsidRPr="009215FF">
        <w:rPr>
          <w:rFonts w:ascii="Arial" w:hAnsi="Arial" w:cs="Arial"/>
          <w:sz w:val="24"/>
          <w:szCs w:val="24"/>
        </w:rPr>
        <w:t>odgoj</w:t>
      </w:r>
      <w:proofErr w:type="spellEnd"/>
      <w:r w:rsidRPr="009215FF">
        <w:rPr>
          <w:rFonts w:ascii="Arial" w:hAnsi="Arial" w:cs="Arial"/>
          <w:sz w:val="24"/>
          <w:szCs w:val="24"/>
        </w:rPr>
        <w:t xml:space="preserve"> </w:t>
      </w:r>
      <w:proofErr w:type="spellStart"/>
      <w:r w:rsidRPr="009215FF">
        <w:rPr>
          <w:rFonts w:ascii="Arial" w:hAnsi="Arial" w:cs="Arial"/>
          <w:sz w:val="24"/>
          <w:szCs w:val="24"/>
        </w:rPr>
        <w:t>roditelji</w:t>
      </w:r>
      <w:proofErr w:type="spellEnd"/>
      <w:r w:rsidRPr="009215FF">
        <w:rPr>
          <w:rFonts w:ascii="Arial" w:hAnsi="Arial" w:cs="Arial"/>
          <w:sz w:val="24"/>
          <w:szCs w:val="24"/>
        </w:rPr>
        <w:t xml:space="preserve"> </w:t>
      </w:r>
      <w:proofErr w:type="spellStart"/>
      <w:r w:rsidRPr="009215FF">
        <w:rPr>
          <w:rFonts w:ascii="Arial" w:hAnsi="Arial" w:cs="Arial"/>
          <w:sz w:val="24"/>
          <w:szCs w:val="24"/>
        </w:rPr>
        <w:t>imaju</w:t>
      </w:r>
      <w:proofErr w:type="spellEnd"/>
      <w:r w:rsidRPr="009215FF">
        <w:rPr>
          <w:rFonts w:ascii="Arial" w:hAnsi="Arial" w:cs="Arial"/>
          <w:sz w:val="24"/>
          <w:szCs w:val="24"/>
        </w:rPr>
        <w:t xml:space="preserve"> </w:t>
      </w:r>
      <w:proofErr w:type="spellStart"/>
      <w:r w:rsidRPr="009215FF">
        <w:rPr>
          <w:rFonts w:ascii="Arial" w:hAnsi="Arial" w:cs="Arial"/>
          <w:sz w:val="24"/>
          <w:szCs w:val="24"/>
        </w:rPr>
        <w:t>osobito</w:t>
      </w:r>
      <w:proofErr w:type="spellEnd"/>
      <w:r w:rsidRPr="009215FF">
        <w:rPr>
          <w:rFonts w:ascii="Arial" w:hAnsi="Arial" w:cs="Arial"/>
          <w:sz w:val="24"/>
          <w:szCs w:val="24"/>
        </w:rPr>
        <w:t xml:space="preserve"> </w:t>
      </w:r>
      <w:proofErr w:type="spellStart"/>
      <w:r w:rsidRPr="009215FF">
        <w:rPr>
          <w:rFonts w:ascii="Arial" w:hAnsi="Arial" w:cs="Arial"/>
          <w:sz w:val="24"/>
          <w:szCs w:val="24"/>
        </w:rPr>
        <w:t>važno</w:t>
      </w:r>
      <w:proofErr w:type="spellEnd"/>
      <w:r w:rsidRPr="009215FF">
        <w:rPr>
          <w:rFonts w:ascii="Arial" w:hAnsi="Arial" w:cs="Arial"/>
          <w:sz w:val="24"/>
          <w:szCs w:val="24"/>
        </w:rPr>
        <w:t xml:space="preserve"> </w:t>
      </w:r>
      <w:proofErr w:type="spellStart"/>
      <w:r w:rsidRPr="009215FF">
        <w:rPr>
          <w:rFonts w:ascii="Arial" w:hAnsi="Arial" w:cs="Arial"/>
          <w:sz w:val="24"/>
          <w:szCs w:val="24"/>
        </w:rPr>
        <w:t>mjesto</w:t>
      </w:r>
      <w:proofErr w:type="spellEnd"/>
      <w:r w:rsidRPr="009215FF">
        <w:rPr>
          <w:rFonts w:ascii="Arial" w:hAnsi="Arial" w:cs="Arial"/>
          <w:sz w:val="24"/>
          <w:szCs w:val="24"/>
        </w:rPr>
        <w:t xml:space="preserve">. Oni </w:t>
      </w:r>
      <w:proofErr w:type="spellStart"/>
      <w:r w:rsidRPr="009215FF">
        <w:rPr>
          <w:rFonts w:ascii="Arial" w:hAnsi="Arial" w:cs="Arial"/>
          <w:sz w:val="24"/>
          <w:szCs w:val="24"/>
        </w:rPr>
        <w:t>su</w:t>
      </w:r>
      <w:proofErr w:type="spellEnd"/>
      <w:r w:rsidRPr="009215FF">
        <w:rPr>
          <w:rFonts w:ascii="Arial" w:hAnsi="Arial" w:cs="Arial"/>
          <w:sz w:val="24"/>
          <w:szCs w:val="24"/>
        </w:rPr>
        <w:t xml:space="preserve"> </w:t>
      </w:r>
      <w:proofErr w:type="spellStart"/>
      <w:r w:rsidRPr="009215FF">
        <w:rPr>
          <w:rFonts w:ascii="Arial" w:hAnsi="Arial" w:cs="Arial"/>
          <w:sz w:val="24"/>
          <w:szCs w:val="24"/>
        </w:rPr>
        <w:t>ravnopravni</w:t>
      </w:r>
      <w:proofErr w:type="spellEnd"/>
      <w:r w:rsidRPr="009215FF">
        <w:rPr>
          <w:rFonts w:ascii="Arial" w:hAnsi="Arial" w:cs="Arial"/>
          <w:sz w:val="24"/>
          <w:szCs w:val="24"/>
        </w:rPr>
        <w:t xml:space="preserve"> </w:t>
      </w:r>
      <w:proofErr w:type="spellStart"/>
      <w:r w:rsidRPr="009215FF">
        <w:rPr>
          <w:rFonts w:ascii="Arial" w:hAnsi="Arial" w:cs="Arial"/>
          <w:sz w:val="24"/>
          <w:szCs w:val="24"/>
        </w:rPr>
        <w:t>sudionici</w:t>
      </w:r>
      <w:proofErr w:type="spellEnd"/>
      <w:r w:rsidRPr="009215FF">
        <w:rPr>
          <w:rFonts w:ascii="Arial" w:hAnsi="Arial" w:cs="Arial"/>
          <w:sz w:val="24"/>
          <w:szCs w:val="24"/>
        </w:rPr>
        <w:t xml:space="preserve"> </w:t>
      </w:r>
      <w:proofErr w:type="spellStart"/>
      <w:r w:rsidRPr="009215FF">
        <w:rPr>
          <w:rFonts w:ascii="Arial" w:hAnsi="Arial" w:cs="Arial"/>
          <w:sz w:val="24"/>
          <w:szCs w:val="24"/>
        </w:rPr>
        <w:t>odgoja</w:t>
      </w:r>
      <w:proofErr w:type="spellEnd"/>
      <w:r w:rsidRPr="009215FF">
        <w:rPr>
          <w:rFonts w:ascii="Arial" w:hAnsi="Arial" w:cs="Arial"/>
          <w:sz w:val="24"/>
          <w:szCs w:val="24"/>
        </w:rPr>
        <w:t xml:space="preserve"> i </w:t>
      </w:r>
      <w:proofErr w:type="spellStart"/>
      <w:r w:rsidRPr="009215FF">
        <w:rPr>
          <w:rFonts w:ascii="Arial" w:hAnsi="Arial" w:cs="Arial"/>
          <w:sz w:val="24"/>
          <w:szCs w:val="24"/>
        </w:rPr>
        <w:t>obrazovanja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w:t>
      </w:r>
      <w:proofErr w:type="spellStart"/>
      <w:r w:rsidRPr="009215FF">
        <w:rPr>
          <w:rFonts w:ascii="Arial" w:hAnsi="Arial" w:cs="Arial"/>
          <w:sz w:val="24"/>
          <w:szCs w:val="24"/>
        </w:rPr>
        <w:t>glavni</w:t>
      </w:r>
      <w:proofErr w:type="spellEnd"/>
      <w:r w:rsidRPr="009215FF">
        <w:rPr>
          <w:rFonts w:ascii="Arial" w:hAnsi="Arial" w:cs="Arial"/>
          <w:sz w:val="24"/>
          <w:szCs w:val="24"/>
        </w:rPr>
        <w:t xml:space="preserve"> </w:t>
      </w:r>
      <w:proofErr w:type="spellStart"/>
      <w:r w:rsidRPr="009215FF">
        <w:rPr>
          <w:rFonts w:ascii="Arial" w:hAnsi="Arial" w:cs="Arial"/>
          <w:sz w:val="24"/>
          <w:szCs w:val="24"/>
        </w:rPr>
        <w:t>saveznici</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odgojitelja</w:t>
      </w:r>
      <w:proofErr w:type="spellEnd"/>
      <w:r w:rsidRPr="009215FF">
        <w:rPr>
          <w:rFonts w:ascii="Arial" w:hAnsi="Arial" w:cs="Arial"/>
          <w:sz w:val="24"/>
          <w:szCs w:val="24"/>
        </w:rPr>
        <w:t xml:space="preserve"> u </w:t>
      </w:r>
      <w:proofErr w:type="spellStart"/>
      <w:r w:rsidRPr="009215FF">
        <w:rPr>
          <w:rFonts w:ascii="Arial" w:hAnsi="Arial" w:cs="Arial"/>
          <w:sz w:val="24"/>
          <w:szCs w:val="24"/>
        </w:rPr>
        <w:t>ostvarivanju</w:t>
      </w:r>
      <w:proofErr w:type="spellEnd"/>
      <w:r w:rsidRPr="009215FF">
        <w:rPr>
          <w:rFonts w:ascii="Arial" w:hAnsi="Arial" w:cs="Arial"/>
          <w:sz w:val="24"/>
          <w:szCs w:val="24"/>
        </w:rPr>
        <w:t xml:space="preserve"> </w:t>
      </w:r>
      <w:proofErr w:type="spellStart"/>
      <w:r w:rsidRPr="009215FF">
        <w:rPr>
          <w:rFonts w:ascii="Arial" w:hAnsi="Arial" w:cs="Arial"/>
          <w:sz w:val="24"/>
          <w:szCs w:val="24"/>
        </w:rPr>
        <w:t>kvalitete</w:t>
      </w:r>
      <w:proofErr w:type="spellEnd"/>
      <w:r w:rsidRPr="009215FF">
        <w:rPr>
          <w:rFonts w:ascii="Arial" w:hAnsi="Arial" w:cs="Arial"/>
          <w:sz w:val="24"/>
          <w:szCs w:val="24"/>
        </w:rPr>
        <w:t xml:space="preserve"> </w:t>
      </w:r>
      <w:proofErr w:type="spellStart"/>
      <w:r w:rsidRPr="009215FF">
        <w:rPr>
          <w:rFonts w:ascii="Arial" w:hAnsi="Arial" w:cs="Arial"/>
          <w:sz w:val="24"/>
          <w:szCs w:val="24"/>
        </w:rPr>
        <w:t>ustanove</w:t>
      </w:r>
      <w:proofErr w:type="spellEnd"/>
      <w:r w:rsidRPr="009215FF">
        <w:rPr>
          <w:rFonts w:ascii="Arial" w:hAnsi="Arial" w:cs="Arial"/>
          <w:sz w:val="24"/>
          <w:szCs w:val="24"/>
        </w:rPr>
        <w:t xml:space="preserve">. </w:t>
      </w:r>
      <w:proofErr w:type="spellStart"/>
      <w:r w:rsidRPr="009215FF">
        <w:rPr>
          <w:rFonts w:ascii="Arial" w:hAnsi="Arial" w:cs="Arial"/>
          <w:sz w:val="24"/>
          <w:szCs w:val="24"/>
        </w:rPr>
        <w:t>Razina</w:t>
      </w:r>
      <w:proofErr w:type="spellEnd"/>
      <w:r w:rsidRPr="009215FF">
        <w:rPr>
          <w:rFonts w:ascii="Arial" w:hAnsi="Arial" w:cs="Arial"/>
          <w:sz w:val="24"/>
          <w:szCs w:val="24"/>
        </w:rPr>
        <w:t xml:space="preserve"> i </w:t>
      </w:r>
      <w:proofErr w:type="spellStart"/>
      <w:r w:rsidRPr="009215FF">
        <w:rPr>
          <w:rFonts w:ascii="Arial" w:hAnsi="Arial" w:cs="Arial"/>
          <w:sz w:val="24"/>
          <w:szCs w:val="24"/>
        </w:rPr>
        <w:t>kvaliteta</w:t>
      </w:r>
      <w:proofErr w:type="spellEnd"/>
      <w:r w:rsidRPr="009215FF">
        <w:rPr>
          <w:rFonts w:ascii="Arial" w:hAnsi="Arial" w:cs="Arial"/>
          <w:sz w:val="24"/>
          <w:szCs w:val="24"/>
        </w:rPr>
        <w:t xml:space="preserve"> </w:t>
      </w:r>
      <w:proofErr w:type="spellStart"/>
      <w:r w:rsidRPr="009215FF">
        <w:rPr>
          <w:rFonts w:ascii="Arial" w:hAnsi="Arial" w:cs="Arial"/>
          <w:sz w:val="24"/>
          <w:szCs w:val="24"/>
        </w:rPr>
        <w:t>uključenosti</w:t>
      </w:r>
      <w:proofErr w:type="spellEnd"/>
      <w:r w:rsidRPr="009215FF">
        <w:rPr>
          <w:rFonts w:ascii="Arial" w:hAnsi="Arial" w:cs="Arial"/>
          <w:sz w:val="24"/>
          <w:szCs w:val="24"/>
        </w:rPr>
        <w:t xml:space="preserve"> </w:t>
      </w:r>
      <w:proofErr w:type="spellStart"/>
      <w:r w:rsidRPr="009215FF">
        <w:rPr>
          <w:rFonts w:ascii="Arial" w:hAnsi="Arial" w:cs="Arial"/>
          <w:sz w:val="24"/>
          <w:szCs w:val="24"/>
        </w:rPr>
        <w:t>roditelja</w:t>
      </w:r>
      <w:proofErr w:type="spellEnd"/>
      <w:r w:rsidRPr="009215FF">
        <w:rPr>
          <w:rFonts w:ascii="Arial" w:hAnsi="Arial" w:cs="Arial"/>
          <w:sz w:val="24"/>
          <w:szCs w:val="24"/>
        </w:rPr>
        <w:t xml:space="preserve"> u </w:t>
      </w:r>
      <w:proofErr w:type="spellStart"/>
      <w:r w:rsidRPr="009215FF">
        <w:rPr>
          <w:rFonts w:ascii="Arial" w:hAnsi="Arial" w:cs="Arial"/>
          <w:sz w:val="24"/>
          <w:szCs w:val="24"/>
        </w:rPr>
        <w:t>proces</w:t>
      </w:r>
      <w:proofErr w:type="spellEnd"/>
      <w:r w:rsidRPr="009215FF">
        <w:rPr>
          <w:rFonts w:ascii="Arial" w:hAnsi="Arial" w:cs="Arial"/>
          <w:sz w:val="24"/>
          <w:szCs w:val="24"/>
        </w:rPr>
        <w:t xml:space="preserve"> </w:t>
      </w:r>
      <w:proofErr w:type="spellStart"/>
      <w:r w:rsidRPr="009215FF">
        <w:rPr>
          <w:rFonts w:ascii="Arial" w:hAnsi="Arial" w:cs="Arial"/>
          <w:sz w:val="24"/>
          <w:szCs w:val="24"/>
        </w:rPr>
        <w:t>odgoja</w:t>
      </w:r>
      <w:proofErr w:type="spellEnd"/>
      <w:r w:rsidRPr="009215FF">
        <w:rPr>
          <w:rFonts w:ascii="Arial" w:hAnsi="Arial" w:cs="Arial"/>
          <w:sz w:val="24"/>
          <w:szCs w:val="24"/>
        </w:rPr>
        <w:t xml:space="preserve"> i </w:t>
      </w:r>
      <w:proofErr w:type="spellStart"/>
      <w:r w:rsidRPr="009215FF">
        <w:rPr>
          <w:rFonts w:ascii="Arial" w:hAnsi="Arial" w:cs="Arial"/>
          <w:sz w:val="24"/>
          <w:szCs w:val="24"/>
        </w:rPr>
        <w:t>obrazovanja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u </w:t>
      </w:r>
      <w:proofErr w:type="spellStart"/>
      <w:r w:rsidRPr="009215FF">
        <w:rPr>
          <w:rFonts w:ascii="Arial" w:hAnsi="Arial" w:cs="Arial"/>
          <w:sz w:val="24"/>
          <w:szCs w:val="24"/>
        </w:rPr>
        <w:t>ustanovi</w:t>
      </w:r>
      <w:proofErr w:type="spellEnd"/>
      <w:r w:rsidRPr="009215FF">
        <w:rPr>
          <w:rFonts w:ascii="Arial" w:hAnsi="Arial" w:cs="Arial"/>
          <w:sz w:val="24"/>
          <w:szCs w:val="24"/>
        </w:rPr>
        <w:t xml:space="preserve"> ne </w:t>
      </w:r>
      <w:proofErr w:type="spellStart"/>
      <w:r w:rsidRPr="009215FF">
        <w:rPr>
          <w:rFonts w:ascii="Arial" w:hAnsi="Arial" w:cs="Arial"/>
          <w:sz w:val="24"/>
          <w:szCs w:val="24"/>
        </w:rPr>
        <w:t>određuje</w:t>
      </w:r>
      <w:proofErr w:type="spellEnd"/>
      <w:r w:rsidRPr="009215FF">
        <w:rPr>
          <w:rFonts w:ascii="Arial" w:hAnsi="Arial" w:cs="Arial"/>
          <w:sz w:val="24"/>
          <w:szCs w:val="24"/>
        </w:rPr>
        <w:t xml:space="preserve"> </w:t>
      </w:r>
      <w:proofErr w:type="spellStart"/>
      <w:r w:rsidRPr="009215FF">
        <w:rPr>
          <w:rFonts w:ascii="Arial" w:hAnsi="Arial" w:cs="Arial"/>
          <w:sz w:val="24"/>
          <w:szCs w:val="24"/>
        </w:rPr>
        <w:t>samo</w:t>
      </w:r>
      <w:proofErr w:type="spellEnd"/>
      <w:r w:rsidRPr="009215FF">
        <w:rPr>
          <w:rFonts w:ascii="Arial" w:hAnsi="Arial" w:cs="Arial"/>
          <w:sz w:val="24"/>
          <w:szCs w:val="24"/>
        </w:rPr>
        <w:t xml:space="preserve"> </w:t>
      </w:r>
      <w:proofErr w:type="spellStart"/>
      <w:r w:rsidRPr="009215FF">
        <w:rPr>
          <w:rFonts w:ascii="Arial" w:hAnsi="Arial" w:cs="Arial"/>
          <w:sz w:val="24"/>
          <w:szCs w:val="24"/>
        </w:rPr>
        <w:t>kvalitetu</w:t>
      </w:r>
      <w:proofErr w:type="spellEnd"/>
      <w:r w:rsidRPr="009215FF">
        <w:rPr>
          <w:rFonts w:ascii="Arial" w:hAnsi="Arial" w:cs="Arial"/>
          <w:sz w:val="24"/>
          <w:szCs w:val="24"/>
        </w:rPr>
        <w:t xml:space="preserve"> </w:t>
      </w:r>
      <w:proofErr w:type="spellStart"/>
      <w:r w:rsidRPr="009215FF">
        <w:rPr>
          <w:rFonts w:ascii="Arial" w:hAnsi="Arial" w:cs="Arial"/>
          <w:sz w:val="24"/>
          <w:szCs w:val="24"/>
        </w:rPr>
        <w:t>odgojno-obrazovnih</w:t>
      </w:r>
      <w:proofErr w:type="spellEnd"/>
      <w:r w:rsidRPr="009215FF">
        <w:rPr>
          <w:rFonts w:ascii="Arial" w:hAnsi="Arial" w:cs="Arial"/>
          <w:sz w:val="24"/>
          <w:szCs w:val="24"/>
        </w:rPr>
        <w:t xml:space="preserve"> </w:t>
      </w:r>
      <w:proofErr w:type="spellStart"/>
      <w:r w:rsidRPr="009215FF">
        <w:rPr>
          <w:rFonts w:ascii="Arial" w:hAnsi="Arial" w:cs="Arial"/>
          <w:sz w:val="24"/>
          <w:szCs w:val="24"/>
        </w:rPr>
        <w:t>iskustava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roofErr w:type="spellStart"/>
      <w:r w:rsidRPr="009215FF">
        <w:rPr>
          <w:rFonts w:ascii="Arial" w:hAnsi="Arial" w:cs="Arial"/>
          <w:sz w:val="24"/>
          <w:szCs w:val="24"/>
        </w:rPr>
        <w:t>nego</w:t>
      </w:r>
      <w:proofErr w:type="spellEnd"/>
      <w:r w:rsidRPr="009215FF">
        <w:rPr>
          <w:rFonts w:ascii="Arial" w:hAnsi="Arial" w:cs="Arial"/>
          <w:sz w:val="24"/>
          <w:szCs w:val="24"/>
        </w:rPr>
        <w:t xml:space="preserve"> je i </w:t>
      </w:r>
      <w:proofErr w:type="spellStart"/>
      <w:r w:rsidRPr="009215FF">
        <w:rPr>
          <w:rFonts w:ascii="Arial" w:hAnsi="Arial" w:cs="Arial"/>
          <w:sz w:val="24"/>
          <w:szCs w:val="24"/>
        </w:rPr>
        <w:t>vrijedna</w:t>
      </w:r>
      <w:proofErr w:type="spellEnd"/>
      <w:r w:rsidRPr="009215FF">
        <w:rPr>
          <w:rFonts w:ascii="Arial" w:hAnsi="Arial" w:cs="Arial"/>
          <w:sz w:val="24"/>
          <w:szCs w:val="24"/>
        </w:rPr>
        <w:t xml:space="preserve"> </w:t>
      </w:r>
      <w:proofErr w:type="spellStart"/>
      <w:r w:rsidRPr="009215FF">
        <w:rPr>
          <w:rFonts w:ascii="Arial" w:hAnsi="Arial" w:cs="Arial"/>
          <w:sz w:val="24"/>
          <w:szCs w:val="24"/>
        </w:rPr>
        <w:t>prilika</w:t>
      </w:r>
      <w:proofErr w:type="spellEnd"/>
      <w:r w:rsidRPr="009215FF">
        <w:rPr>
          <w:rFonts w:ascii="Arial" w:hAnsi="Arial" w:cs="Arial"/>
          <w:sz w:val="24"/>
          <w:szCs w:val="24"/>
        </w:rPr>
        <w:t xml:space="preserve"> za </w:t>
      </w:r>
      <w:proofErr w:type="spellStart"/>
      <w:r w:rsidRPr="009215FF">
        <w:rPr>
          <w:rFonts w:ascii="Arial" w:hAnsi="Arial" w:cs="Arial"/>
          <w:sz w:val="24"/>
          <w:szCs w:val="24"/>
        </w:rPr>
        <w:t>njihovo</w:t>
      </w:r>
      <w:proofErr w:type="spellEnd"/>
      <w:r w:rsidRPr="009215FF">
        <w:rPr>
          <w:rFonts w:ascii="Arial" w:hAnsi="Arial" w:cs="Arial"/>
          <w:sz w:val="24"/>
          <w:szCs w:val="24"/>
        </w:rPr>
        <w:t xml:space="preserve"> </w:t>
      </w:r>
      <w:proofErr w:type="spellStart"/>
      <w:r w:rsidRPr="009215FF">
        <w:rPr>
          <w:rFonts w:ascii="Arial" w:hAnsi="Arial" w:cs="Arial"/>
          <w:sz w:val="24"/>
          <w:szCs w:val="24"/>
        </w:rPr>
        <w:t>vlastito</w:t>
      </w:r>
      <w:proofErr w:type="spellEnd"/>
      <w:r w:rsidRPr="009215FF">
        <w:rPr>
          <w:rFonts w:ascii="Arial" w:hAnsi="Arial" w:cs="Arial"/>
          <w:sz w:val="24"/>
          <w:szCs w:val="24"/>
        </w:rPr>
        <w:t xml:space="preserve"> </w:t>
      </w:r>
      <w:proofErr w:type="spellStart"/>
      <w:r w:rsidRPr="009215FF">
        <w:rPr>
          <w:rFonts w:ascii="Arial" w:hAnsi="Arial" w:cs="Arial"/>
          <w:sz w:val="24"/>
          <w:szCs w:val="24"/>
        </w:rPr>
        <w:t>učenje</w:t>
      </w:r>
      <w:proofErr w:type="spellEnd"/>
      <w:r w:rsidRPr="009215FF">
        <w:rPr>
          <w:rFonts w:ascii="Arial" w:hAnsi="Arial" w:cs="Arial"/>
          <w:sz w:val="24"/>
          <w:szCs w:val="24"/>
        </w:rPr>
        <w:t xml:space="preserve">, </w:t>
      </w:r>
      <w:proofErr w:type="spellStart"/>
      <w:r w:rsidRPr="009215FF">
        <w:rPr>
          <w:rFonts w:ascii="Arial" w:hAnsi="Arial" w:cs="Arial"/>
          <w:sz w:val="24"/>
          <w:szCs w:val="24"/>
        </w:rPr>
        <w:t>tj</w:t>
      </w:r>
      <w:proofErr w:type="spellEnd"/>
      <w:r w:rsidRPr="009215FF">
        <w:rPr>
          <w:rFonts w:ascii="Arial" w:hAnsi="Arial" w:cs="Arial"/>
          <w:sz w:val="24"/>
          <w:szCs w:val="24"/>
        </w:rPr>
        <w:t xml:space="preserve">. za </w:t>
      </w:r>
      <w:proofErr w:type="spellStart"/>
      <w:r w:rsidRPr="009215FF">
        <w:rPr>
          <w:rFonts w:ascii="Arial" w:hAnsi="Arial" w:cs="Arial"/>
          <w:sz w:val="24"/>
          <w:szCs w:val="24"/>
        </w:rPr>
        <w:t>razvoj</w:t>
      </w:r>
      <w:proofErr w:type="spellEnd"/>
      <w:r w:rsidRPr="009215FF">
        <w:rPr>
          <w:rFonts w:ascii="Arial" w:hAnsi="Arial" w:cs="Arial"/>
          <w:sz w:val="24"/>
          <w:szCs w:val="24"/>
        </w:rPr>
        <w:t xml:space="preserve"> </w:t>
      </w:r>
      <w:proofErr w:type="spellStart"/>
      <w:r w:rsidRPr="009215FF">
        <w:rPr>
          <w:rFonts w:ascii="Arial" w:hAnsi="Arial" w:cs="Arial"/>
          <w:sz w:val="24"/>
          <w:szCs w:val="24"/>
        </w:rPr>
        <w:t>njihovih</w:t>
      </w:r>
      <w:proofErr w:type="spellEnd"/>
      <w:r w:rsidRPr="009215FF">
        <w:rPr>
          <w:rFonts w:ascii="Arial" w:hAnsi="Arial" w:cs="Arial"/>
          <w:sz w:val="24"/>
          <w:szCs w:val="24"/>
        </w:rPr>
        <w:t xml:space="preserve"> </w:t>
      </w:r>
      <w:proofErr w:type="spellStart"/>
      <w:r w:rsidRPr="009215FF">
        <w:rPr>
          <w:rFonts w:ascii="Arial" w:hAnsi="Arial" w:cs="Arial"/>
          <w:sz w:val="24"/>
          <w:szCs w:val="24"/>
        </w:rPr>
        <w:t>roditeljskih</w:t>
      </w:r>
      <w:proofErr w:type="spellEnd"/>
      <w:r w:rsidRPr="009215FF">
        <w:rPr>
          <w:rFonts w:ascii="Arial" w:hAnsi="Arial" w:cs="Arial"/>
          <w:sz w:val="24"/>
          <w:szCs w:val="24"/>
        </w:rPr>
        <w:t xml:space="preserve"> </w:t>
      </w:r>
      <w:proofErr w:type="spellStart"/>
      <w:r w:rsidRPr="009215FF">
        <w:rPr>
          <w:rFonts w:ascii="Arial" w:hAnsi="Arial" w:cs="Arial"/>
          <w:sz w:val="24"/>
          <w:szCs w:val="24"/>
        </w:rPr>
        <w:t>kompetencija</w:t>
      </w:r>
      <w:proofErr w:type="spellEnd"/>
      <w:r w:rsidRPr="009215FF">
        <w:rPr>
          <w:rFonts w:ascii="Arial" w:hAnsi="Arial" w:cs="Arial"/>
          <w:sz w:val="24"/>
          <w:szCs w:val="24"/>
        </w:rPr>
        <w:t xml:space="preserve"> (</w:t>
      </w:r>
      <w:proofErr w:type="spellStart"/>
      <w:r w:rsidRPr="009215FF">
        <w:rPr>
          <w:rFonts w:ascii="Arial" w:hAnsi="Arial" w:cs="Arial"/>
          <w:sz w:val="24"/>
          <w:szCs w:val="24"/>
        </w:rPr>
        <w:t>Ljubetić</w:t>
      </w:r>
      <w:proofErr w:type="spellEnd"/>
      <w:r w:rsidRPr="009215FF">
        <w:rPr>
          <w:rFonts w:ascii="Arial" w:hAnsi="Arial" w:cs="Arial"/>
          <w:sz w:val="24"/>
          <w:szCs w:val="24"/>
        </w:rPr>
        <w:t xml:space="preserve">, 2007). </w:t>
      </w:r>
    </w:p>
    <w:p w14:paraId="2BE31115" w14:textId="77777777" w:rsidR="00EA34BA" w:rsidRPr="009215FF" w:rsidRDefault="00EA34BA" w:rsidP="00EA34BA">
      <w:pPr>
        <w:tabs>
          <w:tab w:val="left" w:pos="1305"/>
        </w:tabs>
        <w:rPr>
          <w:rFonts w:ascii="Arial" w:hAnsi="Arial" w:cs="Arial"/>
          <w:sz w:val="24"/>
          <w:szCs w:val="24"/>
        </w:rPr>
      </w:pPr>
      <w:proofErr w:type="spellStart"/>
      <w:r w:rsidRPr="009215FF">
        <w:rPr>
          <w:rFonts w:ascii="Arial" w:hAnsi="Arial" w:cs="Arial"/>
          <w:sz w:val="24"/>
          <w:szCs w:val="24"/>
        </w:rPr>
        <w:t>Kvalitetna</w:t>
      </w:r>
      <w:proofErr w:type="spellEnd"/>
      <w:r w:rsidRPr="009215FF">
        <w:rPr>
          <w:rFonts w:ascii="Arial" w:hAnsi="Arial" w:cs="Arial"/>
          <w:sz w:val="24"/>
          <w:szCs w:val="24"/>
        </w:rPr>
        <w:t xml:space="preserve"> i </w:t>
      </w:r>
      <w:proofErr w:type="spellStart"/>
      <w:r w:rsidRPr="009215FF">
        <w:rPr>
          <w:rFonts w:ascii="Arial" w:hAnsi="Arial" w:cs="Arial"/>
          <w:sz w:val="24"/>
          <w:szCs w:val="24"/>
        </w:rPr>
        <w:t>recipročna</w:t>
      </w:r>
      <w:proofErr w:type="spellEnd"/>
      <w:r w:rsidRPr="009215FF">
        <w:rPr>
          <w:rFonts w:ascii="Arial" w:hAnsi="Arial" w:cs="Arial"/>
          <w:sz w:val="24"/>
          <w:szCs w:val="24"/>
        </w:rPr>
        <w:t xml:space="preserve"> </w:t>
      </w:r>
      <w:proofErr w:type="spellStart"/>
      <w:r w:rsidRPr="009215FF">
        <w:rPr>
          <w:rFonts w:ascii="Arial" w:hAnsi="Arial" w:cs="Arial"/>
          <w:sz w:val="24"/>
          <w:szCs w:val="24"/>
        </w:rPr>
        <w:t>međusobna</w:t>
      </w:r>
      <w:proofErr w:type="spellEnd"/>
      <w:r w:rsidRPr="009215FF">
        <w:rPr>
          <w:rFonts w:ascii="Arial" w:hAnsi="Arial" w:cs="Arial"/>
          <w:sz w:val="24"/>
          <w:szCs w:val="24"/>
        </w:rPr>
        <w:t xml:space="preserve"> </w:t>
      </w:r>
      <w:proofErr w:type="spellStart"/>
      <w:r w:rsidRPr="009215FF">
        <w:rPr>
          <w:rFonts w:ascii="Arial" w:hAnsi="Arial" w:cs="Arial"/>
          <w:sz w:val="24"/>
          <w:szCs w:val="24"/>
        </w:rPr>
        <w:t>komunikacija</w:t>
      </w:r>
      <w:proofErr w:type="spellEnd"/>
      <w:r w:rsidRPr="009215FF">
        <w:rPr>
          <w:rFonts w:ascii="Arial" w:hAnsi="Arial" w:cs="Arial"/>
          <w:sz w:val="24"/>
          <w:szCs w:val="24"/>
        </w:rPr>
        <w:t xml:space="preserve"> </w:t>
      </w:r>
      <w:proofErr w:type="spellStart"/>
      <w:r w:rsidRPr="009215FF">
        <w:rPr>
          <w:rFonts w:ascii="Arial" w:hAnsi="Arial" w:cs="Arial"/>
          <w:sz w:val="24"/>
          <w:szCs w:val="24"/>
        </w:rPr>
        <w:t>omogućuje</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odgojiteljima</w:t>
      </w:r>
      <w:proofErr w:type="spellEnd"/>
      <w:r w:rsidRPr="009215FF">
        <w:rPr>
          <w:rFonts w:ascii="Arial" w:hAnsi="Arial" w:cs="Arial"/>
          <w:sz w:val="24"/>
          <w:szCs w:val="24"/>
        </w:rPr>
        <w:t xml:space="preserve"> i </w:t>
      </w:r>
      <w:proofErr w:type="spellStart"/>
      <w:r w:rsidRPr="009215FF">
        <w:rPr>
          <w:rFonts w:ascii="Arial" w:hAnsi="Arial" w:cs="Arial"/>
          <w:sz w:val="24"/>
          <w:szCs w:val="24"/>
        </w:rPr>
        <w:t>roditeljima</w:t>
      </w:r>
      <w:proofErr w:type="spellEnd"/>
      <w:r w:rsidRPr="009215FF">
        <w:rPr>
          <w:rFonts w:ascii="Arial" w:hAnsi="Arial" w:cs="Arial"/>
          <w:sz w:val="24"/>
          <w:szCs w:val="24"/>
        </w:rPr>
        <w:t xml:space="preserve"> </w:t>
      </w:r>
      <w:proofErr w:type="spellStart"/>
      <w:r w:rsidRPr="009215FF">
        <w:rPr>
          <w:rFonts w:ascii="Arial" w:hAnsi="Arial" w:cs="Arial"/>
          <w:sz w:val="24"/>
          <w:szCs w:val="24"/>
        </w:rPr>
        <w:t>zajedničko</w:t>
      </w:r>
      <w:proofErr w:type="spellEnd"/>
      <w:r w:rsidRPr="009215FF">
        <w:rPr>
          <w:rFonts w:ascii="Arial" w:hAnsi="Arial" w:cs="Arial"/>
          <w:sz w:val="24"/>
          <w:szCs w:val="24"/>
        </w:rPr>
        <w:t xml:space="preserve"> </w:t>
      </w:r>
      <w:proofErr w:type="spellStart"/>
      <w:r w:rsidRPr="009215FF">
        <w:rPr>
          <w:rFonts w:ascii="Arial" w:hAnsi="Arial" w:cs="Arial"/>
          <w:sz w:val="24"/>
          <w:szCs w:val="24"/>
        </w:rPr>
        <w:t>razumijevanje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roofErr w:type="spellStart"/>
      <w:r w:rsidRPr="009215FF">
        <w:rPr>
          <w:rFonts w:ascii="Arial" w:hAnsi="Arial" w:cs="Arial"/>
          <w:sz w:val="24"/>
          <w:szCs w:val="24"/>
        </w:rPr>
        <w:t>koje</w:t>
      </w:r>
      <w:proofErr w:type="spellEnd"/>
      <w:r w:rsidRPr="009215FF">
        <w:rPr>
          <w:rFonts w:ascii="Arial" w:hAnsi="Arial" w:cs="Arial"/>
          <w:sz w:val="24"/>
          <w:szCs w:val="24"/>
        </w:rPr>
        <w:t xml:space="preserve"> </w:t>
      </w:r>
      <w:proofErr w:type="spellStart"/>
      <w:r w:rsidRPr="009215FF">
        <w:rPr>
          <w:rFonts w:ascii="Arial" w:hAnsi="Arial" w:cs="Arial"/>
          <w:sz w:val="24"/>
          <w:szCs w:val="24"/>
        </w:rPr>
        <w:t>nitko</w:t>
      </w:r>
      <w:proofErr w:type="spellEnd"/>
      <w:r w:rsidRPr="009215FF">
        <w:rPr>
          <w:rFonts w:ascii="Arial" w:hAnsi="Arial" w:cs="Arial"/>
          <w:sz w:val="24"/>
          <w:szCs w:val="24"/>
        </w:rPr>
        <w:t xml:space="preserve"> </w:t>
      </w:r>
      <w:proofErr w:type="spellStart"/>
      <w:r w:rsidRPr="009215FF">
        <w:rPr>
          <w:rFonts w:ascii="Arial" w:hAnsi="Arial" w:cs="Arial"/>
          <w:sz w:val="24"/>
          <w:szCs w:val="24"/>
        </w:rPr>
        <w:t>od</w:t>
      </w:r>
      <w:proofErr w:type="spellEnd"/>
      <w:r w:rsidRPr="009215FF">
        <w:rPr>
          <w:rFonts w:ascii="Arial" w:hAnsi="Arial" w:cs="Arial"/>
          <w:sz w:val="24"/>
          <w:szCs w:val="24"/>
        </w:rPr>
        <w:t xml:space="preserve"> </w:t>
      </w:r>
      <w:proofErr w:type="spellStart"/>
      <w:r w:rsidRPr="009215FF">
        <w:rPr>
          <w:rFonts w:ascii="Arial" w:hAnsi="Arial" w:cs="Arial"/>
          <w:sz w:val="24"/>
          <w:szCs w:val="24"/>
        </w:rPr>
        <w:t>njih</w:t>
      </w:r>
      <w:proofErr w:type="spellEnd"/>
      <w:r w:rsidRPr="009215FF">
        <w:rPr>
          <w:rFonts w:ascii="Arial" w:hAnsi="Arial" w:cs="Arial"/>
          <w:sz w:val="24"/>
          <w:szCs w:val="24"/>
        </w:rPr>
        <w:t xml:space="preserve"> ne bi </w:t>
      </w:r>
      <w:proofErr w:type="spellStart"/>
      <w:r w:rsidRPr="009215FF">
        <w:rPr>
          <w:rFonts w:ascii="Arial" w:hAnsi="Arial" w:cs="Arial"/>
          <w:sz w:val="24"/>
          <w:szCs w:val="24"/>
        </w:rPr>
        <w:t>mogao</w:t>
      </w:r>
      <w:proofErr w:type="spellEnd"/>
      <w:r w:rsidRPr="009215FF">
        <w:rPr>
          <w:rFonts w:ascii="Arial" w:hAnsi="Arial" w:cs="Arial"/>
          <w:sz w:val="24"/>
          <w:szCs w:val="24"/>
        </w:rPr>
        <w:t xml:space="preserve"> </w:t>
      </w:r>
      <w:proofErr w:type="spellStart"/>
      <w:r w:rsidRPr="009215FF">
        <w:rPr>
          <w:rFonts w:ascii="Arial" w:hAnsi="Arial" w:cs="Arial"/>
          <w:sz w:val="24"/>
          <w:szCs w:val="24"/>
        </w:rPr>
        <w:t>ostvariti</w:t>
      </w:r>
      <w:proofErr w:type="spellEnd"/>
      <w:r w:rsidRPr="009215FF">
        <w:rPr>
          <w:rFonts w:ascii="Arial" w:hAnsi="Arial" w:cs="Arial"/>
          <w:sz w:val="24"/>
          <w:szCs w:val="24"/>
        </w:rPr>
        <w:t xml:space="preserve"> </w:t>
      </w:r>
      <w:proofErr w:type="spellStart"/>
      <w:r w:rsidRPr="009215FF">
        <w:rPr>
          <w:rFonts w:ascii="Arial" w:hAnsi="Arial" w:cs="Arial"/>
          <w:sz w:val="24"/>
          <w:szCs w:val="24"/>
        </w:rPr>
        <w:t>sam</w:t>
      </w:r>
      <w:proofErr w:type="spellEnd"/>
      <w:r w:rsidRPr="009215FF">
        <w:rPr>
          <w:rFonts w:ascii="Arial" w:hAnsi="Arial" w:cs="Arial"/>
          <w:sz w:val="24"/>
          <w:szCs w:val="24"/>
        </w:rPr>
        <w:t xml:space="preserve">, bez </w:t>
      </w:r>
      <w:proofErr w:type="spellStart"/>
      <w:r w:rsidRPr="009215FF">
        <w:rPr>
          <w:rFonts w:ascii="Arial" w:hAnsi="Arial" w:cs="Arial"/>
          <w:sz w:val="24"/>
          <w:szCs w:val="24"/>
        </w:rPr>
        <w:t>udjela</w:t>
      </w:r>
      <w:proofErr w:type="spellEnd"/>
      <w:r w:rsidRPr="009215FF">
        <w:rPr>
          <w:rFonts w:ascii="Arial" w:hAnsi="Arial" w:cs="Arial"/>
          <w:sz w:val="24"/>
          <w:szCs w:val="24"/>
        </w:rPr>
        <w:t xml:space="preserve"> </w:t>
      </w:r>
      <w:proofErr w:type="spellStart"/>
      <w:r w:rsidRPr="009215FF">
        <w:rPr>
          <w:rFonts w:ascii="Arial" w:hAnsi="Arial" w:cs="Arial"/>
          <w:sz w:val="24"/>
          <w:szCs w:val="24"/>
        </w:rPr>
        <w:t>onoga</w:t>
      </w:r>
      <w:proofErr w:type="spellEnd"/>
      <w:r w:rsidRPr="009215FF">
        <w:rPr>
          <w:rFonts w:ascii="Arial" w:hAnsi="Arial" w:cs="Arial"/>
          <w:sz w:val="24"/>
          <w:szCs w:val="24"/>
        </w:rPr>
        <w:t xml:space="preserve"> </w:t>
      </w:r>
      <w:proofErr w:type="spellStart"/>
      <w:r w:rsidRPr="009215FF">
        <w:rPr>
          <w:rFonts w:ascii="Arial" w:hAnsi="Arial" w:cs="Arial"/>
          <w:sz w:val="24"/>
          <w:szCs w:val="24"/>
        </w:rPr>
        <w:t>drugog</w:t>
      </w:r>
      <w:proofErr w:type="spellEnd"/>
      <w:r w:rsidRPr="009215FF">
        <w:rPr>
          <w:rFonts w:ascii="Arial" w:hAnsi="Arial" w:cs="Arial"/>
          <w:sz w:val="24"/>
          <w:szCs w:val="24"/>
        </w:rPr>
        <w:t xml:space="preserve">. </w:t>
      </w:r>
    </w:p>
    <w:p w14:paraId="41131624" w14:textId="77777777" w:rsidR="00EA34BA" w:rsidRPr="009215FF" w:rsidRDefault="00EA34BA" w:rsidP="00EA34BA">
      <w:pPr>
        <w:tabs>
          <w:tab w:val="left" w:pos="1305"/>
        </w:tabs>
        <w:rPr>
          <w:rFonts w:ascii="Arial" w:hAnsi="Arial" w:cs="Arial"/>
          <w:sz w:val="24"/>
          <w:szCs w:val="24"/>
        </w:rPr>
      </w:pPr>
    </w:p>
    <w:p w14:paraId="14452FCF" w14:textId="77777777" w:rsidR="00EA34BA" w:rsidRPr="009215FF" w:rsidRDefault="00EA34BA" w:rsidP="00EA34BA">
      <w:pPr>
        <w:tabs>
          <w:tab w:val="left" w:pos="1305"/>
        </w:tabs>
        <w:rPr>
          <w:rFonts w:ascii="Arial" w:hAnsi="Arial" w:cs="Arial"/>
          <w:sz w:val="24"/>
          <w:szCs w:val="24"/>
        </w:rPr>
      </w:pPr>
      <w:proofErr w:type="spellStart"/>
      <w:r w:rsidRPr="009215FF">
        <w:rPr>
          <w:rFonts w:ascii="Arial" w:hAnsi="Arial" w:cs="Arial"/>
          <w:b/>
          <w:sz w:val="24"/>
          <w:szCs w:val="24"/>
        </w:rPr>
        <w:t>Cilj</w:t>
      </w:r>
      <w:proofErr w:type="spellEnd"/>
      <w:r w:rsidRPr="009215FF">
        <w:rPr>
          <w:rFonts w:ascii="Arial" w:hAnsi="Arial" w:cs="Arial"/>
          <w:b/>
          <w:sz w:val="24"/>
          <w:szCs w:val="24"/>
        </w:rPr>
        <w:t>:</w:t>
      </w:r>
      <w:r w:rsidRPr="009215FF">
        <w:rPr>
          <w:rFonts w:ascii="Arial" w:hAnsi="Arial" w:cs="Arial"/>
          <w:sz w:val="24"/>
          <w:szCs w:val="24"/>
        </w:rPr>
        <w:t xml:space="preserve"> - </w:t>
      </w:r>
      <w:proofErr w:type="spellStart"/>
      <w:r w:rsidRPr="009215FF">
        <w:rPr>
          <w:rFonts w:ascii="Arial" w:hAnsi="Arial" w:cs="Arial"/>
          <w:sz w:val="24"/>
          <w:szCs w:val="24"/>
        </w:rPr>
        <w:t>uspostavljeni</w:t>
      </w:r>
      <w:proofErr w:type="spellEnd"/>
      <w:r w:rsidRPr="009215FF">
        <w:rPr>
          <w:rFonts w:ascii="Arial" w:hAnsi="Arial" w:cs="Arial"/>
          <w:sz w:val="24"/>
          <w:szCs w:val="24"/>
        </w:rPr>
        <w:t xml:space="preserve"> </w:t>
      </w:r>
      <w:proofErr w:type="spellStart"/>
      <w:r w:rsidRPr="009215FF">
        <w:rPr>
          <w:rFonts w:ascii="Arial" w:hAnsi="Arial" w:cs="Arial"/>
          <w:sz w:val="24"/>
          <w:szCs w:val="24"/>
        </w:rPr>
        <w:t>novi</w:t>
      </w:r>
      <w:proofErr w:type="spellEnd"/>
      <w:r w:rsidRPr="009215FF">
        <w:rPr>
          <w:rFonts w:ascii="Arial" w:hAnsi="Arial" w:cs="Arial"/>
          <w:sz w:val="24"/>
          <w:szCs w:val="24"/>
        </w:rPr>
        <w:t xml:space="preserve"> </w:t>
      </w:r>
      <w:proofErr w:type="spellStart"/>
      <w:r w:rsidRPr="009215FF">
        <w:rPr>
          <w:rFonts w:ascii="Arial" w:hAnsi="Arial" w:cs="Arial"/>
          <w:sz w:val="24"/>
          <w:szCs w:val="24"/>
        </w:rPr>
        <w:t>modeli</w:t>
      </w:r>
      <w:proofErr w:type="spellEnd"/>
      <w:r w:rsidRPr="009215FF">
        <w:rPr>
          <w:rFonts w:ascii="Arial" w:hAnsi="Arial" w:cs="Arial"/>
          <w:sz w:val="24"/>
          <w:szCs w:val="24"/>
        </w:rPr>
        <w:t xml:space="preserve"> </w:t>
      </w:r>
      <w:proofErr w:type="spellStart"/>
      <w:r w:rsidRPr="009215FF">
        <w:rPr>
          <w:rFonts w:ascii="Arial" w:hAnsi="Arial" w:cs="Arial"/>
          <w:sz w:val="24"/>
          <w:szCs w:val="24"/>
        </w:rPr>
        <w:t>direktne</w:t>
      </w:r>
      <w:proofErr w:type="spellEnd"/>
      <w:r w:rsidRPr="009215FF">
        <w:rPr>
          <w:rFonts w:ascii="Arial" w:hAnsi="Arial" w:cs="Arial"/>
          <w:sz w:val="24"/>
          <w:szCs w:val="24"/>
        </w:rPr>
        <w:t xml:space="preserve"> </w:t>
      </w:r>
      <w:proofErr w:type="spellStart"/>
      <w:r w:rsidRPr="009215FF">
        <w:rPr>
          <w:rFonts w:ascii="Arial" w:hAnsi="Arial" w:cs="Arial"/>
          <w:sz w:val="24"/>
          <w:szCs w:val="24"/>
        </w:rPr>
        <w:t>suradnje</w:t>
      </w:r>
      <w:proofErr w:type="spellEnd"/>
      <w:r w:rsidRPr="009215FF">
        <w:rPr>
          <w:rFonts w:ascii="Arial" w:hAnsi="Arial" w:cs="Arial"/>
          <w:sz w:val="24"/>
          <w:szCs w:val="24"/>
        </w:rPr>
        <w:t xml:space="preserve"> u </w:t>
      </w:r>
      <w:proofErr w:type="spellStart"/>
      <w:r w:rsidRPr="009215FF">
        <w:rPr>
          <w:rFonts w:ascii="Arial" w:hAnsi="Arial" w:cs="Arial"/>
          <w:sz w:val="24"/>
          <w:szCs w:val="24"/>
        </w:rPr>
        <w:t>uvjetima</w:t>
      </w:r>
      <w:proofErr w:type="spellEnd"/>
      <w:r w:rsidRPr="009215FF">
        <w:rPr>
          <w:rFonts w:ascii="Arial" w:hAnsi="Arial" w:cs="Arial"/>
          <w:sz w:val="24"/>
          <w:szCs w:val="24"/>
        </w:rPr>
        <w:t xml:space="preserve"> </w:t>
      </w:r>
      <w:proofErr w:type="spellStart"/>
      <w:r w:rsidRPr="009215FF">
        <w:rPr>
          <w:rFonts w:ascii="Arial" w:hAnsi="Arial" w:cs="Arial"/>
          <w:sz w:val="24"/>
          <w:szCs w:val="24"/>
        </w:rPr>
        <w:t>vremenskog</w:t>
      </w:r>
      <w:proofErr w:type="spellEnd"/>
      <w:r w:rsidRPr="009215FF">
        <w:rPr>
          <w:rFonts w:ascii="Arial" w:hAnsi="Arial" w:cs="Arial"/>
          <w:sz w:val="24"/>
          <w:szCs w:val="24"/>
        </w:rPr>
        <w:t xml:space="preserve"> </w:t>
      </w:r>
      <w:proofErr w:type="spellStart"/>
      <w:r w:rsidRPr="009215FF">
        <w:rPr>
          <w:rFonts w:ascii="Arial" w:hAnsi="Arial" w:cs="Arial"/>
          <w:sz w:val="24"/>
          <w:szCs w:val="24"/>
        </w:rPr>
        <w:t>ograničenja</w:t>
      </w:r>
      <w:proofErr w:type="spellEnd"/>
      <w:r w:rsidRPr="009215FF">
        <w:rPr>
          <w:rFonts w:ascii="Arial" w:hAnsi="Arial" w:cs="Arial"/>
          <w:sz w:val="24"/>
          <w:szCs w:val="24"/>
        </w:rPr>
        <w:t xml:space="preserve">, - </w:t>
      </w:r>
      <w:proofErr w:type="spellStart"/>
      <w:r w:rsidRPr="009215FF">
        <w:rPr>
          <w:rFonts w:ascii="Arial" w:hAnsi="Arial" w:cs="Arial"/>
          <w:sz w:val="24"/>
          <w:szCs w:val="24"/>
        </w:rPr>
        <w:t>uvedeni</w:t>
      </w:r>
      <w:proofErr w:type="spellEnd"/>
      <w:r w:rsidRPr="009215FF">
        <w:rPr>
          <w:rFonts w:ascii="Arial" w:hAnsi="Arial" w:cs="Arial"/>
          <w:sz w:val="24"/>
          <w:szCs w:val="24"/>
        </w:rPr>
        <w:t xml:space="preserve"> </w:t>
      </w:r>
      <w:proofErr w:type="spellStart"/>
      <w:r w:rsidRPr="009215FF">
        <w:rPr>
          <w:rFonts w:ascii="Arial" w:hAnsi="Arial" w:cs="Arial"/>
          <w:sz w:val="24"/>
          <w:szCs w:val="24"/>
        </w:rPr>
        <w:t>novi</w:t>
      </w:r>
      <w:proofErr w:type="spellEnd"/>
      <w:r w:rsidRPr="009215FF">
        <w:rPr>
          <w:rFonts w:ascii="Arial" w:hAnsi="Arial" w:cs="Arial"/>
          <w:sz w:val="24"/>
          <w:szCs w:val="24"/>
        </w:rPr>
        <w:t xml:space="preserve"> </w:t>
      </w:r>
      <w:proofErr w:type="spellStart"/>
      <w:r w:rsidRPr="009215FF">
        <w:rPr>
          <w:rFonts w:ascii="Arial" w:hAnsi="Arial" w:cs="Arial"/>
          <w:sz w:val="24"/>
          <w:szCs w:val="24"/>
        </w:rPr>
        <w:t>modeli</w:t>
      </w:r>
      <w:proofErr w:type="spellEnd"/>
      <w:r w:rsidRPr="009215FF">
        <w:rPr>
          <w:rFonts w:ascii="Arial" w:hAnsi="Arial" w:cs="Arial"/>
          <w:sz w:val="24"/>
          <w:szCs w:val="24"/>
        </w:rPr>
        <w:t xml:space="preserve"> </w:t>
      </w:r>
      <w:proofErr w:type="spellStart"/>
      <w:r w:rsidRPr="009215FF">
        <w:rPr>
          <w:rFonts w:ascii="Arial" w:hAnsi="Arial" w:cs="Arial"/>
          <w:sz w:val="24"/>
          <w:szCs w:val="24"/>
        </w:rPr>
        <w:t>suradnje</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daljinu</w:t>
      </w:r>
      <w:proofErr w:type="spellEnd"/>
      <w:r w:rsidRPr="009215FF">
        <w:rPr>
          <w:rFonts w:ascii="Arial" w:hAnsi="Arial" w:cs="Arial"/>
          <w:sz w:val="24"/>
          <w:szCs w:val="24"/>
        </w:rPr>
        <w:t xml:space="preserve"> (web portal </w:t>
      </w:r>
      <w:proofErr w:type="spellStart"/>
      <w:r w:rsidRPr="009215FF">
        <w:rPr>
          <w:rFonts w:ascii="Arial" w:hAnsi="Arial" w:cs="Arial"/>
          <w:sz w:val="24"/>
          <w:szCs w:val="24"/>
        </w:rPr>
        <w:t>Vrtića</w:t>
      </w:r>
      <w:proofErr w:type="spellEnd"/>
      <w:r w:rsidRPr="009215FF">
        <w:rPr>
          <w:rFonts w:ascii="Arial" w:hAnsi="Arial" w:cs="Arial"/>
          <w:sz w:val="24"/>
          <w:szCs w:val="24"/>
        </w:rPr>
        <w:t xml:space="preserve">, </w:t>
      </w:r>
      <w:proofErr w:type="spellStart"/>
      <w:r w:rsidRPr="009215FF">
        <w:rPr>
          <w:rFonts w:ascii="Arial" w:hAnsi="Arial" w:cs="Arial"/>
          <w:sz w:val="24"/>
          <w:szCs w:val="24"/>
        </w:rPr>
        <w:t>grupna</w:t>
      </w:r>
      <w:proofErr w:type="spellEnd"/>
      <w:r w:rsidRPr="009215FF">
        <w:rPr>
          <w:rFonts w:ascii="Arial" w:hAnsi="Arial" w:cs="Arial"/>
          <w:sz w:val="24"/>
          <w:szCs w:val="24"/>
        </w:rPr>
        <w:t xml:space="preserve"> </w:t>
      </w:r>
      <w:proofErr w:type="spellStart"/>
      <w:r w:rsidRPr="009215FF">
        <w:rPr>
          <w:rFonts w:ascii="Arial" w:hAnsi="Arial" w:cs="Arial"/>
          <w:sz w:val="24"/>
          <w:szCs w:val="24"/>
        </w:rPr>
        <w:t>komunikacija</w:t>
      </w:r>
      <w:proofErr w:type="spellEnd"/>
      <w:r w:rsidRPr="009215FF">
        <w:rPr>
          <w:rFonts w:ascii="Arial" w:hAnsi="Arial" w:cs="Arial"/>
          <w:sz w:val="24"/>
          <w:szCs w:val="24"/>
        </w:rPr>
        <w:t xml:space="preserve"> </w:t>
      </w:r>
      <w:proofErr w:type="spellStart"/>
      <w:r w:rsidRPr="009215FF">
        <w:rPr>
          <w:rFonts w:ascii="Arial" w:hAnsi="Arial" w:cs="Arial"/>
          <w:sz w:val="24"/>
          <w:szCs w:val="24"/>
        </w:rPr>
        <w:t>preko</w:t>
      </w:r>
      <w:proofErr w:type="spellEnd"/>
      <w:r w:rsidRPr="009215FF">
        <w:rPr>
          <w:rFonts w:ascii="Arial" w:hAnsi="Arial" w:cs="Arial"/>
          <w:sz w:val="24"/>
          <w:szCs w:val="24"/>
        </w:rPr>
        <w:t xml:space="preserve"> </w:t>
      </w:r>
      <w:proofErr w:type="spellStart"/>
      <w:r w:rsidRPr="009215FF">
        <w:rPr>
          <w:rFonts w:ascii="Arial" w:hAnsi="Arial" w:cs="Arial"/>
          <w:sz w:val="24"/>
          <w:szCs w:val="24"/>
        </w:rPr>
        <w:t>službenih</w:t>
      </w:r>
      <w:proofErr w:type="spellEnd"/>
      <w:r w:rsidRPr="009215FF">
        <w:rPr>
          <w:rFonts w:ascii="Arial" w:hAnsi="Arial" w:cs="Arial"/>
          <w:sz w:val="24"/>
          <w:szCs w:val="24"/>
        </w:rPr>
        <w:t xml:space="preserve"> e-mail </w:t>
      </w:r>
      <w:proofErr w:type="spellStart"/>
      <w:r w:rsidRPr="009215FF">
        <w:rPr>
          <w:rFonts w:ascii="Arial" w:hAnsi="Arial" w:cs="Arial"/>
          <w:sz w:val="24"/>
          <w:szCs w:val="24"/>
        </w:rPr>
        <w:t>adresa</w:t>
      </w:r>
      <w:proofErr w:type="spellEnd"/>
      <w:r w:rsidRPr="009215FF">
        <w:rPr>
          <w:rFonts w:ascii="Arial" w:hAnsi="Arial" w:cs="Arial"/>
          <w:sz w:val="24"/>
          <w:szCs w:val="24"/>
        </w:rPr>
        <w:t xml:space="preserve"> </w:t>
      </w:r>
      <w:proofErr w:type="spellStart"/>
      <w:r w:rsidRPr="009215FF">
        <w:rPr>
          <w:rFonts w:ascii="Arial" w:hAnsi="Arial" w:cs="Arial"/>
          <w:sz w:val="24"/>
          <w:szCs w:val="24"/>
        </w:rPr>
        <w:t>Vrtića</w:t>
      </w:r>
      <w:proofErr w:type="spellEnd"/>
      <w:r w:rsidRPr="009215FF">
        <w:rPr>
          <w:rFonts w:ascii="Arial" w:hAnsi="Arial" w:cs="Arial"/>
          <w:sz w:val="24"/>
          <w:szCs w:val="24"/>
        </w:rPr>
        <w:t xml:space="preserve"> i </w:t>
      </w:r>
      <w:proofErr w:type="spellStart"/>
      <w:r w:rsidRPr="009215FF">
        <w:rPr>
          <w:rFonts w:ascii="Arial" w:hAnsi="Arial" w:cs="Arial"/>
          <w:sz w:val="24"/>
          <w:szCs w:val="24"/>
        </w:rPr>
        <w:t>službenih</w:t>
      </w:r>
      <w:proofErr w:type="spellEnd"/>
      <w:r w:rsidRPr="009215FF">
        <w:rPr>
          <w:rFonts w:ascii="Arial" w:hAnsi="Arial" w:cs="Arial"/>
          <w:sz w:val="24"/>
          <w:szCs w:val="24"/>
        </w:rPr>
        <w:t xml:space="preserve"> </w:t>
      </w:r>
      <w:proofErr w:type="spellStart"/>
      <w:r w:rsidRPr="009215FF">
        <w:rPr>
          <w:rFonts w:ascii="Arial" w:hAnsi="Arial" w:cs="Arial"/>
          <w:sz w:val="24"/>
          <w:szCs w:val="24"/>
        </w:rPr>
        <w:t>mobitela</w:t>
      </w:r>
      <w:proofErr w:type="spellEnd"/>
      <w:r w:rsidRPr="009215FF">
        <w:rPr>
          <w:rFonts w:ascii="Arial" w:hAnsi="Arial" w:cs="Arial"/>
          <w:sz w:val="24"/>
          <w:szCs w:val="24"/>
        </w:rPr>
        <w:t xml:space="preserve">). </w:t>
      </w:r>
    </w:p>
    <w:p w14:paraId="3D47CBAD" w14:textId="77777777" w:rsidR="00EA34BA" w:rsidRPr="009215FF" w:rsidRDefault="00EA34BA" w:rsidP="00EA34BA">
      <w:pPr>
        <w:tabs>
          <w:tab w:val="left" w:pos="1305"/>
        </w:tabs>
        <w:rPr>
          <w:rFonts w:ascii="Arial" w:hAnsi="Arial" w:cs="Arial"/>
          <w:sz w:val="24"/>
          <w:szCs w:val="24"/>
        </w:rPr>
      </w:pPr>
    </w:p>
    <w:p w14:paraId="065D7D86" w14:textId="77777777" w:rsidR="00EA34BA" w:rsidRPr="009215FF" w:rsidRDefault="00EA34BA" w:rsidP="00EA34BA">
      <w:pPr>
        <w:spacing w:line="276" w:lineRule="auto"/>
        <w:jc w:val="both"/>
        <w:rPr>
          <w:rFonts w:ascii="Arial" w:hAnsi="Arial" w:cs="Arial"/>
          <w:sz w:val="24"/>
          <w:szCs w:val="24"/>
          <w:lang w:val="it-IT"/>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s </w:t>
      </w:r>
      <w:proofErr w:type="spellStart"/>
      <w:r w:rsidRPr="009215FF">
        <w:rPr>
          <w:rFonts w:ascii="Arial" w:hAnsi="Arial" w:cs="Arial"/>
          <w:sz w:val="24"/>
          <w:szCs w:val="24"/>
        </w:rPr>
        <w:t>društvenom</w:t>
      </w:r>
      <w:proofErr w:type="spellEnd"/>
      <w:r w:rsidRPr="009215FF">
        <w:rPr>
          <w:rFonts w:ascii="Arial" w:hAnsi="Arial" w:cs="Arial"/>
          <w:sz w:val="24"/>
          <w:szCs w:val="24"/>
        </w:rPr>
        <w:t xml:space="preserve"> </w:t>
      </w:r>
      <w:proofErr w:type="spellStart"/>
      <w:r w:rsidRPr="009215FF">
        <w:rPr>
          <w:rFonts w:ascii="Arial" w:hAnsi="Arial" w:cs="Arial"/>
          <w:sz w:val="24"/>
          <w:szCs w:val="24"/>
        </w:rPr>
        <w:t>sredinom</w:t>
      </w:r>
      <w:proofErr w:type="spellEnd"/>
      <w:r w:rsidRPr="009215FF">
        <w:rPr>
          <w:rFonts w:ascii="Arial" w:hAnsi="Arial" w:cs="Arial"/>
          <w:sz w:val="24"/>
          <w:szCs w:val="24"/>
        </w:rPr>
        <w:t xml:space="preserve"> </w:t>
      </w:r>
      <w:proofErr w:type="spellStart"/>
      <w:r w:rsidRPr="009215FF">
        <w:rPr>
          <w:rFonts w:ascii="Arial" w:hAnsi="Arial" w:cs="Arial"/>
          <w:sz w:val="24"/>
          <w:szCs w:val="24"/>
        </w:rPr>
        <w:t>ostvaruje</w:t>
      </w:r>
      <w:proofErr w:type="spellEnd"/>
      <w:r w:rsidRPr="009215FF">
        <w:rPr>
          <w:rFonts w:ascii="Arial" w:hAnsi="Arial" w:cs="Arial"/>
          <w:sz w:val="24"/>
          <w:szCs w:val="24"/>
        </w:rPr>
        <w:t xml:space="preserve"> se s </w:t>
      </w:r>
      <w:proofErr w:type="spellStart"/>
      <w:r w:rsidRPr="009215FF">
        <w:rPr>
          <w:rFonts w:ascii="Arial" w:hAnsi="Arial" w:cs="Arial"/>
          <w:sz w:val="24"/>
          <w:szCs w:val="24"/>
        </w:rPr>
        <w:t>ciljem</w:t>
      </w:r>
      <w:proofErr w:type="spellEnd"/>
      <w:r w:rsidRPr="009215FF">
        <w:rPr>
          <w:rFonts w:ascii="Arial" w:hAnsi="Arial" w:cs="Arial"/>
          <w:sz w:val="24"/>
          <w:szCs w:val="24"/>
        </w:rPr>
        <w:t xml:space="preserve"> </w:t>
      </w:r>
      <w:proofErr w:type="spellStart"/>
      <w:r w:rsidRPr="009215FF">
        <w:rPr>
          <w:rFonts w:ascii="Arial" w:hAnsi="Arial" w:cs="Arial"/>
          <w:sz w:val="24"/>
          <w:szCs w:val="24"/>
        </w:rPr>
        <w:t>obogaćivanja</w:t>
      </w:r>
      <w:proofErr w:type="spellEnd"/>
      <w:r w:rsidRPr="009215FF">
        <w:rPr>
          <w:rFonts w:ascii="Arial" w:hAnsi="Arial" w:cs="Arial"/>
          <w:sz w:val="24"/>
          <w:szCs w:val="24"/>
        </w:rPr>
        <w:t xml:space="preserve"> </w:t>
      </w:r>
      <w:proofErr w:type="spellStart"/>
      <w:r w:rsidRPr="009215FF">
        <w:rPr>
          <w:rFonts w:ascii="Arial" w:hAnsi="Arial" w:cs="Arial"/>
          <w:sz w:val="24"/>
          <w:szCs w:val="24"/>
        </w:rPr>
        <w:t>dječjeg</w:t>
      </w:r>
      <w:proofErr w:type="spellEnd"/>
      <w:r w:rsidRPr="009215FF">
        <w:rPr>
          <w:rFonts w:ascii="Arial" w:hAnsi="Arial" w:cs="Arial"/>
          <w:sz w:val="24"/>
          <w:szCs w:val="24"/>
        </w:rPr>
        <w:t xml:space="preserve"> </w:t>
      </w:r>
      <w:proofErr w:type="spellStart"/>
      <w:r w:rsidRPr="009215FF">
        <w:rPr>
          <w:rFonts w:ascii="Arial" w:hAnsi="Arial" w:cs="Arial"/>
          <w:sz w:val="24"/>
          <w:szCs w:val="24"/>
        </w:rPr>
        <w:t>iskustva</w:t>
      </w:r>
      <w:proofErr w:type="spellEnd"/>
      <w:r w:rsidRPr="009215FF">
        <w:rPr>
          <w:rFonts w:ascii="Arial" w:hAnsi="Arial" w:cs="Arial"/>
          <w:sz w:val="24"/>
          <w:szCs w:val="24"/>
        </w:rPr>
        <w:t xml:space="preserve"> i </w:t>
      </w:r>
      <w:proofErr w:type="spellStart"/>
      <w:r w:rsidRPr="009215FF">
        <w:rPr>
          <w:rFonts w:ascii="Arial" w:hAnsi="Arial" w:cs="Arial"/>
          <w:sz w:val="24"/>
          <w:szCs w:val="24"/>
        </w:rPr>
        <w:t>podizanja</w:t>
      </w:r>
      <w:proofErr w:type="spellEnd"/>
      <w:r w:rsidRPr="009215FF">
        <w:rPr>
          <w:rFonts w:ascii="Arial" w:hAnsi="Arial" w:cs="Arial"/>
          <w:sz w:val="24"/>
          <w:szCs w:val="24"/>
        </w:rPr>
        <w:t xml:space="preserve"> </w:t>
      </w:r>
      <w:proofErr w:type="spellStart"/>
      <w:r w:rsidRPr="009215FF">
        <w:rPr>
          <w:rFonts w:ascii="Arial" w:hAnsi="Arial" w:cs="Arial"/>
          <w:sz w:val="24"/>
          <w:szCs w:val="24"/>
        </w:rPr>
        <w:t>kvalitete</w:t>
      </w:r>
      <w:proofErr w:type="spellEnd"/>
      <w:r w:rsidRPr="009215FF">
        <w:rPr>
          <w:rFonts w:ascii="Arial" w:hAnsi="Arial" w:cs="Arial"/>
          <w:sz w:val="24"/>
          <w:szCs w:val="24"/>
        </w:rPr>
        <w:t xml:space="preserve"> </w:t>
      </w:r>
      <w:proofErr w:type="spellStart"/>
      <w:r w:rsidRPr="009215FF">
        <w:rPr>
          <w:rFonts w:ascii="Arial" w:hAnsi="Arial" w:cs="Arial"/>
          <w:sz w:val="24"/>
          <w:szCs w:val="24"/>
        </w:rPr>
        <w:t>odgojno-obrazovnog</w:t>
      </w:r>
      <w:proofErr w:type="spellEnd"/>
      <w:r w:rsidRPr="009215FF">
        <w:rPr>
          <w:rFonts w:ascii="Arial" w:hAnsi="Arial" w:cs="Arial"/>
          <w:sz w:val="24"/>
          <w:szCs w:val="24"/>
        </w:rPr>
        <w:t xml:space="preserve"> </w:t>
      </w:r>
      <w:proofErr w:type="spellStart"/>
      <w:r w:rsidRPr="009215FF">
        <w:rPr>
          <w:rFonts w:ascii="Arial" w:hAnsi="Arial" w:cs="Arial"/>
          <w:sz w:val="24"/>
          <w:szCs w:val="24"/>
        </w:rPr>
        <w:t>procesa</w:t>
      </w:r>
      <w:proofErr w:type="spellEnd"/>
      <w:r w:rsidRPr="009215FF">
        <w:rPr>
          <w:rFonts w:ascii="Arial" w:hAnsi="Arial" w:cs="Arial"/>
          <w:sz w:val="24"/>
          <w:szCs w:val="24"/>
        </w:rPr>
        <w:t xml:space="preserve">. </w:t>
      </w:r>
      <w:r w:rsidRPr="009215FF">
        <w:rPr>
          <w:rFonts w:ascii="Arial" w:hAnsi="Arial" w:cs="Arial"/>
          <w:sz w:val="24"/>
          <w:szCs w:val="24"/>
          <w:lang w:val="it-IT"/>
        </w:rPr>
        <w:t xml:space="preserve">Plan je da </w:t>
      </w:r>
      <w:proofErr w:type="gramStart"/>
      <w:r w:rsidRPr="009215FF">
        <w:rPr>
          <w:rFonts w:ascii="Arial" w:hAnsi="Arial" w:cs="Arial"/>
          <w:sz w:val="24"/>
          <w:szCs w:val="24"/>
          <w:lang w:val="it-IT"/>
        </w:rPr>
        <w:t>se</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nastoji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proširiti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veći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sadržaja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sudionika</w:t>
      </w:r>
      <w:proofErr w:type="spellEnd"/>
      <w:r w:rsidRPr="009215FF">
        <w:rPr>
          <w:rFonts w:ascii="Arial" w:hAnsi="Arial" w:cs="Arial"/>
          <w:sz w:val="24"/>
          <w:szCs w:val="24"/>
          <w:lang w:val="it-IT"/>
        </w:rPr>
        <w:t>.   </w:t>
      </w:r>
    </w:p>
    <w:p w14:paraId="4BA530B5" w14:textId="77777777" w:rsidR="00EA34BA" w:rsidRPr="009215FF" w:rsidRDefault="00EA34BA" w:rsidP="00EA34BA">
      <w:pPr>
        <w:rPr>
          <w:rFonts w:ascii="Arial" w:hAnsi="Arial" w:cs="Arial"/>
          <w:b/>
          <w:sz w:val="24"/>
          <w:szCs w:val="24"/>
          <w:lang w:val="it-IT"/>
        </w:rPr>
      </w:pPr>
    </w:p>
    <w:p w14:paraId="1B4A5DFB" w14:textId="77777777" w:rsidR="00EA34BA" w:rsidRPr="009215FF" w:rsidRDefault="00EA34BA" w:rsidP="00EA34BA">
      <w:pPr>
        <w:rPr>
          <w:rFonts w:ascii="Arial" w:hAnsi="Arial" w:cs="Arial"/>
          <w:b/>
          <w:sz w:val="24"/>
          <w:szCs w:val="24"/>
          <w:lang w:val="it-IT"/>
        </w:rPr>
      </w:pPr>
      <w:proofErr w:type="spellStart"/>
      <w:r w:rsidRPr="009215FF">
        <w:rPr>
          <w:rFonts w:ascii="Arial" w:hAnsi="Arial" w:cs="Arial"/>
          <w:b/>
          <w:sz w:val="24"/>
          <w:szCs w:val="24"/>
          <w:lang w:val="it-IT"/>
        </w:rPr>
        <w:t>Općina</w:t>
      </w:r>
      <w:proofErr w:type="spellEnd"/>
      <w:r w:rsidRPr="009215FF">
        <w:rPr>
          <w:rFonts w:ascii="Arial" w:hAnsi="Arial" w:cs="Arial"/>
          <w:b/>
          <w:sz w:val="24"/>
          <w:szCs w:val="24"/>
          <w:lang w:val="it-IT"/>
        </w:rPr>
        <w:t xml:space="preserve"> Brtonigla</w:t>
      </w:r>
    </w:p>
    <w:p w14:paraId="0F0431F0" w14:textId="77777777" w:rsidR="00EA34BA" w:rsidRPr="009215FF" w:rsidRDefault="00EA34BA" w:rsidP="00EA34BA">
      <w:pPr>
        <w:rPr>
          <w:rFonts w:ascii="Arial" w:hAnsi="Arial" w:cs="Arial"/>
          <w:b/>
          <w:sz w:val="24"/>
          <w:szCs w:val="24"/>
          <w:lang w:val="it-IT"/>
        </w:rPr>
      </w:pPr>
    </w:p>
    <w:p w14:paraId="2EFC902B"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dostava</w:t>
      </w:r>
      <w:proofErr w:type="spellEnd"/>
      <w:r w:rsidRPr="009215FF">
        <w:rPr>
          <w:rFonts w:ascii="Arial" w:hAnsi="Arial" w:cs="Arial"/>
          <w:sz w:val="24"/>
          <w:szCs w:val="24"/>
          <w:lang w:val="it-IT"/>
        </w:rPr>
        <w:t xml:space="preserve"> - </w:t>
      </w:r>
      <w:proofErr w:type="spellStart"/>
      <w:proofErr w:type="gramStart"/>
      <w:r w:rsidRPr="009215FF">
        <w:rPr>
          <w:rFonts w:ascii="Arial" w:hAnsi="Arial" w:cs="Arial"/>
          <w:sz w:val="24"/>
          <w:szCs w:val="24"/>
          <w:lang w:val="it-IT"/>
        </w:rPr>
        <w:t>Godišnjeg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izvješća</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Dječjeg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Kalimero</w:t>
      </w:r>
      <w:proofErr w:type="spellEnd"/>
      <w:r w:rsidRPr="009215FF">
        <w:rPr>
          <w:rFonts w:ascii="Arial" w:hAnsi="Arial" w:cs="Arial"/>
          <w:sz w:val="24"/>
          <w:szCs w:val="24"/>
          <w:lang w:val="it-IT"/>
        </w:rPr>
        <w:t xml:space="preserve">“ – Scuola dell'infanzia „Calimero“ </w:t>
      </w:r>
    </w:p>
    <w:p w14:paraId="2A337C24"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Godišnjeg</w:t>
      </w:r>
      <w:proofErr w:type="spellEnd"/>
      <w:r w:rsidRPr="009215FF">
        <w:rPr>
          <w:rFonts w:ascii="Arial" w:hAnsi="Arial" w:cs="Arial"/>
          <w:sz w:val="24"/>
          <w:szCs w:val="24"/>
          <w:lang w:val="it-IT"/>
        </w:rPr>
        <w:t xml:space="preserve"> plana i </w:t>
      </w:r>
      <w:proofErr w:type="spellStart"/>
      <w:r w:rsidRPr="009215FF">
        <w:rPr>
          <w:rFonts w:ascii="Arial" w:hAnsi="Arial" w:cs="Arial"/>
          <w:sz w:val="24"/>
          <w:szCs w:val="24"/>
          <w:lang w:val="it-IT"/>
        </w:rPr>
        <w:t>programa</w:t>
      </w:r>
      <w:proofErr w:type="spellEnd"/>
      <w:r w:rsidRPr="009215FF">
        <w:rPr>
          <w:rFonts w:ascii="Arial" w:hAnsi="Arial" w:cs="Arial"/>
          <w:sz w:val="24"/>
          <w:szCs w:val="24"/>
          <w:lang w:val="it-IT"/>
        </w:rPr>
        <w:t xml:space="preserve"> rada </w:t>
      </w:r>
      <w:proofErr w:type="spellStart"/>
      <w:r w:rsidRPr="009215FF">
        <w:rPr>
          <w:rFonts w:ascii="Arial" w:hAnsi="Arial" w:cs="Arial"/>
          <w:sz w:val="24"/>
          <w:szCs w:val="24"/>
          <w:lang w:val="it-IT"/>
        </w:rPr>
        <w:t>Dječjeg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Kalimero</w:t>
      </w:r>
      <w:proofErr w:type="spellEnd"/>
      <w:r w:rsidRPr="009215FF">
        <w:rPr>
          <w:rFonts w:ascii="Arial" w:hAnsi="Arial" w:cs="Arial"/>
          <w:sz w:val="24"/>
          <w:szCs w:val="24"/>
          <w:lang w:val="it-IT"/>
        </w:rPr>
        <w:t>“ –</w:t>
      </w:r>
      <w:proofErr w:type="gramEnd"/>
      <w:r w:rsidRPr="009215FF">
        <w:rPr>
          <w:rFonts w:ascii="Arial" w:hAnsi="Arial" w:cs="Arial"/>
          <w:sz w:val="24"/>
          <w:szCs w:val="24"/>
          <w:lang w:val="it-IT"/>
        </w:rPr>
        <w:t xml:space="preserve"> Scuola dell'infanzia „Calimero“</w:t>
      </w:r>
    </w:p>
    <w:p w14:paraId="142E459A"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Godišnje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izvješće</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Dječjeg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Kalimero</w:t>
      </w:r>
      <w:proofErr w:type="spellEnd"/>
      <w:r w:rsidRPr="009215FF">
        <w:rPr>
          <w:rFonts w:ascii="Arial" w:hAnsi="Arial" w:cs="Arial"/>
          <w:sz w:val="24"/>
          <w:szCs w:val="24"/>
          <w:lang w:val="it-IT"/>
        </w:rPr>
        <w:t xml:space="preserve">“ – Scuola dell'infanzia „Calimero“ </w:t>
      </w:r>
    </w:p>
    <w:p w14:paraId="4E30D439"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izvješće</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utrošku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sredstava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sufinanciranja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predškolskom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obrazovanju</w:t>
      </w:r>
      <w:proofErr w:type="spellEnd"/>
      <w:r w:rsidRPr="009215FF">
        <w:rPr>
          <w:rFonts w:ascii="Arial" w:hAnsi="Arial" w:cs="Arial"/>
          <w:sz w:val="24"/>
          <w:szCs w:val="24"/>
          <w:lang w:val="it-IT"/>
        </w:rPr>
        <w:t xml:space="preserve"> - </w:t>
      </w:r>
      <w:proofErr w:type="spellStart"/>
      <w:proofErr w:type="gramStart"/>
      <w:r w:rsidRPr="009215FF">
        <w:rPr>
          <w:rFonts w:ascii="Arial" w:hAnsi="Arial" w:cs="Arial"/>
          <w:sz w:val="24"/>
          <w:szCs w:val="24"/>
          <w:lang w:val="it-IT"/>
        </w:rPr>
        <w:t>godišnje</w:t>
      </w:r>
      <w:proofErr w:type="spellEnd"/>
      <w:r w:rsidRPr="009215FF">
        <w:rPr>
          <w:rFonts w:ascii="Arial" w:hAnsi="Arial" w:cs="Arial"/>
          <w:sz w:val="24"/>
          <w:szCs w:val="24"/>
          <w:lang w:val="it-IT"/>
        </w:rPr>
        <w:t xml:space="preserve"> ,</w:t>
      </w:r>
      <w:proofErr w:type="gramEnd"/>
    </w:p>
    <w:p w14:paraId="424A8026"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polugodišnje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godišnje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financijsko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izvješće</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Dječjeg</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vrtića“</w:t>
      </w:r>
      <w:proofErr w:type="gramEnd"/>
      <w:r w:rsidRPr="009215FF">
        <w:rPr>
          <w:rFonts w:ascii="Arial" w:hAnsi="Arial" w:cs="Arial"/>
          <w:sz w:val="24"/>
          <w:szCs w:val="24"/>
          <w:lang w:val="it-IT"/>
        </w:rPr>
        <w:t>Kalimero</w:t>
      </w:r>
      <w:proofErr w:type="spellEnd"/>
      <w:r w:rsidRPr="009215FF">
        <w:rPr>
          <w:rFonts w:ascii="Arial" w:hAnsi="Arial" w:cs="Arial"/>
          <w:sz w:val="24"/>
          <w:szCs w:val="24"/>
          <w:lang w:val="it-IT"/>
        </w:rPr>
        <w:t>“ – Scuola dell'infanzia „Calimero“</w:t>
      </w:r>
    </w:p>
    <w:p w14:paraId="3F230BCB"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 </w:t>
      </w:r>
      <w:proofErr w:type="spellStart"/>
      <w:r w:rsidRPr="009215FF">
        <w:rPr>
          <w:rFonts w:ascii="Arial" w:hAnsi="Arial" w:cs="Arial"/>
          <w:sz w:val="24"/>
          <w:szCs w:val="24"/>
          <w:lang w:val="it-IT"/>
        </w:rPr>
        <w:t>izvješće</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rezultatima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upisa</w:t>
      </w:r>
      <w:proofErr w:type="spellEnd"/>
      <w:r w:rsidRPr="009215FF">
        <w:rPr>
          <w:rFonts w:ascii="Arial" w:hAnsi="Arial" w:cs="Arial"/>
          <w:sz w:val="24"/>
          <w:szCs w:val="24"/>
          <w:lang w:val="it-IT"/>
        </w:rPr>
        <w:t xml:space="preserve"> - </w:t>
      </w:r>
      <w:proofErr w:type="spellStart"/>
      <w:proofErr w:type="gramStart"/>
      <w:r w:rsidRPr="009215FF">
        <w:rPr>
          <w:rFonts w:ascii="Arial" w:hAnsi="Arial" w:cs="Arial"/>
          <w:sz w:val="24"/>
          <w:szCs w:val="24"/>
          <w:lang w:val="it-IT"/>
        </w:rPr>
        <w:t>kulturne</w:t>
      </w:r>
      <w:proofErr w:type="spellEnd"/>
      <w:r w:rsidRPr="009215FF">
        <w:rPr>
          <w:rFonts w:ascii="Arial" w:hAnsi="Arial" w:cs="Arial"/>
          <w:sz w:val="24"/>
          <w:szCs w:val="24"/>
          <w:lang w:val="it-IT"/>
        </w:rPr>
        <w:t xml:space="preserve"> ,</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ekološke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sportske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manifestacije</w:t>
      </w:r>
      <w:proofErr w:type="spellEnd"/>
    </w:p>
    <w:p w14:paraId="3E884A5B"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Ostvarivanje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djelatnosti</w:t>
      </w:r>
      <w:proofErr w:type="spellEnd"/>
    </w:p>
    <w:p w14:paraId="0D995636"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Davanje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suglasnosti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 prema </w:t>
      </w:r>
      <w:proofErr w:type="spellStart"/>
      <w:r w:rsidRPr="009215FF">
        <w:rPr>
          <w:rFonts w:ascii="Arial" w:hAnsi="Arial" w:cs="Arial"/>
          <w:sz w:val="24"/>
          <w:szCs w:val="24"/>
          <w:lang w:val="it-IT"/>
        </w:rPr>
        <w:t>potrebi</w:t>
      </w:r>
      <w:proofErr w:type="spellEnd"/>
    </w:p>
    <w:p w14:paraId="4E8CFE3A"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Donošenje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financijskih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planova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izvješća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poslovanju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p>
    <w:p w14:paraId="1201E225"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Dostavljanje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godišnjih</w:t>
      </w:r>
      <w:proofErr w:type="spellEnd"/>
      <w:r w:rsidRPr="009215FF">
        <w:rPr>
          <w:rFonts w:ascii="Arial" w:hAnsi="Arial" w:cs="Arial"/>
          <w:sz w:val="24"/>
          <w:szCs w:val="24"/>
          <w:lang w:val="it-IT"/>
        </w:rPr>
        <w:t>/</w:t>
      </w:r>
      <w:proofErr w:type="spellStart"/>
      <w:r w:rsidRPr="009215FF">
        <w:rPr>
          <w:rFonts w:ascii="Arial" w:hAnsi="Arial" w:cs="Arial"/>
          <w:sz w:val="24"/>
          <w:szCs w:val="24"/>
          <w:lang w:val="it-IT"/>
        </w:rPr>
        <w:t>polugodišnjih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planova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izvješća</w:t>
      </w:r>
      <w:proofErr w:type="spellEnd"/>
    </w:p>
    <w:p w14:paraId="6D4D6E92" w14:textId="77777777" w:rsidR="00EA34BA" w:rsidRPr="009215FF" w:rsidRDefault="00EA34BA" w:rsidP="00EA34BA">
      <w:pPr>
        <w:rPr>
          <w:rFonts w:ascii="Arial" w:hAnsi="Arial" w:cs="Arial"/>
          <w:sz w:val="24"/>
          <w:szCs w:val="24"/>
          <w:lang w:val="it-IT"/>
        </w:rPr>
      </w:pPr>
    </w:p>
    <w:p w14:paraId="4E97BBAB" w14:textId="77777777" w:rsidR="00EA34BA" w:rsidRPr="009215FF" w:rsidRDefault="00EA34BA" w:rsidP="00EA34BA">
      <w:pPr>
        <w:rPr>
          <w:rFonts w:ascii="Arial" w:hAnsi="Arial" w:cs="Arial"/>
          <w:b/>
          <w:sz w:val="24"/>
          <w:szCs w:val="24"/>
          <w:lang w:val="it-IT"/>
        </w:rPr>
      </w:pPr>
      <w:proofErr w:type="spellStart"/>
      <w:r w:rsidRPr="009215FF">
        <w:rPr>
          <w:rFonts w:ascii="Arial" w:hAnsi="Arial" w:cs="Arial"/>
          <w:b/>
          <w:sz w:val="24"/>
          <w:szCs w:val="24"/>
          <w:lang w:val="it-IT"/>
        </w:rPr>
        <w:t>Ministarstvo</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znanosti</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obrazovanja</w:t>
      </w:r>
      <w:proofErr w:type="spellEnd"/>
      <w:r w:rsidRPr="009215FF">
        <w:rPr>
          <w:rFonts w:ascii="Arial" w:hAnsi="Arial" w:cs="Arial"/>
          <w:b/>
          <w:sz w:val="24"/>
          <w:szCs w:val="24"/>
          <w:lang w:val="it-IT"/>
        </w:rPr>
        <w:t xml:space="preserve"> </w:t>
      </w:r>
      <w:proofErr w:type="gramStart"/>
      <w:r w:rsidRPr="009215FF">
        <w:rPr>
          <w:rFonts w:ascii="Arial" w:hAnsi="Arial" w:cs="Arial"/>
          <w:b/>
          <w:sz w:val="24"/>
          <w:szCs w:val="24"/>
          <w:lang w:val="it-IT"/>
        </w:rPr>
        <w:t>i sporta</w:t>
      </w:r>
      <w:proofErr w:type="gramEnd"/>
    </w:p>
    <w:p w14:paraId="2E0766DD" w14:textId="77777777" w:rsidR="00EA34BA" w:rsidRPr="009215FF" w:rsidRDefault="00EA34BA" w:rsidP="00EA34BA">
      <w:pPr>
        <w:rPr>
          <w:rFonts w:ascii="Arial" w:hAnsi="Arial" w:cs="Arial"/>
          <w:b/>
          <w:sz w:val="24"/>
          <w:szCs w:val="24"/>
          <w:lang w:val="it-IT"/>
        </w:rPr>
      </w:pPr>
    </w:p>
    <w:p w14:paraId="6D01FAA8"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Dostava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podataka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djelatnosti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programima</w:t>
      </w:r>
      <w:proofErr w:type="spellEnd"/>
      <w:r w:rsidRPr="009215FF">
        <w:rPr>
          <w:rFonts w:ascii="Arial" w:hAnsi="Arial" w:cs="Arial"/>
          <w:sz w:val="24"/>
          <w:szCs w:val="24"/>
          <w:lang w:val="it-IT"/>
        </w:rPr>
        <w:t xml:space="preserve"> </w:t>
      </w:r>
    </w:p>
    <w:p w14:paraId="7FF9FF15"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Dostavljanje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godišnjeg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Izvješća</w:t>
      </w:r>
      <w:proofErr w:type="spellEnd"/>
      <w:r w:rsidRPr="009215FF">
        <w:rPr>
          <w:rFonts w:ascii="Arial" w:hAnsi="Arial" w:cs="Arial"/>
          <w:sz w:val="24"/>
          <w:szCs w:val="24"/>
          <w:lang w:val="it-IT"/>
        </w:rPr>
        <w:t xml:space="preserve"> i Plana i </w:t>
      </w:r>
      <w:proofErr w:type="spellStart"/>
      <w:r w:rsidRPr="009215FF">
        <w:rPr>
          <w:rFonts w:ascii="Arial" w:hAnsi="Arial" w:cs="Arial"/>
          <w:sz w:val="24"/>
          <w:szCs w:val="24"/>
          <w:lang w:val="it-IT"/>
        </w:rPr>
        <w:t>programa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p>
    <w:p w14:paraId="34BBB2CE" w14:textId="77777777" w:rsidR="00EA34BA" w:rsidRPr="009215FF" w:rsidRDefault="00EA34BA" w:rsidP="00EA34BA">
      <w:pPr>
        <w:rPr>
          <w:rFonts w:ascii="Arial" w:hAnsi="Arial" w:cs="Arial"/>
          <w:sz w:val="24"/>
          <w:szCs w:val="24"/>
          <w:lang w:val="it-IT"/>
        </w:rPr>
      </w:pPr>
    </w:p>
    <w:p w14:paraId="1FC74B26" w14:textId="77777777" w:rsidR="00EA34BA" w:rsidRPr="009215FF" w:rsidRDefault="00EA34BA" w:rsidP="00EA34BA">
      <w:pPr>
        <w:rPr>
          <w:rFonts w:ascii="Arial" w:hAnsi="Arial" w:cs="Arial"/>
          <w:b/>
          <w:sz w:val="24"/>
          <w:szCs w:val="24"/>
          <w:lang w:val="it-IT"/>
        </w:rPr>
      </w:pPr>
      <w:proofErr w:type="spellStart"/>
      <w:r w:rsidRPr="009215FF">
        <w:rPr>
          <w:rFonts w:ascii="Arial" w:hAnsi="Arial" w:cs="Arial"/>
          <w:b/>
          <w:sz w:val="24"/>
          <w:szCs w:val="24"/>
          <w:lang w:val="it-IT"/>
        </w:rPr>
        <w:t>Agencija</w:t>
      </w:r>
      <w:proofErr w:type="spellEnd"/>
      <w:r w:rsidRPr="009215FF">
        <w:rPr>
          <w:rFonts w:ascii="Arial" w:hAnsi="Arial" w:cs="Arial"/>
          <w:b/>
          <w:sz w:val="24"/>
          <w:szCs w:val="24"/>
          <w:lang w:val="it-IT"/>
        </w:rPr>
        <w:t xml:space="preserve"> za </w:t>
      </w:r>
      <w:proofErr w:type="spellStart"/>
      <w:r w:rsidRPr="009215FF">
        <w:rPr>
          <w:rFonts w:ascii="Arial" w:hAnsi="Arial" w:cs="Arial"/>
          <w:b/>
          <w:sz w:val="24"/>
          <w:szCs w:val="24"/>
          <w:lang w:val="it-IT"/>
        </w:rPr>
        <w:t>odgoj</w:t>
      </w:r>
      <w:proofErr w:type="spellEnd"/>
      <w:r w:rsidRPr="009215FF">
        <w:rPr>
          <w:rFonts w:ascii="Arial" w:hAnsi="Arial" w:cs="Arial"/>
          <w:b/>
          <w:sz w:val="24"/>
          <w:szCs w:val="24"/>
          <w:lang w:val="it-IT"/>
        </w:rPr>
        <w:t xml:space="preserve"> i </w:t>
      </w:r>
      <w:proofErr w:type="spellStart"/>
      <w:r w:rsidRPr="009215FF">
        <w:rPr>
          <w:rFonts w:ascii="Arial" w:hAnsi="Arial" w:cs="Arial"/>
          <w:b/>
          <w:sz w:val="24"/>
          <w:szCs w:val="24"/>
          <w:lang w:val="it-IT"/>
        </w:rPr>
        <w:t>obrazovanje</w:t>
      </w:r>
      <w:proofErr w:type="spellEnd"/>
    </w:p>
    <w:p w14:paraId="3B9AC121" w14:textId="77777777" w:rsidR="00EA34BA" w:rsidRPr="009215FF" w:rsidRDefault="00EA34BA" w:rsidP="00EA34BA">
      <w:pPr>
        <w:rPr>
          <w:rFonts w:ascii="Arial" w:hAnsi="Arial" w:cs="Arial"/>
          <w:b/>
          <w:sz w:val="24"/>
          <w:szCs w:val="24"/>
          <w:lang w:val="it-IT"/>
        </w:rPr>
      </w:pPr>
    </w:p>
    <w:p w14:paraId="3AEFDE0A"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sudjelovanje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skupovima</w:t>
      </w:r>
      <w:proofErr w:type="spellEnd"/>
      <w:r w:rsidRPr="009215FF">
        <w:rPr>
          <w:rFonts w:ascii="Arial" w:hAnsi="Arial" w:cs="Arial"/>
          <w:sz w:val="24"/>
          <w:szCs w:val="24"/>
          <w:lang w:val="it-IT"/>
        </w:rPr>
        <w:t xml:space="preserve"> </w:t>
      </w:r>
    </w:p>
    <w:p w14:paraId="1F25F150"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prijava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pripravnika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stažiranje</w:t>
      </w:r>
      <w:proofErr w:type="spellEnd"/>
    </w:p>
    <w:p w14:paraId="0DA74F13"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izvješće</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stažiranju</w:t>
      </w:r>
      <w:proofErr w:type="spellEnd"/>
      <w:r w:rsidRPr="009215FF">
        <w:rPr>
          <w:rFonts w:ascii="Arial" w:hAnsi="Arial" w:cs="Arial"/>
          <w:sz w:val="24"/>
          <w:szCs w:val="24"/>
          <w:lang w:val="it-IT"/>
        </w:rPr>
        <w:t xml:space="preserve"> </w:t>
      </w:r>
    </w:p>
    <w:p w14:paraId="66914A8A"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prijava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polaganje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ispita</w:t>
      </w:r>
      <w:proofErr w:type="spellEnd"/>
    </w:p>
    <w:p w14:paraId="6EE58AA3" w14:textId="77777777" w:rsidR="00EA34BA" w:rsidRPr="009215FF" w:rsidRDefault="00EA34BA" w:rsidP="00EA34BA">
      <w:pPr>
        <w:rPr>
          <w:rFonts w:ascii="Arial" w:hAnsi="Arial" w:cs="Arial"/>
          <w:b/>
          <w:sz w:val="24"/>
          <w:szCs w:val="24"/>
          <w:lang w:val="it-IT"/>
        </w:rPr>
      </w:pPr>
      <w:proofErr w:type="spellStart"/>
      <w:r w:rsidRPr="009215FF">
        <w:rPr>
          <w:rFonts w:ascii="Arial" w:hAnsi="Arial" w:cs="Arial"/>
          <w:b/>
          <w:sz w:val="24"/>
          <w:szCs w:val="24"/>
          <w:lang w:val="it-IT"/>
        </w:rPr>
        <w:t>Agencija</w:t>
      </w:r>
      <w:proofErr w:type="spellEnd"/>
      <w:r w:rsidRPr="009215FF">
        <w:rPr>
          <w:rFonts w:ascii="Arial" w:hAnsi="Arial" w:cs="Arial"/>
          <w:b/>
          <w:sz w:val="24"/>
          <w:szCs w:val="24"/>
          <w:lang w:val="it-IT"/>
        </w:rPr>
        <w:t xml:space="preserve"> za </w:t>
      </w:r>
      <w:proofErr w:type="spellStart"/>
      <w:r w:rsidRPr="009215FF">
        <w:rPr>
          <w:rFonts w:ascii="Arial" w:hAnsi="Arial" w:cs="Arial"/>
          <w:b/>
          <w:sz w:val="24"/>
          <w:szCs w:val="24"/>
          <w:lang w:val="it-IT"/>
        </w:rPr>
        <w:t>mobilnost</w:t>
      </w:r>
      <w:proofErr w:type="spellEnd"/>
      <w:r w:rsidRPr="009215FF">
        <w:rPr>
          <w:rFonts w:ascii="Arial" w:hAnsi="Arial" w:cs="Arial"/>
          <w:b/>
          <w:sz w:val="24"/>
          <w:szCs w:val="24"/>
          <w:lang w:val="it-IT"/>
        </w:rPr>
        <w:t xml:space="preserve"> i EU </w:t>
      </w:r>
      <w:proofErr w:type="spellStart"/>
      <w:r w:rsidRPr="009215FF">
        <w:rPr>
          <w:rFonts w:ascii="Arial" w:hAnsi="Arial" w:cs="Arial"/>
          <w:b/>
          <w:sz w:val="24"/>
          <w:szCs w:val="24"/>
          <w:lang w:val="it-IT"/>
        </w:rPr>
        <w:t>fondove</w:t>
      </w:r>
      <w:proofErr w:type="spellEnd"/>
    </w:p>
    <w:p w14:paraId="77048EBD" w14:textId="77777777" w:rsidR="00EA34BA" w:rsidRPr="009215FF" w:rsidRDefault="00EA34BA" w:rsidP="00EA34BA">
      <w:pPr>
        <w:rPr>
          <w:rFonts w:ascii="Arial" w:hAnsi="Arial" w:cs="Arial"/>
          <w:b/>
          <w:sz w:val="24"/>
          <w:szCs w:val="24"/>
          <w:lang w:val="it-IT"/>
        </w:rPr>
      </w:pPr>
    </w:p>
    <w:p w14:paraId="04E4EEDC" w14:textId="77777777" w:rsidR="00EA34BA" w:rsidRPr="009215FF" w:rsidRDefault="00EA34BA" w:rsidP="00EA34BA">
      <w:pPr>
        <w:pStyle w:val="ListParagraph"/>
        <w:numPr>
          <w:ilvl w:val="0"/>
          <w:numId w:val="23"/>
        </w:numPr>
        <w:contextualSpacing/>
        <w:rPr>
          <w:rFonts w:ascii="Arial" w:hAnsi="Arial" w:cs="Arial"/>
          <w:sz w:val="24"/>
          <w:szCs w:val="24"/>
        </w:rPr>
      </w:pPr>
      <w:proofErr w:type="spellStart"/>
      <w:r w:rsidRPr="009215FF">
        <w:rPr>
          <w:rFonts w:ascii="Arial" w:hAnsi="Arial" w:cs="Arial"/>
          <w:sz w:val="24"/>
          <w:szCs w:val="24"/>
        </w:rPr>
        <w:lastRenderedPageBreak/>
        <w:t>Sudjelovanje</w:t>
      </w:r>
      <w:proofErr w:type="spellEnd"/>
      <w:r w:rsidRPr="009215FF">
        <w:rPr>
          <w:rFonts w:ascii="Arial" w:hAnsi="Arial" w:cs="Arial"/>
          <w:sz w:val="24"/>
          <w:szCs w:val="24"/>
        </w:rPr>
        <w:t xml:space="preserve"> u </w:t>
      </w:r>
      <w:proofErr w:type="spellStart"/>
      <w:r w:rsidRPr="009215FF">
        <w:rPr>
          <w:rFonts w:ascii="Arial" w:hAnsi="Arial" w:cs="Arial"/>
          <w:sz w:val="24"/>
          <w:szCs w:val="24"/>
        </w:rPr>
        <w:t>projektu</w:t>
      </w:r>
      <w:proofErr w:type="spellEnd"/>
      <w:r w:rsidRPr="009215FF">
        <w:rPr>
          <w:rFonts w:ascii="Arial" w:hAnsi="Arial" w:cs="Arial"/>
          <w:sz w:val="24"/>
          <w:szCs w:val="24"/>
        </w:rPr>
        <w:t xml:space="preserve"> Erasmus +</w:t>
      </w:r>
    </w:p>
    <w:p w14:paraId="5DAC2DAF" w14:textId="77777777" w:rsidR="00EA34BA" w:rsidRPr="009215FF" w:rsidRDefault="00EA34BA" w:rsidP="00EA34BA">
      <w:pPr>
        <w:rPr>
          <w:rFonts w:ascii="Arial" w:hAnsi="Arial" w:cs="Arial"/>
          <w:b/>
          <w:sz w:val="24"/>
          <w:szCs w:val="24"/>
        </w:rPr>
      </w:pPr>
      <w:proofErr w:type="spellStart"/>
      <w:r w:rsidRPr="009215FF">
        <w:rPr>
          <w:rFonts w:ascii="Arial" w:hAnsi="Arial" w:cs="Arial"/>
          <w:b/>
          <w:sz w:val="24"/>
          <w:szCs w:val="24"/>
        </w:rPr>
        <w:t>Ured</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državne</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uprave</w:t>
      </w:r>
      <w:proofErr w:type="spellEnd"/>
    </w:p>
    <w:p w14:paraId="31618285" w14:textId="77777777" w:rsidR="00EA34BA" w:rsidRPr="009215FF" w:rsidRDefault="00EA34BA" w:rsidP="00EA34BA">
      <w:pPr>
        <w:rPr>
          <w:rFonts w:ascii="Arial" w:hAnsi="Arial" w:cs="Arial"/>
          <w:sz w:val="24"/>
          <w:szCs w:val="24"/>
        </w:rPr>
      </w:pPr>
    </w:p>
    <w:p w14:paraId="04D8EA08" w14:textId="77777777" w:rsidR="00EA34BA" w:rsidRPr="009215FF" w:rsidRDefault="00EA34BA" w:rsidP="00EA34BA">
      <w:pPr>
        <w:ind w:firstLine="708"/>
        <w:rPr>
          <w:rFonts w:ascii="Arial" w:hAnsi="Arial" w:cs="Arial"/>
          <w:sz w:val="24"/>
          <w:szCs w:val="24"/>
          <w:lang w:val="it-IT"/>
        </w:rPr>
      </w:pPr>
      <w:r w:rsidRPr="009215FF">
        <w:rPr>
          <w:rFonts w:ascii="Arial" w:hAnsi="Arial" w:cs="Arial"/>
          <w:sz w:val="24"/>
          <w:szCs w:val="24"/>
          <w:lang w:val="it-IT"/>
        </w:rPr>
        <w:t xml:space="preserve">- Nadzor </w:t>
      </w:r>
      <w:proofErr w:type="spellStart"/>
      <w:r w:rsidRPr="009215FF">
        <w:rPr>
          <w:rFonts w:ascii="Arial" w:hAnsi="Arial" w:cs="Arial"/>
          <w:sz w:val="24"/>
          <w:szCs w:val="24"/>
          <w:lang w:val="it-IT"/>
        </w:rPr>
        <w:t>nad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zakonitosti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Statuta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Pravilnika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unutarnjem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ustrojstvu</w:t>
      </w:r>
      <w:proofErr w:type="spellEnd"/>
    </w:p>
    <w:p w14:paraId="1096F3D9" w14:textId="77777777" w:rsidR="00EA34BA" w:rsidRPr="009215FF" w:rsidRDefault="00EA34BA" w:rsidP="00EA34BA">
      <w:pPr>
        <w:ind w:firstLine="708"/>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Dostava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školskih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obveznika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iduću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školsku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godinu</w:t>
      </w:r>
      <w:proofErr w:type="spellEnd"/>
    </w:p>
    <w:p w14:paraId="0A15957D" w14:textId="77777777" w:rsidR="00EA34BA" w:rsidRPr="009215FF" w:rsidRDefault="00EA34BA" w:rsidP="00EA34BA">
      <w:pPr>
        <w:rPr>
          <w:rFonts w:ascii="Arial" w:hAnsi="Arial" w:cs="Arial"/>
          <w:b/>
          <w:sz w:val="24"/>
          <w:szCs w:val="24"/>
          <w:lang w:val="it-IT"/>
        </w:rPr>
      </w:pPr>
    </w:p>
    <w:p w14:paraId="7914A516" w14:textId="77777777" w:rsidR="00EA34BA" w:rsidRPr="009215FF" w:rsidRDefault="00EA34BA" w:rsidP="00EA34BA">
      <w:pPr>
        <w:rPr>
          <w:rFonts w:ascii="Arial" w:hAnsi="Arial" w:cs="Arial"/>
          <w:b/>
          <w:sz w:val="24"/>
          <w:szCs w:val="24"/>
          <w:lang w:val="it-IT"/>
        </w:rPr>
      </w:pPr>
      <w:proofErr w:type="spellStart"/>
      <w:r w:rsidRPr="009215FF">
        <w:rPr>
          <w:rFonts w:ascii="Arial" w:hAnsi="Arial" w:cs="Arial"/>
          <w:b/>
          <w:sz w:val="24"/>
          <w:szCs w:val="24"/>
          <w:lang w:val="it-IT"/>
        </w:rPr>
        <w:t>Osnovna</w:t>
      </w:r>
      <w:proofErr w:type="spellEnd"/>
      <w:r w:rsidRPr="009215FF">
        <w:rPr>
          <w:rFonts w:ascii="Arial" w:hAnsi="Arial" w:cs="Arial"/>
          <w:b/>
          <w:sz w:val="24"/>
          <w:szCs w:val="24"/>
          <w:lang w:val="it-IT"/>
        </w:rPr>
        <w:t xml:space="preserve"> </w:t>
      </w:r>
      <w:proofErr w:type="spellStart"/>
      <w:proofErr w:type="gramStart"/>
      <w:r w:rsidRPr="009215FF">
        <w:rPr>
          <w:rFonts w:ascii="Arial" w:hAnsi="Arial" w:cs="Arial"/>
          <w:b/>
          <w:sz w:val="24"/>
          <w:szCs w:val="24"/>
          <w:lang w:val="it-IT"/>
        </w:rPr>
        <w:t>škola</w:t>
      </w:r>
      <w:proofErr w:type="spellEnd"/>
      <w:r w:rsidRPr="009215FF">
        <w:rPr>
          <w:rFonts w:ascii="Arial" w:hAnsi="Arial" w:cs="Arial"/>
          <w:b/>
          <w:sz w:val="24"/>
          <w:szCs w:val="24"/>
          <w:lang w:val="it-IT"/>
        </w:rPr>
        <w:t xml:space="preserve">  (</w:t>
      </w:r>
      <w:proofErr w:type="gramEnd"/>
      <w:r w:rsidRPr="009215FF">
        <w:rPr>
          <w:rFonts w:ascii="Arial" w:hAnsi="Arial" w:cs="Arial"/>
          <w:b/>
          <w:sz w:val="24"/>
          <w:szCs w:val="24"/>
          <w:lang w:val="it-IT"/>
        </w:rPr>
        <w:t xml:space="preserve"> SEI '' Edmondo de Amicis '' i  OŠ '' Mate </w:t>
      </w:r>
      <w:proofErr w:type="spellStart"/>
      <w:r w:rsidRPr="009215FF">
        <w:rPr>
          <w:rFonts w:ascii="Arial" w:hAnsi="Arial" w:cs="Arial"/>
          <w:b/>
          <w:sz w:val="24"/>
          <w:szCs w:val="24"/>
          <w:lang w:val="it-IT"/>
        </w:rPr>
        <w:t>Balota</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Buje</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područni</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odjeli</w:t>
      </w:r>
      <w:proofErr w:type="spellEnd"/>
      <w:r w:rsidRPr="009215FF">
        <w:rPr>
          <w:rFonts w:ascii="Arial" w:hAnsi="Arial" w:cs="Arial"/>
          <w:b/>
          <w:sz w:val="24"/>
          <w:szCs w:val="24"/>
          <w:lang w:val="it-IT"/>
        </w:rPr>
        <w:t xml:space="preserve"> Brtonigla )</w:t>
      </w:r>
    </w:p>
    <w:p w14:paraId="280E448A" w14:textId="77777777" w:rsidR="00EA34BA" w:rsidRPr="009215FF" w:rsidRDefault="00EA34BA" w:rsidP="00EA34BA">
      <w:pPr>
        <w:rPr>
          <w:rFonts w:ascii="Arial" w:hAnsi="Arial" w:cs="Arial"/>
          <w:sz w:val="24"/>
          <w:szCs w:val="24"/>
          <w:lang w:val="it-IT"/>
        </w:rPr>
      </w:pPr>
    </w:p>
    <w:p w14:paraId="46682C3D" w14:textId="77777777" w:rsidR="00EA34BA" w:rsidRPr="009215FF" w:rsidRDefault="00EA34BA" w:rsidP="00EA34BA">
      <w:pPr>
        <w:ind w:firstLine="708"/>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sastanak</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učiteljicama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dogovor</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godine </w:t>
      </w:r>
    </w:p>
    <w:p w14:paraId="2575EC4A" w14:textId="77777777" w:rsidR="00EA34BA" w:rsidRPr="009215FF" w:rsidRDefault="00EA34BA" w:rsidP="00EA34BA">
      <w:pPr>
        <w:ind w:firstLine="708"/>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nazivom</w:t>
      </w:r>
      <w:proofErr w:type="spellEnd"/>
      <w:r w:rsidRPr="009215FF">
        <w:rPr>
          <w:rFonts w:ascii="Arial" w:hAnsi="Arial" w:cs="Arial"/>
          <w:sz w:val="24"/>
          <w:szCs w:val="24"/>
          <w:lang w:val="it-IT"/>
        </w:rPr>
        <w:t xml:space="preserve"> „ČITAM TI – ČITAŠ MI „ </w:t>
      </w:r>
    </w:p>
    <w:p w14:paraId="37F69B57" w14:textId="77777777" w:rsidR="00EA34BA" w:rsidRPr="009215FF" w:rsidRDefault="00EA34BA" w:rsidP="00EA34BA">
      <w:pPr>
        <w:ind w:firstLine="708"/>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šumi</w:t>
      </w:r>
      <w:proofErr w:type="spellEnd"/>
      <w:r w:rsidRPr="009215FF">
        <w:rPr>
          <w:rFonts w:ascii="Arial" w:hAnsi="Arial" w:cs="Arial"/>
          <w:sz w:val="24"/>
          <w:szCs w:val="24"/>
          <w:lang w:val="it-IT"/>
        </w:rPr>
        <w:t xml:space="preserve"> </w:t>
      </w:r>
    </w:p>
    <w:p w14:paraId="0AB224E3" w14:textId="77777777" w:rsidR="00EA34BA" w:rsidRPr="009215FF" w:rsidRDefault="00EA34BA" w:rsidP="00EA34BA">
      <w:pPr>
        <w:ind w:firstLine="708"/>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obilježavanju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blagdana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svečanosti</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Božićna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priredba</w:t>
      </w:r>
      <w:proofErr w:type="spellEnd"/>
    </w:p>
    <w:p w14:paraId="6F3DC87E" w14:textId="77777777" w:rsidR="00EA34BA" w:rsidRPr="009215FF" w:rsidRDefault="00EA34BA" w:rsidP="00EA34BA">
      <w:pPr>
        <w:ind w:firstLine="708"/>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testiranja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školaraca</w:t>
      </w:r>
      <w:proofErr w:type="spellEnd"/>
    </w:p>
    <w:p w14:paraId="3041742C" w14:textId="77777777" w:rsidR="00EA34BA" w:rsidRPr="009215FF" w:rsidRDefault="00EA34BA" w:rsidP="00EA34BA">
      <w:pPr>
        <w:ind w:firstLine="708"/>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zajedničke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učiteljica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škole</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našim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školarcima</w:t>
      </w:r>
      <w:proofErr w:type="spellEnd"/>
    </w:p>
    <w:p w14:paraId="5A129320" w14:textId="77777777" w:rsidR="00EA34BA" w:rsidRPr="009215FF" w:rsidRDefault="00EA34BA" w:rsidP="00EA34BA">
      <w:pPr>
        <w:rPr>
          <w:rFonts w:ascii="Arial" w:hAnsi="Arial" w:cs="Arial"/>
          <w:sz w:val="24"/>
          <w:szCs w:val="24"/>
          <w:lang w:val="it-IT"/>
        </w:rPr>
      </w:pPr>
    </w:p>
    <w:p w14:paraId="15A315FC" w14:textId="77777777" w:rsidR="00EA34BA" w:rsidRPr="009215FF" w:rsidRDefault="00EA34BA" w:rsidP="00EA34BA">
      <w:pPr>
        <w:rPr>
          <w:rFonts w:ascii="Arial" w:hAnsi="Arial" w:cs="Arial"/>
          <w:b/>
          <w:sz w:val="24"/>
          <w:szCs w:val="24"/>
          <w:lang w:val="it-IT"/>
        </w:rPr>
      </w:pPr>
      <w:proofErr w:type="spellStart"/>
      <w:r w:rsidRPr="009215FF">
        <w:rPr>
          <w:rFonts w:ascii="Arial" w:hAnsi="Arial" w:cs="Arial"/>
          <w:b/>
          <w:sz w:val="24"/>
          <w:szCs w:val="24"/>
          <w:lang w:val="it-IT"/>
        </w:rPr>
        <w:t>Turistička</w:t>
      </w:r>
      <w:proofErr w:type="spellEnd"/>
      <w:r w:rsidRPr="009215FF">
        <w:rPr>
          <w:rFonts w:ascii="Arial" w:hAnsi="Arial" w:cs="Arial"/>
          <w:b/>
          <w:sz w:val="24"/>
          <w:szCs w:val="24"/>
          <w:lang w:val="it-IT"/>
        </w:rPr>
        <w:t xml:space="preserve"> </w:t>
      </w:r>
      <w:proofErr w:type="spellStart"/>
      <w:proofErr w:type="gramStart"/>
      <w:r w:rsidRPr="009215FF">
        <w:rPr>
          <w:rFonts w:ascii="Arial" w:hAnsi="Arial" w:cs="Arial"/>
          <w:b/>
          <w:sz w:val="24"/>
          <w:szCs w:val="24"/>
          <w:lang w:val="it-IT"/>
        </w:rPr>
        <w:t>zajednica</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Općine</w:t>
      </w:r>
      <w:proofErr w:type="spellEnd"/>
      <w:proofErr w:type="gram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Brtonigle</w:t>
      </w:r>
      <w:proofErr w:type="spellEnd"/>
    </w:p>
    <w:p w14:paraId="2C8F127B" w14:textId="77777777" w:rsidR="00EA34BA" w:rsidRPr="009215FF" w:rsidRDefault="00EA34BA" w:rsidP="00EA34BA">
      <w:pPr>
        <w:rPr>
          <w:rFonts w:ascii="Arial" w:hAnsi="Arial" w:cs="Arial"/>
          <w:b/>
          <w:sz w:val="24"/>
          <w:szCs w:val="24"/>
          <w:lang w:val="it-IT"/>
        </w:rPr>
      </w:pPr>
    </w:p>
    <w:p w14:paraId="07C4B96D" w14:textId="77777777" w:rsidR="00EA34BA" w:rsidRPr="009215FF" w:rsidRDefault="00EA34BA" w:rsidP="00EA34BA">
      <w:pPr>
        <w:ind w:left="708"/>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posjete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izložbama</w:t>
      </w:r>
      <w:proofErr w:type="spellEnd"/>
      <w:r w:rsidRPr="009215FF">
        <w:rPr>
          <w:rFonts w:ascii="Arial" w:hAnsi="Arial" w:cs="Arial"/>
          <w:sz w:val="24"/>
          <w:szCs w:val="24"/>
          <w:lang w:val="it-IT"/>
        </w:rPr>
        <w:t xml:space="preserve"> i </w:t>
      </w:r>
      <w:proofErr w:type="spellStart"/>
      <w:proofErr w:type="gramStart"/>
      <w:r w:rsidRPr="009215FF">
        <w:rPr>
          <w:rFonts w:ascii="Arial" w:hAnsi="Arial" w:cs="Arial"/>
          <w:sz w:val="24"/>
          <w:szCs w:val="24"/>
          <w:lang w:val="it-IT"/>
        </w:rPr>
        <w:t>manifestacijama</w:t>
      </w:r>
      <w:proofErr w:type="spellEnd"/>
      <w:r w:rsidRPr="009215FF">
        <w:rPr>
          <w:rFonts w:ascii="Arial" w:hAnsi="Arial" w:cs="Arial"/>
          <w:sz w:val="24"/>
          <w:szCs w:val="24"/>
          <w:lang w:val="it-IT"/>
        </w:rPr>
        <w:t xml:space="preserve"> :</w:t>
      </w:r>
      <w:proofErr w:type="gramEnd"/>
      <w:r w:rsidRPr="009215FF">
        <w:rPr>
          <w:rFonts w:ascii="Arial" w:hAnsi="Arial" w:cs="Arial"/>
          <w:sz w:val="24"/>
          <w:szCs w:val="24"/>
          <w:lang w:val="it-IT"/>
        </w:rPr>
        <w:t xml:space="preserve"> Dani </w:t>
      </w:r>
      <w:proofErr w:type="spellStart"/>
      <w:r w:rsidRPr="009215FF">
        <w:rPr>
          <w:rFonts w:ascii="Arial" w:hAnsi="Arial" w:cs="Arial"/>
          <w:sz w:val="24"/>
          <w:szCs w:val="24"/>
          <w:lang w:val="it-IT"/>
        </w:rPr>
        <w:t>gljiva</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dječja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izložba</w:t>
      </w:r>
      <w:proofErr w:type="spellEnd"/>
      <w:r w:rsidRPr="009215FF">
        <w:rPr>
          <w:rFonts w:ascii="Arial" w:hAnsi="Arial" w:cs="Arial"/>
          <w:sz w:val="24"/>
          <w:szCs w:val="24"/>
          <w:lang w:val="it-IT"/>
        </w:rPr>
        <w:t xml:space="preserve">, Dan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izložba</w:t>
      </w:r>
      <w:proofErr w:type="spellEnd"/>
      <w:r w:rsidRPr="009215FF">
        <w:rPr>
          <w:rFonts w:ascii="Arial" w:hAnsi="Arial" w:cs="Arial"/>
          <w:sz w:val="24"/>
          <w:szCs w:val="24"/>
          <w:lang w:val="it-IT"/>
        </w:rPr>
        <w:t xml:space="preserve"> Na </w:t>
      </w:r>
      <w:proofErr w:type="spellStart"/>
      <w:r w:rsidRPr="009215FF">
        <w:rPr>
          <w:rFonts w:ascii="Arial" w:hAnsi="Arial" w:cs="Arial"/>
          <w:sz w:val="24"/>
          <w:szCs w:val="24"/>
          <w:lang w:val="it-IT"/>
        </w:rPr>
        <w:t>moj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način</w:t>
      </w:r>
      <w:proofErr w:type="spellEnd"/>
      <w:r w:rsidRPr="009215FF">
        <w:rPr>
          <w:rFonts w:ascii="Arial" w:hAnsi="Arial" w:cs="Arial"/>
          <w:sz w:val="24"/>
          <w:szCs w:val="24"/>
          <w:lang w:val="it-IT"/>
        </w:rPr>
        <w:t xml:space="preserve"> –A modo mio, </w:t>
      </w:r>
      <w:proofErr w:type="spellStart"/>
      <w:r w:rsidRPr="009215FF">
        <w:rPr>
          <w:rFonts w:ascii="Arial" w:hAnsi="Arial" w:cs="Arial"/>
          <w:sz w:val="24"/>
          <w:szCs w:val="24"/>
          <w:lang w:val="it-IT"/>
        </w:rPr>
        <w:t>Choco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fest</w:t>
      </w:r>
      <w:proofErr w:type="spellEnd"/>
      <w:r w:rsidRPr="009215FF">
        <w:rPr>
          <w:rFonts w:ascii="Arial" w:hAnsi="Arial" w:cs="Arial"/>
          <w:sz w:val="24"/>
          <w:szCs w:val="24"/>
          <w:lang w:val="it-IT"/>
        </w:rPr>
        <w:t xml:space="preserve"> – Dani </w:t>
      </w:r>
      <w:proofErr w:type="spellStart"/>
      <w:r w:rsidRPr="009215FF">
        <w:rPr>
          <w:rFonts w:ascii="Arial" w:hAnsi="Arial" w:cs="Arial"/>
          <w:sz w:val="24"/>
          <w:szCs w:val="24"/>
          <w:lang w:val="it-IT"/>
        </w:rPr>
        <w:t>čokolade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vina</w:t>
      </w:r>
      <w:proofErr w:type="spellEnd"/>
      <w:r w:rsidRPr="009215FF">
        <w:rPr>
          <w:rFonts w:ascii="Arial" w:hAnsi="Arial" w:cs="Arial"/>
          <w:sz w:val="24"/>
          <w:szCs w:val="24"/>
          <w:lang w:val="it-IT"/>
        </w:rPr>
        <w:t>, EKOLOŠKE AKCIJE</w:t>
      </w:r>
    </w:p>
    <w:p w14:paraId="210A3BAE" w14:textId="77777777" w:rsidR="00EA34BA" w:rsidRPr="009215FF" w:rsidRDefault="00EA34BA" w:rsidP="00EA34BA">
      <w:pPr>
        <w:ind w:left="708"/>
        <w:rPr>
          <w:rFonts w:ascii="Arial" w:hAnsi="Arial" w:cs="Arial"/>
          <w:sz w:val="24"/>
          <w:szCs w:val="24"/>
          <w:lang w:val="it-IT"/>
        </w:rPr>
      </w:pPr>
    </w:p>
    <w:p w14:paraId="20A034B7" w14:textId="77777777" w:rsidR="00EA34BA" w:rsidRPr="009215FF" w:rsidRDefault="00EA34BA" w:rsidP="00EA34BA">
      <w:pPr>
        <w:rPr>
          <w:rFonts w:ascii="Arial" w:hAnsi="Arial" w:cs="Arial"/>
          <w:b/>
          <w:sz w:val="24"/>
          <w:szCs w:val="24"/>
        </w:rPr>
      </w:pPr>
      <w:proofErr w:type="spellStart"/>
      <w:r w:rsidRPr="009215FF">
        <w:rPr>
          <w:rFonts w:ascii="Arial" w:hAnsi="Arial" w:cs="Arial"/>
          <w:b/>
          <w:sz w:val="24"/>
          <w:szCs w:val="24"/>
        </w:rPr>
        <w:t>Gradska</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knjižnica</w:t>
      </w:r>
      <w:proofErr w:type="spellEnd"/>
      <w:r w:rsidRPr="009215FF">
        <w:rPr>
          <w:rFonts w:ascii="Arial" w:hAnsi="Arial" w:cs="Arial"/>
          <w:b/>
          <w:sz w:val="24"/>
          <w:szCs w:val="24"/>
        </w:rPr>
        <w:t xml:space="preserve"> Novigrad/</w:t>
      </w:r>
      <w:proofErr w:type="spellStart"/>
      <w:r w:rsidRPr="009215FF">
        <w:rPr>
          <w:rFonts w:ascii="Arial" w:hAnsi="Arial" w:cs="Arial"/>
          <w:b/>
          <w:sz w:val="24"/>
          <w:szCs w:val="24"/>
        </w:rPr>
        <w:t>Buje</w:t>
      </w:r>
      <w:proofErr w:type="spellEnd"/>
    </w:p>
    <w:p w14:paraId="3D13144B" w14:textId="77777777" w:rsidR="00EA34BA" w:rsidRPr="009215FF" w:rsidRDefault="00EA34BA" w:rsidP="00EA34BA">
      <w:pPr>
        <w:rPr>
          <w:rFonts w:ascii="Arial" w:hAnsi="Arial" w:cs="Arial"/>
          <w:sz w:val="24"/>
          <w:szCs w:val="24"/>
        </w:rPr>
      </w:pPr>
    </w:p>
    <w:p w14:paraId="1FFE437C" w14:textId="77777777" w:rsidR="00EA34BA" w:rsidRPr="009215FF" w:rsidRDefault="00EA34BA" w:rsidP="00EA34BA">
      <w:pPr>
        <w:pStyle w:val="ListParagraph"/>
        <w:numPr>
          <w:ilvl w:val="0"/>
          <w:numId w:val="23"/>
        </w:numPr>
        <w:contextualSpacing/>
        <w:rPr>
          <w:rFonts w:ascii="Arial" w:hAnsi="Arial" w:cs="Arial"/>
          <w:sz w:val="24"/>
          <w:szCs w:val="24"/>
        </w:rPr>
      </w:pPr>
      <w:proofErr w:type="spellStart"/>
      <w:r w:rsidRPr="009215FF">
        <w:rPr>
          <w:rFonts w:ascii="Arial" w:hAnsi="Arial" w:cs="Arial"/>
          <w:sz w:val="24"/>
          <w:szCs w:val="24"/>
        </w:rPr>
        <w:t>posjete</w:t>
      </w:r>
      <w:proofErr w:type="spellEnd"/>
      <w:r w:rsidRPr="009215FF">
        <w:rPr>
          <w:rFonts w:ascii="Arial" w:hAnsi="Arial" w:cs="Arial"/>
          <w:sz w:val="24"/>
          <w:szCs w:val="24"/>
        </w:rPr>
        <w:t xml:space="preserve"> </w:t>
      </w:r>
      <w:proofErr w:type="spellStart"/>
      <w:r w:rsidRPr="009215FF">
        <w:rPr>
          <w:rFonts w:ascii="Arial" w:hAnsi="Arial" w:cs="Arial"/>
          <w:sz w:val="24"/>
          <w:szCs w:val="24"/>
        </w:rPr>
        <w:t>knjižnici</w:t>
      </w:r>
      <w:proofErr w:type="spellEnd"/>
      <w:r w:rsidRPr="009215FF">
        <w:rPr>
          <w:rFonts w:ascii="Arial" w:hAnsi="Arial" w:cs="Arial"/>
          <w:sz w:val="24"/>
          <w:szCs w:val="24"/>
        </w:rPr>
        <w:t xml:space="preserve"> </w:t>
      </w:r>
    </w:p>
    <w:p w14:paraId="786FB566" w14:textId="77777777" w:rsidR="00EA34BA" w:rsidRPr="009215FF" w:rsidRDefault="00EA34BA" w:rsidP="00EA34BA">
      <w:pPr>
        <w:rPr>
          <w:rFonts w:ascii="Arial" w:hAnsi="Arial" w:cs="Arial"/>
          <w:b/>
          <w:sz w:val="24"/>
          <w:szCs w:val="24"/>
        </w:rPr>
      </w:pPr>
    </w:p>
    <w:p w14:paraId="708F0396" w14:textId="77777777" w:rsidR="00EA34BA" w:rsidRPr="009215FF" w:rsidRDefault="00EA34BA" w:rsidP="00EA34BA">
      <w:pPr>
        <w:rPr>
          <w:rFonts w:ascii="Arial" w:hAnsi="Arial" w:cs="Arial"/>
          <w:b/>
          <w:sz w:val="24"/>
          <w:szCs w:val="24"/>
        </w:rPr>
      </w:pPr>
    </w:p>
    <w:p w14:paraId="3989834F" w14:textId="77777777" w:rsidR="00EA34BA" w:rsidRPr="009215FF" w:rsidRDefault="00EA34BA" w:rsidP="00EA34BA">
      <w:pPr>
        <w:rPr>
          <w:rFonts w:ascii="Arial" w:hAnsi="Arial" w:cs="Arial"/>
          <w:b/>
          <w:sz w:val="24"/>
          <w:szCs w:val="24"/>
          <w:lang w:val="it-IT"/>
        </w:rPr>
      </w:pPr>
      <w:proofErr w:type="spellStart"/>
      <w:proofErr w:type="gramStart"/>
      <w:r w:rsidRPr="009215FF">
        <w:rPr>
          <w:rFonts w:ascii="Arial" w:hAnsi="Arial" w:cs="Arial"/>
          <w:b/>
          <w:sz w:val="24"/>
          <w:szCs w:val="24"/>
          <w:lang w:val="it-IT"/>
        </w:rPr>
        <w:t>Zajednica</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Talijana</w:t>
      </w:r>
      <w:proofErr w:type="spellEnd"/>
      <w:proofErr w:type="gramEnd"/>
      <w:r w:rsidRPr="009215FF">
        <w:rPr>
          <w:rFonts w:ascii="Arial" w:hAnsi="Arial" w:cs="Arial"/>
          <w:b/>
          <w:sz w:val="24"/>
          <w:szCs w:val="24"/>
          <w:lang w:val="it-IT"/>
        </w:rPr>
        <w:t xml:space="preserve"> Brtonigla, </w:t>
      </w:r>
      <w:proofErr w:type="spellStart"/>
      <w:r w:rsidRPr="009215FF">
        <w:rPr>
          <w:rFonts w:ascii="Arial" w:hAnsi="Arial" w:cs="Arial"/>
          <w:b/>
          <w:sz w:val="24"/>
          <w:szCs w:val="24"/>
          <w:lang w:val="it-IT"/>
        </w:rPr>
        <w:t>Talijanska</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Unija</w:t>
      </w:r>
      <w:proofErr w:type="spellEnd"/>
      <w:r w:rsidRPr="009215FF">
        <w:rPr>
          <w:rFonts w:ascii="Arial" w:hAnsi="Arial" w:cs="Arial"/>
          <w:b/>
          <w:sz w:val="24"/>
          <w:szCs w:val="24"/>
          <w:lang w:val="it-IT"/>
        </w:rPr>
        <w:t xml:space="preserve"> i </w:t>
      </w:r>
      <w:proofErr w:type="spellStart"/>
      <w:r w:rsidRPr="009215FF">
        <w:rPr>
          <w:rFonts w:ascii="Arial" w:hAnsi="Arial" w:cs="Arial"/>
          <w:b/>
          <w:sz w:val="24"/>
          <w:szCs w:val="24"/>
          <w:lang w:val="it-IT"/>
        </w:rPr>
        <w:t>Universita'</w:t>
      </w:r>
      <w:proofErr w:type="spellEnd"/>
      <w:r w:rsidRPr="009215FF">
        <w:rPr>
          <w:rFonts w:ascii="Arial" w:hAnsi="Arial" w:cs="Arial"/>
          <w:b/>
          <w:sz w:val="24"/>
          <w:szCs w:val="24"/>
          <w:lang w:val="it-IT"/>
        </w:rPr>
        <w:t xml:space="preserve"> Popolare</w:t>
      </w:r>
    </w:p>
    <w:p w14:paraId="6B7F443D" w14:textId="77777777" w:rsidR="00EA34BA" w:rsidRPr="009215FF" w:rsidRDefault="00EA34BA" w:rsidP="00EA34BA">
      <w:pPr>
        <w:rPr>
          <w:rFonts w:ascii="Arial" w:hAnsi="Arial" w:cs="Arial"/>
          <w:b/>
          <w:sz w:val="24"/>
          <w:szCs w:val="24"/>
          <w:lang w:val="it-IT"/>
        </w:rPr>
      </w:pPr>
    </w:p>
    <w:p w14:paraId="0C69D080" w14:textId="77777777" w:rsidR="00EA34BA" w:rsidRPr="009215FF" w:rsidRDefault="00EA34BA" w:rsidP="00EA34BA">
      <w:pPr>
        <w:pStyle w:val="ListParagraph"/>
        <w:numPr>
          <w:ilvl w:val="0"/>
          <w:numId w:val="23"/>
        </w:numPr>
        <w:contextualSpacing/>
        <w:rPr>
          <w:rFonts w:ascii="Arial" w:hAnsi="Arial" w:cs="Arial"/>
          <w:b/>
          <w:sz w:val="24"/>
          <w:szCs w:val="24"/>
          <w:lang w:val="it-IT"/>
        </w:rPr>
      </w:pPr>
      <w:proofErr w:type="spellStart"/>
      <w:r w:rsidRPr="009215FF">
        <w:rPr>
          <w:rFonts w:ascii="Arial" w:hAnsi="Arial" w:cs="Arial"/>
          <w:b/>
          <w:sz w:val="24"/>
          <w:szCs w:val="24"/>
          <w:lang w:val="it-IT"/>
        </w:rPr>
        <w:t>donacije</w:t>
      </w:r>
      <w:proofErr w:type="spellEnd"/>
      <w:r w:rsidRPr="009215FF">
        <w:rPr>
          <w:rFonts w:ascii="Arial" w:hAnsi="Arial" w:cs="Arial"/>
          <w:b/>
          <w:sz w:val="24"/>
          <w:szCs w:val="24"/>
          <w:lang w:val="it-IT"/>
        </w:rPr>
        <w:t xml:space="preserve"> od strane </w:t>
      </w:r>
      <w:proofErr w:type="spellStart"/>
      <w:proofErr w:type="gramStart"/>
      <w:r w:rsidRPr="009215FF">
        <w:rPr>
          <w:rFonts w:ascii="Arial" w:hAnsi="Arial" w:cs="Arial"/>
          <w:b/>
          <w:sz w:val="24"/>
          <w:szCs w:val="24"/>
          <w:lang w:val="it-IT"/>
        </w:rPr>
        <w:t>institucija</w:t>
      </w:r>
      <w:proofErr w:type="spellEnd"/>
      <w:r w:rsidRPr="009215FF">
        <w:rPr>
          <w:rFonts w:ascii="Arial" w:hAnsi="Arial" w:cs="Arial"/>
          <w:sz w:val="24"/>
          <w:szCs w:val="24"/>
          <w:lang w:val="it-IT"/>
        </w:rPr>
        <w:t>(</w:t>
      </w:r>
      <w:proofErr w:type="spellStart"/>
      <w:proofErr w:type="gramEnd"/>
      <w:r w:rsidRPr="009215FF">
        <w:rPr>
          <w:rFonts w:ascii="Arial" w:hAnsi="Arial" w:cs="Arial"/>
          <w:sz w:val="24"/>
          <w:szCs w:val="24"/>
          <w:lang w:val="it-IT"/>
        </w:rPr>
        <w:t>donacije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talijanskoj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vidu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stručne</w:t>
      </w:r>
      <w:proofErr w:type="spellEnd"/>
      <w:r w:rsidRPr="009215FF">
        <w:rPr>
          <w:rFonts w:ascii="Arial" w:hAnsi="Arial" w:cs="Arial"/>
          <w:sz w:val="24"/>
          <w:szCs w:val="24"/>
          <w:lang w:val="it-IT"/>
        </w:rPr>
        <w:t xml:space="preserve"> literature, </w:t>
      </w:r>
      <w:proofErr w:type="spellStart"/>
      <w:r w:rsidRPr="009215FF">
        <w:rPr>
          <w:rFonts w:ascii="Arial" w:hAnsi="Arial" w:cs="Arial"/>
          <w:sz w:val="24"/>
          <w:szCs w:val="24"/>
          <w:lang w:val="it-IT"/>
        </w:rPr>
        <w:t>slikovnica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listova</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opreme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didaktičkog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materijala</w:t>
      </w:r>
      <w:proofErr w:type="spellEnd"/>
      <w:r w:rsidRPr="009215FF">
        <w:rPr>
          <w:rFonts w:ascii="Arial" w:hAnsi="Arial" w:cs="Arial"/>
          <w:sz w:val="24"/>
          <w:szCs w:val="24"/>
          <w:lang w:val="it-IT"/>
        </w:rPr>
        <w:t>)</w:t>
      </w:r>
    </w:p>
    <w:p w14:paraId="5270672F" w14:textId="77777777" w:rsidR="00EA34BA" w:rsidRPr="009215FF" w:rsidRDefault="00EA34BA" w:rsidP="00EA34BA">
      <w:pPr>
        <w:ind w:left="12" w:firstLine="708"/>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zajedničke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priredbe</w:t>
      </w:r>
      <w:proofErr w:type="spellEnd"/>
    </w:p>
    <w:p w14:paraId="3D33681E" w14:textId="77777777" w:rsidR="00EA34BA" w:rsidRPr="009215FF" w:rsidRDefault="00EA34BA" w:rsidP="00EA34BA">
      <w:pPr>
        <w:ind w:firstLine="708"/>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predstave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radionice</w:t>
      </w:r>
      <w:proofErr w:type="spellEnd"/>
      <w:r w:rsidRPr="009215FF">
        <w:rPr>
          <w:rFonts w:ascii="Arial" w:hAnsi="Arial" w:cs="Arial"/>
          <w:sz w:val="24"/>
          <w:szCs w:val="24"/>
          <w:lang w:val="it-IT"/>
        </w:rPr>
        <w:t xml:space="preserve"> za djecu</w:t>
      </w:r>
    </w:p>
    <w:p w14:paraId="782E0BE7" w14:textId="77777777" w:rsidR="00EA34BA" w:rsidRPr="009215FF" w:rsidRDefault="00EA34BA" w:rsidP="00EA34BA">
      <w:pPr>
        <w:rPr>
          <w:rFonts w:ascii="Arial" w:hAnsi="Arial" w:cs="Arial"/>
          <w:sz w:val="24"/>
          <w:szCs w:val="24"/>
          <w:lang w:val="it-IT"/>
        </w:rPr>
      </w:pPr>
    </w:p>
    <w:p w14:paraId="198BA84A" w14:textId="77777777" w:rsidR="00EA34BA" w:rsidRPr="009215FF" w:rsidRDefault="00EA34BA" w:rsidP="00EA34BA">
      <w:pPr>
        <w:rPr>
          <w:rFonts w:ascii="Arial" w:hAnsi="Arial" w:cs="Arial"/>
          <w:sz w:val="24"/>
          <w:szCs w:val="24"/>
          <w:lang w:val="it-IT"/>
        </w:rPr>
      </w:pPr>
    </w:p>
    <w:p w14:paraId="1DC3CCAB" w14:textId="77777777" w:rsidR="00EA34BA" w:rsidRPr="009215FF" w:rsidRDefault="00EA34BA" w:rsidP="00EA34BA">
      <w:pPr>
        <w:rPr>
          <w:rFonts w:ascii="Arial" w:hAnsi="Arial" w:cs="Arial"/>
          <w:sz w:val="24"/>
          <w:szCs w:val="24"/>
          <w:lang w:val="it-IT"/>
        </w:rPr>
      </w:pPr>
    </w:p>
    <w:p w14:paraId="7B8F6EEB" w14:textId="77777777" w:rsidR="00EA34BA" w:rsidRPr="009215FF" w:rsidRDefault="00EA34BA" w:rsidP="00EA34BA">
      <w:pPr>
        <w:rPr>
          <w:rFonts w:ascii="Arial" w:hAnsi="Arial" w:cs="Arial"/>
          <w:b/>
          <w:sz w:val="24"/>
          <w:szCs w:val="24"/>
          <w:lang w:val="it-IT"/>
        </w:rPr>
      </w:pPr>
      <w:proofErr w:type="spellStart"/>
      <w:r w:rsidRPr="009215FF">
        <w:rPr>
          <w:rFonts w:ascii="Arial" w:hAnsi="Arial" w:cs="Arial"/>
          <w:b/>
          <w:sz w:val="24"/>
          <w:szCs w:val="24"/>
          <w:lang w:val="it-IT"/>
        </w:rPr>
        <w:t>Dom</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zdravlja</w:t>
      </w:r>
      <w:proofErr w:type="spellEnd"/>
    </w:p>
    <w:p w14:paraId="489F336B" w14:textId="77777777" w:rsidR="00EA34BA" w:rsidRPr="009215FF" w:rsidRDefault="00EA34BA" w:rsidP="00EA34BA">
      <w:pPr>
        <w:rPr>
          <w:rFonts w:ascii="Arial" w:hAnsi="Arial" w:cs="Arial"/>
          <w:sz w:val="24"/>
          <w:szCs w:val="24"/>
          <w:lang w:val="it-IT"/>
        </w:rPr>
      </w:pPr>
    </w:p>
    <w:p w14:paraId="1E846810" w14:textId="77777777" w:rsidR="00EA34BA" w:rsidRPr="009215FF" w:rsidRDefault="00EA34BA" w:rsidP="00EA34BA">
      <w:pPr>
        <w:ind w:firstLine="708"/>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pregledi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kod</w:t>
      </w:r>
      <w:proofErr w:type="spellEnd"/>
      <w:r w:rsidRPr="009215FF">
        <w:rPr>
          <w:rFonts w:ascii="Arial" w:hAnsi="Arial" w:cs="Arial"/>
          <w:sz w:val="24"/>
          <w:szCs w:val="24"/>
          <w:lang w:val="it-IT"/>
        </w:rPr>
        <w:t xml:space="preserve"> stomatologa</w:t>
      </w:r>
    </w:p>
    <w:p w14:paraId="5898FFA2" w14:textId="77777777" w:rsidR="00EA34BA" w:rsidRPr="009215FF" w:rsidRDefault="00EA34BA" w:rsidP="00EA34BA">
      <w:pPr>
        <w:ind w:firstLine="708"/>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Hitni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slučajevi</w:t>
      </w:r>
      <w:proofErr w:type="spellEnd"/>
    </w:p>
    <w:p w14:paraId="0093D12F" w14:textId="77777777" w:rsidR="00EA34BA" w:rsidRPr="009215FF" w:rsidRDefault="00EA34BA" w:rsidP="00EA34BA">
      <w:pPr>
        <w:ind w:firstLine="708"/>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sistematski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pregledi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djelatnika</w:t>
      </w:r>
      <w:proofErr w:type="spellEnd"/>
    </w:p>
    <w:p w14:paraId="41CC97B2" w14:textId="77777777" w:rsidR="00EA34BA" w:rsidRPr="009215FF" w:rsidRDefault="00EA34BA" w:rsidP="00EA34BA">
      <w:pPr>
        <w:rPr>
          <w:rFonts w:ascii="Arial" w:hAnsi="Arial" w:cs="Arial"/>
          <w:b/>
          <w:sz w:val="24"/>
          <w:szCs w:val="24"/>
          <w:lang w:val="it-IT"/>
        </w:rPr>
      </w:pPr>
    </w:p>
    <w:p w14:paraId="60E4542A" w14:textId="77777777" w:rsidR="00EA34BA" w:rsidRPr="009215FF" w:rsidRDefault="00EA34BA" w:rsidP="00EA34BA">
      <w:pPr>
        <w:rPr>
          <w:rFonts w:ascii="Arial" w:hAnsi="Arial" w:cs="Arial"/>
          <w:b/>
          <w:sz w:val="24"/>
          <w:szCs w:val="24"/>
          <w:lang w:val="it-IT"/>
        </w:rPr>
      </w:pPr>
      <w:proofErr w:type="spellStart"/>
      <w:r w:rsidRPr="009215FF">
        <w:rPr>
          <w:rFonts w:ascii="Arial" w:hAnsi="Arial" w:cs="Arial"/>
          <w:b/>
          <w:sz w:val="24"/>
          <w:szCs w:val="24"/>
          <w:lang w:val="it-IT"/>
        </w:rPr>
        <w:t>Speleološko</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društvo</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Buje</w:t>
      </w:r>
      <w:proofErr w:type="spellEnd"/>
    </w:p>
    <w:p w14:paraId="327DC605" w14:textId="77777777" w:rsidR="00EA34BA" w:rsidRPr="009215FF" w:rsidRDefault="00EA34BA" w:rsidP="00EA34BA">
      <w:pPr>
        <w:pStyle w:val="ListParagraph"/>
        <w:numPr>
          <w:ilvl w:val="0"/>
          <w:numId w:val="23"/>
        </w:numPr>
        <w:contextualSpacing/>
        <w:rPr>
          <w:rFonts w:ascii="Arial" w:hAnsi="Arial" w:cs="Arial"/>
          <w:sz w:val="24"/>
          <w:szCs w:val="24"/>
        </w:rPr>
      </w:pPr>
      <w:proofErr w:type="spellStart"/>
      <w:r w:rsidRPr="009215FF">
        <w:rPr>
          <w:rFonts w:ascii="Arial" w:hAnsi="Arial" w:cs="Arial"/>
          <w:sz w:val="24"/>
          <w:szCs w:val="24"/>
        </w:rPr>
        <w:t>vanjske</w:t>
      </w:r>
      <w:proofErr w:type="spellEnd"/>
      <w:r w:rsidRPr="009215FF">
        <w:rPr>
          <w:rFonts w:ascii="Arial" w:hAnsi="Arial" w:cs="Arial"/>
          <w:sz w:val="24"/>
          <w:szCs w:val="24"/>
        </w:rPr>
        <w:t xml:space="preserve"> </w:t>
      </w:r>
      <w:proofErr w:type="spellStart"/>
      <w:r w:rsidRPr="009215FF">
        <w:rPr>
          <w:rFonts w:ascii="Arial" w:hAnsi="Arial" w:cs="Arial"/>
          <w:sz w:val="24"/>
          <w:szCs w:val="24"/>
        </w:rPr>
        <w:t>aktivnosti</w:t>
      </w:r>
      <w:proofErr w:type="spellEnd"/>
    </w:p>
    <w:p w14:paraId="1E2283D6" w14:textId="77777777" w:rsidR="00EA34BA" w:rsidRPr="009215FF" w:rsidRDefault="00EA34BA" w:rsidP="00EA34BA">
      <w:pPr>
        <w:ind w:left="720"/>
        <w:rPr>
          <w:rFonts w:ascii="Arial" w:hAnsi="Arial" w:cs="Arial"/>
          <w:b/>
          <w:sz w:val="24"/>
          <w:szCs w:val="24"/>
        </w:rPr>
      </w:pPr>
    </w:p>
    <w:p w14:paraId="2D28704D" w14:textId="77777777" w:rsidR="00EA34BA" w:rsidRPr="009215FF" w:rsidRDefault="00EA34BA" w:rsidP="00EA34BA">
      <w:pPr>
        <w:rPr>
          <w:rFonts w:ascii="Arial" w:hAnsi="Arial" w:cs="Arial"/>
          <w:b/>
          <w:sz w:val="24"/>
          <w:szCs w:val="24"/>
        </w:rPr>
      </w:pPr>
      <w:proofErr w:type="spellStart"/>
      <w:r w:rsidRPr="009215FF">
        <w:rPr>
          <w:rFonts w:ascii="Arial" w:hAnsi="Arial" w:cs="Arial"/>
          <w:b/>
          <w:sz w:val="24"/>
          <w:szCs w:val="24"/>
        </w:rPr>
        <w:t>Zavod</w:t>
      </w:r>
      <w:proofErr w:type="spellEnd"/>
      <w:r w:rsidRPr="009215FF">
        <w:rPr>
          <w:rFonts w:ascii="Arial" w:hAnsi="Arial" w:cs="Arial"/>
          <w:b/>
          <w:sz w:val="24"/>
          <w:szCs w:val="24"/>
        </w:rPr>
        <w:t xml:space="preserve"> za </w:t>
      </w:r>
      <w:proofErr w:type="spellStart"/>
      <w:r w:rsidRPr="009215FF">
        <w:rPr>
          <w:rFonts w:ascii="Arial" w:hAnsi="Arial" w:cs="Arial"/>
          <w:b/>
          <w:sz w:val="24"/>
          <w:szCs w:val="24"/>
        </w:rPr>
        <w:t>javno</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zdravstvo</w:t>
      </w:r>
      <w:proofErr w:type="spellEnd"/>
      <w:r w:rsidRPr="009215FF">
        <w:rPr>
          <w:rFonts w:ascii="Arial" w:hAnsi="Arial" w:cs="Arial"/>
          <w:b/>
          <w:sz w:val="24"/>
          <w:szCs w:val="24"/>
        </w:rPr>
        <w:t xml:space="preserve"> Pula</w:t>
      </w:r>
    </w:p>
    <w:p w14:paraId="0368FF5C" w14:textId="77777777" w:rsidR="00EA34BA" w:rsidRPr="009215FF" w:rsidRDefault="00EA34BA" w:rsidP="00EA34BA">
      <w:pPr>
        <w:ind w:firstLine="708"/>
        <w:rPr>
          <w:rFonts w:ascii="Arial" w:hAnsi="Arial" w:cs="Arial"/>
          <w:sz w:val="24"/>
          <w:szCs w:val="24"/>
        </w:rPr>
      </w:pPr>
      <w:r w:rsidRPr="009215FF">
        <w:rPr>
          <w:rFonts w:ascii="Arial" w:hAnsi="Arial" w:cs="Arial"/>
          <w:sz w:val="24"/>
          <w:szCs w:val="24"/>
        </w:rPr>
        <w:t xml:space="preserve">-Nadzor HACCP </w:t>
      </w:r>
      <w:proofErr w:type="spellStart"/>
      <w:r w:rsidRPr="009215FF">
        <w:rPr>
          <w:rFonts w:ascii="Arial" w:hAnsi="Arial" w:cs="Arial"/>
          <w:sz w:val="24"/>
          <w:szCs w:val="24"/>
        </w:rPr>
        <w:t>sustava</w:t>
      </w:r>
      <w:proofErr w:type="spellEnd"/>
    </w:p>
    <w:p w14:paraId="6E19278A" w14:textId="77777777" w:rsidR="00EA34BA" w:rsidRPr="009215FF" w:rsidRDefault="00EA34BA" w:rsidP="00EA34BA">
      <w:pPr>
        <w:ind w:firstLine="708"/>
        <w:rPr>
          <w:rFonts w:ascii="Arial" w:hAnsi="Arial" w:cs="Arial"/>
          <w:sz w:val="24"/>
          <w:szCs w:val="24"/>
        </w:rPr>
      </w:pPr>
      <w:r w:rsidRPr="009215FF">
        <w:rPr>
          <w:rFonts w:ascii="Arial" w:hAnsi="Arial" w:cs="Arial"/>
          <w:sz w:val="24"/>
          <w:szCs w:val="24"/>
        </w:rPr>
        <w:t>-</w:t>
      </w:r>
      <w:proofErr w:type="spellStart"/>
      <w:r w:rsidRPr="009215FF">
        <w:rPr>
          <w:rFonts w:ascii="Arial" w:hAnsi="Arial" w:cs="Arial"/>
          <w:sz w:val="24"/>
          <w:szCs w:val="24"/>
        </w:rPr>
        <w:t>Kontrola</w:t>
      </w:r>
      <w:proofErr w:type="spellEnd"/>
      <w:r w:rsidRPr="009215FF">
        <w:rPr>
          <w:rFonts w:ascii="Arial" w:hAnsi="Arial" w:cs="Arial"/>
          <w:sz w:val="24"/>
          <w:szCs w:val="24"/>
        </w:rPr>
        <w:t xml:space="preserve"> </w:t>
      </w:r>
      <w:proofErr w:type="spellStart"/>
      <w:r w:rsidRPr="009215FF">
        <w:rPr>
          <w:rFonts w:ascii="Arial" w:hAnsi="Arial" w:cs="Arial"/>
          <w:sz w:val="24"/>
          <w:szCs w:val="24"/>
        </w:rPr>
        <w:t>hrane</w:t>
      </w:r>
      <w:proofErr w:type="spellEnd"/>
    </w:p>
    <w:p w14:paraId="560EBF09" w14:textId="77777777" w:rsidR="00EA34BA" w:rsidRPr="009215FF" w:rsidRDefault="00EA34BA" w:rsidP="00EA34BA">
      <w:pPr>
        <w:rPr>
          <w:rFonts w:ascii="Arial" w:hAnsi="Arial" w:cs="Arial"/>
          <w:sz w:val="24"/>
          <w:szCs w:val="24"/>
        </w:rPr>
      </w:pPr>
      <w:r w:rsidRPr="009215FF">
        <w:rPr>
          <w:rFonts w:ascii="Arial" w:hAnsi="Arial" w:cs="Arial"/>
          <w:sz w:val="24"/>
          <w:szCs w:val="24"/>
        </w:rPr>
        <w:t> </w:t>
      </w:r>
    </w:p>
    <w:p w14:paraId="0EC39750" w14:textId="77777777" w:rsidR="00EA34BA" w:rsidRPr="009215FF" w:rsidRDefault="00EA34BA" w:rsidP="00EA34BA">
      <w:pPr>
        <w:rPr>
          <w:rFonts w:ascii="Arial" w:hAnsi="Arial" w:cs="Arial"/>
          <w:b/>
          <w:sz w:val="24"/>
          <w:szCs w:val="24"/>
        </w:rPr>
      </w:pPr>
      <w:r w:rsidRPr="009215FF">
        <w:rPr>
          <w:rFonts w:ascii="Arial" w:hAnsi="Arial" w:cs="Arial"/>
          <w:b/>
          <w:sz w:val="24"/>
          <w:szCs w:val="24"/>
        </w:rPr>
        <w:t xml:space="preserve">OPG – </w:t>
      </w:r>
      <w:proofErr w:type="spellStart"/>
      <w:r w:rsidRPr="009215FF">
        <w:rPr>
          <w:rFonts w:ascii="Arial" w:hAnsi="Arial" w:cs="Arial"/>
          <w:b/>
          <w:sz w:val="24"/>
          <w:szCs w:val="24"/>
        </w:rPr>
        <w:t>obiteljska</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poljoprivredna</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gospodarstva</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lokalne</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zajednice</w:t>
      </w:r>
      <w:proofErr w:type="spellEnd"/>
    </w:p>
    <w:p w14:paraId="00907FC7" w14:textId="77777777" w:rsidR="00EA34BA" w:rsidRPr="009215FF" w:rsidRDefault="00EA34BA" w:rsidP="00EA34BA">
      <w:pPr>
        <w:pStyle w:val="ListParagraph"/>
        <w:numPr>
          <w:ilvl w:val="0"/>
          <w:numId w:val="23"/>
        </w:numPr>
        <w:contextualSpacing/>
        <w:rPr>
          <w:rFonts w:ascii="Arial" w:hAnsi="Arial" w:cs="Arial"/>
          <w:sz w:val="24"/>
          <w:szCs w:val="24"/>
        </w:rPr>
      </w:pPr>
      <w:proofErr w:type="spellStart"/>
      <w:r w:rsidRPr="009215FF">
        <w:rPr>
          <w:rFonts w:ascii="Arial" w:hAnsi="Arial" w:cs="Arial"/>
          <w:sz w:val="24"/>
          <w:szCs w:val="24"/>
        </w:rPr>
        <w:t>posjeta</w:t>
      </w:r>
      <w:proofErr w:type="spellEnd"/>
      <w:r w:rsidRPr="009215FF">
        <w:rPr>
          <w:rFonts w:ascii="Arial" w:hAnsi="Arial" w:cs="Arial"/>
          <w:sz w:val="24"/>
          <w:szCs w:val="24"/>
        </w:rPr>
        <w:t xml:space="preserve"> </w:t>
      </w:r>
      <w:proofErr w:type="spellStart"/>
      <w:r w:rsidRPr="009215FF">
        <w:rPr>
          <w:rFonts w:ascii="Arial" w:hAnsi="Arial" w:cs="Arial"/>
          <w:sz w:val="24"/>
          <w:szCs w:val="24"/>
        </w:rPr>
        <w:t>lokalnim</w:t>
      </w:r>
      <w:proofErr w:type="spellEnd"/>
      <w:r w:rsidRPr="009215FF">
        <w:rPr>
          <w:rFonts w:ascii="Arial" w:hAnsi="Arial" w:cs="Arial"/>
          <w:sz w:val="24"/>
          <w:szCs w:val="24"/>
        </w:rPr>
        <w:t xml:space="preserve"> OPG- </w:t>
      </w:r>
      <w:proofErr w:type="spellStart"/>
      <w:r w:rsidRPr="009215FF">
        <w:rPr>
          <w:rFonts w:ascii="Arial" w:hAnsi="Arial" w:cs="Arial"/>
          <w:sz w:val="24"/>
          <w:szCs w:val="24"/>
        </w:rPr>
        <w:t>ovima</w:t>
      </w:r>
      <w:proofErr w:type="spellEnd"/>
    </w:p>
    <w:p w14:paraId="4282B31C" w14:textId="77777777" w:rsidR="00EA34BA" w:rsidRPr="009215FF" w:rsidRDefault="00EA34BA" w:rsidP="00EA34BA">
      <w:pPr>
        <w:pStyle w:val="ListParagraph"/>
        <w:ind w:left="1080"/>
        <w:rPr>
          <w:rFonts w:ascii="Arial" w:hAnsi="Arial" w:cs="Arial"/>
          <w:b/>
          <w:sz w:val="24"/>
          <w:szCs w:val="24"/>
        </w:rPr>
      </w:pPr>
    </w:p>
    <w:p w14:paraId="2B1E0D65" w14:textId="77777777" w:rsidR="00EA34BA" w:rsidRPr="009215FF" w:rsidRDefault="00EA34BA" w:rsidP="00EA34BA">
      <w:pPr>
        <w:tabs>
          <w:tab w:val="left" w:pos="1305"/>
        </w:tabs>
        <w:jc w:val="both"/>
        <w:rPr>
          <w:rFonts w:ascii="Arial" w:hAnsi="Arial" w:cs="Arial"/>
          <w:b/>
          <w:sz w:val="24"/>
          <w:szCs w:val="24"/>
        </w:rPr>
      </w:pPr>
      <w:proofErr w:type="spellStart"/>
      <w:r w:rsidRPr="009215FF">
        <w:rPr>
          <w:rFonts w:ascii="Arial" w:hAnsi="Arial" w:cs="Arial"/>
          <w:b/>
          <w:sz w:val="24"/>
          <w:szCs w:val="24"/>
        </w:rPr>
        <w:t>Policijska</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postaja</w:t>
      </w:r>
      <w:proofErr w:type="spellEnd"/>
      <w:r w:rsidRPr="009215FF">
        <w:rPr>
          <w:rFonts w:ascii="Arial" w:hAnsi="Arial" w:cs="Arial"/>
          <w:b/>
          <w:sz w:val="24"/>
          <w:szCs w:val="24"/>
        </w:rPr>
        <w:t xml:space="preserve"> Umag</w:t>
      </w:r>
    </w:p>
    <w:p w14:paraId="3AF4A0ED" w14:textId="77777777" w:rsidR="00EA34BA" w:rsidRPr="009215FF" w:rsidRDefault="00EA34BA" w:rsidP="00EA34BA">
      <w:pPr>
        <w:pStyle w:val="ListParagraph"/>
        <w:numPr>
          <w:ilvl w:val="1"/>
          <w:numId w:val="23"/>
        </w:numPr>
        <w:tabs>
          <w:tab w:val="left" w:pos="1305"/>
        </w:tabs>
        <w:contextualSpacing/>
        <w:jc w:val="both"/>
        <w:rPr>
          <w:rFonts w:ascii="Arial" w:hAnsi="Arial" w:cs="Arial"/>
          <w:sz w:val="24"/>
          <w:szCs w:val="24"/>
        </w:rPr>
      </w:pPr>
      <w:proofErr w:type="spellStart"/>
      <w:r w:rsidRPr="009215FF">
        <w:rPr>
          <w:rFonts w:ascii="Arial" w:hAnsi="Arial" w:cs="Arial"/>
          <w:sz w:val="24"/>
          <w:szCs w:val="24"/>
        </w:rPr>
        <w:t>posjeta</w:t>
      </w:r>
      <w:proofErr w:type="spellEnd"/>
      <w:r w:rsidRPr="009215FF">
        <w:rPr>
          <w:rFonts w:ascii="Arial" w:hAnsi="Arial" w:cs="Arial"/>
          <w:sz w:val="24"/>
          <w:szCs w:val="24"/>
        </w:rPr>
        <w:t xml:space="preserve"> </w:t>
      </w:r>
      <w:proofErr w:type="spellStart"/>
      <w:r w:rsidRPr="009215FF">
        <w:rPr>
          <w:rFonts w:ascii="Arial" w:hAnsi="Arial" w:cs="Arial"/>
          <w:sz w:val="24"/>
          <w:szCs w:val="24"/>
        </w:rPr>
        <w:t>Policijskoj</w:t>
      </w:r>
      <w:proofErr w:type="spellEnd"/>
      <w:r w:rsidRPr="009215FF">
        <w:rPr>
          <w:rFonts w:ascii="Arial" w:hAnsi="Arial" w:cs="Arial"/>
          <w:sz w:val="24"/>
          <w:szCs w:val="24"/>
        </w:rPr>
        <w:t xml:space="preserve"> </w:t>
      </w:r>
      <w:proofErr w:type="spellStart"/>
      <w:r w:rsidRPr="009215FF">
        <w:rPr>
          <w:rFonts w:ascii="Arial" w:hAnsi="Arial" w:cs="Arial"/>
          <w:sz w:val="24"/>
          <w:szCs w:val="24"/>
        </w:rPr>
        <w:t>postaji</w:t>
      </w:r>
      <w:proofErr w:type="spellEnd"/>
      <w:r w:rsidRPr="009215FF">
        <w:rPr>
          <w:rFonts w:ascii="Arial" w:hAnsi="Arial" w:cs="Arial"/>
          <w:sz w:val="24"/>
          <w:szCs w:val="24"/>
        </w:rPr>
        <w:t xml:space="preserve"> Umag </w:t>
      </w:r>
    </w:p>
    <w:p w14:paraId="55CE77A4" w14:textId="77777777" w:rsidR="00EA34BA" w:rsidRPr="009215FF" w:rsidRDefault="00EA34BA" w:rsidP="00EA34BA">
      <w:pPr>
        <w:tabs>
          <w:tab w:val="left" w:pos="1305"/>
        </w:tabs>
        <w:jc w:val="both"/>
        <w:rPr>
          <w:rFonts w:ascii="Arial" w:hAnsi="Arial" w:cs="Arial"/>
          <w:sz w:val="24"/>
          <w:szCs w:val="24"/>
        </w:rPr>
      </w:pPr>
    </w:p>
    <w:p w14:paraId="6CD0BCB8" w14:textId="77777777" w:rsidR="00EA34BA" w:rsidRPr="009215FF" w:rsidRDefault="00EA34BA" w:rsidP="00EA34BA">
      <w:pPr>
        <w:tabs>
          <w:tab w:val="left" w:pos="1305"/>
        </w:tabs>
        <w:jc w:val="both"/>
        <w:rPr>
          <w:rFonts w:ascii="Arial" w:hAnsi="Arial" w:cs="Arial"/>
          <w:b/>
          <w:sz w:val="24"/>
          <w:szCs w:val="24"/>
        </w:rPr>
      </w:pPr>
      <w:proofErr w:type="spellStart"/>
      <w:r w:rsidRPr="009215FF">
        <w:rPr>
          <w:rFonts w:ascii="Arial" w:hAnsi="Arial" w:cs="Arial"/>
          <w:b/>
          <w:sz w:val="24"/>
          <w:szCs w:val="24"/>
        </w:rPr>
        <w:t>Vatrogasno</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društvo</w:t>
      </w:r>
      <w:proofErr w:type="spellEnd"/>
      <w:r w:rsidRPr="009215FF">
        <w:rPr>
          <w:rFonts w:ascii="Arial" w:hAnsi="Arial" w:cs="Arial"/>
          <w:b/>
          <w:sz w:val="24"/>
          <w:szCs w:val="24"/>
        </w:rPr>
        <w:t xml:space="preserve"> Umag</w:t>
      </w:r>
    </w:p>
    <w:p w14:paraId="1EE4DF7F" w14:textId="77777777" w:rsidR="00EA34BA" w:rsidRPr="009215FF" w:rsidRDefault="00EA34BA" w:rsidP="00EA34BA">
      <w:pPr>
        <w:pStyle w:val="ListParagraph"/>
        <w:numPr>
          <w:ilvl w:val="0"/>
          <w:numId w:val="23"/>
        </w:numPr>
        <w:tabs>
          <w:tab w:val="left" w:pos="1305"/>
        </w:tabs>
        <w:contextualSpacing/>
        <w:jc w:val="both"/>
        <w:rPr>
          <w:rFonts w:ascii="Arial" w:hAnsi="Arial" w:cs="Arial"/>
          <w:sz w:val="24"/>
          <w:szCs w:val="24"/>
        </w:rPr>
      </w:pPr>
      <w:proofErr w:type="spellStart"/>
      <w:r w:rsidRPr="009215FF">
        <w:rPr>
          <w:rFonts w:ascii="Arial" w:hAnsi="Arial" w:cs="Arial"/>
          <w:sz w:val="24"/>
          <w:szCs w:val="24"/>
        </w:rPr>
        <w:t>Posjet</w:t>
      </w:r>
      <w:proofErr w:type="spellEnd"/>
      <w:r w:rsidRPr="009215FF">
        <w:rPr>
          <w:rFonts w:ascii="Arial" w:hAnsi="Arial" w:cs="Arial"/>
          <w:sz w:val="24"/>
          <w:szCs w:val="24"/>
        </w:rPr>
        <w:t xml:space="preserve"> </w:t>
      </w:r>
      <w:proofErr w:type="spellStart"/>
      <w:r w:rsidRPr="009215FF">
        <w:rPr>
          <w:rFonts w:ascii="Arial" w:hAnsi="Arial" w:cs="Arial"/>
          <w:sz w:val="24"/>
          <w:szCs w:val="24"/>
        </w:rPr>
        <w:t>vatrogasnoj</w:t>
      </w:r>
      <w:proofErr w:type="spellEnd"/>
      <w:r w:rsidRPr="009215FF">
        <w:rPr>
          <w:rFonts w:ascii="Arial" w:hAnsi="Arial" w:cs="Arial"/>
          <w:sz w:val="24"/>
          <w:szCs w:val="24"/>
        </w:rPr>
        <w:t xml:space="preserve"> </w:t>
      </w:r>
      <w:proofErr w:type="spellStart"/>
      <w:r w:rsidRPr="009215FF">
        <w:rPr>
          <w:rFonts w:ascii="Arial" w:hAnsi="Arial" w:cs="Arial"/>
          <w:sz w:val="24"/>
          <w:szCs w:val="24"/>
        </w:rPr>
        <w:t>postaji</w:t>
      </w:r>
      <w:proofErr w:type="spellEnd"/>
      <w:r w:rsidRPr="009215FF">
        <w:rPr>
          <w:rFonts w:ascii="Arial" w:hAnsi="Arial" w:cs="Arial"/>
          <w:sz w:val="24"/>
          <w:szCs w:val="24"/>
        </w:rPr>
        <w:t xml:space="preserve"> Umag</w:t>
      </w:r>
    </w:p>
    <w:p w14:paraId="4D5EE054" w14:textId="77777777" w:rsidR="00EA34BA" w:rsidRPr="009215FF" w:rsidRDefault="00EA34BA" w:rsidP="00EA34BA">
      <w:pPr>
        <w:tabs>
          <w:tab w:val="left" w:pos="1305"/>
        </w:tabs>
        <w:jc w:val="both"/>
        <w:rPr>
          <w:rFonts w:ascii="Arial" w:hAnsi="Arial" w:cs="Arial"/>
          <w:sz w:val="24"/>
          <w:szCs w:val="24"/>
        </w:rPr>
      </w:pPr>
    </w:p>
    <w:p w14:paraId="4BD0E483" w14:textId="77777777" w:rsidR="00EA34BA" w:rsidRPr="009215FF" w:rsidRDefault="00EA34BA" w:rsidP="00EA34BA">
      <w:pPr>
        <w:tabs>
          <w:tab w:val="left" w:pos="1305"/>
        </w:tabs>
        <w:jc w:val="both"/>
        <w:rPr>
          <w:rFonts w:ascii="Arial" w:hAnsi="Arial" w:cs="Arial"/>
          <w:b/>
          <w:sz w:val="24"/>
          <w:szCs w:val="24"/>
        </w:rPr>
      </w:pPr>
      <w:proofErr w:type="spellStart"/>
      <w:r w:rsidRPr="009215FF">
        <w:rPr>
          <w:rFonts w:ascii="Arial" w:hAnsi="Arial" w:cs="Arial"/>
          <w:b/>
          <w:sz w:val="24"/>
          <w:szCs w:val="24"/>
        </w:rPr>
        <w:t>Crveni</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Križ</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Buje</w:t>
      </w:r>
      <w:proofErr w:type="spellEnd"/>
    </w:p>
    <w:p w14:paraId="27DB41F2" w14:textId="77777777" w:rsidR="00EA34BA" w:rsidRPr="009215FF" w:rsidRDefault="00EA34BA" w:rsidP="00EA34BA">
      <w:pPr>
        <w:pStyle w:val="ListParagraph"/>
        <w:numPr>
          <w:ilvl w:val="0"/>
          <w:numId w:val="23"/>
        </w:numPr>
        <w:tabs>
          <w:tab w:val="left" w:pos="1305"/>
        </w:tabs>
        <w:contextualSpacing/>
        <w:jc w:val="both"/>
        <w:rPr>
          <w:rFonts w:ascii="Arial" w:hAnsi="Arial" w:cs="Arial"/>
          <w:sz w:val="24"/>
          <w:szCs w:val="24"/>
        </w:rPr>
      </w:pPr>
      <w:proofErr w:type="spellStart"/>
      <w:r w:rsidRPr="009215FF">
        <w:rPr>
          <w:rFonts w:ascii="Arial" w:hAnsi="Arial" w:cs="Arial"/>
          <w:sz w:val="24"/>
          <w:szCs w:val="24"/>
        </w:rPr>
        <w:t>Radionice</w:t>
      </w:r>
      <w:proofErr w:type="spellEnd"/>
      <w:r w:rsidRPr="009215FF">
        <w:rPr>
          <w:rFonts w:ascii="Arial" w:hAnsi="Arial" w:cs="Arial"/>
          <w:sz w:val="24"/>
          <w:szCs w:val="24"/>
        </w:rPr>
        <w:t xml:space="preserve">, </w:t>
      </w:r>
      <w:proofErr w:type="spellStart"/>
      <w:r w:rsidRPr="009215FF">
        <w:rPr>
          <w:rFonts w:ascii="Arial" w:hAnsi="Arial" w:cs="Arial"/>
          <w:sz w:val="24"/>
          <w:szCs w:val="24"/>
        </w:rPr>
        <w:t>aktivnosti</w:t>
      </w:r>
      <w:proofErr w:type="spellEnd"/>
    </w:p>
    <w:p w14:paraId="217D97EA" w14:textId="77777777" w:rsidR="00EA34BA" w:rsidRPr="009215FF" w:rsidRDefault="00EA34BA" w:rsidP="00EA34BA">
      <w:pPr>
        <w:tabs>
          <w:tab w:val="left" w:pos="1305"/>
        </w:tabs>
        <w:jc w:val="both"/>
        <w:rPr>
          <w:rFonts w:ascii="Arial" w:hAnsi="Arial" w:cs="Arial"/>
          <w:sz w:val="24"/>
          <w:szCs w:val="24"/>
        </w:rPr>
      </w:pPr>
    </w:p>
    <w:p w14:paraId="6A39ABEB" w14:textId="77777777" w:rsidR="00EA34BA" w:rsidRPr="009215FF" w:rsidRDefault="00EA34BA" w:rsidP="00EA34BA">
      <w:pPr>
        <w:tabs>
          <w:tab w:val="left" w:pos="1305"/>
        </w:tabs>
        <w:jc w:val="both"/>
        <w:rPr>
          <w:rFonts w:ascii="Arial" w:hAnsi="Arial" w:cs="Arial"/>
          <w:b/>
          <w:sz w:val="24"/>
          <w:szCs w:val="24"/>
        </w:rPr>
      </w:pPr>
      <w:proofErr w:type="spellStart"/>
      <w:r w:rsidRPr="009215FF">
        <w:rPr>
          <w:rFonts w:ascii="Arial" w:hAnsi="Arial" w:cs="Arial"/>
          <w:b/>
          <w:sz w:val="24"/>
          <w:szCs w:val="24"/>
        </w:rPr>
        <w:t>Socijalno</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vijeće</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Općine</w:t>
      </w:r>
      <w:proofErr w:type="spellEnd"/>
      <w:r w:rsidRPr="009215FF">
        <w:rPr>
          <w:rFonts w:ascii="Arial" w:hAnsi="Arial" w:cs="Arial"/>
          <w:b/>
          <w:sz w:val="24"/>
          <w:szCs w:val="24"/>
        </w:rPr>
        <w:t xml:space="preserve"> Brtonigla</w:t>
      </w:r>
    </w:p>
    <w:p w14:paraId="41855440" w14:textId="77777777" w:rsidR="00EA34BA" w:rsidRPr="009215FF" w:rsidRDefault="00EA34BA" w:rsidP="00EA34BA">
      <w:pPr>
        <w:pStyle w:val="ListParagraph"/>
        <w:numPr>
          <w:ilvl w:val="0"/>
          <w:numId w:val="23"/>
        </w:numPr>
        <w:tabs>
          <w:tab w:val="left" w:pos="1305"/>
        </w:tabs>
        <w:contextualSpacing/>
        <w:jc w:val="both"/>
        <w:rPr>
          <w:rFonts w:ascii="Arial" w:hAnsi="Arial" w:cs="Arial"/>
          <w:sz w:val="24"/>
          <w:szCs w:val="24"/>
        </w:rPr>
      </w:pPr>
      <w:proofErr w:type="spellStart"/>
      <w:r w:rsidRPr="009215FF">
        <w:rPr>
          <w:rFonts w:ascii="Arial" w:hAnsi="Arial" w:cs="Arial"/>
          <w:sz w:val="24"/>
          <w:szCs w:val="24"/>
        </w:rPr>
        <w:t>Suradnja</w:t>
      </w:r>
      <w:proofErr w:type="spellEnd"/>
    </w:p>
    <w:p w14:paraId="32FDFB16" w14:textId="77777777" w:rsidR="00EA34BA" w:rsidRPr="009215FF" w:rsidRDefault="00EA34BA" w:rsidP="00EA34BA">
      <w:pPr>
        <w:pStyle w:val="ListParagraph"/>
        <w:tabs>
          <w:tab w:val="left" w:pos="1305"/>
        </w:tabs>
        <w:ind w:left="1080"/>
        <w:jc w:val="both"/>
        <w:rPr>
          <w:rFonts w:ascii="Arial" w:hAnsi="Arial" w:cs="Arial"/>
          <w:sz w:val="24"/>
          <w:szCs w:val="24"/>
        </w:rPr>
      </w:pPr>
    </w:p>
    <w:p w14:paraId="54963AAE" w14:textId="77777777" w:rsidR="00EA34BA" w:rsidRPr="009215FF" w:rsidRDefault="00EA34BA" w:rsidP="00EA34BA">
      <w:pPr>
        <w:tabs>
          <w:tab w:val="left" w:pos="1305"/>
        </w:tabs>
        <w:jc w:val="both"/>
        <w:rPr>
          <w:rFonts w:ascii="Arial" w:hAnsi="Arial" w:cs="Arial"/>
          <w:b/>
          <w:sz w:val="24"/>
          <w:szCs w:val="24"/>
        </w:rPr>
      </w:pPr>
      <w:r w:rsidRPr="009215FF">
        <w:rPr>
          <w:rFonts w:ascii="Arial" w:hAnsi="Arial" w:cs="Arial"/>
          <w:b/>
          <w:sz w:val="24"/>
          <w:szCs w:val="24"/>
        </w:rPr>
        <w:t xml:space="preserve">Dom </w:t>
      </w:r>
      <w:proofErr w:type="spellStart"/>
      <w:r w:rsidRPr="009215FF">
        <w:rPr>
          <w:rFonts w:ascii="Arial" w:hAnsi="Arial" w:cs="Arial"/>
          <w:b/>
          <w:sz w:val="24"/>
          <w:szCs w:val="24"/>
        </w:rPr>
        <w:t>umirovljenika</w:t>
      </w:r>
      <w:proofErr w:type="spellEnd"/>
      <w:r w:rsidRPr="009215FF">
        <w:rPr>
          <w:rFonts w:ascii="Arial" w:hAnsi="Arial" w:cs="Arial"/>
          <w:b/>
          <w:sz w:val="24"/>
          <w:szCs w:val="24"/>
        </w:rPr>
        <w:t xml:space="preserve"> Novigrad</w:t>
      </w:r>
    </w:p>
    <w:p w14:paraId="22560E30" w14:textId="77777777" w:rsidR="00EA34BA" w:rsidRPr="009215FF" w:rsidRDefault="00EA34BA" w:rsidP="00EA34BA">
      <w:pPr>
        <w:pStyle w:val="ListParagraph"/>
        <w:numPr>
          <w:ilvl w:val="0"/>
          <w:numId w:val="23"/>
        </w:numPr>
        <w:tabs>
          <w:tab w:val="left" w:pos="1305"/>
        </w:tabs>
        <w:contextualSpacing/>
        <w:jc w:val="both"/>
        <w:rPr>
          <w:rFonts w:ascii="Arial" w:hAnsi="Arial" w:cs="Arial"/>
          <w:b/>
          <w:sz w:val="24"/>
          <w:szCs w:val="24"/>
        </w:rPr>
      </w:pPr>
      <w:proofErr w:type="spellStart"/>
      <w:r w:rsidRPr="009215FF">
        <w:rPr>
          <w:rFonts w:ascii="Arial" w:hAnsi="Arial" w:cs="Arial"/>
          <w:sz w:val="24"/>
          <w:szCs w:val="24"/>
        </w:rPr>
        <w:t>Nastavak</w:t>
      </w:r>
      <w:proofErr w:type="spellEnd"/>
      <w:r w:rsidRPr="009215FF">
        <w:rPr>
          <w:rFonts w:ascii="Arial" w:hAnsi="Arial" w:cs="Arial"/>
          <w:sz w:val="24"/>
          <w:szCs w:val="24"/>
        </w:rPr>
        <w:t xml:space="preserve"> </w:t>
      </w:r>
      <w:proofErr w:type="spellStart"/>
      <w:r w:rsidRPr="009215FF">
        <w:rPr>
          <w:rFonts w:ascii="Arial" w:hAnsi="Arial" w:cs="Arial"/>
          <w:sz w:val="24"/>
          <w:szCs w:val="24"/>
        </w:rPr>
        <w:t>projekta</w:t>
      </w:r>
      <w:proofErr w:type="spellEnd"/>
    </w:p>
    <w:p w14:paraId="5A6B0D45" w14:textId="77777777" w:rsidR="00EA34BA" w:rsidRPr="009215FF" w:rsidRDefault="00EA34BA" w:rsidP="00EA34BA">
      <w:pPr>
        <w:tabs>
          <w:tab w:val="left" w:pos="1305"/>
        </w:tabs>
        <w:jc w:val="both"/>
        <w:rPr>
          <w:rFonts w:ascii="Arial" w:hAnsi="Arial" w:cs="Arial"/>
          <w:b/>
          <w:sz w:val="24"/>
          <w:szCs w:val="24"/>
        </w:rPr>
      </w:pPr>
    </w:p>
    <w:p w14:paraId="57E8F4FE" w14:textId="77777777" w:rsidR="00EA34BA" w:rsidRPr="009215FF" w:rsidRDefault="00EA34BA" w:rsidP="00EA34BA">
      <w:pPr>
        <w:tabs>
          <w:tab w:val="left" w:pos="1305"/>
        </w:tabs>
        <w:jc w:val="both"/>
        <w:rPr>
          <w:rFonts w:ascii="Arial" w:hAnsi="Arial" w:cs="Arial"/>
          <w:b/>
          <w:sz w:val="24"/>
          <w:szCs w:val="24"/>
        </w:rPr>
      </w:pPr>
    </w:p>
    <w:p w14:paraId="1F0BA7D1" w14:textId="77777777" w:rsidR="00EA34BA" w:rsidRPr="009215FF" w:rsidRDefault="00EA34BA" w:rsidP="00EA34BA">
      <w:pPr>
        <w:tabs>
          <w:tab w:val="left" w:pos="1305"/>
        </w:tabs>
        <w:jc w:val="both"/>
        <w:rPr>
          <w:rFonts w:ascii="Arial" w:hAnsi="Arial" w:cs="Arial"/>
          <w:b/>
          <w:sz w:val="24"/>
          <w:szCs w:val="24"/>
        </w:rPr>
      </w:pPr>
      <w:proofErr w:type="spellStart"/>
      <w:r w:rsidRPr="009215FF">
        <w:rPr>
          <w:rFonts w:ascii="Arial" w:hAnsi="Arial" w:cs="Arial"/>
          <w:b/>
          <w:sz w:val="24"/>
          <w:szCs w:val="24"/>
        </w:rPr>
        <w:t>Udruga</w:t>
      </w:r>
      <w:proofErr w:type="spellEnd"/>
      <w:r w:rsidRPr="009215FF">
        <w:rPr>
          <w:rFonts w:ascii="Arial" w:hAnsi="Arial" w:cs="Arial"/>
          <w:b/>
          <w:sz w:val="24"/>
          <w:szCs w:val="24"/>
        </w:rPr>
        <w:t xml:space="preserve"> Boletus</w:t>
      </w:r>
    </w:p>
    <w:p w14:paraId="1D31B3DA" w14:textId="77777777" w:rsidR="00EA34BA" w:rsidRPr="009215FF" w:rsidRDefault="00EA34BA" w:rsidP="00EA34BA">
      <w:pPr>
        <w:pStyle w:val="ListParagraph"/>
        <w:numPr>
          <w:ilvl w:val="0"/>
          <w:numId w:val="23"/>
        </w:numPr>
        <w:tabs>
          <w:tab w:val="left" w:pos="1305"/>
        </w:tabs>
        <w:contextualSpacing/>
        <w:jc w:val="both"/>
        <w:rPr>
          <w:rFonts w:ascii="Arial" w:hAnsi="Arial" w:cs="Arial"/>
          <w:sz w:val="24"/>
          <w:szCs w:val="24"/>
        </w:rPr>
      </w:pPr>
      <w:proofErr w:type="spellStart"/>
      <w:r w:rsidRPr="009215FF">
        <w:rPr>
          <w:rFonts w:ascii="Arial" w:hAnsi="Arial" w:cs="Arial"/>
          <w:sz w:val="24"/>
          <w:szCs w:val="24"/>
        </w:rPr>
        <w:t>Posjeta</w:t>
      </w:r>
      <w:proofErr w:type="spellEnd"/>
      <w:r w:rsidRPr="009215FF">
        <w:rPr>
          <w:rFonts w:ascii="Arial" w:hAnsi="Arial" w:cs="Arial"/>
          <w:sz w:val="24"/>
          <w:szCs w:val="24"/>
        </w:rPr>
        <w:t xml:space="preserve"> </w:t>
      </w:r>
      <w:proofErr w:type="spellStart"/>
      <w:r w:rsidRPr="009215FF">
        <w:rPr>
          <w:rFonts w:ascii="Arial" w:hAnsi="Arial" w:cs="Arial"/>
          <w:sz w:val="24"/>
          <w:szCs w:val="24"/>
        </w:rPr>
        <w:t>šumi</w:t>
      </w:r>
      <w:proofErr w:type="spellEnd"/>
      <w:r w:rsidRPr="009215FF">
        <w:rPr>
          <w:rFonts w:ascii="Arial" w:hAnsi="Arial" w:cs="Arial"/>
          <w:sz w:val="24"/>
          <w:szCs w:val="24"/>
        </w:rPr>
        <w:t xml:space="preserve"> i </w:t>
      </w:r>
      <w:proofErr w:type="spellStart"/>
      <w:r w:rsidRPr="009215FF">
        <w:rPr>
          <w:rFonts w:ascii="Arial" w:hAnsi="Arial" w:cs="Arial"/>
          <w:sz w:val="24"/>
          <w:szCs w:val="24"/>
        </w:rPr>
        <w:t>berba</w:t>
      </w:r>
      <w:proofErr w:type="spellEnd"/>
      <w:r w:rsidRPr="009215FF">
        <w:rPr>
          <w:rFonts w:ascii="Arial" w:hAnsi="Arial" w:cs="Arial"/>
          <w:sz w:val="24"/>
          <w:szCs w:val="24"/>
        </w:rPr>
        <w:t xml:space="preserve"> </w:t>
      </w:r>
      <w:proofErr w:type="spellStart"/>
      <w:r w:rsidRPr="009215FF">
        <w:rPr>
          <w:rFonts w:ascii="Arial" w:hAnsi="Arial" w:cs="Arial"/>
          <w:sz w:val="24"/>
          <w:szCs w:val="24"/>
        </w:rPr>
        <w:t>gljiva</w:t>
      </w:r>
      <w:proofErr w:type="spellEnd"/>
    </w:p>
    <w:p w14:paraId="16CD6B25" w14:textId="77777777" w:rsidR="00EA34BA" w:rsidRPr="009215FF" w:rsidRDefault="00EA34BA" w:rsidP="00EA34BA">
      <w:pPr>
        <w:pStyle w:val="ListParagraph"/>
        <w:tabs>
          <w:tab w:val="left" w:pos="1305"/>
        </w:tabs>
        <w:ind w:left="1080"/>
        <w:jc w:val="both"/>
        <w:rPr>
          <w:rFonts w:ascii="Arial" w:hAnsi="Arial" w:cs="Arial"/>
          <w:b/>
          <w:sz w:val="24"/>
          <w:szCs w:val="24"/>
        </w:rPr>
      </w:pPr>
    </w:p>
    <w:p w14:paraId="61941FB7" w14:textId="77777777" w:rsidR="00EA34BA" w:rsidRPr="009215FF" w:rsidRDefault="00EA34BA" w:rsidP="00EA34BA">
      <w:pPr>
        <w:tabs>
          <w:tab w:val="left" w:pos="1305"/>
        </w:tabs>
        <w:jc w:val="both"/>
        <w:rPr>
          <w:rFonts w:ascii="Arial" w:hAnsi="Arial" w:cs="Arial"/>
          <w:b/>
          <w:sz w:val="24"/>
          <w:szCs w:val="24"/>
          <w:lang w:val="it-IT"/>
        </w:rPr>
      </w:pPr>
      <w:proofErr w:type="spellStart"/>
      <w:r w:rsidRPr="009215FF">
        <w:rPr>
          <w:rFonts w:ascii="Arial" w:hAnsi="Arial" w:cs="Arial"/>
          <w:b/>
          <w:sz w:val="24"/>
          <w:szCs w:val="24"/>
          <w:lang w:val="it-IT"/>
        </w:rPr>
        <w:t>Centar</w:t>
      </w:r>
      <w:proofErr w:type="spellEnd"/>
      <w:r w:rsidRPr="009215FF">
        <w:rPr>
          <w:rFonts w:ascii="Arial" w:hAnsi="Arial" w:cs="Arial"/>
          <w:b/>
          <w:sz w:val="24"/>
          <w:szCs w:val="24"/>
          <w:lang w:val="it-IT"/>
        </w:rPr>
        <w:t xml:space="preserve"> za </w:t>
      </w:r>
      <w:proofErr w:type="spellStart"/>
      <w:r w:rsidRPr="009215FF">
        <w:rPr>
          <w:rFonts w:ascii="Arial" w:hAnsi="Arial" w:cs="Arial"/>
          <w:b/>
          <w:sz w:val="24"/>
          <w:szCs w:val="24"/>
          <w:lang w:val="it-IT"/>
        </w:rPr>
        <w:t>inkluziju</w:t>
      </w:r>
      <w:proofErr w:type="spellEnd"/>
      <w:r w:rsidRPr="009215FF">
        <w:rPr>
          <w:rFonts w:ascii="Arial" w:hAnsi="Arial" w:cs="Arial"/>
          <w:b/>
          <w:sz w:val="24"/>
          <w:szCs w:val="24"/>
          <w:lang w:val="it-IT"/>
        </w:rPr>
        <w:t xml:space="preserve"> i </w:t>
      </w:r>
      <w:proofErr w:type="spellStart"/>
      <w:r w:rsidRPr="009215FF">
        <w:rPr>
          <w:rFonts w:ascii="Arial" w:hAnsi="Arial" w:cs="Arial"/>
          <w:b/>
          <w:sz w:val="24"/>
          <w:szCs w:val="24"/>
          <w:lang w:val="it-IT"/>
        </w:rPr>
        <w:t>podršku</w:t>
      </w:r>
      <w:proofErr w:type="spellEnd"/>
      <w:r w:rsidRPr="009215FF">
        <w:rPr>
          <w:rFonts w:ascii="Arial" w:hAnsi="Arial" w:cs="Arial"/>
          <w:b/>
          <w:sz w:val="24"/>
          <w:szCs w:val="24"/>
          <w:lang w:val="it-IT"/>
        </w:rPr>
        <w:t xml:space="preserve"> u </w:t>
      </w:r>
      <w:proofErr w:type="spellStart"/>
      <w:r w:rsidRPr="009215FF">
        <w:rPr>
          <w:rFonts w:ascii="Arial" w:hAnsi="Arial" w:cs="Arial"/>
          <w:b/>
          <w:sz w:val="24"/>
          <w:szCs w:val="24"/>
          <w:lang w:val="it-IT"/>
        </w:rPr>
        <w:t>zajednici</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iz</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Buja</w:t>
      </w:r>
      <w:proofErr w:type="spellEnd"/>
      <w:r w:rsidRPr="009215FF">
        <w:rPr>
          <w:rFonts w:ascii="Arial" w:hAnsi="Arial" w:cs="Arial"/>
          <w:b/>
          <w:sz w:val="24"/>
          <w:szCs w:val="24"/>
          <w:lang w:val="it-IT"/>
        </w:rPr>
        <w:t xml:space="preserve"> i </w:t>
      </w:r>
      <w:proofErr w:type="spellStart"/>
      <w:r w:rsidRPr="009215FF">
        <w:rPr>
          <w:rFonts w:ascii="Arial" w:hAnsi="Arial" w:cs="Arial"/>
          <w:b/>
          <w:sz w:val="24"/>
          <w:szCs w:val="24"/>
          <w:lang w:val="it-IT"/>
        </w:rPr>
        <w:t>Labina</w:t>
      </w:r>
      <w:proofErr w:type="spellEnd"/>
    </w:p>
    <w:p w14:paraId="0A918EF1" w14:textId="77777777" w:rsidR="00EA34BA" w:rsidRPr="009215FF" w:rsidRDefault="00EA34BA" w:rsidP="00EA34BA">
      <w:pPr>
        <w:pStyle w:val="ListParagraph"/>
        <w:numPr>
          <w:ilvl w:val="0"/>
          <w:numId w:val="23"/>
        </w:numPr>
        <w:tabs>
          <w:tab w:val="left" w:pos="1305"/>
        </w:tabs>
        <w:contextualSpacing/>
        <w:jc w:val="both"/>
        <w:rPr>
          <w:rFonts w:ascii="Arial" w:hAnsi="Arial" w:cs="Arial"/>
          <w:sz w:val="24"/>
          <w:szCs w:val="24"/>
        </w:rPr>
      </w:pPr>
      <w:proofErr w:type="spellStart"/>
      <w:r w:rsidRPr="009215FF">
        <w:rPr>
          <w:rFonts w:ascii="Arial" w:hAnsi="Arial" w:cs="Arial"/>
          <w:sz w:val="24"/>
          <w:szCs w:val="24"/>
        </w:rPr>
        <w:t>Posjet</w:t>
      </w:r>
      <w:proofErr w:type="spellEnd"/>
      <w:r w:rsidRPr="009215FF">
        <w:rPr>
          <w:rFonts w:ascii="Arial" w:hAnsi="Arial" w:cs="Arial"/>
          <w:sz w:val="24"/>
          <w:szCs w:val="24"/>
        </w:rPr>
        <w:t xml:space="preserve"> </w:t>
      </w:r>
      <w:proofErr w:type="spellStart"/>
      <w:r w:rsidRPr="009215FF">
        <w:rPr>
          <w:rFonts w:ascii="Arial" w:hAnsi="Arial" w:cs="Arial"/>
          <w:sz w:val="24"/>
          <w:szCs w:val="24"/>
        </w:rPr>
        <w:t>centru</w:t>
      </w:r>
      <w:proofErr w:type="spellEnd"/>
      <w:r w:rsidRPr="009215FF">
        <w:rPr>
          <w:rFonts w:ascii="Arial" w:hAnsi="Arial" w:cs="Arial"/>
          <w:sz w:val="24"/>
          <w:szCs w:val="24"/>
        </w:rPr>
        <w:t xml:space="preserve">, </w:t>
      </w:r>
      <w:proofErr w:type="spellStart"/>
      <w:r w:rsidRPr="009215FF">
        <w:rPr>
          <w:rFonts w:ascii="Arial" w:hAnsi="Arial" w:cs="Arial"/>
          <w:sz w:val="24"/>
          <w:szCs w:val="24"/>
        </w:rPr>
        <w:t>aktivnosti</w:t>
      </w:r>
      <w:proofErr w:type="spellEnd"/>
      <w:r w:rsidRPr="009215FF">
        <w:rPr>
          <w:rFonts w:ascii="Arial" w:hAnsi="Arial" w:cs="Arial"/>
          <w:sz w:val="24"/>
          <w:szCs w:val="24"/>
        </w:rPr>
        <w:t xml:space="preserve"> s </w:t>
      </w:r>
      <w:proofErr w:type="spellStart"/>
      <w:r w:rsidRPr="009215FF">
        <w:rPr>
          <w:rFonts w:ascii="Arial" w:hAnsi="Arial" w:cs="Arial"/>
          <w:sz w:val="24"/>
          <w:szCs w:val="24"/>
        </w:rPr>
        <w:t>polaznicima</w:t>
      </w:r>
      <w:proofErr w:type="spellEnd"/>
    </w:p>
    <w:p w14:paraId="0D2576C4" w14:textId="77777777" w:rsidR="00EA34BA" w:rsidRPr="009215FF" w:rsidRDefault="00EA34BA" w:rsidP="00EA34BA">
      <w:pPr>
        <w:pStyle w:val="ListParagraph"/>
        <w:tabs>
          <w:tab w:val="left" w:pos="1305"/>
        </w:tabs>
        <w:ind w:left="1080"/>
        <w:jc w:val="both"/>
        <w:rPr>
          <w:rFonts w:ascii="Arial" w:hAnsi="Arial" w:cs="Arial"/>
          <w:sz w:val="24"/>
          <w:szCs w:val="24"/>
        </w:rPr>
      </w:pPr>
    </w:p>
    <w:p w14:paraId="7149EE0E" w14:textId="77777777" w:rsidR="00EA34BA" w:rsidRPr="009215FF" w:rsidRDefault="00EA34BA" w:rsidP="00EA34BA">
      <w:pPr>
        <w:tabs>
          <w:tab w:val="left" w:pos="1305"/>
        </w:tabs>
        <w:jc w:val="both"/>
        <w:rPr>
          <w:rFonts w:ascii="Arial" w:hAnsi="Arial" w:cs="Arial"/>
          <w:b/>
          <w:sz w:val="24"/>
          <w:szCs w:val="24"/>
        </w:rPr>
      </w:pPr>
      <w:proofErr w:type="spellStart"/>
      <w:r w:rsidRPr="009215FF">
        <w:rPr>
          <w:rFonts w:ascii="Arial" w:hAnsi="Arial" w:cs="Arial"/>
          <w:b/>
          <w:sz w:val="24"/>
          <w:szCs w:val="24"/>
        </w:rPr>
        <w:t>Komunalno</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poduzeće</w:t>
      </w:r>
      <w:proofErr w:type="spellEnd"/>
      <w:r w:rsidRPr="009215FF">
        <w:rPr>
          <w:rFonts w:ascii="Arial" w:hAnsi="Arial" w:cs="Arial"/>
          <w:b/>
          <w:sz w:val="24"/>
          <w:szCs w:val="24"/>
        </w:rPr>
        <w:t xml:space="preserve"> 6.maj</w:t>
      </w:r>
    </w:p>
    <w:p w14:paraId="3C3E7969" w14:textId="77777777" w:rsidR="00EA34BA" w:rsidRPr="009215FF" w:rsidRDefault="00EA34BA" w:rsidP="00EA34BA">
      <w:pPr>
        <w:pStyle w:val="ListParagraph"/>
        <w:numPr>
          <w:ilvl w:val="0"/>
          <w:numId w:val="23"/>
        </w:numPr>
        <w:tabs>
          <w:tab w:val="left" w:pos="1305"/>
        </w:tabs>
        <w:contextualSpacing/>
        <w:jc w:val="both"/>
        <w:rPr>
          <w:rFonts w:ascii="Arial" w:hAnsi="Arial" w:cs="Arial"/>
          <w:sz w:val="24"/>
          <w:szCs w:val="24"/>
        </w:rPr>
      </w:pPr>
      <w:proofErr w:type="spellStart"/>
      <w:r w:rsidRPr="009215FF">
        <w:rPr>
          <w:rFonts w:ascii="Arial" w:hAnsi="Arial" w:cs="Arial"/>
          <w:sz w:val="24"/>
          <w:szCs w:val="24"/>
        </w:rPr>
        <w:t>radionice</w:t>
      </w:r>
      <w:proofErr w:type="spellEnd"/>
    </w:p>
    <w:p w14:paraId="43C48165" w14:textId="77777777" w:rsidR="00EA34BA" w:rsidRPr="009215FF" w:rsidRDefault="00EA34BA" w:rsidP="00EA34BA">
      <w:pPr>
        <w:tabs>
          <w:tab w:val="left" w:pos="1305"/>
        </w:tabs>
        <w:jc w:val="both"/>
        <w:rPr>
          <w:rFonts w:ascii="Arial" w:hAnsi="Arial" w:cs="Arial"/>
          <w:sz w:val="24"/>
          <w:szCs w:val="24"/>
        </w:rPr>
      </w:pPr>
    </w:p>
    <w:p w14:paraId="64A4C7C5" w14:textId="77777777" w:rsidR="00EA34BA" w:rsidRPr="009215FF" w:rsidRDefault="00EA34BA" w:rsidP="00EA34BA">
      <w:pPr>
        <w:tabs>
          <w:tab w:val="left" w:pos="1305"/>
        </w:tabs>
        <w:jc w:val="both"/>
        <w:rPr>
          <w:rFonts w:ascii="Arial" w:hAnsi="Arial" w:cs="Arial"/>
          <w:b/>
          <w:sz w:val="24"/>
          <w:szCs w:val="24"/>
        </w:rPr>
      </w:pPr>
      <w:proofErr w:type="spellStart"/>
      <w:r w:rsidRPr="009215FF">
        <w:rPr>
          <w:rFonts w:ascii="Arial" w:hAnsi="Arial" w:cs="Arial"/>
          <w:b/>
          <w:sz w:val="24"/>
          <w:szCs w:val="24"/>
        </w:rPr>
        <w:t>Suradnja</w:t>
      </w:r>
      <w:proofErr w:type="spellEnd"/>
      <w:r w:rsidRPr="009215FF">
        <w:rPr>
          <w:rFonts w:ascii="Arial" w:hAnsi="Arial" w:cs="Arial"/>
          <w:b/>
          <w:sz w:val="24"/>
          <w:szCs w:val="24"/>
        </w:rPr>
        <w:t xml:space="preserve"> s INK Pula i </w:t>
      </w:r>
      <w:proofErr w:type="spellStart"/>
      <w:r w:rsidRPr="009215FF">
        <w:rPr>
          <w:rFonts w:ascii="Arial" w:hAnsi="Arial" w:cs="Arial"/>
          <w:b/>
          <w:sz w:val="24"/>
          <w:szCs w:val="24"/>
        </w:rPr>
        <w:t>lutkarsko</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kazalište</w:t>
      </w:r>
      <w:proofErr w:type="spellEnd"/>
      <w:r w:rsidRPr="009215FF">
        <w:rPr>
          <w:rFonts w:ascii="Arial" w:hAnsi="Arial" w:cs="Arial"/>
          <w:b/>
          <w:sz w:val="24"/>
          <w:szCs w:val="24"/>
        </w:rPr>
        <w:t xml:space="preserve"> Rijeka</w:t>
      </w:r>
    </w:p>
    <w:p w14:paraId="2090C6BB" w14:textId="77777777" w:rsidR="00EA34BA" w:rsidRPr="009215FF" w:rsidRDefault="00EA34BA" w:rsidP="00EA34BA">
      <w:pPr>
        <w:tabs>
          <w:tab w:val="left" w:pos="1305"/>
        </w:tabs>
        <w:jc w:val="both"/>
        <w:rPr>
          <w:rFonts w:ascii="Arial" w:hAnsi="Arial" w:cs="Arial"/>
          <w:sz w:val="24"/>
          <w:szCs w:val="24"/>
        </w:rPr>
      </w:pPr>
      <w:r w:rsidRPr="009215FF">
        <w:rPr>
          <w:rFonts w:ascii="Arial" w:hAnsi="Arial" w:cs="Arial"/>
          <w:sz w:val="24"/>
          <w:szCs w:val="24"/>
        </w:rPr>
        <w:t xml:space="preserve"> - </w:t>
      </w:r>
      <w:proofErr w:type="spellStart"/>
      <w:r w:rsidRPr="009215FF">
        <w:rPr>
          <w:rFonts w:ascii="Arial" w:hAnsi="Arial" w:cs="Arial"/>
          <w:sz w:val="24"/>
          <w:szCs w:val="24"/>
        </w:rPr>
        <w:t>predstave</w:t>
      </w:r>
      <w:proofErr w:type="spellEnd"/>
      <w:r w:rsidRPr="009215FF">
        <w:rPr>
          <w:rFonts w:ascii="Arial" w:hAnsi="Arial" w:cs="Arial"/>
          <w:sz w:val="24"/>
          <w:szCs w:val="24"/>
        </w:rPr>
        <w:t xml:space="preserve"> za </w:t>
      </w:r>
      <w:proofErr w:type="spellStart"/>
      <w:r w:rsidRPr="009215FF">
        <w:rPr>
          <w:rFonts w:ascii="Arial" w:hAnsi="Arial" w:cs="Arial"/>
          <w:sz w:val="24"/>
          <w:szCs w:val="24"/>
        </w:rPr>
        <w:t>predškolsku</w:t>
      </w:r>
      <w:proofErr w:type="spellEnd"/>
      <w:r w:rsidRPr="009215FF">
        <w:rPr>
          <w:rFonts w:ascii="Arial" w:hAnsi="Arial" w:cs="Arial"/>
          <w:sz w:val="24"/>
          <w:szCs w:val="24"/>
        </w:rPr>
        <w:t xml:space="preserve"> djecu</w:t>
      </w:r>
    </w:p>
    <w:p w14:paraId="6D24B891" w14:textId="77777777" w:rsidR="00EA34BA" w:rsidRPr="009215FF" w:rsidRDefault="00EA34BA" w:rsidP="00EA34BA">
      <w:pPr>
        <w:tabs>
          <w:tab w:val="left" w:pos="1305"/>
        </w:tabs>
        <w:jc w:val="both"/>
        <w:rPr>
          <w:rFonts w:ascii="Arial" w:hAnsi="Arial" w:cs="Arial"/>
          <w:sz w:val="24"/>
          <w:szCs w:val="24"/>
        </w:rPr>
      </w:pPr>
    </w:p>
    <w:p w14:paraId="34C97B34" w14:textId="77777777" w:rsidR="00EA34BA" w:rsidRPr="009215FF" w:rsidRDefault="00EA34BA" w:rsidP="00EA34BA">
      <w:pPr>
        <w:tabs>
          <w:tab w:val="left" w:pos="1305"/>
        </w:tabs>
        <w:jc w:val="both"/>
        <w:rPr>
          <w:rFonts w:ascii="Arial" w:hAnsi="Arial" w:cs="Arial"/>
          <w:sz w:val="24"/>
          <w:szCs w:val="24"/>
        </w:rPr>
      </w:pPr>
    </w:p>
    <w:p w14:paraId="30883C5A" w14:textId="77777777" w:rsidR="00EA34BA" w:rsidRPr="009215FF" w:rsidRDefault="00EA34BA" w:rsidP="00EA34BA">
      <w:pPr>
        <w:tabs>
          <w:tab w:val="left" w:pos="1305"/>
        </w:tabs>
        <w:jc w:val="both"/>
        <w:rPr>
          <w:rFonts w:ascii="Arial" w:hAnsi="Arial" w:cs="Arial"/>
          <w:sz w:val="24"/>
          <w:szCs w:val="24"/>
        </w:rPr>
      </w:pPr>
    </w:p>
    <w:p w14:paraId="758026F4" w14:textId="77777777" w:rsidR="00EA34BA" w:rsidRPr="009215FF" w:rsidRDefault="00EA34BA" w:rsidP="009215FF">
      <w:pPr>
        <w:pStyle w:val="Heading1"/>
        <w:keepNext w:val="0"/>
        <w:numPr>
          <w:ilvl w:val="0"/>
          <w:numId w:val="0"/>
        </w:numPr>
        <w:rPr>
          <w:rFonts w:ascii="Arial" w:hAnsi="Arial" w:cs="Arial"/>
        </w:rPr>
      </w:pPr>
      <w:bookmarkStart w:id="1" w:name="_Toc20142279"/>
      <w:bookmarkStart w:id="2" w:name="_Toc20232830"/>
      <w:r w:rsidRPr="009215FF">
        <w:rPr>
          <w:rFonts w:ascii="Arial" w:hAnsi="Arial" w:cs="Arial"/>
        </w:rPr>
        <w:t>8. PLAN I PROGRAM RAVNATELJICE I ČLANOVA STRUČNOG TIMA</w:t>
      </w:r>
      <w:bookmarkStart w:id="3" w:name="_Toc20142280"/>
      <w:bookmarkStart w:id="4" w:name="_Toc20232831"/>
      <w:bookmarkEnd w:id="1"/>
      <w:bookmarkEnd w:id="2"/>
    </w:p>
    <w:p w14:paraId="50634BCF" w14:textId="77777777" w:rsidR="00EA34BA" w:rsidRPr="009215FF" w:rsidRDefault="00EA34BA" w:rsidP="009215FF">
      <w:pPr>
        <w:pStyle w:val="Heading1"/>
        <w:keepNext w:val="0"/>
        <w:numPr>
          <w:ilvl w:val="0"/>
          <w:numId w:val="0"/>
        </w:numPr>
        <w:rPr>
          <w:rFonts w:ascii="Arial" w:hAnsi="Arial" w:cs="Arial"/>
        </w:rPr>
      </w:pPr>
      <w:r w:rsidRPr="009215FF">
        <w:rPr>
          <w:rFonts w:ascii="Arial" w:hAnsi="Arial" w:cs="Arial"/>
        </w:rPr>
        <w:t>8.1. PLAN I PROGRAM RAVNATELJICE</w:t>
      </w:r>
      <w:bookmarkEnd w:id="3"/>
      <w:bookmarkEnd w:id="4"/>
    </w:p>
    <w:p w14:paraId="0C603711" w14:textId="77777777" w:rsidR="00EA34BA" w:rsidRPr="009215FF" w:rsidRDefault="00EA34BA" w:rsidP="00EA34BA">
      <w:pPr>
        <w:pStyle w:val="Bezproreda1"/>
        <w:rPr>
          <w:rFonts w:ascii="Arial" w:hAnsi="Arial" w:cs="Arial"/>
          <w:sz w:val="24"/>
          <w:szCs w:val="24"/>
        </w:rPr>
      </w:pPr>
    </w:p>
    <w:p w14:paraId="622D4C1C" w14:textId="77777777" w:rsidR="00EA34BA" w:rsidRPr="009215FF" w:rsidRDefault="00EA34BA" w:rsidP="00EA34BA">
      <w:pPr>
        <w:pStyle w:val="Bezproreda1"/>
        <w:rPr>
          <w:rFonts w:ascii="Arial" w:hAnsi="Arial" w:cs="Arial"/>
          <w:sz w:val="24"/>
          <w:szCs w:val="24"/>
        </w:rPr>
      </w:pPr>
    </w:p>
    <w:p w14:paraId="7ECDAC34" w14:textId="77777777" w:rsidR="00EA34BA" w:rsidRPr="009215FF" w:rsidRDefault="00EA34BA" w:rsidP="00EA34BA">
      <w:pPr>
        <w:pStyle w:val="BodyText"/>
        <w:spacing w:before="11"/>
        <w:rPr>
          <w:rFonts w:ascii="Arial" w:hAnsi="Arial" w:cs="Arial"/>
          <w:szCs w:val="24"/>
        </w:rPr>
      </w:pPr>
      <w:r w:rsidRPr="009215FF">
        <w:rPr>
          <w:rFonts w:ascii="Arial" w:hAnsi="Arial" w:cs="Arial"/>
          <w:szCs w:val="24"/>
        </w:rPr>
        <w:t xml:space="preserve">Ravnateljica je poslovni i stručni voditelj vrtića. Vodi i osigurava rad poslovanja vrtića, predstavlja i zastupa vrtić, poduzima pravne radnje u ime vrtića, odgovara za zakonitosti rada vrtića. </w:t>
      </w:r>
    </w:p>
    <w:p w14:paraId="33544585" w14:textId="77777777" w:rsidR="00EA34BA" w:rsidRPr="009215FF" w:rsidRDefault="00EA34BA" w:rsidP="00EA34BA">
      <w:pPr>
        <w:pStyle w:val="BodyText"/>
        <w:spacing w:before="11"/>
        <w:rPr>
          <w:rFonts w:ascii="Arial" w:hAnsi="Arial" w:cs="Arial"/>
          <w:szCs w:val="24"/>
        </w:rPr>
      </w:pPr>
      <w:r w:rsidRPr="009215FF">
        <w:rPr>
          <w:rFonts w:ascii="Arial" w:hAnsi="Arial" w:cs="Arial"/>
          <w:szCs w:val="24"/>
        </w:rPr>
        <w:t>Uloga ravnatelja kao sastavnog i ravnopravnog člana tima prvenstveno je da ostvaruje ciljeve oko povezivanje zajedničkih interesa, projekata, poticanje i podržavanje afiniteta pojedinaca, osobnih potreba i vizija svakog djelatnika u vrtiću. Kvalitetnom komunikacijom i radom svih zaposlenih do kvalitetne usluge koja je neophodna za sretnog roditelja i djeteta.</w:t>
      </w:r>
    </w:p>
    <w:p w14:paraId="42FBD842" w14:textId="77777777" w:rsidR="00EA34BA" w:rsidRPr="009215FF" w:rsidRDefault="00EA34BA" w:rsidP="00EA34BA">
      <w:pPr>
        <w:pStyle w:val="Bezproreda1"/>
        <w:rPr>
          <w:rFonts w:ascii="Arial" w:hAnsi="Arial" w:cs="Arial"/>
          <w:sz w:val="24"/>
          <w:szCs w:val="24"/>
        </w:rPr>
      </w:pPr>
    </w:p>
    <w:p w14:paraId="52A426C1" w14:textId="77777777" w:rsidR="00EA34BA" w:rsidRPr="009215FF" w:rsidRDefault="00EA34BA" w:rsidP="00EA34BA">
      <w:pPr>
        <w:pStyle w:val="Bezproreda1"/>
        <w:rPr>
          <w:rFonts w:ascii="Arial" w:hAnsi="Arial" w:cs="Arial"/>
          <w:sz w:val="24"/>
          <w:szCs w:val="24"/>
        </w:rPr>
      </w:pPr>
    </w:p>
    <w:p w14:paraId="7E6F9E97" w14:textId="77777777" w:rsidR="00EA34BA" w:rsidRPr="009215FF" w:rsidRDefault="00EA34BA" w:rsidP="00EA34BA">
      <w:pPr>
        <w:pStyle w:val="Bezproreda1"/>
        <w:rPr>
          <w:rFonts w:ascii="Arial" w:hAnsi="Arial" w:cs="Arial"/>
          <w:sz w:val="24"/>
          <w:szCs w:val="24"/>
        </w:rPr>
      </w:pPr>
    </w:p>
    <w:p w14:paraId="1B23F6F3" w14:textId="77777777" w:rsidR="00EA34BA" w:rsidRPr="009215FF" w:rsidRDefault="00EA34BA" w:rsidP="00EA34BA">
      <w:pPr>
        <w:pStyle w:val="Bezproreda1"/>
        <w:rPr>
          <w:rFonts w:ascii="Arial" w:hAnsi="Arial" w:cs="Arial"/>
          <w:sz w:val="24"/>
          <w:szCs w:val="24"/>
        </w:rPr>
      </w:pPr>
    </w:p>
    <w:p w14:paraId="4DC597ED" w14:textId="77777777" w:rsidR="00EA34BA" w:rsidRPr="009215FF" w:rsidRDefault="00EA34BA" w:rsidP="00EA34BA">
      <w:pPr>
        <w:pStyle w:val="Bezproreda1"/>
        <w:rPr>
          <w:rFonts w:ascii="Arial" w:hAnsi="Arial" w:cs="Arial"/>
          <w:sz w:val="24"/>
          <w:szCs w:val="24"/>
        </w:rPr>
      </w:pPr>
    </w:p>
    <w:p w14:paraId="30623C29" w14:textId="77777777" w:rsidR="00EA34BA" w:rsidRPr="009215FF" w:rsidRDefault="00EA34BA" w:rsidP="00EA34BA">
      <w:pPr>
        <w:pStyle w:val="Bezproreda1"/>
        <w:rPr>
          <w:rFonts w:ascii="Arial" w:hAnsi="Arial" w:cs="Arial"/>
          <w:sz w:val="24"/>
          <w:szCs w:val="24"/>
        </w:rPr>
      </w:pPr>
    </w:p>
    <w:p w14:paraId="43AABB4C"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ZADAĆE I DJELATNOSTI U ODNOSU NA USTROJSTVO</w:t>
      </w:r>
      <w:r w:rsidRPr="009215FF">
        <w:rPr>
          <w:rFonts w:ascii="Arial" w:hAnsi="Arial" w:cs="Arial"/>
          <w:spacing w:val="-10"/>
          <w:sz w:val="24"/>
          <w:szCs w:val="24"/>
        </w:rPr>
        <w:t xml:space="preserve"> </w:t>
      </w:r>
      <w:r w:rsidRPr="009215FF">
        <w:rPr>
          <w:rFonts w:ascii="Arial" w:hAnsi="Arial" w:cs="Arial"/>
          <w:sz w:val="24"/>
          <w:szCs w:val="24"/>
        </w:rPr>
        <w:t>RADA</w:t>
      </w:r>
    </w:p>
    <w:p w14:paraId="07E03A9D" w14:textId="77777777" w:rsidR="00EA34BA" w:rsidRPr="009215FF" w:rsidRDefault="00EA34BA" w:rsidP="00EA34BA">
      <w:pPr>
        <w:pStyle w:val="BodyText"/>
        <w:spacing w:before="11"/>
        <w:rPr>
          <w:rFonts w:ascii="Arial" w:hAnsi="Arial" w:cs="Arial"/>
          <w:szCs w:val="24"/>
        </w:rPr>
      </w:pPr>
    </w:p>
    <w:p w14:paraId="40355102" w14:textId="77777777" w:rsidR="00EA34BA" w:rsidRPr="009215FF" w:rsidRDefault="00EA34BA" w:rsidP="00EA34BA">
      <w:pPr>
        <w:pStyle w:val="Bezproreda1"/>
        <w:rPr>
          <w:rFonts w:ascii="Arial" w:hAnsi="Arial" w:cs="Arial"/>
          <w:sz w:val="24"/>
          <w:szCs w:val="24"/>
        </w:rPr>
      </w:pPr>
    </w:p>
    <w:tbl>
      <w:tblPr>
        <w:tblW w:w="4307" w:type="pct"/>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4136"/>
        <w:gridCol w:w="1446"/>
        <w:gridCol w:w="2517"/>
      </w:tblGrid>
      <w:tr w:rsidR="00EA34BA" w:rsidRPr="009215FF" w14:paraId="2532F4CA" w14:textId="77777777" w:rsidTr="001469EB">
        <w:tc>
          <w:tcPr>
            <w:tcW w:w="2553" w:type="pct"/>
            <w:tcBorders>
              <w:bottom w:val="single" w:sz="12" w:space="0" w:color="C9C9C9"/>
            </w:tcBorders>
            <w:shd w:val="clear" w:color="auto" w:fill="auto"/>
            <w:vAlign w:val="center"/>
            <w:hideMark/>
          </w:tcPr>
          <w:p w14:paraId="58718780" w14:textId="77777777" w:rsidR="00EA34BA" w:rsidRPr="009215FF" w:rsidRDefault="00EA34BA" w:rsidP="001469EB">
            <w:pPr>
              <w:pStyle w:val="Bezproreda1"/>
              <w:jc w:val="center"/>
              <w:rPr>
                <w:rFonts w:ascii="Arial" w:hAnsi="Arial" w:cs="Arial"/>
                <w:b/>
              </w:rPr>
            </w:pPr>
            <w:bookmarkStart w:id="5" w:name="_Toc20142278"/>
            <w:r w:rsidRPr="009215FF">
              <w:rPr>
                <w:rFonts w:ascii="Arial" w:hAnsi="Arial" w:cs="Arial"/>
                <w:b/>
              </w:rPr>
              <w:t>ŠTO?</w:t>
            </w:r>
            <w:bookmarkEnd w:id="5"/>
          </w:p>
        </w:tc>
        <w:tc>
          <w:tcPr>
            <w:tcW w:w="893" w:type="pct"/>
            <w:tcBorders>
              <w:bottom w:val="single" w:sz="12" w:space="0" w:color="C9C9C9"/>
            </w:tcBorders>
            <w:shd w:val="clear" w:color="auto" w:fill="auto"/>
            <w:vAlign w:val="center"/>
            <w:hideMark/>
          </w:tcPr>
          <w:p w14:paraId="1668282C" w14:textId="77777777" w:rsidR="00EA34BA" w:rsidRPr="009215FF" w:rsidRDefault="00EA34BA" w:rsidP="001469EB">
            <w:pPr>
              <w:jc w:val="center"/>
              <w:rPr>
                <w:rFonts w:ascii="Arial" w:hAnsi="Arial" w:cs="Arial"/>
                <w:b/>
                <w:bCs/>
                <w:sz w:val="22"/>
                <w:szCs w:val="22"/>
              </w:rPr>
            </w:pPr>
            <w:r w:rsidRPr="009215FF">
              <w:rPr>
                <w:rFonts w:ascii="Arial" w:hAnsi="Arial" w:cs="Arial"/>
                <w:b/>
                <w:bCs/>
                <w:sz w:val="22"/>
                <w:szCs w:val="22"/>
              </w:rPr>
              <w:t>KADA?</w:t>
            </w:r>
          </w:p>
        </w:tc>
        <w:tc>
          <w:tcPr>
            <w:tcW w:w="1554" w:type="pct"/>
            <w:tcBorders>
              <w:bottom w:val="single" w:sz="12" w:space="0" w:color="C9C9C9"/>
            </w:tcBorders>
            <w:shd w:val="clear" w:color="auto" w:fill="auto"/>
            <w:vAlign w:val="center"/>
            <w:hideMark/>
          </w:tcPr>
          <w:p w14:paraId="34D9DE53" w14:textId="77777777" w:rsidR="00EA34BA" w:rsidRPr="009215FF" w:rsidRDefault="00EA34BA" w:rsidP="001469EB">
            <w:pPr>
              <w:jc w:val="center"/>
              <w:rPr>
                <w:rFonts w:ascii="Arial" w:hAnsi="Arial" w:cs="Arial"/>
                <w:b/>
                <w:bCs/>
                <w:sz w:val="22"/>
                <w:szCs w:val="22"/>
              </w:rPr>
            </w:pPr>
            <w:r w:rsidRPr="009215FF">
              <w:rPr>
                <w:rFonts w:ascii="Arial" w:hAnsi="Arial" w:cs="Arial"/>
                <w:b/>
                <w:bCs/>
                <w:sz w:val="22"/>
                <w:szCs w:val="22"/>
              </w:rPr>
              <w:t>TKO?</w:t>
            </w:r>
          </w:p>
        </w:tc>
      </w:tr>
      <w:tr w:rsidR="00EA34BA" w:rsidRPr="009215FF" w14:paraId="0CF0E217" w14:textId="77777777" w:rsidTr="001469EB">
        <w:tc>
          <w:tcPr>
            <w:tcW w:w="2553" w:type="pct"/>
            <w:shd w:val="clear" w:color="auto" w:fill="EDEDED"/>
            <w:vAlign w:val="center"/>
            <w:hideMark/>
          </w:tcPr>
          <w:p w14:paraId="2EE5ACAB" w14:textId="77777777" w:rsidR="00EA34BA" w:rsidRPr="009215FF" w:rsidRDefault="00EA34BA" w:rsidP="00EA34BA">
            <w:pPr>
              <w:pStyle w:val="ListParagraph"/>
              <w:widowControl w:val="0"/>
              <w:numPr>
                <w:ilvl w:val="2"/>
                <w:numId w:val="30"/>
              </w:numPr>
              <w:tabs>
                <w:tab w:val="left" w:pos="1478"/>
                <w:tab w:val="left" w:pos="1479"/>
                <w:tab w:val="left" w:pos="5457"/>
              </w:tabs>
              <w:autoSpaceDE w:val="0"/>
              <w:autoSpaceDN w:val="0"/>
              <w:spacing w:before="1" w:line="237" w:lineRule="auto"/>
              <w:ind w:right="682"/>
              <w:rPr>
                <w:rFonts w:ascii="Arial" w:hAnsi="Arial" w:cs="Arial"/>
                <w:sz w:val="22"/>
                <w:szCs w:val="22"/>
                <w:lang w:val="it-IT"/>
              </w:rPr>
            </w:pPr>
            <w:proofErr w:type="spellStart"/>
            <w:proofErr w:type="gramStart"/>
            <w:r w:rsidRPr="009215FF">
              <w:rPr>
                <w:rFonts w:ascii="Arial" w:hAnsi="Arial" w:cs="Arial"/>
                <w:sz w:val="22"/>
                <w:szCs w:val="22"/>
                <w:lang w:val="it-IT"/>
              </w:rPr>
              <w:t>izrada</w:t>
            </w:r>
            <w:proofErr w:type="spellEnd"/>
            <w:r w:rsidRPr="009215FF">
              <w:rPr>
                <w:rFonts w:ascii="Arial" w:hAnsi="Arial" w:cs="Arial"/>
                <w:sz w:val="22"/>
                <w:szCs w:val="22"/>
                <w:lang w:val="it-IT"/>
              </w:rPr>
              <w:t xml:space="preserve">  </w:t>
            </w:r>
            <w:proofErr w:type="spellStart"/>
            <w:r w:rsidRPr="009215FF">
              <w:rPr>
                <w:rFonts w:ascii="Arial" w:hAnsi="Arial" w:cs="Arial"/>
                <w:sz w:val="22"/>
                <w:szCs w:val="22"/>
                <w:lang w:val="it-IT"/>
              </w:rPr>
              <w:t>Prijedloga</w:t>
            </w:r>
            <w:proofErr w:type="spellEnd"/>
            <w:proofErr w:type="gramEnd"/>
            <w:r w:rsidRPr="009215FF">
              <w:rPr>
                <w:rFonts w:ascii="Arial" w:hAnsi="Arial" w:cs="Arial"/>
                <w:sz w:val="22"/>
                <w:szCs w:val="22"/>
                <w:lang w:val="it-IT"/>
              </w:rPr>
              <w:t xml:space="preserve"> </w:t>
            </w:r>
            <w:proofErr w:type="spellStart"/>
            <w:r w:rsidRPr="009215FF">
              <w:rPr>
                <w:rFonts w:ascii="Arial" w:hAnsi="Arial" w:cs="Arial"/>
                <w:sz w:val="22"/>
                <w:szCs w:val="22"/>
                <w:lang w:val="it-IT"/>
              </w:rPr>
              <w:t>Godišnjeg</w:t>
            </w:r>
            <w:proofErr w:type="spellEnd"/>
            <w:r w:rsidRPr="009215FF">
              <w:rPr>
                <w:rFonts w:ascii="Arial" w:hAnsi="Arial" w:cs="Arial"/>
                <w:spacing w:val="-5"/>
                <w:sz w:val="22"/>
                <w:szCs w:val="22"/>
                <w:lang w:val="it-IT"/>
              </w:rPr>
              <w:t xml:space="preserve"> </w:t>
            </w:r>
            <w:r w:rsidRPr="009215FF">
              <w:rPr>
                <w:rFonts w:ascii="Arial" w:hAnsi="Arial" w:cs="Arial"/>
                <w:sz w:val="22"/>
                <w:szCs w:val="22"/>
                <w:lang w:val="it-IT"/>
              </w:rPr>
              <w:t xml:space="preserve">plana i </w:t>
            </w:r>
            <w:proofErr w:type="spellStart"/>
            <w:r w:rsidRPr="009215FF">
              <w:rPr>
                <w:rFonts w:ascii="Arial" w:hAnsi="Arial" w:cs="Arial"/>
                <w:sz w:val="22"/>
                <w:szCs w:val="22"/>
                <w:lang w:val="it-IT"/>
              </w:rPr>
              <w:t>programa</w:t>
            </w:r>
            <w:proofErr w:type="spellEnd"/>
            <w:r w:rsidRPr="009215FF">
              <w:rPr>
                <w:rFonts w:ascii="Arial" w:hAnsi="Arial" w:cs="Arial"/>
                <w:sz w:val="22"/>
                <w:szCs w:val="22"/>
                <w:lang w:val="it-IT"/>
              </w:rPr>
              <w:t xml:space="preserve"> rada </w:t>
            </w:r>
            <w:proofErr w:type="spellStart"/>
            <w:r w:rsidRPr="009215FF">
              <w:rPr>
                <w:rFonts w:ascii="Arial" w:hAnsi="Arial" w:cs="Arial"/>
                <w:sz w:val="22"/>
                <w:szCs w:val="22"/>
                <w:lang w:val="it-IT"/>
              </w:rPr>
              <w:t>vrtića</w:t>
            </w:r>
            <w:proofErr w:type="spellEnd"/>
            <w:r w:rsidRPr="009215FF">
              <w:rPr>
                <w:rFonts w:ascii="Arial" w:hAnsi="Arial" w:cs="Arial"/>
                <w:sz w:val="22"/>
                <w:szCs w:val="22"/>
                <w:lang w:val="it-IT"/>
              </w:rPr>
              <w:t xml:space="preserve"> za </w:t>
            </w:r>
            <w:proofErr w:type="spellStart"/>
            <w:r w:rsidRPr="009215FF">
              <w:rPr>
                <w:rFonts w:ascii="Arial" w:hAnsi="Arial" w:cs="Arial"/>
                <w:sz w:val="22"/>
                <w:szCs w:val="22"/>
                <w:lang w:val="it-IT"/>
              </w:rPr>
              <w:t>radnu</w:t>
            </w:r>
            <w:proofErr w:type="spellEnd"/>
            <w:r w:rsidRPr="009215FF">
              <w:rPr>
                <w:rFonts w:ascii="Arial" w:hAnsi="Arial" w:cs="Arial"/>
                <w:sz w:val="22"/>
                <w:szCs w:val="22"/>
                <w:lang w:val="it-IT"/>
              </w:rPr>
              <w:t xml:space="preserve"> </w:t>
            </w:r>
            <w:proofErr w:type="spellStart"/>
            <w:r w:rsidRPr="009215FF">
              <w:rPr>
                <w:rFonts w:ascii="Arial" w:hAnsi="Arial" w:cs="Arial"/>
                <w:sz w:val="22"/>
                <w:szCs w:val="22"/>
                <w:lang w:val="it-IT"/>
              </w:rPr>
              <w:t>godinu</w:t>
            </w:r>
            <w:proofErr w:type="spellEnd"/>
            <w:r w:rsidRPr="009215FF">
              <w:rPr>
                <w:rFonts w:ascii="Arial" w:hAnsi="Arial" w:cs="Arial"/>
                <w:sz w:val="22"/>
                <w:szCs w:val="22"/>
                <w:lang w:val="it-IT"/>
              </w:rPr>
              <w:t xml:space="preserve"> 2021./2022.</w:t>
            </w:r>
          </w:p>
          <w:p w14:paraId="3C1DFA4E" w14:textId="77777777" w:rsidR="00EA34BA" w:rsidRPr="009215FF" w:rsidRDefault="00EA34BA" w:rsidP="001469EB">
            <w:pPr>
              <w:jc w:val="center"/>
              <w:rPr>
                <w:rFonts w:ascii="Arial" w:hAnsi="Arial" w:cs="Arial"/>
                <w:b/>
                <w:bCs/>
                <w:sz w:val="22"/>
                <w:szCs w:val="22"/>
                <w:lang w:val="it-IT"/>
              </w:rPr>
            </w:pPr>
          </w:p>
        </w:tc>
        <w:tc>
          <w:tcPr>
            <w:tcW w:w="893" w:type="pct"/>
            <w:shd w:val="clear" w:color="auto" w:fill="EDEDED"/>
            <w:vAlign w:val="center"/>
            <w:hideMark/>
          </w:tcPr>
          <w:p w14:paraId="65186889" w14:textId="77777777" w:rsidR="00EA34BA" w:rsidRPr="009215FF" w:rsidRDefault="00EA34BA" w:rsidP="001469EB">
            <w:pPr>
              <w:jc w:val="center"/>
              <w:rPr>
                <w:rFonts w:ascii="Arial" w:hAnsi="Arial" w:cs="Arial"/>
                <w:bCs/>
                <w:sz w:val="22"/>
                <w:szCs w:val="22"/>
              </w:rPr>
            </w:pPr>
            <w:proofErr w:type="spellStart"/>
            <w:r w:rsidRPr="009215FF">
              <w:rPr>
                <w:rFonts w:ascii="Arial" w:hAnsi="Arial" w:cs="Arial"/>
                <w:sz w:val="22"/>
                <w:szCs w:val="22"/>
              </w:rPr>
              <w:t>Rujan</w:t>
            </w:r>
            <w:proofErr w:type="spellEnd"/>
            <w:r w:rsidRPr="009215FF">
              <w:rPr>
                <w:rFonts w:ascii="Arial" w:hAnsi="Arial" w:cs="Arial"/>
                <w:sz w:val="22"/>
                <w:szCs w:val="22"/>
              </w:rPr>
              <w:t xml:space="preserve"> </w:t>
            </w:r>
          </w:p>
        </w:tc>
        <w:tc>
          <w:tcPr>
            <w:tcW w:w="1554" w:type="pct"/>
            <w:shd w:val="clear" w:color="auto" w:fill="EDEDED"/>
            <w:vAlign w:val="center"/>
            <w:hideMark/>
          </w:tcPr>
          <w:p w14:paraId="746F46AE" w14:textId="77777777" w:rsidR="00EA34BA" w:rsidRPr="009215FF" w:rsidRDefault="00EA34BA" w:rsidP="001469EB">
            <w:pPr>
              <w:jc w:val="center"/>
              <w:rPr>
                <w:rFonts w:ascii="Arial" w:hAnsi="Arial" w:cs="Arial"/>
                <w:sz w:val="22"/>
                <w:szCs w:val="22"/>
              </w:rPr>
            </w:pPr>
            <w:proofErr w:type="spellStart"/>
            <w:proofErr w:type="gramStart"/>
            <w:r w:rsidRPr="009215FF">
              <w:rPr>
                <w:rFonts w:ascii="Arial" w:hAnsi="Arial" w:cs="Arial"/>
                <w:sz w:val="22"/>
                <w:szCs w:val="22"/>
              </w:rPr>
              <w:t>Ravnateljica,odgojitelji</w:t>
            </w:r>
            <w:proofErr w:type="spellEnd"/>
            <w:proofErr w:type="gramEnd"/>
            <w:r w:rsidRPr="009215FF">
              <w:rPr>
                <w:rFonts w:ascii="Arial" w:hAnsi="Arial" w:cs="Arial"/>
                <w:sz w:val="22"/>
                <w:szCs w:val="22"/>
              </w:rPr>
              <w:t>,</w:t>
            </w:r>
          </w:p>
          <w:p w14:paraId="6BF7652A" w14:textId="77777777" w:rsidR="00EA34BA" w:rsidRPr="009215FF" w:rsidRDefault="00EA34BA" w:rsidP="001469EB">
            <w:pPr>
              <w:jc w:val="center"/>
              <w:rPr>
                <w:rFonts w:ascii="Arial" w:hAnsi="Arial" w:cs="Arial"/>
                <w:bCs/>
                <w:sz w:val="22"/>
                <w:szCs w:val="22"/>
              </w:rPr>
            </w:pPr>
            <w:proofErr w:type="spellStart"/>
            <w:r w:rsidRPr="009215FF">
              <w:rPr>
                <w:rFonts w:ascii="Arial" w:hAnsi="Arial" w:cs="Arial"/>
                <w:sz w:val="22"/>
                <w:szCs w:val="22"/>
              </w:rPr>
              <w:t>psihologinja</w:t>
            </w:r>
            <w:proofErr w:type="spellEnd"/>
          </w:p>
        </w:tc>
      </w:tr>
      <w:tr w:rsidR="00EA34BA" w:rsidRPr="009215FF" w14:paraId="5A180E6B" w14:textId="77777777" w:rsidTr="001469EB">
        <w:tc>
          <w:tcPr>
            <w:tcW w:w="2553" w:type="pct"/>
            <w:shd w:val="clear" w:color="auto" w:fill="auto"/>
            <w:vAlign w:val="center"/>
          </w:tcPr>
          <w:p w14:paraId="101E3A24"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2" w:line="293" w:lineRule="exact"/>
              <w:rPr>
                <w:rFonts w:ascii="Arial" w:hAnsi="Arial" w:cs="Arial"/>
                <w:sz w:val="22"/>
                <w:szCs w:val="22"/>
              </w:rPr>
            </w:pPr>
            <w:proofErr w:type="spellStart"/>
            <w:r w:rsidRPr="009215FF">
              <w:rPr>
                <w:rFonts w:ascii="Arial" w:hAnsi="Arial" w:cs="Arial"/>
                <w:sz w:val="22"/>
                <w:szCs w:val="22"/>
              </w:rPr>
              <w:t>izrada</w:t>
            </w:r>
            <w:proofErr w:type="spellEnd"/>
            <w:r w:rsidRPr="009215FF">
              <w:rPr>
                <w:rFonts w:ascii="Arial" w:hAnsi="Arial" w:cs="Arial"/>
                <w:sz w:val="22"/>
                <w:szCs w:val="22"/>
              </w:rPr>
              <w:t xml:space="preserve"> </w:t>
            </w:r>
            <w:proofErr w:type="spellStart"/>
            <w:r w:rsidRPr="009215FF">
              <w:rPr>
                <w:rFonts w:ascii="Arial" w:hAnsi="Arial" w:cs="Arial"/>
                <w:sz w:val="22"/>
                <w:szCs w:val="22"/>
              </w:rPr>
              <w:t>Kurikuluma</w:t>
            </w:r>
            <w:proofErr w:type="spellEnd"/>
            <w:r w:rsidRPr="009215FF">
              <w:rPr>
                <w:rFonts w:ascii="Arial" w:hAnsi="Arial" w:cs="Arial"/>
                <w:sz w:val="22"/>
                <w:szCs w:val="22"/>
              </w:rPr>
              <w:t xml:space="preserve"> </w:t>
            </w:r>
            <w:proofErr w:type="spellStart"/>
            <w:r w:rsidRPr="009215FF">
              <w:rPr>
                <w:rFonts w:ascii="Arial" w:hAnsi="Arial" w:cs="Arial"/>
                <w:sz w:val="22"/>
                <w:szCs w:val="22"/>
              </w:rPr>
              <w:t>dječjeg</w:t>
            </w:r>
            <w:proofErr w:type="spellEnd"/>
            <w:r w:rsidRPr="009215FF">
              <w:rPr>
                <w:rFonts w:ascii="Arial" w:hAnsi="Arial" w:cs="Arial"/>
                <w:sz w:val="22"/>
                <w:szCs w:val="22"/>
              </w:rPr>
              <w:t xml:space="preserve"> </w:t>
            </w:r>
            <w:proofErr w:type="spellStart"/>
            <w:r w:rsidRPr="009215FF">
              <w:rPr>
                <w:rFonts w:ascii="Arial" w:hAnsi="Arial" w:cs="Arial"/>
                <w:sz w:val="22"/>
                <w:szCs w:val="22"/>
              </w:rPr>
              <w:t>vrtića</w:t>
            </w:r>
            <w:proofErr w:type="spellEnd"/>
            <w:r w:rsidRPr="009215FF">
              <w:rPr>
                <w:rFonts w:ascii="Arial" w:hAnsi="Arial" w:cs="Arial"/>
                <w:spacing w:val="-6"/>
                <w:sz w:val="22"/>
                <w:szCs w:val="22"/>
              </w:rPr>
              <w:t xml:space="preserve"> </w:t>
            </w:r>
          </w:p>
          <w:p w14:paraId="72A929E0" w14:textId="77777777" w:rsidR="00EA34BA" w:rsidRPr="009215FF" w:rsidRDefault="00EA34BA" w:rsidP="001469EB">
            <w:pPr>
              <w:jc w:val="center"/>
              <w:rPr>
                <w:rFonts w:ascii="Arial" w:hAnsi="Arial" w:cs="Arial"/>
                <w:b/>
                <w:bCs/>
                <w:sz w:val="22"/>
                <w:szCs w:val="22"/>
              </w:rPr>
            </w:pPr>
          </w:p>
        </w:tc>
        <w:tc>
          <w:tcPr>
            <w:tcW w:w="893" w:type="pct"/>
            <w:shd w:val="clear" w:color="auto" w:fill="auto"/>
            <w:vAlign w:val="center"/>
            <w:hideMark/>
          </w:tcPr>
          <w:p w14:paraId="5EB87C6C" w14:textId="77777777" w:rsidR="00EA34BA" w:rsidRPr="009215FF" w:rsidRDefault="00EA34BA" w:rsidP="001469EB">
            <w:pPr>
              <w:ind w:left="360"/>
              <w:rPr>
                <w:rFonts w:ascii="Arial" w:hAnsi="Arial" w:cs="Arial"/>
                <w:sz w:val="22"/>
                <w:szCs w:val="22"/>
              </w:rPr>
            </w:pPr>
            <w:proofErr w:type="spellStart"/>
            <w:r w:rsidRPr="009215FF">
              <w:rPr>
                <w:rFonts w:ascii="Arial" w:hAnsi="Arial" w:cs="Arial"/>
                <w:sz w:val="22"/>
                <w:szCs w:val="22"/>
              </w:rPr>
              <w:t>Rujan</w:t>
            </w:r>
            <w:proofErr w:type="spellEnd"/>
          </w:p>
        </w:tc>
        <w:tc>
          <w:tcPr>
            <w:tcW w:w="1554" w:type="pct"/>
            <w:shd w:val="clear" w:color="auto" w:fill="auto"/>
            <w:vAlign w:val="center"/>
          </w:tcPr>
          <w:p w14:paraId="668A136C" w14:textId="77777777" w:rsidR="00EA34BA" w:rsidRPr="009215FF" w:rsidRDefault="00EA34BA" w:rsidP="001469EB">
            <w:pPr>
              <w:jc w:val="center"/>
              <w:rPr>
                <w:rFonts w:ascii="Arial" w:hAnsi="Arial" w:cs="Arial"/>
                <w:sz w:val="22"/>
                <w:szCs w:val="22"/>
              </w:rPr>
            </w:pPr>
            <w:r w:rsidRPr="009215FF">
              <w:rPr>
                <w:rFonts w:ascii="Arial" w:hAnsi="Arial" w:cs="Arial"/>
                <w:sz w:val="22"/>
                <w:szCs w:val="22"/>
              </w:rPr>
              <w:t xml:space="preserve">Ravnateljica, </w:t>
            </w:r>
            <w:proofErr w:type="spellStart"/>
            <w:r w:rsidRPr="009215FF">
              <w:rPr>
                <w:rFonts w:ascii="Arial" w:hAnsi="Arial" w:cs="Arial"/>
                <w:sz w:val="22"/>
                <w:szCs w:val="22"/>
              </w:rPr>
              <w:t>psihologinja</w:t>
            </w:r>
            <w:proofErr w:type="spellEnd"/>
          </w:p>
        </w:tc>
      </w:tr>
      <w:tr w:rsidR="00EA34BA" w:rsidRPr="009215FF" w14:paraId="728E05D1" w14:textId="77777777" w:rsidTr="001469EB">
        <w:tc>
          <w:tcPr>
            <w:tcW w:w="2553" w:type="pct"/>
            <w:shd w:val="clear" w:color="auto" w:fill="EDEDED"/>
            <w:vAlign w:val="center"/>
            <w:hideMark/>
          </w:tcPr>
          <w:p w14:paraId="67EE0632"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2" w:line="237" w:lineRule="auto"/>
              <w:ind w:right="677"/>
              <w:rPr>
                <w:rFonts w:ascii="Arial" w:hAnsi="Arial" w:cs="Arial"/>
                <w:sz w:val="22"/>
                <w:szCs w:val="22"/>
                <w:lang w:val="it-IT"/>
              </w:rPr>
            </w:pPr>
            <w:proofErr w:type="spellStart"/>
            <w:r w:rsidRPr="009215FF">
              <w:rPr>
                <w:rFonts w:ascii="Arial" w:hAnsi="Arial" w:cs="Arial"/>
                <w:sz w:val="22"/>
                <w:szCs w:val="22"/>
                <w:lang w:val="it-IT"/>
              </w:rPr>
              <w:t>izrada</w:t>
            </w:r>
            <w:proofErr w:type="spellEnd"/>
            <w:r w:rsidRPr="009215FF">
              <w:rPr>
                <w:rFonts w:ascii="Arial" w:hAnsi="Arial" w:cs="Arial"/>
                <w:sz w:val="22"/>
                <w:szCs w:val="22"/>
                <w:lang w:val="it-IT"/>
              </w:rPr>
              <w:t xml:space="preserve"> </w:t>
            </w:r>
            <w:proofErr w:type="spellStart"/>
            <w:r w:rsidRPr="009215FF">
              <w:rPr>
                <w:rFonts w:ascii="Arial" w:hAnsi="Arial" w:cs="Arial"/>
                <w:sz w:val="22"/>
                <w:szCs w:val="22"/>
                <w:lang w:val="it-IT"/>
              </w:rPr>
              <w:t>individualnog</w:t>
            </w:r>
            <w:proofErr w:type="spellEnd"/>
            <w:r w:rsidRPr="009215FF">
              <w:rPr>
                <w:rFonts w:ascii="Arial" w:hAnsi="Arial" w:cs="Arial"/>
                <w:sz w:val="22"/>
                <w:szCs w:val="22"/>
                <w:lang w:val="it-IT"/>
              </w:rPr>
              <w:t xml:space="preserve"> plana i </w:t>
            </w:r>
            <w:proofErr w:type="spellStart"/>
            <w:r w:rsidRPr="009215FF">
              <w:rPr>
                <w:rFonts w:ascii="Arial" w:hAnsi="Arial" w:cs="Arial"/>
                <w:sz w:val="22"/>
                <w:szCs w:val="22"/>
                <w:lang w:val="it-IT"/>
              </w:rPr>
              <w:t>programa</w:t>
            </w:r>
            <w:proofErr w:type="spellEnd"/>
            <w:r w:rsidRPr="009215FF">
              <w:rPr>
                <w:rFonts w:ascii="Arial" w:hAnsi="Arial" w:cs="Arial"/>
                <w:sz w:val="22"/>
                <w:szCs w:val="22"/>
                <w:lang w:val="it-IT"/>
              </w:rPr>
              <w:t xml:space="preserve"> </w:t>
            </w:r>
            <w:proofErr w:type="spellStart"/>
            <w:r w:rsidRPr="009215FF">
              <w:rPr>
                <w:rFonts w:ascii="Arial" w:hAnsi="Arial" w:cs="Arial"/>
                <w:sz w:val="22"/>
                <w:szCs w:val="22"/>
                <w:lang w:val="it-IT"/>
              </w:rPr>
              <w:t>stručnog</w:t>
            </w:r>
            <w:proofErr w:type="spellEnd"/>
            <w:r w:rsidRPr="009215FF">
              <w:rPr>
                <w:rFonts w:ascii="Arial" w:hAnsi="Arial" w:cs="Arial"/>
                <w:sz w:val="22"/>
                <w:szCs w:val="22"/>
                <w:lang w:val="it-IT"/>
              </w:rPr>
              <w:t xml:space="preserve"> </w:t>
            </w:r>
            <w:proofErr w:type="spellStart"/>
            <w:r w:rsidRPr="009215FF">
              <w:rPr>
                <w:rFonts w:ascii="Arial" w:hAnsi="Arial" w:cs="Arial"/>
                <w:sz w:val="22"/>
                <w:szCs w:val="22"/>
                <w:lang w:val="it-IT"/>
              </w:rPr>
              <w:t>usavršavanja</w:t>
            </w:r>
            <w:proofErr w:type="spellEnd"/>
            <w:r w:rsidRPr="009215FF">
              <w:rPr>
                <w:rFonts w:ascii="Arial" w:hAnsi="Arial" w:cs="Arial"/>
                <w:sz w:val="22"/>
                <w:szCs w:val="22"/>
                <w:lang w:val="it-IT"/>
              </w:rPr>
              <w:t xml:space="preserve"> </w:t>
            </w:r>
            <w:proofErr w:type="spellStart"/>
            <w:r w:rsidRPr="009215FF">
              <w:rPr>
                <w:rFonts w:ascii="Arial" w:hAnsi="Arial" w:cs="Arial"/>
                <w:sz w:val="22"/>
                <w:szCs w:val="22"/>
                <w:lang w:val="it-IT"/>
              </w:rPr>
              <w:t>djelatnika</w:t>
            </w:r>
            <w:proofErr w:type="spellEnd"/>
            <w:r w:rsidRPr="009215FF">
              <w:rPr>
                <w:rFonts w:ascii="Arial" w:hAnsi="Arial" w:cs="Arial"/>
                <w:sz w:val="22"/>
                <w:szCs w:val="22"/>
                <w:lang w:val="it-IT"/>
              </w:rPr>
              <w:t xml:space="preserve"> za </w:t>
            </w:r>
            <w:proofErr w:type="spellStart"/>
            <w:r w:rsidRPr="009215FF">
              <w:rPr>
                <w:rFonts w:ascii="Arial" w:hAnsi="Arial" w:cs="Arial"/>
                <w:sz w:val="22"/>
                <w:szCs w:val="22"/>
                <w:lang w:val="it-IT"/>
              </w:rPr>
              <w:t>radnu</w:t>
            </w:r>
            <w:proofErr w:type="spellEnd"/>
            <w:r w:rsidRPr="009215FF">
              <w:rPr>
                <w:rFonts w:ascii="Arial" w:hAnsi="Arial" w:cs="Arial"/>
                <w:sz w:val="22"/>
                <w:szCs w:val="22"/>
                <w:lang w:val="it-IT"/>
              </w:rPr>
              <w:t xml:space="preserve"> </w:t>
            </w:r>
            <w:proofErr w:type="spellStart"/>
            <w:r w:rsidRPr="009215FF">
              <w:rPr>
                <w:rFonts w:ascii="Arial" w:hAnsi="Arial" w:cs="Arial"/>
                <w:sz w:val="22"/>
                <w:szCs w:val="22"/>
                <w:lang w:val="it-IT"/>
              </w:rPr>
              <w:t>godinu</w:t>
            </w:r>
            <w:proofErr w:type="spellEnd"/>
            <w:r w:rsidRPr="009215FF">
              <w:rPr>
                <w:rFonts w:ascii="Arial" w:hAnsi="Arial" w:cs="Arial"/>
                <w:spacing w:val="-1"/>
                <w:sz w:val="22"/>
                <w:szCs w:val="22"/>
                <w:lang w:val="it-IT"/>
              </w:rPr>
              <w:t xml:space="preserve"> </w:t>
            </w:r>
            <w:proofErr w:type="gramStart"/>
            <w:r w:rsidRPr="009215FF">
              <w:rPr>
                <w:rFonts w:ascii="Arial" w:hAnsi="Arial" w:cs="Arial"/>
                <w:sz w:val="22"/>
                <w:szCs w:val="22"/>
                <w:lang w:val="it-IT"/>
              </w:rPr>
              <w:t>2021./</w:t>
            </w:r>
            <w:proofErr w:type="gramEnd"/>
            <w:r w:rsidRPr="009215FF">
              <w:rPr>
                <w:rFonts w:ascii="Arial" w:hAnsi="Arial" w:cs="Arial"/>
                <w:sz w:val="22"/>
                <w:szCs w:val="22"/>
                <w:lang w:val="it-IT"/>
              </w:rPr>
              <w:t>2022.</w:t>
            </w:r>
          </w:p>
          <w:p w14:paraId="31709883" w14:textId="77777777" w:rsidR="00EA34BA" w:rsidRPr="009215FF" w:rsidRDefault="00EA34BA" w:rsidP="00EA34BA">
            <w:pPr>
              <w:pStyle w:val="ListParagraph"/>
              <w:numPr>
                <w:ilvl w:val="2"/>
                <w:numId w:val="30"/>
              </w:numPr>
              <w:contextualSpacing/>
              <w:rPr>
                <w:rFonts w:ascii="Arial" w:hAnsi="Arial" w:cs="Arial"/>
                <w:bCs/>
                <w:sz w:val="22"/>
                <w:szCs w:val="22"/>
              </w:rPr>
            </w:pPr>
            <w:proofErr w:type="spellStart"/>
            <w:r w:rsidRPr="009215FF">
              <w:rPr>
                <w:rFonts w:ascii="Arial" w:hAnsi="Arial" w:cs="Arial"/>
                <w:bCs/>
                <w:sz w:val="22"/>
                <w:szCs w:val="22"/>
              </w:rPr>
              <w:t>Izrada</w:t>
            </w:r>
            <w:proofErr w:type="spellEnd"/>
            <w:r w:rsidRPr="009215FF">
              <w:rPr>
                <w:rFonts w:ascii="Arial" w:hAnsi="Arial" w:cs="Arial"/>
                <w:bCs/>
                <w:sz w:val="22"/>
                <w:szCs w:val="22"/>
              </w:rPr>
              <w:t xml:space="preserve"> </w:t>
            </w:r>
            <w:proofErr w:type="spellStart"/>
            <w:r w:rsidRPr="009215FF">
              <w:rPr>
                <w:rFonts w:ascii="Arial" w:hAnsi="Arial" w:cs="Arial"/>
                <w:bCs/>
                <w:sz w:val="22"/>
                <w:szCs w:val="22"/>
              </w:rPr>
              <w:t>Prijedloga</w:t>
            </w:r>
            <w:proofErr w:type="spellEnd"/>
            <w:r w:rsidRPr="009215FF">
              <w:rPr>
                <w:rFonts w:ascii="Arial" w:hAnsi="Arial" w:cs="Arial"/>
                <w:bCs/>
                <w:sz w:val="22"/>
                <w:szCs w:val="22"/>
              </w:rPr>
              <w:t xml:space="preserve"> </w:t>
            </w:r>
            <w:proofErr w:type="spellStart"/>
            <w:r w:rsidRPr="009215FF">
              <w:rPr>
                <w:rFonts w:ascii="Arial" w:hAnsi="Arial" w:cs="Arial"/>
                <w:bCs/>
                <w:sz w:val="22"/>
                <w:szCs w:val="22"/>
              </w:rPr>
              <w:t>Godišnjeg</w:t>
            </w:r>
            <w:proofErr w:type="spellEnd"/>
            <w:r w:rsidRPr="009215FF">
              <w:rPr>
                <w:rFonts w:ascii="Arial" w:hAnsi="Arial" w:cs="Arial"/>
                <w:bCs/>
                <w:sz w:val="22"/>
                <w:szCs w:val="22"/>
              </w:rPr>
              <w:t xml:space="preserve"> </w:t>
            </w:r>
            <w:proofErr w:type="spellStart"/>
            <w:r w:rsidRPr="009215FF">
              <w:rPr>
                <w:rFonts w:ascii="Arial" w:hAnsi="Arial" w:cs="Arial"/>
                <w:bCs/>
                <w:sz w:val="22"/>
                <w:szCs w:val="22"/>
              </w:rPr>
              <w:t>izvješća</w:t>
            </w:r>
            <w:proofErr w:type="spellEnd"/>
          </w:p>
        </w:tc>
        <w:tc>
          <w:tcPr>
            <w:tcW w:w="893" w:type="pct"/>
            <w:shd w:val="clear" w:color="auto" w:fill="EDEDED"/>
            <w:vAlign w:val="center"/>
            <w:hideMark/>
          </w:tcPr>
          <w:p w14:paraId="4797A617" w14:textId="77777777" w:rsidR="00EA34BA" w:rsidRPr="009215FF" w:rsidRDefault="00EA34BA" w:rsidP="001469EB">
            <w:pPr>
              <w:ind w:left="360"/>
              <w:rPr>
                <w:rFonts w:ascii="Arial" w:hAnsi="Arial" w:cs="Arial"/>
                <w:sz w:val="22"/>
                <w:szCs w:val="22"/>
              </w:rPr>
            </w:pPr>
            <w:proofErr w:type="spellStart"/>
            <w:r w:rsidRPr="009215FF">
              <w:rPr>
                <w:rFonts w:ascii="Arial" w:hAnsi="Arial" w:cs="Arial"/>
                <w:sz w:val="22"/>
                <w:szCs w:val="22"/>
              </w:rPr>
              <w:t>Rujan</w:t>
            </w:r>
            <w:proofErr w:type="spellEnd"/>
          </w:p>
          <w:p w14:paraId="1FCBABA8" w14:textId="77777777" w:rsidR="00EA34BA" w:rsidRPr="009215FF" w:rsidRDefault="00EA34BA" w:rsidP="001469EB">
            <w:pPr>
              <w:ind w:left="360"/>
              <w:rPr>
                <w:rFonts w:ascii="Arial" w:hAnsi="Arial" w:cs="Arial"/>
                <w:sz w:val="22"/>
                <w:szCs w:val="22"/>
              </w:rPr>
            </w:pPr>
          </w:p>
          <w:p w14:paraId="638503B3" w14:textId="77777777" w:rsidR="00EA34BA" w:rsidRPr="009215FF" w:rsidRDefault="00EA34BA" w:rsidP="001469EB">
            <w:pPr>
              <w:ind w:left="360"/>
              <w:rPr>
                <w:rFonts w:ascii="Arial" w:hAnsi="Arial" w:cs="Arial"/>
                <w:sz w:val="22"/>
                <w:szCs w:val="22"/>
              </w:rPr>
            </w:pPr>
          </w:p>
          <w:p w14:paraId="00EBE8A9" w14:textId="77777777" w:rsidR="00EA34BA" w:rsidRPr="009215FF" w:rsidRDefault="00EA34BA" w:rsidP="001469EB">
            <w:pPr>
              <w:ind w:left="360"/>
              <w:rPr>
                <w:rFonts w:ascii="Arial" w:hAnsi="Arial" w:cs="Arial"/>
                <w:sz w:val="22"/>
                <w:szCs w:val="22"/>
              </w:rPr>
            </w:pPr>
          </w:p>
          <w:p w14:paraId="75494DD1" w14:textId="77777777" w:rsidR="00EA34BA" w:rsidRPr="009215FF" w:rsidRDefault="00EA34BA" w:rsidP="001469EB">
            <w:pPr>
              <w:ind w:left="360"/>
              <w:rPr>
                <w:rFonts w:ascii="Arial" w:hAnsi="Arial" w:cs="Arial"/>
                <w:sz w:val="22"/>
                <w:szCs w:val="22"/>
              </w:rPr>
            </w:pPr>
          </w:p>
          <w:p w14:paraId="183B5480" w14:textId="77777777" w:rsidR="00EA34BA" w:rsidRPr="009215FF" w:rsidRDefault="00EA34BA" w:rsidP="001469EB">
            <w:pPr>
              <w:ind w:left="360"/>
              <w:rPr>
                <w:rFonts w:ascii="Arial" w:hAnsi="Arial" w:cs="Arial"/>
                <w:sz w:val="22"/>
                <w:szCs w:val="22"/>
              </w:rPr>
            </w:pPr>
          </w:p>
          <w:p w14:paraId="37255E09" w14:textId="77777777" w:rsidR="00EA34BA" w:rsidRPr="009215FF" w:rsidRDefault="00EA34BA" w:rsidP="001469EB">
            <w:pPr>
              <w:ind w:left="360"/>
              <w:rPr>
                <w:rFonts w:ascii="Arial" w:hAnsi="Arial" w:cs="Arial"/>
                <w:sz w:val="22"/>
                <w:szCs w:val="22"/>
              </w:rPr>
            </w:pPr>
          </w:p>
          <w:p w14:paraId="2F954734" w14:textId="77777777" w:rsidR="00EA34BA" w:rsidRPr="009215FF" w:rsidRDefault="00EA34BA" w:rsidP="001469EB">
            <w:pPr>
              <w:ind w:left="360"/>
              <w:rPr>
                <w:rFonts w:ascii="Arial" w:hAnsi="Arial" w:cs="Arial"/>
                <w:sz w:val="22"/>
                <w:szCs w:val="22"/>
              </w:rPr>
            </w:pPr>
          </w:p>
          <w:p w14:paraId="0CD957C2" w14:textId="77777777" w:rsidR="00EA34BA" w:rsidRPr="009215FF" w:rsidRDefault="00EA34BA" w:rsidP="001469EB">
            <w:pPr>
              <w:ind w:left="360"/>
              <w:rPr>
                <w:rFonts w:ascii="Arial" w:hAnsi="Arial" w:cs="Arial"/>
                <w:sz w:val="22"/>
                <w:szCs w:val="22"/>
              </w:rPr>
            </w:pPr>
            <w:proofErr w:type="spellStart"/>
            <w:r w:rsidRPr="009215FF">
              <w:rPr>
                <w:rFonts w:ascii="Arial" w:hAnsi="Arial" w:cs="Arial"/>
                <w:sz w:val="22"/>
                <w:szCs w:val="22"/>
              </w:rPr>
              <w:t>Kolovoz</w:t>
            </w:r>
            <w:proofErr w:type="spellEnd"/>
            <w:r w:rsidRPr="009215FF">
              <w:rPr>
                <w:rFonts w:ascii="Arial" w:hAnsi="Arial" w:cs="Arial"/>
                <w:sz w:val="22"/>
                <w:szCs w:val="22"/>
              </w:rPr>
              <w:t xml:space="preserve"> 2022.</w:t>
            </w:r>
          </w:p>
        </w:tc>
        <w:tc>
          <w:tcPr>
            <w:tcW w:w="1554" w:type="pct"/>
            <w:shd w:val="clear" w:color="auto" w:fill="EDEDED"/>
            <w:vAlign w:val="center"/>
            <w:hideMark/>
          </w:tcPr>
          <w:p w14:paraId="090853FE" w14:textId="77777777" w:rsidR="00EA34BA" w:rsidRPr="009215FF" w:rsidRDefault="00EA34BA" w:rsidP="001469EB">
            <w:pPr>
              <w:jc w:val="center"/>
              <w:rPr>
                <w:rFonts w:ascii="Arial" w:hAnsi="Arial" w:cs="Arial"/>
                <w:sz w:val="22"/>
                <w:szCs w:val="22"/>
              </w:rPr>
            </w:pPr>
            <w:r w:rsidRPr="009215FF">
              <w:rPr>
                <w:rFonts w:ascii="Arial" w:hAnsi="Arial" w:cs="Arial"/>
                <w:sz w:val="22"/>
                <w:szCs w:val="22"/>
              </w:rPr>
              <w:t>Ravnateljica</w:t>
            </w:r>
          </w:p>
          <w:p w14:paraId="1F8AF8B0" w14:textId="77777777" w:rsidR="00EA34BA" w:rsidRPr="009215FF" w:rsidRDefault="00EA34BA" w:rsidP="001469EB">
            <w:pPr>
              <w:jc w:val="center"/>
              <w:rPr>
                <w:rFonts w:ascii="Arial" w:hAnsi="Arial" w:cs="Arial"/>
                <w:sz w:val="22"/>
                <w:szCs w:val="22"/>
              </w:rPr>
            </w:pPr>
            <w:proofErr w:type="spellStart"/>
            <w:r w:rsidRPr="009215FF">
              <w:rPr>
                <w:rFonts w:ascii="Arial" w:hAnsi="Arial" w:cs="Arial"/>
                <w:sz w:val="22"/>
                <w:szCs w:val="22"/>
              </w:rPr>
              <w:t>Psihologinja</w:t>
            </w:r>
            <w:proofErr w:type="spellEnd"/>
          </w:p>
          <w:p w14:paraId="3173415E" w14:textId="77777777" w:rsidR="00EA34BA" w:rsidRPr="009215FF" w:rsidRDefault="00EA34BA" w:rsidP="001469EB">
            <w:pPr>
              <w:jc w:val="center"/>
              <w:rPr>
                <w:rFonts w:ascii="Arial" w:hAnsi="Arial" w:cs="Arial"/>
                <w:sz w:val="22"/>
                <w:szCs w:val="22"/>
              </w:rPr>
            </w:pPr>
          </w:p>
          <w:p w14:paraId="2D9F8D4A" w14:textId="77777777" w:rsidR="00EA34BA" w:rsidRPr="009215FF" w:rsidRDefault="00EA34BA" w:rsidP="001469EB">
            <w:pPr>
              <w:jc w:val="center"/>
              <w:rPr>
                <w:rFonts w:ascii="Arial" w:hAnsi="Arial" w:cs="Arial"/>
                <w:sz w:val="22"/>
                <w:szCs w:val="22"/>
              </w:rPr>
            </w:pPr>
          </w:p>
          <w:p w14:paraId="5CFC1710" w14:textId="77777777" w:rsidR="00EA34BA" w:rsidRPr="009215FF" w:rsidRDefault="00EA34BA" w:rsidP="001469EB">
            <w:pPr>
              <w:jc w:val="center"/>
              <w:rPr>
                <w:rFonts w:ascii="Arial" w:hAnsi="Arial" w:cs="Arial"/>
                <w:sz w:val="22"/>
                <w:szCs w:val="22"/>
              </w:rPr>
            </w:pPr>
          </w:p>
          <w:p w14:paraId="4E0DB015" w14:textId="77777777" w:rsidR="00EA34BA" w:rsidRPr="009215FF" w:rsidRDefault="00EA34BA" w:rsidP="001469EB">
            <w:pPr>
              <w:jc w:val="center"/>
              <w:rPr>
                <w:rFonts w:ascii="Arial" w:hAnsi="Arial" w:cs="Arial"/>
                <w:sz w:val="22"/>
                <w:szCs w:val="22"/>
              </w:rPr>
            </w:pPr>
          </w:p>
          <w:p w14:paraId="7E28E559" w14:textId="77777777" w:rsidR="00EA34BA" w:rsidRPr="009215FF" w:rsidRDefault="00EA34BA" w:rsidP="001469EB">
            <w:pPr>
              <w:jc w:val="center"/>
              <w:rPr>
                <w:rFonts w:ascii="Arial" w:hAnsi="Arial" w:cs="Arial"/>
                <w:sz w:val="22"/>
                <w:szCs w:val="22"/>
              </w:rPr>
            </w:pPr>
          </w:p>
          <w:p w14:paraId="01F391BB" w14:textId="77777777" w:rsidR="00EA34BA" w:rsidRPr="009215FF" w:rsidRDefault="00EA34BA" w:rsidP="001469EB">
            <w:pPr>
              <w:jc w:val="center"/>
              <w:rPr>
                <w:rFonts w:ascii="Arial" w:hAnsi="Arial" w:cs="Arial"/>
                <w:sz w:val="22"/>
                <w:szCs w:val="22"/>
              </w:rPr>
            </w:pPr>
          </w:p>
          <w:p w14:paraId="782A52ED" w14:textId="77777777" w:rsidR="00EA34BA" w:rsidRPr="009215FF" w:rsidRDefault="00EA34BA" w:rsidP="001469EB">
            <w:pPr>
              <w:jc w:val="center"/>
              <w:rPr>
                <w:rFonts w:ascii="Arial" w:hAnsi="Arial" w:cs="Arial"/>
                <w:sz w:val="22"/>
                <w:szCs w:val="22"/>
              </w:rPr>
            </w:pPr>
            <w:proofErr w:type="spellStart"/>
            <w:proofErr w:type="gramStart"/>
            <w:r w:rsidRPr="009215FF">
              <w:rPr>
                <w:rFonts w:ascii="Arial" w:hAnsi="Arial" w:cs="Arial"/>
                <w:sz w:val="22"/>
                <w:szCs w:val="22"/>
              </w:rPr>
              <w:t>Ravnateljica,odgojitelji</w:t>
            </w:r>
            <w:proofErr w:type="spellEnd"/>
            <w:proofErr w:type="gramEnd"/>
            <w:r w:rsidRPr="009215FF">
              <w:rPr>
                <w:rFonts w:ascii="Arial" w:hAnsi="Arial" w:cs="Arial"/>
                <w:sz w:val="22"/>
                <w:szCs w:val="22"/>
              </w:rPr>
              <w:t>,</w:t>
            </w:r>
          </w:p>
          <w:p w14:paraId="0ABC3D72" w14:textId="77777777" w:rsidR="00EA34BA" w:rsidRPr="009215FF" w:rsidRDefault="00EA34BA" w:rsidP="001469EB">
            <w:pPr>
              <w:jc w:val="center"/>
              <w:rPr>
                <w:rFonts w:ascii="Arial" w:hAnsi="Arial" w:cs="Arial"/>
                <w:sz w:val="22"/>
                <w:szCs w:val="22"/>
              </w:rPr>
            </w:pPr>
            <w:proofErr w:type="spellStart"/>
            <w:r w:rsidRPr="009215FF">
              <w:rPr>
                <w:rFonts w:ascii="Arial" w:hAnsi="Arial" w:cs="Arial"/>
                <w:sz w:val="22"/>
                <w:szCs w:val="22"/>
              </w:rPr>
              <w:t>psiholog</w:t>
            </w:r>
            <w:proofErr w:type="spellEnd"/>
          </w:p>
        </w:tc>
      </w:tr>
    </w:tbl>
    <w:p w14:paraId="4D822719" w14:textId="77777777" w:rsidR="00EA34BA" w:rsidRPr="009215FF" w:rsidRDefault="00EA34BA" w:rsidP="00EA34BA">
      <w:pPr>
        <w:pStyle w:val="Bezproreda1"/>
        <w:rPr>
          <w:rFonts w:ascii="Arial" w:hAnsi="Arial" w:cs="Arial"/>
          <w:sz w:val="24"/>
          <w:szCs w:val="24"/>
        </w:rPr>
      </w:pPr>
    </w:p>
    <w:p w14:paraId="1522D3CF" w14:textId="77777777" w:rsidR="00EA34BA" w:rsidRPr="009215FF" w:rsidRDefault="00EA34BA" w:rsidP="00EA34BA">
      <w:pPr>
        <w:pStyle w:val="BodyText"/>
        <w:spacing w:before="4"/>
        <w:rPr>
          <w:rFonts w:ascii="Arial" w:hAnsi="Arial" w:cs="Arial"/>
          <w:szCs w:val="24"/>
        </w:rPr>
      </w:pPr>
    </w:p>
    <w:p w14:paraId="74246AFC" w14:textId="77777777" w:rsidR="00EA34BA" w:rsidRPr="009215FF" w:rsidRDefault="00EA34BA" w:rsidP="00EA34BA">
      <w:pPr>
        <w:pStyle w:val="BodyText"/>
        <w:spacing w:before="4"/>
        <w:rPr>
          <w:rFonts w:ascii="Arial" w:hAnsi="Arial" w:cs="Arial"/>
          <w:szCs w:val="24"/>
        </w:rPr>
      </w:pPr>
    </w:p>
    <w:p w14:paraId="34294DFE"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Koordinacija rada na planiranju i programiranju njege i odgojno obrazovnog</w:t>
      </w:r>
      <w:r w:rsidRPr="009215FF">
        <w:rPr>
          <w:rFonts w:ascii="Arial" w:hAnsi="Arial" w:cs="Arial"/>
          <w:spacing w:val="-5"/>
          <w:sz w:val="24"/>
          <w:szCs w:val="24"/>
        </w:rPr>
        <w:t xml:space="preserve"> </w:t>
      </w:r>
      <w:r w:rsidRPr="009215FF">
        <w:rPr>
          <w:rFonts w:ascii="Arial" w:hAnsi="Arial" w:cs="Arial"/>
          <w:sz w:val="24"/>
          <w:szCs w:val="24"/>
        </w:rPr>
        <w:t>rada</w:t>
      </w:r>
    </w:p>
    <w:tbl>
      <w:tblPr>
        <w:tblW w:w="5000" w:type="pct"/>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3241"/>
        <w:gridCol w:w="3807"/>
        <w:gridCol w:w="2354"/>
      </w:tblGrid>
      <w:tr w:rsidR="00EA34BA" w:rsidRPr="009215FF" w14:paraId="3ADE160C" w14:textId="77777777" w:rsidTr="001469EB">
        <w:tc>
          <w:tcPr>
            <w:tcW w:w="1707" w:type="pct"/>
            <w:shd w:val="clear" w:color="auto" w:fill="EDEDED"/>
            <w:vAlign w:val="center"/>
            <w:hideMark/>
          </w:tcPr>
          <w:p w14:paraId="2FA1DA46" w14:textId="77777777" w:rsidR="00EA34BA" w:rsidRPr="009215FF" w:rsidRDefault="00EA34BA" w:rsidP="001469EB">
            <w:pPr>
              <w:pStyle w:val="ListParagraph"/>
              <w:widowControl w:val="0"/>
              <w:tabs>
                <w:tab w:val="left" w:pos="1478"/>
                <w:tab w:val="left" w:pos="1479"/>
              </w:tabs>
              <w:autoSpaceDE w:val="0"/>
              <w:autoSpaceDN w:val="0"/>
              <w:spacing w:line="293" w:lineRule="exact"/>
              <w:ind w:left="1478" w:hanging="360"/>
              <w:rPr>
                <w:rFonts w:ascii="Arial" w:hAnsi="Arial" w:cs="Arial"/>
                <w:lang w:val="it-IT"/>
              </w:rPr>
            </w:pPr>
          </w:p>
          <w:p w14:paraId="6F3F7077"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rPr>
            </w:pPr>
            <w:proofErr w:type="spellStart"/>
            <w:r w:rsidRPr="009215FF">
              <w:rPr>
                <w:rFonts w:ascii="Arial" w:hAnsi="Arial" w:cs="Arial"/>
              </w:rPr>
              <w:t>raspored</w:t>
            </w:r>
            <w:proofErr w:type="spellEnd"/>
            <w:r w:rsidRPr="009215FF">
              <w:rPr>
                <w:rFonts w:ascii="Arial" w:hAnsi="Arial" w:cs="Arial"/>
              </w:rPr>
              <w:t xml:space="preserve"> </w:t>
            </w:r>
            <w:proofErr w:type="spellStart"/>
            <w:r w:rsidRPr="009215FF">
              <w:rPr>
                <w:rFonts w:ascii="Arial" w:hAnsi="Arial" w:cs="Arial"/>
              </w:rPr>
              <w:t>odgojnih</w:t>
            </w:r>
            <w:proofErr w:type="spellEnd"/>
            <w:r w:rsidRPr="009215FF">
              <w:rPr>
                <w:rFonts w:ascii="Arial" w:hAnsi="Arial" w:cs="Arial"/>
              </w:rPr>
              <w:t xml:space="preserve"> </w:t>
            </w:r>
            <w:proofErr w:type="spellStart"/>
            <w:r w:rsidRPr="009215FF">
              <w:rPr>
                <w:rFonts w:ascii="Arial" w:hAnsi="Arial" w:cs="Arial"/>
              </w:rPr>
              <w:t>djelatnika</w:t>
            </w:r>
            <w:proofErr w:type="spellEnd"/>
            <w:r w:rsidRPr="009215FF">
              <w:rPr>
                <w:rFonts w:ascii="Arial" w:hAnsi="Arial" w:cs="Arial"/>
              </w:rPr>
              <w:t xml:space="preserve"> po</w:t>
            </w:r>
            <w:r w:rsidRPr="009215FF">
              <w:rPr>
                <w:rFonts w:ascii="Arial" w:hAnsi="Arial" w:cs="Arial"/>
                <w:spacing w:val="-4"/>
              </w:rPr>
              <w:t xml:space="preserve"> </w:t>
            </w:r>
            <w:proofErr w:type="spellStart"/>
            <w:r w:rsidRPr="009215FF">
              <w:rPr>
                <w:rFonts w:ascii="Arial" w:hAnsi="Arial" w:cs="Arial"/>
              </w:rPr>
              <w:t>skupinama</w:t>
            </w:r>
            <w:proofErr w:type="spellEnd"/>
          </w:p>
          <w:p w14:paraId="6FCA788B"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rPr>
            </w:pPr>
            <w:proofErr w:type="spellStart"/>
            <w:r w:rsidRPr="009215FF">
              <w:rPr>
                <w:rFonts w:ascii="Arial" w:hAnsi="Arial" w:cs="Arial"/>
              </w:rPr>
              <w:t>organizacija</w:t>
            </w:r>
            <w:proofErr w:type="spellEnd"/>
            <w:r w:rsidRPr="009215FF">
              <w:rPr>
                <w:rFonts w:ascii="Arial" w:hAnsi="Arial" w:cs="Arial"/>
              </w:rPr>
              <w:t xml:space="preserve"> </w:t>
            </w:r>
            <w:proofErr w:type="spellStart"/>
            <w:r w:rsidRPr="009215FF">
              <w:rPr>
                <w:rFonts w:ascii="Arial" w:hAnsi="Arial" w:cs="Arial"/>
              </w:rPr>
              <w:t>radnog</w:t>
            </w:r>
            <w:proofErr w:type="spellEnd"/>
            <w:r w:rsidRPr="009215FF">
              <w:rPr>
                <w:rFonts w:ascii="Arial" w:hAnsi="Arial" w:cs="Arial"/>
              </w:rPr>
              <w:t xml:space="preserve"> </w:t>
            </w:r>
            <w:proofErr w:type="spellStart"/>
            <w:r w:rsidRPr="009215FF">
              <w:rPr>
                <w:rFonts w:ascii="Arial" w:hAnsi="Arial" w:cs="Arial"/>
              </w:rPr>
              <w:t>vremena</w:t>
            </w:r>
            <w:proofErr w:type="spellEnd"/>
            <w:r w:rsidRPr="009215FF">
              <w:rPr>
                <w:rFonts w:ascii="Arial" w:hAnsi="Arial" w:cs="Arial"/>
              </w:rPr>
              <w:t xml:space="preserve"> </w:t>
            </w:r>
            <w:proofErr w:type="spellStart"/>
            <w:r w:rsidRPr="009215FF">
              <w:rPr>
                <w:rFonts w:ascii="Arial" w:hAnsi="Arial" w:cs="Arial"/>
              </w:rPr>
              <w:t>svih</w:t>
            </w:r>
            <w:proofErr w:type="spellEnd"/>
            <w:r w:rsidRPr="009215FF">
              <w:rPr>
                <w:rFonts w:ascii="Arial" w:hAnsi="Arial" w:cs="Arial"/>
              </w:rPr>
              <w:t xml:space="preserve"> </w:t>
            </w:r>
            <w:proofErr w:type="spellStart"/>
            <w:r w:rsidRPr="009215FF">
              <w:rPr>
                <w:rFonts w:ascii="Arial" w:hAnsi="Arial" w:cs="Arial"/>
              </w:rPr>
              <w:t>uposlenih</w:t>
            </w:r>
            <w:proofErr w:type="spellEnd"/>
            <w:r w:rsidRPr="009215FF">
              <w:rPr>
                <w:rFonts w:ascii="Arial" w:hAnsi="Arial" w:cs="Arial"/>
                <w:spacing w:val="-6"/>
              </w:rPr>
              <w:t xml:space="preserve"> </w:t>
            </w:r>
            <w:proofErr w:type="spellStart"/>
            <w:r w:rsidRPr="009215FF">
              <w:rPr>
                <w:rFonts w:ascii="Arial" w:hAnsi="Arial" w:cs="Arial"/>
              </w:rPr>
              <w:t>djelatnika</w:t>
            </w:r>
            <w:proofErr w:type="spellEnd"/>
          </w:p>
          <w:p w14:paraId="457F5B51"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rPr>
            </w:pPr>
            <w:proofErr w:type="spellStart"/>
            <w:r w:rsidRPr="009215FF">
              <w:rPr>
                <w:rFonts w:ascii="Arial" w:hAnsi="Arial" w:cs="Arial"/>
              </w:rPr>
              <w:t>roditeljski</w:t>
            </w:r>
            <w:proofErr w:type="spellEnd"/>
            <w:r w:rsidRPr="009215FF">
              <w:rPr>
                <w:rFonts w:ascii="Arial" w:hAnsi="Arial" w:cs="Arial"/>
              </w:rPr>
              <w:t xml:space="preserve"> </w:t>
            </w:r>
            <w:proofErr w:type="spellStart"/>
            <w:r w:rsidRPr="009215FF">
              <w:rPr>
                <w:rFonts w:ascii="Arial" w:hAnsi="Arial" w:cs="Arial"/>
              </w:rPr>
              <w:t>sastanci</w:t>
            </w:r>
            <w:proofErr w:type="spellEnd"/>
            <w:r w:rsidRPr="009215FF">
              <w:rPr>
                <w:rFonts w:ascii="Arial" w:hAnsi="Arial" w:cs="Arial"/>
              </w:rPr>
              <w:t xml:space="preserve"> za </w:t>
            </w:r>
            <w:proofErr w:type="spellStart"/>
            <w:r w:rsidRPr="009215FF">
              <w:rPr>
                <w:rFonts w:ascii="Arial" w:hAnsi="Arial" w:cs="Arial"/>
              </w:rPr>
              <w:t>novoprimljenu</w:t>
            </w:r>
            <w:proofErr w:type="spellEnd"/>
            <w:r w:rsidRPr="009215FF">
              <w:rPr>
                <w:rFonts w:ascii="Arial" w:hAnsi="Arial" w:cs="Arial"/>
                <w:spacing w:val="-9"/>
              </w:rPr>
              <w:t xml:space="preserve"> </w:t>
            </w:r>
            <w:r w:rsidRPr="009215FF">
              <w:rPr>
                <w:rFonts w:ascii="Arial" w:hAnsi="Arial" w:cs="Arial"/>
              </w:rPr>
              <w:t>djecu</w:t>
            </w:r>
          </w:p>
          <w:p w14:paraId="41DEFEC7" w14:textId="77777777" w:rsidR="00EA34BA" w:rsidRPr="009215FF" w:rsidRDefault="00EA34BA" w:rsidP="001469EB">
            <w:pPr>
              <w:widowControl w:val="0"/>
              <w:tabs>
                <w:tab w:val="left" w:pos="1478"/>
                <w:tab w:val="left" w:pos="1479"/>
              </w:tabs>
              <w:autoSpaceDE w:val="0"/>
              <w:autoSpaceDN w:val="0"/>
              <w:spacing w:line="292" w:lineRule="exact"/>
              <w:rPr>
                <w:rFonts w:ascii="Arial" w:hAnsi="Arial" w:cs="Arial"/>
              </w:rPr>
            </w:pPr>
          </w:p>
          <w:p w14:paraId="22E0F5A8" w14:textId="77777777" w:rsidR="00EA34BA" w:rsidRPr="009215FF" w:rsidRDefault="00EA34BA" w:rsidP="001469EB">
            <w:pPr>
              <w:pStyle w:val="ListParagraph"/>
              <w:widowControl w:val="0"/>
              <w:tabs>
                <w:tab w:val="left" w:pos="1478"/>
                <w:tab w:val="left" w:pos="1479"/>
              </w:tabs>
              <w:autoSpaceDE w:val="0"/>
              <w:autoSpaceDN w:val="0"/>
              <w:spacing w:line="292" w:lineRule="exact"/>
              <w:ind w:left="1478"/>
              <w:rPr>
                <w:rFonts w:ascii="Arial" w:hAnsi="Arial" w:cs="Arial"/>
              </w:rPr>
            </w:pPr>
          </w:p>
        </w:tc>
        <w:tc>
          <w:tcPr>
            <w:tcW w:w="1732" w:type="pct"/>
            <w:shd w:val="clear" w:color="auto" w:fill="EDEDED"/>
            <w:vAlign w:val="center"/>
            <w:hideMark/>
          </w:tcPr>
          <w:p w14:paraId="2B3CEDF2" w14:textId="77777777" w:rsidR="00EA34BA" w:rsidRPr="009215FF" w:rsidRDefault="00EA34BA" w:rsidP="001469EB">
            <w:pPr>
              <w:ind w:left="360"/>
              <w:rPr>
                <w:rFonts w:ascii="Arial" w:hAnsi="Arial" w:cs="Arial"/>
              </w:rPr>
            </w:pPr>
            <w:proofErr w:type="spellStart"/>
            <w:r w:rsidRPr="009215FF">
              <w:rPr>
                <w:rFonts w:ascii="Arial" w:hAnsi="Arial" w:cs="Arial"/>
              </w:rPr>
              <w:t>Kolovoz</w:t>
            </w:r>
            <w:proofErr w:type="spellEnd"/>
          </w:p>
          <w:p w14:paraId="5B81346E" w14:textId="77777777" w:rsidR="00EA34BA" w:rsidRPr="009215FF" w:rsidRDefault="00EA34BA" w:rsidP="001469EB">
            <w:pPr>
              <w:ind w:left="360"/>
              <w:rPr>
                <w:rFonts w:ascii="Arial" w:hAnsi="Arial" w:cs="Arial"/>
              </w:rPr>
            </w:pPr>
          </w:p>
          <w:p w14:paraId="06C53FCC" w14:textId="77777777" w:rsidR="00EA34BA" w:rsidRPr="009215FF" w:rsidRDefault="00EA34BA" w:rsidP="001469EB">
            <w:pPr>
              <w:ind w:left="360"/>
              <w:rPr>
                <w:rFonts w:ascii="Arial" w:hAnsi="Arial" w:cs="Arial"/>
              </w:rPr>
            </w:pPr>
          </w:p>
          <w:p w14:paraId="582D34CC" w14:textId="77777777" w:rsidR="00EA34BA" w:rsidRPr="009215FF" w:rsidRDefault="00EA34BA" w:rsidP="001469EB">
            <w:pPr>
              <w:ind w:left="360"/>
              <w:rPr>
                <w:rFonts w:ascii="Arial" w:hAnsi="Arial" w:cs="Arial"/>
              </w:rPr>
            </w:pPr>
          </w:p>
          <w:p w14:paraId="594F5F15" w14:textId="77777777" w:rsidR="00EA34BA" w:rsidRPr="009215FF" w:rsidRDefault="00EA34BA" w:rsidP="001469EB">
            <w:pPr>
              <w:ind w:left="360"/>
              <w:rPr>
                <w:rFonts w:ascii="Arial" w:hAnsi="Arial" w:cs="Arial"/>
              </w:rPr>
            </w:pPr>
            <w:proofErr w:type="spellStart"/>
            <w:r w:rsidRPr="009215FF">
              <w:rPr>
                <w:rFonts w:ascii="Arial" w:hAnsi="Arial" w:cs="Arial"/>
              </w:rPr>
              <w:t>kolovoz</w:t>
            </w:r>
            <w:proofErr w:type="spellEnd"/>
          </w:p>
          <w:p w14:paraId="54FF94D3" w14:textId="77777777" w:rsidR="00EA34BA" w:rsidRPr="009215FF" w:rsidRDefault="00EA34BA" w:rsidP="001469EB">
            <w:pPr>
              <w:rPr>
                <w:rFonts w:ascii="Arial" w:hAnsi="Arial" w:cs="Arial"/>
              </w:rPr>
            </w:pPr>
          </w:p>
        </w:tc>
        <w:tc>
          <w:tcPr>
            <w:tcW w:w="1561" w:type="pct"/>
            <w:shd w:val="clear" w:color="auto" w:fill="EDEDED"/>
            <w:vAlign w:val="center"/>
            <w:hideMark/>
          </w:tcPr>
          <w:p w14:paraId="6BFD4794" w14:textId="77777777" w:rsidR="00EA34BA" w:rsidRPr="009215FF" w:rsidRDefault="00EA34BA" w:rsidP="001469EB">
            <w:pPr>
              <w:jc w:val="center"/>
              <w:rPr>
                <w:rFonts w:ascii="Arial" w:hAnsi="Arial" w:cs="Arial"/>
              </w:rPr>
            </w:pPr>
            <w:r w:rsidRPr="009215FF">
              <w:rPr>
                <w:rFonts w:ascii="Arial" w:hAnsi="Arial" w:cs="Arial"/>
              </w:rPr>
              <w:t>Ravnateljica</w:t>
            </w:r>
          </w:p>
          <w:p w14:paraId="6EAFEC4D" w14:textId="77777777" w:rsidR="00EA34BA" w:rsidRPr="009215FF" w:rsidRDefault="00EA34BA" w:rsidP="001469EB">
            <w:pPr>
              <w:jc w:val="center"/>
              <w:rPr>
                <w:rFonts w:ascii="Arial" w:hAnsi="Arial" w:cs="Arial"/>
              </w:rPr>
            </w:pPr>
          </w:p>
          <w:p w14:paraId="6E0949C5" w14:textId="77777777" w:rsidR="00EA34BA" w:rsidRPr="009215FF" w:rsidRDefault="00EA34BA" w:rsidP="001469EB">
            <w:pPr>
              <w:jc w:val="center"/>
              <w:rPr>
                <w:rFonts w:ascii="Arial" w:hAnsi="Arial" w:cs="Arial"/>
              </w:rPr>
            </w:pPr>
          </w:p>
          <w:p w14:paraId="755FF7E2" w14:textId="77777777" w:rsidR="00EA34BA" w:rsidRPr="009215FF" w:rsidRDefault="00EA34BA" w:rsidP="001469EB">
            <w:pPr>
              <w:jc w:val="center"/>
              <w:rPr>
                <w:rFonts w:ascii="Arial" w:hAnsi="Arial" w:cs="Arial"/>
              </w:rPr>
            </w:pPr>
            <w:proofErr w:type="spellStart"/>
            <w:proofErr w:type="gramStart"/>
            <w:r w:rsidRPr="009215FF">
              <w:rPr>
                <w:rFonts w:ascii="Arial" w:hAnsi="Arial" w:cs="Arial"/>
              </w:rPr>
              <w:t>Ravnateljica,Psihologinja</w:t>
            </w:r>
            <w:proofErr w:type="spellEnd"/>
            <w:proofErr w:type="gramEnd"/>
            <w:r w:rsidRPr="009215FF">
              <w:rPr>
                <w:rFonts w:ascii="Arial" w:hAnsi="Arial" w:cs="Arial"/>
              </w:rPr>
              <w:t>,</w:t>
            </w:r>
          </w:p>
          <w:p w14:paraId="7DB599E6" w14:textId="77777777" w:rsidR="00EA34BA" w:rsidRPr="009215FF" w:rsidRDefault="00EA34BA" w:rsidP="001469EB">
            <w:pPr>
              <w:jc w:val="center"/>
              <w:rPr>
                <w:rFonts w:ascii="Arial" w:hAnsi="Arial" w:cs="Arial"/>
              </w:rPr>
            </w:pPr>
            <w:proofErr w:type="spellStart"/>
            <w:r w:rsidRPr="009215FF">
              <w:rPr>
                <w:rFonts w:ascii="Arial" w:hAnsi="Arial" w:cs="Arial"/>
              </w:rPr>
              <w:t>Odgajateljice</w:t>
            </w:r>
            <w:proofErr w:type="spellEnd"/>
          </w:p>
        </w:tc>
      </w:tr>
      <w:tr w:rsidR="00EA34BA" w:rsidRPr="009215FF" w14:paraId="0B0548AE" w14:textId="77777777" w:rsidTr="001469EB">
        <w:tc>
          <w:tcPr>
            <w:tcW w:w="1707" w:type="pct"/>
            <w:shd w:val="clear" w:color="auto" w:fill="auto"/>
            <w:vAlign w:val="center"/>
          </w:tcPr>
          <w:p w14:paraId="7500B02F"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lang w:val="it-IT"/>
              </w:rPr>
            </w:pPr>
            <w:proofErr w:type="spellStart"/>
            <w:r w:rsidRPr="009215FF">
              <w:rPr>
                <w:rFonts w:ascii="Arial" w:hAnsi="Arial" w:cs="Arial"/>
                <w:lang w:val="it-IT"/>
              </w:rPr>
              <w:t>organizacija</w:t>
            </w:r>
            <w:proofErr w:type="spellEnd"/>
            <w:r w:rsidRPr="009215FF">
              <w:rPr>
                <w:rFonts w:ascii="Arial" w:hAnsi="Arial" w:cs="Arial"/>
                <w:lang w:val="it-IT"/>
              </w:rPr>
              <w:t xml:space="preserve"> </w:t>
            </w:r>
            <w:proofErr w:type="spellStart"/>
            <w:r w:rsidRPr="009215FF">
              <w:rPr>
                <w:rFonts w:ascii="Arial" w:hAnsi="Arial" w:cs="Arial"/>
                <w:lang w:val="it-IT"/>
              </w:rPr>
              <w:t>poslova</w:t>
            </w:r>
            <w:proofErr w:type="spellEnd"/>
            <w:r w:rsidRPr="009215FF">
              <w:rPr>
                <w:rFonts w:ascii="Arial" w:hAnsi="Arial" w:cs="Arial"/>
                <w:lang w:val="it-IT"/>
              </w:rPr>
              <w:t xml:space="preserve"> </w:t>
            </w:r>
            <w:proofErr w:type="spellStart"/>
            <w:r w:rsidRPr="009215FF">
              <w:rPr>
                <w:rFonts w:ascii="Arial" w:hAnsi="Arial" w:cs="Arial"/>
                <w:lang w:val="it-IT"/>
              </w:rPr>
              <w:t>vezanih</w:t>
            </w:r>
            <w:proofErr w:type="spellEnd"/>
            <w:r w:rsidRPr="009215FF">
              <w:rPr>
                <w:rFonts w:ascii="Arial" w:hAnsi="Arial" w:cs="Arial"/>
                <w:lang w:val="it-IT"/>
              </w:rPr>
              <w:t xml:space="preserve"> za </w:t>
            </w:r>
            <w:proofErr w:type="spellStart"/>
            <w:r w:rsidRPr="009215FF">
              <w:rPr>
                <w:rFonts w:ascii="Arial" w:hAnsi="Arial" w:cs="Arial"/>
                <w:lang w:val="it-IT"/>
              </w:rPr>
              <w:t>novoprimljenu</w:t>
            </w:r>
            <w:proofErr w:type="spellEnd"/>
            <w:r w:rsidRPr="009215FF">
              <w:rPr>
                <w:rFonts w:ascii="Arial" w:hAnsi="Arial" w:cs="Arial"/>
                <w:lang w:val="it-IT"/>
              </w:rPr>
              <w:t xml:space="preserve"> djecu (</w:t>
            </w:r>
            <w:proofErr w:type="spellStart"/>
            <w:r w:rsidRPr="009215FF">
              <w:rPr>
                <w:rFonts w:ascii="Arial" w:hAnsi="Arial" w:cs="Arial"/>
                <w:lang w:val="it-IT"/>
              </w:rPr>
              <w:t>ugovori</w:t>
            </w:r>
            <w:proofErr w:type="spellEnd"/>
            <w:r w:rsidRPr="009215FF">
              <w:rPr>
                <w:rFonts w:ascii="Arial" w:hAnsi="Arial" w:cs="Arial"/>
                <w:lang w:val="it-IT"/>
              </w:rPr>
              <w:t>,</w:t>
            </w:r>
            <w:r w:rsidRPr="009215FF">
              <w:rPr>
                <w:rFonts w:ascii="Arial" w:hAnsi="Arial" w:cs="Arial"/>
                <w:spacing w:val="-5"/>
                <w:lang w:val="it-IT"/>
              </w:rPr>
              <w:t xml:space="preserve"> </w:t>
            </w:r>
            <w:proofErr w:type="spellStart"/>
            <w:r w:rsidRPr="009215FF">
              <w:rPr>
                <w:rFonts w:ascii="Arial" w:hAnsi="Arial" w:cs="Arial"/>
                <w:lang w:val="it-IT"/>
              </w:rPr>
              <w:t>intervjui</w:t>
            </w:r>
            <w:proofErr w:type="spellEnd"/>
            <w:r w:rsidRPr="009215FF">
              <w:rPr>
                <w:rFonts w:ascii="Arial" w:hAnsi="Arial" w:cs="Arial"/>
                <w:lang w:val="it-IT"/>
              </w:rPr>
              <w:t>)</w:t>
            </w:r>
          </w:p>
          <w:p w14:paraId="3673F582"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2" w:line="293" w:lineRule="exact"/>
              <w:contextualSpacing/>
              <w:jc w:val="center"/>
              <w:rPr>
                <w:rFonts w:ascii="Arial" w:hAnsi="Arial" w:cs="Arial"/>
                <w:bCs/>
                <w:lang w:val="it-IT"/>
              </w:rPr>
            </w:pPr>
            <w:proofErr w:type="spellStart"/>
            <w:r w:rsidRPr="009215FF">
              <w:rPr>
                <w:rFonts w:ascii="Arial" w:hAnsi="Arial" w:cs="Arial"/>
                <w:bCs/>
                <w:lang w:val="it-IT"/>
              </w:rPr>
              <w:t>nabava</w:t>
            </w:r>
            <w:proofErr w:type="spellEnd"/>
            <w:r w:rsidRPr="009215FF">
              <w:rPr>
                <w:rFonts w:ascii="Arial" w:hAnsi="Arial" w:cs="Arial"/>
                <w:bCs/>
                <w:lang w:val="it-IT"/>
              </w:rPr>
              <w:t xml:space="preserve"> </w:t>
            </w:r>
            <w:proofErr w:type="spellStart"/>
            <w:r w:rsidRPr="009215FF">
              <w:rPr>
                <w:rFonts w:ascii="Arial" w:hAnsi="Arial" w:cs="Arial"/>
                <w:bCs/>
                <w:lang w:val="it-IT"/>
              </w:rPr>
              <w:t>potrebnih</w:t>
            </w:r>
            <w:proofErr w:type="spellEnd"/>
            <w:r w:rsidRPr="009215FF">
              <w:rPr>
                <w:rFonts w:ascii="Arial" w:hAnsi="Arial" w:cs="Arial"/>
                <w:bCs/>
                <w:lang w:val="it-IT"/>
              </w:rPr>
              <w:t xml:space="preserve"> </w:t>
            </w:r>
            <w:proofErr w:type="spellStart"/>
            <w:r w:rsidRPr="009215FF">
              <w:rPr>
                <w:rFonts w:ascii="Arial" w:hAnsi="Arial" w:cs="Arial"/>
                <w:bCs/>
                <w:lang w:val="it-IT"/>
              </w:rPr>
              <w:t>materijala</w:t>
            </w:r>
            <w:proofErr w:type="spellEnd"/>
            <w:r w:rsidRPr="009215FF">
              <w:rPr>
                <w:rFonts w:ascii="Arial" w:hAnsi="Arial" w:cs="Arial"/>
                <w:bCs/>
                <w:lang w:val="it-IT"/>
              </w:rPr>
              <w:t xml:space="preserve"> za </w:t>
            </w:r>
            <w:proofErr w:type="spellStart"/>
            <w:r w:rsidRPr="009215FF">
              <w:rPr>
                <w:rFonts w:ascii="Arial" w:hAnsi="Arial" w:cs="Arial"/>
                <w:bCs/>
                <w:lang w:val="it-IT"/>
              </w:rPr>
              <w:t>rad</w:t>
            </w:r>
            <w:proofErr w:type="spellEnd"/>
            <w:r w:rsidRPr="009215FF">
              <w:rPr>
                <w:rFonts w:ascii="Arial" w:hAnsi="Arial" w:cs="Arial"/>
                <w:bCs/>
                <w:lang w:val="it-IT"/>
              </w:rPr>
              <w:t xml:space="preserve">, </w:t>
            </w:r>
          </w:p>
          <w:p w14:paraId="199E4E93" w14:textId="77777777" w:rsidR="00EA34BA" w:rsidRPr="009215FF" w:rsidRDefault="00EA34BA" w:rsidP="00EA34BA">
            <w:pPr>
              <w:pStyle w:val="ListParagraph"/>
              <w:widowControl w:val="0"/>
              <w:numPr>
                <w:ilvl w:val="2"/>
                <w:numId w:val="30"/>
              </w:numPr>
              <w:tabs>
                <w:tab w:val="left" w:pos="709"/>
              </w:tabs>
              <w:autoSpaceDE w:val="0"/>
              <w:autoSpaceDN w:val="0"/>
              <w:spacing w:before="2" w:line="293" w:lineRule="exact"/>
              <w:ind w:hanging="769"/>
              <w:contextualSpacing/>
              <w:rPr>
                <w:rFonts w:ascii="Arial" w:hAnsi="Arial" w:cs="Arial"/>
                <w:bCs/>
              </w:rPr>
            </w:pPr>
            <w:proofErr w:type="spellStart"/>
            <w:r w:rsidRPr="009215FF">
              <w:rPr>
                <w:rFonts w:ascii="Arial" w:hAnsi="Arial" w:cs="Arial"/>
                <w:bCs/>
              </w:rPr>
              <w:t>nabava</w:t>
            </w:r>
            <w:proofErr w:type="spellEnd"/>
            <w:r w:rsidRPr="009215FF">
              <w:rPr>
                <w:rFonts w:ascii="Arial" w:hAnsi="Arial" w:cs="Arial"/>
                <w:bCs/>
              </w:rPr>
              <w:t xml:space="preserve"> </w:t>
            </w:r>
            <w:proofErr w:type="spellStart"/>
            <w:r w:rsidRPr="009215FF">
              <w:rPr>
                <w:rFonts w:ascii="Arial" w:hAnsi="Arial" w:cs="Arial"/>
                <w:bCs/>
              </w:rPr>
              <w:t>radne</w:t>
            </w:r>
            <w:proofErr w:type="spellEnd"/>
            <w:r w:rsidRPr="009215FF">
              <w:rPr>
                <w:rFonts w:ascii="Arial" w:hAnsi="Arial" w:cs="Arial"/>
                <w:bCs/>
              </w:rPr>
              <w:t xml:space="preserve"> </w:t>
            </w:r>
            <w:proofErr w:type="spellStart"/>
            <w:r w:rsidRPr="009215FF">
              <w:rPr>
                <w:rFonts w:ascii="Arial" w:hAnsi="Arial" w:cs="Arial"/>
                <w:bCs/>
              </w:rPr>
              <w:t>odjeće</w:t>
            </w:r>
            <w:proofErr w:type="spellEnd"/>
            <w:r w:rsidRPr="009215FF">
              <w:rPr>
                <w:rFonts w:ascii="Arial" w:hAnsi="Arial" w:cs="Arial"/>
                <w:bCs/>
              </w:rPr>
              <w:t xml:space="preserve"> i </w:t>
            </w:r>
            <w:proofErr w:type="spellStart"/>
            <w:r w:rsidRPr="009215FF">
              <w:rPr>
                <w:rFonts w:ascii="Arial" w:hAnsi="Arial" w:cs="Arial"/>
                <w:bCs/>
              </w:rPr>
              <w:t>obuće</w:t>
            </w:r>
            <w:proofErr w:type="spellEnd"/>
          </w:p>
          <w:p w14:paraId="693928C7" w14:textId="77777777" w:rsidR="00EA34BA" w:rsidRPr="009215FF" w:rsidRDefault="00EA34BA" w:rsidP="001469EB">
            <w:pPr>
              <w:pStyle w:val="ListParagraph"/>
              <w:widowControl w:val="0"/>
              <w:autoSpaceDE w:val="0"/>
              <w:autoSpaceDN w:val="0"/>
              <w:spacing w:before="2" w:line="293" w:lineRule="exact"/>
              <w:ind w:left="709"/>
              <w:rPr>
                <w:rFonts w:ascii="Arial" w:hAnsi="Arial" w:cs="Arial"/>
                <w:bCs/>
              </w:rPr>
            </w:pPr>
          </w:p>
        </w:tc>
        <w:tc>
          <w:tcPr>
            <w:tcW w:w="1732" w:type="pct"/>
            <w:shd w:val="clear" w:color="auto" w:fill="auto"/>
            <w:vAlign w:val="center"/>
            <w:hideMark/>
          </w:tcPr>
          <w:p w14:paraId="50DE5028" w14:textId="77777777" w:rsidR="00EA34BA" w:rsidRPr="009215FF" w:rsidRDefault="00EA34BA" w:rsidP="001469EB">
            <w:pPr>
              <w:ind w:left="360"/>
              <w:rPr>
                <w:rFonts w:ascii="Arial" w:hAnsi="Arial" w:cs="Arial"/>
              </w:rPr>
            </w:pPr>
            <w:proofErr w:type="spellStart"/>
            <w:r w:rsidRPr="009215FF">
              <w:rPr>
                <w:rFonts w:ascii="Arial" w:hAnsi="Arial" w:cs="Arial"/>
              </w:rPr>
              <w:t>Rujan</w:t>
            </w:r>
            <w:proofErr w:type="spellEnd"/>
          </w:p>
        </w:tc>
        <w:tc>
          <w:tcPr>
            <w:tcW w:w="1561" w:type="pct"/>
            <w:shd w:val="clear" w:color="auto" w:fill="auto"/>
            <w:vAlign w:val="center"/>
          </w:tcPr>
          <w:p w14:paraId="7BB5DDA7" w14:textId="77777777" w:rsidR="00EA34BA" w:rsidRPr="009215FF" w:rsidRDefault="00EA34BA" w:rsidP="001469EB">
            <w:pPr>
              <w:jc w:val="center"/>
              <w:rPr>
                <w:rFonts w:ascii="Arial" w:hAnsi="Arial" w:cs="Arial"/>
              </w:rPr>
            </w:pPr>
            <w:proofErr w:type="spellStart"/>
            <w:r w:rsidRPr="009215FF">
              <w:rPr>
                <w:rFonts w:ascii="Arial" w:hAnsi="Arial" w:cs="Arial"/>
              </w:rPr>
              <w:t>ravnateljica</w:t>
            </w:r>
            <w:proofErr w:type="spellEnd"/>
          </w:p>
        </w:tc>
      </w:tr>
      <w:tr w:rsidR="00EA34BA" w:rsidRPr="009215FF" w14:paraId="5F235105" w14:textId="77777777" w:rsidTr="001469EB">
        <w:tc>
          <w:tcPr>
            <w:tcW w:w="1707" w:type="pct"/>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64C1FC2C"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2" w:line="237" w:lineRule="auto"/>
              <w:ind w:right="680"/>
              <w:rPr>
                <w:rFonts w:ascii="Arial" w:hAnsi="Arial" w:cs="Arial"/>
              </w:rPr>
            </w:pPr>
            <w:proofErr w:type="spellStart"/>
            <w:r w:rsidRPr="009215FF">
              <w:rPr>
                <w:rFonts w:ascii="Arial" w:hAnsi="Arial" w:cs="Arial"/>
              </w:rPr>
              <w:t>praćenje</w:t>
            </w:r>
            <w:proofErr w:type="spellEnd"/>
            <w:r w:rsidRPr="009215FF">
              <w:rPr>
                <w:rFonts w:ascii="Arial" w:hAnsi="Arial" w:cs="Arial"/>
              </w:rPr>
              <w:t xml:space="preserve"> </w:t>
            </w:r>
            <w:proofErr w:type="spellStart"/>
            <w:r w:rsidRPr="009215FF">
              <w:rPr>
                <w:rFonts w:ascii="Arial" w:hAnsi="Arial" w:cs="Arial"/>
              </w:rPr>
              <w:t>organiza</w:t>
            </w:r>
            <w:r w:rsidRPr="009215FF">
              <w:rPr>
                <w:rFonts w:ascii="Arial" w:hAnsi="Arial" w:cs="Arial"/>
              </w:rPr>
              <w:lastRenderedPageBreak/>
              <w:t>cije</w:t>
            </w:r>
            <w:proofErr w:type="spellEnd"/>
            <w:r w:rsidRPr="009215FF">
              <w:rPr>
                <w:rFonts w:ascii="Arial" w:hAnsi="Arial" w:cs="Arial"/>
              </w:rPr>
              <w:t xml:space="preserve"> </w:t>
            </w:r>
            <w:proofErr w:type="spellStart"/>
            <w:r w:rsidRPr="009215FF">
              <w:rPr>
                <w:rFonts w:ascii="Arial" w:hAnsi="Arial" w:cs="Arial"/>
              </w:rPr>
              <w:t>rada</w:t>
            </w:r>
            <w:proofErr w:type="spellEnd"/>
            <w:r w:rsidRPr="009215FF">
              <w:rPr>
                <w:rFonts w:ascii="Arial" w:hAnsi="Arial" w:cs="Arial"/>
              </w:rPr>
              <w:t xml:space="preserve"> </w:t>
            </w:r>
            <w:proofErr w:type="spellStart"/>
            <w:r w:rsidRPr="009215FF">
              <w:rPr>
                <w:rFonts w:ascii="Arial" w:hAnsi="Arial" w:cs="Arial"/>
              </w:rPr>
              <w:t>posebno</w:t>
            </w:r>
            <w:proofErr w:type="spellEnd"/>
            <w:r w:rsidRPr="009215FF">
              <w:rPr>
                <w:rFonts w:ascii="Arial" w:hAnsi="Arial" w:cs="Arial"/>
              </w:rPr>
              <w:t xml:space="preserve"> u </w:t>
            </w:r>
            <w:proofErr w:type="spellStart"/>
            <w:r w:rsidRPr="009215FF">
              <w:rPr>
                <w:rFonts w:ascii="Arial" w:hAnsi="Arial" w:cs="Arial"/>
              </w:rPr>
              <w:t>vrijeme</w:t>
            </w:r>
            <w:proofErr w:type="spellEnd"/>
            <w:r w:rsidRPr="009215FF">
              <w:rPr>
                <w:rFonts w:ascii="Arial" w:hAnsi="Arial" w:cs="Arial"/>
              </w:rPr>
              <w:t xml:space="preserve"> </w:t>
            </w:r>
            <w:proofErr w:type="spellStart"/>
            <w:r w:rsidRPr="009215FF">
              <w:rPr>
                <w:rFonts w:ascii="Arial" w:hAnsi="Arial" w:cs="Arial"/>
              </w:rPr>
              <w:t>dežurstva</w:t>
            </w:r>
            <w:proofErr w:type="spellEnd"/>
            <w:r w:rsidRPr="009215FF">
              <w:rPr>
                <w:rFonts w:ascii="Arial" w:hAnsi="Arial" w:cs="Arial"/>
              </w:rPr>
              <w:t xml:space="preserve"> i </w:t>
            </w:r>
            <w:proofErr w:type="spellStart"/>
            <w:r w:rsidRPr="009215FF">
              <w:rPr>
                <w:rFonts w:ascii="Arial" w:hAnsi="Arial" w:cs="Arial"/>
              </w:rPr>
              <w:t>zajedničkog</w:t>
            </w:r>
            <w:proofErr w:type="spellEnd"/>
            <w:r w:rsidRPr="009215FF">
              <w:rPr>
                <w:rFonts w:ascii="Arial" w:hAnsi="Arial" w:cs="Arial"/>
              </w:rPr>
              <w:t xml:space="preserve"> </w:t>
            </w:r>
            <w:proofErr w:type="spellStart"/>
            <w:r w:rsidRPr="009215FF">
              <w:rPr>
                <w:rFonts w:ascii="Arial" w:hAnsi="Arial" w:cs="Arial"/>
              </w:rPr>
              <w:t>rada</w:t>
            </w:r>
            <w:proofErr w:type="spellEnd"/>
            <w:r w:rsidRPr="009215FF">
              <w:rPr>
                <w:rFonts w:ascii="Arial" w:hAnsi="Arial" w:cs="Arial"/>
              </w:rPr>
              <w:t xml:space="preserve"> po </w:t>
            </w:r>
            <w:proofErr w:type="spellStart"/>
            <w:r w:rsidRPr="009215FF">
              <w:rPr>
                <w:rFonts w:ascii="Arial" w:hAnsi="Arial" w:cs="Arial"/>
              </w:rPr>
              <w:t>odgojnim</w:t>
            </w:r>
            <w:proofErr w:type="spellEnd"/>
            <w:r w:rsidRPr="009215FF">
              <w:rPr>
                <w:rFonts w:ascii="Arial" w:hAnsi="Arial" w:cs="Arial"/>
                <w:spacing w:val="-1"/>
              </w:rPr>
              <w:t xml:space="preserve"> </w:t>
            </w:r>
            <w:proofErr w:type="spellStart"/>
            <w:r w:rsidRPr="009215FF">
              <w:rPr>
                <w:rFonts w:ascii="Arial" w:hAnsi="Arial" w:cs="Arial"/>
              </w:rPr>
              <w:t>skupinama</w:t>
            </w:r>
            <w:proofErr w:type="spellEnd"/>
          </w:p>
          <w:p w14:paraId="00F41056"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lang w:val="it-IT"/>
              </w:rPr>
            </w:pPr>
            <w:proofErr w:type="spellStart"/>
            <w:r w:rsidRPr="009215FF">
              <w:rPr>
                <w:rFonts w:ascii="Arial" w:hAnsi="Arial" w:cs="Arial"/>
                <w:lang w:val="it-IT"/>
              </w:rPr>
              <w:t>izrada</w:t>
            </w:r>
            <w:proofErr w:type="spellEnd"/>
            <w:r w:rsidRPr="009215FF">
              <w:rPr>
                <w:rFonts w:ascii="Arial" w:hAnsi="Arial" w:cs="Arial"/>
                <w:lang w:val="it-IT"/>
              </w:rPr>
              <w:t xml:space="preserve"> </w:t>
            </w:r>
            <w:proofErr w:type="spellStart"/>
            <w:r w:rsidRPr="009215FF">
              <w:rPr>
                <w:rFonts w:ascii="Arial" w:hAnsi="Arial" w:cs="Arial"/>
                <w:lang w:val="it-IT"/>
              </w:rPr>
              <w:t>rasporeda</w:t>
            </w:r>
            <w:proofErr w:type="spellEnd"/>
            <w:r w:rsidRPr="009215FF">
              <w:rPr>
                <w:rFonts w:ascii="Arial" w:hAnsi="Arial" w:cs="Arial"/>
                <w:lang w:val="it-IT"/>
              </w:rPr>
              <w:t xml:space="preserve"> rada </w:t>
            </w:r>
            <w:proofErr w:type="spellStart"/>
            <w:r w:rsidRPr="009215FF">
              <w:rPr>
                <w:rFonts w:ascii="Arial" w:hAnsi="Arial" w:cs="Arial"/>
                <w:lang w:val="it-IT"/>
              </w:rPr>
              <w:t>odgojnih</w:t>
            </w:r>
            <w:proofErr w:type="spellEnd"/>
            <w:r w:rsidRPr="009215FF">
              <w:rPr>
                <w:rFonts w:ascii="Arial" w:hAnsi="Arial" w:cs="Arial"/>
                <w:lang w:val="it-IT"/>
              </w:rPr>
              <w:t xml:space="preserve"> </w:t>
            </w:r>
            <w:proofErr w:type="spellStart"/>
            <w:r w:rsidRPr="009215FF">
              <w:rPr>
                <w:rFonts w:ascii="Arial" w:hAnsi="Arial" w:cs="Arial"/>
                <w:lang w:val="it-IT"/>
              </w:rPr>
              <w:t>djelatnika</w:t>
            </w:r>
            <w:proofErr w:type="spellEnd"/>
            <w:r w:rsidRPr="009215FF">
              <w:rPr>
                <w:rFonts w:ascii="Arial" w:hAnsi="Arial" w:cs="Arial"/>
                <w:lang w:val="it-IT"/>
              </w:rPr>
              <w:t xml:space="preserve"> i </w:t>
            </w:r>
            <w:proofErr w:type="spellStart"/>
            <w:r w:rsidRPr="009215FF">
              <w:rPr>
                <w:rFonts w:ascii="Arial" w:hAnsi="Arial" w:cs="Arial"/>
                <w:lang w:val="it-IT"/>
              </w:rPr>
              <w:t>ostalih</w:t>
            </w:r>
            <w:proofErr w:type="spellEnd"/>
            <w:r w:rsidRPr="009215FF">
              <w:rPr>
                <w:rFonts w:ascii="Arial" w:hAnsi="Arial" w:cs="Arial"/>
                <w:lang w:val="it-IT"/>
              </w:rPr>
              <w:t xml:space="preserve"> </w:t>
            </w:r>
            <w:proofErr w:type="spellStart"/>
            <w:r w:rsidRPr="009215FF">
              <w:rPr>
                <w:rFonts w:ascii="Arial" w:hAnsi="Arial" w:cs="Arial"/>
                <w:lang w:val="it-IT"/>
              </w:rPr>
              <w:t>službi</w:t>
            </w:r>
            <w:proofErr w:type="spellEnd"/>
            <w:r w:rsidRPr="009215FF">
              <w:rPr>
                <w:rFonts w:ascii="Arial" w:hAnsi="Arial" w:cs="Arial"/>
                <w:lang w:val="it-IT"/>
              </w:rPr>
              <w:t xml:space="preserve"> u </w:t>
            </w:r>
            <w:proofErr w:type="spellStart"/>
            <w:r w:rsidRPr="009215FF">
              <w:rPr>
                <w:rFonts w:ascii="Arial" w:hAnsi="Arial" w:cs="Arial"/>
                <w:lang w:val="it-IT"/>
              </w:rPr>
              <w:t>ljetnom</w:t>
            </w:r>
            <w:proofErr w:type="spellEnd"/>
            <w:r w:rsidRPr="009215FF">
              <w:rPr>
                <w:rFonts w:ascii="Arial" w:hAnsi="Arial" w:cs="Arial"/>
                <w:spacing w:val="-9"/>
                <w:lang w:val="it-IT"/>
              </w:rPr>
              <w:t xml:space="preserve"> </w:t>
            </w:r>
            <w:proofErr w:type="spellStart"/>
            <w:r w:rsidRPr="009215FF">
              <w:rPr>
                <w:rFonts w:ascii="Arial" w:hAnsi="Arial" w:cs="Arial"/>
                <w:lang w:val="it-IT"/>
              </w:rPr>
              <w:t>periodu</w:t>
            </w:r>
            <w:proofErr w:type="spellEnd"/>
          </w:p>
        </w:tc>
        <w:tc>
          <w:tcPr>
            <w:tcW w:w="1732" w:type="pct"/>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2E235962" w14:textId="77777777" w:rsidR="00EA34BA" w:rsidRPr="009215FF" w:rsidRDefault="00EA34BA" w:rsidP="001469EB">
            <w:pPr>
              <w:ind w:left="360"/>
              <w:rPr>
                <w:rFonts w:ascii="Arial" w:hAnsi="Arial" w:cs="Arial"/>
                <w:lang w:val="it-IT"/>
              </w:rPr>
            </w:pPr>
            <w:proofErr w:type="spellStart"/>
            <w:proofErr w:type="gramStart"/>
            <w:r w:rsidRPr="009215FF">
              <w:rPr>
                <w:rFonts w:ascii="Arial" w:hAnsi="Arial" w:cs="Arial"/>
                <w:lang w:val="it-IT"/>
              </w:rPr>
              <w:lastRenderedPageBreak/>
              <w:t>prosinac,siječanj</w:t>
            </w:r>
            <w:proofErr w:type="gramEnd"/>
            <w:r w:rsidRPr="009215FF">
              <w:rPr>
                <w:rFonts w:ascii="Arial" w:hAnsi="Arial" w:cs="Arial"/>
                <w:lang w:val="it-IT"/>
              </w:rPr>
              <w:t>,travanj,srpanj,kolovoz</w:t>
            </w:r>
            <w:proofErr w:type="spellEnd"/>
          </w:p>
          <w:p w14:paraId="1D28C98A" w14:textId="77777777" w:rsidR="00EA34BA" w:rsidRPr="009215FF" w:rsidRDefault="00EA34BA" w:rsidP="001469EB">
            <w:pPr>
              <w:ind w:left="360"/>
              <w:rPr>
                <w:rFonts w:ascii="Arial" w:hAnsi="Arial" w:cs="Arial"/>
                <w:lang w:val="it-IT"/>
              </w:rPr>
            </w:pPr>
          </w:p>
          <w:p w14:paraId="40C8764E" w14:textId="77777777" w:rsidR="00EA34BA" w:rsidRPr="009215FF" w:rsidRDefault="00EA34BA" w:rsidP="001469EB">
            <w:pPr>
              <w:ind w:left="360"/>
              <w:rPr>
                <w:rFonts w:ascii="Arial" w:hAnsi="Arial" w:cs="Arial"/>
                <w:lang w:val="it-IT"/>
              </w:rPr>
            </w:pPr>
          </w:p>
          <w:p w14:paraId="656F753F" w14:textId="77777777" w:rsidR="00EA34BA" w:rsidRPr="009215FF" w:rsidRDefault="00EA34BA" w:rsidP="001469EB">
            <w:pPr>
              <w:ind w:left="360"/>
              <w:rPr>
                <w:rFonts w:ascii="Arial" w:hAnsi="Arial" w:cs="Arial"/>
                <w:lang w:val="it-IT"/>
              </w:rPr>
            </w:pPr>
          </w:p>
          <w:p w14:paraId="7FF1F169" w14:textId="77777777" w:rsidR="00EA34BA" w:rsidRPr="009215FF" w:rsidRDefault="00EA34BA" w:rsidP="001469EB">
            <w:pPr>
              <w:ind w:left="360"/>
              <w:rPr>
                <w:rFonts w:ascii="Arial" w:hAnsi="Arial" w:cs="Arial"/>
                <w:lang w:val="it-IT"/>
              </w:rPr>
            </w:pPr>
          </w:p>
          <w:p w14:paraId="7FC74F30" w14:textId="77777777" w:rsidR="00EA34BA" w:rsidRPr="009215FF" w:rsidRDefault="00EA34BA" w:rsidP="001469EB">
            <w:pPr>
              <w:ind w:left="360"/>
              <w:rPr>
                <w:rFonts w:ascii="Arial" w:hAnsi="Arial" w:cs="Arial"/>
                <w:lang w:val="it-IT"/>
              </w:rPr>
            </w:pPr>
          </w:p>
          <w:p w14:paraId="1C35E2FE" w14:textId="77777777" w:rsidR="00EA34BA" w:rsidRPr="009215FF" w:rsidRDefault="00EA34BA" w:rsidP="001469EB">
            <w:pPr>
              <w:ind w:left="360"/>
              <w:rPr>
                <w:rFonts w:ascii="Arial" w:hAnsi="Arial" w:cs="Arial"/>
                <w:lang w:val="it-IT"/>
              </w:rPr>
            </w:pPr>
          </w:p>
          <w:p w14:paraId="5A51FC2B" w14:textId="77777777" w:rsidR="00EA34BA" w:rsidRPr="009215FF" w:rsidRDefault="00EA34BA" w:rsidP="001469EB">
            <w:pPr>
              <w:ind w:left="360"/>
              <w:rPr>
                <w:rFonts w:ascii="Arial" w:hAnsi="Arial" w:cs="Arial"/>
                <w:lang w:val="it-IT"/>
              </w:rPr>
            </w:pPr>
          </w:p>
          <w:p w14:paraId="1643EBEB" w14:textId="77777777" w:rsidR="00EA34BA" w:rsidRPr="009215FF" w:rsidRDefault="00EA34BA" w:rsidP="001469EB">
            <w:pPr>
              <w:ind w:left="360"/>
              <w:rPr>
                <w:rFonts w:ascii="Arial" w:hAnsi="Arial" w:cs="Arial"/>
                <w:lang w:val="it-IT"/>
              </w:rPr>
            </w:pPr>
          </w:p>
          <w:p w14:paraId="46BE583C" w14:textId="77777777" w:rsidR="00EA34BA" w:rsidRPr="009215FF" w:rsidRDefault="00EA34BA" w:rsidP="001469EB">
            <w:pPr>
              <w:ind w:left="360"/>
              <w:rPr>
                <w:rFonts w:ascii="Arial" w:hAnsi="Arial" w:cs="Arial"/>
                <w:lang w:val="it-IT"/>
              </w:rPr>
            </w:pPr>
          </w:p>
          <w:p w14:paraId="0F4BC2AD" w14:textId="77777777" w:rsidR="00EA34BA" w:rsidRPr="009215FF" w:rsidRDefault="00EA34BA" w:rsidP="001469EB">
            <w:pPr>
              <w:ind w:left="360"/>
              <w:rPr>
                <w:rFonts w:ascii="Arial" w:hAnsi="Arial" w:cs="Arial"/>
                <w:lang w:val="it-IT"/>
              </w:rPr>
            </w:pPr>
          </w:p>
          <w:p w14:paraId="68782842" w14:textId="77777777" w:rsidR="00EA34BA" w:rsidRPr="009215FF" w:rsidRDefault="00EA34BA" w:rsidP="001469EB">
            <w:pPr>
              <w:ind w:left="360"/>
              <w:rPr>
                <w:rFonts w:ascii="Arial" w:hAnsi="Arial" w:cs="Arial"/>
                <w:lang w:val="it-IT"/>
              </w:rPr>
            </w:pPr>
          </w:p>
          <w:p w14:paraId="64AD5BC5" w14:textId="77777777" w:rsidR="00EA34BA" w:rsidRPr="009215FF" w:rsidRDefault="00EA34BA" w:rsidP="001469EB">
            <w:pPr>
              <w:ind w:left="360"/>
              <w:rPr>
                <w:rFonts w:ascii="Arial" w:hAnsi="Arial" w:cs="Arial"/>
                <w:lang w:val="it-IT"/>
              </w:rPr>
            </w:pPr>
          </w:p>
          <w:p w14:paraId="69A66EB4" w14:textId="77777777" w:rsidR="00EA34BA" w:rsidRPr="009215FF" w:rsidRDefault="00EA34BA" w:rsidP="001469EB">
            <w:pPr>
              <w:ind w:left="360"/>
              <w:rPr>
                <w:rFonts w:ascii="Arial" w:hAnsi="Arial" w:cs="Arial"/>
                <w:lang w:val="it-IT"/>
              </w:rPr>
            </w:pPr>
          </w:p>
          <w:p w14:paraId="30F1DCF0" w14:textId="77777777" w:rsidR="00EA34BA" w:rsidRPr="009215FF" w:rsidRDefault="00EA34BA" w:rsidP="001469EB">
            <w:pPr>
              <w:ind w:left="360"/>
              <w:rPr>
                <w:rFonts w:ascii="Arial" w:hAnsi="Arial" w:cs="Arial"/>
                <w:lang w:val="it-IT"/>
              </w:rPr>
            </w:pPr>
          </w:p>
          <w:p w14:paraId="49B5AC18" w14:textId="77777777" w:rsidR="00EA34BA" w:rsidRPr="009215FF" w:rsidRDefault="00EA34BA" w:rsidP="001469EB">
            <w:pPr>
              <w:ind w:left="360"/>
              <w:rPr>
                <w:rFonts w:ascii="Arial" w:hAnsi="Arial" w:cs="Arial"/>
                <w:lang w:val="it-IT"/>
              </w:rPr>
            </w:pPr>
          </w:p>
          <w:p w14:paraId="5997E471" w14:textId="77777777" w:rsidR="00EA34BA" w:rsidRPr="009215FF" w:rsidRDefault="00EA34BA" w:rsidP="001469EB">
            <w:pPr>
              <w:ind w:left="360"/>
              <w:rPr>
                <w:rFonts w:ascii="Arial" w:hAnsi="Arial" w:cs="Arial"/>
                <w:lang w:val="it-IT"/>
              </w:rPr>
            </w:pPr>
            <w:proofErr w:type="spellStart"/>
            <w:r w:rsidRPr="009215FF">
              <w:rPr>
                <w:rFonts w:ascii="Arial" w:hAnsi="Arial" w:cs="Arial"/>
                <w:lang w:val="it-IT"/>
              </w:rPr>
              <w:t>lipanj</w:t>
            </w:r>
            <w:proofErr w:type="spellEnd"/>
          </w:p>
          <w:p w14:paraId="3323A715" w14:textId="77777777" w:rsidR="00EA34BA" w:rsidRPr="009215FF" w:rsidRDefault="00EA34BA" w:rsidP="001469EB">
            <w:pPr>
              <w:rPr>
                <w:rFonts w:ascii="Arial" w:hAnsi="Arial" w:cs="Arial"/>
                <w:lang w:val="it-IT"/>
              </w:rPr>
            </w:pPr>
          </w:p>
        </w:tc>
        <w:tc>
          <w:tcPr>
            <w:tcW w:w="1561" w:type="pct"/>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79CD96E9" w14:textId="77777777" w:rsidR="00EA34BA" w:rsidRPr="009215FF" w:rsidRDefault="00EA34BA" w:rsidP="001469EB">
            <w:pPr>
              <w:jc w:val="center"/>
              <w:rPr>
                <w:rFonts w:ascii="Arial" w:hAnsi="Arial" w:cs="Arial"/>
              </w:rPr>
            </w:pPr>
            <w:proofErr w:type="spellStart"/>
            <w:r w:rsidRPr="009215FF">
              <w:rPr>
                <w:rFonts w:ascii="Arial" w:hAnsi="Arial" w:cs="Arial"/>
              </w:rPr>
              <w:lastRenderedPageBreak/>
              <w:t>ravnateljica</w:t>
            </w:r>
            <w:proofErr w:type="spellEnd"/>
          </w:p>
        </w:tc>
      </w:tr>
      <w:tr w:rsidR="00EA34BA" w:rsidRPr="009215FF" w14:paraId="004EB0D2" w14:textId="77777777" w:rsidTr="001469EB">
        <w:trPr>
          <w:trHeight w:val="989"/>
        </w:trPr>
        <w:tc>
          <w:tcPr>
            <w:tcW w:w="1707" w:type="pct"/>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68E807B4"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rPr>
            </w:pPr>
            <w:proofErr w:type="spellStart"/>
            <w:r w:rsidRPr="009215FF">
              <w:rPr>
                <w:rFonts w:ascii="Arial" w:hAnsi="Arial" w:cs="Arial"/>
              </w:rPr>
              <w:t>izrada</w:t>
            </w:r>
            <w:proofErr w:type="spellEnd"/>
            <w:r w:rsidRPr="009215FF">
              <w:rPr>
                <w:rFonts w:ascii="Arial" w:hAnsi="Arial" w:cs="Arial"/>
              </w:rPr>
              <w:t xml:space="preserve"> plana </w:t>
            </w:r>
            <w:proofErr w:type="spellStart"/>
            <w:r w:rsidRPr="009215FF">
              <w:rPr>
                <w:rFonts w:ascii="Arial" w:hAnsi="Arial" w:cs="Arial"/>
              </w:rPr>
              <w:t>godišnjih</w:t>
            </w:r>
            <w:proofErr w:type="spellEnd"/>
            <w:r w:rsidRPr="009215FF">
              <w:rPr>
                <w:rFonts w:ascii="Arial" w:hAnsi="Arial" w:cs="Arial"/>
                <w:spacing w:val="-2"/>
              </w:rPr>
              <w:t xml:space="preserve"> </w:t>
            </w:r>
            <w:proofErr w:type="spellStart"/>
            <w:r w:rsidRPr="009215FF">
              <w:rPr>
                <w:rFonts w:ascii="Arial" w:hAnsi="Arial" w:cs="Arial"/>
              </w:rPr>
              <w:t>odmora</w:t>
            </w:r>
            <w:proofErr w:type="spellEnd"/>
          </w:p>
          <w:p w14:paraId="287C6AE5"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rPr>
            </w:pPr>
            <w:proofErr w:type="spellStart"/>
            <w:r w:rsidRPr="009215FF">
              <w:rPr>
                <w:rFonts w:ascii="Arial" w:hAnsi="Arial" w:cs="Arial"/>
              </w:rPr>
              <w:t>izrada</w:t>
            </w:r>
            <w:proofErr w:type="spellEnd"/>
            <w:r w:rsidRPr="009215FF">
              <w:rPr>
                <w:rFonts w:ascii="Arial" w:hAnsi="Arial" w:cs="Arial"/>
              </w:rPr>
              <w:t xml:space="preserve"> </w:t>
            </w:r>
            <w:proofErr w:type="spellStart"/>
            <w:r w:rsidRPr="009215FF">
              <w:rPr>
                <w:rFonts w:ascii="Arial" w:hAnsi="Arial" w:cs="Arial"/>
              </w:rPr>
              <w:t>godišnjeg</w:t>
            </w:r>
            <w:proofErr w:type="spellEnd"/>
            <w:r w:rsidRPr="009215FF">
              <w:rPr>
                <w:rFonts w:ascii="Arial" w:hAnsi="Arial" w:cs="Arial"/>
              </w:rPr>
              <w:t xml:space="preserve"> </w:t>
            </w:r>
            <w:proofErr w:type="spellStart"/>
            <w:r w:rsidRPr="009215FF">
              <w:rPr>
                <w:rFonts w:ascii="Arial" w:hAnsi="Arial" w:cs="Arial"/>
              </w:rPr>
              <w:t>zaduženja</w:t>
            </w:r>
            <w:proofErr w:type="spellEnd"/>
            <w:r w:rsidRPr="009215FF">
              <w:rPr>
                <w:rFonts w:ascii="Arial" w:hAnsi="Arial" w:cs="Arial"/>
              </w:rPr>
              <w:t xml:space="preserve"> </w:t>
            </w:r>
            <w:proofErr w:type="spellStart"/>
            <w:r w:rsidRPr="009215FF">
              <w:rPr>
                <w:rFonts w:ascii="Arial" w:hAnsi="Arial" w:cs="Arial"/>
              </w:rPr>
              <w:t>te</w:t>
            </w:r>
            <w:proofErr w:type="spellEnd"/>
            <w:r w:rsidRPr="009215FF">
              <w:rPr>
                <w:rFonts w:ascii="Arial" w:hAnsi="Arial" w:cs="Arial"/>
              </w:rPr>
              <w:t xml:space="preserve"> </w:t>
            </w:r>
            <w:proofErr w:type="spellStart"/>
            <w:r w:rsidRPr="009215FF">
              <w:rPr>
                <w:rFonts w:ascii="Arial" w:hAnsi="Arial" w:cs="Arial"/>
              </w:rPr>
              <w:t>razrada</w:t>
            </w:r>
            <w:proofErr w:type="spellEnd"/>
            <w:r w:rsidRPr="009215FF">
              <w:rPr>
                <w:rFonts w:ascii="Arial" w:hAnsi="Arial" w:cs="Arial"/>
              </w:rPr>
              <w:t xml:space="preserve"> </w:t>
            </w:r>
            <w:proofErr w:type="spellStart"/>
            <w:r w:rsidRPr="009215FF">
              <w:rPr>
                <w:rFonts w:ascii="Arial" w:hAnsi="Arial" w:cs="Arial"/>
              </w:rPr>
              <w:t>satnice</w:t>
            </w:r>
            <w:proofErr w:type="spellEnd"/>
            <w:r w:rsidRPr="009215FF">
              <w:rPr>
                <w:rFonts w:ascii="Arial" w:hAnsi="Arial" w:cs="Arial"/>
              </w:rPr>
              <w:t xml:space="preserve"> za </w:t>
            </w:r>
            <w:proofErr w:type="spellStart"/>
            <w:r w:rsidRPr="009215FF">
              <w:rPr>
                <w:rFonts w:ascii="Arial" w:hAnsi="Arial" w:cs="Arial"/>
              </w:rPr>
              <w:t>odgojne</w:t>
            </w:r>
            <w:proofErr w:type="spellEnd"/>
            <w:r w:rsidRPr="009215FF">
              <w:rPr>
                <w:rFonts w:ascii="Arial" w:hAnsi="Arial" w:cs="Arial"/>
                <w:spacing w:val="-11"/>
              </w:rPr>
              <w:t xml:space="preserve"> </w:t>
            </w:r>
            <w:proofErr w:type="spellStart"/>
            <w:r w:rsidRPr="009215FF">
              <w:rPr>
                <w:rFonts w:ascii="Arial" w:hAnsi="Arial" w:cs="Arial"/>
              </w:rPr>
              <w:t>djelatnike</w:t>
            </w:r>
            <w:proofErr w:type="spellEnd"/>
          </w:p>
          <w:p w14:paraId="481D9940" w14:textId="77777777" w:rsidR="00EA34BA" w:rsidRPr="009215FF" w:rsidRDefault="00EA34BA" w:rsidP="001469EB">
            <w:pPr>
              <w:pStyle w:val="ListParagraph"/>
              <w:widowControl w:val="0"/>
              <w:tabs>
                <w:tab w:val="left" w:pos="1478"/>
                <w:tab w:val="left" w:pos="1479"/>
              </w:tabs>
              <w:autoSpaceDE w:val="0"/>
              <w:autoSpaceDN w:val="0"/>
              <w:spacing w:line="293" w:lineRule="exact"/>
              <w:ind w:left="1478"/>
              <w:rPr>
                <w:rFonts w:ascii="Arial" w:hAnsi="Arial" w:cs="Arial"/>
              </w:rPr>
            </w:pPr>
          </w:p>
        </w:tc>
        <w:tc>
          <w:tcPr>
            <w:tcW w:w="1732" w:type="pct"/>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328CFFB9" w14:textId="77777777" w:rsidR="00EA34BA" w:rsidRPr="009215FF" w:rsidRDefault="00EA34BA" w:rsidP="001469EB">
            <w:pPr>
              <w:ind w:left="360"/>
              <w:rPr>
                <w:rFonts w:ascii="Arial" w:hAnsi="Arial" w:cs="Arial"/>
              </w:rPr>
            </w:pPr>
            <w:proofErr w:type="spellStart"/>
            <w:r w:rsidRPr="009215FF">
              <w:rPr>
                <w:rFonts w:ascii="Arial" w:hAnsi="Arial" w:cs="Arial"/>
              </w:rPr>
              <w:t>svibanj</w:t>
            </w:r>
            <w:proofErr w:type="spellEnd"/>
            <w:r w:rsidRPr="009215FF">
              <w:rPr>
                <w:rFonts w:ascii="Arial" w:hAnsi="Arial" w:cs="Arial"/>
              </w:rPr>
              <w:t xml:space="preserve">, </w:t>
            </w:r>
            <w:proofErr w:type="spellStart"/>
            <w:r w:rsidRPr="009215FF">
              <w:rPr>
                <w:rFonts w:ascii="Arial" w:hAnsi="Arial" w:cs="Arial"/>
              </w:rPr>
              <w:t>lipanj</w:t>
            </w:r>
            <w:proofErr w:type="spellEnd"/>
          </w:p>
        </w:tc>
        <w:tc>
          <w:tcPr>
            <w:tcW w:w="1561" w:type="pct"/>
            <w:tcBorders>
              <w:top w:val="single" w:sz="4" w:space="0" w:color="C9C9C9"/>
              <w:left w:val="single" w:sz="4" w:space="0" w:color="C9C9C9"/>
              <w:bottom w:val="single" w:sz="4" w:space="0" w:color="C9C9C9"/>
              <w:right w:val="single" w:sz="4" w:space="0" w:color="C9C9C9"/>
            </w:tcBorders>
            <w:shd w:val="clear" w:color="auto" w:fill="EDEDED"/>
            <w:vAlign w:val="center"/>
            <w:hideMark/>
          </w:tcPr>
          <w:p w14:paraId="663B1D05" w14:textId="77777777" w:rsidR="00EA34BA" w:rsidRPr="009215FF" w:rsidRDefault="00EA34BA" w:rsidP="001469EB">
            <w:pPr>
              <w:jc w:val="center"/>
              <w:rPr>
                <w:rFonts w:ascii="Arial" w:hAnsi="Arial" w:cs="Arial"/>
              </w:rPr>
            </w:pPr>
            <w:proofErr w:type="spellStart"/>
            <w:r w:rsidRPr="009215FF">
              <w:rPr>
                <w:rFonts w:ascii="Arial" w:hAnsi="Arial" w:cs="Arial"/>
              </w:rPr>
              <w:t>ravnateljica</w:t>
            </w:r>
            <w:proofErr w:type="spellEnd"/>
          </w:p>
          <w:p w14:paraId="04D5273B" w14:textId="77777777" w:rsidR="00EA34BA" w:rsidRPr="009215FF" w:rsidRDefault="00EA34BA" w:rsidP="001469EB">
            <w:pPr>
              <w:jc w:val="center"/>
              <w:rPr>
                <w:rFonts w:ascii="Arial" w:hAnsi="Arial" w:cs="Arial"/>
              </w:rPr>
            </w:pPr>
          </w:p>
        </w:tc>
      </w:tr>
    </w:tbl>
    <w:p w14:paraId="65E2061C" w14:textId="77777777" w:rsidR="00EA34BA" w:rsidRPr="009215FF" w:rsidRDefault="00EA34BA" w:rsidP="00EA34BA">
      <w:pPr>
        <w:spacing w:line="360" w:lineRule="auto"/>
        <w:rPr>
          <w:rFonts w:ascii="Arial" w:hAnsi="Arial" w:cs="Arial"/>
          <w:b/>
          <w:iCs/>
          <w:sz w:val="24"/>
          <w:szCs w:val="24"/>
        </w:rPr>
      </w:pPr>
      <w:bookmarkStart w:id="6" w:name="_Toc20142277"/>
      <w:bookmarkStart w:id="7" w:name="_Toc20232829"/>
    </w:p>
    <w:p w14:paraId="509A91C0" w14:textId="77777777" w:rsidR="00EA34BA" w:rsidRPr="009215FF" w:rsidRDefault="00EA34BA" w:rsidP="00EA34BA">
      <w:pPr>
        <w:spacing w:line="360" w:lineRule="auto"/>
        <w:rPr>
          <w:rFonts w:ascii="Arial" w:hAnsi="Arial" w:cs="Arial"/>
          <w:b/>
          <w:iCs/>
          <w:sz w:val="24"/>
          <w:szCs w:val="24"/>
        </w:rPr>
      </w:pPr>
    </w:p>
    <w:p w14:paraId="54D642FF" w14:textId="77777777" w:rsidR="00EA34BA" w:rsidRPr="009215FF" w:rsidRDefault="00EA34BA" w:rsidP="00EA34BA">
      <w:pPr>
        <w:spacing w:line="360" w:lineRule="auto"/>
        <w:rPr>
          <w:rFonts w:ascii="Arial" w:hAnsi="Arial" w:cs="Arial"/>
          <w:b/>
          <w:iCs/>
          <w:sz w:val="24"/>
          <w:szCs w:val="24"/>
        </w:rPr>
      </w:pPr>
      <w:proofErr w:type="spellStart"/>
      <w:r w:rsidRPr="009215FF">
        <w:rPr>
          <w:rFonts w:ascii="Arial" w:hAnsi="Arial" w:cs="Arial"/>
          <w:b/>
          <w:iCs/>
          <w:sz w:val="24"/>
          <w:szCs w:val="24"/>
        </w:rPr>
        <w:t>Oblici</w:t>
      </w:r>
      <w:proofErr w:type="spellEnd"/>
      <w:r w:rsidRPr="009215FF">
        <w:rPr>
          <w:rFonts w:ascii="Arial" w:hAnsi="Arial" w:cs="Arial"/>
          <w:b/>
          <w:iCs/>
          <w:sz w:val="24"/>
          <w:szCs w:val="24"/>
        </w:rPr>
        <w:t xml:space="preserve"> </w:t>
      </w:r>
      <w:proofErr w:type="spellStart"/>
      <w:r w:rsidRPr="009215FF">
        <w:rPr>
          <w:rFonts w:ascii="Arial" w:hAnsi="Arial" w:cs="Arial"/>
          <w:b/>
          <w:iCs/>
          <w:sz w:val="24"/>
          <w:szCs w:val="24"/>
        </w:rPr>
        <w:t>suradnje</w:t>
      </w:r>
      <w:proofErr w:type="spellEnd"/>
      <w:r w:rsidRPr="009215FF">
        <w:rPr>
          <w:rFonts w:ascii="Arial" w:hAnsi="Arial" w:cs="Arial"/>
          <w:b/>
          <w:iCs/>
          <w:sz w:val="24"/>
          <w:szCs w:val="24"/>
        </w:rPr>
        <w:t xml:space="preserve"> s </w:t>
      </w:r>
      <w:proofErr w:type="spellStart"/>
      <w:r w:rsidRPr="009215FF">
        <w:rPr>
          <w:rFonts w:ascii="Arial" w:hAnsi="Arial" w:cs="Arial"/>
          <w:b/>
          <w:iCs/>
          <w:sz w:val="24"/>
          <w:szCs w:val="24"/>
        </w:rPr>
        <w:t>roditeljima</w:t>
      </w:r>
      <w:proofErr w:type="spellEnd"/>
      <w:r w:rsidRPr="009215FF">
        <w:rPr>
          <w:rFonts w:ascii="Arial" w:hAnsi="Arial" w:cs="Arial"/>
          <w:b/>
          <w:iCs/>
          <w:sz w:val="24"/>
          <w:szCs w:val="24"/>
        </w:rPr>
        <w:t>:</w:t>
      </w:r>
    </w:p>
    <w:p w14:paraId="3AD51F15"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Osnovna je uloga predškolskog odgoja i obrazovanja da pridonosi povoljnom cjelovitom razvoju osobnosti djeteta i kvaliteti njegova života. Ostvarenje te uloge neizvedivo je bez suradnje s roditeljima. Povezivanje obiteljskog i izvan obiteljskog djetetova iskustva i usklađenost odgojnih postupaka optimalno podupire djetetov razvoj.</w:t>
      </w:r>
      <w:r w:rsidRPr="009215FF">
        <w:rPr>
          <w:rFonts w:ascii="Arial" w:hAnsi="Arial" w:cs="Arial"/>
          <w:sz w:val="24"/>
          <w:szCs w:val="24"/>
        </w:rPr>
        <w:br/>
      </w:r>
      <w:r w:rsidRPr="009215FF">
        <w:rPr>
          <w:rFonts w:ascii="Arial" w:hAnsi="Arial" w:cs="Arial"/>
          <w:sz w:val="24"/>
          <w:szCs w:val="24"/>
        </w:rPr>
        <w:br/>
        <w:t xml:space="preserve">Zato nam je iznimno važno ostvariti uspješnu suradnju s roditeljima. Oblici suradnje koje ćemo poticati u našem vrtiću jesu: </w:t>
      </w:r>
    </w:p>
    <w:p w14:paraId="1D16386E" w14:textId="77777777" w:rsidR="00EA34BA" w:rsidRPr="009215FF" w:rsidRDefault="00EA34BA" w:rsidP="00EA34BA">
      <w:pPr>
        <w:pStyle w:val="Bezproreda1"/>
        <w:rPr>
          <w:rFonts w:ascii="Arial" w:hAnsi="Arial" w:cs="Arial"/>
          <w:sz w:val="24"/>
          <w:szCs w:val="24"/>
        </w:rPr>
      </w:pPr>
    </w:p>
    <w:p w14:paraId="787F9898" w14:textId="77777777" w:rsidR="00EA34BA" w:rsidRPr="009215FF" w:rsidRDefault="00EA34BA" w:rsidP="00EA34BA">
      <w:pPr>
        <w:pStyle w:val="Bezproreda1"/>
        <w:rPr>
          <w:rFonts w:ascii="Arial" w:hAnsi="Arial" w:cs="Arial"/>
          <w:sz w:val="24"/>
          <w:szCs w:val="24"/>
        </w:rPr>
      </w:pPr>
      <w:r w:rsidRPr="009215FF">
        <w:rPr>
          <w:rFonts w:ascii="Arial" w:hAnsi="Arial" w:cs="Arial"/>
          <w:b/>
          <w:bCs/>
          <w:color w:val="00AEEF"/>
          <w:sz w:val="24"/>
          <w:szCs w:val="24"/>
        </w:rPr>
        <w:t> </w:t>
      </w:r>
      <w:r w:rsidRPr="009215FF">
        <w:rPr>
          <w:rStyle w:val="Strong"/>
          <w:rFonts w:ascii="Arial" w:hAnsi="Arial" w:cs="Arial"/>
          <w:color w:val="000000"/>
          <w:sz w:val="24"/>
          <w:szCs w:val="24"/>
        </w:rPr>
        <w:t>Svakodnevno informiranje roditelja o djetetu</w:t>
      </w:r>
    </w:p>
    <w:p w14:paraId="520DE7BE"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br/>
        <w:t xml:space="preserve">Kratke, sažete, važne informacije o proteklom danu, zdravstvenom stanju djeteta, organizaciji i sl. koje odgajatelj prenosi roditelju </w:t>
      </w:r>
      <w:proofErr w:type="spellStart"/>
      <w:r w:rsidRPr="009215FF">
        <w:rPr>
          <w:rFonts w:ascii="Arial" w:hAnsi="Arial" w:cs="Arial"/>
          <w:sz w:val="24"/>
          <w:szCs w:val="24"/>
        </w:rPr>
        <w:t>njačešće</w:t>
      </w:r>
      <w:proofErr w:type="spellEnd"/>
      <w:r w:rsidRPr="009215FF">
        <w:rPr>
          <w:rFonts w:ascii="Arial" w:hAnsi="Arial" w:cs="Arial"/>
          <w:sz w:val="24"/>
          <w:szCs w:val="24"/>
        </w:rPr>
        <w:t xml:space="preserve"> kada dođe po dijete.</w:t>
      </w:r>
      <w:r w:rsidRPr="009215FF">
        <w:rPr>
          <w:rFonts w:ascii="Arial" w:hAnsi="Arial" w:cs="Arial"/>
          <w:sz w:val="24"/>
          <w:szCs w:val="24"/>
        </w:rPr>
        <w:br/>
      </w:r>
      <w:r w:rsidRPr="009215FF">
        <w:rPr>
          <w:rFonts w:ascii="Arial" w:hAnsi="Arial" w:cs="Arial"/>
          <w:sz w:val="24"/>
          <w:szCs w:val="24"/>
        </w:rPr>
        <w:br/>
      </w:r>
      <w:r w:rsidRPr="009215FF">
        <w:rPr>
          <w:rStyle w:val="Strong"/>
          <w:rFonts w:ascii="Arial" w:hAnsi="Arial" w:cs="Arial"/>
          <w:color w:val="000000"/>
          <w:sz w:val="24"/>
          <w:szCs w:val="24"/>
        </w:rPr>
        <w:t>Individualne konzultacije</w:t>
      </w:r>
      <w:r w:rsidRPr="009215FF">
        <w:rPr>
          <w:rFonts w:ascii="Arial" w:hAnsi="Arial" w:cs="Arial"/>
          <w:sz w:val="24"/>
          <w:szCs w:val="24"/>
        </w:rPr>
        <w:br/>
        <w:t>Unaprijed dogovoreni razgovori s odgajateljima i/ili članovima stručnog tima. To je mjesto na kojem se roditelj može informirati o razvoju i napretku svoga djeteta, te razmijeniti različite informacije i zapažanja. Također, roditelj može dobiti podršku svom roditeljstvu u obliku savjetovanja. Preporučamo da roditelji dođu barem na jedne konzultacije kroz godinu.</w:t>
      </w:r>
      <w:r w:rsidRPr="009215FF">
        <w:rPr>
          <w:rFonts w:ascii="Arial" w:hAnsi="Arial" w:cs="Arial"/>
          <w:sz w:val="24"/>
          <w:szCs w:val="24"/>
        </w:rPr>
        <w:br/>
      </w:r>
      <w:r w:rsidRPr="009215FF">
        <w:rPr>
          <w:rFonts w:ascii="Arial" w:hAnsi="Arial" w:cs="Arial"/>
          <w:sz w:val="24"/>
          <w:szCs w:val="24"/>
        </w:rPr>
        <w:br/>
      </w:r>
      <w:r w:rsidRPr="009215FF">
        <w:rPr>
          <w:rFonts w:ascii="Arial" w:hAnsi="Arial" w:cs="Arial"/>
          <w:sz w:val="24"/>
          <w:szCs w:val="24"/>
        </w:rPr>
        <w:br/>
      </w:r>
      <w:r w:rsidRPr="009215FF">
        <w:rPr>
          <w:rStyle w:val="Strong"/>
          <w:rFonts w:ascii="Arial" w:hAnsi="Arial" w:cs="Arial"/>
          <w:color w:val="000000"/>
          <w:sz w:val="24"/>
          <w:szCs w:val="24"/>
        </w:rPr>
        <w:t>Roditeljski sastanci</w:t>
      </w:r>
      <w:r w:rsidRPr="009215FF">
        <w:rPr>
          <w:rFonts w:ascii="Arial" w:hAnsi="Arial" w:cs="Arial"/>
          <w:sz w:val="24"/>
          <w:szCs w:val="24"/>
        </w:rPr>
        <w:t> (informativnog i komunikacijskog tipa)</w:t>
      </w:r>
      <w:r w:rsidRPr="009215FF">
        <w:rPr>
          <w:rFonts w:ascii="Arial" w:hAnsi="Arial" w:cs="Arial"/>
          <w:sz w:val="24"/>
          <w:szCs w:val="24"/>
        </w:rPr>
        <w:br/>
      </w:r>
      <w:r w:rsidRPr="009215FF">
        <w:rPr>
          <w:rFonts w:ascii="Arial" w:hAnsi="Arial" w:cs="Arial"/>
          <w:sz w:val="24"/>
          <w:szCs w:val="24"/>
        </w:rPr>
        <w:br/>
        <w:t xml:space="preserve">Sastanci se održavaju nekoliko puta kroz godinu s temama planiranja i valorizacije </w:t>
      </w:r>
      <w:r w:rsidRPr="009215FF">
        <w:rPr>
          <w:rFonts w:ascii="Arial" w:hAnsi="Arial" w:cs="Arial"/>
          <w:sz w:val="24"/>
          <w:szCs w:val="24"/>
        </w:rPr>
        <w:lastRenderedPageBreak/>
        <w:t>odgojno-obrazovnog procesa, stručnim temama, te različitim temama informativnog karaktera.</w:t>
      </w:r>
    </w:p>
    <w:p w14:paraId="7A804CD8" w14:textId="77777777" w:rsidR="00EA34BA" w:rsidRPr="009215FF" w:rsidRDefault="00EA34BA" w:rsidP="00EA34BA">
      <w:pPr>
        <w:pStyle w:val="Heading1"/>
        <w:rPr>
          <w:rFonts w:ascii="Arial" w:hAnsi="Arial" w:cs="Arial"/>
        </w:rPr>
      </w:pPr>
    </w:p>
    <w:p w14:paraId="2710FF18" w14:textId="77777777" w:rsidR="00EA34BA" w:rsidRPr="009215FF" w:rsidRDefault="00EA34BA" w:rsidP="00EA34BA">
      <w:pPr>
        <w:rPr>
          <w:rFonts w:ascii="Arial" w:hAnsi="Arial" w:cs="Arial"/>
          <w:sz w:val="24"/>
          <w:szCs w:val="24"/>
          <w:lang w:val="hr-HR" w:eastAsia="en-US"/>
        </w:rPr>
      </w:pPr>
    </w:p>
    <w:p w14:paraId="521702AD" w14:textId="77777777" w:rsidR="00EA34BA" w:rsidRPr="009215FF" w:rsidRDefault="00EA34BA" w:rsidP="00EA34BA">
      <w:pPr>
        <w:spacing w:line="360" w:lineRule="auto"/>
        <w:jc w:val="both"/>
        <w:rPr>
          <w:rFonts w:ascii="Arial" w:hAnsi="Arial" w:cs="Arial"/>
          <w:sz w:val="24"/>
          <w:szCs w:val="24"/>
          <w:lang w:val="it-IT"/>
        </w:rPr>
      </w:pPr>
      <w:proofErr w:type="spellStart"/>
      <w:r w:rsidRPr="009215FF">
        <w:rPr>
          <w:rFonts w:ascii="Arial" w:hAnsi="Arial" w:cs="Arial"/>
          <w:sz w:val="24"/>
          <w:szCs w:val="24"/>
          <w:lang w:val="it-IT"/>
        </w:rPr>
        <w:t>Bitne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zadaće</w:t>
      </w:r>
      <w:proofErr w:type="spellEnd"/>
      <w:r w:rsidRPr="009215FF">
        <w:rPr>
          <w:rFonts w:ascii="Arial" w:hAnsi="Arial" w:cs="Arial"/>
          <w:sz w:val="24"/>
          <w:szCs w:val="24"/>
          <w:lang w:val="it-IT"/>
        </w:rPr>
        <w:t xml:space="preserve"> ove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odnose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w:t>
      </w:r>
    </w:p>
    <w:p w14:paraId="57CE8136" w14:textId="77777777" w:rsidR="00EA34BA" w:rsidRPr="009215FF" w:rsidRDefault="00EA34BA" w:rsidP="00EA34BA">
      <w:pPr>
        <w:pStyle w:val="ListParagraph"/>
        <w:numPr>
          <w:ilvl w:val="0"/>
          <w:numId w:val="36"/>
        </w:numPr>
        <w:spacing w:line="360" w:lineRule="auto"/>
        <w:jc w:val="both"/>
        <w:rPr>
          <w:rFonts w:ascii="Arial" w:hAnsi="Arial" w:cs="Arial"/>
          <w:sz w:val="24"/>
          <w:szCs w:val="24"/>
          <w:lang w:val="it-IT"/>
        </w:rPr>
      </w:pPr>
      <w:proofErr w:type="spellStart"/>
      <w:r w:rsidRPr="009215FF">
        <w:rPr>
          <w:rFonts w:ascii="Arial" w:hAnsi="Arial" w:cs="Arial"/>
          <w:sz w:val="24"/>
          <w:szCs w:val="24"/>
          <w:lang w:val="it-IT"/>
        </w:rPr>
        <w:t>Promicanje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kvalitetne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između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ciljem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boljeg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razumijevanja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w:t>
      </w:r>
    </w:p>
    <w:p w14:paraId="283FD0B5" w14:textId="77777777" w:rsidR="00EA34BA" w:rsidRPr="009215FF" w:rsidRDefault="00EA34BA" w:rsidP="00EA34BA">
      <w:pPr>
        <w:pStyle w:val="ListParagraph"/>
        <w:numPr>
          <w:ilvl w:val="0"/>
          <w:numId w:val="36"/>
        </w:numPr>
        <w:spacing w:line="360" w:lineRule="auto"/>
        <w:jc w:val="both"/>
        <w:rPr>
          <w:rFonts w:ascii="Arial" w:hAnsi="Arial" w:cs="Arial"/>
          <w:sz w:val="24"/>
          <w:szCs w:val="24"/>
        </w:rPr>
      </w:pPr>
      <w:proofErr w:type="spellStart"/>
      <w:r w:rsidRPr="009215FF">
        <w:rPr>
          <w:rFonts w:ascii="Arial" w:hAnsi="Arial" w:cs="Arial"/>
          <w:sz w:val="24"/>
          <w:szCs w:val="24"/>
        </w:rPr>
        <w:t>Unaprjeđenje</w:t>
      </w:r>
      <w:proofErr w:type="spellEnd"/>
      <w:r w:rsidRPr="009215FF">
        <w:rPr>
          <w:rFonts w:ascii="Arial" w:hAnsi="Arial" w:cs="Arial"/>
          <w:sz w:val="24"/>
          <w:szCs w:val="24"/>
        </w:rPr>
        <w:t xml:space="preserve"> </w:t>
      </w:r>
      <w:proofErr w:type="spellStart"/>
      <w:r w:rsidRPr="009215FF">
        <w:rPr>
          <w:rFonts w:ascii="Arial" w:hAnsi="Arial" w:cs="Arial"/>
          <w:sz w:val="24"/>
          <w:szCs w:val="24"/>
        </w:rPr>
        <w:t>kvalitetne</w:t>
      </w:r>
      <w:proofErr w:type="spellEnd"/>
      <w:r w:rsidRPr="009215FF">
        <w:rPr>
          <w:rFonts w:ascii="Arial" w:hAnsi="Arial" w:cs="Arial"/>
          <w:sz w:val="24"/>
          <w:szCs w:val="24"/>
        </w:rPr>
        <w:t xml:space="preserve"> </w:t>
      </w:r>
      <w:proofErr w:type="spellStart"/>
      <w:r w:rsidRPr="009215FF">
        <w:rPr>
          <w:rFonts w:ascii="Arial" w:hAnsi="Arial" w:cs="Arial"/>
          <w:sz w:val="24"/>
          <w:szCs w:val="24"/>
        </w:rPr>
        <w:t>komunikacije</w:t>
      </w:r>
      <w:proofErr w:type="spellEnd"/>
      <w:r w:rsidRPr="009215FF">
        <w:rPr>
          <w:rFonts w:ascii="Arial" w:hAnsi="Arial" w:cs="Arial"/>
          <w:sz w:val="24"/>
          <w:szCs w:val="24"/>
        </w:rPr>
        <w:t xml:space="preserve"> s </w:t>
      </w:r>
      <w:proofErr w:type="spellStart"/>
      <w:r w:rsidRPr="009215FF">
        <w:rPr>
          <w:rFonts w:ascii="Arial" w:hAnsi="Arial" w:cs="Arial"/>
          <w:sz w:val="24"/>
          <w:szCs w:val="24"/>
        </w:rPr>
        <w:t>roditeljima</w:t>
      </w:r>
      <w:proofErr w:type="spellEnd"/>
      <w:r w:rsidRPr="009215FF">
        <w:rPr>
          <w:rFonts w:ascii="Arial" w:hAnsi="Arial" w:cs="Arial"/>
          <w:sz w:val="24"/>
          <w:szCs w:val="24"/>
        </w:rPr>
        <w:t xml:space="preserve"> </w:t>
      </w:r>
    </w:p>
    <w:p w14:paraId="33366C4C" w14:textId="77777777" w:rsidR="00EA34BA" w:rsidRPr="009215FF" w:rsidRDefault="00EA34BA" w:rsidP="00EA34BA">
      <w:pPr>
        <w:spacing w:line="360" w:lineRule="auto"/>
        <w:rPr>
          <w:rFonts w:ascii="Arial" w:hAnsi="Arial" w:cs="Arial"/>
          <w:b/>
          <w:iCs/>
          <w:sz w:val="24"/>
          <w:szCs w:val="24"/>
        </w:rPr>
      </w:pPr>
    </w:p>
    <w:p w14:paraId="49E57075" w14:textId="77777777" w:rsidR="00EA34BA" w:rsidRPr="009215FF" w:rsidRDefault="00EA34BA" w:rsidP="00EA34BA">
      <w:pPr>
        <w:jc w:val="both"/>
        <w:rPr>
          <w:rFonts w:ascii="Arial" w:hAnsi="Arial" w:cs="Arial"/>
          <w:b/>
          <w:sz w:val="24"/>
          <w:szCs w:val="24"/>
        </w:rPr>
      </w:pPr>
    </w:p>
    <w:tbl>
      <w:tblPr>
        <w:tblW w:w="5017" w:type="pct"/>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3091"/>
        <w:gridCol w:w="2421"/>
        <w:gridCol w:w="2028"/>
        <w:gridCol w:w="1894"/>
      </w:tblGrid>
      <w:tr w:rsidR="00EA34BA" w:rsidRPr="009215FF" w14:paraId="1EADD3DE" w14:textId="77777777" w:rsidTr="001469EB">
        <w:tc>
          <w:tcPr>
            <w:tcW w:w="1638" w:type="pct"/>
            <w:tcBorders>
              <w:bottom w:val="single" w:sz="12" w:space="0" w:color="C9C9C9"/>
            </w:tcBorders>
            <w:shd w:val="clear" w:color="auto" w:fill="auto"/>
            <w:vAlign w:val="center"/>
            <w:hideMark/>
          </w:tcPr>
          <w:p w14:paraId="021811F9" w14:textId="77777777" w:rsidR="00EA34BA" w:rsidRPr="009215FF" w:rsidRDefault="00EA34BA" w:rsidP="001469EB">
            <w:pPr>
              <w:jc w:val="center"/>
              <w:rPr>
                <w:rFonts w:ascii="Arial" w:hAnsi="Arial" w:cs="Arial"/>
                <w:b/>
                <w:bCs/>
                <w:sz w:val="24"/>
                <w:szCs w:val="24"/>
              </w:rPr>
            </w:pPr>
            <w:r w:rsidRPr="009215FF">
              <w:rPr>
                <w:rFonts w:ascii="Arial" w:hAnsi="Arial" w:cs="Arial"/>
                <w:b/>
                <w:bCs/>
                <w:sz w:val="24"/>
                <w:szCs w:val="24"/>
              </w:rPr>
              <w:t>ŠTO?</w:t>
            </w:r>
          </w:p>
        </w:tc>
        <w:tc>
          <w:tcPr>
            <w:tcW w:w="1283" w:type="pct"/>
            <w:tcBorders>
              <w:bottom w:val="single" w:sz="12" w:space="0" w:color="C9C9C9"/>
            </w:tcBorders>
            <w:shd w:val="clear" w:color="auto" w:fill="auto"/>
            <w:vAlign w:val="center"/>
            <w:hideMark/>
          </w:tcPr>
          <w:p w14:paraId="70762C49" w14:textId="77777777" w:rsidR="00EA34BA" w:rsidRPr="009215FF" w:rsidRDefault="00EA34BA" w:rsidP="001469EB">
            <w:pPr>
              <w:jc w:val="center"/>
              <w:rPr>
                <w:rFonts w:ascii="Arial" w:hAnsi="Arial" w:cs="Arial"/>
                <w:b/>
                <w:bCs/>
                <w:sz w:val="24"/>
                <w:szCs w:val="24"/>
              </w:rPr>
            </w:pPr>
            <w:r w:rsidRPr="009215FF">
              <w:rPr>
                <w:rFonts w:ascii="Arial" w:hAnsi="Arial" w:cs="Arial"/>
                <w:b/>
                <w:bCs/>
                <w:sz w:val="24"/>
                <w:szCs w:val="24"/>
              </w:rPr>
              <w:t>KAKO?</w:t>
            </w:r>
          </w:p>
        </w:tc>
        <w:tc>
          <w:tcPr>
            <w:tcW w:w="1075" w:type="pct"/>
            <w:tcBorders>
              <w:bottom w:val="single" w:sz="12" w:space="0" w:color="C9C9C9"/>
            </w:tcBorders>
            <w:shd w:val="clear" w:color="auto" w:fill="auto"/>
            <w:vAlign w:val="center"/>
            <w:hideMark/>
          </w:tcPr>
          <w:p w14:paraId="008DDA85" w14:textId="77777777" w:rsidR="00EA34BA" w:rsidRPr="009215FF" w:rsidRDefault="00EA34BA" w:rsidP="001469EB">
            <w:pPr>
              <w:jc w:val="center"/>
              <w:rPr>
                <w:rFonts w:ascii="Arial" w:hAnsi="Arial" w:cs="Arial"/>
                <w:b/>
                <w:bCs/>
                <w:sz w:val="24"/>
                <w:szCs w:val="24"/>
              </w:rPr>
            </w:pPr>
            <w:r w:rsidRPr="009215FF">
              <w:rPr>
                <w:rFonts w:ascii="Arial" w:hAnsi="Arial" w:cs="Arial"/>
                <w:b/>
                <w:bCs/>
                <w:sz w:val="24"/>
                <w:szCs w:val="24"/>
              </w:rPr>
              <w:t>KADA?</w:t>
            </w:r>
          </w:p>
        </w:tc>
        <w:tc>
          <w:tcPr>
            <w:tcW w:w="1004" w:type="pct"/>
            <w:tcBorders>
              <w:bottom w:val="single" w:sz="12" w:space="0" w:color="C9C9C9"/>
            </w:tcBorders>
            <w:shd w:val="clear" w:color="auto" w:fill="auto"/>
            <w:vAlign w:val="center"/>
            <w:hideMark/>
          </w:tcPr>
          <w:p w14:paraId="5D04DD62" w14:textId="77777777" w:rsidR="00EA34BA" w:rsidRPr="009215FF" w:rsidRDefault="00EA34BA" w:rsidP="001469EB">
            <w:pPr>
              <w:jc w:val="center"/>
              <w:rPr>
                <w:rFonts w:ascii="Arial" w:hAnsi="Arial" w:cs="Arial"/>
                <w:b/>
                <w:bCs/>
                <w:sz w:val="24"/>
                <w:szCs w:val="24"/>
              </w:rPr>
            </w:pPr>
            <w:r w:rsidRPr="009215FF">
              <w:rPr>
                <w:rFonts w:ascii="Arial" w:hAnsi="Arial" w:cs="Arial"/>
                <w:b/>
                <w:bCs/>
                <w:sz w:val="24"/>
                <w:szCs w:val="24"/>
              </w:rPr>
              <w:t>TKO?</w:t>
            </w:r>
          </w:p>
        </w:tc>
      </w:tr>
      <w:tr w:rsidR="00EA34BA" w:rsidRPr="009215FF" w14:paraId="7A58724B" w14:textId="77777777" w:rsidTr="001469EB">
        <w:tc>
          <w:tcPr>
            <w:tcW w:w="1638" w:type="pct"/>
            <w:shd w:val="clear" w:color="auto" w:fill="EDEDED"/>
            <w:vAlign w:val="center"/>
          </w:tcPr>
          <w:p w14:paraId="0DA5B3BC" w14:textId="77777777" w:rsidR="00EA34BA" w:rsidRPr="009215FF" w:rsidRDefault="00EA34BA" w:rsidP="001469EB">
            <w:pPr>
              <w:jc w:val="center"/>
              <w:rPr>
                <w:rFonts w:ascii="Arial" w:hAnsi="Arial" w:cs="Arial"/>
                <w:b/>
                <w:bCs/>
                <w:sz w:val="24"/>
                <w:szCs w:val="24"/>
              </w:rPr>
            </w:pPr>
            <w:proofErr w:type="spellStart"/>
            <w:r w:rsidRPr="009215FF">
              <w:rPr>
                <w:rFonts w:ascii="Arial" w:hAnsi="Arial" w:cs="Arial"/>
                <w:b/>
                <w:bCs/>
                <w:sz w:val="24"/>
                <w:szCs w:val="24"/>
              </w:rPr>
              <w:t>Roditeljski</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sastanak</w:t>
            </w:r>
            <w:proofErr w:type="spellEnd"/>
            <w:r w:rsidRPr="009215FF">
              <w:rPr>
                <w:rFonts w:ascii="Arial" w:hAnsi="Arial" w:cs="Arial"/>
                <w:b/>
                <w:bCs/>
                <w:sz w:val="24"/>
                <w:szCs w:val="24"/>
              </w:rPr>
              <w:t xml:space="preserve"> po </w:t>
            </w:r>
            <w:proofErr w:type="spellStart"/>
            <w:r w:rsidRPr="009215FF">
              <w:rPr>
                <w:rFonts w:ascii="Arial" w:hAnsi="Arial" w:cs="Arial"/>
                <w:b/>
                <w:bCs/>
                <w:sz w:val="24"/>
                <w:szCs w:val="24"/>
              </w:rPr>
              <w:t>skupinama</w:t>
            </w:r>
            <w:proofErr w:type="spellEnd"/>
          </w:p>
        </w:tc>
        <w:tc>
          <w:tcPr>
            <w:tcW w:w="1283" w:type="pct"/>
            <w:shd w:val="clear" w:color="auto" w:fill="EDEDED"/>
            <w:vAlign w:val="center"/>
            <w:hideMark/>
          </w:tcPr>
          <w:p w14:paraId="28ECDCBC" w14:textId="77777777" w:rsidR="00EA34BA" w:rsidRPr="009215FF" w:rsidRDefault="00EA34BA" w:rsidP="001469EB">
            <w:pPr>
              <w:ind w:left="360"/>
              <w:jc w:val="center"/>
              <w:rPr>
                <w:rFonts w:ascii="Arial" w:hAnsi="Arial" w:cs="Arial"/>
                <w:sz w:val="24"/>
                <w:szCs w:val="24"/>
              </w:rPr>
            </w:pPr>
            <w:r w:rsidRPr="009215FF">
              <w:rPr>
                <w:rFonts w:ascii="Arial" w:hAnsi="Arial" w:cs="Arial"/>
                <w:sz w:val="24"/>
                <w:szCs w:val="24"/>
              </w:rPr>
              <w:t xml:space="preserve">U </w:t>
            </w:r>
            <w:proofErr w:type="spellStart"/>
            <w:r w:rsidRPr="009215FF">
              <w:rPr>
                <w:rFonts w:ascii="Arial" w:hAnsi="Arial" w:cs="Arial"/>
                <w:sz w:val="24"/>
                <w:szCs w:val="24"/>
              </w:rPr>
              <w:t>skladu</w:t>
            </w:r>
            <w:proofErr w:type="spellEnd"/>
            <w:r w:rsidRPr="009215FF">
              <w:rPr>
                <w:rFonts w:ascii="Arial" w:hAnsi="Arial" w:cs="Arial"/>
                <w:sz w:val="24"/>
                <w:szCs w:val="24"/>
              </w:rPr>
              <w:t xml:space="preserve"> s </w:t>
            </w:r>
            <w:proofErr w:type="spellStart"/>
            <w:r w:rsidRPr="009215FF">
              <w:rPr>
                <w:rFonts w:ascii="Arial" w:hAnsi="Arial" w:cs="Arial"/>
                <w:sz w:val="24"/>
                <w:szCs w:val="24"/>
              </w:rPr>
              <w:t>odrednicama</w:t>
            </w:r>
            <w:proofErr w:type="spellEnd"/>
            <w:r w:rsidRPr="009215FF">
              <w:rPr>
                <w:rFonts w:ascii="Arial" w:hAnsi="Arial" w:cs="Arial"/>
                <w:sz w:val="24"/>
                <w:szCs w:val="24"/>
              </w:rPr>
              <w:t xml:space="preserve"> </w:t>
            </w:r>
            <w:proofErr w:type="spellStart"/>
            <w:r w:rsidRPr="009215FF">
              <w:rPr>
                <w:rFonts w:ascii="Arial" w:hAnsi="Arial" w:cs="Arial"/>
                <w:sz w:val="24"/>
                <w:szCs w:val="24"/>
              </w:rPr>
              <w:t>programa</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vrtića</w:t>
            </w:r>
            <w:proofErr w:type="spellEnd"/>
            <w:r w:rsidRPr="009215FF">
              <w:rPr>
                <w:rFonts w:ascii="Arial" w:hAnsi="Arial" w:cs="Arial"/>
                <w:sz w:val="24"/>
                <w:szCs w:val="24"/>
              </w:rPr>
              <w:t xml:space="preserve">, </w:t>
            </w:r>
            <w:proofErr w:type="spellStart"/>
            <w:r w:rsidRPr="009215FF">
              <w:rPr>
                <w:rFonts w:ascii="Arial" w:hAnsi="Arial" w:cs="Arial"/>
                <w:sz w:val="24"/>
                <w:szCs w:val="24"/>
              </w:rPr>
              <w:t>moguće</w:t>
            </w:r>
            <w:proofErr w:type="spellEnd"/>
            <w:r w:rsidRPr="009215FF">
              <w:rPr>
                <w:rFonts w:ascii="Arial" w:hAnsi="Arial" w:cs="Arial"/>
                <w:sz w:val="24"/>
                <w:szCs w:val="24"/>
              </w:rPr>
              <w:t xml:space="preserve"> </w:t>
            </w:r>
            <w:proofErr w:type="spellStart"/>
            <w:r w:rsidRPr="009215FF">
              <w:rPr>
                <w:rFonts w:ascii="Arial" w:hAnsi="Arial" w:cs="Arial"/>
                <w:sz w:val="24"/>
                <w:szCs w:val="24"/>
              </w:rPr>
              <w:t>sudjelovanje</w:t>
            </w:r>
            <w:proofErr w:type="spellEnd"/>
            <w:r w:rsidRPr="009215FF">
              <w:rPr>
                <w:rFonts w:ascii="Arial" w:hAnsi="Arial" w:cs="Arial"/>
                <w:sz w:val="24"/>
                <w:szCs w:val="24"/>
              </w:rPr>
              <w:t xml:space="preserve"> </w:t>
            </w:r>
            <w:proofErr w:type="spellStart"/>
            <w:r w:rsidRPr="009215FF">
              <w:rPr>
                <w:rFonts w:ascii="Arial" w:hAnsi="Arial" w:cs="Arial"/>
                <w:sz w:val="24"/>
                <w:szCs w:val="24"/>
              </w:rPr>
              <w:t>vanjskih</w:t>
            </w:r>
            <w:proofErr w:type="spellEnd"/>
            <w:r w:rsidRPr="009215FF">
              <w:rPr>
                <w:rFonts w:ascii="Arial" w:hAnsi="Arial" w:cs="Arial"/>
                <w:sz w:val="24"/>
                <w:szCs w:val="24"/>
              </w:rPr>
              <w:t xml:space="preserve"> </w:t>
            </w:r>
            <w:proofErr w:type="spellStart"/>
            <w:r w:rsidRPr="009215FF">
              <w:rPr>
                <w:rFonts w:ascii="Arial" w:hAnsi="Arial" w:cs="Arial"/>
                <w:sz w:val="24"/>
                <w:szCs w:val="24"/>
              </w:rPr>
              <w:t>suradnika</w:t>
            </w:r>
            <w:proofErr w:type="spellEnd"/>
            <w:r w:rsidRPr="009215FF">
              <w:rPr>
                <w:rFonts w:ascii="Arial" w:hAnsi="Arial" w:cs="Arial"/>
                <w:sz w:val="24"/>
                <w:szCs w:val="24"/>
              </w:rPr>
              <w:t xml:space="preserve"> i </w:t>
            </w:r>
            <w:proofErr w:type="spellStart"/>
            <w:r w:rsidRPr="009215FF">
              <w:rPr>
                <w:rFonts w:ascii="Arial" w:hAnsi="Arial" w:cs="Arial"/>
                <w:sz w:val="24"/>
                <w:szCs w:val="24"/>
              </w:rPr>
              <w:t>stručnjaka</w:t>
            </w:r>
            <w:proofErr w:type="spellEnd"/>
          </w:p>
        </w:tc>
        <w:tc>
          <w:tcPr>
            <w:tcW w:w="1075" w:type="pct"/>
            <w:shd w:val="clear" w:color="auto" w:fill="EDEDED"/>
            <w:vAlign w:val="center"/>
          </w:tcPr>
          <w:p w14:paraId="21DCDCEF" w14:textId="77777777" w:rsidR="00EA34BA" w:rsidRPr="009215FF" w:rsidRDefault="00EA34BA" w:rsidP="001469EB">
            <w:pPr>
              <w:jc w:val="center"/>
              <w:rPr>
                <w:rFonts w:ascii="Arial" w:hAnsi="Arial" w:cs="Arial"/>
                <w:sz w:val="24"/>
                <w:szCs w:val="24"/>
              </w:rPr>
            </w:pPr>
            <w:proofErr w:type="spellStart"/>
            <w:r w:rsidRPr="009215FF">
              <w:rPr>
                <w:rFonts w:ascii="Arial" w:hAnsi="Arial" w:cs="Arial"/>
                <w:sz w:val="24"/>
                <w:szCs w:val="24"/>
              </w:rPr>
              <w:t>rujan</w:t>
            </w:r>
            <w:proofErr w:type="spellEnd"/>
          </w:p>
        </w:tc>
        <w:tc>
          <w:tcPr>
            <w:tcW w:w="1004" w:type="pct"/>
            <w:shd w:val="clear" w:color="auto" w:fill="EDEDED"/>
            <w:vAlign w:val="center"/>
            <w:hideMark/>
          </w:tcPr>
          <w:p w14:paraId="31147EFD" w14:textId="77777777" w:rsidR="00EA34BA" w:rsidRPr="009215FF" w:rsidRDefault="00EA34BA" w:rsidP="001469EB">
            <w:pPr>
              <w:jc w:val="center"/>
              <w:rPr>
                <w:rFonts w:ascii="Arial" w:hAnsi="Arial" w:cs="Arial"/>
                <w:sz w:val="24"/>
                <w:szCs w:val="24"/>
              </w:rPr>
            </w:pPr>
            <w:r w:rsidRPr="009215FF">
              <w:rPr>
                <w:rFonts w:ascii="Arial" w:hAnsi="Arial" w:cs="Arial"/>
                <w:sz w:val="24"/>
                <w:szCs w:val="24"/>
              </w:rPr>
              <w:t xml:space="preserve">Ravnateljica, </w:t>
            </w:r>
            <w:proofErr w:type="spellStart"/>
            <w:r w:rsidRPr="009215FF">
              <w:rPr>
                <w:rFonts w:ascii="Arial" w:hAnsi="Arial" w:cs="Arial"/>
                <w:sz w:val="24"/>
                <w:szCs w:val="24"/>
              </w:rPr>
              <w:t>odgojiteljice</w:t>
            </w:r>
            <w:proofErr w:type="spellEnd"/>
            <w:r w:rsidRPr="009215FF">
              <w:rPr>
                <w:rFonts w:ascii="Arial" w:hAnsi="Arial" w:cs="Arial"/>
                <w:sz w:val="24"/>
                <w:szCs w:val="24"/>
              </w:rPr>
              <w:t xml:space="preserve"> i </w:t>
            </w:r>
            <w:proofErr w:type="spellStart"/>
            <w:r w:rsidRPr="009215FF">
              <w:rPr>
                <w:rFonts w:ascii="Arial" w:hAnsi="Arial" w:cs="Arial"/>
                <w:sz w:val="24"/>
                <w:szCs w:val="24"/>
              </w:rPr>
              <w:t>psihologinja</w:t>
            </w:r>
            <w:proofErr w:type="spellEnd"/>
          </w:p>
        </w:tc>
      </w:tr>
      <w:tr w:rsidR="00EA34BA" w:rsidRPr="009215FF" w14:paraId="29666305" w14:textId="77777777" w:rsidTr="001469EB">
        <w:tc>
          <w:tcPr>
            <w:tcW w:w="1638" w:type="pct"/>
            <w:shd w:val="clear" w:color="auto" w:fill="EDEDED"/>
            <w:vAlign w:val="center"/>
          </w:tcPr>
          <w:p w14:paraId="2E25A4E7" w14:textId="77777777" w:rsidR="00EA34BA" w:rsidRPr="009215FF" w:rsidRDefault="00EA34BA" w:rsidP="001469EB">
            <w:pPr>
              <w:jc w:val="center"/>
              <w:rPr>
                <w:rFonts w:ascii="Arial" w:hAnsi="Arial" w:cs="Arial"/>
                <w:b/>
                <w:bCs/>
                <w:sz w:val="24"/>
                <w:szCs w:val="24"/>
              </w:rPr>
            </w:pPr>
            <w:proofErr w:type="spellStart"/>
            <w:r w:rsidRPr="009215FF">
              <w:rPr>
                <w:rFonts w:ascii="Arial" w:hAnsi="Arial" w:cs="Arial"/>
                <w:b/>
                <w:bCs/>
                <w:sz w:val="24"/>
                <w:szCs w:val="24"/>
              </w:rPr>
              <w:t>Roditeljski</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sastanak</w:t>
            </w:r>
            <w:proofErr w:type="spellEnd"/>
          </w:p>
          <w:p w14:paraId="7533FCEB" w14:textId="77777777" w:rsidR="00EA34BA" w:rsidRPr="009215FF" w:rsidRDefault="00EA34BA" w:rsidP="001469EB">
            <w:pPr>
              <w:jc w:val="center"/>
              <w:rPr>
                <w:rFonts w:ascii="Arial" w:hAnsi="Arial" w:cs="Arial"/>
                <w:b/>
                <w:bCs/>
                <w:sz w:val="24"/>
                <w:szCs w:val="24"/>
              </w:rPr>
            </w:pPr>
            <w:r w:rsidRPr="009215FF">
              <w:rPr>
                <w:rFonts w:ascii="Arial" w:hAnsi="Arial" w:cs="Arial"/>
                <w:b/>
                <w:bCs/>
                <w:sz w:val="24"/>
                <w:szCs w:val="24"/>
              </w:rPr>
              <w:t>(</w:t>
            </w:r>
            <w:proofErr w:type="spellStart"/>
            <w:r w:rsidRPr="009215FF">
              <w:rPr>
                <w:rFonts w:ascii="Arial" w:hAnsi="Arial" w:cs="Arial"/>
                <w:b/>
                <w:bCs/>
                <w:sz w:val="24"/>
                <w:szCs w:val="24"/>
              </w:rPr>
              <w:t>specifične</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teme</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namijenjene</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velikom</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broju</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roditelja</w:t>
            </w:r>
            <w:proofErr w:type="spellEnd"/>
            <w:r w:rsidRPr="009215FF">
              <w:rPr>
                <w:rFonts w:ascii="Arial" w:hAnsi="Arial" w:cs="Arial"/>
                <w:b/>
                <w:bCs/>
                <w:sz w:val="24"/>
                <w:szCs w:val="24"/>
              </w:rPr>
              <w:t>)</w:t>
            </w:r>
          </w:p>
        </w:tc>
        <w:tc>
          <w:tcPr>
            <w:tcW w:w="1283" w:type="pct"/>
            <w:shd w:val="clear" w:color="auto" w:fill="EDEDED"/>
            <w:vAlign w:val="center"/>
            <w:hideMark/>
          </w:tcPr>
          <w:p w14:paraId="667ABCC1" w14:textId="77777777" w:rsidR="00EA34BA" w:rsidRPr="009215FF" w:rsidRDefault="00EA34BA" w:rsidP="001469EB">
            <w:pPr>
              <w:ind w:left="360"/>
              <w:jc w:val="center"/>
              <w:rPr>
                <w:rFonts w:ascii="Arial" w:hAnsi="Arial" w:cs="Arial"/>
                <w:sz w:val="24"/>
                <w:szCs w:val="24"/>
              </w:rPr>
            </w:pPr>
            <w:r w:rsidRPr="009215FF">
              <w:rPr>
                <w:rFonts w:ascii="Arial" w:hAnsi="Arial" w:cs="Arial"/>
                <w:sz w:val="24"/>
                <w:szCs w:val="24"/>
              </w:rPr>
              <w:t xml:space="preserve">U </w:t>
            </w:r>
            <w:proofErr w:type="spellStart"/>
            <w:r w:rsidRPr="009215FF">
              <w:rPr>
                <w:rFonts w:ascii="Arial" w:hAnsi="Arial" w:cs="Arial"/>
                <w:sz w:val="24"/>
                <w:szCs w:val="24"/>
              </w:rPr>
              <w:t>skladu</w:t>
            </w:r>
            <w:proofErr w:type="spellEnd"/>
            <w:r w:rsidRPr="009215FF">
              <w:rPr>
                <w:rFonts w:ascii="Arial" w:hAnsi="Arial" w:cs="Arial"/>
                <w:sz w:val="24"/>
                <w:szCs w:val="24"/>
              </w:rPr>
              <w:t xml:space="preserve"> s </w:t>
            </w:r>
            <w:proofErr w:type="spellStart"/>
            <w:r w:rsidRPr="009215FF">
              <w:rPr>
                <w:rFonts w:ascii="Arial" w:hAnsi="Arial" w:cs="Arial"/>
                <w:sz w:val="24"/>
                <w:szCs w:val="24"/>
              </w:rPr>
              <w:t>odrednicama</w:t>
            </w:r>
            <w:proofErr w:type="spellEnd"/>
            <w:r w:rsidRPr="009215FF">
              <w:rPr>
                <w:rFonts w:ascii="Arial" w:hAnsi="Arial" w:cs="Arial"/>
                <w:sz w:val="24"/>
                <w:szCs w:val="24"/>
              </w:rPr>
              <w:t xml:space="preserve"> </w:t>
            </w:r>
            <w:proofErr w:type="spellStart"/>
            <w:r w:rsidRPr="009215FF">
              <w:rPr>
                <w:rFonts w:ascii="Arial" w:hAnsi="Arial" w:cs="Arial"/>
                <w:sz w:val="24"/>
                <w:szCs w:val="24"/>
              </w:rPr>
              <w:t>programa</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vrtića</w:t>
            </w:r>
            <w:proofErr w:type="spellEnd"/>
            <w:r w:rsidRPr="009215FF">
              <w:rPr>
                <w:rFonts w:ascii="Arial" w:hAnsi="Arial" w:cs="Arial"/>
                <w:sz w:val="24"/>
                <w:szCs w:val="24"/>
              </w:rPr>
              <w:t xml:space="preserve">, </w:t>
            </w:r>
            <w:proofErr w:type="spellStart"/>
            <w:r w:rsidRPr="009215FF">
              <w:rPr>
                <w:rFonts w:ascii="Arial" w:hAnsi="Arial" w:cs="Arial"/>
                <w:sz w:val="24"/>
                <w:szCs w:val="24"/>
              </w:rPr>
              <w:t>moguće</w:t>
            </w:r>
            <w:proofErr w:type="spellEnd"/>
            <w:r w:rsidRPr="009215FF">
              <w:rPr>
                <w:rFonts w:ascii="Arial" w:hAnsi="Arial" w:cs="Arial"/>
                <w:sz w:val="24"/>
                <w:szCs w:val="24"/>
              </w:rPr>
              <w:t xml:space="preserve"> </w:t>
            </w:r>
            <w:proofErr w:type="spellStart"/>
            <w:r w:rsidRPr="009215FF">
              <w:rPr>
                <w:rFonts w:ascii="Arial" w:hAnsi="Arial" w:cs="Arial"/>
                <w:sz w:val="24"/>
                <w:szCs w:val="24"/>
              </w:rPr>
              <w:t>sudjelovanje</w:t>
            </w:r>
            <w:proofErr w:type="spellEnd"/>
            <w:r w:rsidRPr="009215FF">
              <w:rPr>
                <w:rFonts w:ascii="Arial" w:hAnsi="Arial" w:cs="Arial"/>
                <w:sz w:val="24"/>
                <w:szCs w:val="24"/>
              </w:rPr>
              <w:t xml:space="preserve"> </w:t>
            </w:r>
            <w:proofErr w:type="spellStart"/>
            <w:r w:rsidRPr="009215FF">
              <w:rPr>
                <w:rFonts w:ascii="Arial" w:hAnsi="Arial" w:cs="Arial"/>
                <w:sz w:val="24"/>
                <w:szCs w:val="24"/>
              </w:rPr>
              <w:t>vanjskih</w:t>
            </w:r>
            <w:proofErr w:type="spellEnd"/>
            <w:r w:rsidRPr="009215FF">
              <w:rPr>
                <w:rFonts w:ascii="Arial" w:hAnsi="Arial" w:cs="Arial"/>
                <w:sz w:val="24"/>
                <w:szCs w:val="24"/>
              </w:rPr>
              <w:t xml:space="preserve"> </w:t>
            </w:r>
            <w:proofErr w:type="spellStart"/>
            <w:r w:rsidRPr="009215FF">
              <w:rPr>
                <w:rFonts w:ascii="Arial" w:hAnsi="Arial" w:cs="Arial"/>
                <w:sz w:val="24"/>
                <w:szCs w:val="24"/>
              </w:rPr>
              <w:t>suradnika</w:t>
            </w:r>
            <w:proofErr w:type="spellEnd"/>
            <w:r w:rsidRPr="009215FF">
              <w:rPr>
                <w:rFonts w:ascii="Arial" w:hAnsi="Arial" w:cs="Arial"/>
                <w:sz w:val="24"/>
                <w:szCs w:val="24"/>
              </w:rPr>
              <w:t xml:space="preserve"> i </w:t>
            </w:r>
            <w:proofErr w:type="spellStart"/>
            <w:r w:rsidRPr="009215FF">
              <w:rPr>
                <w:rFonts w:ascii="Arial" w:hAnsi="Arial" w:cs="Arial"/>
                <w:sz w:val="24"/>
                <w:szCs w:val="24"/>
              </w:rPr>
              <w:t>stručnjaka</w:t>
            </w:r>
            <w:proofErr w:type="spellEnd"/>
          </w:p>
        </w:tc>
        <w:tc>
          <w:tcPr>
            <w:tcW w:w="1075" w:type="pct"/>
            <w:shd w:val="clear" w:color="auto" w:fill="EDEDED"/>
            <w:vAlign w:val="center"/>
          </w:tcPr>
          <w:p w14:paraId="0DA81BD9" w14:textId="77777777" w:rsidR="00EA34BA" w:rsidRPr="009215FF" w:rsidRDefault="00EA34BA" w:rsidP="001469EB">
            <w:pPr>
              <w:jc w:val="center"/>
              <w:rPr>
                <w:rFonts w:ascii="Arial" w:hAnsi="Arial" w:cs="Arial"/>
                <w:sz w:val="24"/>
                <w:szCs w:val="24"/>
                <w:lang w:val="it-IT"/>
              </w:rPr>
            </w:pPr>
            <w:r w:rsidRPr="009215FF">
              <w:rPr>
                <w:rFonts w:ascii="Arial" w:hAnsi="Arial" w:cs="Arial"/>
                <w:sz w:val="24"/>
                <w:szCs w:val="24"/>
                <w:lang w:val="it-IT"/>
              </w:rPr>
              <w:t xml:space="preserve">1-2 puta </w:t>
            </w:r>
            <w:proofErr w:type="spellStart"/>
            <w:r w:rsidRPr="009215FF">
              <w:rPr>
                <w:rFonts w:ascii="Arial" w:hAnsi="Arial" w:cs="Arial"/>
                <w:sz w:val="24"/>
                <w:szCs w:val="24"/>
                <w:lang w:val="it-IT"/>
              </w:rPr>
              <w:t>godišnje</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potrebi</w:t>
            </w:r>
            <w:proofErr w:type="spellEnd"/>
          </w:p>
        </w:tc>
        <w:tc>
          <w:tcPr>
            <w:tcW w:w="1004" w:type="pct"/>
            <w:shd w:val="clear" w:color="auto" w:fill="EDEDED"/>
            <w:vAlign w:val="center"/>
            <w:hideMark/>
          </w:tcPr>
          <w:p w14:paraId="0540FE3F" w14:textId="77777777" w:rsidR="00EA34BA" w:rsidRPr="009215FF" w:rsidRDefault="00EA34BA" w:rsidP="001469EB">
            <w:pPr>
              <w:jc w:val="center"/>
              <w:rPr>
                <w:rFonts w:ascii="Arial" w:hAnsi="Arial" w:cs="Arial"/>
                <w:sz w:val="24"/>
                <w:szCs w:val="24"/>
              </w:rPr>
            </w:pPr>
            <w:r w:rsidRPr="009215FF">
              <w:rPr>
                <w:rFonts w:ascii="Arial" w:hAnsi="Arial" w:cs="Arial"/>
                <w:sz w:val="24"/>
                <w:szCs w:val="24"/>
              </w:rPr>
              <w:t xml:space="preserve">Ravnateljica, </w:t>
            </w:r>
            <w:proofErr w:type="spellStart"/>
            <w:r w:rsidRPr="009215FF">
              <w:rPr>
                <w:rFonts w:ascii="Arial" w:hAnsi="Arial" w:cs="Arial"/>
                <w:sz w:val="24"/>
                <w:szCs w:val="24"/>
              </w:rPr>
              <w:t>stručni</w:t>
            </w:r>
            <w:proofErr w:type="spellEnd"/>
            <w:r w:rsidRPr="009215FF">
              <w:rPr>
                <w:rFonts w:ascii="Arial" w:hAnsi="Arial" w:cs="Arial"/>
                <w:sz w:val="24"/>
                <w:szCs w:val="24"/>
              </w:rPr>
              <w:t xml:space="preserve"> </w:t>
            </w:r>
            <w:proofErr w:type="spellStart"/>
            <w:r w:rsidRPr="009215FF">
              <w:rPr>
                <w:rFonts w:ascii="Arial" w:hAnsi="Arial" w:cs="Arial"/>
                <w:sz w:val="24"/>
                <w:szCs w:val="24"/>
              </w:rPr>
              <w:t>suradnici</w:t>
            </w:r>
            <w:proofErr w:type="spellEnd"/>
          </w:p>
        </w:tc>
      </w:tr>
    </w:tbl>
    <w:p w14:paraId="57F19021" w14:textId="77777777" w:rsidR="00EA34BA" w:rsidRPr="009215FF" w:rsidRDefault="00EA34BA" w:rsidP="00EA34BA">
      <w:pPr>
        <w:rPr>
          <w:rFonts w:ascii="Arial" w:hAnsi="Arial" w:cs="Arial"/>
          <w:sz w:val="24"/>
          <w:szCs w:val="24"/>
        </w:rPr>
      </w:pPr>
    </w:p>
    <w:p w14:paraId="69332F9B" w14:textId="77777777" w:rsidR="00EA34BA" w:rsidRPr="009215FF" w:rsidRDefault="00EA34BA" w:rsidP="00EA34BA">
      <w:pPr>
        <w:pStyle w:val="Heading2"/>
        <w:rPr>
          <w:rFonts w:ascii="Arial" w:hAnsi="Arial" w:cs="Arial"/>
        </w:rPr>
      </w:pPr>
      <w:r w:rsidRPr="009215FF">
        <w:rPr>
          <w:rFonts w:ascii="Arial" w:hAnsi="Arial" w:cs="Arial"/>
        </w:rPr>
        <w:t>SURADNJA S DRUŠTVENIM OKRUŽENJEM U CILJU OSIGURAVANJA FUNKCIONIRANJA VRTIĆA KAO USTANOVE</w:t>
      </w:r>
      <w:bookmarkEnd w:id="6"/>
      <w:bookmarkEnd w:id="7"/>
    </w:p>
    <w:p w14:paraId="6BB6438B" w14:textId="77777777" w:rsidR="00EA34BA" w:rsidRPr="009215FF" w:rsidRDefault="00EA34BA" w:rsidP="00EA34BA">
      <w:pPr>
        <w:rPr>
          <w:rFonts w:ascii="Arial" w:hAnsi="Arial" w:cs="Arial"/>
          <w:sz w:val="24"/>
          <w:szCs w:val="24"/>
        </w:rPr>
      </w:pPr>
    </w:p>
    <w:p w14:paraId="4A4A1D76" w14:textId="77777777" w:rsidR="00EA34BA" w:rsidRPr="009215FF" w:rsidRDefault="00EA34BA" w:rsidP="00EA34BA">
      <w:pPr>
        <w:pStyle w:val="Bezproreda1"/>
        <w:numPr>
          <w:ilvl w:val="0"/>
          <w:numId w:val="23"/>
        </w:numPr>
        <w:rPr>
          <w:rFonts w:ascii="Arial" w:hAnsi="Arial" w:cs="Arial"/>
          <w:sz w:val="24"/>
          <w:szCs w:val="24"/>
        </w:rPr>
      </w:pPr>
      <w:r w:rsidRPr="009215FF">
        <w:rPr>
          <w:rFonts w:ascii="Arial" w:hAnsi="Arial" w:cs="Arial"/>
          <w:sz w:val="24"/>
          <w:szCs w:val="24"/>
        </w:rPr>
        <w:t>osigurati funkcioniranje vrtića u skladu s važećim zakonskim propisima i pravilnicima</w:t>
      </w:r>
    </w:p>
    <w:p w14:paraId="18591C59" w14:textId="77777777" w:rsidR="00EA34BA" w:rsidRPr="009215FF" w:rsidRDefault="00EA34BA" w:rsidP="00EA34BA">
      <w:pPr>
        <w:pStyle w:val="Bezproreda1"/>
        <w:numPr>
          <w:ilvl w:val="0"/>
          <w:numId w:val="23"/>
        </w:numPr>
        <w:rPr>
          <w:rFonts w:ascii="Arial" w:hAnsi="Arial" w:cs="Arial"/>
          <w:sz w:val="24"/>
          <w:szCs w:val="24"/>
        </w:rPr>
      </w:pPr>
      <w:r w:rsidRPr="009215FF">
        <w:rPr>
          <w:rFonts w:ascii="Arial" w:hAnsi="Arial" w:cs="Arial"/>
          <w:sz w:val="24"/>
          <w:szCs w:val="24"/>
        </w:rPr>
        <w:t>osigurati uredno financijsko poslovanje vrtića u skladu s propisima i mogućnostima</w:t>
      </w:r>
    </w:p>
    <w:p w14:paraId="2DA14C10" w14:textId="77777777" w:rsidR="00EA34BA" w:rsidRPr="009215FF" w:rsidRDefault="00EA34BA" w:rsidP="00EA34BA">
      <w:pPr>
        <w:pStyle w:val="Bezproreda1"/>
        <w:numPr>
          <w:ilvl w:val="0"/>
          <w:numId w:val="23"/>
        </w:numPr>
        <w:rPr>
          <w:rFonts w:ascii="Arial" w:hAnsi="Arial" w:cs="Arial"/>
          <w:sz w:val="24"/>
          <w:szCs w:val="24"/>
        </w:rPr>
      </w:pPr>
      <w:r w:rsidRPr="009215FF">
        <w:rPr>
          <w:rFonts w:ascii="Arial" w:hAnsi="Arial" w:cs="Arial"/>
          <w:sz w:val="24"/>
          <w:szCs w:val="24"/>
        </w:rPr>
        <w:t>poticati i organizirati razna uključivanja vrtića u humanitarne i druge akcije</w:t>
      </w:r>
    </w:p>
    <w:p w14:paraId="1FEFD177" w14:textId="77777777" w:rsidR="00EA34BA" w:rsidRPr="009215FF" w:rsidRDefault="00EA34BA" w:rsidP="00EA34BA">
      <w:pPr>
        <w:jc w:val="both"/>
        <w:rPr>
          <w:rFonts w:ascii="Arial" w:hAnsi="Arial" w:cs="Arial"/>
          <w:sz w:val="24"/>
          <w:szCs w:val="24"/>
          <w:lang w:val="it-IT"/>
        </w:rPr>
      </w:pPr>
    </w:p>
    <w:p w14:paraId="4E4378ED" w14:textId="77777777" w:rsidR="00EA34BA" w:rsidRPr="009215FF" w:rsidRDefault="00EA34BA" w:rsidP="00EA34BA">
      <w:pPr>
        <w:jc w:val="both"/>
        <w:rPr>
          <w:rFonts w:ascii="Arial" w:hAnsi="Arial" w:cs="Arial"/>
          <w:sz w:val="24"/>
          <w:szCs w:val="24"/>
          <w:lang w:val="it-IT"/>
        </w:rPr>
      </w:pPr>
    </w:p>
    <w:p w14:paraId="0D830CDE" w14:textId="77777777" w:rsidR="00EA34BA" w:rsidRPr="009215FF" w:rsidRDefault="00EA34BA" w:rsidP="00EA34BA">
      <w:pPr>
        <w:jc w:val="both"/>
        <w:rPr>
          <w:rFonts w:ascii="Arial" w:hAnsi="Arial" w:cs="Arial"/>
          <w:sz w:val="24"/>
          <w:szCs w:val="24"/>
          <w:lang w:val="it-IT"/>
        </w:rPr>
      </w:pPr>
    </w:p>
    <w:p w14:paraId="77916248" w14:textId="77777777" w:rsidR="00EA34BA" w:rsidRPr="009215FF" w:rsidRDefault="00EA34BA" w:rsidP="00EA34BA">
      <w:pPr>
        <w:jc w:val="both"/>
        <w:rPr>
          <w:rFonts w:ascii="Arial" w:hAnsi="Arial" w:cs="Arial"/>
          <w:sz w:val="24"/>
          <w:szCs w:val="24"/>
          <w:lang w:val="it-IT"/>
        </w:rPr>
      </w:pPr>
    </w:p>
    <w:tbl>
      <w:tblPr>
        <w:tblW w:w="5000" w:type="pct"/>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467"/>
        <w:gridCol w:w="3381"/>
        <w:gridCol w:w="1777"/>
        <w:gridCol w:w="1777"/>
      </w:tblGrid>
      <w:tr w:rsidR="00EA34BA" w:rsidRPr="009215FF" w14:paraId="0D3A0C3A" w14:textId="77777777" w:rsidTr="001469EB">
        <w:tc>
          <w:tcPr>
            <w:tcW w:w="1364" w:type="pct"/>
            <w:tcBorders>
              <w:bottom w:val="single" w:sz="12" w:space="0" w:color="C9C9C9"/>
            </w:tcBorders>
            <w:shd w:val="clear" w:color="auto" w:fill="auto"/>
            <w:vAlign w:val="center"/>
            <w:hideMark/>
          </w:tcPr>
          <w:p w14:paraId="1F7468DB" w14:textId="77777777" w:rsidR="00EA34BA" w:rsidRPr="009215FF" w:rsidRDefault="00EA34BA" w:rsidP="001469EB">
            <w:pPr>
              <w:pStyle w:val="Bezproreda1"/>
              <w:jc w:val="center"/>
              <w:rPr>
                <w:rFonts w:ascii="Arial" w:hAnsi="Arial" w:cs="Arial"/>
                <w:b/>
                <w:sz w:val="24"/>
                <w:szCs w:val="24"/>
              </w:rPr>
            </w:pPr>
            <w:r w:rsidRPr="009215FF">
              <w:rPr>
                <w:rFonts w:ascii="Arial" w:hAnsi="Arial" w:cs="Arial"/>
                <w:b/>
                <w:sz w:val="24"/>
                <w:szCs w:val="24"/>
              </w:rPr>
              <w:t>ŠTO?</w:t>
            </w:r>
          </w:p>
        </w:tc>
        <w:tc>
          <w:tcPr>
            <w:tcW w:w="1850" w:type="pct"/>
            <w:tcBorders>
              <w:bottom w:val="single" w:sz="12" w:space="0" w:color="C9C9C9"/>
            </w:tcBorders>
            <w:shd w:val="clear" w:color="auto" w:fill="auto"/>
            <w:vAlign w:val="center"/>
            <w:hideMark/>
          </w:tcPr>
          <w:p w14:paraId="4FE76769" w14:textId="77777777" w:rsidR="00EA34BA" w:rsidRPr="009215FF" w:rsidRDefault="00EA34BA" w:rsidP="001469EB">
            <w:pPr>
              <w:jc w:val="center"/>
              <w:rPr>
                <w:rFonts w:ascii="Arial" w:hAnsi="Arial" w:cs="Arial"/>
                <w:b/>
                <w:bCs/>
                <w:sz w:val="24"/>
                <w:szCs w:val="24"/>
              </w:rPr>
            </w:pPr>
            <w:r w:rsidRPr="009215FF">
              <w:rPr>
                <w:rFonts w:ascii="Arial" w:hAnsi="Arial" w:cs="Arial"/>
                <w:b/>
                <w:bCs/>
                <w:sz w:val="24"/>
                <w:szCs w:val="24"/>
              </w:rPr>
              <w:t>S KIM?</w:t>
            </w:r>
          </w:p>
        </w:tc>
        <w:tc>
          <w:tcPr>
            <w:tcW w:w="896" w:type="pct"/>
            <w:tcBorders>
              <w:bottom w:val="single" w:sz="12" w:space="0" w:color="C9C9C9"/>
            </w:tcBorders>
            <w:shd w:val="clear" w:color="auto" w:fill="auto"/>
            <w:vAlign w:val="center"/>
            <w:hideMark/>
          </w:tcPr>
          <w:p w14:paraId="7B76F66A" w14:textId="77777777" w:rsidR="00EA34BA" w:rsidRPr="009215FF" w:rsidRDefault="00EA34BA" w:rsidP="001469EB">
            <w:pPr>
              <w:jc w:val="center"/>
              <w:rPr>
                <w:rFonts w:ascii="Arial" w:hAnsi="Arial" w:cs="Arial"/>
                <w:b/>
                <w:bCs/>
                <w:sz w:val="24"/>
                <w:szCs w:val="24"/>
              </w:rPr>
            </w:pPr>
            <w:r w:rsidRPr="009215FF">
              <w:rPr>
                <w:rFonts w:ascii="Arial" w:hAnsi="Arial" w:cs="Arial"/>
                <w:b/>
                <w:bCs/>
                <w:sz w:val="24"/>
                <w:szCs w:val="24"/>
              </w:rPr>
              <w:t>KADA?</w:t>
            </w:r>
          </w:p>
        </w:tc>
        <w:tc>
          <w:tcPr>
            <w:tcW w:w="890" w:type="pct"/>
            <w:tcBorders>
              <w:bottom w:val="single" w:sz="12" w:space="0" w:color="C9C9C9"/>
            </w:tcBorders>
            <w:shd w:val="clear" w:color="auto" w:fill="auto"/>
            <w:vAlign w:val="center"/>
            <w:hideMark/>
          </w:tcPr>
          <w:p w14:paraId="1DD84775" w14:textId="77777777" w:rsidR="00EA34BA" w:rsidRPr="009215FF" w:rsidRDefault="00EA34BA" w:rsidP="001469EB">
            <w:pPr>
              <w:jc w:val="center"/>
              <w:rPr>
                <w:rFonts w:ascii="Arial" w:hAnsi="Arial" w:cs="Arial"/>
                <w:b/>
                <w:bCs/>
                <w:sz w:val="24"/>
                <w:szCs w:val="24"/>
              </w:rPr>
            </w:pPr>
            <w:r w:rsidRPr="009215FF">
              <w:rPr>
                <w:rFonts w:ascii="Arial" w:hAnsi="Arial" w:cs="Arial"/>
                <w:b/>
                <w:bCs/>
                <w:sz w:val="24"/>
                <w:szCs w:val="24"/>
              </w:rPr>
              <w:t>TKO?</w:t>
            </w:r>
          </w:p>
        </w:tc>
      </w:tr>
      <w:tr w:rsidR="00EA34BA" w:rsidRPr="009215FF" w14:paraId="2B6F0F6C" w14:textId="77777777" w:rsidTr="001469EB">
        <w:tc>
          <w:tcPr>
            <w:tcW w:w="1364" w:type="pct"/>
            <w:shd w:val="clear" w:color="auto" w:fill="EDEDED"/>
            <w:vAlign w:val="center"/>
            <w:hideMark/>
          </w:tcPr>
          <w:p w14:paraId="06F3D3CE" w14:textId="77777777" w:rsidR="00EA34BA" w:rsidRPr="009215FF" w:rsidRDefault="00EA34BA" w:rsidP="001469EB">
            <w:pPr>
              <w:jc w:val="center"/>
              <w:rPr>
                <w:rFonts w:ascii="Arial" w:hAnsi="Arial" w:cs="Arial"/>
                <w:b/>
                <w:bCs/>
                <w:sz w:val="24"/>
                <w:szCs w:val="24"/>
              </w:rPr>
            </w:pPr>
            <w:proofErr w:type="spellStart"/>
            <w:r w:rsidRPr="009215FF">
              <w:rPr>
                <w:rFonts w:ascii="Arial" w:hAnsi="Arial" w:cs="Arial"/>
                <w:b/>
                <w:bCs/>
                <w:sz w:val="24"/>
                <w:szCs w:val="24"/>
              </w:rPr>
              <w:t>Primjena</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svih</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važećih</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propisa</w:t>
            </w:r>
            <w:proofErr w:type="spellEnd"/>
            <w:r w:rsidRPr="009215FF">
              <w:rPr>
                <w:rFonts w:ascii="Arial" w:hAnsi="Arial" w:cs="Arial"/>
                <w:b/>
                <w:bCs/>
                <w:sz w:val="24"/>
                <w:szCs w:val="24"/>
              </w:rPr>
              <w:t xml:space="preserve"> u </w:t>
            </w:r>
            <w:proofErr w:type="spellStart"/>
            <w:r w:rsidRPr="009215FF">
              <w:rPr>
                <w:rFonts w:ascii="Arial" w:hAnsi="Arial" w:cs="Arial"/>
                <w:b/>
                <w:bCs/>
                <w:sz w:val="24"/>
                <w:szCs w:val="24"/>
              </w:rPr>
              <w:t>organizaciji</w:t>
            </w:r>
            <w:proofErr w:type="spellEnd"/>
            <w:r w:rsidRPr="009215FF">
              <w:rPr>
                <w:rFonts w:ascii="Arial" w:hAnsi="Arial" w:cs="Arial"/>
                <w:b/>
                <w:bCs/>
                <w:sz w:val="24"/>
                <w:szCs w:val="24"/>
              </w:rPr>
              <w:t xml:space="preserve"> i </w:t>
            </w:r>
            <w:proofErr w:type="spellStart"/>
            <w:r w:rsidRPr="009215FF">
              <w:rPr>
                <w:rFonts w:ascii="Arial" w:hAnsi="Arial" w:cs="Arial"/>
                <w:b/>
                <w:bCs/>
                <w:sz w:val="24"/>
                <w:szCs w:val="24"/>
              </w:rPr>
              <w:t>funkcioniranju</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vrtića</w:t>
            </w:r>
            <w:proofErr w:type="spellEnd"/>
          </w:p>
        </w:tc>
        <w:tc>
          <w:tcPr>
            <w:tcW w:w="1850" w:type="pct"/>
            <w:shd w:val="clear" w:color="auto" w:fill="EDEDED"/>
            <w:vAlign w:val="center"/>
            <w:hideMark/>
          </w:tcPr>
          <w:p w14:paraId="53114B4B" w14:textId="77777777" w:rsidR="00EA34BA" w:rsidRPr="009215FF" w:rsidRDefault="00EA34BA" w:rsidP="00EA34BA">
            <w:pPr>
              <w:numPr>
                <w:ilvl w:val="0"/>
                <w:numId w:val="32"/>
              </w:numPr>
              <w:jc w:val="center"/>
              <w:rPr>
                <w:rFonts w:ascii="Arial" w:hAnsi="Arial" w:cs="Arial"/>
                <w:sz w:val="24"/>
                <w:szCs w:val="24"/>
              </w:rPr>
            </w:pPr>
            <w:proofErr w:type="spellStart"/>
            <w:r w:rsidRPr="009215FF">
              <w:rPr>
                <w:rFonts w:ascii="Arial" w:hAnsi="Arial" w:cs="Arial"/>
                <w:sz w:val="24"/>
                <w:szCs w:val="24"/>
              </w:rPr>
              <w:t>Općina</w:t>
            </w:r>
            <w:proofErr w:type="spellEnd"/>
            <w:r w:rsidRPr="009215FF">
              <w:rPr>
                <w:rFonts w:ascii="Arial" w:hAnsi="Arial" w:cs="Arial"/>
                <w:sz w:val="24"/>
                <w:szCs w:val="24"/>
              </w:rPr>
              <w:t xml:space="preserve"> Brtonigla</w:t>
            </w:r>
          </w:p>
          <w:p w14:paraId="598264B2" w14:textId="77777777" w:rsidR="00EA34BA" w:rsidRPr="009215FF" w:rsidRDefault="00EA34BA" w:rsidP="00EA34BA">
            <w:pPr>
              <w:numPr>
                <w:ilvl w:val="0"/>
                <w:numId w:val="32"/>
              </w:numPr>
              <w:jc w:val="center"/>
              <w:rPr>
                <w:rFonts w:ascii="Arial" w:hAnsi="Arial" w:cs="Arial"/>
                <w:sz w:val="24"/>
                <w:szCs w:val="24"/>
              </w:rPr>
            </w:pPr>
            <w:proofErr w:type="spellStart"/>
            <w:r w:rsidRPr="009215FF">
              <w:rPr>
                <w:rFonts w:ascii="Arial" w:hAnsi="Arial" w:cs="Arial"/>
                <w:sz w:val="24"/>
                <w:szCs w:val="24"/>
              </w:rPr>
              <w:t>Ministarstvo</w:t>
            </w:r>
            <w:proofErr w:type="spellEnd"/>
            <w:r w:rsidRPr="009215FF">
              <w:rPr>
                <w:rFonts w:ascii="Arial" w:hAnsi="Arial" w:cs="Arial"/>
                <w:sz w:val="24"/>
                <w:szCs w:val="24"/>
              </w:rPr>
              <w:t xml:space="preserve"> </w:t>
            </w:r>
            <w:proofErr w:type="spellStart"/>
            <w:r w:rsidRPr="009215FF">
              <w:rPr>
                <w:rFonts w:ascii="Arial" w:hAnsi="Arial" w:cs="Arial"/>
                <w:sz w:val="24"/>
                <w:szCs w:val="24"/>
              </w:rPr>
              <w:t>obrazovanja</w:t>
            </w:r>
            <w:proofErr w:type="spellEnd"/>
            <w:r w:rsidRPr="009215FF">
              <w:rPr>
                <w:rFonts w:ascii="Arial" w:hAnsi="Arial" w:cs="Arial"/>
                <w:sz w:val="24"/>
                <w:szCs w:val="24"/>
              </w:rPr>
              <w:t xml:space="preserve">, </w:t>
            </w:r>
            <w:proofErr w:type="spellStart"/>
            <w:r w:rsidRPr="009215FF">
              <w:rPr>
                <w:rFonts w:ascii="Arial" w:hAnsi="Arial" w:cs="Arial"/>
                <w:sz w:val="24"/>
                <w:szCs w:val="24"/>
              </w:rPr>
              <w:t>kulture</w:t>
            </w:r>
            <w:proofErr w:type="spellEnd"/>
            <w:r w:rsidRPr="009215FF">
              <w:rPr>
                <w:rFonts w:ascii="Arial" w:hAnsi="Arial" w:cs="Arial"/>
                <w:sz w:val="24"/>
                <w:szCs w:val="24"/>
              </w:rPr>
              <w:t xml:space="preserve"> i </w:t>
            </w:r>
            <w:proofErr w:type="spellStart"/>
            <w:r w:rsidRPr="009215FF">
              <w:rPr>
                <w:rFonts w:ascii="Arial" w:hAnsi="Arial" w:cs="Arial"/>
                <w:sz w:val="24"/>
                <w:szCs w:val="24"/>
              </w:rPr>
              <w:t>sporta</w:t>
            </w:r>
            <w:proofErr w:type="spellEnd"/>
          </w:p>
          <w:p w14:paraId="7A5DE271" w14:textId="77777777" w:rsidR="00EA34BA" w:rsidRPr="009215FF" w:rsidRDefault="00EA34BA" w:rsidP="00EA34BA">
            <w:pPr>
              <w:numPr>
                <w:ilvl w:val="0"/>
                <w:numId w:val="32"/>
              </w:numPr>
              <w:jc w:val="center"/>
              <w:rPr>
                <w:rFonts w:ascii="Arial" w:hAnsi="Arial" w:cs="Arial"/>
                <w:sz w:val="24"/>
                <w:szCs w:val="24"/>
              </w:rPr>
            </w:pPr>
            <w:proofErr w:type="spellStart"/>
            <w:r w:rsidRPr="009215FF">
              <w:rPr>
                <w:rFonts w:ascii="Arial" w:hAnsi="Arial" w:cs="Arial"/>
                <w:sz w:val="24"/>
                <w:szCs w:val="24"/>
              </w:rPr>
              <w:t>Zavod</w:t>
            </w:r>
            <w:proofErr w:type="spellEnd"/>
            <w:r w:rsidRPr="009215FF">
              <w:rPr>
                <w:rFonts w:ascii="Arial" w:hAnsi="Arial" w:cs="Arial"/>
                <w:sz w:val="24"/>
                <w:szCs w:val="24"/>
              </w:rPr>
              <w:t xml:space="preserve"> za </w:t>
            </w:r>
            <w:proofErr w:type="spellStart"/>
            <w:r w:rsidRPr="009215FF">
              <w:rPr>
                <w:rFonts w:ascii="Arial" w:hAnsi="Arial" w:cs="Arial"/>
                <w:sz w:val="24"/>
                <w:szCs w:val="24"/>
              </w:rPr>
              <w:t>zapošljavanje</w:t>
            </w:r>
            <w:proofErr w:type="spellEnd"/>
          </w:p>
          <w:p w14:paraId="7EC50AD3" w14:textId="77777777" w:rsidR="00EA34BA" w:rsidRPr="009215FF" w:rsidRDefault="00EA34BA" w:rsidP="00EA34BA">
            <w:pPr>
              <w:numPr>
                <w:ilvl w:val="0"/>
                <w:numId w:val="32"/>
              </w:numPr>
              <w:jc w:val="center"/>
              <w:rPr>
                <w:rFonts w:ascii="Arial" w:hAnsi="Arial" w:cs="Arial"/>
                <w:sz w:val="24"/>
                <w:szCs w:val="24"/>
              </w:rPr>
            </w:pPr>
            <w:proofErr w:type="spellStart"/>
            <w:r w:rsidRPr="009215FF">
              <w:rPr>
                <w:rFonts w:ascii="Arial" w:hAnsi="Arial" w:cs="Arial"/>
                <w:sz w:val="24"/>
                <w:szCs w:val="24"/>
              </w:rPr>
              <w:t>Pravnici</w:t>
            </w:r>
            <w:proofErr w:type="spellEnd"/>
            <w:r w:rsidRPr="009215FF">
              <w:rPr>
                <w:rFonts w:ascii="Arial" w:hAnsi="Arial" w:cs="Arial"/>
                <w:sz w:val="24"/>
                <w:szCs w:val="24"/>
              </w:rPr>
              <w:t xml:space="preserve"> i </w:t>
            </w:r>
            <w:proofErr w:type="spellStart"/>
            <w:r w:rsidRPr="009215FF">
              <w:rPr>
                <w:rFonts w:ascii="Arial" w:hAnsi="Arial" w:cs="Arial"/>
                <w:sz w:val="24"/>
                <w:szCs w:val="24"/>
              </w:rPr>
              <w:t>savjetodavna</w:t>
            </w:r>
            <w:proofErr w:type="spellEnd"/>
            <w:r w:rsidRPr="009215FF">
              <w:rPr>
                <w:rFonts w:ascii="Arial" w:hAnsi="Arial" w:cs="Arial"/>
                <w:sz w:val="24"/>
                <w:szCs w:val="24"/>
              </w:rPr>
              <w:t xml:space="preserve"> </w:t>
            </w:r>
            <w:proofErr w:type="spellStart"/>
            <w:r w:rsidRPr="009215FF">
              <w:rPr>
                <w:rFonts w:ascii="Arial" w:hAnsi="Arial" w:cs="Arial"/>
                <w:sz w:val="24"/>
                <w:szCs w:val="24"/>
              </w:rPr>
              <w:t>tijela</w:t>
            </w:r>
            <w:proofErr w:type="spellEnd"/>
          </w:p>
          <w:p w14:paraId="683D3191" w14:textId="77777777" w:rsidR="00EA34BA" w:rsidRPr="009215FF" w:rsidRDefault="00EA34BA" w:rsidP="00EA34BA">
            <w:pPr>
              <w:numPr>
                <w:ilvl w:val="0"/>
                <w:numId w:val="32"/>
              </w:numPr>
              <w:jc w:val="center"/>
              <w:rPr>
                <w:rFonts w:ascii="Arial" w:hAnsi="Arial" w:cs="Arial"/>
                <w:sz w:val="24"/>
                <w:szCs w:val="24"/>
              </w:rPr>
            </w:pPr>
            <w:proofErr w:type="spellStart"/>
            <w:r w:rsidRPr="009215FF">
              <w:rPr>
                <w:rFonts w:ascii="Arial" w:hAnsi="Arial" w:cs="Arial"/>
                <w:sz w:val="24"/>
                <w:szCs w:val="24"/>
              </w:rPr>
              <w:lastRenderedPageBreak/>
              <w:t>Dobavljači</w:t>
            </w:r>
            <w:proofErr w:type="spellEnd"/>
          </w:p>
          <w:p w14:paraId="0EA37DB1" w14:textId="77777777" w:rsidR="00EA34BA" w:rsidRPr="009215FF" w:rsidRDefault="00EA34BA" w:rsidP="00EA34BA">
            <w:pPr>
              <w:numPr>
                <w:ilvl w:val="0"/>
                <w:numId w:val="32"/>
              </w:numPr>
              <w:jc w:val="center"/>
              <w:rPr>
                <w:rFonts w:ascii="Arial" w:hAnsi="Arial" w:cs="Arial"/>
                <w:bCs/>
                <w:sz w:val="24"/>
                <w:szCs w:val="24"/>
              </w:rPr>
            </w:pPr>
            <w:proofErr w:type="spellStart"/>
            <w:r w:rsidRPr="009215FF">
              <w:rPr>
                <w:rFonts w:ascii="Arial" w:hAnsi="Arial" w:cs="Arial"/>
                <w:sz w:val="24"/>
                <w:szCs w:val="24"/>
              </w:rPr>
              <w:t>Izvođači</w:t>
            </w:r>
            <w:proofErr w:type="spellEnd"/>
            <w:r w:rsidRPr="009215FF">
              <w:rPr>
                <w:rFonts w:ascii="Arial" w:hAnsi="Arial" w:cs="Arial"/>
                <w:sz w:val="24"/>
                <w:szCs w:val="24"/>
              </w:rPr>
              <w:t xml:space="preserve"> </w:t>
            </w:r>
            <w:proofErr w:type="spellStart"/>
            <w:r w:rsidRPr="009215FF">
              <w:rPr>
                <w:rFonts w:ascii="Arial" w:hAnsi="Arial" w:cs="Arial"/>
                <w:sz w:val="24"/>
                <w:szCs w:val="24"/>
              </w:rPr>
              <w:t>kraćih</w:t>
            </w:r>
            <w:proofErr w:type="spellEnd"/>
            <w:r w:rsidRPr="009215FF">
              <w:rPr>
                <w:rFonts w:ascii="Arial" w:hAnsi="Arial" w:cs="Arial"/>
                <w:sz w:val="24"/>
                <w:szCs w:val="24"/>
              </w:rPr>
              <w:t xml:space="preserve"> </w:t>
            </w:r>
            <w:proofErr w:type="spellStart"/>
            <w:r w:rsidRPr="009215FF">
              <w:rPr>
                <w:rFonts w:ascii="Arial" w:hAnsi="Arial" w:cs="Arial"/>
                <w:sz w:val="24"/>
                <w:szCs w:val="24"/>
              </w:rPr>
              <w:t>programa</w:t>
            </w:r>
            <w:proofErr w:type="spellEnd"/>
          </w:p>
        </w:tc>
        <w:tc>
          <w:tcPr>
            <w:tcW w:w="896" w:type="pct"/>
            <w:shd w:val="clear" w:color="auto" w:fill="EDEDED"/>
            <w:vAlign w:val="center"/>
            <w:hideMark/>
          </w:tcPr>
          <w:p w14:paraId="3119A600" w14:textId="77777777" w:rsidR="00EA34BA" w:rsidRPr="009215FF" w:rsidRDefault="00EA34BA" w:rsidP="001469EB">
            <w:pPr>
              <w:jc w:val="center"/>
              <w:rPr>
                <w:rFonts w:ascii="Arial" w:hAnsi="Arial" w:cs="Arial"/>
                <w:bCs/>
                <w:sz w:val="24"/>
                <w:szCs w:val="24"/>
              </w:rPr>
            </w:pPr>
            <w:proofErr w:type="spellStart"/>
            <w:r w:rsidRPr="009215FF">
              <w:rPr>
                <w:rFonts w:ascii="Arial" w:hAnsi="Arial" w:cs="Arial"/>
                <w:sz w:val="24"/>
                <w:szCs w:val="24"/>
              </w:rPr>
              <w:lastRenderedPageBreak/>
              <w:t>Tijekom</w:t>
            </w:r>
            <w:proofErr w:type="spellEnd"/>
            <w:r w:rsidRPr="009215FF">
              <w:rPr>
                <w:rFonts w:ascii="Arial" w:hAnsi="Arial" w:cs="Arial"/>
                <w:sz w:val="24"/>
                <w:szCs w:val="24"/>
              </w:rPr>
              <w:t xml:space="preserve"> </w:t>
            </w:r>
            <w:proofErr w:type="spellStart"/>
            <w:r w:rsidRPr="009215FF">
              <w:rPr>
                <w:rFonts w:ascii="Arial" w:hAnsi="Arial" w:cs="Arial"/>
                <w:sz w:val="24"/>
                <w:szCs w:val="24"/>
              </w:rPr>
              <w:t>godine</w:t>
            </w:r>
            <w:proofErr w:type="spellEnd"/>
            <w:r w:rsidRPr="009215FF">
              <w:rPr>
                <w:rFonts w:ascii="Arial" w:hAnsi="Arial" w:cs="Arial"/>
                <w:sz w:val="24"/>
                <w:szCs w:val="24"/>
              </w:rPr>
              <w:t xml:space="preserve"> </w:t>
            </w:r>
            <w:proofErr w:type="spellStart"/>
            <w:r w:rsidRPr="009215FF">
              <w:rPr>
                <w:rFonts w:ascii="Arial" w:hAnsi="Arial" w:cs="Arial"/>
                <w:sz w:val="24"/>
                <w:szCs w:val="24"/>
              </w:rPr>
              <w:t>prema</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potrebi</w:t>
            </w:r>
            <w:proofErr w:type="spellEnd"/>
          </w:p>
        </w:tc>
        <w:tc>
          <w:tcPr>
            <w:tcW w:w="890" w:type="pct"/>
            <w:shd w:val="clear" w:color="auto" w:fill="EDEDED"/>
            <w:vAlign w:val="center"/>
            <w:hideMark/>
          </w:tcPr>
          <w:p w14:paraId="40021867" w14:textId="77777777" w:rsidR="00EA34BA" w:rsidRPr="009215FF" w:rsidRDefault="00EA34BA" w:rsidP="001469EB">
            <w:pPr>
              <w:jc w:val="center"/>
              <w:rPr>
                <w:rFonts w:ascii="Arial" w:hAnsi="Arial" w:cs="Arial"/>
                <w:bCs/>
                <w:sz w:val="24"/>
                <w:szCs w:val="24"/>
              </w:rPr>
            </w:pPr>
            <w:proofErr w:type="spellStart"/>
            <w:r w:rsidRPr="009215FF">
              <w:rPr>
                <w:rFonts w:ascii="Arial" w:hAnsi="Arial" w:cs="Arial"/>
                <w:sz w:val="24"/>
                <w:szCs w:val="24"/>
              </w:rPr>
              <w:t>primarno</w:t>
            </w:r>
            <w:proofErr w:type="spellEnd"/>
            <w:r w:rsidRPr="009215FF">
              <w:rPr>
                <w:rFonts w:ascii="Arial" w:hAnsi="Arial" w:cs="Arial"/>
                <w:sz w:val="24"/>
                <w:szCs w:val="24"/>
              </w:rPr>
              <w:t xml:space="preserve"> </w:t>
            </w:r>
            <w:proofErr w:type="spellStart"/>
            <w:r w:rsidRPr="009215FF">
              <w:rPr>
                <w:rFonts w:ascii="Arial" w:hAnsi="Arial" w:cs="Arial"/>
                <w:sz w:val="24"/>
                <w:szCs w:val="24"/>
              </w:rPr>
              <w:t>zadaća</w:t>
            </w:r>
            <w:proofErr w:type="spellEnd"/>
            <w:r w:rsidRPr="009215FF">
              <w:rPr>
                <w:rFonts w:ascii="Arial" w:hAnsi="Arial" w:cs="Arial"/>
                <w:sz w:val="24"/>
                <w:szCs w:val="24"/>
              </w:rPr>
              <w:t xml:space="preserve"> </w:t>
            </w:r>
            <w:proofErr w:type="spellStart"/>
            <w:r w:rsidRPr="009215FF">
              <w:rPr>
                <w:rFonts w:ascii="Arial" w:hAnsi="Arial" w:cs="Arial"/>
                <w:sz w:val="24"/>
                <w:szCs w:val="24"/>
              </w:rPr>
              <w:t>ravnatelja</w:t>
            </w:r>
            <w:proofErr w:type="spellEnd"/>
          </w:p>
        </w:tc>
      </w:tr>
      <w:tr w:rsidR="00EA34BA" w:rsidRPr="009215FF" w14:paraId="384BA4E2" w14:textId="77777777" w:rsidTr="001469EB">
        <w:tc>
          <w:tcPr>
            <w:tcW w:w="1364" w:type="pct"/>
            <w:shd w:val="clear" w:color="auto" w:fill="auto"/>
            <w:vAlign w:val="center"/>
          </w:tcPr>
          <w:p w14:paraId="5EAF5A34" w14:textId="77777777" w:rsidR="00EA34BA" w:rsidRPr="009215FF" w:rsidRDefault="00EA34BA" w:rsidP="001469EB">
            <w:pPr>
              <w:jc w:val="center"/>
              <w:rPr>
                <w:rFonts w:ascii="Arial" w:hAnsi="Arial" w:cs="Arial"/>
                <w:b/>
                <w:bCs/>
                <w:sz w:val="24"/>
                <w:szCs w:val="24"/>
              </w:rPr>
            </w:pPr>
            <w:proofErr w:type="spellStart"/>
            <w:r w:rsidRPr="009215FF">
              <w:rPr>
                <w:rFonts w:ascii="Arial" w:hAnsi="Arial" w:cs="Arial"/>
                <w:b/>
                <w:bCs/>
                <w:sz w:val="24"/>
                <w:szCs w:val="24"/>
              </w:rPr>
              <w:t>Primjena</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svih</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važećih</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propisa</w:t>
            </w:r>
            <w:proofErr w:type="spellEnd"/>
            <w:r w:rsidRPr="009215FF">
              <w:rPr>
                <w:rFonts w:ascii="Arial" w:hAnsi="Arial" w:cs="Arial"/>
                <w:b/>
                <w:bCs/>
                <w:sz w:val="24"/>
                <w:szCs w:val="24"/>
              </w:rPr>
              <w:t xml:space="preserve"> u </w:t>
            </w:r>
            <w:proofErr w:type="spellStart"/>
            <w:r w:rsidRPr="009215FF">
              <w:rPr>
                <w:rFonts w:ascii="Arial" w:hAnsi="Arial" w:cs="Arial"/>
                <w:b/>
                <w:bCs/>
                <w:sz w:val="24"/>
                <w:szCs w:val="24"/>
              </w:rPr>
              <w:t>poslovanju</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vrtića</w:t>
            </w:r>
            <w:proofErr w:type="spellEnd"/>
          </w:p>
        </w:tc>
        <w:tc>
          <w:tcPr>
            <w:tcW w:w="1850" w:type="pct"/>
            <w:shd w:val="clear" w:color="auto" w:fill="auto"/>
            <w:vAlign w:val="center"/>
            <w:hideMark/>
          </w:tcPr>
          <w:p w14:paraId="08247109" w14:textId="77777777" w:rsidR="00EA34BA" w:rsidRPr="009215FF" w:rsidRDefault="00EA34BA" w:rsidP="00EA34BA">
            <w:pPr>
              <w:numPr>
                <w:ilvl w:val="0"/>
                <w:numId w:val="33"/>
              </w:numPr>
              <w:jc w:val="center"/>
              <w:rPr>
                <w:rFonts w:ascii="Arial" w:hAnsi="Arial" w:cs="Arial"/>
                <w:sz w:val="24"/>
                <w:szCs w:val="24"/>
              </w:rPr>
            </w:pPr>
            <w:proofErr w:type="spellStart"/>
            <w:r w:rsidRPr="009215FF">
              <w:rPr>
                <w:rFonts w:ascii="Arial" w:hAnsi="Arial" w:cs="Arial"/>
                <w:sz w:val="24"/>
                <w:szCs w:val="24"/>
              </w:rPr>
              <w:t>Općina</w:t>
            </w:r>
            <w:proofErr w:type="spellEnd"/>
            <w:r w:rsidRPr="009215FF">
              <w:rPr>
                <w:rFonts w:ascii="Arial" w:hAnsi="Arial" w:cs="Arial"/>
                <w:sz w:val="24"/>
                <w:szCs w:val="24"/>
              </w:rPr>
              <w:t xml:space="preserve"> Brtonigla (u </w:t>
            </w:r>
            <w:proofErr w:type="spellStart"/>
            <w:r w:rsidRPr="009215FF">
              <w:rPr>
                <w:rFonts w:ascii="Arial" w:hAnsi="Arial" w:cs="Arial"/>
                <w:sz w:val="24"/>
                <w:szCs w:val="24"/>
              </w:rPr>
              <w:t>osiguranju</w:t>
            </w:r>
            <w:proofErr w:type="spellEnd"/>
            <w:r w:rsidRPr="009215FF">
              <w:rPr>
                <w:rFonts w:ascii="Arial" w:hAnsi="Arial" w:cs="Arial"/>
                <w:sz w:val="24"/>
                <w:szCs w:val="24"/>
              </w:rPr>
              <w:t xml:space="preserve"> </w:t>
            </w:r>
            <w:proofErr w:type="spellStart"/>
            <w:r w:rsidRPr="009215FF">
              <w:rPr>
                <w:rFonts w:ascii="Arial" w:hAnsi="Arial" w:cs="Arial"/>
                <w:sz w:val="24"/>
                <w:szCs w:val="24"/>
              </w:rPr>
              <w:t>materijalnih</w:t>
            </w:r>
            <w:proofErr w:type="spellEnd"/>
            <w:r w:rsidRPr="009215FF">
              <w:rPr>
                <w:rFonts w:ascii="Arial" w:hAnsi="Arial" w:cs="Arial"/>
                <w:sz w:val="24"/>
                <w:szCs w:val="24"/>
              </w:rPr>
              <w:t xml:space="preserve"> </w:t>
            </w:r>
            <w:proofErr w:type="spellStart"/>
            <w:r w:rsidRPr="009215FF">
              <w:rPr>
                <w:rFonts w:ascii="Arial" w:hAnsi="Arial" w:cs="Arial"/>
                <w:sz w:val="24"/>
                <w:szCs w:val="24"/>
              </w:rPr>
              <w:t>uvjeta</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izrade</w:t>
            </w:r>
            <w:proofErr w:type="spellEnd"/>
            <w:r w:rsidRPr="009215FF">
              <w:rPr>
                <w:rFonts w:ascii="Arial" w:hAnsi="Arial" w:cs="Arial"/>
                <w:sz w:val="24"/>
                <w:szCs w:val="24"/>
              </w:rPr>
              <w:t xml:space="preserve"> </w:t>
            </w:r>
            <w:proofErr w:type="spellStart"/>
            <w:r w:rsidRPr="009215FF">
              <w:rPr>
                <w:rFonts w:ascii="Arial" w:hAnsi="Arial" w:cs="Arial"/>
                <w:sz w:val="24"/>
                <w:szCs w:val="24"/>
              </w:rPr>
              <w:t>financijskog</w:t>
            </w:r>
            <w:proofErr w:type="spellEnd"/>
            <w:r w:rsidRPr="009215FF">
              <w:rPr>
                <w:rFonts w:ascii="Arial" w:hAnsi="Arial" w:cs="Arial"/>
                <w:sz w:val="24"/>
                <w:szCs w:val="24"/>
              </w:rPr>
              <w:t xml:space="preserve"> plana i </w:t>
            </w:r>
            <w:proofErr w:type="spellStart"/>
            <w:r w:rsidRPr="009215FF">
              <w:rPr>
                <w:rFonts w:ascii="Arial" w:hAnsi="Arial" w:cs="Arial"/>
                <w:sz w:val="24"/>
                <w:szCs w:val="24"/>
              </w:rPr>
              <w:t>izvješća</w:t>
            </w:r>
            <w:proofErr w:type="spellEnd"/>
            <w:r w:rsidRPr="009215FF">
              <w:rPr>
                <w:rFonts w:ascii="Arial" w:hAnsi="Arial" w:cs="Arial"/>
                <w:sz w:val="24"/>
                <w:szCs w:val="24"/>
              </w:rPr>
              <w:t>)</w:t>
            </w:r>
          </w:p>
          <w:p w14:paraId="79110835" w14:textId="77777777" w:rsidR="00EA34BA" w:rsidRPr="009215FF" w:rsidRDefault="00EA34BA" w:rsidP="00EA34BA">
            <w:pPr>
              <w:numPr>
                <w:ilvl w:val="0"/>
                <w:numId w:val="33"/>
              </w:numPr>
              <w:jc w:val="center"/>
              <w:rPr>
                <w:rFonts w:ascii="Arial" w:hAnsi="Arial" w:cs="Arial"/>
                <w:sz w:val="24"/>
                <w:szCs w:val="24"/>
              </w:rPr>
            </w:pPr>
            <w:proofErr w:type="spellStart"/>
            <w:r w:rsidRPr="009215FF">
              <w:rPr>
                <w:rFonts w:ascii="Arial" w:hAnsi="Arial" w:cs="Arial"/>
                <w:sz w:val="24"/>
                <w:szCs w:val="24"/>
              </w:rPr>
              <w:t>Izvođači</w:t>
            </w:r>
            <w:proofErr w:type="spellEnd"/>
            <w:r w:rsidRPr="009215FF">
              <w:rPr>
                <w:rFonts w:ascii="Arial" w:hAnsi="Arial" w:cs="Arial"/>
                <w:sz w:val="24"/>
                <w:szCs w:val="24"/>
              </w:rPr>
              <w:t xml:space="preserve"> </w:t>
            </w:r>
            <w:proofErr w:type="spellStart"/>
            <w:r w:rsidRPr="009215FF">
              <w:rPr>
                <w:rFonts w:ascii="Arial" w:hAnsi="Arial" w:cs="Arial"/>
                <w:sz w:val="24"/>
                <w:szCs w:val="24"/>
              </w:rPr>
              <w:t>kraćih</w:t>
            </w:r>
            <w:proofErr w:type="spellEnd"/>
            <w:r w:rsidRPr="009215FF">
              <w:rPr>
                <w:rFonts w:ascii="Arial" w:hAnsi="Arial" w:cs="Arial"/>
                <w:sz w:val="24"/>
                <w:szCs w:val="24"/>
              </w:rPr>
              <w:t xml:space="preserve"> </w:t>
            </w:r>
            <w:proofErr w:type="spellStart"/>
            <w:r w:rsidRPr="009215FF">
              <w:rPr>
                <w:rFonts w:ascii="Arial" w:hAnsi="Arial" w:cs="Arial"/>
                <w:sz w:val="24"/>
                <w:szCs w:val="24"/>
              </w:rPr>
              <w:t>programa</w:t>
            </w:r>
            <w:proofErr w:type="spellEnd"/>
          </w:p>
        </w:tc>
        <w:tc>
          <w:tcPr>
            <w:tcW w:w="896" w:type="pct"/>
            <w:shd w:val="clear" w:color="auto" w:fill="auto"/>
            <w:vAlign w:val="center"/>
          </w:tcPr>
          <w:p w14:paraId="1D74E453" w14:textId="77777777" w:rsidR="00EA34BA" w:rsidRPr="009215FF" w:rsidRDefault="00EA34BA" w:rsidP="001469EB">
            <w:pPr>
              <w:jc w:val="center"/>
              <w:rPr>
                <w:rFonts w:ascii="Arial" w:hAnsi="Arial" w:cs="Arial"/>
                <w:sz w:val="24"/>
                <w:szCs w:val="24"/>
                <w:lang w:val="it-IT"/>
              </w:rPr>
            </w:pPr>
            <w:r w:rsidRPr="009215FF">
              <w:rPr>
                <w:rFonts w:ascii="Arial" w:hAnsi="Arial" w:cs="Arial"/>
                <w:sz w:val="24"/>
                <w:szCs w:val="24"/>
                <w:lang w:val="it-IT"/>
              </w:rPr>
              <w:t xml:space="preserve">Prema </w:t>
            </w:r>
            <w:proofErr w:type="spellStart"/>
            <w:r w:rsidRPr="009215FF">
              <w:rPr>
                <w:rFonts w:ascii="Arial" w:hAnsi="Arial" w:cs="Arial"/>
                <w:sz w:val="24"/>
                <w:szCs w:val="24"/>
                <w:lang w:val="it-IT"/>
              </w:rPr>
              <w:t>rokovima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određenim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propisima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materijalnim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mogućnostima</w:t>
            </w:r>
            <w:proofErr w:type="spellEnd"/>
          </w:p>
        </w:tc>
        <w:tc>
          <w:tcPr>
            <w:tcW w:w="890" w:type="pct"/>
            <w:shd w:val="clear" w:color="auto" w:fill="auto"/>
            <w:vAlign w:val="center"/>
          </w:tcPr>
          <w:p w14:paraId="2867FC6D" w14:textId="77777777" w:rsidR="00EA34BA" w:rsidRPr="009215FF" w:rsidRDefault="00EA34BA" w:rsidP="001469EB">
            <w:pPr>
              <w:jc w:val="center"/>
              <w:rPr>
                <w:rFonts w:ascii="Arial" w:hAnsi="Arial" w:cs="Arial"/>
                <w:sz w:val="24"/>
                <w:szCs w:val="24"/>
                <w:lang w:val="it-IT"/>
              </w:rPr>
            </w:pPr>
            <w:proofErr w:type="spellStart"/>
            <w:r w:rsidRPr="009215FF">
              <w:rPr>
                <w:rFonts w:ascii="Arial" w:hAnsi="Arial" w:cs="Arial"/>
                <w:sz w:val="24"/>
                <w:szCs w:val="24"/>
                <w:lang w:val="it-IT"/>
              </w:rPr>
              <w:t>Primarno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zadaća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ravnatelja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tajnika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voditelja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računovodstva</w:t>
            </w:r>
            <w:proofErr w:type="spellEnd"/>
          </w:p>
        </w:tc>
      </w:tr>
      <w:tr w:rsidR="00EA34BA" w:rsidRPr="009215FF" w14:paraId="1D53276F" w14:textId="77777777" w:rsidTr="001469EB">
        <w:tc>
          <w:tcPr>
            <w:tcW w:w="1364" w:type="pct"/>
            <w:shd w:val="clear" w:color="auto" w:fill="EDEDED"/>
            <w:vAlign w:val="center"/>
            <w:hideMark/>
          </w:tcPr>
          <w:p w14:paraId="49015049" w14:textId="77777777" w:rsidR="00EA34BA" w:rsidRPr="009215FF" w:rsidRDefault="00EA34BA" w:rsidP="001469EB">
            <w:pPr>
              <w:jc w:val="center"/>
              <w:rPr>
                <w:rFonts w:ascii="Arial" w:hAnsi="Arial" w:cs="Arial"/>
                <w:b/>
                <w:bCs/>
                <w:sz w:val="24"/>
                <w:szCs w:val="24"/>
                <w:lang w:val="it-IT"/>
              </w:rPr>
            </w:pPr>
            <w:proofErr w:type="spellStart"/>
            <w:r w:rsidRPr="009215FF">
              <w:rPr>
                <w:rFonts w:ascii="Arial" w:hAnsi="Arial" w:cs="Arial"/>
                <w:b/>
                <w:bCs/>
                <w:sz w:val="24"/>
                <w:szCs w:val="24"/>
                <w:lang w:val="it-IT"/>
              </w:rPr>
              <w:t>Nabava</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opreme</w:t>
            </w:r>
            <w:proofErr w:type="spellEnd"/>
            <w:r w:rsidRPr="009215FF">
              <w:rPr>
                <w:rFonts w:ascii="Arial" w:hAnsi="Arial" w:cs="Arial"/>
                <w:b/>
                <w:bCs/>
                <w:sz w:val="24"/>
                <w:szCs w:val="24"/>
                <w:lang w:val="it-IT"/>
              </w:rPr>
              <w:t xml:space="preserve"> i </w:t>
            </w:r>
            <w:proofErr w:type="spellStart"/>
            <w:r w:rsidRPr="009215FF">
              <w:rPr>
                <w:rFonts w:ascii="Arial" w:hAnsi="Arial" w:cs="Arial"/>
                <w:b/>
                <w:bCs/>
                <w:sz w:val="24"/>
                <w:szCs w:val="24"/>
                <w:lang w:val="it-IT"/>
              </w:rPr>
              <w:t>sitnog</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inventara</w:t>
            </w:r>
            <w:proofErr w:type="spellEnd"/>
          </w:p>
        </w:tc>
        <w:tc>
          <w:tcPr>
            <w:tcW w:w="1850" w:type="pct"/>
            <w:shd w:val="clear" w:color="auto" w:fill="EDEDED"/>
            <w:vAlign w:val="center"/>
            <w:hideMark/>
          </w:tcPr>
          <w:p w14:paraId="5271E6B9" w14:textId="77777777" w:rsidR="00EA34BA" w:rsidRPr="009215FF" w:rsidRDefault="00EA34BA" w:rsidP="00EA34BA">
            <w:pPr>
              <w:numPr>
                <w:ilvl w:val="0"/>
                <w:numId w:val="34"/>
              </w:numPr>
              <w:jc w:val="center"/>
              <w:rPr>
                <w:rFonts w:ascii="Arial" w:hAnsi="Arial" w:cs="Arial"/>
                <w:sz w:val="24"/>
                <w:szCs w:val="24"/>
              </w:rPr>
            </w:pPr>
            <w:proofErr w:type="spellStart"/>
            <w:r w:rsidRPr="009215FF">
              <w:rPr>
                <w:rFonts w:ascii="Arial" w:hAnsi="Arial" w:cs="Arial"/>
                <w:sz w:val="24"/>
                <w:szCs w:val="24"/>
              </w:rPr>
              <w:t>Razni</w:t>
            </w:r>
            <w:proofErr w:type="spellEnd"/>
            <w:r w:rsidRPr="009215FF">
              <w:rPr>
                <w:rFonts w:ascii="Arial" w:hAnsi="Arial" w:cs="Arial"/>
                <w:sz w:val="24"/>
                <w:szCs w:val="24"/>
              </w:rPr>
              <w:t xml:space="preserve"> </w:t>
            </w:r>
            <w:proofErr w:type="spellStart"/>
            <w:r w:rsidRPr="009215FF">
              <w:rPr>
                <w:rFonts w:ascii="Arial" w:hAnsi="Arial" w:cs="Arial"/>
                <w:sz w:val="24"/>
                <w:szCs w:val="24"/>
              </w:rPr>
              <w:t>dobavljači</w:t>
            </w:r>
            <w:proofErr w:type="spellEnd"/>
            <w:r w:rsidRPr="009215FF">
              <w:rPr>
                <w:rFonts w:ascii="Arial" w:hAnsi="Arial" w:cs="Arial"/>
                <w:sz w:val="24"/>
                <w:szCs w:val="24"/>
              </w:rPr>
              <w:t xml:space="preserve"> i </w:t>
            </w:r>
            <w:proofErr w:type="spellStart"/>
            <w:r w:rsidRPr="009215FF">
              <w:rPr>
                <w:rFonts w:ascii="Arial" w:hAnsi="Arial" w:cs="Arial"/>
                <w:sz w:val="24"/>
                <w:szCs w:val="24"/>
              </w:rPr>
              <w:t>trgovine</w:t>
            </w:r>
            <w:proofErr w:type="spellEnd"/>
          </w:p>
          <w:p w14:paraId="76AD17C0" w14:textId="77777777" w:rsidR="00EA34BA" w:rsidRPr="009215FF" w:rsidRDefault="00EA34BA" w:rsidP="001469EB">
            <w:pPr>
              <w:ind w:left="360"/>
              <w:rPr>
                <w:rFonts w:ascii="Arial" w:hAnsi="Arial" w:cs="Arial"/>
                <w:sz w:val="24"/>
                <w:szCs w:val="24"/>
              </w:rPr>
            </w:pPr>
          </w:p>
        </w:tc>
        <w:tc>
          <w:tcPr>
            <w:tcW w:w="896" w:type="pct"/>
            <w:shd w:val="clear" w:color="auto" w:fill="EDEDED"/>
            <w:vAlign w:val="center"/>
            <w:hideMark/>
          </w:tcPr>
          <w:p w14:paraId="69752B11" w14:textId="77777777" w:rsidR="00EA34BA" w:rsidRPr="009215FF" w:rsidRDefault="00EA34BA" w:rsidP="001469EB">
            <w:pPr>
              <w:jc w:val="center"/>
              <w:rPr>
                <w:rFonts w:ascii="Arial" w:hAnsi="Arial" w:cs="Arial"/>
                <w:sz w:val="24"/>
                <w:szCs w:val="24"/>
              </w:rPr>
            </w:pPr>
            <w:proofErr w:type="spellStart"/>
            <w:r w:rsidRPr="009215FF">
              <w:rPr>
                <w:rFonts w:ascii="Arial" w:hAnsi="Arial" w:cs="Arial"/>
                <w:sz w:val="24"/>
                <w:szCs w:val="24"/>
              </w:rPr>
              <w:t>Prema</w:t>
            </w:r>
            <w:proofErr w:type="spellEnd"/>
            <w:r w:rsidRPr="009215FF">
              <w:rPr>
                <w:rFonts w:ascii="Arial" w:hAnsi="Arial" w:cs="Arial"/>
                <w:sz w:val="24"/>
                <w:szCs w:val="24"/>
              </w:rPr>
              <w:t xml:space="preserve"> </w:t>
            </w:r>
            <w:proofErr w:type="spellStart"/>
            <w:r w:rsidRPr="009215FF">
              <w:rPr>
                <w:rFonts w:ascii="Arial" w:hAnsi="Arial" w:cs="Arial"/>
                <w:sz w:val="24"/>
                <w:szCs w:val="24"/>
              </w:rPr>
              <w:t>materijalnim</w:t>
            </w:r>
            <w:proofErr w:type="spellEnd"/>
            <w:r w:rsidRPr="009215FF">
              <w:rPr>
                <w:rFonts w:ascii="Arial" w:hAnsi="Arial" w:cs="Arial"/>
                <w:sz w:val="24"/>
                <w:szCs w:val="24"/>
              </w:rPr>
              <w:t xml:space="preserve"> </w:t>
            </w:r>
            <w:proofErr w:type="spellStart"/>
            <w:r w:rsidRPr="009215FF">
              <w:rPr>
                <w:rFonts w:ascii="Arial" w:hAnsi="Arial" w:cs="Arial"/>
                <w:sz w:val="24"/>
                <w:szCs w:val="24"/>
              </w:rPr>
              <w:t>mogućnostima</w:t>
            </w:r>
            <w:proofErr w:type="spellEnd"/>
          </w:p>
        </w:tc>
        <w:tc>
          <w:tcPr>
            <w:tcW w:w="890" w:type="pct"/>
            <w:shd w:val="clear" w:color="auto" w:fill="EDEDED"/>
            <w:vAlign w:val="center"/>
            <w:hideMark/>
          </w:tcPr>
          <w:p w14:paraId="4F021101" w14:textId="77777777" w:rsidR="00EA34BA" w:rsidRPr="009215FF" w:rsidRDefault="00EA34BA" w:rsidP="001469EB">
            <w:pPr>
              <w:jc w:val="center"/>
              <w:rPr>
                <w:rFonts w:ascii="Arial" w:hAnsi="Arial" w:cs="Arial"/>
                <w:sz w:val="24"/>
                <w:szCs w:val="24"/>
              </w:rPr>
            </w:pPr>
            <w:proofErr w:type="spellStart"/>
            <w:r w:rsidRPr="009215FF">
              <w:rPr>
                <w:rFonts w:ascii="Arial" w:hAnsi="Arial" w:cs="Arial"/>
                <w:sz w:val="24"/>
                <w:szCs w:val="24"/>
              </w:rPr>
              <w:t>Primarno</w:t>
            </w:r>
            <w:proofErr w:type="spellEnd"/>
            <w:r w:rsidRPr="009215FF">
              <w:rPr>
                <w:rFonts w:ascii="Arial" w:hAnsi="Arial" w:cs="Arial"/>
                <w:sz w:val="24"/>
                <w:szCs w:val="24"/>
              </w:rPr>
              <w:t xml:space="preserve"> </w:t>
            </w:r>
            <w:proofErr w:type="spellStart"/>
            <w:r w:rsidRPr="009215FF">
              <w:rPr>
                <w:rFonts w:ascii="Arial" w:hAnsi="Arial" w:cs="Arial"/>
                <w:sz w:val="24"/>
                <w:szCs w:val="24"/>
              </w:rPr>
              <w:t>zadaća</w:t>
            </w:r>
            <w:proofErr w:type="spellEnd"/>
            <w:r w:rsidRPr="009215FF">
              <w:rPr>
                <w:rFonts w:ascii="Arial" w:hAnsi="Arial" w:cs="Arial"/>
                <w:sz w:val="24"/>
                <w:szCs w:val="24"/>
              </w:rPr>
              <w:t xml:space="preserve"> </w:t>
            </w:r>
            <w:proofErr w:type="spellStart"/>
            <w:r w:rsidRPr="009215FF">
              <w:rPr>
                <w:rFonts w:ascii="Arial" w:hAnsi="Arial" w:cs="Arial"/>
                <w:sz w:val="24"/>
                <w:szCs w:val="24"/>
              </w:rPr>
              <w:t>ravnatelja</w:t>
            </w:r>
            <w:proofErr w:type="spellEnd"/>
          </w:p>
        </w:tc>
      </w:tr>
      <w:tr w:rsidR="00EA34BA" w:rsidRPr="009215FF" w14:paraId="0472E66F" w14:textId="77777777" w:rsidTr="001469EB">
        <w:tc>
          <w:tcPr>
            <w:tcW w:w="1364" w:type="pct"/>
            <w:shd w:val="clear" w:color="auto" w:fill="auto"/>
            <w:vAlign w:val="center"/>
          </w:tcPr>
          <w:p w14:paraId="1A1C9F86" w14:textId="77777777" w:rsidR="00EA34BA" w:rsidRPr="009215FF" w:rsidRDefault="00EA34BA" w:rsidP="001469EB">
            <w:pPr>
              <w:jc w:val="center"/>
              <w:rPr>
                <w:rFonts w:ascii="Arial" w:hAnsi="Arial" w:cs="Arial"/>
                <w:b/>
                <w:bCs/>
                <w:sz w:val="24"/>
                <w:szCs w:val="24"/>
              </w:rPr>
            </w:pPr>
            <w:proofErr w:type="spellStart"/>
            <w:r w:rsidRPr="009215FF">
              <w:rPr>
                <w:rFonts w:ascii="Arial" w:hAnsi="Arial" w:cs="Arial"/>
                <w:b/>
                <w:bCs/>
                <w:sz w:val="24"/>
                <w:szCs w:val="24"/>
              </w:rPr>
              <w:t>Organizirati</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uključivanje</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vrtića</w:t>
            </w:r>
            <w:proofErr w:type="spellEnd"/>
            <w:r w:rsidRPr="009215FF">
              <w:rPr>
                <w:rFonts w:ascii="Arial" w:hAnsi="Arial" w:cs="Arial"/>
                <w:b/>
                <w:bCs/>
                <w:sz w:val="24"/>
                <w:szCs w:val="24"/>
              </w:rPr>
              <w:t xml:space="preserve"> u </w:t>
            </w:r>
            <w:proofErr w:type="spellStart"/>
            <w:r w:rsidRPr="009215FF">
              <w:rPr>
                <w:rFonts w:ascii="Arial" w:hAnsi="Arial" w:cs="Arial"/>
                <w:b/>
                <w:bCs/>
                <w:sz w:val="24"/>
                <w:szCs w:val="24"/>
              </w:rPr>
              <w:t>razne</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humanitarne</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akcije</w:t>
            </w:r>
            <w:proofErr w:type="spellEnd"/>
            <w:r w:rsidRPr="009215FF">
              <w:rPr>
                <w:rFonts w:ascii="Arial" w:hAnsi="Arial" w:cs="Arial"/>
                <w:b/>
                <w:bCs/>
                <w:sz w:val="24"/>
                <w:szCs w:val="24"/>
              </w:rPr>
              <w:t xml:space="preserve"> i </w:t>
            </w:r>
            <w:proofErr w:type="spellStart"/>
            <w:r w:rsidRPr="009215FF">
              <w:rPr>
                <w:rFonts w:ascii="Arial" w:hAnsi="Arial" w:cs="Arial"/>
                <w:b/>
                <w:bCs/>
                <w:sz w:val="24"/>
                <w:szCs w:val="24"/>
              </w:rPr>
              <w:t>druge</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manifestacije</w:t>
            </w:r>
            <w:proofErr w:type="spellEnd"/>
            <w:r w:rsidRPr="009215FF">
              <w:rPr>
                <w:rFonts w:ascii="Arial" w:hAnsi="Arial" w:cs="Arial"/>
                <w:b/>
                <w:bCs/>
                <w:sz w:val="24"/>
                <w:szCs w:val="24"/>
              </w:rPr>
              <w:t xml:space="preserve"> u </w:t>
            </w:r>
            <w:proofErr w:type="spellStart"/>
            <w:r w:rsidRPr="009215FF">
              <w:rPr>
                <w:rFonts w:ascii="Arial" w:hAnsi="Arial" w:cs="Arial"/>
                <w:b/>
                <w:bCs/>
                <w:sz w:val="24"/>
                <w:szCs w:val="24"/>
              </w:rPr>
              <w:t>okruženju</w:t>
            </w:r>
            <w:proofErr w:type="spellEnd"/>
          </w:p>
        </w:tc>
        <w:tc>
          <w:tcPr>
            <w:tcW w:w="1850" w:type="pct"/>
            <w:shd w:val="clear" w:color="auto" w:fill="auto"/>
            <w:vAlign w:val="center"/>
          </w:tcPr>
          <w:p w14:paraId="5720951F" w14:textId="77777777" w:rsidR="00EA34BA" w:rsidRPr="009215FF" w:rsidRDefault="00EA34BA" w:rsidP="00EA34BA">
            <w:pPr>
              <w:numPr>
                <w:ilvl w:val="0"/>
                <w:numId w:val="34"/>
              </w:numPr>
              <w:jc w:val="center"/>
              <w:rPr>
                <w:rFonts w:ascii="Arial" w:hAnsi="Arial" w:cs="Arial"/>
                <w:sz w:val="24"/>
                <w:szCs w:val="24"/>
              </w:rPr>
            </w:pPr>
            <w:proofErr w:type="spellStart"/>
            <w:r w:rsidRPr="009215FF">
              <w:rPr>
                <w:rFonts w:ascii="Arial" w:hAnsi="Arial" w:cs="Arial"/>
                <w:sz w:val="24"/>
                <w:szCs w:val="24"/>
              </w:rPr>
              <w:t>Općina</w:t>
            </w:r>
            <w:proofErr w:type="spellEnd"/>
            <w:r w:rsidRPr="009215FF">
              <w:rPr>
                <w:rFonts w:ascii="Arial" w:hAnsi="Arial" w:cs="Arial"/>
                <w:sz w:val="24"/>
                <w:szCs w:val="24"/>
              </w:rPr>
              <w:t xml:space="preserve"> Brtonigla-Verteneglio</w:t>
            </w:r>
          </w:p>
          <w:p w14:paraId="18059E01" w14:textId="77777777" w:rsidR="00EA34BA" w:rsidRPr="009215FF" w:rsidRDefault="00EA34BA" w:rsidP="001469EB">
            <w:pPr>
              <w:ind w:left="360"/>
              <w:rPr>
                <w:rFonts w:ascii="Arial" w:hAnsi="Arial" w:cs="Arial"/>
                <w:sz w:val="24"/>
                <w:szCs w:val="24"/>
                <w:lang w:val="it-IT"/>
              </w:rPr>
            </w:pPr>
            <w:r w:rsidRPr="009215FF">
              <w:rPr>
                <w:rFonts w:ascii="Arial" w:hAnsi="Arial" w:cs="Arial"/>
                <w:sz w:val="24"/>
                <w:szCs w:val="24"/>
                <w:lang w:val="it-IT"/>
              </w:rPr>
              <w:t xml:space="preserve"> (u </w:t>
            </w:r>
            <w:proofErr w:type="spellStart"/>
            <w:r w:rsidRPr="009215FF">
              <w:rPr>
                <w:rFonts w:ascii="Arial" w:hAnsi="Arial" w:cs="Arial"/>
                <w:sz w:val="24"/>
                <w:szCs w:val="24"/>
                <w:lang w:val="it-IT"/>
              </w:rPr>
              <w:t>dijelu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dogovaranja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financiranja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organizaciji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sudjelovanju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manifestaciji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w:t>
            </w:r>
          </w:p>
        </w:tc>
        <w:tc>
          <w:tcPr>
            <w:tcW w:w="896" w:type="pct"/>
            <w:shd w:val="clear" w:color="auto" w:fill="auto"/>
            <w:vAlign w:val="center"/>
            <w:hideMark/>
          </w:tcPr>
          <w:p w14:paraId="2A8B5ABD" w14:textId="77777777" w:rsidR="00EA34BA" w:rsidRPr="009215FF" w:rsidRDefault="00EA34BA" w:rsidP="001469EB">
            <w:pPr>
              <w:jc w:val="center"/>
              <w:rPr>
                <w:rFonts w:ascii="Arial" w:hAnsi="Arial" w:cs="Arial"/>
                <w:sz w:val="24"/>
                <w:szCs w:val="24"/>
                <w:lang w:val="it-IT"/>
              </w:rPr>
            </w:pP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godine prema </w:t>
            </w:r>
            <w:proofErr w:type="spellStart"/>
            <w:r w:rsidRPr="009215FF">
              <w:rPr>
                <w:rFonts w:ascii="Arial" w:hAnsi="Arial" w:cs="Arial"/>
                <w:sz w:val="24"/>
                <w:szCs w:val="24"/>
                <w:lang w:val="it-IT"/>
              </w:rPr>
              <w:t>kalendaru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zbivanja</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potrebi</w:t>
            </w:r>
            <w:proofErr w:type="spellEnd"/>
          </w:p>
        </w:tc>
        <w:tc>
          <w:tcPr>
            <w:tcW w:w="890" w:type="pct"/>
            <w:shd w:val="clear" w:color="auto" w:fill="auto"/>
            <w:vAlign w:val="center"/>
            <w:hideMark/>
          </w:tcPr>
          <w:p w14:paraId="3F24DE5A" w14:textId="77777777" w:rsidR="00EA34BA" w:rsidRPr="009215FF" w:rsidRDefault="00EA34BA" w:rsidP="001469EB">
            <w:pPr>
              <w:jc w:val="center"/>
              <w:rPr>
                <w:rFonts w:ascii="Arial" w:hAnsi="Arial" w:cs="Arial"/>
                <w:sz w:val="24"/>
                <w:szCs w:val="24"/>
                <w:lang w:val="it-IT"/>
              </w:rPr>
            </w:pPr>
            <w:proofErr w:type="spellStart"/>
            <w:r w:rsidRPr="009215FF">
              <w:rPr>
                <w:rFonts w:ascii="Arial" w:hAnsi="Arial" w:cs="Arial"/>
                <w:sz w:val="24"/>
                <w:szCs w:val="24"/>
                <w:lang w:val="it-IT"/>
              </w:rPr>
              <w:t>Primarno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zadaća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ravnatelja</w:t>
            </w:r>
            <w:proofErr w:type="spellEnd"/>
            <w:r w:rsidRPr="009215FF">
              <w:rPr>
                <w:rFonts w:ascii="Arial" w:hAnsi="Arial" w:cs="Arial"/>
                <w:sz w:val="24"/>
                <w:szCs w:val="24"/>
                <w:lang w:val="it-IT"/>
              </w:rPr>
              <w:t xml:space="preserve">, ali i </w:t>
            </w:r>
            <w:proofErr w:type="spellStart"/>
            <w:r w:rsidRPr="009215FF">
              <w:rPr>
                <w:rFonts w:ascii="Arial" w:hAnsi="Arial" w:cs="Arial"/>
                <w:sz w:val="24"/>
                <w:szCs w:val="24"/>
                <w:lang w:val="it-IT"/>
              </w:rPr>
              <w:t>stručnih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suradnika</w:t>
            </w:r>
            <w:proofErr w:type="spellEnd"/>
          </w:p>
        </w:tc>
      </w:tr>
      <w:tr w:rsidR="00EA34BA" w:rsidRPr="009215FF" w14:paraId="12809410" w14:textId="77777777" w:rsidTr="001469EB">
        <w:tc>
          <w:tcPr>
            <w:tcW w:w="1364" w:type="pct"/>
            <w:shd w:val="clear" w:color="auto" w:fill="EDEDED"/>
            <w:vAlign w:val="center"/>
          </w:tcPr>
          <w:p w14:paraId="46FEEB98" w14:textId="77777777" w:rsidR="00EA34BA" w:rsidRPr="009215FF" w:rsidRDefault="00EA34BA" w:rsidP="001469EB">
            <w:pPr>
              <w:jc w:val="center"/>
              <w:rPr>
                <w:rFonts w:ascii="Arial" w:hAnsi="Arial" w:cs="Arial"/>
                <w:b/>
                <w:bCs/>
                <w:sz w:val="24"/>
                <w:szCs w:val="24"/>
              </w:rPr>
            </w:pPr>
            <w:proofErr w:type="spellStart"/>
            <w:r w:rsidRPr="009215FF">
              <w:rPr>
                <w:rFonts w:ascii="Arial" w:hAnsi="Arial" w:cs="Arial"/>
                <w:b/>
                <w:bCs/>
                <w:sz w:val="24"/>
                <w:szCs w:val="24"/>
              </w:rPr>
              <w:t>Suradnja</w:t>
            </w:r>
            <w:proofErr w:type="spellEnd"/>
            <w:r w:rsidRPr="009215FF">
              <w:rPr>
                <w:rFonts w:ascii="Arial" w:hAnsi="Arial" w:cs="Arial"/>
                <w:b/>
                <w:bCs/>
                <w:sz w:val="24"/>
                <w:szCs w:val="24"/>
              </w:rPr>
              <w:t xml:space="preserve"> s </w:t>
            </w:r>
            <w:proofErr w:type="spellStart"/>
            <w:r w:rsidRPr="009215FF">
              <w:rPr>
                <w:rFonts w:ascii="Arial" w:hAnsi="Arial" w:cs="Arial"/>
                <w:b/>
                <w:bCs/>
                <w:sz w:val="24"/>
                <w:szCs w:val="24"/>
              </w:rPr>
              <w:t>raznim</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medijima</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tiskovinama</w:t>
            </w:r>
            <w:proofErr w:type="spellEnd"/>
          </w:p>
        </w:tc>
        <w:tc>
          <w:tcPr>
            <w:tcW w:w="1850" w:type="pct"/>
            <w:shd w:val="clear" w:color="auto" w:fill="EDEDED"/>
            <w:vAlign w:val="center"/>
            <w:hideMark/>
          </w:tcPr>
          <w:p w14:paraId="3CA0F3B2" w14:textId="77777777" w:rsidR="00EA34BA" w:rsidRPr="009215FF" w:rsidRDefault="00EA34BA" w:rsidP="00EA34BA">
            <w:pPr>
              <w:numPr>
                <w:ilvl w:val="0"/>
                <w:numId w:val="35"/>
              </w:numPr>
              <w:jc w:val="center"/>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s </w:t>
            </w:r>
            <w:proofErr w:type="spellStart"/>
            <w:r w:rsidRPr="009215FF">
              <w:rPr>
                <w:rFonts w:ascii="Arial" w:hAnsi="Arial" w:cs="Arial"/>
                <w:sz w:val="24"/>
                <w:szCs w:val="24"/>
              </w:rPr>
              <w:t>tiskovinama</w:t>
            </w:r>
            <w:proofErr w:type="spellEnd"/>
            <w:r w:rsidRPr="009215FF">
              <w:rPr>
                <w:rFonts w:ascii="Arial" w:hAnsi="Arial" w:cs="Arial"/>
                <w:sz w:val="24"/>
                <w:szCs w:val="24"/>
              </w:rPr>
              <w:t xml:space="preserve"> –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njihovu</w:t>
            </w:r>
            <w:proofErr w:type="spellEnd"/>
            <w:r w:rsidRPr="009215FF">
              <w:rPr>
                <w:rFonts w:ascii="Arial" w:hAnsi="Arial" w:cs="Arial"/>
                <w:sz w:val="24"/>
                <w:szCs w:val="24"/>
              </w:rPr>
              <w:t xml:space="preserve"> </w:t>
            </w:r>
            <w:proofErr w:type="spellStart"/>
            <w:r w:rsidRPr="009215FF">
              <w:rPr>
                <w:rFonts w:ascii="Arial" w:hAnsi="Arial" w:cs="Arial"/>
                <w:sz w:val="24"/>
                <w:szCs w:val="24"/>
              </w:rPr>
              <w:t>ili</w:t>
            </w:r>
            <w:proofErr w:type="spellEnd"/>
            <w:r w:rsidRPr="009215FF">
              <w:rPr>
                <w:rFonts w:ascii="Arial" w:hAnsi="Arial" w:cs="Arial"/>
                <w:sz w:val="24"/>
                <w:szCs w:val="24"/>
              </w:rPr>
              <w:t xml:space="preserve"> </w:t>
            </w:r>
            <w:proofErr w:type="spellStart"/>
            <w:r w:rsidRPr="009215FF">
              <w:rPr>
                <w:rFonts w:ascii="Arial" w:hAnsi="Arial" w:cs="Arial"/>
                <w:sz w:val="24"/>
                <w:szCs w:val="24"/>
              </w:rPr>
              <w:t>našu</w:t>
            </w:r>
            <w:proofErr w:type="spellEnd"/>
            <w:r w:rsidRPr="009215FF">
              <w:rPr>
                <w:rFonts w:ascii="Arial" w:hAnsi="Arial" w:cs="Arial"/>
                <w:sz w:val="24"/>
                <w:szCs w:val="24"/>
              </w:rPr>
              <w:t xml:space="preserve"> </w:t>
            </w:r>
            <w:proofErr w:type="spellStart"/>
            <w:r w:rsidRPr="009215FF">
              <w:rPr>
                <w:rFonts w:ascii="Arial" w:hAnsi="Arial" w:cs="Arial"/>
                <w:sz w:val="24"/>
                <w:szCs w:val="24"/>
              </w:rPr>
              <w:t>inicijativu</w:t>
            </w:r>
            <w:proofErr w:type="spellEnd"/>
          </w:p>
          <w:p w14:paraId="05B1C677" w14:textId="77777777" w:rsidR="00EA34BA" w:rsidRPr="009215FF" w:rsidRDefault="00EA34BA" w:rsidP="00EA34BA">
            <w:pPr>
              <w:numPr>
                <w:ilvl w:val="0"/>
                <w:numId w:val="35"/>
              </w:numPr>
              <w:jc w:val="center"/>
              <w:rPr>
                <w:rFonts w:ascii="Arial" w:hAnsi="Arial" w:cs="Arial"/>
                <w:sz w:val="24"/>
                <w:szCs w:val="24"/>
              </w:rPr>
            </w:pPr>
            <w:proofErr w:type="spellStart"/>
            <w:r w:rsidRPr="009215FF">
              <w:rPr>
                <w:rFonts w:ascii="Arial" w:hAnsi="Arial" w:cs="Arial"/>
                <w:sz w:val="24"/>
                <w:szCs w:val="24"/>
              </w:rPr>
              <w:t>pisanje</w:t>
            </w:r>
            <w:proofErr w:type="spellEnd"/>
            <w:r w:rsidRPr="009215FF">
              <w:rPr>
                <w:rFonts w:ascii="Arial" w:hAnsi="Arial" w:cs="Arial"/>
                <w:sz w:val="24"/>
                <w:szCs w:val="24"/>
              </w:rPr>
              <w:t xml:space="preserve"> </w:t>
            </w:r>
            <w:proofErr w:type="spellStart"/>
            <w:r w:rsidRPr="009215FF">
              <w:rPr>
                <w:rFonts w:ascii="Arial" w:hAnsi="Arial" w:cs="Arial"/>
                <w:sz w:val="24"/>
                <w:szCs w:val="24"/>
              </w:rPr>
              <w:t>tekstova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određenu</w:t>
            </w:r>
            <w:proofErr w:type="spellEnd"/>
            <w:r w:rsidRPr="009215FF">
              <w:rPr>
                <w:rFonts w:ascii="Arial" w:hAnsi="Arial" w:cs="Arial"/>
                <w:sz w:val="24"/>
                <w:szCs w:val="24"/>
              </w:rPr>
              <w:t xml:space="preserve"> </w:t>
            </w:r>
            <w:proofErr w:type="spellStart"/>
            <w:r w:rsidRPr="009215FF">
              <w:rPr>
                <w:rFonts w:ascii="Arial" w:hAnsi="Arial" w:cs="Arial"/>
                <w:sz w:val="24"/>
                <w:szCs w:val="24"/>
              </w:rPr>
              <w:t>temu</w:t>
            </w:r>
            <w:proofErr w:type="spellEnd"/>
            <w:r w:rsidRPr="009215FF">
              <w:rPr>
                <w:rFonts w:ascii="Arial" w:hAnsi="Arial" w:cs="Arial"/>
                <w:sz w:val="24"/>
                <w:szCs w:val="24"/>
              </w:rPr>
              <w:t xml:space="preserve"> za </w:t>
            </w:r>
            <w:proofErr w:type="spellStart"/>
            <w:r w:rsidRPr="009215FF">
              <w:rPr>
                <w:rFonts w:ascii="Arial" w:hAnsi="Arial" w:cs="Arial"/>
                <w:sz w:val="24"/>
                <w:szCs w:val="24"/>
              </w:rPr>
              <w:t>tiskovine</w:t>
            </w:r>
            <w:proofErr w:type="spellEnd"/>
            <w:r w:rsidRPr="009215FF">
              <w:rPr>
                <w:rFonts w:ascii="Arial" w:hAnsi="Arial" w:cs="Arial"/>
                <w:sz w:val="24"/>
                <w:szCs w:val="24"/>
              </w:rPr>
              <w:t xml:space="preserve"> –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našu</w:t>
            </w:r>
            <w:proofErr w:type="spellEnd"/>
            <w:r w:rsidRPr="009215FF">
              <w:rPr>
                <w:rFonts w:ascii="Arial" w:hAnsi="Arial" w:cs="Arial"/>
                <w:sz w:val="24"/>
                <w:szCs w:val="24"/>
              </w:rPr>
              <w:t xml:space="preserve"> </w:t>
            </w:r>
            <w:proofErr w:type="spellStart"/>
            <w:r w:rsidRPr="009215FF">
              <w:rPr>
                <w:rFonts w:ascii="Arial" w:hAnsi="Arial" w:cs="Arial"/>
                <w:sz w:val="24"/>
                <w:szCs w:val="24"/>
              </w:rPr>
              <w:t>inicijativu</w:t>
            </w:r>
            <w:proofErr w:type="spellEnd"/>
          </w:p>
        </w:tc>
        <w:tc>
          <w:tcPr>
            <w:tcW w:w="896" w:type="pct"/>
            <w:shd w:val="clear" w:color="auto" w:fill="EDEDED"/>
            <w:vAlign w:val="center"/>
            <w:hideMark/>
          </w:tcPr>
          <w:p w14:paraId="10176BB2" w14:textId="77777777" w:rsidR="00EA34BA" w:rsidRPr="009215FF" w:rsidRDefault="00EA34BA" w:rsidP="001469EB">
            <w:pPr>
              <w:jc w:val="center"/>
              <w:rPr>
                <w:rFonts w:ascii="Arial" w:hAnsi="Arial" w:cs="Arial"/>
                <w:sz w:val="24"/>
                <w:szCs w:val="24"/>
              </w:rPr>
            </w:pPr>
            <w:proofErr w:type="spellStart"/>
            <w:r w:rsidRPr="009215FF">
              <w:rPr>
                <w:rFonts w:ascii="Arial" w:hAnsi="Arial" w:cs="Arial"/>
                <w:sz w:val="24"/>
                <w:szCs w:val="24"/>
              </w:rPr>
              <w:t>Tijekom</w:t>
            </w:r>
            <w:proofErr w:type="spellEnd"/>
            <w:r w:rsidRPr="009215FF">
              <w:rPr>
                <w:rFonts w:ascii="Arial" w:hAnsi="Arial" w:cs="Arial"/>
                <w:sz w:val="24"/>
                <w:szCs w:val="24"/>
              </w:rPr>
              <w:t xml:space="preserve"> </w:t>
            </w:r>
            <w:proofErr w:type="spellStart"/>
            <w:r w:rsidRPr="009215FF">
              <w:rPr>
                <w:rFonts w:ascii="Arial" w:hAnsi="Arial" w:cs="Arial"/>
                <w:sz w:val="24"/>
                <w:szCs w:val="24"/>
              </w:rPr>
              <w:t>godine</w:t>
            </w:r>
            <w:proofErr w:type="spellEnd"/>
            <w:r w:rsidRPr="009215FF">
              <w:rPr>
                <w:rFonts w:ascii="Arial" w:hAnsi="Arial" w:cs="Arial"/>
                <w:sz w:val="24"/>
                <w:szCs w:val="24"/>
              </w:rPr>
              <w:t xml:space="preserve"> </w:t>
            </w:r>
            <w:proofErr w:type="spellStart"/>
            <w:r w:rsidRPr="009215FF">
              <w:rPr>
                <w:rFonts w:ascii="Arial" w:hAnsi="Arial" w:cs="Arial"/>
                <w:sz w:val="24"/>
                <w:szCs w:val="24"/>
              </w:rPr>
              <w:t>prilikom</w:t>
            </w:r>
            <w:proofErr w:type="spellEnd"/>
            <w:r w:rsidRPr="009215FF">
              <w:rPr>
                <w:rFonts w:ascii="Arial" w:hAnsi="Arial" w:cs="Arial"/>
                <w:sz w:val="24"/>
                <w:szCs w:val="24"/>
              </w:rPr>
              <w:t xml:space="preserve"> </w:t>
            </w:r>
            <w:proofErr w:type="spellStart"/>
            <w:r w:rsidRPr="009215FF">
              <w:rPr>
                <w:rFonts w:ascii="Arial" w:hAnsi="Arial" w:cs="Arial"/>
                <w:sz w:val="24"/>
                <w:szCs w:val="24"/>
              </w:rPr>
              <w:t>aktualnih</w:t>
            </w:r>
            <w:proofErr w:type="spellEnd"/>
            <w:r w:rsidRPr="009215FF">
              <w:rPr>
                <w:rFonts w:ascii="Arial" w:hAnsi="Arial" w:cs="Arial"/>
                <w:sz w:val="24"/>
                <w:szCs w:val="24"/>
              </w:rPr>
              <w:t xml:space="preserve"> </w:t>
            </w:r>
            <w:proofErr w:type="spellStart"/>
            <w:r w:rsidRPr="009215FF">
              <w:rPr>
                <w:rFonts w:ascii="Arial" w:hAnsi="Arial" w:cs="Arial"/>
                <w:sz w:val="24"/>
                <w:szCs w:val="24"/>
              </w:rPr>
              <w:t>društvenih</w:t>
            </w:r>
            <w:proofErr w:type="spellEnd"/>
            <w:r w:rsidRPr="009215FF">
              <w:rPr>
                <w:rFonts w:ascii="Arial" w:hAnsi="Arial" w:cs="Arial"/>
                <w:sz w:val="24"/>
                <w:szCs w:val="24"/>
              </w:rPr>
              <w:t xml:space="preserve"> </w:t>
            </w:r>
            <w:proofErr w:type="spellStart"/>
            <w:r w:rsidRPr="009215FF">
              <w:rPr>
                <w:rFonts w:ascii="Arial" w:hAnsi="Arial" w:cs="Arial"/>
                <w:sz w:val="24"/>
                <w:szCs w:val="24"/>
              </w:rPr>
              <w:t>zbivanja</w:t>
            </w:r>
            <w:proofErr w:type="spellEnd"/>
            <w:r w:rsidRPr="009215FF">
              <w:rPr>
                <w:rFonts w:ascii="Arial" w:hAnsi="Arial" w:cs="Arial"/>
                <w:sz w:val="24"/>
                <w:szCs w:val="24"/>
              </w:rPr>
              <w:t xml:space="preserve"> </w:t>
            </w:r>
            <w:proofErr w:type="spellStart"/>
            <w:r w:rsidRPr="009215FF">
              <w:rPr>
                <w:rFonts w:ascii="Arial" w:hAnsi="Arial" w:cs="Arial"/>
                <w:sz w:val="24"/>
                <w:szCs w:val="24"/>
              </w:rPr>
              <w:t>ili</w:t>
            </w:r>
            <w:proofErr w:type="spellEnd"/>
            <w:r w:rsidRPr="009215FF">
              <w:rPr>
                <w:rFonts w:ascii="Arial" w:hAnsi="Arial" w:cs="Arial"/>
                <w:sz w:val="24"/>
                <w:szCs w:val="24"/>
              </w:rPr>
              <w:t xml:space="preserve"> </w:t>
            </w:r>
            <w:proofErr w:type="spellStart"/>
            <w:r w:rsidRPr="009215FF">
              <w:rPr>
                <w:rFonts w:ascii="Arial" w:hAnsi="Arial" w:cs="Arial"/>
                <w:sz w:val="24"/>
                <w:szCs w:val="24"/>
              </w:rPr>
              <w:t>zbivanja</w:t>
            </w:r>
            <w:proofErr w:type="spellEnd"/>
            <w:r w:rsidRPr="009215FF">
              <w:rPr>
                <w:rFonts w:ascii="Arial" w:hAnsi="Arial" w:cs="Arial"/>
                <w:sz w:val="24"/>
                <w:szCs w:val="24"/>
              </w:rPr>
              <w:t xml:space="preserve"> u </w:t>
            </w:r>
            <w:proofErr w:type="spellStart"/>
            <w:r w:rsidRPr="009215FF">
              <w:rPr>
                <w:rFonts w:ascii="Arial" w:hAnsi="Arial" w:cs="Arial"/>
                <w:sz w:val="24"/>
                <w:szCs w:val="24"/>
              </w:rPr>
              <w:t>vrtiću</w:t>
            </w:r>
            <w:proofErr w:type="spellEnd"/>
            <w:r w:rsidRPr="009215FF">
              <w:rPr>
                <w:rFonts w:ascii="Arial" w:hAnsi="Arial" w:cs="Arial"/>
                <w:sz w:val="24"/>
                <w:szCs w:val="24"/>
              </w:rPr>
              <w:t xml:space="preserve">, po </w:t>
            </w:r>
            <w:proofErr w:type="spellStart"/>
            <w:r w:rsidRPr="009215FF">
              <w:rPr>
                <w:rFonts w:ascii="Arial" w:hAnsi="Arial" w:cs="Arial"/>
                <w:sz w:val="24"/>
                <w:szCs w:val="24"/>
              </w:rPr>
              <w:t>potrebi</w:t>
            </w:r>
            <w:proofErr w:type="spellEnd"/>
          </w:p>
        </w:tc>
        <w:tc>
          <w:tcPr>
            <w:tcW w:w="890" w:type="pct"/>
            <w:shd w:val="clear" w:color="auto" w:fill="EDEDED"/>
            <w:vAlign w:val="center"/>
            <w:hideMark/>
          </w:tcPr>
          <w:p w14:paraId="6D8B426F" w14:textId="77777777" w:rsidR="00EA34BA" w:rsidRPr="009215FF" w:rsidRDefault="00EA34BA" w:rsidP="001469EB">
            <w:pPr>
              <w:jc w:val="center"/>
              <w:rPr>
                <w:rFonts w:ascii="Arial" w:hAnsi="Arial" w:cs="Arial"/>
                <w:sz w:val="24"/>
                <w:szCs w:val="24"/>
              </w:rPr>
            </w:pPr>
            <w:proofErr w:type="spellStart"/>
            <w:r w:rsidRPr="009215FF">
              <w:rPr>
                <w:rFonts w:ascii="Arial" w:hAnsi="Arial" w:cs="Arial"/>
                <w:sz w:val="24"/>
                <w:szCs w:val="24"/>
              </w:rPr>
              <w:t>Primarno</w:t>
            </w:r>
            <w:proofErr w:type="spellEnd"/>
            <w:r w:rsidRPr="009215FF">
              <w:rPr>
                <w:rFonts w:ascii="Arial" w:hAnsi="Arial" w:cs="Arial"/>
                <w:sz w:val="24"/>
                <w:szCs w:val="24"/>
              </w:rPr>
              <w:t xml:space="preserve"> </w:t>
            </w:r>
            <w:proofErr w:type="spellStart"/>
            <w:r w:rsidRPr="009215FF">
              <w:rPr>
                <w:rFonts w:ascii="Arial" w:hAnsi="Arial" w:cs="Arial"/>
                <w:sz w:val="24"/>
                <w:szCs w:val="24"/>
              </w:rPr>
              <w:t>zadaća</w:t>
            </w:r>
            <w:proofErr w:type="spellEnd"/>
            <w:r w:rsidRPr="009215FF">
              <w:rPr>
                <w:rFonts w:ascii="Arial" w:hAnsi="Arial" w:cs="Arial"/>
                <w:sz w:val="24"/>
                <w:szCs w:val="24"/>
              </w:rPr>
              <w:t xml:space="preserve"> </w:t>
            </w:r>
            <w:proofErr w:type="spellStart"/>
            <w:r w:rsidRPr="009215FF">
              <w:rPr>
                <w:rFonts w:ascii="Arial" w:hAnsi="Arial" w:cs="Arial"/>
                <w:sz w:val="24"/>
                <w:szCs w:val="24"/>
              </w:rPr>
              <w:t>ravnatelja</w:t>
            </w:r>
            <w:proofErr w:type="spellEnd"/>
          </w:p>
        </w:tc>
      </w:tr>
    </w:tbl>
    <w:p w14:paraId="69BCE77A" w14:textId="77777777" w:rsidR="00EA34BA" w:rsidRPr="009215FF" w:rsidRDefault="00EA34BA" w:rsidP="00EA34BA">
      <w:pPr>
        <w:spacing w:line="360" w:lineRule="auto"/>
        <w:rPr>
          <w:rFonts w:ascii="Arial" w:hAnsi="Arial" w:cs="Arial"/>
          <w:b/>
          <w:i/>
          <w:iCs/>
          <w:sz w:val="24"/>
          <w:szCs w:val="24"/>
        </w:rPr>
      </w:pPr>
    </w:p>
    <w:p w14:paraId="0F091FF8" w14:textId="77777777" w:rsidR="00EA34BA" w:rsidRPr="009215FF" w:rsidRDefault="00EA34BA" w:rsidP="00EA34BA">
      <w:pPr>
        <w:spacing w:line="360" w:lineRule="auto"/>
        <w:rPr>
          <w:rFonts w:ascii="Arial" w:hAnsi="Arial" w:cs="Arial"/>
          <w:b/>
          <w:i/>
          <w:iCs/>
          <w:sz w:val="24"/>
          <w:szCs w:val="24"/>
        </w:rPr>
      </w:pPr>
      <w:proofErr w:type="spellStart"/>
      <w:r w:rsidRPr="009215FF">
        <w:rPr>
          <w:rFonts w:ascii="Arial" w:hAnsi="Arial" w:cs="Arial"/>
          <w:b/>
          <w:i/>
          <w:iCs/>
          <w:sz w:val="24"/>
          <w:szCs w:val="24"/>
        </w:rPr>
        <w:t>Raspored</w:t>
      </w:r>
      <w:proofErr w:type="spellEnd"/>
      <w:r w:rsidRPr="009215FF">
        <w:rPr>
          <w:rFonts w:ascii="Arial" w:hAnsi="Arial" w:cs="Arial"/>
          <w:b/>
          <w:i/>
          <w:iCs/>
          <w:sz w:val="24"/>
          <w:szCs w:val="24"/>
        </w:rPr>
        <w:t xml:space="preserve"> </w:t>
      </w:r>
      <w:proofErr w:type="spellStart"/>
      <w:r w:rsidRPr="009215FF">
        <w:rPr>
          <w:rFonts w:ascii="Arial" w:hAnsi="Arial" w:cs="Arial"/>
          <w:b/>
          <w:i/>
          <w:iCs/>
          <w:sz w:val="24"/>
          <w:szCs w:val="24"/>
        </w:rPr>
        <w:t>odgojiteljskih</w:t>
      </w:r>
      <w:proofErr w:type="spellEnd"/>
      <w:r w:rsidRPr="009215FF">
        <w:rPr>
          <w:rFonts w:ascii="Arial" w:hAnsi="Arial" w:cs="Arial"/>
          <w:b/>
          <w:i/>
          <w:iCs/>
          <w:sz w:val="24"/>
          <w:szCs w:val="24"/>
        </w:rPr>
        <w:t xml:space="preserve"> </w:t>
      </w:r>
      <w:proofErr w:type="spellStart"/>
      <w:r w:rsidRPr="009215FF">
        <w:rPr>
          <w:rFonts w:ascii="Arial" w:hAnsi="Arial" w:cs="Arial"/>
          <w:b/>
          <w:i/>
          <w:iCs/>
          <w:sz w:val="24"/>
          <w:szCs w:val="24"/>
        </w:rPr>
        <w:t>vijeća</w:t>
      </w:r>
      <w:proofErr w:type="spellEnd"/>
      <w:r w:rsidRPr="009215FF">
        <w:rPr>
          <w:rFonts w:ascii="Arial" w:hAnsi="Arial" w:cs="Arial"/>
          <w:b/>
          <w:i/>
          <w:iCs/>
          <w:sz w:val="24"/>
          <w:szCs w:val="24"/>
        </w:rPr>
        <w:t xml:space="preserve"> s </w:t>
      </w:r>
      <w:proofErr w:type="spellStart"/>
      <w:r w:rsidRPr="009215FF">
        <w:rPr>
          <w:rFonts w:ascii="Arial" w:hAnsi="Arial" w:cs="Arial"/>
          <w:b/>
          <w:i/>
          <w:iCs/>
          <w:sz w:val="24"/>
          <w:szCs w:val="24"/>
        </w:rPr>
        <w:t>navedenim</w:t>
      </w:r>
      <w:proofErr w:type="spellEnd"/>
      <w:r w:rsidRPr="009215FF">
        <w:rPr>
          <w:rFonts w:ascii="Arial" w:hAnsi="Arial" w:cs="Arial"/>
          <w:b/>
          <w:i/>
          <w:iCs/>
          <w:sz w:val="24"/>
          <w:szCs w:val="24"/>
        </w:rPr>
        <w:t xml:space="preserve"> </w:t>
      </w:r>
      <w:proofErr w:type="spellStart"/>
      <w:r w:rsidRPr="009215FF">
        <w:rPr>
          <w:rFonts w:ascii="Arial" w:hAnsi="Arial" w:cs="Arial"/>
          <w:b/>
          <w:i/>
          <w:iCs/>
          <w:sz w:val="24"/>
          <w:szCs w:val="24"/>
        </w:rPr>
        <w:t>temama</w:t>
      </w:r>
      <w:proofErr w:type="spellEnd"/>
    </w:p>
    <w:p w14:paraId="6C1C2F1A" w14:textId="77777777" w:rsidR="00EA34BA" w:rsidRPr="009215FF" w:rsidRDefault="00EA34BA" w:rsidP="00EA34BA">
      <w:pPr>
        <w:rPr>
          <w:rFonts w:ascii="Arial" w:hAnsi="Arial" w:cs="Arial"/>
          <w:sz w:val="24"/>
          <w:szCs w:val="24"/>
        </w:rPr>
      </w:pPr>
    </w:p>
    <w:tbl>
      <w:tblPr>
        <w:tblpPr w:leftFromText="180" w:rightFromText="180" w:vertAnchor="text" w:horzAnchor="margin" w:tblpY="130"/>
        <w:tblW w:w="0" w:type="auto"/>
        <w:tblBorders>
          <w:top w:val="single" w:sz="4" w:space="0" w:color="C9C9C9"/>
          <w:bottom w:val="single" w:sz="4" w:space="0" w:color="C9C9C9"/>
          <w:insideH w:val="single" w:sz="4" w:space="0" w:color="C9C9C9"/>
        </w:tblBorders>
        <w:tblLook w:val="04A0" w:firstRow="1" w:lastRow="0" w:firstColumn="1" w:lastColumn="0" w:noHBand="0" w:noVBand="1"/>
      </w:tblPr>
      <w:tblGrid>
        <w:gridCol w:w="1838"/>
        <w:gridCol w:w="4203"/>
        <w:gridCol w:w="3021"/>
      </w:tblGrid>
      <w:tr w:rsidR="00EA34BA" w:rsidRPr="009215FF" w14:paraId="4588D97A" w14:textId="77777777" w:rsidTr="001469EB">
        <w:tc>
          <w:tcPr>
            <w:tcW w:w="1838" w:type="dxa"/>
            <w:shd w:val="clear" w:color="auto" w:fill="auto"/>
            <w:vAlign w:val="center"/>
          </w:tcPr>
          <w:p w14:paraId="1047F9A0" w14:textId="77777777" w:rsidR="00EA34BA" w:rsidRPr="009215FF" w:rsidRDefault="00EA34BA" w:rsidP="001469EB">
            <w:pPr>
              <w:spacing w:line="360" w:lineRule="auto"/>
              <w:jc w:val="center"/>
              <w:rPr>
                <w:rFonts w:ascii="Arial" w:hAnsi="Arial" w:cs="Arial"/>
                <w:b/>
                <w:bCs/>
                <w:sz w:val="24"/>
                <w:szCs w:val="24"/>
              </w:rPr>
            </w:pPr>
            <w:r w:rsidRPr="009215FF">
              <w:rPr>
                <w:rFonts w:ascii="Arial" w:hAnsi="Arial" w:cs="Arial"/>
                <w:b/>
                <w:bCs/>
                <w:sz w:val="24"/>
                <w:szCs w:val="24"/>
              </w:rPr>
              <w:t>KADA?</w:t>
            </w:r>
          </w:p>
        </w:tc>
        <w:tc>
          <w:tcPr>
            <w:tcW w:w="4203" w:type="dxa"/>
            <w:shd w:val="clear" w:color="auto" w:fill="auto"/>
            <w:vAlign w:val="center"/>
          </w:tcPr>
          <w:p w14:paraId="3440284C" w14:textId="77777777" w:rsidR="00EA34BA" w:rsidRPr="009215FF" w:rsidRDefault="00EA34BA" w:rsidP="001469EB">
            <w:pPr>
              <w:spacing w:line="360" w:lineRule="auto"/>
              <w:jc w:val="center"/>
              <w:rPr>
                <w:rFonts w:ascii="Arial" w:hAnsi="Arial" w:cs="Arial"/>
                <w:b/>
                <w:bCs/>
                <w:sz w:val="24"/>
                <w:szCs w:val="24"/>
              </w:rPr>
            </w:pPr>
            <w:r w:rsidRPr="009215FF">
              <w:rPr>
                <w:rFonts w:ascii="Arial" w:hAnsi="Arial" w:cs="Arial"/>
                <w:b/>
                <w:bCs/>
                <w:sz w:val="24"/>
                <w:szCs w:val="24"/>
              </w:rPr>
              <w:t>ŠTO? (TEMA)</w:t>
            </w:r>
          </w:p>
        </w:tc>
        <w:tc>
          <w:tcPr>
            <w:tcW w:w="3021" w:type="dxa"/>
            <w:shd w:val="clear" w:color="auto" w:fill="auto"/>
            <w:vAlign w:val="center"/>
          </w:tcPr>
          <w:p w14:paraId="1C56B5CA" w14:textId="77777777" w:rsidR="00EA34BA" w:rsidRPr="009215FF" w:rsidRDefault="00EA34BA" w:rsidP="001469EB">
            <w:pPr>
              <w:spacing w:line="360" w:lineRule="auto"/>
              <w:jc w:val="center"/>
              <w:rPr>
                <w:rFonts w:ascii="Arial" w:hAnsi="Arial" w:cs="Arial"/>
                <w:b/>
                <w:bCs/>
                <w:sz w:val="24"/>
                <w:szCs w:val="24"/>
              </w:rPr>
            </w:pPr>
            <w:r w:rsidRPr="009215FF">
              <w:rPr>
                <w:rFonts w:ascii="Arial" w:hAnsi="Arial" w:cs="Arial"/>
                <w:b/>
                <w:bCs/>
                <w:sz w:val="24"/>
                <w:szCs w:val="24"/>
              </w:rPr>
              <w:t>TKO?</w:t>
            </w:r>
          </w:p>
        </w:tc>
      </w:tr>
      <w:tr w:rsidR="00EA34BA" w:rsidRPr="009215FF" w14:paraId="50A39D17" w14:textId="77777777" w:rsidTr="001469EB">
        <w:tc>
          <w:tcPr>
            <w:tcW w:w="1838" w:type="dxa"/>
            <w:shd w:val="clear" w:color="auto" w:fill="EDEDED"/>
            <w:vAlign w:val="center"/>
          </w:tcPr>
          <w:p w14:paraId="2E0C0805" w14:textId="77777777" w:rsidR="00EA34BA" w:rsidRPr="009215FF" w:rsidRDefault="00EA34BA" w:rsidP="001469EB">
            <w:pPr>
              <w:spacing w:line="360" w:lineRule="auto"/>
              <w:jc w:val="center"/>
              <w:rPr>
                <w:rFonts w:ascii="Arial" w:hAnsi="Arial" w:cs="Arial"/>
                <w:b/>
                <w:bCs/>
                <w:sz w:val="24"/>
                <w:szCs w:val="24"/>
              </w:rPr>
            </w:pPr>
            <w:proofErr w:type="spellStart"/>
            <w:r w:rsidRPr="009215FF">
              <w:rPr>
                <w:rFonts w:ascii="Arial" w:hAnsi="Arial" w:cs="Arial"/>
                <w:b/>
                <w:bCs/>
                <w:sz w:val="24"/>
                <w:szCs w:val="24"/>
              </w:rPr>
              <w:t>Rujan</w:t>
            </w:r>
            <w:proofErr w:type="spellEnd"/>
            <w:r w:rsidRPr="009215FF">
              <w:rPr>
                <w:rFonts w:ascii="Arial" w:hAnsi="Arial" w:cs="Arial"/>
                <w:b/>
                <w:bCs/>
                <w:sz w:val="24"/>
                <w:szCs w:val="24"/>
              </w:rPr>
              <w:t xml:space="preserve"> i </w:t>
            </w:r>
            <w:proofErr w:type="spellStart"/>
            <w:r w:rsidRPr="009215FF">
              <w:rPr>
                <w:rFonts w:ascii="Arial" w:hAnsi="Arial" w:cs="Arial"/>
                <w:b/>
                <w:bCs/>
                <w:sz w:val="24"/>
                <w:szCs w:val="24"/>
              </w:rPr>
              <w:t>listopad</w:t>
            </w:r>
            <w:proofErr w:type="spellEnd"/>
            <w:r w:rsidRPr="009215FF">
              <w:rPr>
                <w:rFonts w:ascii="Arial" w:hAnsi="Arial" w:cs="Arial"/>
                <w:b/>
                <w:bCs/>
                <w:sz w:val="24"/>
                <w:szCs w:val="24"/>
              </w:rPr>
              <w:t xml:space="preserve"> 2021.</w:t>
            </w:r>
          </w:p>
        </w:tc>
        <w:tc>
          <w:tcPr>
            <w:tcW w:w="4203" w:type="dxa"/>
            <w:shd w:val="clear" w:color="auto" w:fill="EDEDED"/>
            <w:vAlign w:val="center"/>
          </w:tcPr>
          <w:p w14:paraId="1E9C7478" w14:textId="77777777" w:rsidR="00EA34BA" w:rsidRPr="009215FF" w:rsidRDefault="00EA34BA" w:rsidP="001469EB">
            <w:pPr>
              <w:spacing w:line="360" w:lineRule="auto"/>
              <w:jc w:val="center"/>
              <w:rPr>
                <w:rFonts w:ascii="Arial" w:hAnsi="Arial" w:cs="Arial"/>
                <w:sz w:val="24"/>
                <w:szCs w:val="24"/>
                <w:lang w:val="it-IT"/>
              </w:rPr>
            </w:pPr>
            <w:proofErr w:type="spellStart"/>
            <w:r w:rsidRPr="009215FF">
              <w:rPr>
                <w:rFonts w:ascii="Arial" w:hAnsi="Arial" w:cs="Arial"/>
                <w:sz w:val="24"/>
                <w:szCs w:val="24"/>
                <w:lang w:val="it-IT"/>
              </w:rPr>
              <w:t>Utvrđivanje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prijedloga</w:t>
            </w:r>
            <w:proofErr w:type="spellEnd"/>
            <w:r w:rsidRPr="009215FF">
              <w:rPr>
                <w:rFonts w:ascii="Arial" w:hAnsi="Arial" w:cs="Arial"/>
                <w:sz w:val="24"/>
                <w:szCs w:val="24"/>
                <w:lang w:val="it-IT"/>
              </w:rPr>
              <w:t>:</w:t>
            </w:r>
          </w:p>
          <w:p w14:paraId="732CF276" w14:textId="77777777" w:rsidR="00EA34BA" w:rsidRPr="009215FF" w:rsidRDefault="00EA34BA" w:rsidP="001469EB">
            <w:pPr>
              <w:spacing w:line="360" w:lineRule="auto"/>
              <w:jc w:val="cente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Godišnjeg</w:t>
            </w:r>
            <w:proofErr w:type="spellEnd"/>
            <w:r w:rsidRPr="009215FF">
              <w:rPr>
                <w:rFonts w:ascii="Arial" w:hAnsi="Arial" w:cs="Arial"/>
                <w:sz w:val="24"/>
                <w:szCs w:val="24"/>
                <w:lang w:val="it-IT"/>
              </w:rPr>
              <w:t xml:space="preserve"> plana i </w:t>
            </w:r>
            <w:proofErr w:type="spellStart"/>
            <w:r w:rsidRPr="009215FF">
              <w:rPr>
                <w:rFonts w:ascii="Arial" w:hAnsi="Arial" w:cs="Arial"/>
                <w:sz w:val="24"/>
                <w:szCs w:val="24"/>
                <w:lang w:val="it-IT"/>
              </w:rPr>
              <w:t>programa</w:t>
            </w:r>
            <w:proofErr w:type="spellEnd"/>
            <w:r w:rsidRPr="009215FF">
              <w:rPr>
                <w:rFonts w:ascii="Arial" w:hAnsi="Arial" w:cs="Arial"/>
                <w:sz w:val="24"/>
                <w:szCs w:val="24"/>
                <w:lang w:val="it-IT"/>
              </w:rPr>
              <w:t xml:space="preserve"> rada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pedagošku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godinu</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2021./</w:t>
            </w:r>
            <w:proofErr w:type="gramEnd"/>
            <w:r w:rsidRPr="009215FF">
              <w:rPr>
                <w:rFonts w:ascii="Arial" w:hAnsi="Arial" w:cs="Arial"/>
                <w:sz w:val="24"/>
                <w:szCs w:val="24"/>
                <w:lang w:val="it-IT"/>
              </w:rPr>
              <w:t>2022.</w:t>
            </w:r>
          </w:p>
          <w:p w14:paraId="1E5E9507" w14:textId="77777777" w:rsidR="00EA34BA" w:rsidRPr="009215FF" w:rsidRDefault="00EA34BA" w:rsidP="001469EB">
            <w:pPr>
              <w:spacing w:line="360" w:lineRule="auto"/>
              <w:jc w:val="cente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Kurikuluma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pedagošku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godinu</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2021./</w:t>
            </w:r>
            <w:proofErr w:type="gramEnd"/>
            <w:r w:rsidRPr="009215FF">
              <w:rPr>
                <w:rFonts w:ascii="Arial" w:hAnsi="Arial" w:cs="Arial"/>
                <w:sz w:val="24"/>
                <w:szCs w:val="24"/>
                <w:lang w:val="it-IT"/>
              </w:rPr>
              <w:t>2022.</w:t>
            </w:r>
          </w:p>
          <w:p w14:paraId="2D87E045" w14:textId="77777777" w:rsidR="00EA34BA" w:rsidRPr="009215FF" w:rsidRDefault="00EA34BA" w:rsidP="001469EB">
            <w:pPr>
              <w:spacing w:line="360" w:lineRule="auto"/>
              <w:jc w:val="center"/>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Smjernice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rad</w:t>
            </w:r>
            <w:proofErr w:type="spellEnd"/>
          </w:p>
          <w:p w14:paraId="50B38FC8" w14:textId="77777777" w:rsidR="00EA34BA" w:rsidRPr="009215FF" w:rsidRDefault="00EA34BA" w:rsidP="001469EB">
            <w:pPr>
              <w:spacing w:line="360" w:lineRule="auto"/>
              <w:jc w:val="center"/>
              <w:rPr>
                <w:rFonts w:ascii="Arial" w:hAnsi="Arial" w:cs="Arial"/>
                <w:sz w:val="24"/>
                <w:szCs w:val="24"/>
                <w:lang w:val="it-IT"/>
              </w:rPr>
            </w:pPr>
            <w:proofErr w:type="spellStart"/>
            <w:r w:rsidRPr="009215FF">
              <w:rPr>
                <w:rFonts w:ascii="Arial" w:hAnsi="Arial" w:cs="Arial"/>
                <w:sz w:val="24"/>
                <w:szCs w:val="24"/>
                <w:lang w:val="it-IT"/>
              </w:rPr>
              <w:t>Logoped</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vrtiću</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w:t>
            </w:r>
            <w:proofErr w:type="spellEnd"/>
          </w:p>
        </w:tc>
        <w:tc>
          <w:tcPr>
            <w:tcW w:w="3021" w:type="dxa"/>
            <w:shd w:val="clear" w:color="auto" w:fill="EDEDED"/>
            <w:vAlign w:val="center"/>
          </w:tcPr>
          <w:p w14:paraId="139FC7E5" w14:textId="77777777" w:rsidR="00EA34BA" w:rsidRPr="009215FF" w:rsidRDefault="00EA34BA" w:rsidP="001469EB">
            <w:pPr>
              <w:spacing w:line="360" w:lineRule="auto"/>
              <w:jc w:val="center"/>
              <w:rPr>
                <w:rFonts w:ascii="Arial" w:hAnsi="Arial" w:cs="Arial"/>
                <w:sz w:val="24"/>
                <w:szCs w:val="24"/>
              </w:rPr>
            </w:pPr>
            <w:proofErr w:type="spellStart"/>
            <w:r w:rsidRPr="009215FF">
              <w:rPr>
                <w:rFonts w:ascii="Arial" w:hAnsi="Arial" w:cs="Arial"/>
                <w:sz w:val="24"/>
                <w:szCs w:val="24"/>
              </w:rPr>
              <w:t>ravnateljica</w:t>
            </w:r>
            <w:proofErr w:type="spellEnd"/>
          </w:p>
          <w:p w14:paraId="73C466AB" w14:textId="77777777" w:rsidR="00EA34BA" w:rsidRPr="009215FF" w:rsidRDefault="00EA34BA" w:rsidP="001469EB">
            <w:pPr>
              <w:spacing w:line="360" w:lineRule="auto"/>
              <w:jc w:val="center"/>
              <w:rPr>
                <w:rFonts w:ascii="Arial" w:hAnsi="Arial" w:cs="Arial"/>
                <w:sz w:val="24"/>
                <w:szCs w:val="24"/>
              </w:rPr>
            </w:pPr>
            <w:proofErr w:type="spellStart"/>
            <w:r w:rsidRPr="009215FF">
              <w:rPr>
                <w:rFonts w:ascii="Arial" w:hAnsi="Arial" w:cs="Arial"/>
                <w:sz w:val="24"/>
                <w:szCs w:val="24"/>
              </w:rPr>
              <w:t>stručni</w:t>
            </w:r>
            <w:proofErr w:type="spellEnd"/>
            <w:r w:rsidRPr="009215FF">
              <w:rPr>
                <w:rFonts w:ascii="Arial" w:hAnsi="Arial" w:cs="Arial"/>
                <w:sz w:val="24"/>
                <w:szCs w:val="24"/>
              </w:rPr>
              <w:t xml:space="preserve"> </w:t>
            </w:r>
            <w:proofErr w:type="spellStart"/>
            <w:r w:rsidRPr="009215FF">
              <w:rPr>
                <w:rFonts w:ascii="Arial" w:hAnsi="Arial" w:cs="Arial"/>
                <w:sz w:val="24"/>
                <w:szCs w:val="24"/>
              </w:rPr>
              <w:t>tim</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odgojitelji</w:t>
            </w:r>
            <w:proofErr w:type="spellEnd"/>
          </w:p>
        </w:tc>
      </w:tr>
      <w:tr w:rsidR="00EA34BA" w:rsidRPr="009215FF" w14:paraId="722D7CE5" w14:textId="77777777" w:rsidTr="001469EB">
        <w:tc>
          <w:tcPr>
            <w:tcW w:w="1838" w:type="dxa"/>
            <w:shd w:val="clear" w:color="auto" w:fill="auto"/>
            <w:vAlign w:val="center"/>
          </w:tcPr>
          <w:p w14:paraId="2FCE55A5" w14:textId="77777777" w:rsidR="00EA34BA" w:rsidRPr="009215FF" w:rsidRDefault="00EA34BA" w:rsidP="001469EB">
            <w:pPr>
              <w:spacing w:line="360" w:lineRule="auto"/>
              <w:jc w:val="center"/>
              <w:rPr>
                <w:rFonts w:ascii="Arial" w:hAnsi="Arial" w:cs="Arial"/>
                <w:b/>
                <w:bCs/>
                <w:sz w:val="24"/>
                <w:szCs w:val="24"/>
              </w:rPr>
            </w:pPr>
            <w:proofErr w:type="spellStart"/>
            <w:r w:rsidRPr="009215FF">
              <w:rPr>
                <w:rFonts w:ascii="Arial" w:hAnsi="Arial" w:cs="Arial"/>
                <w:b/>
                <w:bCs/>
                <w:sz w:val="24"/>
                <w:szCs w:val="24"/>
              </w:rPr>
              <w:t>Prosinac</w:t>
            </w:r>
            <w:proofErr w:type="spellEnd"/>
            <w:r w:rsidRPr="009215FF">
              <w:rPr>
                <w:rFonts w:ascii="Arial" w:hAnsi="Arial" w:cs="Arial"/>
                <w:b/>
                <w:bCs/>
                <w:sz w:val="24"/>
                <w:szCs w:val="24"/>
              </w:rPr>
              <w:t xml:space="preserve"> 2021.</w:t>
            </w:r>
          </w:p>
          <w:p w14:paraId="19B87010" w14:textId="77777777" w:rsidR="00EA34BA" w:rsidRPr="009215FF" w:rsidRDefault="00EA34BA" w:rsidP="001469EB">
            <w:pPr>
              <w:spacing w:line="360" w:lineRule="auto"/>
              <w:jc w:val="center"/>
              <w:rPr>
                <w:rFonts w:ascii="Arial" w:hAnsi="Arial" w:cs="Arial"/>
                <w:b/>
                <w:bCs/>
                <w:sz w:val="24"/>
                <w:szCs w:val="24"/>
              </w:rPr>
            </w:pPr>
          </w:p>
          <w:p w14:paraId="53AFD67A" w14:textId="77777777" w:rsidR="00EA34BA" w:rsidRPr="009215FF" w:rsidRDefault="00EA34BA" w:rsidP="001469EB">
            <w:pPr>
              <w:spacing w:line="360" w:lineRule="auto"/>
              <w:jc w:val="center"/>
              <w:rPr>
                <w:rFonts w:ascii="Arial" w:hAnsi="Arial" w:cs="Arial"/>
                <w:b/>
                <w:bCs/>
                <w:sz w:val="24"/>
                <w:szCs w:val="24"/>
              </w:rPr>
            </w:pPr>
          </w:p>
          <w:p w14:paraId="1BC3D6CC" w14:textId="77777777" w:rsidR="00EA34BA" w:rsidRPr="009215FF" w:rsidRDefault="00EA34BA" w:rsidP="001469EB">
            <w:pPr>
              <w:spacing w:line="360" w:lineRule="auto"/>
              <w:jc w:val="center"/>
              <w:rPr>
                <w:rFonts w:ascii="Arial" w:hAnsi="Arial" w:cs="Arial"/>
                <w:b/>
                <w:bCs/>
                <w:sz w:val="24"/>
                <w:szCs w:val="24"/>
              </w:rPr>
            </w:pPr>
          </w:p>
          <w:p w14:paraId="431406BB" w14:textId="77777777" w:rsidR="00EA34BA" w:rsidRPr="009215FF" w:rsidRDefault="00EA34BA" w:rsidP="001469EB">
            <w:pPr>
              <w:spacing w:line="360" w:lineRule="auto"/>
              <w:jc w:val="center"/>
              <w:rPr>
                <w:rFonts w:ascii="Arial" w:hAnsi="Arial" w:cs="Arial"/>
                <w:b/>
                <w:bCs/>
                <w:sz w:val="24"/>
                <w:szCs w:val="24"/>
              </w:rPr>
            </w:pPr>
            <w:proofErr w:type="spellStart"/>
            <w:r w:rsidRPr="009215FF">
              <w:rPr>
                <w:rFonts w:ascii="Arial" w:hAnsi="Arial" w:cs="Arial"/>
                <w:b/>
                <w:bCs/>
                <w:sz w:val="24"/>
                <w:szCs w:val="24"/>
              </w:rPr>
              <w:t>Siječanj</w:t>
            </w:r>
            <w:proofErr w:type="spellEnd"/>
            <w:r w:rsidRPr="009215FF">
              <w:rPr>
                <w:rFonts w:ascii="Arial" w:hAnsi="Arial" w:cs="Arial"/>
                <w:b/>
                <w:bCs/>
                <w:sz w:val="24"/>
                <w:szCs w:val="24"/>
              </w:rPr>
              <w:t xml:space="preserve"> 2022.</w:t>
            </w:r>
          </w:p>
        </w:tc>
        <w:tc>
          <w:tcPr>
            <w:tcW w:w="4203" w:type="dxa"/>
            <w:shd w:val="clear" w:color="auto" w:fill="auto"/>
            <w:vAlign w:val="center"/>
          </w:tcPr>
          <w:p w14:paraId="72531DBB" w14:textId="77777777" w:rsidR="00EA34BA" w:rsidRPr="009215FF" w:rsidRDefault="00EA34BA" w:rsidP="001469EB">
            <w:pPr>
              <w:spacing w:line="360" w:lineRule="auto"/>
              <w:jc w:val="center"/>
              <w:rPr>
                <w:rFonts w:ascii="Arial" w:hAnsi="Arial" w:cs="Arial"/>
                <w:sz w:val="24"/>
                <w:szCs w:val="24"/>
                <w:lang w:val="it-IT"/>
              </w:rPr>
            </w:pPr>
            <w:proofErr w:type="spellStart"/>
            <w:r w:rsidRPr="009215FF">
              <w:rPr>
                <w:rFonts w:ascii="Arial" w:hAnsi="Arial" w:cs="Arial"/>
                <w:sz w:val="24"/>
                <w:szCs w:val="24"/>
                <w:lang w:val="it-IT"/>
              </w:rPr>
              <w:lastRenderedPageBreak/>
              <w:t>Prosinačke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svečanosti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donošenje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Komisija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inventuru</w:t>
            </w:r>
            <w:proofErr w:type="spellEnd"/>
            <w:r w:rsidRPr="009215FF">
              <w:rPr>
                <w:rFonts w:ascii="Arial" w:hAnsi="Arial" w:cs="Arial"/>
                <w:sz w:val="24"/>
                <w:szCs w:val="24"/>
                <w:lang w:val="it-IT"/>
              </w:rPr>
              <w:t xml:space="preserve"> </w:t>
            </w:r>
          </w:p>
          <w:p w14:paraId="79A87B0D" w14:textId="77777777" w:rsidR="00EA34BA" w:rsidRPr="009215FF" w:rsidRDefault="00EA34BA" w:rsidP="001469EB">
            <w:pPr>
              <w:spacing w:line="360" w:lineRule="auto"/>
              <w:jc w:val="center"/>
              <w:rPr>
                <w:rFonts w:ascii="Arial" w:hAnsi="Arial" w:cs="Arial"/>
                <w:sz w:val="24"/>
                <w:szCs w:val="24"/>
                <w:lang w:val="it-IT"/>
              </w:rPr>
            </w:pPr>
          </w:p>
          <w:p w14:paraId="4F85A61F" w14:textId="77777777" w:rsidR="00EA34BA" w:rsidRPr="009215FF" w:rsidRDefault="00EA34BA" w:rsidP="001469EB">
            <w:pPr>
              <w:spacing w:line="360" w:lineRule="auto"/>
              <w:jc w:val="center"/>
              <w:rPr>
                <w:rFonts w:ascii="Arial" w:hAnsi="Arial" w:cs="Arial"/>
                <w:sz w:val="24"/>
                <w:szCs w:val="24"/>
                <w:lang w:val="it-IT"/>
              </w:rPr>
            </w:pPr>
          </w:p>
          <w:p w14:paraId="5542CB9A" w14:textId="77777777" w:rsidR="00EA34BA" w:rsidRPr="009215FF" w:rsidRDefault="00EA34BA" w:rsidP="001469EB">
            <w:pPr>
              <w:spacing w:line="360" w:lineRule="auto"/>
              <w:jc w:val="center"/>
              <w:rPr>
                <w:rFonts w:ascii="Arial" w:hAnsi="Arial" w:cs="Arial"/>
                <w:sz w:val="24"/>
                <w:szCs w:val="24"/>
              </w:rPr>
            </w:pPr>
            <w:r w:rsidRPr="009215FF">
              <w:rPr>
                <w:rFonts w:ascii="Arial" w:hAnsi="Arial" w:cs="Arial"/>
                <w:sz w:val="24"/>
                <w:szCs w:val="24"/>
              </w:rPr>
              <w:lastRenderedPageBreak/>
              <w:t xml:space="preserve">Plan </w:t>
            </w:r>
            <w:proofErr w:type="spellStart"/>
            <w:r w:rsidRPr="009215FF">
              <w:rPr>
                <w:rFonts w:ascii="Arial" w:hAnsi="Arial" w:cs="Arial"/>
                <w:sz w:val="24"/>
                <w:szCs w:val="24"/>
              </w:rPr>
              <w:t>upisa</w:t>
            </w:r>
            <w:proofErr w:type="spellEnd"/>
            <w:r w:rsidRPr="009215FF">
              <w:rPr>
                <w:rFonts w:ascii="Arial" w:hAnsi="Arial" w:cs="Arial"/>
                <w:sz w:val="24"/>
                <w:szCs w:val="24"/>
              </w:rPr>
              <w:t xml:space="preserve"> u </w:t>
            </w:r>
            <w:proofErr w:type="spellStart"/>
            <w:r w:rsidRPr="009215FF">
              <w:rPr>
                <w:rFonts w:ascii="Arial" w:hAnsi="Arial" w:cs="Arial"/>
                <w:sz w:val="24"/>
                <w:szCs w:val="24"/>
              </w:rPr>
              <w:t>novu</w:t>
            </w:r>
            <w:proofErr w:type="spellEnd"/>
            <w:r w:rsidRPr="009215FF">
              <w:rPr>
                <w:rFonts w:ascii="Arial" w:hAnsi="Arial" w:cs="Arial"/>
                <w:sz w:val="24"/>
                <w:szCs w:val="24"/>
              </w:rPr>
              <w:t xml:space="preserve"> </w:t>
            </w:r>
            <w:proofErr w:type="spellStart"/>
            <w:r w:rsidRPr="009215FF">
              <w:rPr>
                <w:rFonts w:ascii="Arial" w:hAnsi="Arial" w:cs="Arial"/>
                <w:sz w:val="24"/>
                <w:szCs w:val="24"/>
              </w:rPr>
              <w:t>pedagošku</w:t>
            </w:r>
            <w:proofErr w:type="spellEnd"/>
            <w:r w:rsidRPr="009215FF">
              <w:rPr>
                <w:rFonts w:ascii="Arial" w:hAnsi="Arial" w:cs="Arial"/>
                <w:sz w:val="24"/>
                <w:szCs w:val="24"/>
              </w:rPr>
              <w:t xml:space="preserve"> </w:t>
            </w:r>
            <w:proofErr w:type="spellStart"/>
            <w:r w:rsidRPr="009215FF">
              <w:rPr>
                <w:rFonts w:ascii="Arial" w:hAnsi="Arial" w:cs="Arial"/>
                <w:sz w:val="24"/>
                <w:szCs w:val="24"/>
              </w:rPr>
              <w:t>godinu</w:t>
            </w:r>
            <w:proofErr w:type="spellEnd"/>
            <w:r w:rsidRPr="009215FF">
              <w:rPr>
                <w:rFonts w:ascii="Arial" w:hAnsi="Arial" w:cs="Arial"/>
                <w:sz w:val="24"/>
                <w:szCs w:val="24"/>
              </w:rPr>
              <w:t xml:space="preserve"> </w:t>
            </w:r>
            <w:proofErr w:type="gramStart"/>
            <w:r w:rsidRPr="009215FF">
              <w:rPr>
                <w:rFonts w:ascii="Arial" w:hAnsi="Arial" w:cs="Arial"/>
                <w:sz w:val="24"/>
                <w:szCs w:val="24"/>
              </w:rPr>
              <w:t>2022./</w:t>
            </w:r>
            <w:proofErr w:type="gramEnd"/>
            <w:r w:rsidRPr="009215FF">
              <w:rPr>
                <w:rFonts w:ascii="Arial" w:hAnsi="Arial" w:cs="Arial"/>
                <w:sz w:val="24"/>
                <w:szCs w:val="24"/>
              </w:rPr>
              <w:t>2023.</w:t>
            </w:r>
          </w:p>
        </w:tc>
        <w:tc>
          <w:tcPr>
            <w:tcW w:w="3021" w:type="dxa"/>
            <w:shd w:val="clear" w:color="auto" w:fill="auto"/>
            <w:vAlign w:val="center"/>
          </w:tcPr>
          <w:p w14:paraId="7E89B2B3" w14:textId="77777777" w:rsidR="00EA34BA" w:rsidRPr="009215FF" w:rsidRDefault="00EA34BA" w:rsidP="001469EB">
            <w:pPr>
              <w:spacing w:line="360" w:lineRule="auto"/>
              <w:jc w:val="center"/>
              <w:rPr>
                <w:rFonts w:ascii="Arial" w:hAnsi="Arial" w:cs="Arial"/>
                <w:sz w:val="24"/>
                <w:szCs w:val="24"/>
              </w:rPr>
            </w:pPr>
            <w:r w:rsidRPr="009215FF">
              <w:rPr>
                <w:rFonts w:ascii="Arial" w:hAnsi="Arial" w:cs="Arial"/>
                <w:sz w:val="24"/>
                <w:szCs w:val="24"/>
              </w:rPr>
              <w:lastRenderedPageBreak/>
              <w:t xml:space="preserve">Ravnateljica, </w:t>
            </w:r>
            <w:proofErr w:type="spellStart"/>
            <w:r w:rsidRPr="009215FF">
              <w:rPr>
                <w:rFonts w:ascii="Arial" w:hAnsi="Arial" w:cs="Arial"/>
                <w:sz w:val="24"/>
                <w:szCs w:val="24"/>
              </w:rPr>
              <w:t>Upravno</w:t>
            </w:r>
            <w:proofErr w:type="spellEnd"/>
            <w:r w:rsidRPr="009215FF">
              <w:rPr>
                <w:rFonts w:ascii="Arial" w:hAnsi="Arial" w:cs="Arial"/>
                <w:sz w:val="24"/>
                <w:szCs w:val="24"/>
              </w:rPr>
              <w:t xml:space="preserve"> </w:t>
            </w:r>
            <w:proofErr w:type="spellStart"/>
            <w:r w:rsidRPr="009215FF">
              <w:rPr>
                <w:rFonts w:ascii="Arial" w:hAnsi="Arial" w:cs="Arial"/>
                <w:sz w:val="24"/>
                <w:szCs w:val="24"/>
              </w:rPr>
              <w:t>vijeće</w:t>
            </w:r>
            <w:proofErr w:type="spellEnd"/>
          </w:p>
          <w:p w14:paraId="0399827B" w14:textId="77777777" w:rsidR="00EA34BA" w:rsidRPr="009215FF" w:rsidRDefault="00EA34BA" w:rsidP="001469EB">
            <w:pPr>
              <w:spacing w:line="360" w:lineRule="auto"/>
              <w:jc w:val="center"/>
              <w:rPr>
                <w:rFonts w:ascii="Arial" w:hAnsi="Arial" w:cs="Arial"/>
                <w:sz w:val="24"/>
                <w:szCs w:val="24"/>
              </w:rPr>
            </w:pPr>
          </w:p>
          <w:p w14:paraId="332F4921" w14:textId="77777777" w:rsidR="00EA34BA" w:rsidRPr="009215FF" w:rsidRDefault="00EA34BA" w:rsidP="001469EB">
            <w:pPr>
              <w:spacing w:line="360" w:lineRule="auto"/>
              <w:jc w:val="center"/>
              <w:rPr>
                <w:rFonts w:ascii="Arial" w:hAnsi="Arial" w:cs="Arial"/>
                <w:sz w:val="24"/>
                <w:szCs w:val="24"/>
              </w:rPr>
            </w:pPr>
          </w:p>
          <w:p w14:paraId="3815436A" w14:textId="77777777" w:rsidR="00EA34BA" w:rsidRPr="009215FF" w:rsidRDefault="00EA34BA" w:rsidP="001469EB">
            <w:pPr>
              <w:spacing w:line="360" w:lineRule="auto"/>
              <w:jc w:val="center"/>
              <w:rPr>
                <w:rFonts w:ascii="Arial" w:hAnsi="Arial" w:cs="Arial"/>
                <w:sz w:val="24"/>
                <w:szCs w:val="24"/>
              </w:rPr>
            </w:pPr>
          </w:p>
          <w:p w14:paraId="22C81DD7" w14:textId="77777777" w:rsidR="00EA34BA" w:rsidRPr="009215FF" w:rsidRDefault="00EA34BA" w:rsidP="001469EB">
            <w:pPr>
              <w:spacing w:line="360" w:lineRule="auto"/>
              <w:jc w:val="center"/>
              <w:rPr>
                <w:rFonts w:ascii="Arial" w:hAnsi="Arial" w:cs="Arial"/>
                <w:sz w:val="24"/>
                <w:szCs w:val="24"/>
              </w:rPr>
            </w:pPr>
            <w:proofErr w:type="spellStart"/>
            <w:proofErr w:type="gramStart"/>
            <w:r w:rsidRPr="009215FF">
              <w:rPr>
                <w:rFonts w:ascii="Arial" w:hAnsi="Arial" w:cs="Arial"/>
                <w:sz w:val="24"/>
                <w:szCs w:val="24"/>
              </w:rPr>
              <w:t>Ravnateljica,Općina</w:t>
            </w:r>
            <w:proofErr w:type="spellEnd"/>
            <w:proofErr w:type="gramEnd"/>
            <w:r w:rsidRPr="009215FF">
              <w:rPr>
                <w:rFonts w:ascii="Arial" w:hAnsi="Arial" w:cs="Arial"/>
                <w:sz w:val="24"/>
                <w:szCs w:val="24"/>
              </w:rPr>
              <w:t xml:space="preserve"> Brtonigla</w:t>
            </w:r>
          </w:p>
        </w:tc>
      </w:tr>
      <w:tr w:rsidR="00EA34BA" w:rsidRPr="009215FF" w14:paraId="447C3B31" w14:textId="77777777" w:rsidTr="001469EB">
        <w:tc>
          <w:tcPr>
            <w:tcW w:w="1838" w:type="dxa"/>
            <w:shd w:val="clear" w:color="auto" w:fill="auto"/>
            <w:vAlign w:val="center"/>
          </w:tcPr>
          <w:p w14:paraId="561D5B72" w14:textId="77777777" w:rsidR="00EA34BA" w:rsidRPr="009215FF" w:rsidRDefault="00EA34BA" w:rsidP="001469EB">
            <w:pPr>
              <w:spacing w:line="360" w:lineRule="auto"/>
              <w:jc w:val="center"/>
              <w:rPr>
                <w:rFonts w:ascii="Arial" w:hAnsi="Arial" w:cs="Arial"/>
                <w:b/>
                <w:bCs/>
                <w:sz w:val="24"/>
                <w:szCs w:val="24"/>
              </w:rPr>
            </w:pPr>
          </w:p>
        </w:tc>
        <w:tc>
          <w:tcPr>
            <w:tcW w:w="4203" w:type="dxa"/>
            <w:shd w:val="clear" w:color="auto" w:fill="auto"/>
            <w:vAlign w:val="center"/>
          </w:tcPr>
          <w:p w14:paraId="3F4A00CD" w14:textId="77777777" w:rsidR="00EA34BA" w:rsidRPr="009215FF" w:rsidRDefault="00EA34BA" w:rsidP="001469EB">
            <w:pPr>
              <w:spacing w:line="360" w:lineRule="auto"/>
              <w:rPr>
                <w:rFonts w:ascii="Arial" w:hAnsi="Arial" w:cs="Arial"/>
                <w:sz w:val="24"/>
                <w:szCs w:val="24"/>
              </w:rPr>
            </w:pPr>
          </w:p>
        </w:tc>
        <w:tc>
          <w:tcPr>
            <w:tcW w:w="3021" w:type="dxa"/>
            <w:shd w:val="clear" w:color="auto" w:fill="auto"/>
            <w:vAlign w:val="center"/>
          </w:tcPr>
          <w:p w14:paraId="150D90E4" w14:textId="77777777" w:rsidR="00EA34BA" w:rsidRPr="009215FF" w:rsidRDefault="00EA34BA" w:rsidP="001469EB">
            <w:pPr>
              <w:spacing w:line="360" w:lineRule="auto"/>
              <w:rPr>
                <w:rFonts w:ascii="Arial" w:hAnsi="Arial" w:cs="Arial"/>
                <w:sz w:val="24"/>
                <w:szCs w:val="24"/>
              </w:rPr>
            </w:pPr>
          </w:p>
        </w:tc>
      </w:tr>
      <w:tr w:rsidR="00EA34BA" w:rsidRPr="009215FF" w14:paraId="505658E2" w14:textId="77777777" w:rsidTr="001469EB">
        <w:tc>
          <w:tcPr>
            <w:tcW w:w="1838" w:type="dxa"/>
            <w:shd w:val="clear" w:color="auto" w:fill="EDEDED"/>
            <w:vAlign w:val="center"/>
          </w:tcPr>
          <w:p w14:paraId="6CF7A1C3" w14:textId="77777777" w:rsidR="00EA34BA" w:rsidRPr="009215FF" w:rsidRDefault="00EA34BA" w:rsidP="001469EB">
            <w:pPr>
              <w:spacing w:line="360" w:lineRule="auto"/>
              <w:jc w:val="center"/>
              <w:rPr>
                <w:rFonts w:ascii="Arial" w:hAnsi="Arial" w:cs="Arial"/>
                <w:b/>
                <w:bCs/>
                <w:sz w:val="24"/>
                <w:szCs w:val="24"/>
              </w:rPr>
            </w:pPr>
            <w:proofErr w:type="spellStart"/>
            <w:r w:rsidRPr="009215FF">
              <w:rPr>
                <w:rFonts w:ascii="Arial" w:hAnsi="Arial" w:cs="Arial"/>
                <w:b/>
                <w:bCs/>
                <w:sz w:val="24"/>
                <w:szCs w:val="24"/>
              </w:rPr>
              <w:t>Lipanj</w:t>
            </w:r>
            <w:proofErr w:type="spellEnd"/>
            <w:r w:rsidRPr="009215FF">
              <w:rPr>
                <w:rFonts w:ascii="Arial" w:hAnsi="Arial" w:cs="Arial"/>
                <w:b/>
                <w:bCs/>
                <w:sz w:val="24"/>
                <w:szCs w:val="24"/>
              </w:rPr>
              <w:t xml:space="preserve"> 2022.</w:t>
            </w:r>
          </w:p>
        </w:tc>
        <w:tc>
          <w:tcPr>
            <w:tcW w:w="4203" w:type="dxa"/>
            <w:shd w:val="clear" w:color="auto" w:fill="EDEDED"/>
            <w:vAlign w:val="center"/>
          </w:tcPr>
          <w:p w14:paraId="7305A34F" w14:textId="77777777" w:rsidR="00EA34BA" w:rsidRPr="009215FF" w:rsidRDefault="00EA34BA" w:rsidP="001469EB">
            <w:pPr>
              <w:spacing w:line="360" w:lineRule="auto"/>
              <w:jc w:val="center"/>
              <w:rPr>
                <w:rFonts w:ascii="Arial" w:hAnsi="Arial" w:cs="Arial"/>
                <w:sz w:val="24"/>
                <w:szCs w:val="24"/>
              </w:rPr>
            </w:pPr>
            <w:proofErr w:type="spellStart"/>
            <w:r w:rsidRPr="009215FF">
              <w:rPr>
                <w:rFonts w:ascii="Arial" w:hAnsi="Arial" w:cs="Arial"/>
                <w:sz w:val="24"/>
                <w:szCs w:val="24"/>
              </w:rPr>
              <w:t>Prijedlog</w:t>
            </w:r>
            <w:proofErr w:type="spellEnd"/>
            <w:r w:rsidRPr="009215FF">
              <w:rPr>
                <w:rFonts w:ascii="Arial" w:hAnsi="Arial" w:cs="Arial"/>
                <w:sz w:val="24"/>
                <w:szCs w:val="24"/>
              </w:rPr>
              <w:t xml:space="preserve"> plana i </w:t>
            </w:r>
            <w:proofErr w:type="spellStart"/>
            <w:r w:rsidRPr="009215FF">
              <w:rPr>
                <w:rFonts w:ascii="Arial" w:hAnsi="Arial" w:cs="Arial"/>
                <w:sz w:val="24"/>
                <w:szCs w:val="24"/>
              </w:rPr>
              <w:t>programa</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za </w:t>
            </w:r>
            <w:proofErr w:type="spellStart"/>
            <w:r w:rsidRPr="009215FF">
              <w:rPr>
                <w:rFonts w:ascii="Arial" w:hAnsi="Arial" w:cs="Arial"/>
                <w:sz w:val="24"/>
                <w:szCs w:val="24"/>
              </w:rPr>
              <w:t>ljetni</w:t>
            </w:r>
            <w:proofErr w:type="spellEnd"/>
            <w:r w:rsidRPr="009215FF">
              <w:rPr>
                <w:rFonts w:ascii="Arial" w:hAnsi="Arial" w:cs="Arial"/>
                <w:sz w:val="24"/>
                <w:szCs w:val="24"/>
              </w:rPr>
              <w:t xml:space="preserve"> period</w:t>
            </w:r>
            <w:r w:rsidRPr="009215FF">
              <w:rPr>
                <w:rFonts w:ascii="Arial" w:hAnsi="Arial" w:cs="Arial"/>
                <w:sz w:val="24"/>
                <w:szCs w:val="24"/>
              </w:rPr>
              <w:br/>
            </w:r>
            <w:proofErr w:type="spellStart"/>
            <w:r w:rsidRPr="009215FF">
              <w:rPr>
                <w:rFonts w:ascii="Arial" w:hAnsi="Arial" w:cs="Arial"/>
                <w:sz w:val="24"/>
                <w:szCs w:val="24"/>
              </w:rPr>
              <w:t>Organizacija</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tijekom</w:t>
            </w:r>
            <w:proofErr w:type="spellEnd"/>
            <w:r w:rsidRPr="009215FF">
              <w:rPr>
                <w:rFonts w:ascii="Arial" w:hAnsi="Arial" w:cs="Arial"/>
                <w:sz w:val="24"/>
                <w:szCs w:val="24"/>
              </w:rPr>
              <w:t xml:space="preserve"> </w:t>
            </w:r>
            <w:proofErr w:type="spellStart"/>
            <w:r w:rsidRPr="009215FF">
              <w:rPr>
                <w:rFonts w:ascii="Arial" w:hAnsi="Arial" w:cs="Arial"/>
                <w:sz w:val="24"/>
                <w:szCs w:val="24"/>
              </w:rPr>
              <w:t>srpnja</w:t>
            </w:r>
            <w:proofErr w:type="spellEnd"/>
            <w:r w:rsidRPr="009215FF">
              <w:rPr>
                <w:rFonts w:ascii="Arial" w:hAnsi="Arial" w:cs="Arial"/>
                <w:sz w:val="24"/>
                <w:szCs w:val="24"/>
              </w:rPr>
              <w:t xml:space="preserve"> i </w:t>
            </w:r>
            <w:proofErr w:type="spellStart"/>
            <w:r w:rsidRPr="009215FF">
              <w:rPr>
                <w:rFonts w:ascii="Arial" w:hAnsi="Arial" w:cs="Arial"/>
                <w:sz w:val="24"/>
                <w:szCs w:val="24"/>
              </w:rPr>
              <w:t>kolovoza</w:t>
            </w:r>
            <w:proofErr w:type="spellEnd"/>
            <w:r w:rsidRPr="009215FF">
              <w:rPr>
                <w:rFonts w:ascii="Arial" w:hAnsi="Arial" w:cs="Arial"/>
                <w:sz w:val="24"/>
                <w:szCs w:val="24"/>
              </w:rPr>
              <w:t xml:space="preserve">  </w:t>
            </w:r>
            <w:r w:rsidRPr="009215FF">
              <w:rPr>
                <w:rFonts w:ascii="Arial" w:hAnsi="Arial" w:cs="Arial"/>
                <w:sz w:val="24"/>
                <w:szCs w:val="24"/>
              </w:rPr>
              <w:br/>
            </w:r>
            <w:proofErr w:type="spellStart"/>
            <w:r w:rsidRPr="009215FF">
              <w:rPr>
                <w:rFonts w:ascii="Arial" w:hAnsi="Arial" w:cs="Arial"/>
                <w:sz w:val="24"/>
                <w:szCs w:val="24"/>
              </w:rPr>
              <w:t>Organizacija</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za </w:t>
            </w:r>
            <w:proofErr w:type="spellStart"/>
            <w:r w:rsidRPr="009215FF">
              <w:rPr>
                <w:rFonts w:ascii="Arial" w:hAnsi="Arial" w:cs="Arial"/>
                <w:sz w:val="24"/>
                <w:szCs w:val="24"/>
              </w:rPr>
              <w:t>slijedeću</w:t>
            </w:r>
            <w:proofErr w:type="spellEnd"/>
            <w:r w:rsidRPr="009215FF">
              <w:rPr>
                <w:rFonts w:ascii="Arial" w:hAnsi="Arial" w:cs="Arial"/>
                <w:sz w:val="24"/>
                <w:szCs w:val="24"/>
              </w:rPr>
              <w:t xml:space="preserve"> </w:t>
            </w:r>
            <w:proofErr w:type="spellStart"/>
            <w:r w:rsidRPr="009215FF">
              <w:rPr>
                <w:rFonts w:ascii="Arial" w:hAnsi="Arial" w:cs="Arial"/>
                <w:sz w:val="24"/>
                <w:szCs w:val="24"/>
              </w:rPr>
              <w:t>pedagošku</w:t>
            </w:r>
            <w:proofErr w:type="spellEnd"/>
            <w:r w:rsidRPr="009215FF">
              <w:rPr>
                <w:rFonts w:ascii="Arial" w:hAnsi="Arial" w:cs="Arial"/>
                <w:sz w:val="24"/>
                <w:szCs w:val="24"/>
              </w:rPr>
              <w:t xml:space="preserve"> </w:t>
            </w:r>
            <w:proofErr w:type="spellStart"/>
            <w:r w:rsidRPr="009215FF">
              <w:rPr>
                <w:rFonts w:ascii="Arial" w:hAnsi="Arial" w:cs="Arial"/>
                <w:sz w:val="24"/>
                <w:szCs w:val="24"/>
              </w:rPr>
              <w:t>godinu</w:t>
            </w:r>
            <w:proofErr w:type="spellEnd"/>
            <w:r w:rsidRPr="009215FF">
              <w:rPr>
                <w:rFonts w:ascii="Arial" w:hAnsi="Arial" w:cs="Arial"/>
                <w:sz w:val="24"/>
                <w:szCs w:val="24"/>
              </w:rPr>
              <w:t xml:space="preserve"> </w:t>
            </w:r>
          </w:p>
        </w:tc>
        <w:tc>
          <w:tcPr>
            <w:tcW w:w="3021" w:type="dxa"/>
            <w:shd w:val="clear" w:color="auto" w:fill="EDEDED"/>
            <w:vAlign w:val="center"/>
          </w:tcPr>
          <w:p w14:paraId="3A56F613" w14:textId="77777777" w:rsidR="00EA34BA" w:rsidRPr="009215FF" w:rsidRDefault="00EA34BA" w:rsidP="001469EB">
            <w:pPr>
              <w:spacing w:line="360" w:lineRule="auto"/>
              <w:jc w:val="center"/>
              <w:rPr>
                <w:rFonts w:ascii="Arial" w:hAnsi="Arial" w:cs="Arial"/>
                <w:sz w:val="24"/>
                <w:szCs w:val="24"/>
              </w:rPr>
            </w:pPr>
            <w:r w:rsidRPr="009215FF">
              <w:rPr>
                <w:rFonts w:ascii="Arial" w:hAnsi="Arial" w:cs="Arial"/>
                <w:sz w:val="24"/>
                <w:szCs w:val="24"/>
              </w:rPr>
              <w:t>Ravnateljica</w:t>
            </w:r>
          </w:p>
          <w:p w14:paraId="352B11CB" w14:textId="77777777" w:rsidR="00EA34BA" w:rsidRPr="009215FF" w:rsidRDefault="00EA34BA" w:rsidP="001469EB">
            <w:pPr>
              <w:spacing w:line="360" w:lineRule="auto"/>
              <w:jc w:val="center"/>
              <w:rPr>
                <w:rFonts w:ascii="Arial" w:hAnsi="Arial" w:cs="Arial"/>
                <w:sz w:val="24"/>
                <w:szCs w:val="24"/>
              </w:rPr>
            </w:pPr>
          </w:p>
        </w:tc>
      </w:tr>
      <w:tr w:rsidR="00EA34BA" w:rsidRPr="009215FF" w14:paraId="5D632D16" w14:textId="77777777" w:rsidTr="001469EB">
        <w:tc>
          <w:tcPr>
            <w:tcW w:w="1838" w:type="dxa"/>
            <w:shd w:val="clear" w:color="auto" w:fill="auto"/>
            <w:vAlign w:val="center"/>
          </w:tcPr>
          <w:p w14:paraId="1B9CC286" w14:textId="77777777" w:rsidR="00EA34BA" w:rsidRPr="009215FF" w:rsidRDefault="00EA34BA" w:rsidP="001469EB">
            <w:pPr>
              <w:spacing w:line="360" w:lineRule="auto"/>
              <w:jc w:val="center"/>
              <w:rPr>
                <w:rFonts w:ascii="Arial" w:hAnsi="Arial" w:cs="Arial"/>
                <w:b/>
                <w:bCs/>
                <w:sz w:val="24"/>
                <w:szCs w:val="24"/>
              </w:rPr>
            </w:pPr>
            <w:proofErr w:type="spellStart"/>
            <w:r w:rsidRPr="009215FF">
              <w:rPr>
                <w:rFonts w:ascii="Arial" w:hAnsi="Arial" w:cs="Arial"/>
                <w:b/>
                <w:bCs/>
                <w:sz w:val="24"/>
                <w:szCs w:val="24"/>
              </w:rPr>
              <w:t>Kolovoz</w:t>
            </w:r>
            <w:proofErr w:type="spellEnd"/>
            <w:r w:rsidRPr="009215FF">
              <w:rPr>
                <w:rFonts w:ascii="Arial" w:hAnsi="Arial" w:cs="Arial"/>
                <w:b/>
                <w:bCs/>
                <w:sz w:val="24"/>
                <w:szCs w:val="24"/>
              </w:rPr>
              <w:t xml:space="preserve"> 2022.</w:t>
            </w:r>
          </w:p>
        </w:tc>
        <w:tc>
          <w:tcPr>
            <w:tcW w:w="4203" w:type="dxa"/>
            <w:shd w:val="clear" w:color="auto" w:fill="auto"/>
            <w:vAlign w:val="center"/>
          </w:tcPr>
          <w:p w14:paraId="67DF6226" w14:textId="77777777" w:rsidR="00EA34BA" w:rsidRPr="009215FF" w:rsidRDefault="00EA34BA" w:rsidP="001469EB">
            <w:pPr>
              <w:spacing w:line="360" w:lineRule="auto"/>
              <w:jc w:val="center"/>
              <w:rPr>
                <w:rFonts w:ascii="Arial" w:hAnsi="Arial" w:cs="Arial"/>
                <w:sz w:val="24"/>
                <w:szCs w:val="24"/>
                <w:lang w:val="it-IT"/>
              </w:rPr>
            </w:pPr>
            <w:proofErr w:type="spellStart"/>
            <w:r w:rsidRPr="009215FF">
              <w:rPr>
                <w:rFonts w:ascii="Arial" w:hAnsi="Arial" w:cs="Arial"/>
                <w:sz w:val="24"/>
                <w:szCs w:val="24"/>
                <w:lang w:val="it-IT"/>
              </w:rPr>
              <w:t>Ljetna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organizacija</w:t>
            </w:r>
            <w:proofErr w:type="spellEnd"/>
            <w:r w:rsidRPr="009215FF">
              <w:rPr>
                <w:rFonts w:ascii="Arial" w:hAnsi="Arial" w:cs="Arial"/>
                <w:sz w:val="24"/>
                <w:szCs w:val="24"/>
                <w:lang w:val="it-IT"/>
              </w:rPr>
              <w:t xml:space="preserve"> rada</w:t>
            </w:r>
          </w:p>
          <w:p w14:paraId="7FC532FA" w14:textId="77777777" w:rsidR="00EA34BA" w:rsidRPr="009215FF" w:rsidRDefault="00EA34BA" w:rsidP="001469EB">
            <w:pPr>
              <w:spacing w:line="360" w:lineRule="auto"/>
              <w:jc w:val="center"/>
              <w:rPr>
                <w:rFonts w:ascii="Arial" w:hAnsi="Arial" w:cs="Arial"/>
                <w:sz w:val="24"/>
                <w:szCs w:val="24"/>
                <w:lang w:val="it-IT"/>
              </w:rPr>
            </w:pPr>
            <w:r w:rsidRPr="009215FF">
              <w:rPr>
                <w:rFonts w:ascii="Arial" w:hAnsi="Arial" w:cs="Arial"/>
                <w:sz w:val="24"/>
                <w:szCs w:val="24"/>
                <w:lang w:val="it-IT"/>
              </w:rPr>
              <w:t xml:space="preserve">Priprema za </w:t>
            </w:r>
            <w:proofErr w:type="spellStart"/>
            <w:r w:rsidRPr="009215FF">
              <w:rPr>
                <w:rFonts w:ascii="Arial" w:hAnsi="Arial" w:cs="Arial"/>
                <w:sz w:val="24"/>
                <w:szCs w:val="24"/>
                <w:lang w:val="it-IT"/>
              </w:rPr>
              <w:t>novu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godinu</w:t>
            </w:r>
            <w:proofErr w:type="spellEnd"/>
          </w:p>
          <w:p w14:paraId="4B41A598" w14:textId="77777777" w:rsidR="00EA34BA" w:rsidRPr="009215FF" w:rsidRDefault="00EA34BA" w:rsidP="001469EB">
            <w:pPr>
              <w:spacing w:line="360" w:lineRule="auto"/>
              <w:jc w:val="center"/>
              <w:rPr>
                <w:rFonts w:ascii="Arial" w:hAnsi="Arial" w:cs="Arial"/>
                <w:sz w:val="24"/>
                <w:szCs w:val="24"/>
                <w:lang w:val="it-IT"/>
              </w:rPr>
            </w:pPr>
            <w:proofErr w:type="spellStart"/>
            <w:r w:rsidRPr="009215FF">
              <w:rPr>
                <w:rFonts w:ascii="Arial" w:hAnsi="Arial" w:cs="Arial"/>
                <w:sz w:val="24"/>
                <w:szCs w:val="24"/>
                <w:lang w:val="it-IT"/>
              </w:rPr>
              <w:t>Prijedlog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godišnjeg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izvješća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radu</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pedagošku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godinu</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2021./</w:t>
            </w:r>
            <w:proofErr w:type="gramEnd"/>
            <w:r w:rsidRPr="009215FF">
              <w:rPr>
                <w:rFonts w:ascii="Arial" w:hAnsi="Arial" w:cs="Arial"/>
                <w:sz w:val="24"/>
                <w:szCs w:val="24"/>
                <w:lang w:val="it-IT"/>
              </w:rPr>
              <w:t>2022.</w:t>
            </w:r>
          </w:p>
        </w:tc>
        <w:tc>
          <w:tcPr>
            <w:tcW w:w="3021" w:type="dxa"/>
            <w:shd w:val="clear" w:color="auto" w:fill="auto"/>
            <w:vAlign w:val="center"/>
          </w:tcPr>
          <w:p w14:paraId="307A8CF7" w14:textId="77777777" w:rsidR="00EA34BA" w:rsidRPr="009215FF" w:rsidRDefault="00EA34BA" w:rsidP="001469EB">
            <w:pPr>
              <w:spacing w:line="360" w:lineRule="auto"/>
              <w:jc w:val="center"/>
              <w:rPr>
                <w:rFonts w:ascii="Arial" w:hAnsi="Arial" w:cs="Arial"/>
                <w:sz w:val="24"/>
                <w:szCs w:val="24"/>
              </w:rPr>
            </w:pPr>
            <w:r w:rsidRPr="009215FF">
              <w:rPr>
                <w:rFonts w:ascii="Arial" w:hAnsi="Arial" w:cs="Arial"/>
                <w:sz w:val="24"/>
                <w:szCs w:val="24"/>
              </w:rPr>
              <w:t>Ravnateljica</w:t>
            </w:r>
          </w:p>
          <w:p w14:paraId="687EA3EA" w14:textId="77777777" w:rsidR="00EA34BA" w:rsidRPr="009215FF" w:rsidRDefault="00EA34BA" w:rsidP="001469EB">
            <w:pPr>
              <w:spacing w:line="360" w:lineRule="auto"/>
              <w:jc w:val="center"/>
              <w:rPr>
                <w:rFonts w:ascii="Arial" w:hAnsi="Arial" w:cs="Arial"/>
                <w:sz w:val="24"/>
                <w:szCs w:val="24"/>
              </w:rPr>
            </w:pPr>
          </w:p>
        </w:tc>
      </w:tr>
    </w:tbl>
    <w:p w14:paraId="40C5801B" w14:textId="77777777" w:rsidR="00EA34BA" w:rsidRPr="009215FF" w:rsidRDefault="00EA34BA" w:rsidP="00EA34BA">
      <w:pPr>
        <w:rPr>
          <w:rFonts w:ascii="Arial" w:hAnsi="Arial" w:cs="Arial"/>
          <w:sz w:val="24"/>
          <w:szCs w:val="24"/>
        </w:rPr>
      </w:pPr>
    </w:p>
    <w:p w14:paraId="73D060D9" w14:textId="77777777" w:rsidR="00EA34BA" w:rsidRPr="009215FF" w:rsidRDefault="00EA34BA" w:rsidP="00EA34BA">
      <w:pPr>
        <w:rPr>
          <w:rFonts w:ascii="Arial" w:hAnsi="Arial" w:cs="Arial"/>
          <w:sz w:val="24"/>
          <w:szCs w:val="24"/>
        </w:rPr>
      </w:pPr>
    </w:p>
    <w:p w14:paraId="1C206B42"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Organizacija kraćih</w:t>
      </w:r>
      <w:r w:rsidRPr="009215FF">
        <w:rPr>
          <w:rFonts w:ascii="Arial" w:hAnsi="Arial" w:cs="Arial"/>
          <w:spacing w:val="-1"/>
          <w:sz w:val="24"/>
          <w:szCs w:val="24"/>
        </w:rPr>
        <w:t xml:space="preserve"> </w:t>
      </w:r>
      <w:r w:rsidRPr="009215FF">
        <w:rPr>
          <w:rFonts w:ascii="Arial" w:hAnsi="Arial" w:cs="Arial"/>
          <w:sz w:val="24"/>
          <w:szCs w:val="24"/>
        </w:rPr>
        <w:t>programa</w:t>
      </w:r>
    </w:p>
    <w:p w14:paraId="22BF715C"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2" w:line="293" w:lineRule="exact"/>
        <w:rPr>
          <w:rFonts w:ascii="Arial" w:hAnsi="Arial" w:cs="Arial"/>
          <w:sz w:val="24"/>
          <w:szCs w:val="24"/>
          <w:lang w:val="it-IT"/>
        </w:rPr>
      </w:pPr>
      <w:proofErr w:type="spellStart"/>
      <w:r w:rsidRPr="009215FF">
        <w:rPr>
          <w:rFonts w:ascii="Arial" w:hAnsi="Arial" w:cs="Arial"/>
          <w:sz w:val="24"/>
          <w:szCs w:val="24"/>
          <w:lang w:val="it-IT"/>
        </w:rPr>
        <w:t>sudjelovati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roditeljskim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sastancima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w:t>
      </w:r>
      <w:proofErr w:type="spellEnd"/>
      <w:r w:rsidRPr="009215FF">
        <w:rPr>
          <w:rFonts w:ascii="Arial" w:hAnsi="Arial" w:cs="Arial"/>
          <w:spacing w:val="-4"/>
          <w:sz w:val="24"/>
          <w:szCs w:val="24"/>
          <w:lang w:val="it-IT"/>
        </w:rPr>
        <w:t xml:space="preserve"> </w:t>
      </w:r>
      <w:proofErr w:type="spellStart"/>
      <w:r w:rsidRPr="009215FF">
        <w:rPr>
          <w:rFonts w:ascii="Arial" w:hAnsi="Arial" w:cs="Arial"/>
          <w:sz w:val="24"/>
          <w:szCs w:val="24"/>
          <w:lang w:val="it-IT"/>
        </w:rPr>
        <w:t>skupinama</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potrebi</w:t>
      </w:r>
      <w:proofErr w:type="spellEnd"/>
    </w:p>
    <w:p w14:paraId="256C9A9C"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lang w:val="it-IT"/>
        </w:rPr>
      </w:pPr>
      <w:proofErr w:type="spellStart"/>
      <w:r w:rsidRPr="009215FF">
        <w:rPr>
          <w:rFonts w:ascii="Arial" w:hAnsi="Arial" w:cs="Arial"/>
          <w:sz w:val="24"/>
          <w:szCs w:val="24"/>
          <w:lang w:val="it-IT"/>
        </w:rPr>
        <w:t>praćenje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organizacije</w:t>
      </w:r>
      <w:proofErr w:type="spellEnd"/>
      <w:r w:rsidRPr="009215FF">
        <w:rPr>
          <w:rFonts w:ascii="Arial" w:hAnsi="Arial" w:cs="Arial"/>
          <w:sz w:val="24"/>
          <w:szCs w:val="24"/>
          <w:lang w:val="it-IT"/>
        </w:rPr>
        <w:t xml:space="preserve"> rada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godine i </w:t>
      </w:r>
      <w:proofErr w:type="spellStart"/>
      <w:r w:rsidRPr="009215FF">
        <w:rPr>
          <w:rFonts w:ascii="Arial" w:hAnsi="Arial" w:cs="Arial"/>
          <w:sz w:val="24"/>
          <w:szCs w:val="24"/>
          <w:lang w:val="it-IT"/>
        </w:rPr>
        <w:t>eventualne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izmjene</w:t>
      </w:r>
      <w:proofErr w:type="spellEnd"/>
      <w:r w:rsidRPr="009215FF">
        <w:rPr>
          <w:rFonts w:ascii="Arial" w:hAnsi="Arial" w:cs="Arial"/>
          <w:spacing w:val="-4"/>
          <w:sz w:val="24"/>
          <w:szCs w:val="24"/>
          <w:lang w:val="it-IT"/>
        </w:rPr>
        <w:t xml:space="preserve"> </w:t>
      </w:r>
      <w:proofErr w:type="spellStart"/>
      <w:r w:rsidRPr="009215FF">
        <w:rPr>
          <w:rFonts w:ascii="Arial" w:hAnsi="Arial" w:cs="Arial"/>
          <w:sz w:val="24"/>
          <w:szCs w:val="24"/>
          <w:lang w:val="it-IT"/>
        </w:rPr>
        <w:t>iste</w:t>
      </w:r>
      <w:proofErr w:type="spellEnd"/>
    </w:p>
    <w:p w14:paraId="52741163" w14:textId="77777777" w:rsidR="00EA34BA" w:rsidRPr="009215FF" w:rsidRDefault="00EA34BA" w:rsidP="00EA34BA">
      <w:pPr>
        <w:pStyle w:val="BodyText"/>
        <w:spacing w:before="1"/>
        <w:rPr>
          <w:rFonts w:ascii="Arial" w:hAnsi="Arial" w:cs="Arial"/>
          <w:szCs w:val="24"/>
        </w:rPr>
      </w:pPr>
    </w:p>
    <w:p w14:paraId="49CBDE14" w14:textId="77777777" w:rsidR="00EA34BA" w:rsidRPr="009215FF" w:rsidRDefault="00EA34BA" w:rsidP="00EA34BA">
      <w:pPr>
        <w:pStyle w:val="BodyText"/>
        <w:spacing w:before="1"/>
        <w:rPr>
          <w:rFonts w:ascii="Arial" w:hAnsi="Arial" w:cs="Arial"/>
          <w:szCs w:val="24"/>
        </w:rPr>
      </w:pPr>
    </w:p>
    <w:p w14:paraId="2D137A50"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Praćenje organizacije rada i</w:t>
      </w:r>
      <w:r w:rsidRPr="009215FF">
        <w:rPr>
          <w:rFonts w:ascii="Arial" w:hAnsi="Arial" w:cs="Arial"/>
          <w:spacing w:val="-4"/>
          <w:sz w:val="24"/>
          <w:szCs w:val="24"/>
        </w:rPr>
        <w:t xml:space="preserve"> </w:t>
      </w:r>
      <w:r w:rsidRPr="009215FF">
        <w:rPr>
          <w:rFonts w:ascii="Arial" w:hAnsi="Arial" w:cs="Arial"/>
          <w:sz w:val="24"/>
          <w:szCs w:val="24"/>
        </w:rPr>
        <w:t>poslovanja</w:t>
      </w:r>
    </w:p>
    <w:p w14:paraId="5F4808C1"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2" w:lineRule="exact"/>
        <w:rPr>
          <w:rFonts w:ascii="Arial" w:hAnsi="Arial" w:cs="Arial"/>
          <w:sz w:val="24"/>
          <w:szCs w:val="24"/>
        </w:rPr>
      </w:pP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organizacije</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vrtića</w:t>
      </w:r>
      <w:proofErr w:type="spellEnd"/>
      <w:r w:rsidRPr="009215FF">
        <w:rPr>
          <w:rFonts w:ascii="Arial" w:hAnsi="Arial" w:cs="Arial"/>
          <w:sz w:val="24"/>
          <w:szCs w:val="24"/>
        </w:rPr>
        <w:t xml:space="preserve">- </w:t>
      </w:r>
      <w:proofErr w:type="spellStart"/>
      <w:r w:rsidRPr="009215FF">
        <w:rPr>
          <w:rFonts w:ascii="Arial" w:hAnsi="Arial" w:cs="Arial"/>
          <w:sz w:val="24"/>
          <w:szCs w:val="24"/>
        </w:rPr>
        <w:t>svakodnevno</w:t>
      </w:r>
      <w:proofErr w:type="spellEnd"/>
    </w:p>
    <w:p w14:paraId="6984CF12"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rPr>
      </w:pP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pojedinih</w:t>
      </w:r>
      <w:proofErr w:type="spellEnd"/>
      <w:r w:rsidRPr="009215FF">
        <w:rPr>
          <w:rFonts w:ascii="Arial" w:hAnsi="Arial" w:cs="Arial"/>
          <w:sz w:val="24"/>
          <w:szCs w:val="24"/>
        </w:rPr>
        <w:t xml:space="preserve"> </w:t>
      </w:r>
      <w:proofErr w:type="spellStart"/>
      <w:r w:rsidRPr="009215FF">
        <w:rPr>
          <w:rFonts w:ascii="Arial" w:hAnsi="Arial" w:cs="Arial"/>
          <w:sz w:val="24"/>
          <w:szCs w:val="24"/>
        </w:rPr>
        <w:t>faza</w:t>
      </w:r>
      <w:proofErr w:type="spellEnd"/>
      <w:r w:rsidRPr="009215FF">
        <w:rPr>
          <w:rFonts w:ascii="Arial" w:hAnsi="Arial" w:cs="Arial"/>
          <w:sz w:val="24"/>
          <w:szCs w:val="24"/>
        </w:rPr>
        <w:t xml:space="preserve"> </w:t>
      </w:r>
      <w:proofErr w:type="spellStart"/>
      <w:r w:rsidRPr="009215FF">
        <w:rPr>
          <w:rFonts w:ascii="Arial" w:hAnsi="Arial" w:cs="Arial"/>
          <w:sz w:val="24"/>
          <w:szCs w:val="24"/>
        </w:rPr>
        <w:t>odgojno-obrazovnog</w:t>
      </w:r>
      <w:proofErr w:type="spellEnd"/>
      <w:r w:rsidRPr="009215FF">
        <w:rPr>
          <w:rFonts w:ascii="Arial" w:hAnsi="Arial" w:cs="Arial"/>
          <w:spacing w:val="-4"/>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svakodnevno</w:t>
      </w:r>
      <w:proofErr w:type="spellEnd"/>
    </w:p>
    <w:p w14:paraId="2708C227"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1" w:line="293" w:lineRule="exact"/>
        <w:rPr>
          <w:rFonts w:ascii="Arial" w:hAnsi="Arial" w:cs="Arial"/>
          <w:sz w:val="24"/>
          <w:szCs w:val="24"/>
        </w:rPr>
      </w:pP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realizacije</w:t>
      </w:r>
      <w:proofErr w:type="spellEnd"/>
      <w:r w:rsidRPr="009215FF">
        <w:rPr>
          <w:rFonts w:ascii="Arial" w:hAnsi="Arial" w:cs="Arial"/>
          <w:sz w:val="24"/>
          <w:szCs w:val="24"/>
        </w:rPr>
        <w:t xml:space="preserve"> </w:t>
      </w:r>
      <w:proofErr w:type="spellStart"/>
      <w:r w:rsidRPr="009215FF">
        <w:rPr>
          <w:rFonts w:ascii="Arial" w:hAnsi="Arial" w:cs="Arial"/>
          <w:sz w:val="24"/>
          <w:szCs w:val="24"/>
        </w:rPr>
        <w:t>satnice</w:t>
      </w:r>
      <w:proofErr w:type="spellEnd"/>
      <w:r w:rsidRPr="009215FF">
        <w:rPr>
          <w:rFonts w:ascii="Arial" w:hAnsi="Arial" w:cs="Arial"/>
          <w:sz w:val="24"/>
          <w:szCs w:val="24"/>
        </w:rPr>
        <w:t xml:space="preserve"> </w:t>
      </w:r>
      <w:proofErr w:type="spellStart"/>
      <w:r w:rsidRPr="009215FF">
        <w:rPr>
          <w:rFonts w:ascii="Arial" w:hAnsi="Arial" w:cs="Arial"/>
          <w:sz w:val="24"/>
          <w:szCs w:val="24"/>
        </w:rPr>
        <w:t>odgojnih</w:t>
      </w:r>
      <w:proofErr w:type="spellEnd"/>
      <w:r w:rsidRPr="009215FF">
        <w:rPr>
          <w:rFonts w:ascii="Arial" w:hAnsi="Arial" w:cs="Arial"/>
          <w:sz w:val="24"/>
          <w:szCs w:val="24"/>
        </w:rPr>
        <w:t xml:space="preserve"> i </w:t>
      </w:r>
      <w:proofErr w:type="spellStart"/>
      <w:r w:rsidRPr="009215FF">
        <w:rPr>
          <w:rFonts w:ascii="Arial" w:hAnsi="Arial" w:cs="Arial"/>
          <w:sz w:val="24"/>
          <w:szCs w:val="24"/>
        </w:rPr>
        <w:t>ostalih</w:t>
      </w:r>
      <w:proofErr w:type="spellEnd"/>
      <w:r w:rsidRPr="009215FF">
        <w:rPr>
          <w:rFonts w:ascii="Arial" w:hAnsi="Arial" w:cs="Arial"/>
          <w:sz w:val="24"/>
          <w:szCs w:val="24"/>
        </w:rPr>
        <w:t xml:space="preserve"> </w:t>
      </w:r>
      <w:proofErr w:type="spellStart"/>
      <w:r w:rsidRPr="009215FF">
        <w:rPr>
          <w:rFonts w:ascii="Arial" w:hAnsi="Arial" w:cs="Arial"/>
          <w:sz w:val="24"/>
          <w:szCs w:val="24"/>
        </w:rPr>
        <w:t>djelatnika</w:t>
      </w:r>
      <w:proofErr w:type="spellEnd"/>
      <w:r w:rsidRPr="009215FF">
        <w:rPr>
          <w:rFonts w:ascii="Arial" w:hAnsi="Arial" w:cs="Arial"/>
          <w:spacing w:val="-6"/>
          <w:sz w:val="24"/>
          <w:szCs w:val="24"/>
        </w:rPr>
        <w:t xml:space="preserve"> </w:t>
      </w:r>
      <w:proofErr w:type="spellStart"/>
      <w:r w:rsidRPr="009215FF">
        <w:rPr>
          <w:rFonts w:ascii="Arial" w:hAnsi="Arial" w:cs="Arial"/>
          <w:sz w:val="24"/>
          <w:szCs w:val="24"/>
        </w:rPr>
        <w:t>vrtića-mjesečno</w:t>
      </w:r>
      <w:proofErr w:type="spellEnd"/>
    </w:p>
    <w:p w14:paraId="160D1921"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highlight w:val="yellow"/>
        </w:rPr>
      </w:pP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realizacije</w:t>
      </w:r>
      <w:proofErr w:type="spellEnd"/>
      <w:r w:rsidRPr="009215FF">
        <w:rPr>
          <w:rFonts w:ascii="Arial" w:hAnsi="Arial" w:cs="Arial"/>
          <w:sz w:val="24"/>
          <w:szCs w:val="24"/>
        </w:rPr>
        <w:t xml:space="preserve"> </w:t>
      </w:r>
      <w:proofErr w:type="spellStart"/>
      <w:r w:rsidRPr="009215FF">
        <w:rPr>
          <w:rFonts w:ascii="Arial" w:hAnsi="Arial" w:cs="Arial"/>
          <w:sz w:val="24"/>
          <w:szCs w:val="24"/>
        </w:rPr>
        <w:t>godišnjih</w:t>
      </w:r>
      <w:proofErr w:type="spellEnd"/>
      <w:r w:rsidRPr="009215FF">
        <w:rPr>
          <w:rFonts w:ascii="Arial" w:hAnsi="Arial" w:cs="Arial"/>
          <w:spacing w:val="-3"/>
          <w:sz w:val="24"/>
          <w:szCs w:val="24"/>
        </w:rPr>
        <w:t xml:space="preserve"> </w:t>
      </w:r>
      <w:proofErr w:type="spellStart"/>
      <w:r w:rsidRPr="009215FF">
        <w:rPr>
          <w:rFonts w:ascii="Arial" w:hAnsi="Arial" w:cs="Arial"/>
          <w:sz w:val="24"/>
          <w:szCs w:val="24"/>
        </w:rPr>
        <w:t>zaduženja</w:t>
      </w:r>
      <w:proofErr w:type="spellEnd"/>
      <w:r w:rsidRPr="009215FF">
        <w:rPr>
          <w:rFonts w:ascii="Arial" w:hAnsi="Arial" w:cs="Arial"/>
          <w:sz w:val="24"/>
          <w:szCs w:val="24"/>
        </w:rPr>
        <w:t xml:space="preserve">- </w:t>
      </w:r>
    </w:p>
    <w:p w14:paraId="0F89BAFE"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lang w:val="it-IT"/>
        </w:rPr>
      </w:pPr>
      <w:proofErr w:type="spellStart"/>
      <w:r w:rsidRPr="009215FF">
        <w:rPr>
          <w:rFonts w:ascii="Arial" w:hAnsi="Arial" w:cs="Arial"/>
          <w:sz w:val="24"/>
          <w:szCs w:val="24"/>
          <w:lang w:val="it-IT"/>
        </w:rPr>
        <w:t>praćenje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dinamike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upisa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ispisa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pacing w:val="-2"/>
          <w:sz w:val="24"/>
          <w:szCs w:val="24"/>
          <w:lang w:val="it-IT"/>
        </w:rPr>
        <w:t xml:space="preserve"> </w:t>
      </w:r>
      <w:r w:rsidRPr="009215FF">
        <w:rPr>
          <w:rFonts w:ascii="Arial" w:hAnsi="Arial" w:cs="Arial"/>
          <w:sz w:val="24"/>
          <w:szCs w:val="24"/>
          <w:lang w:val="it-IT"/>
        </w:rPr>
        <w:t>godine-</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potrebi</w:t>
      </w:r>
      <w:proofErr w:type="spellEnd"/>
    </w:p>
    <w:p w14:paraId="31D75800"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4" w:lineRule="exact"/>
        <w:rPr>
          <w:rFonts w:ascii="Arial" w:hAnsi="Arial" w:cs="Arial"/>
          <w:sz w:val="24"/>
          <w:szCs w:val="24"/>
          <w:lang w:val="it-IT"/>
        </w:rPr>
      </w:pPr>
      <w:proofErr w:type="spellStart"/>
      <w:r w:rsidRPr="009215FF">
        <w:rPr>
          <w:rFonts w:ascii="Arial" w:hAnsi="Arial" w:cs="Arial"/>
          <w:sz w:val="24"/>
          <w:szCs w:val="24"/>
          <w:lang w:val="it-IT"/>
        </w:rPr>
        <w:t>zadovoljavanje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upisom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jaslice</w:t>
      </w:r>
      <w:proofErr w:type="spellEnd"/>
      <w:r w:rsidRPr="009215FF">
        <w:rPr>
          <w:rFonts w:ascii="Arial" w:hAnsi="Arial" w:cs="Arial"/>
          <w:sz w:val="24"/>
          <w:szCs w:val="24"/>
          <w:lang w:val="it-IT"/>
        </w:rPr>
        <w:t>,</w:t>
      </w:r>
      <w:r w:rsidRPr="009215FF">
        <w:rPr>
          <w:rFonts w:ascii="Arial" w:hAnsi="Arial" w:cs="Arial"/>
          <w:spacing w:val="-4"/>
          <w:sz w:val="24"/>
          <w:szCs w:val="24"/>
          <w:lang w:val="it-IT"/>
        </w:rPr>
        <w:t xml:space="preserve"> </w:t>
      </w:r>
      <w:proofErr w:type="spellStart"/>
      <w:r w:rsidRPr="009215FF">
        <w:rPr>
          <w:rFonts w:ascii="Arial" w:hAnsi="Arial" w:cs="Arial"/>
          <w:sz w:val="24"/>
          <w:szCs w:val="24"/>
          <w:lang w:val="it-IT"/>
        </w:rPr>
        <w:t>vrtić</w:t>
      </w:r>
      <w:proofErr w:type="spellEnd"/>
      <w:r w:rsidRPr="009215FF">
        <w:rPr>
          <w:rFonts w:ascii="Arial" w:hAnsi="Arial" w:cs="Arial"/>
          <w:sz w:val="24"/>
          <w:szCs w:val="24"/>
          <w:lang w:val="it-IT"/>
        </w:rPr>
        <w:t xml:space="preserve"> – prema </w:t>
      </w:r>
      <w:proofErr w:type="spellStart"/>
      <w:r w:rsidRPr="009215FF">
        <w:rPr>
          <w:rFonts w:ascii="Arial" w:hAnsi="Arial" w:cs="Arial"/>
          <w:sz w:val="24"/>
          <w:szCs w:val="24"/>
          <w:lang w:val="it-IT"/>
        </w:rPr>
        <w:t>kapacitetu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poštivanju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standarda</w:t>
      </w:r>
      <w:proofErr w:type="spellEnd"/>
    </w:p>
    <w:p w14:paraId="2D57B48B" w14:textId="77777777" w:rsidR="00EA34BA" w:rsidRPr="009215FF" w:rsidRDefault="00EA34BA" w:rsidP="00EA34BA">
      <w:pPr>
        <w:pStyle w:val="BodyText"/>
        <w:spacing w:before="2"/>
        <w:rPr>
          <w:rFonts w:ascii="Arial" w:hAnsi="Arial" w:cs="Arial"/>
          <w:szCs w:val="24"/>
        </w:rPr>
      </w:pPr>
    </w:p>
    <w:p w14:paraId="18B60959"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Kadrovski</w:t>
      </w:r>
      <w:r w:rsidRPr="009215FF">
        <w:rPr>
          <w:rFonts w:ascii="Arial" w:hAnsi="Arial" w:cs="Arial"/>
          <w:spacing w:val="-1"/>
          <w:sz w:val="24"/>
          <w:szCs w:val="24"/>
        </w:rPr>
        <w:t xml:space="preserve"> </w:t>
      </w:r>
      <w:r w:rsidRPr="009215FF">
        <w:rPr>
          <w:rFonts w:ascii="Arial" w:hAnsi="Arial" w:cs="Arial"/>
          <w:sz w:val="24"/>
          <w:szCs w:val="24"/>
        </w:rPr>
        <w:t>poslovi</w:t>
      </w:r>
    </w:p>
    <w:p w14:paraId="1A914E70"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2" w:lineRule="exact"/>
        <w:rPr>
          <w:rFonts w:ascii="Arial" w:hAnsi="Arial" w:cs="Arial"/>
          <w:sz w:val="24"/>
          <w:szCs w:val="24"/>
          <w:lang w:val="hr-HR"/>
        </w:rPr>
      </w:pPr>
      <w:r w:rsidRPr="009215FF">
        <w:rPr>
          <w:rFonts w:ascii="Arial" w:hAnsi="Arial" w:cs="Arial"/>
          <w:sz w:val="24"/>
          <w:szCs w:val="24"/>
          <w:lang w:val="hr-HR"/>
        </w:rPr>
        <w:t>utvrđivanje potreba za zapošljavanjem djelatnika na određeno</w:t>
      </w:r>
      <w:r w:rsidRPr="009215FF">
        <w:rPr>
          <w:rFonts w:ascii="Arial" w:hAnsi="Arial" w:cs="Arial"/>
          <w:spacing w:val="-5"/>
          <w:sz w:val="24"/>
          <w:szCs w:val="24"/>
          <w:lang w:val="hr-HR"/>
        </w:rPr>
        <w:t xml:space="preserve"> </w:t>
      </w:r>
      <w:r w:rsidRPr="009215FF">
        <w:rPr>
          <w:rFonts w:ascii="Arial" w:hAnsi="Arial" w:cs="Arial"/>
          <w:sz w:val="24"/>
          <w:szCs w:val="24"/>
          <w:lang w:val="hr-HR"/>
        </w:rPr>
        <w:t>vrijeme</w:t>
      </w:r>
    </w:p>
    <w:p w14:paraId="537ACD84"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lang w:val="hr-HR"/>
        </w:rPr>
      </w:pPr>
      <w:r w:rsidRPr="009215FF">
        <w:rPr>
          <w:rFonts w:ascii="Arial" w:hAnsi="Arial" w:cs="Arial"/>
          <w:sz w:val="24"/>
          <w:szCs w:val="24"/>
          <w:lang w:val="hr-HR"/>
        </w:rPr>
        <w:t>donošenje odluke o zapošljavanju djelatnika na određeno</w:t>
      </w:r>
      <w:r w:rsidRPr="009215FF">
        <w:rPr>
          <w:rFonts w:ascii="Arial" w:hAnsi="Arial" w:cs="Arial"/>
          <w:spacing w:val="-2"/>
          <w:sz w:val="24"/>
          <w:szCs w:val="24"/>
          <w:lang w:val="hr-HR"/>
        </w:rPr>
        <w:t xml:space="preserve"> </w:t>
      </w:r>
      <w:r w:rsidRPr="009215FF">
        <w:rPr>
          <w:rFonts w:ascii="Arial" w:hAnsi="Arial" w:cs="Arial"/>
          <w:sz w:val="24"/>
          <w:szCs w:val="24"/>
          <w:lang w:val="hr-HR"/>
        </w:rPr>
        <w:t>vrijeme</w:t>
      </w:r>
    </w:p>
    <w:p w14:paraId="292B2EF3"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4" w:line="237" w:lineRule="auto"/>
        <w:ind w:right="678"/>
        <w:rPr>
          <w:rFonts w:ascii="Arial" w:hAnsi="Arial" w:cs="Arial"/>
          <w:sz w:val="24"/>
          <w:szCs w:val="24"/>
          <w:lang w:val="hr-HR"/>
        </w:rPr>
      </w:pPr>
      <w:r w:rsidRPr="009215FF">
        <w:rPr>
          <w:rFonts w:ascii="Arial" w:hAnsi="Arial" w:cs="Arial"/>
          <w:sz w:val="24"/>
          <w:szCs w:val="24"/>
          <w:lang w:val="hr-HR"/>
        </w:rPr>
        <w:t>rješavanje aktualne problematike s odgojnim djelatnicima i članovima stručnog tima</w:t>
      </w:r>
    </w:p>
    <w:p w14:paraId="78B4ECA0"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4" w:line="237" w:lineRule="auto"/>
        <w:ind w:right="679"/>
        <w:rPr>
          <w:rFonts w:ascii="Arial" w:hAnsi="Arial" w:cs="Arial"/>
          <w:sz w:val="24"/>
          <w:szCs w:val="24"/>
          <w:lang w:val="hr-HR"/>
        </w:rPr>
      </w:pPr>
      <w:r w:rsidRPr="009215FF">
        <w:rPr>
          <w:rFonts w:ascii="Arial" w:hAnsi="Arial" w:cs="Arial"/>
          <w:sz w:val="24"/>
          <w:szCs w:val="24"/>
          <w:lang w:val="hr-HR"/>
        </w:rPr>
        <w:t>praćenje učinkovitosti rada i obavljanja poslova i radnih zadataka ostalih službi vrtića</w:t>
      </w:r>
    </w:p>
    <w:p w14:paraId="4FE6B9D9" w14:textId="77777777" w:rsidR="00EA34BA" w:rsidRPr="009215FF" w:rsidRDefault="00EA34BA" w:rsidP="00EA34BA">
      <w:pPr>
        <w:pStyle w:val="ListParagraph"/>
        <w:widowControl w:val="0"/>
        <w:tabs>
          <w:tab w:val="left" w:pos="1478"/>
          <w:tab w:val="left" w:pos="1479"/>
        </w:tabs>
        <w:autoSpaceDE w:val="0"/>
        <w:autoSpaceDN w:val="0"/>
        <w:spacing w:before="4" w:line="237" w:lineRule="auto"/>
        <w:ind w:left="1478" w:right="679"/>
        <w:rPr>
          <w:rFonts w:ascii="Arial" w:hAnsi="Arial" w:cs="Arial"/>
          <w:sz w:val="24"/>
          <w:szCs w:val="24"/>
          <w:lang w:val="hr-HR"/>
        </w:rPr>
      </w:pPr>
    </w:p>
    <w:p w14:paraId="6174A042" w14:textId="77777777" w:rsidR="00EA34BA" w:rsidRPr="009215FF" w:rsidRDefault="00EA34BA" w:rsidP="00EA34BA">
      <w:pPr>
        <w:pStyle w:val="ListParagraph"/>
        <w:widowControl w:val="0"/>
        <w:tabs>
          <w:tab w:val="left" w:pos="1478"/>
          <w:tab w:val="left" w:pos="1479"/>
        </w:tabs>
        <w:autoSpaceDE w:val="0"/>
        <w:autoSpaceDN w:val="0"/>
        <w:spacing w:before="4" w:line="237" w:lineRule="auto"/>
        <w:ind w:left="1478" w:right="679"/>
        <w:rPr>
          <w:rFonts w:ascii="Arial" w:hAnsi="Arial" w:cs="Arial"/>
          <w:sz w:val="24"/>
          <w:szCs w:val="24"/>
          <w:lang w:val="hr-HR"/>
        </w:rPr>
      </w:pPr>
    </w:p>
    <w:p w14:paraId="5234E96E"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ZADAĆE I DJELATNOSTI U ODNOSU NA MATERIJALNE UVJETE</w:t>
      </w:r>
    </w:p>
    <w:p w14:paraId="52EBF88D" w14:textId="77777777" w:rsidR="00EA34BA" w:rsidRPr="009215FF" w:rsidRDefault="00EA34BA" w:rsidP="00EA34BA">
      <w:pPr>
        <w:pStyle w:val="BodyText"/>
        <w:spacing w:before="10"/>
        <w:rPr>
          <w:rFonts w:ascii="Arial" w:hAnsi="Arial" w:cs="Arial"/>
          <w:b/>
          <w:szCs w:val="24"/>
        </w:rPr>
      </w:pPr>
    </w:p>
    <w:p w14:paraId="41AB2006"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Praćenje materijalnih uvjeta</w:t>
      </w:r>
    </w:p>
    <w:p w14:paraId="5CF8681C" w14:textId="77777777" w:rsidR="00EA34BA" w:rsidRPr="009215FF" w:rsidRDefault="00EA34BA" w:rsidP="00EA34BA">
      <w:pPr>
        <w:pStyle w:val="Bezproreda1"/>
        <w:rPr>
          <w:rFonts w:ascii="Arial" w:hAnsi="Arial" w:cs="Arial"/>
          <w:b/>
          <w:sz w:val="24"/>
          <w:szCs w:val="24"/>
        </w:rPr>
      </w:pPr>
    </w:p>
    <w:p w14:paraId="40BEE385" w14:textId="77777777" w:rsidR="00EA34BA" w:rsidRPr="009215FF" w:rsidRDefault="00EA34BA" w:rsidP="00EA34BA">
      <w:pPr>
        <w:pStyle w:val="ListParagraph"/>
        <w:widowControl w:val="0"/>
        <w:numPr>
          <w:ilvl w:val="0"/>
          <w:numId w:val="29"/>
        </w:numPr>
        <w:tabs>
          <w:tab w:val="left" w:pos="1478"/>
          <w:tab w:val="left" w:pos="1479"/>
        </w:tabs>
        <w:autoSpaceDE w:val="0"/>
        <w:autoSpaceDN w:val="0"/>
        <w:spacing w:line="237" w:lineRule="auto"/>
        <w:ind w:right="680"/>
        <w:rPr>
          <w:rFonts w:ascii="Arial" w:hAnsi="Arial" w:cs="Arial"/>
          <w:sz w:val="24"/>
          <w:szCs w:val="24"/>
          <w:lang w:val="it-IT"/>
        </w:rPr>
      </w:pPr>
      <w:proofErr w:type="spellStart"/>
      <w:r w:rsidRPr="009215FF">
        <w:rPr>
          <w:rFonts w:ascii="Arial" w:hAnsi="Arial" w:cs="Arial"/>
          <w:sz w:val="24"/>
          <w:szCs w:val="24"/>
          <w:lang w:val="it-IT"/>
        </w:rPr>
        <w:lastRenderedPageBreak/>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osnovu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financijskih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kriterija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osigurati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kontinuirano</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kvalitetno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funkcioniranje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djelatnosti</w:t>
      </w:r>
      <w:proofErr w:type="spellEnd"/>
    </w:p>
    <w:p w14:paraId="762B4DFD" w14:textId="77777777" w:rsidR="00EA34BA" w:rsidRPr="009215FF" w:rsidRDefault="00EA34BA" w:rsidP="00EA34BA">
      <w:pPr>
        <w:pStyle w:val="ListParagraph"/>
        <w:widowControl w:val="0"/>
        <w:numPr>
          <w:ilvl w:val="0"/>
          <w:numId w:val="29"/>
        </w:numPr>
        <w:tabs>
          <w:tab w:val="left" w:pos="1478"/>
          <w:tab w:val="left" w:pos="1479"/>
        </w:tabs>
        <w:autoSpaceDE w:val="0"/>
        <w:autoSpaceDN w:val="0"/>
        <w:spacing w:before="2" w:line="293" w:lineRule="exact"/>
        <w:rPr>
          <w:rFonts w:ascii="Arial" w:hAnsi="Arial" w:cs="Arial"/>
          <w:sz w:val="24"/>
          <w:szCs w:val="24"/>
          <w:lang w:val="it-IT"/>
        </w:rPr>
      </w:pPr>
      <w:proofErr w:type="spellStart"/>
      <w:r w:rsidRPr="009215FF">
        <w:rPr>
          <w:rFonts w:ascii="Arial" w:hAnsi="Arial" w:cs="Arial"/>
          <w:sz w:val="24"/>
          <w:szCs w:val="24"/>
          <w:lang w:val="it-IT"/>
        </w:rPr>
        <w:t>izrada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prioriteta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nabavki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ovisno</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namjenskim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financijskim</w:t>
      </w:r>
      <w:proofErr w:type="spellEnd"/>
      <w:r w:rsidRPr="009215FF">
        <w:rPr>
          <w:rFonts w:ascii="Arial" w:hAnsi="Arial" w:cs="Arial"/>
          <w:spacing w:val="-3"/>
          <w:sz w:val="24"/>
          <w:szCs w:val="24"/>
          <w:lang w:val="it-IT"/>
        </w:rPr>
        <w:t xml:space="preserve"> </w:t>
      </w:r>
      <w:proofErr w:type="spellStart"/>
      <w:r w:rsidRPr="009215FF">
        <w:rPr>
          <w:rFonts w:ascii="Arial" w:hAnsi="Arial" w:cs="Arial"/>
          <w:sz w:val="24"/>
          <w:szCs w:val="24"/>
          <w:lang w:val="it-IT"/>
        </w:rPr>
        <w:t>sredstvima</w:t>
      </w:r>
      <w:proofErr w:type="spellEnd"/>
    </w:p>
    <w:p w14:paraId="765BD998" w14:textId="77777777" w:rsidR="00EA34BA" w:rsidRPr="009215FF" w:rsidRDefault="00EA34BA" w:rsidP="00EA34BA">
      <w:pPr>
        <w:pStyle w:val="ListParagraph"/>
        <w:widowControl w:val="0"/>
        <w:numPr>
          <w:ilvl w:val="0"/>
          <w:numId w:val="29"/>
        </w:numPr>
        <w:tabs>
          <w:tab w:val="left" w:pos="1478"/>
          <w:tab w:val="left" w:pos="1479"/>
        </w:tabs>
        <w:autoSpaceDE w:val="0"/>
        <w:autoSpaceDN w:val="0"/>
        <w:spacing w:line="293" w:lineRule="exact"/>
        <w:rPr>
          <w:rFonts w:ascii="Arial" w:hAnsi="Arial" w:cs="Arial"/>
          <w:sz w:val="24"/>
          <w:szCs w:val="24"/>
          <w:lang w:val="it-IT"/>
        </w:rPr>
      </w:pPr>
      <w:proofErr w:type="spellStart"/>
      <w:r w:rsidRPr="009215FF">
        <w:rPr>
          <w:rFonts w:ascii="Arial" w:hAnsi="Arial" w:cs="Arial"/>
          <w:sz w:val="24"/>
          <w:szCs w:val="24"/>
          <w:lang w:val="it-IT"/>
        </w:rPr>
        <w:t>izrada</w:t>
      </w:r>
      <w:proofErr w:type="spellEnd"/>
      <w:r w:rsidRPr="009215FF">
        <w:rPr>
          <w:rFonts w:ascii="Arial" w:hAnsi="Arial" w:cs="Arial"/>
          <w:sz w:val="24"/>
          <w:szCs w:val="24"/>
          <w:lang w:val="it-IT"/>
        </w:rPr>
        <w:t xml:space="preserve"> Plana </w:t>
      </w:r>
      <w:proofErr w:type="spellStart"/>
      <w:r w:rsidRPr="009215FF">
        <w:rPr>
          <w:rFonts w:ascii="Arial" w:hAnsi="Arial" w:cs="Arial"/>
          <w:sz w:val="24"/>
          <w:szCs w:val="24"/>
          <w:lang w:val="it-IT"/>
        </w:rPr>
        <w:t>nabave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osnovnih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sredstava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osiguravanje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sredstava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nabavu</w:t>
      </w:r>
      <w:proofErr w:type="spellEnd"/>
      <w:r w:rsidRPr="009215FF">
        <w:rPr>
          <w:rFonts w:ascii="Arial" w:hAnsi="Arial" w:cs="Arial"/>
          <w:spacing w:val="-7"/>
          <w:sz w:val="24"/>
          <w:szCs w:val="24"/>
          <w:lang w:val="it-IT"/>
        </w:rPr>
        <w:t xml:space="preserve"> </w:t>
      </w:r>
      <w:proofErr w:type="spellStart"/>
      <w:r w:rsidRPr="009215FF">
        <w:rPr>
          <w:rFonts w:ascii="Arial" w:hAnsi="Arial" w:cs="Arial"/>
          <w:sz w:val="24"/>
          <w:szCs w:val="24"/>
          <w:lang w:val="it-IT"/>
        </w:rPr>
        <w:t>istih</w:t>
      </w:r>
      <w:proofErr w:type="spellEnd"/>
    </w:p>
    <w:p w14:paraId="3CB791A2" w14:textId="77777777" w:rsidR="00EA34BA" w:rsidRPr="009215FF" w:rsidRDefault="00EA34BA" w:rsidP="00EA34BA">
      <w:pPr>
        <w:pStyle w:val="ListParagraph"/>
        <w:widowControl w:val="0"/>
        <w:numPr>
          <w:ilvl w:val="0"/>
          <w:numId w:val="29"/>
        </w:numPr>
        <w:tabs>
          <w:tab w:val="left" w:pos="1478"/>
          <w:tab w:val="left" w:pos="1479"/>
        </w:tabs>
        <w:autoSpaceDE w:val="0"/>
        <w:autoSpaceDN w:val="0"/>
        <w:spacing w:before="4" w:line="237" w:lineRule="auto"/>
        <w:ind w:right="679"/>
        <w:rPr>
          <w:rFonts w:ascii="Arial" w:hAnsi="Arial" w:cs="Arial"/>
          <w:sz w:val="24"/>
          <w:szCs w:val="24"/>
          <w:lang w:val="it-IT"/>
        </w:rPr>
      </w:pPr>
      <w:proofErr w:type="spellStart"/>
      <w:r w:rsidRPr="009215FF">
        <w:rPr>
          <w:rFonts w:ascii="Arial" w:hAnsi="Arial" w:cs="Arial"/>
          <w:sz w:val="24"/>
          <w:szCs w:val="24"/>
          <w:lang w:val="it-IT"/>
        </w:rPr>
        <w:t>izrada</w:t>
      </w:r>
      <w:proofErr w:type="spellEnd"/>
      <w:r w:rsidRPr="009215FF">
        <w:rPr>
          <w:rFonts w:ascii="Arial" w:hAnsi="Arial" w:cs="Arial"/>
          <w:sz w:val="24"/>
          <w:szCs w:val="24"/>
          <w:lang w:val="it-IT"/>
        </w:rPr>
        <w:t xml:space="preserve"> Plana </w:t>
      </w:r>
      <w:proofErr w:type="spellStart"/>
      <w:r w:rsidRPr="009215FF">
        <w:rPr>
          <w:rFonts w:ascii="Arial" w:hAnsi="Arial" w:cs="Arial"/>
          <w:sz w:val="24"/>
          <w:szCs w:val="24"/>
          <w:lang w:val="it-IT"/>
        </w:rPr>
        <w:t>tekućeg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objekata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opreme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skladu</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financijskim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mogućnostima</w:t>
      </w:r>
      <w:proofErr w:type="spellEnd"/>
    </w:p>
    <w:p w14:paraId="695ABF9A" w14:textId="77777777" w:rsidR="00EA34BA" w:rsidRPr="009215FF" w:rsidRDefault="00EA34BA" w:rsidP="00EA34BA">
      <w:pPr>
        <w:pStyle w:val="ListParagraph"/>
        <w:widowControl w:val="0"/>
        <w:numPr>
          <w:ilvl w:val="0"/>
          <w:numId w:val="29"/>
        </w:numPr>
        <w:tabs>
          <w:tab w:val="left" w:pos="1478"/>
          <w:tab w:val="left" w:pos="1479"/>
        </w:tabs>
        <w:autoSpaceDE w:val="0"/>
        <w:autoSpaceDN w:val="0"/>
        <w:spacing w:before="2" w:line="293" w:lineRule="exact"/>
        <w:rPr>
          <w:rFonts w:ascii="Arial" w:hAnsi="Arial" w:cs="Arial"/>
          <w:sz w:val="24"/>
          <w:szCs w:val="24"/>
          <w:lang w:val="it-IT"/>
        </w:rPr>
      </w:pPr>
      <w:proofErr w:type="spellStart"/>
      <w:r w:rsidRPr="009215FF">
        <w:rPr>
          <w:rFonts w:ascii="Arial" w:hAnsi="Arial" w:cs="Arial"/>
          <w:sz w:val="24"/>
          <w:szCs w:val="24"/>
          <w:lang w:val="it-IT"/>
        </w:rPr>
        <w:t>izrada</w:t>
      </w:r>
      <w:proofErr w:type="spellEnd"/>
      <w:r w:rsidRPr="009215FF">
        <w:rPr>
          <w:rFonts w:ascii="Arial" w:hAnsi="Arial" w:cs="Arial"/>
          <w:sz w:val="24"/>
          <w:szCs w:val="24"/>
          <w:lang w:val="it-IT"/>
        </w:rPr>
        <w:t xml:space="preserve"> Plana </w:t>
      </w:r>
      <w:proofErr w:type="spellStart"/>
      <w:r w:rsidRPr="009215FF">
        <w:rPr>
          <w:rFonts w:ascii="Arial" w:hAnsi="Arial" w:cs="Arial"/>
          <w:sz w:val="24"/>
          <w:szCs w:val="24"/>
          <w:lang w:val="it-IT"/>
        </w:rPr>
        <w:t>nabave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didaktičkih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sredstava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igračaka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slikovnica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stručne</w:t>
      </w:r>
      <w:proofErr w:type="spellEnd"/>
      <w:r w:rsidRPr="009215FF">
        <w:rPr>
          <w:rFonts w:ascii="Arial" w:hAnsi="Arial" w:cs="Arial"/>
          <w:spacing w:val="-12"/>
          <w:sz w:val="24"/>
          <w:szCs w:val="24"/>
          <w:lang w:val="it-IT"/>
        </w:rPr>
        <w:t xml:space="preserve"> </w:t>
      </w:r>
      <w:r w:rsidRPr="009215FF">
        <w:rPr>
          <w:rFonts w:ascii="Arial" w:hAnsi="Arial" w:cs="Arial"/>
          <w:sz w:val="24"/>
          <w:szCs w:val="24"/>
          <w:lang w:val="it-IT"/>
        </w:rPr>
        <w:t xml:space="preserve">literature – </w:t>
      </w:r>
      <w:proofErr w:type="spellStart"/>
      <w:proofErr w:type="gramStart"/>
      <w:r w:rsidRPr="009215FF">
        <w:rPr>
          <w:rFonts w:ascii="Arial" w:hAnsi="Arial" w:cs="Arial"/>
          <w:sz w:val="24"/>
          <w:szCs w:val="24"/>
          <w:lang w:val="it-IT"/>
        </w:rPr>
        <w:t>rujan,listopad</w:t>
      </w:r>
      <w:proofErr w:type="gramEnd"/>
      <w:r w:rsidRPr="009215FF">
        <w:rPr>
          <w:rFonts w:ascii="Arial" w:hAnsi="Arial" w:cs="Arial"/>
          <w:sz w:val="24"/>
          <w:szCs w:val="24"/>
          <w:lang w:val="it-IT"/>
        </w:rPr>
        <w:t>,travanj</w:t>
      </w:r>
      <w:proofErr w:type="spellEnd"/>
    </w:p>
    <w:p w14:paraId="59756949" w14:textId="77777777" w:rsidR="00EA34BA" w:rsidRPr="009215FF" w:rsidRDefault="00EA34BA" w:rsidP="00EA34BA">
      <w:pPr>
        <w:pStyle w:val="ListParagraph"/>
        <w:widowControl w:val="0"/>
        <w:numPr>
          <w:ilvl w:val="0"/>
          <w:numId w:val="29"/>
        </w:numPr>
        <w:tabs>
          <w:tab w:val="left" w:pos="1478"/>
          <w:tab w:val="left" w:pos="1479"/>
        </w:tabs>
        <w:autoSpaceDE w:val="0"/>
        <w:autoSpaceDN w:val="0"/>
        <w:spacing w:line="293" w:lineRule="exact"/>
        <w:rPr>
          <w:rFonts w:ascii="Arial" w:hAnsi="Arial" w:cs="Arial"/>
          <w:sz w:val="24"/>
          <w:szCs w:val="24"/>
          <w:lang w:val="it-IT"/>
        </w:rPr>
      </w:pPr>
      <w:proofErr w:type="spellStart"/>
      <w:r w:rsidRPr="009215FF">
        <w:rPr>
          <w:rFonts w:ascii="Arial" w:hAnsi="Arial" w:cs="Arial"/>
          <w:sz w:val="24"/>
          <w:szCs w:val="24"/>
          <w:lang w:val="it-IT"/>
        </w:rPr>
        <w:t>održavanje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nadopuna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sredstava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boravak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zraku</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ozelenjavanje</w:t>
      </w:r>
      <w:proofErr w:type="spellEnd"/>
      <w:r w:rsidRPr="009215FF">
        <w:rPr>
          <w:rFonts w:ascii="Arial" w:hAnsi="Arial" w:cs="Arial"/>
          <w:spacing w:val="-6"/>
          <w:sz w:val="24"/>
          <w:szCs w:val="24"/>
          <w:lang w:val="it-IT"/>
        </w:rPr>
        <w:t xml:space="preserve"> </w:t>
      </w:r>
      <w:proofErr w:type="spellStart"/>
      <w:r w:rsidRPr="009215FF">
        <w:rPr>
          <w:rFonts w:ascii="Arial" w:hAnsi="Arial" w:cs="Arial"/>
          <w:sz w:val="24"/>
          <w:szCs w:val="24"/>
          <w:lang w:val="it-IT"/>
        </w:rPr>
        <w:t>prostora-</w:t>
      </w:r>
      <w:proofErr w:type="gramStart"/>
      <w:r w:rsidRPr="009215FF">
        <w:rPr>
          <w:rFonts w:ascii="Arial" w:hAnsi="Arial" w:cs="Arial"/>
          <w:sz w:val="24"/>
          <w:szCs w:val="24"/>
          <w:lang w:val="it-IT"/>
        </w:rPr>
        <w:t>rujan,prosinac</w:t>
      </w:r>
      <w:proofErr w:type="gramEnd"/>
      <w:r w:rsidRPr="009215FF">
        <w:rPr>
          <w:rFonts w:ascii="Arial" w:hAnsi="Arial" w:cs="Arial"/>
          <w:sz w:val="24"/>
          <w:szCs w:val="24"/>
          <w:lang w:val="it-IT"/>
        </w:rPr>
        <w:t>,travanj</w:t>
      </w:r>
      <w:proofErr w:type="spellEnd"/>
    </w:p>
    <w:p w14:paraId="0854F668" w14:textId="77777777" w:rsidR="00EA34BA" w:rsidRPr="009215FF" w:rsidRDefault="00EA34BA" w:rsidP="00EA34BA">
      <w:pPr>
        <w:pStyle w:val="BodyText"/>
        <w:rPr>
          <w:rFonts w:ascii="Arial" w:hAnsi="Arial" w:cs="Arial"/>
          <w:szCs w:val="24"/>
        </w:rPr>
      </w:pPr>
    </w:p>
    <w:p w14:paraId="3E7DA1F0"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ZADAĆE I DJELATNOSTI U ODNOSU NA</w:t>
      </w:r>
      <w:r w:rsidRPr="009215FF">
        <w:rPr>
          <w:rFonts w:ascii="Arial" w:hAnsi="Arial" w:cs="Arial"/>
          <w:spacing w:val="-7"/>
          <w:sz w:val="24"/>
          <w:szCs w:val="24"/>
        </w:rPr>
        <w:t xml:space="preserve"> </w:t>
      </w:r>
      <w:r w:rsidRPr="009215FF">
        <w:rPr>
          <w:rFonts w:ascii="Arial" w:hAnsi="Arial" w:cs="Arial"/>
          <w:sz w:val="24"/>
          <w:szCs w:val="24"/>
        </w:rPr>
        <w:t>DIJETE</w:t>
      </w:r>
    </w:p>
    <w:p w14:paraId="74BA49D4" w14:textId="77777777" w:rsidR="00EA34BA" w:rsidRPr="009215FF" w:rsidRDefault="00EA34BA" w:rsidP="00EA34BA">
      <w:pPr>
        <w:pStyle w:val="BodyText"/>
        <w:spacing w:before="10"/>
        <w:rPr>
          <w:rFonts w:ascii="Arial" w:hAnsi="Arial" w:cs="Arial"/>
          <w:b/>
          <w:szCs w:val="24"/>
        </w:rPr>
      </w:pPr>
    </w:p>
    <w:p w14:paraId="29AF3B75"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Timski rad na senzibiliziranju odgojitelja i ostalih djelatnika,</w:t>
      </w:r>
      <w:r w:rsidRPr="009215FF">
        <w:rPr>
          <w:rFonts w:ascii="Arial" w:hAnsi="Arial" w:cs="Arial"/>
          <w:spacing w:val="-16"/>
          <w:sz w:val="24"/>
          <w:szCs w:val="24"/>
        </w:rPr>
        <w:t xml:space="preserve"> </w:t>
      </w:r>
      <w:r w:rsidRPr="009215FF">
        <w:rPr>
          <w:rFonts w:ascii="Arial" w:hAnsi="Arial" w:cs="Arial"/>
          <w:sz w:val="24"/>
          <w:szCs w:val="24"/>
        </w:rPr>
        <w:t>prepoznavanje i zadovoljavanje potreba</w:t>
      </w:r>
      <w:r w:rsidRPr="009215FF">
        <w:rPr>
          <w:rFonts w:ascii="Arial" w:hAnsi="Arial" w:cs="Arial"/>
          <w:spacing w:val="-3"/>
          <w:sz w:val="24"/>
          <w:szCs w:val="24"/>
        </w:rPr>
        <w:t xml:space="preserve"> </w:t>
      </w:r>
      <w:r w:rsidRPr="009215FF">
        <w:rPr>
          <w:rFonts w:ascii="Arial" w:hAnsi="Arial" w:cs="Arial"/>
          <w:sz w:val="24"/>
          <w:szCs w:val="24"/>
        </w:rPr>
        <w:t>djece</w:t>
      </w:r>
    </w:p>
    <w:p w14:paraId="4288D1A5"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37" w:lineRule="auto"/>
        <w:ind w:right="674"/>
        <w:rPr>
          <w:rFonts w:ascii="Arial" w:hAnsi="Arial" w:cs="Arial"/>
          <w:sz w:val="24"/>
          <w:szCs w:val="24"/>
          <w:lang w:val="hr-HR"/>
        </w:rPr>
      </w:pPr>
      <w:r w:rsidRPr="009215FF">
        <w:rPr>
          <w:rFonts w:ascii="Arial" w:hAnsi="Arial" w:cs="Arial"/>
          <w:sz w:val="24"/>
          <w:szCs w:val="24"/>
          <w:lang w:val="hr-HR"/>
        </w:rPr>
        <w:t>pratiti i unaprjeđivati tijek adaptacije novoupisane djece u novim skupinama u suradnji s odgojiteljima i stručnim</w:t>
      </w:r>
      <w:r w:rsidRPr="009215FF">
        <w:rPr>
          <w:rFonts w:ascii="Arial" w:hAnsi="Arial" w:cs="Arial"/>
          <w:spacing w:val="-2"/>
          <w:sz w:val="24"/>
          <w:szCs w:val="24"/>
          <w:lang w:val="hr-HR"/>
        </w:rPr>
        <w:t xml:space="preserve"> </w:t>
      </w:r>
      <w:r w:rsidRPr="009215FF">
        <w:rPr>
          <w:rFonts w:ascii="Arial" w:hAnsi="Arial" w:cs="Arial"/>
          <w:sz w:val="24"/>
          <w:szCs w:val="24"/>
          <w:lang w:val="hr-HR"/>
        </w:rPr>
        <w:t>timom- rujan i siječanj</w:t>
      </w:r>
    </w:p>
    <w:p w14:paraId="15DF6E20"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2"/>
        <w:rPr>
          <w:rFonts w:ascii="Arial" w:hAnsi="Arial" w:cs="Arial"/>
          <w:sz w:val="24"/>
          <w:szCs w:val="24"/>
          <w:lang w:val="hr-HR"/>
        </w:rPr>
      </w:pPr>
      <w:r w:rsidRPr="009215FF">
        <w:rPr>
          <w:rFonts w:ascii="Arial" w:hAnsi="Arial" w:cs="Arial"/>
          <w:sz w:val="24"/>
          <w:szCs w:val="24"/>
          <w:lang w:val="hr-HR"/>
        </w:rPr>
        <w:t>pratiti zadovoljavanje potreba i prava djece u zajedničkom radu</w:t>
      </w:r>
      <w:r w:rsidRPr="009215FF">
        <w:rPr>
          <w:rFonts w:ascii="Arial" w:hAnsi="Arial" w:cs="Arial"/>
          <w:spacing w:val="-6"/>
          <w:sz w:val="24"/>
          <w:szCs w:val="24"/>
          <w:lang w:val="hr-HR"/>
        </w:rPr>
        <w:t xml:space="preserve"> </w:t>
      </w:r>
      <w:r w:rsidRPr="009215FF">
        <w:rPr>
          <w:rFonts w:ascii="Arial" w:hAnsi="Arial" w:cs="Arial"/>
          <w:sz w:val="24"/>
          <w:szCs w:val="24"/>
          <w:lang w:val="hr-HR"/>
        </w:rPr>
        <w:t>odgojitelja-svakodnevno</w:t>
      </w:r>
    </w:p>
    <w:p w14:paraId="37908A88"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1" w:line="293" w:lineRule="exact"/>
        <w:rPr>
          <w:rFonts w:ascii="Arial" w:hAnsi="Arial" w:cs="Arial"/>
          <w:sz w:val="24"/>
          <w:szCs w:val="24"/>
          <w:lang w:val="hr-HR"/>
        </w:rPr>
      </w:pPr>
      <w:r w:rsidRPr="009215FF">
        <w:rPr>
          <w:rFonts w:ascii="Arial" w:hAnsi="Arial" w:cs="Arial"/>
          <w:sz w:val="24"/>
          <w:szCs w:val="24"/>
          <w:lang w:val="hr-HR"/>
        </w:rPr>
        <w:t>parcijalni uvid u odgojni</w:t>
      </w:r>
      <w:r w:rsidRPr="009215FF">
        <w:rPr>
          <w:rFonts w:ascii="Arial" w:hAnsi="Arial" w:cs="Arial"/>
          <w:spacing w:val="1"/>
          <w:sz w:val="24"/>
          <w:szCs w:val="24"/>
          <w:lang w:val="hr-HR"/>
        </w:rPr>
        <w:t xml:space="preserve"> </w:t>
      </w:r>
      <w:r w:rsidRPr="009215FF">
        <w:rPr>
          <w:rFonts w:ascii="Arial" w:hAnsi="Arial" w:cs="Arial"/>
          <w:sz w:val="24"/>
          <w:szCs w:val="24"/>
          <w:lang w:val="hr-HR"/>
        </w:rPr>
        <w:t>rad - tjedno</w:t>
      </w:r>
    </w:p>
    <w:p w14:paraId="3F1F5321"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lang w:val="hr-HR"/>
        </w:rPr>
      </w:pPr>
      <w:r w:rsidRPr="009215FF">
        <w:rPr>
          <w:rFonts w:ascii="Arial" w:hAnsi="Arial" w:cs="Arial"/>
          <w:sz w:val="24"/>
          <w:szCs w:val="24"/>
          <w:lang w:val="hr-HR"/>
        </w:rPr>
        <w:t>praćenje dnevnih aktivnosti, te njihovo prilagođavanje potrebama</w:t>
      </w:r>
      <w:r w:rsidRPr="009215FF">
        <w:rPr>
          <w:rFonts w:ascii="Arial" w:hAnsi="Arial" w:cs="Arial"/>
          <w:spacing w:val="-4"/>
          <w:sz w:val="24"/>
          <w:szCs w:val="24"/>
          <w:lang w:val="hr-HR"/>
        </w:rPr>
        <w:t xml:space="preserve"> </w:t>
      </w:r>
      <w:r w:rsidRPr="009215FF">
        <w:rPr>
          <w:rFonts w:ascii="Arial" w:hAnsi="Arial" w:cs="Arial"/>
          <w:sz w:val="24"/>
          <w:szCs w:val="24"/>
          <w:lang w:val="hr-HR"/>
        </w:rPr>
        <w:t>djece</w:t>
      </w:r>
    </w:p>
    <w:p w14:paraId="2FC4FD05"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lang w:val="hr-HR"/>
        </w:rPr>
      </w:pPr>
      <w:r w:rsidRPr="009215FF">
        <w:rPr>
          <w:rFonts w:ascii="Arial" w:hAnsi="Arial" w:cs="Arial"/>
          <w:sz w:val="24"/>
          <w:szCs w:val="24"/>
          <w:lang w:val="hr-HR"/>
        </w:rPr>
        <w:t>praćenje realizacije aktivnosti boravka djece na</w:t>
      </w:r>
      <w:r w:rsidRPr="009215FF">
        <w:rPr>
          <w:rFonts w:ascii="Arial" w:hAnsi="Arial" w:cs="Arial"/>
          <w:spacing w:val="-4"/>
          <w:sz w:val="24"/>
          <w:szCs w:val="24"/>
          <w:lang w:val="hr-HR"/>
        </w:rPr>
        <w:t xml:space="preserve"> </w:t>
      </w:r>
      <w:r w:rsidRPr="009215FF">
        <w:rPr>
          <w:rFonts w:ascii="Arial" w:hAnsi="Arial" w:cs="Arial"/>
          <w:sz w:val="24"/>
          <w:szCs w:val="24"/>
          <w:lang w:val="hr-HR"/>
        </w:rPr>
        <w:t>zraku</w:t>
      </w:r>
    </w:p>
    <w:p w14:paraId="332B6F1A"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lang w:val="hr-HR"/>
        </w:rPr>
      </w:pPr>
      <w:r w:rsidRPr="009215FF">
        <w:rPr>
          <w:rFonts w:ascii="Arial" w:hAnsi="Arial" w:cs="Arial"/>
          <w:sz w:val="24"/>
          <w:szCs w:val="24"/>
          <w:lang w:val="hr-HR"/>
        </w:rPr>
        <w:t>praćenje planiranja odgojnog rada odgojnih</w:t>
      </w:r>
      <w:r w:rsidRPr="009215FF">
        <w:rPr>
          <w:rFonts w:ascii="Arial" w:hAnsi="Arial" w:cs="Arial"/>
          <w:spacing w:val="-5"/>
          <w:sz w:val="24"/>
          <w:szCs w:val="24"/>
          <w:lang w:val="hr-HR"/>
        </w:rPr>
        <w:t xml:space="preserve"> </w:t>
      </w:r>
      <w:r w:rsidRPr="009215FF">
        <w:rPr>
          <w:rFonts w:ascii="Arial" w:hAnsi="Arial" w:cs="Arial"/>
          <w:sz w:val="24"/>
          <w:szCs w:val="24"/>
          <w:lang w:val="hr-HR"/>
        </w:rPr>
        <w:t>djelatnika</w:t>
      </w:r>
    </w:p>
    <w:p w14:paraId="2451FA76"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lang w:val="hr-HR"/>
        </w:rPr>
      </w:pPr>
      <w:r w:rsidRPr="009215FF">
        <w:rPr>
          <w:rFonts w:ascii="Arial" w:hAnsi="Arial" w:cs="Arial"/>
          <w:sz w:val="24"/>
          <w:szCs w:val="24"/>
          <w:lang w:val="hr-HR"/>
        </w:rPr>
        <w:t>praćenje i sudjelovanje u stručnim</w:t>
      </w:r>
      <w:r w:rsidRPr="009215FF">
        <w:rPr>
          <w:rFonts w:ascii="Arial" w:hAnsi="Arial" w:cs="Arial"/>
          <w:spacing w:val="-2"/>
          <w:sz w:val="24"/>
          <w:szCs w:val="24"/>
          <w:lang w:val="hr-HR"/>
        </w:rPr>
        <w:t xml:space="preserve"> </w:t>
      </w:r>
      <w:r w:rsidRPr="009215FF">
        <w:rPr>
          <w:rFonts w:ascii="Arial" w:hAnsi="Arial" w:cs="Arial"/>
          <w:sz w:val="24"/>
          <w:szCs w:val="24"/>
          <w:lang w:val="hr-HR"/>
        </w:rPr>
        <w:t>aktivnostima</w:t>
      </w:r>
    </w:p>
    <w:p w14:paraId="78023550"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rPr>
      </w:pPr>
      <w:proofErr w:type="spellStart"/>
      <w:r w:rsidRPr="009215FF">
        <w:rPr>
          <w:rFonts w:ascii="Arial" w:hAnsi="Arial" w:cs="Arial"/>
          <w:sz w:val="24"/>
          <w:szCs w:val="24"/>
        </w:rPr>
        <w:t>vođenje</w:t>
      </w:r>
      <w:proofErr w:type="spellEnd"/>
      <w:r w:rsidRPr="009215FF">
        <w:rPr>
          <w:rFonts w:ascii="Arial" w:hAnsi="Arial" w:cs="Arial"/>
          <w:sz w:val="24"/>
          <w:szCs w:val="24"/>
        </w:rPr>
        <w:t xml:space="preserve"> </w:t>
      </w:r>
      <w:proofErr w:type="spellStart"/>
      <w:r w:rsidRPr="009215FF">
        <w:rPr>
          <w:rFonts w:ascii="Arial" w:hAnsi="Arial" w:cs="Arial"/>
          <w:sz w:val="24"/>
          <w:szCs w:val="24"/>
        </w:rPr>
        <w:t>roditeljskih</w:t>
      </w:r>
      <w:proofErr w:type="spellEnd"/>
      <w:r w:rsidRPr="009215FF">
        <w:rPr>
          <w:rFonts w:ascii="Arial" w:hAnsi="Arial" w:cs="Arial"/>
          <w:spacing w:val="-2"/>
          <w:sz w:val="24"/>
          <w:szCs w:val="24"/>
        </w:rPr>
        <w:t xml:space="preserve"> </w:t>
      </w:r>
      <w:proofErr w:type="spellStart"/>
      <w:r w:rsidRPr="009215FF">
        <w:rPr>
          <w:rFonts w:ascii="Arial" w:hAnsi="Arial" w:cs="Arial"/>
          <w:sz w:val="24"/>
          <w:szCs w:val="24"/>
        </w:rPr>
        <w:t>sastanaka</w:t>
      </w:r>
      <w:proofErr w:type="spellEnd"/>
    </w:p>
    <w:p w14:paraId="07C443F7"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1" w:line="293" w:lineRule="exact"/>
        <w:rPr>
          <w:rFonts w:ascii="Arial" w:hAnsi="Arial" w:cs="Arial"/>
          <w:sz w:val="24"/>
          <w:szCs w:val="24"/>
        </w:rPr>
      </w:pP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dnevnog</w:t>
      </w:r>
      <w:proofErr w:type="spellEnd"/>
      <w:r w:rsidRPr="009215FF">
        <w:rPr>
          <w:rFonts w:ascii="Arial" w:hAnsi="Arial" w:cs="Arial"/>
          <w:sz w:val="24"/>
          <w:szCs w:val="24"/>
        </w:rPr>
        <w:t xml:space="preserve"> </w:t>
      </w:r>
      <w:proofErr w:type="spellStart"/>
      <w:r w:rsidRPr="009215FF">
        <w:rPr>
          <w:rFonts w:ascii="Arial" w:hAnsi="Arial" w:cs="Arial"/>
          <w:sz w:val="24"/>
          <w:szCs w:val="24"/>
        </w:rPr>
        <w:t>ritma</w:t>
      </w:r>
      <w:proofErr w:type="spellEnd"/>
      <w:r w:rsidRPr="009215FF">
        <w:rPr>
          <w:rFonts w:ascii="Arial" w:hAnsi="Arial" w:cs="Arial"/>
          <w:sz w:val="24"/>
          <w:szCs w:val="24"/>
        </w:rPr>
        <w:t xml:space="preserve"> i </w:t>
      </w:r>
      <w:proofErr w:type="spellStart"/>
      <w:r w:rsidRPr="009215FF">
        <w:rPr>
          <w:rFonts w:ascii="Arial" w:hAnsi="Arial" w:cs="Arial"/>
          <w:sz w:val="24"/>
          <w:szCs w:val="24"/>
        </w:rPr>
        <w:t>boravka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u</w:t>
      </w:r>
      <w:r w:rsidRPr="009215FF">
        <w:rPr>
          <w:rFonts w:ascii="Arial" w:hAnsi="Arial" w:cs="Arial"/>
          <w:spacing w:val="-5"/>
          <w:sz w:val="24"/>
          <w:szCs w:val="24"/>
        </w:rPr>
        <w:t xml:space="preserve"> </w:t>
      </w:r>
      <w:proofErr w:type="spellStart"/>
      <w:r w:rsidRPr="009215FF">
        <w:rPr>
          <w:rFonts w:ascii="Arial" w:hAnsi="Arial" w:cs="Arial"/>
          <w:sz w:val="24"/>
          <w:szCs w:val="24"/>
        </w:rPr>
        <w:t>skupinama</w:t>
      </w:r>
      <w:proofErr w:type="spellEnd"/>
    </w:p>
    <w:p w14:paraId="0F6FFEA0"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rPr>
      </w:pP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jutarnjeg</w:t>
      </w:r>
      <w:proofErr w:type="spellEnd"/>
      <w:r w:rsidRPr="009215FF">
        <w:rPr>
          <w:rFonts w:ascii="Arial" w:hAnsi="Arial" w:cs="Arial"/>
          <w:sz w:val="24"/>
          <w:szCs w:val="24"/>
        </w:rPr>
        <w:t xml:space="preserve"> i </w:t>
      </w:r>
      <w:proofErr w:type="spellStart"/>
      <w:r w:rsidRPr="009215FF">
        <w:rPr>
          <w:rFonts w:ascii="Arial" w:hAnsi="Arial" w:cs="Arial"/>
          <w:sz w:val="24"/>
          <w:szCs w:val="24"/>
        </w:rPr>
        <w:t>popodnevnog</w:t>
      </w:r>
      <w:proofErr w:type="spellEnd"/>
      <w:r w:rsidRPr="009215FF">
        <w:rPr>
          <w:rFonts w:ascii="Arial" w:hAnsi="Arial" w:cs="Arial"/>
          <w:spacing w:val="-6"/>
          <w:sz w:val="24"/>
          <w:szCs w:val="24"/>
        </w:rPr>
        <w:t xml:space="preserve"> </w:t>
      </w:r>
      <w:proofErr w:type="spellStart"/>
      <w:r w:rsidRPr="009215FF">
        <w:rPr>
          <w:rFonts w:ascii="Arial" w:hAnsi="Arial" w:cs="Arial"/>
          <w:sz w:val="24"/>
          <w:szCs w:val="24"/>
        </w:rPr>
        <w:t>dežurstva</w:t>
      </w:r>
      <w:proofErr w:type="spellEnd"/>
    </w:p>
    <w:p w14:paraId="5687F3D3"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lang w:val="it-IT"/>
        </w:rPr>
      </w:pPr>
      <w:proofErr w:type="spellStart"/>
      <w:r w:rsidRPr="009215FF">
        <w:rPr>
          <w:rFonts w:ascii="Arial" w:hAnsi="Arial" w:cs="Arial"/>
          <w:sz w:val="24"/>
          <w:szCs w:val="24"/>
          <w:lang w:val="it-IT"/>
        </w:rPr>
        <w:t>izrada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instrumenata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protokola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praćenja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stručnim</w:t>
      </w:r>
      <w:proofErr w:type="spellEnd"/>
      <w:r w:rsidRPr="009215FF">
        <w:rPr>
          <w:rFonts w:ascii="Arial" w:hAnsi="Arial" w:cs="Arial"/>
          <w:spacing w:val="-3"/>
          <w:sz w:val="24"/>
          <w:szCs w:val="24"/>
          <w:lang w:val="it-IT"/>
        </w:rPr>
        <w:t xml:space="preserve"> </w:t>
      </w:r>
      <w:proofErr w:type="spellStart"/>
      <w:r w:rsidRPr="009215FF">
        <w:rPr>
          <w:rFonts w:ascii="Arial" w:hAnsi="Arial" w:cs="Arial"/>
          <w:sz w:val="24"/>
          <w:szCs w:val="24"/>
          <w:lang w:val="it-IT"/>
        </w:rPr>
        <w:t>timom</w:t>
      </w:r>
      <w:proofErr w:type="spellEnd"/>
    </w:p>
    <w:p w14:paraId="38A1CC3B" w14:textId="77777777" w:rsidR="00EA34BA" w:rsidRPr="009215FF" w:rsidRDefault="00EA34BA" w:rsidP="00EA34BA">
      <w:pPr>
        <w:pStyle w:val="BodyText"/>
        <w:spacing w:before="2"/>
        <w:rPr>
          <w:rFonts w:ascii="Arial" w:hAnsi="Arial" w:cs="Arial"/>
          <w:szCs w:val="24"/>
        </w:rPr>
      </w:pPr>
    </w:p>
    <w:p w14:paraId="3224C076" w14:textId="77777777" w:rsidR="00EA34BA" w:rsidRPr="009215FF" w:rsidRDefault="00EA34BA" w:rsidP="00EA34BA">
      <w:pPr>
        <w:pStyle w:val="Bezproreda1"/>
        <w:rPr>
          <w:rFonts w:ascii="Arial" w:hAnsi="Arial" w:cs="Arial"/>
          <w:sz w:val="24"/>
          <w:szCs w:val="24"/>
        </w:rPr>
      </w:pPr>
    </w:p>
    <w:p w14:paraId="46F83E37"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Briga za očuvanje zdravlja</w:t>
      </w:r>
      <w:r w:rsidRPr="009215FF">
        <w:rPr>
          <w:rFonts w:ascii="Arial" w:hAnsi="Arial" w:cs="Arial"/>
          <w:spacing w:val="-1"/>
          <w:sz w:val="24"/>
          <w:szCs w:val="24"/>
        </w:rPr>
        <w:t xml:space="preserve"> </w:t>
      </w:r>
      <w:r w:rsidRPr="009215FF">
        <w:rPr>
          <w:rFonts w:ascii="Arial" w:hAnsi="Arial" w:cs="Arial"/>
          <w:sz w:val="24"/>
          <w:szCs w:val="24"/>
        </w:rPr>
        <w:t>djece</w:t>
      </w:r>
    </w:p>
    <w:p w14:paraId="3C77AB88"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2" w:lineRule="exact"/>
        <w:rPr>
          <w:rFonts w:ascii="Arial" w:hAnsi="Arial" w:cs="Arial"/>
          <w:sz w:val="24"/>
          <w:szCs w:val="24"/>
          <w:lang w:val="hr-HR"/>
        </w:rPr>
      </w:pPr>
      <w:r w:rsidRPr="009215FF">
        <w:rPr>
          <w:rFonts w:ascii="Arial" w:hAnsi="Arial" w:cs="Arial"/>
          <w:sz w:val="24"/>
          <w:szCs w:val="24"/>
          <w:lang w:val="hr-HR"/>
        </w:rPr>
        <w:t>praćenje aktivnosti koje utječu na zdravlje</w:t>
      </w:r>
      <w:r w:rsidRPr="009215FF">
        <w:rPr>
          <w:rFonts w:ascii="Arial" w:hAnsi="Arial" w:cs="Arial"/>
          <w:spacing w:val="-5"/>
          <w:sz w:val="24"/>
          <w:szCs w:val="24"/>
          <w:lang w:val="hr-HR"/>
        </w:rPr>
        <w:t xml:space="preserve"> </w:t>
      </w:r>
      <w:r w:rsidRPr="009215FF">
        <w:rPr>
          <w:rFonts w:ascii="Arial" w:hAnsi="Arial" w:cs="Arial"/>
          <w:sz w:val="24"/>
          <w:szCs w:val="24"/>
          <w:lang w:val="hr-HR"/>
        </w:rPr>
        <w:t>djece</w:t>
      </w:r>
    </w:p>
    <w:p w14:paraId="55FC5B4B"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s</w:t>
      </w:r>
      <w:r w:rsidRPr="009215FF">
        <w:rPr>
          <w:rFonts w:ascii="Arial" w:hAnsi="Arial" w:cs="Arial"/>
          <w:spacing w:val="-2"/>
          <w:sz w:val="24"/>
          <w:szCs w:val="24"/>
        </w:rPr>
        <w:t xml:space="preserve"> </w:t>
      </w:r>
      <w:proofErr w:type="spellStart"/>
      <w:r w:rsidRPr="009215FF">
        <w:rPr>
          <w:rFonts w:ascii="Arial" w:hAnsi="Arial" w:cs="Arial"/>
          <w:sz w:val="24"/>
          <w:szCs w:val="24"/>
        </w:rPr>
        <w:t>liječnicima</w:t>
      </w:r>
      <w:proofErr w:type="spellEnd"/>
      <w:r w:rsidRPr="009215FF">
        <w:rPr>
          <w:rFonts w:ascii="Arial" w:hAnsi="Arial" w:cs="Arial"/>
          <w:sz w:val="24"/>
          <w:szCs w:val="24"/>
        </w:rPr>
        <w:t xml:space="preserve">, </w:t>
      </w:r>
      <w:proofErr w:type="spellStart"/>
      <w:r w:rsidRPr="009215FF">
        <w:rPr>
          <w:rFonts w:ascii="Arial" w:hAnsi="Arial" w:cs="Arial"/>
          <w:sz w:val="24"/>
          <w:szCs w:val="24"/>
        </w:rPr>
        <w:t>listopad</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siječanj,svibanj</w:t>
      </w:r>
      <w:proofErr w:type="spellEnd"/>
      <w:proofErr w:type="gramEnd"/>
    </w:p>
    <w:p w14:paraId="4D4732BF"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lang w:val="it-IT"/>
        </w:rPr>
      </w:pPr>
      <w:proofErr w:type="spellStart"/>
      <w:r w:rsidRPr="009215FF">
        <w:rPr>
          <w:rFonts w:ascii="Arial" w:hAnsi="Arial" w:cs="Arial"/>
          <w:sz w:val="24"/>
          <w:szCs w:val="24"/>
          <w:lang w:val="it-IT"/>
        </w:rPr>
        <w:t>stvoriti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sigurnije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boravak</w:t>
      </w:r>
      <w:proofErr w:type="spellEnd"/>
      <w:r w:rsidRPr="009215FF">
        <w:rPr>
          <w:rFonts w:ascii="Arial" w:hAnsi="Arial" w:cs="Arial"/>
          <w:spacing w:val="-3"/>
          <w:sz w:val="24"/>
          <w:szCs w:val="24"/>
          <w:lang w:val="it-IT"/>
        </w:rPr>
        <w:t xml:space="preserve"> </w:t>
      </w:r>
      <w:proofErr w:type="spellStart"/>
      <w:r w:rsidRPr="009215FF">
        <w:rPr>
          <w:rFonts w:ascii="Arial" w:hAnsi="Arial" w:cs="Arial"/>
          <w:sz w:val="24"/>
          <w:szCs w:val="24"/>
          <w:lang w:val="it-IT"/>
        </w:rPr>
        <w:t>djece</w:t>
      </w:r>
      <w:proofErr w:type="spellEnd"/>
    </w:p>
    <w:p w14:paraId="3F72B5CF" w14:textId="77777777" w:rsidR="00EA34BA" w:rsidRPr="009215FF" w:rsidRDefault="00EA34BA" w:rsidP="00EA34BA">
      <w:pPr>
        <w:pStyle w:val="BodyText"/>
        <w:spacing w:before="4"/>
        <w:rPr>
          <w:rFonts w:ascii="Arial" w:hAnsi="Arial" w:cs="Arial"/>
          <w:szCs w:val="24"/>
        </w:rPr>
      </w:pPr>
    </w:p>
    <w:p w14:paraId="2EB599AC"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Priprema Odgajateljskih Vijeća (OV)-a i radnih</w:t>
      </w:r>
      <w:r w:rsidRPr="009215FF">
        <w:rPr>
          <w:rFonts w:ascii="Arial" w:hAnsi="Arial" w:cs="Arial"/>
          <w:spacing w:val="-3"/>
          <w:sz w:val="24"/>
          <w:szCs w:val="24"/>
        </w:rPr>
        <w:t xml:space="preserve"> </w:t>
      </w:r>
      <w:r w:rsidRPr="009215FF">
        <w:rPr>
          <w:rFonts w:ascii="Arial" w:hAnsi="Arial" w:cs="Arial"/>
          <w:sz w:val="24"/>
          <w:szCs w:val="24"/>
        </w:rPr>
        <w:t>dogovora</w:t>
      </w:r>
    </w:p>
    <w:p w14:paraId="07D51C4D"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2" w:lineRule="exact"/>
        <w:rPr>
          <w:rFonts w:ascii="Arial" w:hAnsi="Arial" w:cs="Arial"/>
          <w:sz w:val="24"/>
          <w:szCs w:val="24"/>
          <w:lang w:val="it-IT"/>
        </w:rPr>
      </w:pPr>
      <w:r w:rsidRPr="009215FF">
        <w:rPr>
          <w:rFonts w:ascii="Arial" w:hAnsi="Arial" w:cs="Arial"/>
          <w:sz w:val="24"/>
          <w:szCs w:val="24"/>
          <w:lang w:val="it-IT"/>
        </w:rPr>
        <w:t xml:space="preserve">priprema i </w:t>
      </w:r>
      <w:proofErr w:type="spellStart"/>
      <w:r w:rsidRPr="009215FF">
        <w:rPr>
          <w:rFonts w:ascii="Arial" w:hAnsi="Arial" w:cs="Arial"/>
          <w:sz w:val="24"/>
          <w:szCs w:val="24"/>
          <w:lang w:val="it-IT"/>
        </w:rPr>
        <w:t>vođenje</w:t>
      </w:r>
      <w:proofErr w:type="spellEnd"/>
      <w:r w:rsidRPr="009215FF">
        <w:rPr>
          <w:rFonts w:ascii="Arial" w:hAnsi="Arial" w:cs="Arial"/>
          <w:sz w:val="24"/>
          <w:szCs w:val="24"/>
          <w:lang w:val="it-IT"/>
        </w:rPr>
        <w:t xml:space="preserve"> OV-a prema </w:t>
      </w:r>
      <w:proofErr w:type="spellStart"/>
      <w:r w:rsidRPr="009215FF">
        <w:rPr>
          <w:rFonts w:ascii="Arial" w:hAnsi="Arial" w:cs="Arial"/>
          <w:sz w:val="24"/>
          <w:szCs w:val="24"/>
          <w:lang w:val="it-IT"/>
        </w:rPr>
        <w:t>planu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održavanja</w:t>
      </w:r>
      <w:proofErr w:type="spellEnd"/>
    </w:p>
    <w:p w14:paraId="15AB6E06"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rPr>
      </w:pPr>
      <w:r w:rsidRPr="009215FF">
        <w:rPr>
          <w:rFonts w:ascii="Arial" w:hAnsi="Arial" w:cs="Arial"/>
          <w:sz w:val="24"/>
          <w:szCs w:val="24"/>
        </w:rPr>
        <w:t xml:space="preserve">priprema i </w:t>
      </w:r>
      <w:proofErr w:type="spellStart"/>
      <w:r w:rsidRPr="009215FF">
        <w:rPr>
          <w:rFonts w:ascii="Arial" w:hAnsi="Arial" w:cs="Arial"/>
          <w:sz w:val="24"/>
          <w:szCs w:val="24"/>
        </w:rPr>
        <w:t>vođenje</w:t>
      </w:r>
      <w:proofErr w:type="spellEnd"/>
      <w:r w:rsidRPr="009215FF">
        <w:rPr>
          <w:rFonts w:ascii="Arial" w:hAnsi="Arial" w:cs="Arial"/>
          <w:sz w:val="24"/>
          <w:szCs w:val="24"/>
        </w:rPr>
        <w:t xml:space="preserve"> </w:t>
      </w:r>
      <w:proofErr w:type="spellStart"/>
      <w:r w:rsidRPr="009215FF">
        <w:rPr>
          <w:rFonts w:ascii="Arial" w:hAnsi="Arial" w:cs="Arial"/>
          <w:sz w:val="24"/>
          <w:szCs w:val="24"/>
        </w:rPr>
        <w:t>radnih</w:t>
      </w:r>
      <w:proofErr w:type="spellEnd"/>
      <w:r w:rsidRPr="009215FF">
        <w:rPr>
          <w:rFonts w:ascii="Arial" w:hAnsi="Arial" w:cs="Arial"/>
          <w:sz w:val="24"/>
          <w:szCs w:val="24"/>
        </w:rPr>
        <w:t xml:space="preserve"> </w:t>
      </w:r>
      <w:proofErr w:type="spellStart"/>
      <w:r w:rsidRPr="009215FF">
        <w:rPr>
          <w:rFonts w:ascii="Arial" w:hAnsi="Arial" w:cs="Arial"/>
          <w:sz w:val="24"/>
          <w:szCs w:val="24"/>
        </w:rPr>
        <w:t>dogovora</w:t>
      </w:r>
      <w:proofErr w:type="spellEnd"/>
    </w:p>
    <w:p w14:paraId="6CA88A8F"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rPr>
      </w:pPr>
      <w:proofErr w:type="spellStart"/>
      <w:r w:rsidRPr="009215FF">
        <w:rPr>
          <w:rFonts w:ascii="Arial" w:hAnsi="Arial" w:cs="Arial"/>
          <w:sz w:val="24"/>
          <w:szCs w:val="24"/>
        </w:rPr>
        <w:t>realizacija</w:t>
      </w:r>
      <w:proofErr w:type="spellEnd"/>
      <w:r w:rsidRPr="009215FF">
        <w:rPr>
          <w:rFonts w:ascii="Arial" w:hAnsi="Arial" w:cs="Arial"/>
          <w:sz w:val="24"/>
          <w:szCs w:val="24"/>
        </w:rPr>
        <w:t xml:space="preserve"> </w:t>
      </w:r>
      <w:proofErr w:type="spellStart"/>
      <w:r w:rsidRPr="009215FF">
        <w:rPr>
          <w:rFonts w:ascii="Arial" w:hAnsi="Arial" w:cs="Arial"/>
          <w:sz w:val="24"/>
          <w:szCs w:val="24"/>
        </w:rPr>
        <w:t>donesenih</w:t>
      </w:r>
      <w:proofErr w:type="spellEnd"/>
      <w:r w:rsidRPr="009215FF">
        <w:rPr>
          <w:rFonts w:ascii="Arial" w:hAnsi="Arial" w:cs="Arial"/>
          <w:spacing w:val="-2"/>
          <w:sz w:val="24"/>
          <w:szCs w:val="24"/>
        </w:rPr>
        <w:t xml:space="preserve"> </w:t>
      </w:r>
      <w:proofErr w:type="spellStart"/>
      <w:r w:rsidRPr="009215FF">
        <w:rPr>
          <w:rFonts w:ascii="Arial" w:hAnsi="Arial" w:cs="Arial"/>
          <w:sz w:val="24"/>
          <w:szCs w:val="24"/>
        </w:rPr>
        <w:t>zaključaka</w:t>
      </w:r>
      <w:proofErr w:type="spellEnd"/>
    </w:p>
    <w:p w14:paraId="18D87A80"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lang w:val="it-IT"/>
        </w:rPr>
      </w:pPr>
      <w:proofErr w:type="spellStart"/>
      <w:r w:rsidRPr="009215FF">
        <w:rPr>
          <w:rFonts w:ascii="Arial" w:hAnsi="Arial" w:cs="Arial"/>
          <w:sz w:val="24"/>
          <w:szCs w:val="24"/>
          <w:lang w:val="it-IT"/>
        </w:rPr>
        <w:t>upoznavanje</w:t>
      </w:r>
      <w:proofErr w:type="spellEnd"/>
      <w:r w:rsidRPr="009215FF">
        <w:rPr>
          <w:rFonts w:ascii="Arial" w:hAnsi="Arial" w:cs="Arial"/>
          <w:sz w:val="24"/>
          <w:szCs w:val="24"/>
          <w:lang w:val="it-IT"/>
        </w:rPr>
        <w:t xml:space="preserve"> OV-a s </w:t>
      </w:r>
      <w:proofErr w:type="spellStart"/>
      <w:r w:rsidRPr="009215FF">
        <w:rPr>
          <w:rFonts w:ascii="Arial" w:hAnsi="Arial" w:cs="Arial"/>
          <w:sz w:val="24"/>
          <w:szCs w:val="24"/>
          <w:lang w:val="it-IT"/>
        </w:rPr>
        <w:t>novinama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realizaciji</w:t>
      </w:r>
      <w:proofErr w:type="spellEnd"/>
      <w:r w:rsidRPr="009215FF">
        <w:rPr>
          <w:rFonts w:ascii="Arial" w:hAnsi="Arial" w:cs="Arial"/>
          <w:sz w:val="24"/>
          <w:szCs w:val="24"/>
          <w:lang w:val="it-IT"/>
        </w:rPr>
        <w:t xml:space="preserve"> Plana i </w:t>
      </w:r>
      <w:proofErr w:type="spellStart"/>
      <w:r w:rsidRPr="009215FF">
        <w:rPr>
          <w:rFonts w:ascii="Arial" w:hAnsi="Arial" w:cs="Arial"/>
          <w:sz w:val="24"/>
          <w:szCs w:val="24"/>
          <w:lang w:val="it-IT"/>
        </w:rPr>
        <w:t>programa</w:t>
      </w:r>
      <w:proofErr w:type="spellEnd"/>
      <w:r w:rsidRPr="009215FF">
        <w:rPr>
          <w:rFonts w:ascii="Arial" w:hAnsi="Arial" w:cs="Arial"/>
          <w:spacing w:val="-5"/>
          <w:sz w:val="24"/>
          <w:szCs w:val="24"/>
          <w:lang w:val="it-IT"/>
        </w:rPr>
        <w:t xml:space="preserve"> </w:t>
      </w:r>
      <w:r w:rsidRPr="009215FF">
        <w:rPr>
          <w:rFonts w:ascii="Arial" w:hAnsi="Arial" w:cs="Arial"/>
          <w:sz w:val="24"/>
          <w:szCs w:val="24"/>
          <w:lang w:val="it-IT"/>
        </w:rPr>
        <w:t>rada</w:t>
      </w:r>
    </w:p>
    <w:p w14:paraId="43E03F5D"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Posjete,</w:t>
      </w:r>
      <w:r w:rsidRPr="009215FF">
        <w:rPr>
          <w:rFonts w:ascii="Arial" w:hAnsi="Arial" w:cs="Arial"/>
          <w:spacing w:val="-1"/>
          <w:sz w:val="24"/>
          <w:szCs w:val="24"/>
        </w:rPr>
        <w:t xml:space="preserve"> </w:t>
      </w:r>
      <w:r w:rsidRPr="009215FF">
        <w:rPr>
          <w:rFonts w:ascii="Arial" w:hAnsi="Arial" w:cs="Arial"/>
          <w:sz w:val="24"/>
          <w:szCs w:val="24"/>
        </w:rPr>
        <w:t>svečanosti</w:t>
      </w:r>
    </w:p>
    <w:p w14:paraId="0CEBBBD7"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2" w:lineRule="exact"/>
        <w:rPr>
          <w:rFonts w:ascii="Arial" w:hAnsi="Arial" w:cs="Arial"/>
          <w:sz w:val="24"/>
          <w:szCs w:val="24"/>
        </w:rPr>
      </w:pP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realizacije</w:t>
      </w:r>
      <w:proofErr w:type="spellEnd"/>
      <w:r w:rsidRPr="009215FF">
        <w:rPr>
          <w:rFonts w:ascii="Arial" w:hAnsi="Arial" w:cs="Arial"/>
          <w:sz w:val="24"/>
          <w:szCs w:val="24"/>
        </w:rPr>
        <w:t xml:space="preserve"> </w:t>
      </w:r>
      <w:proofErr w:type="spellStart"/>
      <w:r w:rsidRPr="009215FF">
        <w:rPr>
          <w:rFonts w:ascii="Arial" w:hAnsi="Arial" w:cs="Arial"/>
          <w:sz w:val="24"/>
          <w:szCs w:val="24"/>
        </w:rPr>
        <w:t>posjeta</w:t>
      </w:r>
      <w:proofErr w:type="spellEnd"/>
      <w:r w:rsidRPr="009215FF">
        <w:rPr>
          <w:rFonts w:ascii="Arial" w:hAnsi="Arial" w:cs="Arial"/>
          <w:sz w:val="24"/>
          <w:szCs w:val="24"/>
        </w:rPr>
        <w:t xml:space="preserve"> i</w:t>
      </w:r>
      <w:r w:rsidRPr="009215FF">
        <w:rPr>
          <w:rFonts w:ascii="Arial" w:hAnsi="Arial" w:cs="Arial"/>
          <w:spacing w:val="-3"/>
          <w:sz w:val="24"/>
          <w:szCs w:val="24"/>
        </w:rPr>
        <w:t xml:space="preserve"> </w:t>
      </w:r>
      <w:proofErr w:type="spellStart"/>
      <w:r w:rsidRPr="009215FF">
        <w:rPr>
          <w:rFonts w:ascii="Arial" w:hAnsi="Arial" w:cs="Arial"/>
          <w:sz w:val="24"/>
          <w:szCs w:val="24"/>
        </w:rPr>
        <w:t>svečanosti</w:t>
      </w:r>
      <w:proofErr w:type="spellEnd"/>
    </w:p>
    <w:p w14:paraId="4A91CD8B" w14:textId="77777777" w:rsidR="00EA34BA" w:rsidRPr="009215FF" w:rsidRDefault="00EA34BA" w:rsidP="00EA34BA">
      <w:pPr>
        <w:pStyle w:val="ListParagraph"/>
        <w:widowControl w:val="0"/>
        <w:numPr>
          <w:ilvl w:val="2"/>
          <w:numId w:val="30"/>
        </w:numPr>
        <w:tabs>
          <w:tab w:val="left" w:pos="1478"/>
          <w:tab w:val="left" w:pos="1479"/>
        </w:tabs>
        <w:autoSpaceDE w:val="0"/>
        <w:autoSpaceDN w:val="0"/>
        <w:ind w:right="682"/>
        <w:rPr>
          <w:rFonts w:ascii="Arial" w:hAnsi="Arial" w:cs="Arial"/>
          <w:sz w:val="24"/>
          <w:szCs w:val="24"/>
          <w:lang w:val="it-IT"/>
        </w:rPr>
      </w:pPr>
      <w:proofErr w:type="spellStart"/>
      <w:r w:rsidRPr="009215FF">
        <w:rPr>
          <w:rFonts w:ascii="Arial" w:hAnsi="Arial" w:cs="Arial"/>
          <w:sz w:val="24"/>
          <w:szCs w:val="24"/>
          <w:lang w:val="it-IT"/>
        </w:rPr>
        <w:t>izrada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obavijesti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anketa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vezano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organiziranja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posjeta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izleta</w:t>
      </w:r>
      <w:proofErr w:type="spellEnd"/>
      <w:r w:rsidRPr="009215FF">
        <w:rPr>
          <w:rFonts w:ascii="Arial" w:hAnsi="Arial" w:cs="Arial"/>
          <w:sz w:val="24"/>
          <w:szCs w:val="24"/>
          <w:lang w:val="it-IT"/>
        </w:rPr>
        <w:t xml:space="preserve"> </w:t>
      </w:r>
    </w:p>
    <w:p w14:paraId="56872E4D" w14:textId="77777777" w:rsidR="00EA34BA" w:rsidRPr="009215FF" w:rsidRDefault="00EA34BA" w:rsidP="00EA34BA">
      <w:pPr>
        <w:rPr>
          <w:rFonts w:ascii="Arial" w:hAnsi="Arial" w:cs="Arial"/>
          <w:sz w:val="24"/>
          <w:szCs w:val="24"/>
          <w:lang w:val="it-IT"/>
        </w:rPr>
      </w:pPr>
    </w:p>
    <w:p w14:paraId="1B0833E4"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Praćenje realizacije vođenja pedagoške</w:t>
      </w:r>
      <w:r w:rsidRPr="009215FF">
        <w:rPr>
          <w:rFonts w:ascii="Arial" w:hAnsi="Arial" w:cs="Arial"/>
          <w:spacing w:val="-2"/>
          <w:sz w:val="24"/>
          <w:szCs w:val="24"/>
        </w:rPr>
        <w:t xml:space="preserve"> </w:t>
      </w:r>
      <w:r w:rsidRPr="009215FF">
        <w:rPr>
          <w:rFonts w:ascii="Arial" w:hAnsi="Arial" w:cs="Arial"/>
          <w:sz w:val="24"/>
          <w:szCs w:val="24"/>
        </w:rPr>
        <w:t>dokumentacije</w:t>
      </w:r>
    </w:p>
    <w:p w14:paraId="24BB653B"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2" w:lineRule="exact"/>
        <w:rPr>
          <w:rFonts w:ascii="Arial" w:hAnsi="Arial" w:cs="Arial"/>
          <w:sz w:val="24"/>
          <w:szCs w:val="24"/>
          <w:lang w:val="hr-HR"/>
        </w:rPr>
      </w:pPr>
      <w:r w:rsidRPr="009215FF">
        <w:rPr>
          <w:rFonts w:ascii="Arial" w:hAnsi="Arial" w:cs="Arial"/>
          <w:sz w:val="24"/>
          <w:szCs w:val="24"/>
          <w:lang w:val="hr-HR"/>
        </w:rPr>
        <w:t>pedagoško-instruktivni uvid u ostvarivanje pojedinih</w:t>
      </w:r>
      <w:r w:rsidRPr="009215FF">
        <w:rPr>
          <w:rFonts w:ascii="Arial" w:hAnsi="Arial" w:cs="Arial"/>
          <w:spacing w:val="-2"/>
          <w:sz w:val="24"/>
          <w:szCs w:val="24"/>
          <w:lang w:val="hr-HR"/>
        </w:rPr>
        <w:t xml:space="preserve"> </w:t>
      </w:r>
      <w:r w:rsidRPr="009215FF">
        <w:rPr>
          <w:rFonts w:ascii="Arial" w:hAnsi="Arial" w:cs="Arial"/>
          <w:sz w:val="24"/>
          <w:szCs w:val="24"/>
          <w:lang w:val="hr-HR"/>
        </w:rPr>
        <w:t>zadaća</w:t>
      </w:r>
    </w:p>
    <w:p w14:paraId="44275323"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lang w:val="it-IT"/>
        </w:rPr>
      </w:pPr>
      <w:proofErr w:type="spellStart"/>
      <w:r w:rsidRPr="009215FF">
        <w:rPr>
          <w:rFonts w:ascii="Arial" w:hAnsi="Arial" w:cs="Arial"/>
          <w:sz w:val="24"/>
          <w:szCs w:val="24"/>
          <w:lang w:val="it-IT"/>
        </w:rPr>
        <w:t>uvid</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pedagošku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dokumentaciju</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praćenje</w:t>
      </w:r>
      <w:proofErr w:type="spellEnd"/>
      <w:r w:rsidRPr="009215FF">
        <w:rPr>
          <w:rFonts w:ascii="Arial" w:hAnsi="Arial" w:cs="Arial"/>
          <w:spacing w:val="-1"/>
          <w:sz w:val="24"/>
          <w:szCs w:val="24"/>
          <w:lang w:val="it-IT"/>
        </w:rPr>
        <w:t xml:space="preserve"> </w:t>
      </w:r>
      <w:proofErr w:type="spellStart"/>
      <w:r w:rsidRPr="009215FF">
        <w:rPr>
          <w:rFonts w:ascii="Arial" w:hAnsi="Arial" w:cs="Arial"/>
          <w:sz w:val="24"/>
          <w:szCs w:val="24"/>
          <w:lang w:val="it-IT"/>
        </w:rPr>
        <w:t>iste</w:t>
      </w:r>
      <w:proofErr w:type="spellEnd"/>
    </w:p>
    <w:p w14:paraId="33AD433A"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rPr>
      </w:pPr>
      <w:proofErr w:type="spellStart"/>
      <w:r w:rsidRPr="009215FF">
        <w:rPr>
          <w:rFonts w:ascii="Arial" w:hAnsi="Arial" w:cs="Arial"/>
          <w:sz w:val="24"/>
          <w:szCs w:val="24"/>
        </w:rPr>
        <w:lastRenderedPageBreak/>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neposrednog</w:t>
      </w:r>
      <w:proofErr w:type="spellEnd"/>
      <w:r w:rsidRPr="009215FF">
        <w:rPr>
          <w:rFonts w:ascii="Arial" w:hAnsi="Arial" w:cs="Arial"/>
          <w:sz w:val="24"/>
          <w:szCs w:val="24"/>
        </w:rPr>
        <w:t xml:space="preserve"> </w:t>
      </w:r>
      <w:proofErr w:type="spellStart"/>
      <w:r w:rsidRPr="009215FF">
        <w:rPr>
          <w:rFonts w:ascii="Arial" w:hAnsi="Arial" w:cs="Arial"/>
          <w:sz w:val="24"/>
          <w:szCs w:val="24"/>
        </w:rPr>
        <w:t>rada-realizacija</w:t>
      </w:r>
      <w:proofErr w:type="spellEnd"/>
      <w:r w:rsidRPr="009215FF">
        <w:rPr>
          <w:rFonts w:ascii="Arial" w:hAnsi="Arial" w:cs="Arial"/>
          <w:spacing w:val="-6"/>
          <w:sz w:val="24"/>
          <w:szCs w:val="24"/>
        </w:rPr>
        <w:t xml:space="preserve"> </w:t>
      </w:r>
      <w:proofErr w:type="spellStart"/>
      <w:r w:rsidRPr="009215FF">
        <w:rPr>
          <w:rFonts w:ascii="Arial" w:hAnsi="Arial" w:cs="Arial"/>
          <w:sz w:val="24"/>
          <w:szCs w:val="24"/>
        </w:rPr>
        <w:t>satnice</w:t>
      </w:r>
      <w:proofErr w:type="spellEnd"/>
    </w:p>
    <w:p w14:paraId="18F8D5EC" w14:textId="77777777" w:rsidR="00EA34BA" w:rsidRPr="009215FF" w:rsidRDefault="00EA34BA" w:rsidP="00EA34BA">
      <w:pPr>
        <w:pStyle w:val="BodyText"/>
        <w:spacing w:before="2"/>
        <w:rPr>
          <w:rFonts w:ascii="Arial" w:hAnsi="Arial" w:cs="Arial"/>
          <w:szCs w:val="24"/>
        </w:rPr>
      </w:pPr>
    </w:p>
    <w:p w14:paraId="1D338E03"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Prilagodba</w:t>
      </w:r>
    </w:p>
    <w:p w14:paraId="5DDBC34F"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lang w:val="hr-HR"/>
        </w:rPr>
      </w:pPr>
      <w:r w:rsidRPr="009215FF">
        <w:rPr>
          <w:rFonts w:ascii="Arial" w:hAnsi="Arial" w:cs="Arial"/>
          <w:sz w:val="24"/>
          <w:szCs w:val="24"/>
          <w:lang w:val="hr-HR"/>
        </w:rPr>
        <w:t>praćenje realizacije vođenja protokola za</w:t>
      </w:r>
      <w:r w:rsidRPr="009215FF">
        <w:rPr>
          <w:rFonts w:ascii="Arial" w:hAnsi="Arial" w:cs="Arial"/>
          <w:spacing w:val="-5"/>
          <w:sz w:val="24"/>
          <w:szCs w:val="24"/>
          <w:lang w:val="hr-HR"/>
        </w:rPr>
        <w:t xml:space="preserve"> </w:t>
      </w:r>
      <w:r w:rsidRPr="009215FF">
        <w:rPr>
          <w:rFonts w:ascii="Arial" w:hAnsi="Arial" w:cs="Arial"/>
          <w:sz w:val="24"/>
          <w:szCs w:val="24"/>
          <w:lang w:val="hr-HR"/>
        </w:rPr>
        <w:t>prilagodbu, suradnja s psihologinjom</w:t>
      </w:r>
    </w:p>
    <w:p w14:paraId="52E08CB5" w14:textId="77777777" w:rsidR="00EA34BA" w:rsidRPr="009215FF" w:rsidRDefault="00EA34BA" w:rsidP="00EA34BA">
      <w:pPr>
        <w:pStyle w:val="BodyText"/>
        <w:spacing w:before="2"/>
        <w:rPr>
          <w:rFonts w:ascii="Arial" w:hAnsi="Arial" w:cs="Arial"/>
          <w:szCs w:val="24"/>
        </w:rPr>
      </w:pPr>
    </w:p>
    <w:p w14:paraId="0B82E1E2"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ZAJEDNIŠTVO RODITELJA I</w:t>
      </w:r>
      <w:r w:rsidRPr="009215FF">
        <w:rPr>
          <w:rFonts w:ascii="Arial" w:hAnsi="Arial" w:cs="Arial"/>
          <w:spacing w:val="-2"/>
          <w:sz w:val="24"/>
          <w:szCs w:val="24"/>
        </w:rPr>
        <w:t xml:space="preserve"> </w:t>
      </w:r>
      <w:r w:rsidRPr="009215FF">
        <w:rPr>
          <w:rFonts w:ascii="Arial" w:hAnsi="Arial" w:cs="Arial"/>
          <w:sz w:val="24"/>
          <w:szCs w:val="24"/>
        </w:rPr>
        <w:t>DJECE</w:t>
      </w:r>
    </w:p>
    <w:p w14:paraId="372064AF" w14:textId="77777777" w:rsidR="00EA34BA" w:rsidRPr="009215FF" w:rsidRDefault="00EA34BA" w:rsidP="00EA34BA">
      <w:pPr>
        <w:pStyle w:val="BodyText"/>
        <w:spacing w:before="10"/>
        <w:rPr>
          <w:rFonts w:ascii="Arial" w:hAnsi="Arial" w:cs="Arial"/>
          <w:b/>
          <w:szCs w:val="24"/>
        </w:rPr>
      </w:pPr>
    </w:p>
    <w:p w14:paraId="70C34F49"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Roditeljski sastanci i suradnja s</w:t>
      </w:r>
      <w:r w:rsidRPr="009215FF">
        <w:rPr>
          <w:rFonts w:ascii="Arial" w:hAnsi="Arial" w:cs="Arial"/>
          <w:spacing w:val="-1"/>
          <w:sz w:val="24"/>
          <w:szCs w:val="24"/>
        </w:rPr>
        <w:t xml:space="preserve"> </w:t>
      </w:r>
      <w:r w:rsidRPr="009215FF">
        <w:rPr>
          <w:rFonts w:ascii="Arial" w:hAnsi="Arial" w:cs="Arial"/>
          <w:sz w:val="24"/>
          <w:szCs w:val="24"/>
        </w:rPr>
        <w:t>roditeljima</w:t>
      </w:r>
    </w:p>
    <w:p w14:paraId="0FC588D3" w14:textId="77777777" w:rsidR="00EA34BA" w:rsidRPr="009215FF" w:rsidRDefault="00EA34BA" w:rsidP="00EA34BA">
      <w:pPr>
        <w:pStyle w:val="ListParagraph"/>
        <w:widowControl w:val="0"/>
        <w:numPr>
          <w:ilvl w:val="2"/>
          <w:numId w:val="30"/>
        </w:numPr>
        <w:tabs>
          <w:tab w:val="left" w:pos="1598"/>
          <w:tab w:val="left" w:pos="1599"/>
        </w:tabs>
        <w:autoSpaceDE w:val="0"/>
        <w:autoSpaceDN w:val="0"/>
        <w:spacing w:before="1" w:line="237" w:lineRule="auto"/>
        <w:ind w:left="1598" w:right="677"/>
        <w:rPr>
          <w:rFonts w:ascii="Arial" w:hAnsi="Arial" w:cs="Arial"/>
          <w:sz w:val="24"/>
          <w:szCs w:val="24"/>
          <w:lang w:val="hr-HR"/>
        </w:rPr>
      </w:pPr>
      <w:r w:rsidRPr="009215FF">
        <w:rPr>
          <w:rFonts w:ascii="Arial" w:hAnsi="Arial" w:cs="Arial"/>
          <w:sz w:val="24"/>
          <w:szCs w:val="24"/>
          <w:lang w:val="hr-HR"/>
        </w:rPr>
        <w:t>tijekom godine intenzivirati timski rad svih uposlenih na unaprjeđivanju partnerskih</w:t>
      </w:r>
      <w:r w:rsidRPr="009215FF">
        <w:rPr>
          <w:rFonts w:ascii="Arial" w:hAnsi="Arial" w:cs="Arial"/>
          <w:spacing w:val="-1"/>
          <w:sz w:val="24"/>
          <w:szCs w:val="24"/>
          <w:lang w:val="hr-HR"/>
        </w:rPr>
        <w:t xml:space="preserve"> </w:t>
      </w:r>
      <w:r w:rsidRPr="009215FF">
        <w:rPr>
          <w:rFonts w:ascii="Arial" w:hAnsi="Arial" w:cs="Arial"/>
          <w:sz w:val="24"/>
          <w:szCs w:val="24"/>
          <w:lang w:val="hr-HR"/>
        </w:rPr>
        <w:t xml:space="preserve">odnosa </w:t>
      </w:r>
    </w:p>
    <w:p w14:paraId="281ED04F" w14:textId="77777777" w:rsidR="00EA34BA" w:rsidRPr="009215FF" w:rsidRDefault="00EA34BA" w:rsidP="00EA34BA">
      <w:pPr>
        <w:pStyle w:val="ListParagraph"/>
        <w:widowControl w:val="0"/>
        <w:numPr>
          <w:ilvl w:val="2"/>
          <w:numId w:val="30"/>
        </w:numPr>
        <w:tabs>
          <w:tab w:val="left" w:pos="1598"/>
          <w:tab w:val="left" w:pos="1599"/>
        </w:tabs>
        <w:autoSpaceDE w:val="0"/>
        <w:autoSpaceDN w:val="0"/>
        <w:spacing w:before="5" w:line="237" w:lineRule="auto"/>
        <w:ind w:left="1598" w:right="679"/>
        <w:rPr>
          <w:rFonts w:ascii="Arial" w:hAnsi="Arial" w:cs="Arial"/>
          <w:sz w:val="24"/>
          <w:szCs w:val="24"/>
          <w:lang w:val="it-IT"/>
        </w:rPr>
      </w:pPr>
      <w:proofErr w:type="spellStart"/>
      <w:r w:rsidRPr="009215FF">
        <w:rPr>
          <w:rFonts w:ascii="Arial" w:hAnsi="Arial" w:cs="Arial"/>
          <w:sz w:val="24"/>
          <w:szCs w:val="24"/>
          <w:lang w:val="it-IT"/>
        </w:rPr>
        <w:t>sudjelovati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organizaciji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problemskih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sastanaka</w:t>
      </w:r>
      <w:proofErr w:type="spellEnd"/>
      <w:r w:rsidRPr="009215FF">
        <w:rPr>
          <w:rFonts w:ascii="Arial" w:hAnsi="Arial" w:cs="Arial"/>
          <w:sz w:val="24"/>
          <w:szCs w:val="24"/>
          <w:lang w:val="it-IT"/>
        </w:rPr>
        <w:t xml:space="preserve"> a prema </w:t>
      </w:r>
      <w:proofErr w:type="spellStart"/>
      <w:r w:rsidRPr="009215FF">
        <w:rPr>
          <w:rFonts w:ascii="Arial" w:hAnsi="Arial" w:cs="Arial"/>
          <w:sz w:val="24"/>
          <w:szCs w:val="24"/>
          <w:lang w:val="it-IT"/>
        </w:rPr>
        <w:t>interesu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potrebama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stručnim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timom</w:t>
      </w:r>
      <w:proofErr w:type="spellEnd"/>
      <w:r w:rsidRPr="009215FF">
        <w:rPr>
          <w:rFonts w:ascii="Arial" w:hAnsi="Arial" w:cs="Arial"/>
          <w:sz w:val="24"/>
          <w:szCs w:val="24"/>
          <w:lang w:val="it-IT"/>
        </w:rPr>
        <w:t xml:space="preserve"> i</w:t>
      </w:r>
      <w:r w:rsidRPr="009215FF">
        <w:rPr>
          <w:rFonts w:ascii="Arial" w:hAnsi="Arial" w:cs="Arial"/>
          <w:spacing w:val="-7"/>
          <w:sz w:val="24"/>
          <w:szCs w:val="24"/>
          <w:lang w:val="it-IT"/>
        </w:rPr>
        <w:t xml:space="preserve"> </w:t>
      </w:r>
      <w:proofErr w:type="spellStart"/>
      <w:r w:rsidRPr="009215FF">
        <w:rPr>
          <w:rFonts w:ascii="Arial" w:hAnsi="Arial" w:cs="Arial"/>
          <w:sz w:val="24"/>
          <w:szCs w:val="24"/>
          <w:lang w:val="it-IT"/>
        </w:rPr>
        <w:t>odgojiteljima</w:t>
      </w:r>
      <w:proofErr w:type="spellEnd"/>
    </w:p>
    <w:p w14:paraId="412A2F61" w14:textId="77777777" w:rsidR="00EA34BA" w:rsidRPr="009215FF" w:rsidRDefault="00EA34BA" w:rsidP="00EA34BA">
      <w:pPr>
        <w:pStyle w:val="ListParagraph"/>
        <w:widowControl w:val="0"/>
        <w:numPr>
          <w:ilvl w:val="2"/>
          <w:numId w:val="30"/>
        </w:numPr>
        <w:tabs>
          <w:tab w:val="left" w:pos="1598"/>
          <w:tab w:val="left" w:pos="1599"/>
        </w:tabs>
        <w:autoSpaceDE w:val="0"/>
        <w:autoSpaceDN w:val="0"/>
        <w:spacing w:before="2"/>
        <w:ind w:left="1598" w:right="680"/>
        <w:rPr>
          <w:rFonts w:ascii="Arial" w:hAnsi="Arial" w:cs="Arial"/>
          <w:sz w:val="24"/>
          <w:szCs w:val="24"/>
          <w:lang w:val="it-IT"/>
        </w:rPr>
      </w:pPr>
      <w:proofErr w:type="spellStart"/>
      <w:r w:rsidRPr="009215FF">
        <w:rPr>
          <w:rFonts w:ascii="Arial" w:hAnsi="Arial" w:cs="Arial"/>
          <w:sz w:val="24"/>
          <w:szCs w:val="24"/>
          <w:lang w:val="it-IT"/>
        </w:rPr>
        <w:t>pružiti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podršku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pomoći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odgoju</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cilju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djelotvornog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jačanja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roditeljske</w:t>
      </w:r>
      <w:proofErr w:type="spellEnd"/>
      <w:r w:rsidRPr="009215FF">
        <w:rPr>
          <w:rFonts w:ascii="Arial" w:hAnsi="Arial" w:cs="Arial"/>
          <w:spacing w:val="-1"/>
          <w:sz w:val="24"/>
          <w:szCs w:val="24"/>
          <w:lang w:val="it-IT"/>
        </w:rPr>
        <w:t xml:space="preserve"> </w:t>
      </w:r>
      <w:proofErr w:type="spellStart"/>
      <w:r w:rsidRPr="009215FF">
        <w:rPr>
          <w:rFonts w:ascii="Arial" w:hAnsi="Arial" w:cs="Arial"/>
          <w:sz w:val="24"/>
          <w:szCs w:val="24"/>
          <w:lang w:val="it-IT"/>
        </w:rPr>
        <w:t>kompetencije</w:t>
      </w:r>
      <w:proofErr w:type="spellEnd"/>
    </w:p>
    <w:p w14:paraId="0A687D6D" w14:textId="77777777" w:rsidR="00EA34BA" w:rsidRPr="009215FF" w:rsidRDefault="00EA34BA" w:rsidP="00EA34BA">
      <w:pPr>
        <w:pStyle w:val="ListParagraph"/>
        <w:widowControl w:val="0"/>
        <w:numPr>
          <w:ilvl w:val="2"/>
          <w:numId w:val="30"/>
        </w:numPr>
        <w:tabs>
          <w:tab w:val="left" w:pos="1598"/>
          <w:tab w:val="left" w:pos="1599"/>
        </w:tabs>
        <w:autoSpaceDE w:val="0"/>
        <w:autoSpaceDN w:val="0"/>
        <w:spacing w:before="2" w:line="293" w:lineRule="exact"/>
        <w:ind w:left="1598"/>
        <w:rPr>
          <w:rFonts w:ascii="Arial" w:hAnsi="Arial" w:cs="Arial"/>
          <w:sz w:val="24"/>
          <w:szCs w:val="24"/>
        </w:rPr>
      </w:pPr>
      <w:proofErr w:type="spellStart"/>
      <w:r w:rsidRPr="009215FF">
        <w:rPr>
          <w:rFonts w:ascii="Arial" w:hAnsi="Arial" w:cs="Arial"/>
          <w:sz w:val="24"/>
          <w:szCs w:val="24"/>
        </w:rPr>
        <w:t>organizacija</w:t>
      </w:r>
      <w:proofErr w:type="spellEnd"/>
      <w:r w:rsidRPr="009215FF">
        <w:rPr>
          <w:rFonts w:ascii="Arial" w:hAnsi="Arial" w:cs="Arial"/>
          <w:sz w:val="24"/>
          <w:szCs w:val="24"/>
        </w:rPr>
        <w:t xml:space="preserve"> </w:t>
      </w:r>
      <w:proofErr w:type="spellStart"/>
      <w:r w:rsidRPr="009215FF">
        <w:rPr>
          <w:rFonts w:ascii="Arial" w:hAnsi="Arial" w:cs="Arial"/>
          <w:sz w:val="24"/>
          <w:szCs w:val="24"/>
        </w:rPr>
        <w:t>individualnih</w:t>
      </w:r>
      <w:proofErr w:type="spellEnd"/>
      <w:r w:rsidRPr="009215FF">
        <w:rPr>
          <w:rFonts w:ascii="Arial" w:hAnsi="Arial" w:cs="Arial"/>
          <w:sz w:val="24"/>
          <w:szCs w:val="24"/>
        </w:rPr>
        <w:t xml:space="preserve"> </w:t>
      </w:r>
      <w:proofErr w:type="spellStart"/>
      <w:r w:rsidRPr="009215FF">
        <w:rPr>
          <w:rFonts w:ascii="Arial" w:hAnsi="Arial" w:cs="Arial"/>
          <w:sz w:val="24"/>
          <w:szCs w:val="24"/>
        </w:rPr>
        <w:t>razgovora</w:t>
      </w:r>
      <w:proofErr w:type="spellEnd"/>
      <w:r w:rsidRPr="009215FF">
        <w:rPr>
          <w:rFonts w:ascii="Arial" w:hAnsi="Arial" w:cs="Arial"/>
          <w:sz w:val="24"/>
          <w:szCs w:val="24"/>
        </w:rPr>
        <w:t xml:space="preserve"> </w:t>
      </w:r>
      <w:proofErr w:type="spellStart"/>
      <w:r w:rsidRPr="009215FF">
        <w:rPr>
          <w:rFonts w:ascii="Arial" w:hAnsi="Arial" w:cs="Arial"/>
          <w:sz w:val="24"/>
          <w:szCs w:val="24"/>
        </w:rPr>
        <w:t>prema</w:t>
      </w:r>
      <w:proofErr w:type="spellEnd"/>
      <w:r w:rsidRPr="009215FF">
        <w:rPr>
          <w:rFonts w:ascii="Arial" w:hAnsi="Arial" w:cs="Arial"/>
          <w:spacing w:val="-4"/>
          <w:sz w:val="24"/>
          <w:szCs w:val="24"/>
        </w:rPr>
        <w:t xml:space="preserve"> </w:t>
      </w:r>
      <w:proofErr w:type="spellStart"/>
      <w:r w:rsidRPr="009215FF">
        <w:rPr>
          <w:rFonts w:ascii="Arial" w:hAnsi="Arial" w:cs="Arial"/>
          <w:sz w:val="24"/>
          <w:szCs w:val="24"/>
        </w:rPr>
        <w:t>potrebi</w:t>
      </w:r>
      <w:proofErr w:type="spellEnd"/>
    </w:p>
    <w:p w14:paraId="65A06243" w14:textId="77777777" w:rsidR="00EA34BA" w:rsidRPr="009215FF" w:rsidRDefault="00EA34BA" w:rsidP="00EA34BA">
      <w:pPr>
        <w:pStyle w:val="ListParagraph"/>
        <w:widowControl w:val="0"/>
        <w:numPr>
          <w:ilvl w:val="2"/>
          <w:numId w:val="30"/>
        </w:numPr>
        <w:tabs>
          <w:tab w:val="left" w:pos="1598"/>
          <w:tab w:val="left" w:pos="1599"/>
        </w:tabs>
        <w:autoSpaceDE w:val="0"/>
        <w:autoSpaceDN w:val="0"/>
        <w:spacing w:before="1" w:line="237" w:lineRule="auto"/>
        <w:ind w:left="1598" w:right="674"/>
        <w:rPr>
          <w:rFonts w:ascii="Arial" w:hAnsi="Arial" w:cs="Arial"/>
          <w:sz w:val="24"/>
          <w:szCs w:val="24"/>
        </w:rPr>
      </w:pPr>
      <w:proofErr w:type="spellStart"/>
      <w:r w:rsidRPr="009215FF">
        <w:rPr>
          <w:rFonts w:ascii="Arial" w:hAnsi="Arial" w:cs="Arial"/>
          <w:sz w:val="24"/>
          <w:szCs w:val="24"/>
        </w:rPr>
        <w:t>motivirati</w:t>
      </w:r>
      <w:proofErr w:type="spellEnd"/>
      <w:r w:rsidRPr="009215FF">
        <w:rPr>
          <w:rFonts w:ascii="Arial" w:hAnsi="Arial" w:cs="Arial"/>
          <w:sz w:val="24"/>
          <w:szCs w:val="24"/>
        </w:rPr>
        <w:t xml:space="preserve"> </w:t>
      </w:r>
      <w:proofErr w:type="spellStart"/>
      <w:r w:rsidRPr="009215FF">
        <w:rPr>
          <w:rFonts w:ascii="Arial" w:hAnsi="Arial" w:cs="Arial"/>
          <w:sz w:val="24"/>
          <w:szCs w:val="24"/>
        </w:rPr>
        <w:t>roditelje</w:t>
      </w:r>
      <w:proofErr w:type="spellEnd"/>
      <w:r w:rsidRPr="009215FF">
        <w:rPr>
          <w:rFonts w:ascii="Arial" w:hAnsi="Arial" w:cs="Arial"/>
          <w:sz w:val="24"/>
          <w:szCs w:val="24"/>
        </w:rPr>
        <w:t xml:space="preserve"> za </w:t>
      </w:r>
      <w:proofErr w:type="spellStart"/>
      <w:r w:rsidRPr="009215FF">
        <w:rPr>
          <w:rFonts w:ascii="Arial" w:hAnsi="Arial" w:cs="Arial"/>
          <w:sz w:val="24"/>
          <w:szCs w:val="24"/>
        </w:rPr>
        <w:t>sudjelovanje</w:t>
      </w:r>
      <w:proofErr w:type="spellEnd"/>
      <w:r w:rsidRPr="009215FF">
        <w:rPr>
          <w:rFonts w:ascii="Arial" w:hAnsi="Arial" w:cs="Arial"/>
          <w:sz w:val="24"/>
          <w:szCs w:val="24"/>
        </w:rPr>
        <w:t xml:space="preserve"> u </w:t>
      </w:r>
      <w:proofErr w:type="spellStart"/>
      <w:r w:rsidRPr="009215FF">
        <w:rPr>
          <w:rFonts w:ascii="Arial" w:hAnsi="Arial" w:cs="Arial"/>
          <w:sz w:val="24"/>
          <w:szCs w:val="24"/>
        </w:rPr>
        <w:t>neposrednom</w:t>
      </w:r>
      <w:proofErr w:type="spellEnd"/>
      <w:r w:rsidRPr="009215FF">
        <w:rPr>
          <w:rFonts w:ascii="Arial" w:hAnsi="Arial" w:cs="Arial"/>
          <w:sz w:val="24"/>
          <w:szCs w:val="24"/>
        </w:rPr>
        <w:t xml:space="preserve"> </w:t>
      </w:r>
      <w:proofErr w:type="spellStart"/>
      <w:r w:rsidRPr="009215FF">
        <w:rPr>
          <w:rFonts w:ascii="Arial" w:hAnsi="Arial" w:cs="Arial"/>
          <w:sz w:val="24"/>
          <w:szCs w:val="24"/>
        </w:rPr>
        <w:t>odgojno-obrazovnom</w:t>
      </w:r>
      <w:proofErr w:type="spellEnd"/>
      <w:r w:rsidRPr="009215FF">
        <w:rPr>
          <w:rFonts w:ascii="Arial" w:hAnsi="Arial" w:cs="Arial"/>
          <w:sz w:val="24"/>
          <w:szCs w:val="24"/>
        </w:rPr>
        <w:t xml:space="preserve"> </w:t>
      </w:r>
      <w:proofErr w:type="spellStart"/>
      <w:r w:rsidRPr="009215FF">
        <w:rPr>
          <w:rFonts w:ascii="Arial" w:hAnsi="Arial" w:cs="Arial"/>
          <w:sz w:val="24"/>
          <w:szCs w:val="24"/>
        </w:rPr>
        <w:t>radu</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djecom</w:t>
      </w:r>
      <w:proofErr w:type="spellEnd"/>
      <w:r w:rsidRPr="009215FF">
        <w:rPr>
          <w:rFonts w:ascii="Arial" w:hAnsi="Arial" w:cs="Arial"/>
          <w:sz w:val="24"/>
          <w:szCs w:val="24"/>
        </w:rPr>
        <w:t xml:space="preserve"> i </w:t>
      </w:r>
      <w:proofErr w:type="spellStart"/>
      <w:r w:rsidRPr="009215FF">
        <w:rPr>
          <w:rFonts w:ascii="Arial" w:hAnsi="Arial" w:cs="Arial"/>
          <w:sz w:val="24"/>
          <w:szCs w:val="24"/>
        </w:rPr>
        <w:t>oplemenjivanje</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prostora</w:t>
      </w:r>
      <w:proofErr w:type="spellEnd"/>
      <w:r w:rsidRPr="009215FF">
        <w:rPr>
          <w:rFonts w:ascii="Arial" w:hAnsi="Arial" w:cs="Arial"/>
          <w:sz w:val="24"/>
          <w:szCs w:val="24"/>
        </w:rPr>
        <w:t xml:space="preserve"> u </w:t>
      </w:r>
      <w:proofErr w:type="spellStart"/>
      <w:r w:rsidRPr="009215FF">
        <w:rPr>
          <w:rFonts w:ascii="Arial" w:hAnsi="Arial" w:cs="Arial"/>
          <w:sz w:val="24"/>
          <w:szCs w:val="24"/>
        </w:rPr>
        <w:t>cilju</w:t>
      </w:r>
      <w:proofErr w:type="spellEnd"/>
      <w:r w:rsidRPr="009215FF">
        <w:rPr>
          <w:rFonts w:ascii="Arial" w:hAnsi="Arial" w:cs="Arial"/>
          <w:sz w:val="24"/>
          <w:szCs w:val="24"/>
        </w:rPr>
        <w:t xml:space="preserve"> </w:t>
      </w:r>
      <w:proofErr w:type="spellStart"/>
      <w:r w:rsidRPr="009215FF">
        <w:rPr>
          <w:rFonts w:ascii="Arial" w:hAnsi="Arial" w:cs="Arial"/>
          <w:sz w:val="24"/>
          <w:szCs w:val="24"/>
        </w:rPr>
        <w:t>stvaranja</w:t>
      </w:r>
      <w:proofErr w:type="spellEnd"/>
      <w:r w:rsidRPr="009215FF">
        <w:rPr>
          <w:rFonts w:ascii="Arial" w:hAnsi="Arial" w:cs="Arial"/>
          <w:sz w:val="24"/>
          <w:szCs w:val="24"/>
        </w:rPr>
        <w:t xml:space="preserve"> </w:t>
      </w:r>
      <w:proofErr w:type="spellStart"/>
      <w:r w:rsidRPr="009215FF">
        <w:rPr>
          <w:rFonts w:ascii="Arial" w:hAnsi="Arial" w:cs="Arial"/>
          <w:sz w:val="24"/>
          <w:szCs w:val="24"/>
        </w:rPr>
        <w:t>konteksta</w:t>
      </w:r>
      <w:proofErr w:type="spellEnd"/>
      <w:r w:rsidRPr="009215FF">
        <w:rPr>
          <w:rFonts w:ascii="Arial" w:hAnsi="Arial" w:cs="Arial"/>
          <w:sz w:val="24"/>
          <w:szCs w:val="24"/>
        </w:rPr>
        <w:t xml:space="preserve"> po </w:t>
      </w:r>
      <w:proofErr w:type="spellStart"/>
      <w:r w:rsidRPr="009215FF">
        <w:rPr>
          <w:rFonts w:ascii="Arial" w:hAnsi="Arial" w:cs="Arial"/>
          <w:sz w:val="24"/>
          <w:szCs w:val="24"/>
        </w:rPr>
        <w:t>mjeri</w:t>
      </w:r>
      <w:proofErr w:type="spellEnd"/>
      <w:r w:rsidRPr="009215FF">
        <w:rPr>
          <w:rFonts w:ascii="Arial" w:hAnsi="Arial" w:cs="Arial"/>
          <w:spacing w:val="-5"/>
          <w:sz w:val="24"/>
          <w:szCs w:val="24"/>
        </w:rPr>
        <w:t xml:space="preserve"> </w:t>
      </w:r>
      <w:proofErr w:type="spellStart"/>
      <w:r w:rsidRPr="009215FF">
        <w:rPr>
          <w:rFonts w:ascii="Arial" w:hAnsi="Arial" w:cs="Arial"/>
          <w:sz w:val="24"/>
          <w:szCs w:val="24"/>
        </w:rPr>
        <w:t>djeteta</w:t>
      </w:r>
      <w:proofErr w:type="spellEnd"/>
    </w:p>
    <w:p w14:paraId="54E68FDC" w14:textId="77777777" w:rsidR="00EA34BA" w:rsidRPr="009215FF" w:rsidRDefault="00EA34BA" w:rsidP="00EA34BA">
      <w:pPr>
        <w:pStyle w:val="ListParagraph"/>
        <w:widowControl w:val="0"/>
        <w:numPr>
          <w:ilvl w:val="2"/>
          <w:numId w:val="30"/>
        </w:numPr>
        <w:tabs>
          <w:tab w:val="left" w:pos="1598"/>
          <w:tab w:val="left" w:pos="1599"/>
        </w:tabs>
        <w:autoSpaceDE w:val="0"/>
        <w:autoSpaceDN w:val="0"/>
        <w:spacing w:before="1" w:line="237" w:lineRule="auto"/>
        <w:ind w:left="1598" w:right="674"/>
        <w:rPr>
          <w:rFonts w:ascii="Arial" w:hAnsi="Arial" w:cs="Arial"/>
          <w:sz w:val="24"/>
          <w:szCs w:val="24"/>
        </w:rPr>
      </w:pPr>
      <w:proofErr w:type="spellStart"/>
      <w:r w:rsidRPr="009215FF">
        <w:rPr>
          <w:rFonts w:ascii="Arial" w:hAnsi="Arial" w:cs="Arial"/>
          <w:sz w:val="24"/>
          <w:szCs w:val="24"/>
        </w:rPr>
        <w:t>uputiti</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potrebite</w:t>
      </w:r>
      <w:proofErr w:type="spellEnd"/>
      <w:r w:rsidRPr="009215FF">
        <w:rPr>
          <w:rFonts w:ascii="Arial" w:hAnsi="Arial" w:cs="Arial"/>
          <w:sz w:val="24"/>
          <w:szCs w:val="24"/>
        </w:rPr>
        <w:t xml:space="preserve"> </w:t>
      </w:r>
      <w:proofErr w:type="spellStart"/>
      <w:r w:rsidRPr="009215FF">
        <w:rPr>
          <w:rFonts w:ascii="Arial" w:hAnsi="Arial" w:cs="Arial"/>
          <w:sz w:val="24"/>
          <w:szCs w:val="24"/>
        </w:rPr>
        <w:t>roditelje</w:t>
      </w:r>
      <w:proofErr w:type="spellEnd"/>
      <w:r w:rsidRPr="009215FF">
        <w:rPr>
          <w:rFonts w:ascii="Arial" w:hAnsi="Arial" w:cs="Arial"/>
          <w:sz w:val="24"/>
          <w:szCs w:val="24"/>
        </w:rPr>
        <w:t xml:space="preserve"> </w:t>
      </w:r>
    </w:p>
    <w:p w14:paraId="2C29DDDD" w14:textId="77777777" w:rsidR="00EA34BA" w:rsidRPr="009215FF" w:rsidRDefault="00EA34BA" w:rsidP="00EA34BA">
      <w:pPr>
        <w:pStyle w:val="BodyText"/>
        <w:spacing w:before="6"/>
        <w:rPr>
          <w:rFonts w:ascii="Arial" w:hAnsi="Arial" w:cs="Arial"/>
          <w:szCs w:val="24"/>
        </w:rPr>
      </w:pPr>
    </w:p>
    <w:p w14:paraId="5D313330"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Savjetovalište za</w:t>
      </w:r>
      <w:r w:rsidRPr="009215FF">
        <w:rPr>
          <w:rFonts w:ascii="Arial" w:hAnsi="Arial" w:cs="Arial"/>
          <w:spacing w:val="-1"/>
          <w:sz w:val="24"/>
          <w:szCs w:val="24"/>
        </w:rPr>
        <w:t xml:space="preserve"> </w:t>
      </w:r>
      <w:r w:rsidRPr="009215FF">
        <w:rPr>
          <w:rFonts w:ascii="Arial" w:hAnsi="Arial" w:cs="Arial"/>
          <w:sz w:val="24"/>
          <w:szCs w:val="24"/>
        </w:rPr>
        <w:t>roditelje</w:t>
      </w:r>
    </w:p>
    <w:p w14:paraId="4385925A" w14:textId="77777777" w:rsidR="00EA34BA" w:rsidRPr="009215FF" w:rsidRDefault="00EA34BA" w:rsidP="00EA34BA">
      <w:pPr>
        <w:pStyle w:val="ListParagraph"/>
        <w:widowControl w:val="0"/>
        <w:numPr>
          <w:ilvl w:val="2"/>
          <w:numId w:val="30"/>
        </w:numPr>
        <w:tabs>
          <w:tab w:val="left" w:pos="1598"/>
          <w:tab w:val="left" w:pos="1599"/>
        </w:tabs>
        <w:autoSpaceDE w:val="0"/>
        <w:autoSpaceDN w:val="0"/>
        <w:spacing w:before="1" w:line="237" w:lineRule="auto"/>
        <w:ind w:left="1598" w:right="684"/>
        <w:rPr>
          <w:rFonts w:ascii="Arial" w:hAnsi="Arial" w:cs="Arial"/>
          <w:sz w:val="24"/>
          <w:szCs w:val="24"/>
          <w:lang w:val="hr-HR"/>
        </w:rPr>
      </w:pPr>
      <w:r w:rsidRPr="009215FF">
        <w:rPr>
          <w:rFonts w:ascii="Arial" w:hAnsi="Arial" w:cs="Arial"/>
          <w:sz w:val="24"/>
          <w:szCs w:val="24"/>
          <w:lang w:val="hr-HR"/>
        </w:rPr>
        <w:t>osigurati kvalitetnu pismenu komunikaciju putem plakata, letaka za roditelje u obiteljskom</w:t>
      </w:r>
      <w:r w:rsidRPr="009215FF">
        <w:rPr>
          <w:rFonts w:ascii="Arial" w:hAnsi="Arial" w:cs="Arial"/>
          <w:spacing w:val="-1"/>
          <w:sz w:val="24"/>
          <w:szCs w:val="24"/>
          <w:lang w:val="hr-HR"/>
        </w:rPr>
        <w:t xml:space="preserve"> </w:t>
      </w:r>
      <w:r w:rsidRPr="009215FF">
        <w:rPr>
          <w:rFonts w:ascii="Arial" w:hAnsi="Arial" w:cs="Arial"/>
          <w:sz w:val="24"/>
          <w:szCs w:val="24"/>
          <w:lang w:val="hr-HR"/>
        </w:rPr>
        <w:t xml:space="preserve">kutiću, mailova, </w:t>
      </w:r>
      <w:proofErr w:type="spellStart"/>
      <w:r w:rsidRPr="009215FF">
        <w:rPr>
          <w:rFonts w:ascii="Arial" w:hAnsi="Arial" w:cs="Arial"/>
          <w:sz w:val="24"/>
          <w:szCs w:val="24"/>
          <w:lang w:val="hr-HR"/>
        </w:rPr>
        <w:t>facebook</w:t>
      </w:r>
      <w:proofErr w:type="spellEnd"/>
      <w:r w:rsidRPr="009215FF">
        <w:rPr>
          <w:rFonts w:ascii="Arial" w:hAnsi="Arial" w:cs="Arial"/>
          <w:sz w:val="24"/>
          <w:szCs w:val="24"/>
          <w:lang w:val="hr-HR"/>
        </w:rPr>
        <w:t xml:space="preserve"> stranice i web stranice vrtića</w:t>
      </w:r>
    </w:p>
    <w:p w14:paraId="764C5F55" w14:textId="77777777" w:rsidR="00EA34BA" w:rsidRPr="009215FF" w:rsidRDefault="00EA34BA" w:rsidP="00EA34BA">
      <w:pPr>
        <w:pStyle w:val="ListParagraph"/>
        <w:widowControl w:val="0"/>
        <w:numPr>
          <w:ilvl w:val="2"/>
          <w:numId w:val="30"/>
        </w:numPr>
        <w:tabs>
          <w:tab w:val="left" w:pos="1598"/>
          <w:tab w:val="left" w:pos="1599"/>
        </w:tabs>
        <w:autoSpaceDE w:val="0"/>
        <w:autoSpaceDN w:val="0"/>
        <w:spacing w:before="4" w:line="237" w:lineRule="auto"/>
        <w:ind w:left="1598" w:right="679"/>
        <w:rPr>
          <w:rFonts w:ascii="Arial" w:hAnsi="Arial" w:cs="Arial"/>
          <w:sz w:val="24"/>
          <w:szCs w:val="24"/>
          <w:lang w:val="it-IT"/>
        </w:rPr>
      </w:pPr>
      <w:proofErr w:type="spellStart"/>
      <w:r w:rsidRPr="009215FF">
        <w:rPr>
          <w:rFonts w:ascii="Arial" w:hAnsi="Arial" w:cs="Arial"/>
          <w:sz w:val="24"/>
          <w:szCs w:val="24"/>
          <w:lang w:val="it-IT"/>
        </w:rPr>
        <w:t>ponuditi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predavanja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individualne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konzultacije</w:t>
      </w:r>
      <w:proofErr w:type="spellEnd"/>
      <w:r w:rsidRPr="009215FF">
        <w:rPr>
          <w:rFonts w:ascii="Arial" w:hAnsi="Arial" w:cs="Arial"/>
          <w:sz w:val="24"/>
          <w:szCs w:val="24"/>
          <w:lang w:val="it-IT"/>
        </w:rPr>
        <w:t xml:space="preserve"> s</w:t>
      </w:r>
      <w:r w:rsidRPr="009215FF">
        <w:rPr>
          <w:rFonts w:ascii="Arial" w:hAnsi="Arial" w:cs="Arial"/>
          <w:spacing w:val="-1"/>
          <w:sz w:val="24"/>
          <w:szCs w:val="24"/>
          <w:lang w:val="it-IT"/>
        </w:rPr>
        <w:t xml:space="preserve"> </w:t>
      </w:r>
      <w:proofErr w:type="spellStart"/>
      <w:r w:rsidRPr="009215FF">
        <w:rPr>
          <w:rFonts w:ascii="Arial" w:hAnsi="Arial" w:cs="Arial"/>
          <w:sz w:val="24"/>
          <w:szCs w:val="24"/>
          <w:lang w:val="it-IT"/>
        </w:rPr>
        <w:t>roditeljima</w:t>
      </w:r>
      <w:proofErr w:type="spellEnd"/>
    </w:p>
    <w:p w14:paraId="6AF23B82" w14:textId="77777777" w:rsidR="00EA34BA" w:rsidRPr="009215FF" w:rsidRDefault="00EA34BA" w:rsidP="00EA34BA">
      <w:pPr>
        <w:pStyle w:val="ListParagraph"/>
        <w:widowControl w:val="0"/>
        <w:numPr>
          <w:ilvl w:val="2"/>
          <w:numId w:val="30"/>
        </w:numPr>
        <w:tabs>
          <w:tab w:val="left" w:pos="1598"/>
          <w:tab w:val="left" w:pos="1599"/>
        </w:tabs>
        <w:autoSpaceDE w:val="0"/>
        <w:autoSpaceDN w:val="0"/>
        <w:spacing w:before="4" w:line="237" w:lineRule="auto"/>
        <w:ind w:left="1598" w:right="679"/>
        <w:rPr>
          <w:rFonts w:ascii="Arial" w:hAnsi="Arial" w:cs="Arial"/>
          <w:sz w:val="24"/>
          <w:szCs w:val="24"/>
          <w:lang w:val="it-IT"/>
        </w:rPr>
      </w:pPr>
      <w:proofErr w:type="spellStart"/>
      <w:r w:rsidRPr="009215FF">
        <w:rPr>
          <w:rFonts w:ascii="Arial" w:hAnsi="Arial" w:cs="Arial"/>
          <w:sz w:val="24"/>
          <w:szCs w:val="24"/>
          <w:lang w:val="it-IT"/>
        </w:rPr>
        <w:t>pružiti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podršku</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u</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p>
    <w:p w14:paraId="69E1DF56" w14:textId="77777777" w:rsidR="00EA34BA" w:rsidRPr="009215FF" w:rsidRDefault="00EA34BA" w:rsidP="00EA34BA">
      <w:pPr>
        <w:pStyle w:val="BodyText"/>
        <w:spacing w:before="6"/>
        <w:rPr>
          <w:rFonts w:ascii="Arial" w:hAnsi="Arial" w:cs="Arial"/>
          <w:szCs w:val="24"/>
        </w:rPr>
      </w:pPr>
    </w:p>
    <w:p w14:paraId="1941E2DA"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IZOBRAZBA I USAVRŠAVANJE</w:t>
      </w:r>
    </w:p>
    <w:p w14:paraId="0FA87B4C" w14:textId="77777777" w:rsidR="00EA34BA" w:rsidRPr="009215FF" w:rsidRDefault="00EA34BA" w:rsidP="00EA34BA">
      <w:pPr>
        <w:pStyle w:val="BodyText"/>
        <w:spacing w:before="10"/>
        <w:rPr>
          <w:rFonts w:ascii="Arial" w:hAnsi="Arial" w:cs="Arial"/>
          <w:b/>
          <w:szCs w:val="24"/>
        </w:rPr>
      </w:pPr>
    </w:p>
    <w:p w14:paraId="4D8ECBA1"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Obrazovanje i usavršavanje odgojnih</w:t>
      </w:r>
      <w:r w:rsidRPr="009215FF">
        <w:rPr>
          <w:rFonts w:ascii="Arial" w:hAnsi="Arial" w:cs="Arial"/>
          <w:spacing w:val="-5"/>
          <w:sz w:val="24"/>
          <w:szCs w:val="24"/>
        </w:rPr>
        <w:t xml:space="preserve"> </w:t>
      </w:r>
      <w:r w:rsidRPr="009215FF">
        <w:rPr>
          <w:rFonts w:ascii="Arial" w:hAnsi="Arial" w:cs="Arial"/>
          <w:sz w:val="24"/>
          <w:szCs w:val="24"/>
        </w:rPr>
        <w:t>djelatnika</w:t>
      </w:r>
    </w:p>
    <w:p w14:paraId="7A26C217"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2" w:lineRule="exact"/>
        <w:rPr>
          <w:rFonts w:ascii="Arial" w:hAnsi="Arial" w:cs="Arial"/>
          <w:sz w:val="24"/>
          <w:szCs w:val="24"/>
          <w:lang w:val="it-IT"/>
        </w:rPr>
      </w:pPr>
      <w:proofErr w:type="spellStart"/>
      <w:r w:rsidRPr="009215FF">
        <w:rPr>
          <w:rFonts w:ascii="Arial" w:hAnsi="Arial" w:cs="Arial"/>
          <w:sz w:val="24"/>
          <w:szCs w:val="24"/>
          <w:lang w:val="it-IT"/>
        </w:rPr>
        <w:t>praćenje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stručne</w:t>
      </w:r>
      <w:proofErr w:type="spellEnd"/>
      <w:r w:rsidRPr="009215FF">
        <w:rPr>
          <w:rFonts w:ascii="Arial" w:hAnsi="Arial" w:cs="Arial"/>
          <w:sz w:val="24"/>
          <w:szCs w:val="24"/>
          <w:lang w:val="it-IT"/>
        </w:rPr>
        <w:t xml:space="preserve"> literature i </w:t>
      </w:r>
      <w:proofErr w:type="spellStart"/>
      <w:r w:rsidRPr="009215FF">
        <w:rPr>
          <w:rFonts w:ascii="Arial" w:hAnsi="Arial" w:cs="Arial"/>
          <w:sz w:val="24"/>
          <w:szCs w:val="24"/>
          <w:lang w:val="it-IT"/>
        </w:rPr>
        <w:t>periodike-redovito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nadopunjavanje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kupnjom</w:t>
      </w:r>
      <w:proofErr w:type="spellEnd"/>
      <w:r w:rsidRPr="009215FF">
        <w:rPr>
          <w:rFonts w:ascii="Arial" w:hAnsi="Arial" w:cs="Arial"/>
          <w:spacing w:val="-8"/>
          <w:sz w:val="24"/>
          <w:szCs w:val="24"/>
          <w:lang w:val="it-IT"/>
        </w:rPr>
        <w:t xml:space="preserve"> </w:t>
      </w:r>
      <w:r w:rsidRPr="009215FF">
        <w:rPr>
          <w:rFonts w:ascii="Arial" w:hAnsi="Arial" w:cs="Arial"/>
          <w:sz w:val="24"/>
          <w:szCs w:val="24"/>
          <w:lang w:val="it-IT"/>
        </w:rPr>
        <w:t>literature</w:t>
      </w:r>
    </w:p>
    <w:p w14:paraId="3BF0EE0F"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1" w:line="294" w:lineRule="exact"/>
        <w:rPr>
          <w:rFonts w:ascii="Arial" w:hAnsi="Arial" w:cs="Arial"/>
          <w:sz w:val="24"/>
          <w:szCs w:val="24"/>
          <w:lang w:val="it-IT"/>
        </w:rPr>
      </w:pPr>
      <w:proofErr w:type="spellStart"/>
      <w:r w:rsidRPr="009215FF">
        <w:rPr>
          <w:rFonts w:ascii="Arial" w:hAnsi="Arial" w:cs="Arial"/>
          <w:sz w:val="24"/>
          <w:szCs w:val="24"/>
          <w:lang w:val="it-IT"/>
        </w:rPr>
        <w:t>ponuditi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izbor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usavršavanje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izvan</w:t>
      </w:r>
      <w:proofErr w:type="spellEnd"/>
      <w:r w:rsidRPr="009215FF">
        <w:rPr>
          <w:rFonts w:ascii="Arial" w:hAnsi="Arial" w:cs="Arial"/>
          <w:spacing w:val="-3"/>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i u</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vrtiću</w:t>
      </w:r>
      <w:proofErr w:type="spellEnd"/>
    </w:p>
    <w:p w14:paraId="24E9791D" w14:textId="77777777" w:rsidR="00EA34BA" w:rsidRPr="009215FF" w:rsidRDefault="00EA34BA" w:rsidP="00EA34BA">
      <w:pPr>
        <w:pStyle w:val="BodyText"/>
        <w:spacing w:before="2"/>
        <w:rPr>
          <w:rFonts w:ascii="Arial" w:hAnsi="Arial" w:cs="Arial"/>
          <w:szCs w:val="24"/>
        </w:rPr>
      </w:pPr>
    </w:p>
    <w:p w14:paraId="2BD801D6"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Rad s odgojiteljima</w:t>
      </w:r>
      <w:r w:rsidRPr="009215FF">
        <w:rPr>
          <w:rFonts w:ascii="Arial" w:hAnsi="Arial" w:cs="Arial"/>
          <w:spacing w:val="1"/>
          <w:sz w:val="24"/>
          <w:szCs w:val="24"/>
        </w:rPr>
        <w:t xml:space="preserve"> </w:t>
      </w:r>
      <w:r w:rsidRPr="009215FF">
        <w:rPr>
          <w:rFonts w:ascii="Arial" w:hAnsi="Arial" w:cs="Arial"/>
          <w:sz w:val="24"/>
          <w:szCs w:val="24"/>
        </w:rPr>
        <w:t>pripravnicima</w:t>
      </w:r>
    </w:p>
    <w:p w14:paraId="18CB4058"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2" w:lineRule="exact"/>
        <w:rPr>
          <w:rFonts w:ascii="Arial" w:hAnsi="Arial" w:cs="Arial"/>
          <w:sz w:val="24"/>
          <w:szCs w:val="24"/>
        </w:rPr>
      </w:pPr>
      <w:proofErr w:type="spellStart"/>
      <w:r w:rsidRPr="009215FF">
        <w:rPr>
          <w:rFonts w:ascii="Arial" w:hAnsi="Arial" w:cs="Arial"/>
          <w:sz w:val="24"/>
          <w:szCs w:val="24"/>
        </w:rPr>
        <w:t>sudjelovanje</w:t>
      </w:r>
      <w:proofErr w:type="spellEnd"/>
      <w:r w:rsidRPr="009215FF">
        <w:rPr>
          <w:rFonts w:ascii="Arial" w:hAnsi="Arial" w:cs="Arial"/>
          <w:sz w:val="24"/>
          <w:szCs w:val="24"/>
        </w:rPr>
        <w:t xml:space="preserve"> u </w:t>
      </w:r>
      <w:proofErr w:type="spellStart"/>
      <w:r w:rsidRPr="009215FF">
        <w:rPr>
          <w:rFonts w:ascii="Arial" w:hAnsi="Arial" w:cs="Arial"/>
          <w:sz w:val="24"/>
          <w:szCs w:val="24"/>
        </w:rPr>
        <w:t>izradi</w:t>
      </w:r>
      <w:proofErr w:type="spellEnd"/>
      <w:r w:rsidRPr="009215FF">
        <w:rPr>
          <w:rFonts w:ascii="Arial" w:hAnsi="Arial" w:cs="Arial"/>
          <w:sz w:val="24"/>
          <w:szCs w:val="24"/>
        </w:rPr>
        <w:t xml:space="preserve"> </w:t>
      </w:r>
      <w:proofErr w:type="spellStart"/>
      <w:r w:rsidRPr="009215FF">
        <w:rPr>
          <w:rFonts w:ascii="Arial" w:hAnsi="Arial" w:cs="Arial"/>
          <w:sz w:val="24"/>
          <w:szCs w:val="24"/>
        </w:rPr>
        <w:t>programa</w:t>
      </w:r>
      <w:proofErr w:type="spellEnd"/>
      <w:r w:rsidRPr="009215FF">
        <w:rPr>
          <w:rFonts w:ascii="Arial" w:hAnsi="Arial" w:cs="Arial"/>
          <w:spacing w:val="-2"/>
          <w:sz w:val="24"/>
          <w:szCs w:val="24"/>
        </w:rPr>
        <w:t xml:space="preserve"> </w:t>
      </w:r>
      <w:proofErr w:type="spellStart"/>
      <w:r w:rsidRPr="009215FF">
        <w:rPr>
          <w:rFonts w:ascii="Arial" w:hAnsi="Arial" w:cs="Arial"/>
          <w:sz w:val="24"/>
          <w:szCs w:val="24"/>
        </w:rPr>
        <w:t>stažiranja</w:t>
      </w:r>
      <w:proofErr w:type="spellEnd"/>
    </w:p>
    <w:p w14:paraId="48701C07"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rPr>
      </w:pP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realizacije</w:t>
      </w:r>
      <w:proofErr w:type="spellEnd"/>
      <w:r w:rsidRPr="009215FF">
        <w:rPr>
          <w:rFonts w:ascii="Arial" w:hAnsi="Arial" w:cs="Arial"/>
          <w:sz w:val="24"/>
          <w:szCs w:val="24"/>
        </w:rPr>
        <w:t xml:space="preserve"> </w:t>
      </w:r>
      <w:proofErr w:type="spellStart"/>
      <w:r w:rsidRPr="009215FF">
        <w:rPr>
          <w:rFonts w:ascii="Arial" w:hAnsi="Arial" w:cs="Arial"/>
          <w:sz w:val="24"/>
          <w:szCs w:val="24"/>
        </w:rPr>
        <w:t>programa</w:t>
      </w:r>
      <w:proofErr w:type="spellEnd"/>
      <w:r w:rsidRPr="009215FF">
        <w:rPr>
          <w:rFonts w:ascii="Arial" w:hAnsi="Arial" w:cs="Arial"/>
          <w:sz w:val="24"/>
          <w:szCs w:val="24"/>
        </w:rPr>
        <w:t xml:space="preserve"> po</w:t>
      </w:r>
      <w:r w:rsidRPr="009215FF">
        <w:rPr>
          <w:rFonts w:ascii="Arial" w:hAnsi="Arial" w:cs="Arial"/>
          <w:spacing w:val="-3"/>
          <w:sz w:val="24"/>
          <w:szCs w:val="24"/>
        </w:rPr>
        <w:t xml:space="preserve"> </w:t>
      </w:r>
      <w:proofErr w:type="spellStart"/>
      <w:r w:rsidRPr="009215FF">
        <w:rPr>
          <w:rFonts w:ascii="Arial" w:hAnsi="Arial" w:cs="Arial"/>
          <w:sz w:val="24"/>
          <w:szCs w:val="24"/>
        </w:rPr>
        <w:t>fazama</w:t>
      </w:r>
      <w:proofErr w:type="spellEnd"/>
    </w:p>
    <w:p w14:paraId="0FF00AE4" w14:textId="77777777" w:rsidR="00EA34BA" w:rsidRPr="009215FF" w:rsidRDefault="00EA34BA" w:rsidP="00EA34BA">
      <w:pPr>
        <w:pStyle w:val="ListParagraph"/>
        <w:widowControl w:val="0"/>
        <w:numPr>
          <w:ilvl w:val="2"/>
          <w:numId w:val="30"/>
        </w:numPr>
        <w:tabs>
          <w:tab w:val="left" w:pos="1478"/>
          <w:tab w:val="left" w:pos="1479"/>
        </w:tabs>
        <w:autoSpaceDE w:val="0"/>
        <w:autoSpaceDN w:val="0"/>
        <w:ind w:right="674"/>
        <w:rPr>
          <w:rFonts w:ascii="Arial" w:hAnsi="Arial" w:cs="Arial"/>
          <w:sz w:val="24"/>
          <w:szCs w:val="24"/>
          <w:lang w:val="it-IT"/>
        </w:rPr>
      </w:pPr>
      <w:proofErr w:type="spellStart"/>
      <w:r w:rsidRPr="009215FF">
        <w:rPr>
          <w:rFonts w:ascii="Arial" w:hAnsi="Arial" w:cs="Arial"/>
          <w:sz w:val="24"/>
          <w:szCs w:val="24"/>
          <w:lang w:val="it-IT"/>
        </w:rPr>
        <w:t>uvidi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odgojno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obrazovni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individualni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razgovor</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pripravnikom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mentorom</w:t>
      </w:r>
      <w:proofErr w:type="spellEnd"/>
    </w:p>
    <w:p w14:paraId="06DE9836" w14:textId="77777777" w:rsidR="00EA34BA" w:rsidRPr="009215FF" w:rsidRDefault="00EA34BA" w:rsidP="00EA34BA">
      <w:pPr>
        <w:pStyle w:val="BodyText"/>
        <w:rPr>
          <w:rFonts w:ascii="Arial" w:hAnsi="Arial" w:cs="Arial"/>
          <w:szCs w:val="24"/>
        </w:rPr>
      </w:pPr>
    </w:p>
    <w:p w14:paraId="2481F8C1"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Osobno stručno</w:t>
      </w:r>
      <w:r w:rsidRPr="009215FF">
        <w:rPr>
          <w:rFonts w:ascii="Arial" w:hAnsi="Arial" w:cs="Arial"/>
          <w:spacing w:val="-1"/>
          <w:sz w:val="24"/>
          <w:szCs w:val="24"/>
        </w:rPr>
        <w:t xml:space="preserve"> </w:t>
      </w:r>
      <w:r w:rsidRPr="009215FF">
        <w:rPr>
          <w:rFonts w:ascii="Arial" w:hAnsi="Arial" w:cs="Arial"/>
          <w:sz w:val="24"/>
          <w:szCs w:val="24"/>
        </w:rPr>
        <w:t>usavršavanje</w:t>
      </w:r>
    </w:p>
    <w:p w14:paraId="2930D33D"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2" w:lineRule="exact"/>
        <w:rPr>
          <w:rFonts w:ascii="Arial" w:hAnsi="Arial" w:cs="Arial"/>
          <w:sz w:val="24"/>
          <w:szCs w:val="24"/>
        </w:rPr>
      </w:pP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stručne</w:t>
      </w:r>
      <w:proofErr w:type="spellEnd"/>
      <w:r w:rsidRPr="009215FF">
        <w:rPr>
          <w:rFonts w:ascii="Arial" w:hAnsi="Arial" w:cs="Arial"/>
          <w:sz w:val="24"/>
          <w:szCs w:val="24"/>
        </w:rPr>
        <w:t xml:space="preserve"> literature i</w:t>
      </w:r>
      <w:r w:rsidRPr="009215FF">
        <w:rPr>
          <w:rFonts w:ascii="Arial" w:hAnsi="Arial" w:cs="Arial"/>
          <w:spacing w:val="-4"/>
          <w:sz w:val="24"/>
          <w:szCs w:val="24"/>
        </w:rPr>
        <w:t xml:space="preserve"> </w:t>
      </w:r>
      <w:proofErr w:type="spellStart"/>
      <w:r w:rsidRPr="009215FF">
        <w:rPr>
          <w:rFonts w:ascii="Arial" w:hAnsi="Arial" w:cs="Arial"/>
          <w:sz w:val="24"/>
          <w:szCs w:val="24"/>
        </w:rPr>
        <w:t>periodike</w:t>
      </w:r>
      <w:proofErr w:type="spellEnd"/>
    </w:p>
    <w:p w14:paraId="51249DCE"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line="293" w:lineRule="exact"/>
        <w:rPr>
          <w:rFonts w:ascii="Arial" w:hAnsi="Arial" w:cs="Arial"/>
          <w:sz w:val="24"/>
          <w:szCs w:val="24"/>
          <w:lang w:val="it-IT"/>
        </w:rPr>
      </w:pPr>
      <w:proofErr w:type="spellStart"/>
      <w:r w:rsidRPr="009215FF">
        <w:rPr>
          <w:rFonts w:ascii="Arial" w:hAnsi="Arial" w:cs="Arial"/>
          <w:sz w:val="24"/>
          <w:szCs w:val="24"/>
          <w:lang w:val="it-IT"/>
        </w:rPr>
        <w:t>praćenje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primjena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poslovanju</w:t>
      </w:r>
      <w:proofErr w:type="spellEnd"/>
      <w:r w:rsidRPr="009215FF">
        <w:rPr>
          <w:rFonts w:ascii="Arial" w:hAnsi="Arial" w:cs="Arial"/>
          <w:spacing w:val="-5"/>
          <w:sz w:val="24"/>
          <w:szCs w:val="24"/>
          <w:lang w:val="it-IT"/>
        </w:rPr>
        <w:t xml:space="preserve"> </w:t>
      </w:r>
      <w:proofErr w:type="spellStart"/>
      <w:r w:rsidRPr="009215FF">
        <w:rPr>
          <w:rFonts w:ascii="Arial" w:hAnsi="Arial" w:cs="Arial"/>
          <w:sz w:val="24"/>
          <w:szCs w:val="24"/>
          <w:lang w:val="it-IT"/>
        </w:rPr>
        <w:t>vrtića</w:t>
      </w:r>
      <w:proofErr w:type="spellEnd"/>
    </w:p>
    <w:p w14:paraId="04C6CF17"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2" w:line="237" w:lineRule="auto"/>
        <w:ind w:right="678"/>
        <w:rPr>
          <w:rFonts w:ascii="Arial" w:hAnsi="Arial" w:cs="Arial"/>
          <w:sz w:val="24"/>
          <w:szCs w:val="24"/>
          <w:lang w:val="it-IT"/>
        </w:rPr>
      </w:pPr>
      <w:proofErr w:type="spellStart"/>
      <w:r w:rsidRPr="009215FF">
        <w:rPr>
          <w:rFonts w:ascii="Arial" w:hAnsi="Arial" w:cs="Arial"/>
          <w:sz w:val="24"/>
          <w:szCs w:val="24"/>
          <w:lang w:val="it-IT"/>
        </w:rPr>
        <w:t>prenošenje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informacija</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raznih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edukacija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suradnicima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odgojiteljima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ostalim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sudionicima</w:t>
      </w:r>
      <w:proofErr w:type="spellEnd"/>
    </w:p>
    <w:p w14:paraId="5A03645E"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2"/>
        <w:rPr>
          <w:rFonts w:ascii="Arial" w:hAnsi="Arial" w:cs="Arial"/>
          <w:sz w:val="24"/>
          <w:szCs w:val="24"/>
        </w:rPr>
      </w:pPr>
      <w:proofErr w:type="spellStart"/>
      <w:r w:rsidRPr="009215FF">
        <w:rPr>
          <w:rFonts w:ascii="Arial" w:hAnsi="Arial" w:cs="Arial"/>
          <w:sz w:val="24"/>
          <w:szCs w:val="24"/>
        </w:rPr>
        <w:t>vođenje</w:t>
      </w:r>
      <w:proofErr w:type="spellEnd"/>
      <w:r w:rsidRPr="009215FF">
        <w:rPr>
          <w:rFonts w:ascii="Arial" w:hAnsi="Arial" w:cs="Arial"/>
          <w:sz w:val="24"/>
          <w:szCs w:val="24"/>
        </w:rPr>
        <w:t xml:space="preserve"> </w:t>
      </w:r>
      <w:proofErr w:type="spellStart"/>
      <w:r w:rsidRPr="009215FF">
        <w:rPr>
          <w:rFonts w:ascii="Arial" w:hAnsi="Arial" w:cs="Arial"/>
          <w:sz w:val="24"/>
          <w:szCs w:val="24"/>
        </w:rPr>
        <w:t>osobne</w:t>
      </w:r>
      <w:proofErr w:type="spellEnd"/>
      <w:r w:rsidRPr="009215FF">
        <w:rPr>
          <w:rFonts w:ascii="Arial" w:hAnsi="Arial" w:cs="Arial"/>
          <w:spacing w:val="-3"/>
          <w:sz w:val="24"/>
          <w:szCs w:val="24"/>
        </w:rPr>
        <w:t xml:space="preserve"> </w:t>
      </w:r>
      <w:proofErr w:type="spellStart"/>
      <w:r w:rsidRPr="009215FF">
        <w:rPr>
          <w:rFonts w:ascii="Arial" w:hAnsi="Arial" w:cs="Arial"/>
          <w:sz w:val="24"/>
          <w:szCs w:val="24"/>
        </w:rPr>
        <w:t>dokumentacije</w:t>
      </w:r>
      <w:proofErr w:type="spellEnd"/>
    </w:p>
    <w:p w14:paraId="4F2E6122" w14:textId="77777777" w:rsidR="00EA34BA" w:rsidRPr="009215FF" w:rsidRDefault="00EA34BA" w:rsidP="00EA34BA">
      <w:pPr>
        <w:pStyle w:val="ListParagraph"/>
        <w:widowControl w:val="0"/>
        <w:numPr>
          <w:ilvl w:val="2"/>
          <w:numId w:val="30"/>
        </w:numPr>
        <w:tabs>
          <w:tab w:val="left" w:pos="1478"/>
          <w:tab w:val="left" w:pos="1479"/>
        </w:tabs>
        <w:autoSpaceDE w:val="0"/>
        <w:autoSpaceDN w:val="0"/>
        <w:spacing w:before="1"/>
        <w:rPr>
          <w:rFonts w:ascii="Arial" w:hAnsi="Arial" w:cs="Arial"/>
          <w:sz w:val="24"/>
          <w:szCs w:val="24"/>
        </w:rPr>
      </w:pPr>
      <w:proofErr w:type="spellStart"/>
      <w:r w:rsidRPr="009215FF">
        <w:rPr>
          <w:rFonts w:ascii="Arial" w:hAnsi="Arial" w:cs="Arial"/>
          <w:sz w:val="24"/>
          <w:szCs w:val="24"/>
        </w:rPr>
        <w:t>sudjelovanje</w:t>
      </w:r>
      <w:proofErr w:type="spellEnd"/>
      <w:r w:rsidRPr="009215FF">
        <w:rPr>
          <w:rFonts w:ascii="Arial" w:hAnsi="Arial" w:cs="Arial"/>
          <w:sz w:val="24"/>
          <w:szCs w:val="24"/>
        </w:rPr>
        <w:t xml:space="preserve"> u </w:t>
      </w:r>
      <w:proofErr w:type="spellStart"/>
      <w:r w:rsidRPr="009215FF">
        <w:rPr>
          <w:rFonts w:ascii="Arial" w:hAnsi="Arial" w:cs="Arial"/>
          <w:sz w:val="24"/>
          <w:szCs w:val="24"/>
        </w:rPr>
        <w:t>radu</w:t>
      </w:r>
      <w:proofErr w:type="spellEnd"/>
      <w:r w:rsidRPr="009215FF">
        <w:rPr>
          <w:rFonts w:ascii="Arial" w:hAnsi="Arial" w:cs="Arial"/>
          <w:sz w:val="24"/>
          <w:szCs w:val="24"/>
        </w:rPr>
        <w:t xml:space="preserve"> </w:t>
      </w:r>
      <w:proofErr w:type="spellStart"/>
      <w:r w:rsidRPr="009215FF">
        <w:rPr>
          <w:rFonts w:ascii="Arial" w:hAnsi="Arial" w:cs="Arial"/>
          <w:sz w:val="24"/>
          <w:szCs w:val="24"/>
        </w:rPr>
        <w:t>Udruge</w:t>
      </w:r>
      <w:proofErr w:type="spellEnd"/>
      <w:r w:rsidRPr="009215FF">
        <w:rPr>
          <w:rFonts w:ascii="Arial" w:hAnsi="Arial" w:cs="Arial"/>
          <w:spacing w:val="-1"/>
          <w:sz w:val="24"/>
          <w:szCs w:val="24"/>
        </w:rPr>
        <w:t xml:space="preserve"> </w:t>
      </w:r>
      <w:proofErr w:type="spellStart"/>
      <w:r w:rsidRPr="009215FF">
        <w:rPr>
          <w:rFonts w:ascii="Arial" w:hAnsi="Arial" w:cs="Arial"/>
          <w:sz w:val="24"/>
          <w:szCs w:val="24"/>
        </w:rPr>
        <w:t>ravnatelja</w:t>
      </w:r>
      <w:proofErr w:type="spellEnd"/>
    </w:p>
    <w:p w14:paraId="41514046" w14:textId="77777777" w:rsidR="00EA34BA" w:rsidRPr="009215FF" w:rsidRDefault="00EA34BA" w:rsidP="00EA34BA">
      <w:pPr>
        <w:pStyle w:val="BodyText"/>
        <w:spacing w:before="1"/>
        <w:rPr>
          <w:rFonts w:ascii="Arial" w:hAnsi="Arial" w:cs="Arial"/>
          <w:szCs w:val="24"/>
        </w:rPr>
      </w:pPr>
    </w:p>
    <w:p w14:paraId="651B9EFC" w14:textId="77777777" w:rsidR="00EA34BA" w:rsidRPr="009215FF" w:rsidRDefault="00EA34BA" w:rsidP="00EA34BA">
      <w:pPr>
        <w:pStyle w:val="BodyText"/>
        <w:rPr>
          <w:rFonts w:ascii="Arial" w:hAnsi="Arial" w:cs="Arial"/>
          <w:szCs w:val="24"/>
        </w:rPr>
      </w:pPr>
    </w:p>
    <w:p w14:paraId="6FAF166A" w14:textId="77777777" w:rsidR="00EA34BA" w:rsidRPr="009215FF" w:rsidRDefault="00EA34BA" w:rsidP="00EA34BA">
      <w:pPr>
        <w:pStyle w:val="Bezproreda1"/>
        <w:rPr>
          <w:rFonts w:ascii="Arial" w:hAnsi="Arial" w:cs="Arial"/>
          <w:sz w:val="24"/>
          <w:szCs w:val="24"/>
        </w:rPr>
      </w:pPr>
      <w:r w:rsidRPr="009215FF">
        <w:rPr>
          <w:rFonts w:ascii="Arial" w:hAnsi="Arial" w:cs="Arial"/>
          <w:sz w:val="24"/>
          <w:szCs w:val="24"/>
        </w:rPr>
        <w:t>RAD S DJECOM S POSEBNIM</w:t>
      </w:r>
      <w:r w:rsidRPr="009215FF">
        <w:rPr>
          <w:rFonts w:ascii="Arial" w:hAnsi="Arial" w:cs="Arial"/>
          <w:spacing w:val="-8"/>
          <w:sz w:val="24"/>
          <w:szCs w:val="24"/>
        </w:rPr>
        <w:t xml:space="preserve"> </w:t>
      </w:r>
      <w:r w:rsidRPr="009215FF">
        <w:rPr>
          <w:rFonts w:ascii="Arial" w:hAnsi="Arial" w:cs="Arial"/>
          <w:sz w:val="24"/>
          <w:szCs w:val="24"/>
        </w:rPr>
        <w:t>POTREBAMA</w:t>
      </w:r>
    </w:p>
    <w:p w14:paraId="2AFBDDCA" w14:textId="77777777" w:rsidR="00EA34BA" w:rsidRPr="009215FF" w:rsidRDefault="00EA34BA" w:rsidP="00EA34BA">
      <w:pPr>
        <w:pStyle w:val="BodyText"/>
        <w:spacing w:before="10"/>
        <w:rPr>
          <w:rFonts w:ascii="Arial" w:hAnsi="Arial" w:cs="Arial"/>
          <w:b/>
          <w:szCs w:val="24"/>
        </w:rPr>
      </w:pPr>
    </w:p>
    <w:p w14:paraId="1B785CD6" w14:textId="77777777" w:rsidR="00EA34BA" w:rsidRPr="009215FF" w:rsidRDefault="00EA34BA" w:rsidP="00EA34BA">
      <w:pPr>
        <w:pStyle w:val="ListParagraph"/>
        <w:widowControl w:val="0"/>
        <w:numPr>
          <w:ilvl w:val="0"/>
          <w:numId w:val="28"/>
        </w:numPr>
        <w:tabs>
          <w:tab w:val="left" w:pos="1478"/>
          <w:tab w:val="left" w:pos="1479"/>
          <w:tab w:val="left" w:pos="7591"/>
        </w:tabs>
        <w:autoSpaceDE w:val="0"/>
        <w:autoSpaceDN w:val="0"/>
        <w:spacing w:before="1" w:line="237" w:lineRule="auto"/>
        <w:ind w:right="682"/>
        <w:rPr>
          <w:rFonts w:ascii="Arial" w:hAnsi="Arial" w:cs="Arial"/>
          <w:sz w:val="24"/>
          <w:szCs w:val="24"/>
          <w:lang w:val="hr-HR"/>
        </w:rPr>
      </w:pPr>
      <w:r w:rsidRPr="009215FF">
        <w:rPr>
          <w:rFonts w:ascii="Arial" w:hAnsi="Arial" w:cs="Arial"/>
          <w:sz w:val="24"/>
          <w:szCs w:val="24"/>
          <w:lang w:val="hr-HR"/>
        </w:rPr>
        <w:t>praćenje  realizacije  zadaća  stručnih  suradnika</w:t>
      </w:r>
      <w:r w:rsidRPr="009215FF">
        <w:rPr>
          <w:rFonts w:ascii="Arial" w:hAnsi="Arial" w:cs="Arial"/>
          <w:spacing w:val="-16"/>
          <w:sz w:val="24"/>
          <w:szCs w:val="24"/>
          <w:lang w:val="hr-HR"/>
        </w:rPr>
        <w:t xml:space="preserve"> </w:t>
      </w:r>
      <w:r w:rsidRPr="009215FF">
        <w:rPr>
          <w:rFonts w:ascii="Arial" w:hAnsi="Arial" w:cs="Arial"/>
          <w:sz w:val="24"/>
          <w:szCs w:val="24"/>
          <w:lang w:val="hr-HR"/>
        </w:rPr>
        <w:t>i</w:t>
      </w:r>
      <w:r w:rsidRPr="009215FF">
        <w:rPr>
          <w:rFonts w:ascii="Arial" w:hAnsi="Arial" w:cs="Arial"/>
          <w:spacing w:val="50"/>
          <w:sz w:val="24"/>
          <w:szCs w:val="24"/>
          <w:lang w:val="hr-HR"/>
        </w:rPr>
        <w:t xml:space="preserve"> </w:t>
      </w:r>
      <w:r w:rsidRPr="009215FF">
        <w:rPr>
          <w:rFonts w:ascii="Arial" w:hAnsi="Arial" w:cs="Arial"/>
          <w:sz w:val="24"/>
          <w:szCs w:val="24"/>
          <w:lang w:val="hr-HR"/>
        </w:rPr>
        <w:t>odgojitelja</w:t>
      </w:r>
      <w:r w:rsidRPr="009215FF">
        <w:rPr>
          <w:rFonts w:ascii="Arial" w:hAnsi="Arial" w:cs="Arial"/>
          <w:sz w:val="24"/>
          <w:szCs w:val="24"/>
          <w:lang w:val="hr-HR"/>
        </w:rPr>
        <w:tab/>
        <w:t>u radu s djecom s posebnim</w:t>
      </w:r>
      <w:r w:rsidRPr="009215FF">
        <w:rPr>
          <w:rFonts w:ascii="Arial" w:hAnsi="Arial" w:cs="Arial"/>
          <w:spacing w:val="-1"/>
          <w:sz w:val="24"/>
          <w:szCs w:val="24"/>
          <w:lang w:val="hr-HR"/>
        </w:rPr>
        <w:t xml:space="preserve"> </w:t>
      </w:r>
      <w:r w:rsidRPr="009215FF">
        <w:rPr>
          <w:rFonts w:ascii="Arial" w:hAnsi="Arial" w:cs="Arial"/>
          <w:sz w:val="24"/>
          <w:szCs w:val="24"/>
          <w:lang w:val="hr-HR"/>
        </w:rPr>
        <w:t>potrebama</w:t>
      </w:r>
    </w:p>
    <w:p w14:paraId="738E3809" w14:textId="77777777" w:rsidR="00EA34BA" w:rsidRPr="009215FF" w:rsidRDefault="00EA34BA" w:rsidP="00EA34BA">
      <w:pPr>
        <w:pStyle w:val="ListParagraph"/>
        <w:widowControl w:val="0"/>
        <w:numPr>
          <w:ilvl w:val="0"/>
          <w:numId w:val="28"/>
        </w:numPr>
        <w:tabs>
          <w:tab w:val="left" w:pos="1478"/>
          <w:tab w:val="left" w:pos="1479"/>
        </w:tabs>
        <w:autoSpaceDE w:val="0"/>
        <w:autoSpaceDN w:val="0"/>
        <w:spacing w:before="2" w:line="293" w:lineRule="exact"/>
        <w:rPr>
          <w:rFonts w:ascii="Arial" w:hAnsi="Arial" w:cs="Arial"/>
          <w:sz w:val="24"/>
          <w:szCs w:val="24"/>
          <w:lang w:val="hr-HR"/>
        </w:rPr>
      </w:pPr>
      <w:r w:rsidRPr="009215FF">
        <w:rPr>
          <w:rFonts w:ascii="Arial" w:hAnsi="Arial" w:cs="Arial"/>
          <w:sz w:val="24"/>
          <w:szCs w:val="24"/>
          <w:lang w:val="hr-HR"/>
        </w:rPr>
        <w:t>pomoć roditelju kod suradnje s institucijama ovisno o potrebi</w:t>
      </w:r>
      <w:r w:rsidRPr="009215FF">
        <w:rPr>
          <w:rFonts w:ascii="Arial" w:hAnsi="Arial" w:cs="Arial"/>
          <w:spacing w:val="-4"/>
          <w:sz w:val="24"/>
          <w:szCs w:val="24"/>
          <w:lang w:val="hr-HR"/>
        </w:rPr>
        <w:t xml:space="preserve"> </w:t>
      </w:r>
      <w:r w:rsidRPr="009215FF">
        <w:rPr>
          <w:rFonts w:ascii="Arial" w:hAnsi="Arial" w:cs="Arial"/>
          <w:sz w:val="24"/>
          <w:szCs w:val="24"/>
          <w:lang w:val="hr-HR"/>
        </w:rPr>
        <w:t>djeteta</w:t>
      </w:r>
    </w:p>
    <w:p w14:paraId="32089740" w14:textId="77777777" w:rsidR="00EA34BA" w:rsidRPr="009215FF" w:rsidRDefault="00EA34BA" w:rsidP="00EA34BA">
      <w:pPr>
        <w:pStyle w:val="ListParagraph"/>
        <w:widowControl w:val="0"/>
        <w:numPr>
          <w:ilvl w:val="0"/>
          <w:numId w:val="28"/>
        </w:numPr>
        <w:tabs>
          <w:tab w:val="left" w:pos="1478"/>
          <w:tab w:val="left" w:pos="1479"/>
        </w:tabs>
        <w:autoSpaceDE w:val="0"/>
        <w:autoSpaceDN w:val="0"/>
        <w:spacing w:before="1" w:line="237" w:lineRule="auto"/>
        <w:ind w:right="680"/>
        <w:rPr>
          <w:rFonts w:ascii="Arial" w:hAnsi="Arial" w:cs="Arial"/>
          <w:sz w:val="24"/>
          <w:szCs w:val="24"/>
          <w:lang w:val="hr-HR"/>
        </w:rPr>
      </w:pPr>
      <w:r w:rsidRPr="009215FF">
        <w:rPr>
          <w:rFonts w:ascii="Arial" w:hAnsi="Arial" w:cs="Arial"/>
          <w:sz w:val="24"/>
          <w:szCs w:val="24"/>
          <w:lang w:val="hr-HR"/>
        </w:rPr>
        <w:t>osigurati uvjete rada u odgojnoj skupini u koju se uključuje dijete s posebnim potrebama</w:t>
      </w:r>
    </w:p>
    <w:p w14:paraId="0E9F2DF9" w14:textId="77777777" w:rsidR="00EA34BA" w:rsidRPr="009215FF" w:rsidRDefault="00EA34BA" w:rsidP="00EA34BA">
      <w:pPr>
        <w:pStyle w:val="ListParagraph"/>
        <w:widowControl w:val="0"/>
        <w:numPr>
          <w:ilvl w:val="0"/>
          <w:numId w:val="28"/>
        </w:numPr>
        <w:tabs>
          <w:tab w:val="left" w:pos="1478"/>
          <w:tab w:val="left" w:pos="1479"/>
        </w:tabs>
        <w:autoSpaceDE w:val="0"/>
        <w:autoSpaceDN w:val="0"/>
        <w:spacing w:before="5" w:line="237" w:lineRule="auto"/>
        <w:ind w:right="681"/>
        <w:rPr>
          <w:rFonts w:ascii="Arial" w:hAnsi="Arial" w:cs="Arial"/>
          <w:sz w:val="24"/>
          <w:szCs w:val="24"/>
          <w:lang w:val="hr-HR"/>
        </w:rPr>
      </w:pPr>
      <w:r w:rsidRPr="009215FF">
        <w:rPr>
          <w:rFonts w:ascii="Arial" w:hAnsi="Arial" w:cs="Arial"/>
          <w:sz w:val="24"/>
          <w:szCs w:val="24"/>
          <w:lang w:val="hr-HR"/>
        </w:rPr>
        <w:t>osigurati materijalne, organizacijske i stručne preduvjete za rad s djecom s posebnim potrebama uvažavajući financijske</w:t>
      </w:r>
      <w:r w:rsidRPr="009215FF">
        <w:rPr>
          <w:rFonts w:ascii="Arial" w:hAnsi="Arial" w:cs="Arial"/>
          <w:spacing w:val="-3"/>
          <w:sz w:val="24"/>
          <w:szCs w:val="24"/>
          <w:lang w:val="hr-HR"/>
        </w:rPr>
        <w:t xml:space="preserve"> </w:t>
      </w:r>
      <w:r w:rsidRPr="009215FF">
        <w:rPr>
          <w:rFonts w:ascii="Arial" w:hAnsi="Arial" w:cs="Arial"/>
          <w:sz w:val="24"/>
          <w:szCs w:val="24"/>
          <w:lang w:val="hr-HR"/>
        </w:rPr>
        <w:t>mogućnosti</w:t>
      </w:r>
    </w:p>
    <w:p w14:paraId="0BB35405" w14:textId="77777777" w:rsidR="00EA34BA" w:rsidRPr="009215FF" w:rsidRDefault="00EA34BA" w:rsidP="00EA34BA">
      <w:pPr>
        <w:pStyle w:val="BodyText"/>
        <w:spacing w:before="6"/>
        <w:rPr>
          <w:rFonts w:ascii="Arial" w:hAnsi="Arial" w:cs="Arial"/>
          <w:szCs w:val="24"/>
        </w:rPr>
      </w:pPr>
    </w:p>
    <w:p w14:paraId="79AAFDE2" w14:textId="77777777" w:rsidR="00EA34BA" w:rsidRPr="009215FF" w:rsidRDefault="00EA34BA" w:rsidP="00EA34BA">
      <w:pPr>
        <w:pStyle w:val="BodyText"/>
        <w:spacing w:before="6"/>
        <w:rPr>
          <w:rFonts w:ascii="Arial" w:hAnsi="Arial" w:cs="Arial"/>
          <w:szCs w:val="24"/>
        </w:rPr>
      </w:pPr>
    </w:p>
    <w:p w14:paraId="2FDABE8A" w14:textId="77777777" w:rsidR="00EA34BA" w:rsidRPr="009215FF" w:rsidRDefault="00EA34BA" w:rsidP="00EA34BA">
      <w:pPr>
        <w:pStyle w:val="Bezproreda1"/>
        <w:rPr>
          <w:rFonts w:ascii="Arial" w:hAnsi="Arial" w:cs="Arial"/>
          <w:sz w:val="24"/>
          <w:szCs w:val="24"/>
        </w:rPr>
      </w:pPr>
      <w:r w:rsidRPr="009215FF">
        <w:rPr>
          <w:rFonts w:ascii="Arial" w:hAnsi="Arial" w:cs="Arial"/>
          <w:spacing w:val="12"/>
          <w:sz w:val="24"/>
          <w:szCs w:val="24"/>
        </w:rPr>
        <w:t xml:space="preserve">RAD </w:t>
      </w:r>
      <w:r w:rsidRPr="009215FF">
        <w:rPr>
          <w:rFonts w:ascii="Arial" w:hAnsi="Arial" w:cs="Arial"/>
          <w:sz w:val="24"/>
          <w:szCs w:val="24"/>
        </w:rPr>
        <w:t>UPRAVNOG</w:t>
      </w:r>
      <w:r w:rsidRPr="009215FF">
        <w:rPr>
          <w:rFonts w:ascii="Arial" w:hAnsi="Arial" w:cs="Arial"/>
          <w:spacing w:val="39"/>
          <w:sz w:val="24"/>
          <w:szCs w:val="24"/>
        </w:rPr>
        <w:t xml:space="preserve"> </w:t>
      </w:r>
      <w:r w:rsidRPr="009215FF">
        <w:rPr>
          <w:rFonts w:ascii="Arial" w:hAnsi="Arial" w:cs="Arial"/>
          <w:spacing w:val="15"/>
          <w:sz w:val="24"/>
          <w:szCs w:val="24"/>
        </w:rPr>
        <w:t>VIJEĆA</w:t>
      </w:r>
    </w:p>
    <w:p w14:paraId="75CC7C49" w14:textId="77777777" w:rsidR="00EA34BA" w:rsidRPr="009215FF" w:rsidRDefault="00EA34BA" w:rsidP="00EA34BA">
      <w:pPr>
        <w:pStyle w:val="ListParagraph"/>
        <w:widowControl w:val="0"/>
        <w:numPr>
          <w:ilvl w:val="0"/>
          <w:numId w:val="27"/>
        </w:numPr>
        <w:tabs>
          <w:tab w:val="left" w:pos="1478"/>
          <w:tab w:val="left" w:pos="1479"/>
        </w:tabs>
        <w:autoSpaceDE w:val="0"/>
        <w:autoSpaceDN w:val="0"/>
        <w:spacing w:line="292" w:lineRule="exact"/>
        <w:rPr>
          <w:rFonts w:ascii="Arial" w:hAnsi="Arial" w:cs="Arial"/>
          <w:sz w:val="24"/>
          <w:szCs w:val="24"/>
          <w:lang w:val="hr-HR"/>
        </w:rPr>
      </w:pPr>
      <w:r w:rsidRPr="009215FF">
        <w:rPr>
          <w:rFonts w:ascii="Arial" w:hAnsi="Arial" w:cs="Arial"/>
          <w:sz w:val="24"/>
          <w:szCs w:val="24"/>
          <w:lang w:val="hr-HR"/>
        </w:rPr>
        <w:t>sudjelovanje u pripremi sjednica, provođenje odluka donošenih na sjednicama</w:t>
      </w:r>
      <w:r w:rsidRPr="009215FF">
        <w:rPr>
          <w:rFonts w:ascii="Arial" w:hAnsi="Arial" w:cs="Arial"/>
          <w:spacing w:val="-6"/>
          <w:sz w:val="24"/>
          <w:szCs w:val="24"/>
          <w:lang w:val="hr-HR"/>
        </w:rPr>
        <w:t xml:space="preserve"> </w:t>
      </w:r>
      <w:r w:rsidRPr="009215FF">
        <w:rPr>
          <w:rFonts w:ascii="Arial" w:hAnsi="Arial" w:cs="Arial"/>
          <w:sz w:val="24"/>
          <w:szCs w:val="24"/>
          <w:lang w:val="hr-HR"/>
        </w:rPr>
        <w:t>UV</w:t>
      </w:r>
    </w:p>
    <w:p w14:paraId="40C8F9A6" w14:textId="77777777" w:rsidR="00EA34BA" w:rsidRPr="009215FF" w:rsidRDefault="00EA34BA" w:rsidP="00EA34BA">
      <w:pPr>
        <w:pStyle w:val="ListParagraph"/>
        <w:widowControl w:val="0"/>
        <w:numPr>
          <w:ilvl w:val="0"/>
          <w:numId w:val="27"/>
        </w:numPr>
        <w:tabs>
          <w:tab w:val="left" w:pos="1478"/>
          <w:tab w:val="left" w:pos="1479"/>
        </w:tabs>
        <w:autoSpaceDE w:val="0"/>
        <w:autoSpaceDN w:val="0"/>
        <w:spacing w:before="2"/>
        <w:rPr>
          <w:rFonts w:ascii="Arial" w:hAnsi="Arial" w:cs="Arial"/>
          <w:sz w:val="24"/>
          <w:szCs w:val="24"/>
          <w:lang w:val="it-IT"/>
        </w:rPr>
      </w:pPr>
      <w:proofErr w:type="spellStart"/>
      <w:r w:rsidRPr="009215FF">
        <w:rPr>
          <w:rFonts w:ascii="Arial" w:hAnsi="Arial" w:cs="Arial"/>
          <w:sz w:val="24"/>
          <w:szCs w:val="24"/>
          <w:lang w:val="it-IT"/>
        </w:rPr>
        <w:t>pravovremeno</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točno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informiranje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djelatnika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radu</w:t>
      </w:r>
      <w:proofErr w:type="spellEnd"/>
      <w:r w:rsidRPr="009215FF">
        <w:rPr>
          <w:rFonts w:ascii="Arial" w:hAnsi="Arial" w:cs="Arial"/>
          <w:spacing w:val="-1"/>
          <w:sz w:val="24"/>
          <w:szCs w:val="24"/>
          <w:lang w:val="it-IT"/>
        </w:rPr>
        <w:t xml:space="preserve"> </w:t>
      </w:r>
      <w:r w:rsidRPr="009215FF">
        <w:rPr>
          <w:rFonts w:ascii="Arial" w:hAnsi="Arial" w:cs="Arial"/>
          <w:sz w:val="24"/>
          <w:szCs w:val="24"/>
          <w:lang w:val="it-IT"/>
        </w:rPr>
        <w:t>UV</w:t>
      </w:r>
    </w:p>
    <w:p w14:paraId="791E3C54" w14:textId="77777777" w:rsidR="00EA34BA" w:rsidRPr="009215FF" w:rsidRDefault="00EA34BA" w:rsidP="00EA34BA">
      <w:pPr>
        <w:pStyle w:val="BodyText"/>
        <w:spacing w:before="2"/>
        <w:rPr>
          <w:rFonts w:ascii="Arial" w:hAnsi="Arial" w:cs="Arial"/>
          <w:szCs w:val="24"/>
        </w:rPr>
      </w:pPr>
    </w:p>
    <w:p w14:paraId="17FD595B" w14:textId="77777777" w:rsidR="00EA34BA" w:rsidRPr="009215FF" w:rsidRDefault="00EA34BA" w:rsidP="00EA34BA">
      <w:pPr>
        <w:pStyle w:val="Bezproreda1"/>
        <w:rPr>
          <w:rFonts w:ascii="Arial" w:hAnsi="Arial" w:cs="Arial"/>
          <w:sz w:val="24"/>
          <w:szCs w:val="24"/>
        </w:rPr>
      </w:pPr>
      <w:r w:rsidRPr="009215FF">
        <w:rPr>
          <w:rFonts w:ascii="Arial" w:hAnsi="Arial" w:cs="Arial"/>
          <w:spacing w:val="15"/>
          <w:sz w:val="24"/>
          <w:szCs w:val="24"/>
        </w:rPr>
        <w:t xml:space="preserve">OSTALI </w:t>
      </w:r>
      <w:r w:rsidRPr="009215FF">
        <w:rPr>
          <w:rFonts w:ascii="Arial" w:hAnsi="Arial" w:cs="Arial"/>
          <w:sz w:val="24"/>
          <w:szCs w:val="24"/>
        </w:rPr>
        <w:t>NEPREDVIDIVI</w:t>
      </w:r>
      <w:r w:rsidRPr="009215FF">
        <w:rPr>
          <w:rFonts w:ascii="Arial" w:hAnsi="Arial" w:cs="Arial"/>
          <w:spacing w:val="39"/>
          <w:sz w:val="24"/>
          <w:szCs w:val="24"/>
        </w:rPr>
        <w:t xml:space="preserve"> </w:t>
      </w:r>
      <w:r w:rsidRPr="009215FF">
        <w:rPr>
          <w:rFonts w:ascii="Arial" w:hAnsi="Arial" w:cs="Arial"/>
          <w:spacing w:val="16"/>
          <w:sz w:val="24"/>
          <w:szCs w:val="24"/>
        </w:rPr>
        <w:t>POSLOVI</w:t>
      </w:r>
    </w:p>
    <w:p w14:paraId="6D59AED4" w14:textId="77777777" w:rsidR="00EA34BA" w:rsidRPr="009215FF" w:rsidRDefault="00EA34BA" w:rsidP="00EA34BA">
      <w:pPr>
        <w:pStyle w:val="ListParagraph"/>
        <w:widowControl w:val="0"/>
        <w:numPr>
          <w:ilvl w:val="0"/>
          <w:numId w:val="26"/>
        </w:numPr>
        <w:tabs>
          <w:tab w:val="left" w:pos="1478"/>
          <w:tab w:val="left" w:pos="1479"/>
        </w:tabs>
        <w:autoSpaceDE w:val="0"/>
        <w:autoSpaceDN w:val="0"/>
        <w:spacing w:line="237" w:lineRule="auto"/>
        <w:ind w:right="681"/>
        <w:rPr>
          <w:rFonts w:ascii="Arial" w:hAnsi="Arial" w:cs="Arial"/>
          <w:sz w:val="24"/>
          <w:szCs w:val="24"/>
          <w:lang w:val="hr-HR"/>
        </w:rPr>
      </w:pPr>
      <w:r w:rsidRPr="009215FF">
        <w:rPr>
          <w:rFonts w:ascii="Arial" w:hAnsi="Arial" w:cs="Arial"/>
          <w:sz w:val="24"/>
          <w:szCs w:val="24"/>
          <w:lang w:val="hr-HR"/>
        </w:rPr>
        <w:t>rješavanje aktualne problematike vezane uz poslovanje vrtića, u cilju uspješnog obavljanja</w:t>
      </w:r>
      <w:r w:rsidRPr="009215FF">
        <w:rPr>
          <w:rFonts w:ascii="Arial" w:hAnsi="Arial" w:cs="Arial"/>
          <w:spacing w:val="-1"/>
          <w:sz w:val="24"/>
          <w:szCs w:val="24"/>
          <w:lang w:val="hr-HR"/>
        </w:rPr>
        <w:t xml:space="preserve"> </w:t>
      </w:r>
      <w:r w:rsidRPr="009215FF">
        <w:rPr>
          <w:rFonts w:ascii="Arial" w:hAnsi="Arial" w:cs="Arial"/>
          <w:sz w:val="24"/>
          <w:szCs w:val="24"/>
          <w:lang w:val="hr-HR"/>
        </w:rPr>
        <w:t>djelatnosti</w:t>
      </w:r>
    </w:p>
    <w:p w14:paraId="2494F2C1" w14:textId="77777777" w:rsidR="00EA34BA" w:rsidRPr="009215FF" w:rsidRDefault="00EA34BA" w:rsidP="00EA34BA">
      <w:pPr>
        <w:pStyle w:val="ListParagraph"/>
        <w:widowControl w:val="0"/>
        <w:numPr>
          <w:ilvl w:val="0"/>
          <w:numId w:val="26"/>
        </w:numPr>
        <w:tabs>
          <w:tab w:val="left" w:pos="1478"/>
          <w:tab w:val="left" w:pos="1479"/>
        </w:tabs>
        <w:autoSpaceDE w:val="0"/>
        <w:autoSpaceDN w:val="0"/>
        <w:spacing w:line="237" w:lineRule="auto"/>
        <w:ind w:right="681"/>
        <w:contextualSpacing/>
        <w:rPr>
          <w:rFonts w:ascii="Arial" w:hAnsi="Arial" w:cs="Arial"/>
          <w:sz w:val="24"/>
          <w:szCs w:val="24"/>
          <w:lang w:val="hr-HR"/>
        </w:rPr>
      </w:pPr>
      <w:r w:rsidRPr="009215FF">
        <w:rPr>
          <w:rFonts w:ascii="Arial" w:hAnsi="Arial" w:cs="Arial"/>
          <w:sz w:val="24"/>
          <w:szCs w:val="24"/>
          <w:lang w:val="hr-HR"/>
        </w:rPr>
        <w:t xml:space="preserve">zamjene odgojitelja, neophodni poslovi zdravstvenog djelatnika u njegovu </w:t>
      </w:r>
      <w:proofErr w:type="spellStart"/>
      <w:r w:rsidRPr="009215FF">
        <w:rPr>
          <w:rFonts w:ascii="Arial" w:hAnsi="Arial" w:cs="Arial"/>
          <w:sz w:val="24"/>
          <w:szCs w:val="24"/>
          <w:lang w:val="hr-HR"/>
        </w:rPr>
        <w:t>odsutstvu</w:t>
      </w:r>
      <w:proofErr w:type="spellEnd"/>
    </w:p>
    <w:p w14:paraId="013193C9" w14:textId="77777777" w:rsidR="00EA34BA" w:rsidRPr="009215FF" w:rsidRDefault="00EA34BA" w:rsidP="00EA34BA">
      <w:pPr>
        <w:widowControl w:val="0"/>
        <w:tabs>
          <w:tab w:val="left" w:pos="1478"/>
          <w:tab w:val="left" w:pos="1479"/>
        </w:tabs>
        <w:autoSpaceDE w:val="0"/>
        <w:autoSpaceDN w:val="0"/>
        <w:spacing w:line="237" w:lineRule="auto"/>
        <w:ind w:right="681"/>
        <w:rPr>
          <w:rFonts w:ascii="Arial" w:hAnsi="Arial" w:cs="Arial"/>
          <w:sz w:val="24"/>
          <w:szCs w:val="24"/>
          <w:lang w:val="hr-HR"/>
        </w:rPr>
      </w:pPr>
    </w:p>
    <w:p w14:paraId="65FF25F0" w14:textId="77777777" w:rsidR="00EA34BA" w:rsidRPr="009215FF" w:rsidRDefault="00EA34BA" w:rsidP="00EA34BA">
      <w:pPr>
        <w:widowControl w:val="0"/>
        <w:tabs>
          <w:tab w:val="left" w:pos="1478"/>
          <w:tab w:val="left" w:pos="1479"/>
        </w:tabs>
        <w:autoSpaceDE w:val="0"/>
        <w:autoSpaceDN w:val="0"/>
        <w:spacing w:line="237" w:lineRule="auto"/>
        <w:ind w:right="681"/>
        <w:rPr>
          <w:rFonts w:ascii="Arial" w:hAnsi="Arial" w:cs="Arial"/>
          <w:sz w:val="24"/>
          <w:szCs w:val="24"/>
          <w:lang w:val="hr-HR"/>
        </w:rPr>
      </w:pPr>
    </w:p>
    <w:p w14:paraId="085F5091" w14:textId="77777777" w:rsidR="00EA34BA" w:rsidRPr="009215FF" w:rsidRDefault="00EA34BA" w:rsidP="00EA34BA">
      <w:pPr>
        <w:widowControl w:val="0"/>
        <w:tabs>
          <w:tab w:val="left" w:pos="1478"/>
          <w:tab w:val="left" w:pos="1479"/>
        </w:tabs>
        <w:autoSpaceDE w:val="0"/>
        <w:autoSpaceDN w:val="0"/>
        <w:spacing w:line="237" w:lineRule="auto"/>
        <w:ind w:right="681"/>
        <w:rPr>
          <w:rFonts w:ascii="Arial" w:hAnsi="Arial" w:cs="Arial"/>
          <w:sz w:val="24"/>
          <w:szCs w:val="24"/>
          <w:lang w:val="hr-HR"/>
        </w:rPr>
      </w:pPr>
    </w:p>
    <w:p w14:paraId="4BA28A97" w14:textId="77777777" w:rsidR="00EA34BA" w:rsidRPr="009215FF" w:rsidRDefault="00EA34BA" w:rsidP="00EA34BA">
      <w:pPr>
        <w:widowControl w:val="0"/>
        <w:tabs>
          <w:tab w:val="left" w:pos="1478"/>
          <w:tab w:val="left" w:pos="1479"/>
        </w:tabs>
        <w:autoSpaceDE w:val="0"/>
        <w:autoSpaceDN w:val="0"/>
        <w:spacing w:line="237" w:lineRule="auto"/>
        <w:ind w:right="681"/>
        <w:rPr>
          <w:rFonts w:ascii="Arial" w:hAnsi="Arial" w:cs="Arial"/>
          <w:sz w:val="24"/>
          <w:szCs w:val="24"/>
          <w:lang w:val="hr-HR"/>
        </w:rPr>
      </w:pPr>
    </w:p>
    <w:p w14:paraId="35AB9A5F" w14:textId="77777777" w:rsidR="00EA34BA" w:rsidRPr="009215FF" w:rsidRDefault="00EA34BA" w:rsidP="00EA34BA">
      <w:pPr>
        <w:widowControl w:val="0"/>
        <w:tabs>
          <w:tab w:val="left" w:pos="1478"/>
          <w:tab w:val="left" w:pos="1479"/>
        </w:tabs>
        <w:autoSpaceDE w:val="0"/>
        <w:autoSpaceDN w:val="0"/>
        <w:spacing w:line="237" w:lineRule="auto"/>
        <w:ind w:right="681"/>
        <w:rPr>
          <w:rFonts w:ascii="Arial" w:hAnsi="Arial" w:cs="Arial"/>
          <w:sz w:val="24"/>
          <w:szCs w:val="24"/>
          <w:lang w:val="hr-HR"/>
        </w:rPr>
      </w:pPr>
    </w:p>
    <w:p w14:paraId="2AA83476" w14:textId="533A5508" w:rsidR="009215FF" w:rsidRDefault="009215FF" w:rsidP="00EA34BA">
      <w:pPr>
        <w:widowControl w:val="0"/>
        <w:tabs>
          <w:tab w:val="left" w:pos="1478"/>
          <w:tab w:val="left" w:pos="1479"/>
        </w:tabs>
        <w:autoSpaceDE w:val="0"/>
        <w:autoSpaceDN w:val="0"/>
        <w:spacing w:line="237" w:lineRule="auto"/>
        <w:ind w:right="681"/>
        <w:rPr>
          <w:rFonts w:ascii="Arial" w:hAnsi="Arial" w:cs="Arial"/>
          <w:sz w:val="24"/>
          <w:szCs w:val="24"/>
          <w:lang w:val="hr-HR"/>
        </w:rPr>
      </w:pPr>
    </w:p>
    <w:p w14:paraId="7FDD04F8" w14:textId="5D14A1F7" w:rsidR="00C96A65" w:rsidRDefault="00C96A65" w:rsidP="00EA34BA">
      <w:pPr>
        <w:widowControl w:val="0"/>
        <w:tabs>
          <w:tab w:val="left" w:pos="1478"/>
          <w:tab w:val="left" w:pos="1479"/>
        </w:tabs>
        <w:autoSpaceDE w:val="0"/>
        <w:autoSpaceDN w:val="0"/>
        <w:spacing w:line="237" w:lineRule="auto"/>
        <w:ind w:right="681"/>
        <w:rPr>
          <w:rFonts w:ascii="Arial" w:hAnsi="Arial" w:cs="Arial"/>
          <w:sz w:val="24"/>
          <w:szCs w:val="24"/>
          <w:lang w:val="hr-HR"/>
        </w:rPr>
      </w:pPr>
    </w:p>
    <w:p w14:paraId="7B9674F1" w14:textId="77777777" w:rsidR="00C96A65" w:rsidRPr="009215FF" w:rsidRDefault="00C96A65" w:rsidP="00EA34BA">
      <w:pPr>
        <w:widowControl w:val="0"/>
        <w:tabs>
          <w:tab w:val="left" w:pos="1478"/>
          <w:tab w:val="left" w:pos="1479"/>
        </w:tabs>
        <w:autoSpaceDE w:val="0"/>
        <w:autoSpaceDN w:val="0"/>
        <w:spacing w:line="237" w:lineRule="auto"/>
        <w:ind w:right="681"/>
        <w:rPr>
          <w:rFonts w:ascii="Arial" w:hAnsi="Arial" w:cs="Arial"/>
          <w:sz w:val="24"/>
          <w:szCs w:val="24"/>
          <w:lang w:val="hr-HR"/>
        </w:rPr>
      </w:pPr>
    </w:p>
    <w:p w14:paraId="687D97DD" w14:textId="77777777" w:rsidR="00EA34BA" w:rsidRPr="009215FF" w:rsidRDefault="00EA34BA" w:rsidP="00EA34BA">
      <w:pPr>
        <w:widowControl w:val="0"/>
        <w:tabs>
          <w:tab w:val="left" w:pos="1478"/>
          <w:tab w:val="left" w:pos="1479"/>
        </w:tabs>
        <w:autoSpaceDE w:val="0"/>
        <w:autoSpaceDN w:val="0"/>
        <w:spacing w:line="237" w:lineRule="auto"/>
        <w:ind w:right="681"/>
        <w:rPr>
          <w:rFonts w:ascii="Arial" w:hAnsi="Arial" w:cs="Arial"/>
          <w:sz w:val="24"/>
          <w:szCs w:val="24"/>
          <w:lang w:val="hr-HR"/>
        </w:rPr>
      </w:pPr>
    </w:p>
    <w:p w14:paraId="3537F691" w14:textId="77777777" w:rsidR="00EA34BA" w:rsidRPr="009215FF" w:rsidRDefault="00EA34BA" w:rsidP="00EA34BA">
      <w:pPr>
        <w:spacing w:line="360" w:lineRule="auto"/>
        <w:rPr>
          <w:rFonts w:ascii="Arial" w:hAnsi="Arial" w:cs="Arial"/>
          <w:b/>
          <w:bCs/>
          <w:sz w:val="24"/>
          <w:szCs w:val="24"/>
          <w:lang w:val="hr-HR"/>
        </w:rPr>
      </w:pPr>
      <w:r w:rsidRPr="009215FF">
        <w:rPr>
          <w:rFonts w:ascii="Arial" w:hAnsi="Arial" w:cs="Arial"/>
          <w:b/>
          <w:bCs/>
          <w:sz w:val="24"/>
          <w:szCs w:val="24"/>
          <w:lang w:val="hr-HR"/>
        </w:rPr>
        <w:t>8.2. PLAN I PROGRAM RADA STRUČNOG SURADNIKA – PSIHOLOGA</w:t>
      </w:r>
    </w:p>
    <w:p w14:paraId="3EFAE720" w14:textId="77777777" w:rsidR="00EA34BA" w:rsidRPr="009215FF" w:rsidRDefault="00EA34BA" w:rsidP="00EA34BA">
      <w:pPr>
        <w:rPr>
          <w:rFonts w:ascii="Arial" w:hAnsi="Arial" w:cs="Arial"/>
          <w:sz w:val="24"/>
          <w:szCs w:val="24"/>
          <w:lang w:val="hr-HR"/>
        </w:rPr>
      </w:pPr>
    </w:p>
    <w:p w14:paraId="3A819748" w14:textId="77777777" w:rsidR="00EA34BA" w:rsidRPr="009215FF" w:rsidRDefault="00EA34BA" w:rsidP="00EA34BA">
      <w:pPr>
        <w:spacing w:line="360" w:lineRule="auto"/>
        <w:jc w:val="center"/>
        <w:rPr>
          <w:rFonts w:ascii="Arial" w:hAnsi="Arial" w:cs="Arial"/>
          <w:b/>
          <w:bCs/>
          <w:sz w:val="24"/>
          <w:szCs w:val="24"/>
          <w:lang w:val="hr-HR"/>
        </w:rPr>
      </w:pPr>
      <w:r w:rsidRPr="009215FF">
        <w:rPr>
          <w:rFonts w:ascii="Arial" w:hAnsi="Arial" w:cs="Arial"/>
          <w:b/>
          <w:bCs/>
          <w:sz w:val="24"/>
          <w:szCs w:val="24"/>
          <w:lang w:val="hr-HR"/>
        </w:rPr>
        <w:t>GODIŠNJI PLAN I PROGRAM RADA</w:t>
      </w:r>
    </w:p>
    <w:p w14:paraId="18958B23" w14:textId="77777777" w:rsidR="00EA34BA" w:rsidRPr="009215FF" w:rsidRDefault="00EA34BA" w:rsidP="00EA34BA">
      <w:pPr>
        <w:spacing w:line="360" w:lineRule="auto"/>
        <w:jc w:val="center"/>
        <w:rPr>
          <w:rFonts w:ascii="Arial" w:hAnsi="Arial" w:cs="Arial"/>
          <w:b/>
          <w:bCs/>
          <w:sz w:val="24"/>
          <w:szCs w:val="24"/>
          <w:lang w:val="hr-HR"/>
        </w:rPr>
      </w:pPr>
      <w:r w:rsidRPr="009215FF">
        <w:rPr>
          <w:rFonts w:ascii="Arial" w:hAnsi="Arial" w:cs="Arial"/>
          <w:b/>
          <w:bCs/>
          <w:sz w:val="24"/>
          <w:szCs w:val="24"/>
          <w:lang w:val="hr-HR"/>
        </w:rPr>
        <w:t>STRUČNOG SURADNIKA – PSIHOLOGA</w:t>
      </w:r>
    </w:p>
    <w:p w14:paraId="3C07795C" w14:textId="77777777" w:rsidR="00EA34BA" w:rsidRPr="009215FF" w:rsidRDefault="00EA34BA" w:rsidP="00EA34BA">
      <w:pPr>
        <w:spacing w:line="360" w:lineRule="auto"/>
        <w:jc w:val="center"/>
        <w:rPr>
          <w:rFonts w:ascii="Arial" w:hAnsi="Arial" w:cs="Arial"/>
          <w:b/>
          <w:sz w:val="24"/>
          <w:szCs w:val="24"/>
          <w:lang w:val="hr-HR"/>
        </w:rPr>
      </w:pPr>
      <w:r w:rsidRPr="009215FF">
        <w:rPr>
          <w:rFonts w:ascii="Arial" w:hAnsi="Arial" w:cs="Arial"/>
          <w:b/>
          <w:bCs/>
          <w:sz w:val="24"/>
          <w:szCs w:val="24"/>
          <w:lang w:val="hr-HR"/>
        </w:rPr>
        <w:t>Pe</w:t>
      </w:r>
      <w:r w:rsidRPr="009215FF">
        <w:rPr>
          <w:rFonts w:ascii="Arial" w:hAnsi="Arial" w:cs="Arial"/>
          <w:b/>
          <w:sz w:val="24"/>
          <w:szCs w:val="24"/>
          <w:lang w:val="hr-HR"/>
        </w:rPr>
        <w:t>dagoška godina od 2021./2022.godine</w:t>
      </w:r>
    </w:p>
    <w:p w14:paraId="05C78861" w14:textId="77777777" w:rsidR="00EA34BA" w:rsidRPr="009215FF" w:rsidRDefault="00EA34BA" w:rsidP="00EA34BA">
      <w:pPr>
        <w:spacing w:line="360" w:lineRule="auto"/>
        <w:jc w:val="center"/>
        <w:rPr>
          <w:rFonts w:ascii="Arial" w:hAnsi="Arial" w:cs="Arial"/>
          <w:sz w:val="24"/>
          <w:szCs w:val="24"/>
          <w:lang w:val="hr-HR"/>
        </w:rPr>
      </w:pPr>
    </w:p>
    <w:p w14:paraId="52C7AF6E" w14:textId="77777777" w:rsidR="00EA34BA" w:rsidRPr="009215FF" w:rsidRDefault="00EA34BA" w:rsidP="00EA34BA">
      <w:pPr>
        <w:spacing w:line="360" w:lineRule="auto"/>
        <w:jc w:val="both"/>
        <w:rPr>
          <w:rFonts w:ascii="Arial" w:hAnsi="Arial" w:cs="Arial"/>
          <w:sz w:val="24"/>
          <w:szCs w:val="24"/>
          <w:lang w:val="hr-HR"/>
        </w:rPr>
      </w:pPr>
      <w:r w:rsidRPr="009215FF">
        <w:rPr>
          <w:rFonts w:ascii="Arial" w:hAnsi="Arial" w:cs="Arial"/>
          <w:sz w:val="24"/>
          <w:szCs w:val="24"/>
          <w:lang w:val="hr-HR"/>
        </w:rPr>
        <w:t>Temeljne zadaće rada psihologa su prevencija (procjena, identifikacija, edukacija) i rana intervencija (poduzimanje mjera). Preventivni programi, edukacija (roditelja i odgojitelja) i praćenje razvoja sve djece dijelovi su prevencije, dok je dijagnostika specifičnih posebnih potreba, savjetovanje odnosno direktna terapija utvrđenih posebnih potreba djece sastavni dio rane intervencije. Zadaće rada psihologa usmjerene su na rad s djecom, roditeljima, odgojiteljima, ravnateljicom i društvenim čimbenicima.</w:t>
      </w:r>
    </w:p>
    <w:p w14:paraId="51A1DFA8" w14:textId="77777777" w:rsidR="00EA34BA" w:rsidRPr="009215FF" w:rsidRDefault="00EA34BA" w:rsidP="00EA34BA">
      <w:pPr>
        <w:spacing w:line="360" w:lineRule="auto"/>
        <w:jc w:val="both"/>
        <w:rPr>
          <w:rFonts w:ascii="Arial" w:hAnsi="Arial" w:cs="Arial"/>
          <w:sz w:val="24"/>
          <w:szCs w:val="24"/>
          <w:lang w:val="hr-HR"/>
        </w:rPr>
      </w:pPr>
    </w:p>
    <w:p w14:paraId="4A0E21EC" w14:textId="77777777" w:rsidR="00EA34BA" w:rsidRPr="009215FF" w:rsidRDefault="00EA34BA" w:rsidP="00EA34BA">
      <w:pPr>
        <w:spacing w:line="360" w:lineRule="auto"/>
        <w:jc w:val="both"/>
        <w:rPr>
          <w:rFonts w:ascii="Arial" w:hAnsi="Arial" w:cs="Arial"/>
          <w:b/>
          <w:sz w:val="24"/>
          <w:szCs w:val="24"/>
          <w:lang w:val="it-IT"/>
        </w:rPr>
      </w:pPr>
      <w:r w:rsidRPr="009215FF">
        <w:rPr>
          <w:rFonts w:ascii="Arial" w:hAnsi="Arial" w:cs="Arial"/>
          <w:b/>
          <w:sz w:val="24"/>
          <w:szCs w:val="24"/>
          <w:lang w:val="it-IT"/>
        </w:rPr>
        <w:lastRenderedPageBreak/>
        <w:t>PROGRAM RADA</w:t>
      </w:r>
    </w:p>
    <w:p w14:paraId="1B38382C" w14:textId="77777777" w:rsidR="00EA34BA" w:rsidRPr="009215FF" w:rsidRDefault="00EA34BA" w:rsidP="00EA34BA">
      <w:pPr>
        <w:spacing w:line="360" w:lineRule="auto"/>
        <w:jc w:val="both"/>
        <w:rPr>
          <w:rFonts w:ascii="Arial" w:hAnsi="Arial" w:cs="Arial"/>
          <w:b/>
          <w:sz w:val="24"/>
          <w:szCs w:val="24"/>
          <w:lang w:val="it-IT"/>
        </w:rPr>
      </w:pPr>
    </w:p>
    <w:p w14:paraId="56CFB6DE" w14:textId="77777777" w:rsidR="00EA34BA" w:rsidRPr="009215FF" w:rsidRDefault="00EA34BA" w:rsidP="00EA34BA">
      <w:pPr>
        <w:spacing w:line="360" w:lineRule="auto"/>
        <w:jc w:val="both"/>
        <w:rPr>
          <w:rFonts w:ascii="Arial" w:hAnsi="Arial" w:cs="Arial"/>
          <w:b/>
          <w:sz w:val="24"/>
          <w:szCs w:val="24"/>
          <w:lang w:val="it-IT"/>
        </w:rPr>
      </w:pPr>
      <w:r w:rsidRPr="009215FF">
        <w:rPr>
          <w:rFonts w:ascii="Arial" w:hAnsi="Arial" w:cs="Arial"/>
          <w:b/>
          <w:sz w:val="24"/>
          <w:szCs w:val="24"/>
          <w:lang w:val="it-IT"/>
        </w:rPr>
        <w:t>ZADAĆE I DJELATNOSTI U ODNOSU NA:</w:t>
      </w:r>
    </w:p>
    <w:p w14:paraId="79A7360A" w14:textId="77777777" w:rsidR="00EA34BA" w:rsidRPr="009215FF" w:rsidRDefault="00EA34BA" w:rsidP="00EA34BA">
      <w:pPr>
        <w:spacing w:line="360" w:lineRule="auto"/>
        <w:jc w:val="both"/>
        <w:rPr>
          <w:rFonts w:ascii="Arial" w:hAnsi="Arial" w:cs="Arial"/>
          <w:sz w:val="24"/>
          <w:szCs w:val="24"/>
          <w:lang w:val="it-IT"/>
        </w:rPr>
      </w:pPr>
    </w:p>
    <w:p w14:paraId="1ED12435" w14:textId="77777777" w:rsidR="00EA34BA" w:rsidRPr="009215FF" w:rsidRDefault="00EA34BA" w:rsidP="00EA34BA">
      <w:pPr>
        <w:pStyle w:val="ListParagraph"/>
        <w:numPr>
          <w:ilvl w:val="0"/>
          <w:numId w:val="21"/>
        </w:numPr>
        <w:spacing w:line="360" w:lineRule="auto"/>
        <w:contextualSpacing/>
        <w:jc w:val="both"/>
        <w:rPr>
          <w:rFonts w:ascii="Arial" w:hAnsi="Arial" w:cs="Arial"/>
          <w:b/>
          <w:sz w:val="24"/>
          <w:szCs w:val="24"/>
        </w:rPr>
      </w:pPr>
      <w:r w:rsidRPr="009215FF">
        <w:rPr>
          <w:rFonts w:ascii="Arial" w:hAnsi="Arial" w:cs="Arial"/>
          <w:b/>
          <w:sz w:val="24"/>
          <w:szCs w:val="24"/>
        </w:rPr>
        <w:t>DIJETE</w:t>
      </w:r>
    </w:p>
    <w:p w14:paraId="5866C16C" w14:textId="77777777" w:rsidR="00EA34BA" w:rsidRPr="009215FF" w:rsidRDefault="00EA34BA" w:rsidP="00EA34BA">
      <w:pPr>
        <w:pStyle w:val="ListParagraph"/>
        <w:spacing w:line="360" w:lineRule="auto"/>
        <w:ind w:left="360"/>
        <w:rPr>
          <w:rFonts w:ascii="Arial" w:hAnsi="Arial" w:cs="Arial"/>
          <w:b/>
          <w:bCs/>
          <w:sz w:val="24"/>
          <w:szCs w:val="24"/>
        </w:rPr>
      </w:pPr>
    </w:p>
    <w:p w14:paraId="7917209A" w14:textId="77777777" w:rsidR="00EA34BA" w:rsidRPr="009215FF" w:rsidRDefault="00EA34BA" w:rsidP="00EA34BA">
      <w:pPr>
        <w:spacing w:line="360" w:lineRule="auto"/>
        <w:rPr>
          <w:rFonts w:ascii="Arial" w:hAnsi="Arial" w:cs="Arial"/>
          <w:bCs/>
          <w:sz w:val="24"/>
          <w:szCs w:val="24"/>
        </w:rPr>
      </w:pPr>
      <w:r w:rsidRPr="009215FF">
        <w:rPr>
          <w:rFonts w:ascii="Arial" w:hAnsi="Arial" w:cs="Arial"/>
          <w:bCs/>
          <w:sz w:val="24"/>
          <w:szCs w:val="24"/>
        </w:rPr>
        <w:t xml:space="preserve">Rad </w:t>
      </w:r>
      <w:proofErr w:type="spellStart"/>
      <w:r w:rsidRPr="009215FF">
        <w:rPr>
          <w:rFonts w:ascii="Arial" w:hAnsi="Arial" w:cs="Arial"/>
          <w:bCs/>
          <w:sz w:val="24"/>
          <w:szCs w:val="24"/>
        </w:rPr>
        <w:t>psihologa</w:t>
      </w:r>
      <w:proofErr w:type="spellEnd"/>
      <w:r w:rsidRPr="009215FF">
        <w:rPr>
          <w:rFonts w:ascii="Arial" w:hAnsi="Arial" w:cs="Arial"/>
          <w:bCs/>
          <w:sz w:val="24"/>
          <w:szCs w:val="24"/>
        </w:rPr>
        <w:t xml:space="preserve"> </w:t>
      </w:r>
      <w:proofErr w:type="spellStart"/>
      <w:r w:rsidRPr="009215FF">
        <w:rPr>
          <w:rFonts w:ascii="Arial" w:hAnsi="Arial" w:cs="Arial"/>
          <w:bCs/>
          <w:sz w:val="24"/>
          <w:szCs w:val="24"/>
        </w:rPr>
        <w:t>odvijati</w:t>
      </w:r>
      <w:proofErr w:type="spellEnd"/>
      <w:r w:rsidRPr="009215FF">
        <w:rPr>
          <w:rFonts w:ascii="Arial" w:hAnsi="Arial" w:cs="Arial"/>
          <w:bCs/>
          <w:sz w:val="24"/>
          <w:szCs w:val="24"/>
        </w:rPr>
        <w:t xml:space="preserve"> </w:t>
      </w:r>
      <w:proofErr w:type="spellStart"/>
      <w:r w:rsidRPr="009215FF">
        <w:rPr>
          <w:rFonts w:ascii="Arial" w:hAnsi="Arial" w:cs="Arial"/>
          <w:bCs/>
          <w:sz w:val="24"/>
          <w:szCs w:val="24"/>
        </w:rPr>
        <w:t>će</w:t>
      </w:r>
      <w:proofErr w:type="spellEnd"/>
      <w:r w:rsidRPr="009215FF">
        <w:rPr>
          <w:rFonts w:ascii="Arial" w:hAnsi="Arial" w:cs="Arial"/>
          <w:bCs/>
          <w:sz w:val="24"/>
          <w:szCs w:val="24"/>
        </w:rPr>
        <w:t xml:space="preserve"> se </w:t>
      </w:r>
      <w:proofErr w:type="spellStart"/>
      <w:r w:rsidRPr="009215FF">
        <w:rPr>
          <w:rFonts w:ascii="Arial" w:hAnsi="Arial" w:cs="Arial"/>
          <w:bCs/>
          <w:sz w:val="24"/>
          <w:szCs w:val="24"/>
        </w:rPr>
        <w:t>tokom</w:t>
      </w:r>
      <w:proofErr w:type="spellEnd"/>
      <w:r w:rsidRPr="009215FF">
        <w:rPr>
          <w:rFonts w:ascii="Arial" w:hAnsi="Arial" w:cs="Arial"/>
          <w:bCs/>
          <w:sz w:val="24"/>
          <w:szCs w:val="24"/>
        </w:rPr>
        <w:t xml:space="preserve"> </w:t>
      </w:r>
      <w:proofErr w:type="spellStart"/>
      <w:r w:rsidRPr="009215FF">
        <w:rPr>
          <w:rFonts w:ascii="Arial" w:hAnsi="Arial" w:cs="Arial"/>
          <w:bCs/>
          <w:sz w:val="24"/>
          <w:szCs w:val="24"/>
        </w:rPr>
        <w:t>pedagoške</w:t>
      </w:r>
      <w:proofErr w:type="spellEnd"/>
      <w:r w:rsidRPr="009215FF">
        <w:rPr>
          <w:rFonts w:ascii="Arial" w:hAnsi="Arial" w:cs="Arial"/>
          <w:bCs/>
          <w:sz w:val="24"/>
          <w:szCs w:val="24"/>
        </w:rPr>
        <w:t xml:space="preserve"> </w:t>
      </w:r>
      <w:proofErr w:type="spellStart"/>
      <w:r w:rsidRPr="009215FF">
        <w:rPr>
          <w:rFonts w:ascii="Arial" w:hAnsi="Arial" w:cs="Arial"/>
          <w:bCs/>
          <w:sz w:val="24"/>
          <w:szCs w:val="24"/>
        </w:rPr>
        <w:t>godine</w:t>
      </w:r>
      <w:proofErr w:type="spellEnd"/>
      <w:r w:rsidRPr="009215FF">
        <w:rPr>
          <w:rFonts w:ascii="Arial" w:hAnsi="Arial" w:cs="Arial"/>
          <w:bCs/>
          <w:sz w:val="24"/>
          <w:szCs w:val="24"/>
        </w:rPr>
        <w:t xml:space="preserve"> </w:t>
      </w:r>
      <w:proofErr w:type="spellStart"/>
      <w:r w:rsidRPr="009215FF">
        <w:rPr>
          <w:rFonts w:ascii="Arial" w:hAnsi="Arial" w:cs="Arial"/>
          <w:bCs/>
          <w:sz w:val="24"/>
          <w:szCs w:val="24"/>
        </w:rPr>
        <w:t>kroz</w:t>
      </w:r>
      <w:proofErr w:type="spellEnd"/>
      <w:r w:rsidRPr="009215FF">
        <w:rPr>
          <w:rFonts w:ascii="Arial" w:hAnsi="Arial" w:cs="Arial"/>
          <w:bCs/>
          <w:sz w:val="24"/>
          <w:szCs w:val="24"/>
        </w:rPr>
        <w:t>:</w:t>
      </w:r>
    </w:p>
    <w:p w14:paraId="074AA205" w14:textId="77777777" w:rsidR="00EA34BA" w:rsidRPr="009215FF" w:rsidRDefault="00EA34BA" w:rsidP="00EA34BA">
      <w:pPr>
        <w:pStyle w:val="ListParagraph"/>
        <w:numPr>
          <w:ilvl w:val="0"/>
          <w:numId w:val="24"/>
        </w:numPr>
        <w:spacing w:line="360" w:lineRule="auto"/>
        <w:contextualSpacing/>
        <w:rPr>
          <w:rFonts w:ascii="Arial" w:hAnsi="Arial" w:cs="Arial"/>
          <w:b/>
          <w:bCs/>
          <w:sz w:val="24"/>
          <w:szCs w:val="24"/>
        </w:rPr>
      </w:pPr>
      <w:proofErr w:type="spellStart"/>
      <w:r w:rsidRPr="009215FF">
        <w:rPr>
          <w:rFonts w:ascii="Arial" w:hAnsi="Arial" w:cs="Arial"/>
          <w:sz w:val="24"/>
          <w:szCs w:val="24"/>
        </w:rPr>
        <w:t>kontinuirano</w:t>
      </w:r>
      <w:proofErr w:type="spellEnd"/>
      <w:r w:rsidRPr="009215FF">
        <w:rPr>
          <w:rFonts w:ascii="Arial" w:hAnsi="Arial" w:cs="Arial"/>
          <w:sz w:val="24"/>
          <w:szCs w:val="24"/>
        </w:rPr>
        <w:t xml:space="preserve"> </w:t>
      </w:r>
      <w:proofErr w:type="spellStart"/>
      <w:r w:rsidRPr="009215FF">
        <w:rPr>
          <w:rFonts w:ascii="Arial" w:hAnsi="Arial" w:cs="Arial"/>
          <w:sz w:val="24"/>
          <w:szCs w:val="24"/>
        </w:rPr>
        <w:t>promatranje</w:t>
      </w:r>
      <w:proofErr w:type="spellEnd"/>
      <w:r w:rsidRPr="009215FF">
        <w:rPr>
          <w:rFonts w:ascii="Arial" w:hAnsi="Arial" w:cs="Arial"/>
          <w:sz w:val="24"/>
          <w:szCs w:val="24"/>
        </w:rPr>
        <w:t xml:space="preserve"> i </w:t>
      </w: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razvoja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u </w:t>
      </w:r>
      <w:proofErr w:type="spellStart"/>
      <w:r w:rsidRPr="009215FF">
        <w:rPr>
          <w:rFonts w:ascii="Arial" w:hAnsi="Arial" w:cs="Arial"/>
          <w:sz w:val="24"/>
          <w:szCs w:val="24"/>
        </w:rPr>
        <w:t>odgojnim</w:t>
      </w:r>
      <w:proofErr w:type="spellEnd"/>
      <w:r w:rsidRPr="009215FF">
        <w:rPr>
          <w:rFonts w:ascii="Arial" w:hAnsi="Arial" w:cs="Arial"/>
          <w:sz w:val="24"/>
          <w:szCs w:val="24"/>
        </w:rPr>
        <w:t xml:space="preserve"> </w:t>
      </w:r>
      <w:proofErr w:type="spellStart"/>
      <w:r w:rsidRPr="009215FF">
        <w:rPr>
          <w:rFonts w:ascii="Arial" w:hAnsi="Arial" w:cs="Arial"/>
          <w:sz w:val="24"/>
          <w:szCs w:val="24"/>
        </w:rPr>
        <w:t>skupinama</w:t>
      </w:r>
      <w:proofErr w:type="spellEnd"/>
      <w:r w:rsidRPr="009215FF">
        <w:rPr>
          <w:rFonts w:ascii="Arial" w:hAnsi="Arial" w:cs="Arial"/>
          <w:sz w:val="24"/>
          <w:szCs w:val="24"/>
        </w:rPr>
        <w:t xml:space="preserve"> </w:t>
      </w:r>
      <w:proofErr w:type="spellStart"/>
      <w:r w:rsidRPr="009215FF">
        <w:rPr>
          <w:rFonts w:ascii="Arial" w:hAnsi="Arial" w:cs="Arial"/>
          <w:sz w:val="24"/>
          <w:szCs w:val="24"/>
        </w:rPr>
        <w:t>putem</w:t>
      </w:r>
      <w:proofErr w:type="spellEnd"/>
      <w:r w:rsidRPr="009215FF">
        <w:rPr>
          <w:rFonts w:ascii="Arial" w:hAnsi="Arial" w:cs="Arial"/>
          <w:sz w:val="24"/>
          <w:szCs w:val="24"/>
        </w:rPr>
        <w:t xml:space="preserve"> </w:t>
      </w:r>
      <w:proofErr w:type="spellStart"/>
      <w:r w:rsidRPr="009215FF">
        <w:rPr>
          <w:rFonts w:ascii="Arial" w:hAnsi="Arial" w:cs="Arial"/>
          <w:sz w:val="24"/>
          <w:szCs w:val="24"/>
        </w:rPr>
        <w:t>boravka</w:t>
      </w:r>
      <w:proofErr w:type="spellEnd"/>
      <w:r w:rsidRPr="009215FF">
        <w:rPr>
          <w:rFonts w:ascii="Arial" w:hAnsi="Arial" w:cs="Arial"/>
          <w:sz w:val="24"/>
          <w:szCs w:val="24"/>
        </w:rPr>
        <w:t xml:space="preserve"> i </w:t>
      </w:r>
      <w:proofErr w:type="spellStart"/>
      <w:r w:rsidRPr="009215FF">
        <w:rPr>
          <w:rFonts w:ascii="Arial" w:hAnsi="Arial" w:cs="Arial"/>
          <w:sz w:val="24"/>
          <w:szCs w:val="24"/>
        </w:rPr>
        <w:t>opservacije</w:t>
      </w:r>
      <w:proofErr w:type="spellEnd"/>
      <w:r w:rsidRPr="009215FF">
        <w:rPr>
          <w:rFonts w:ascii="Arial" w:hAnsi="Arial" w:cs="Arial"/>
          <w:sz w:val="24"/>
          <w:szCs w:val="24"/>
        </w:rPr>
        <w:t xml:space="preserve"> u </w:t>
      </w:r>
      <w:proofErr w:type="spellStart"/>
      <w:r w:rsidRPr="009215FF">
        <w:rPr>
          <w:rFonts w:ascii="Arial" w:hAnsi="Arial" w:cs="Arial"/>
          <w:sz w:val="24"/>
          <w:szCs w:val="24"/>
        </w:rPr>
        <w:t>skupini</w:t>
      </w:r>
      <w:proofErr w:type="spellEnd"/>
      <w:r w:rsidRPr="009215FF">
        <w:rPr>
          <w:rFonts w:ascii="Arial" w:hAnsi="Arial" w:cs="Arial"/>
          <w:sz w:val="24"/>
          <w:szCs w:val="24"/>
        </w:rPr>
        <w:t xml:space="preserve"> </w:t>
      </w:r>
      <w:proofErr w:type="spellStart"/>
      <w:r w:rsidRPr="009215FF">
        <w:rPr>
          <w:rFonts w:ascii="Arial" w:hAnsi="Arial" w:cs="Arial"/>
          <w:sz w:val="24"/>
          <w:szCs w:val="24"/>
        </w:rPr>
        <w:t>tokom</w:t>
      </w:r>
      <w:proofErr w:type="spellEnd"/>
      <w:r w:rsidRPr="009215FF">
        <w:rPr>
          <w:rFonts w:ascii="Arial" w:hAnsi="Arial" w:cs="Arial"/>
          <w:sz w:val="24"/>
          <w:szCs w:val="24"/>
        </w:rPr>
        <w:t xml:space="preserve"> </w:t>
      </w:r>
      <w:proofErr w:type="spellStart"/>
      <w:r w:rsidRPr="009215FF">
        <w:rPr>
          <w:rFonts w:ascii="Arial" w:hAnsi="Arial" w:cs="Arial"/>
          <w:sz w:val="24"/>
          <w:szCs w:val="24"/>
        </w:rPr>
        <w:t>jutarnjih</w:t>
      </w:r>
      <w:proofErr w:type="spellEnd"/>
      <w:r w:rsidRPr="009215FF">
        <w:rPr>
          <w:rFonts w:ascii="Arial" w:hAnsi="Arial" w:cs="Arial"/>
          <w:sz w:val="24"/>
          <w:szCs w:val="24"/>
        </w:rPr>
        <w:t xml:space="preserve"> sati, </w:t>
      </w:r>
      <w:proofErr w:type="spellStart"/>
      <w:r w:rsidRPr="009215FF">
        <w:rPr>
          <w:rFonts w:ascii="Arial" w:hAnsi="Arial" w:cs="Arial"/>
          <w:sz w:val="24"/>
          <w:szCs w:val="24"/>
        </w:rPr>
        <w:t>boravka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dvorištu</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djecom</w:t>
      </w:r>
      <w:proofErr w:type="spellEnd"/>
      <w:r w:rsidRPr="009215FF">
        <w:rPr>
          <w:rFonts w:ascii="Arial" w:hAnsi="Arial" w:cs="Arial"/>
          <w:sz w:val="24"/>
          <w:szCs w:val="24"/>
        </w:rPr>
        <w:t xml:space="preserve">, </w:t>
      </w:r>
      <w:proofErr w:type="spellStart"/>
      <w:r w:rsidRPr="009215FF">
        <w:rPr>
          <w:rFonts w:ascii="Arial" w:hAnsi="Arial" w:cs="Arial"/>
          <w:sz w:val="24"/>
          <w:szCs w:val="24"/>
        </w:rPr>
        <w:t>razgovora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odgojiteljicama</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w:t>
      </w:r>
      <w:proofErr w:type="spellStart"/>
      <w:r w:rsidRPr="009215FF">
        <w:rPr>
          <w:rFonts w:ascii="Arial" w:hAnsi="Arial" w:cs="Arial"/>
          <w:sz w:val="24"/>
          <w:szCs w:val="24"/>
        </w:rPr>
        <w:t>individualnim</w:t>
      </w:r>
      <w:proofErr w:type="spellEnd"/>
      <w:r w:rsidRPr="009215FF">
        <w:rPr>
          <w:rFonts w:ascii="Arial" w:hAnsi="Arial" w:cs="Arial"/>
          <w:sz w:val="24"/>
          <w:szCs w:val="24"/>
        </w:rPr>
        <w:t xml:space="preserve"> i </w:t>
      </w:r>
      <w:proofErr w:type="spellStart"/>
      <w:r w:rsidRPr="009215FF">
        <w:rPr>
          <w:rFonts w:ascii="Arial" w:hAnsi="Arial" w:cs="Arial"/>
          <w:sz w:val="24"/>
          <w:szCs w:val="24"/>
        </w:rPr>
        <w:t>grupnim</w:t>
      </w:r>
      <w:proofErr w:type="spellEnd"/>
      <w:r w:rsidRPr="009215FF">
        <w:rPr>
          <w:rFonts w:ascii="Arial" w:hAnsi="Arial" w:cs="Arial"/>
          <w:sz w:val="24"/>
          <w:szCs w:val="24"/>
        </w:rPr>
        <w:t xml:space="preserve"> </w:t>
      </w:r>
      <w:proofErr w:type="spellStart"/>
      <w:r w:rsidRPr="009215FF">
        <w:rPr>
          <w:rFonts w:ascii="Arial" w:hAnsi="Arial" w:cs="Arial"/>
          <w:sz w:val="24"/>
          <w:szCs w:val="24"/>
        </w:rPr>
        <w:t>radom</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djecom</w:t>
      </w:r>
      <w:proofErr w:type="spellEnd"/>
    </w:p>
    <w:p w14:paraId="553646D9"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adaptacije</w:t>
      </w:r>
      <w:proofErr w:type="spellEnd"/>
      <w:r w:rsidRPr="009215FF">
        <w:rPr>
          <w:rFonts w:ascii="Arial" w:hAnsi="Arial" w:cs="Arial"/>
          <w:sz w:val="24"/>
          <w:szCs w:val="24"/>
        </w:rPr>
        <w:t xml:space="preserve"> </w:t>
      </w:r>
      <w:proofErr w:type="spellStart"/>
      <w:r w:rsidRPr="009215FF">
        <w:rPr>
          <w:rFonts w:ascii="Arial" w:hAnsi="Arial" w:cs="Arial"/>
          <w:sz w:val="24"/>
          <w:szCs w:val="24"/>
        </w:rPr>
        <w:t>novoupisane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roofErr w:type="spellStart"/>
      <w:r w:rsidRPr="009215FF">
        <w:rPr>
          <w:rFonts w:ascii="Arial" w:hAnsi="Arial" w:cs="Arial"/>
          <w:sz w:val="24"/>
          <w:szCs w:val="24"/>
        </w:rPr>
        <w:t>cilj</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početku</w:t>
      </w:r>
      <w:proofErr w:type="spellEnd"/>
      <w:r w:rsidRPr="009215FF">
        <w:rPr>
          <w:rFonts w:ascii="Arial" w:hAnsi="Arial" w:cs="Arial"/>
          <w:sz w:val="24"/>
          <w:szCs w:val="24"/>
        </w:rPr>
        <w:t xml:space="preserve"> </w:t>
      </w:r>
      <w:proofErr w:type="spellStart"/>
      <w:r w:rsidRPr="009215FF">
        <w:rPr>
          <w:rFonts w:ascii="Arial" w:hAnsi="Arial" w:cs="Arial"/>
          <w:sz w:val="24"/>
          <w:szCs w:val="24"/>
        </w:rPr>
        <w:t>pedagoške</w:t>
      </w:r>
      <w:proofErr w:type="spellEnd"/>
      <w:r w:rsidRPr="009215FF">
        <w:rPr>
          <w:rFonts w:ascii="Arial" w:hAnsi="Arial" w:cs="Arial"/>
          <w:sz w:val="24"/>
          <w:szCs w:val="24"/>
        </w:rPr>
        <w:t xml:space="preserve"> </w:t>
      </w:r>
      <w:proofErr w:type="spellStart"/>
      <w:r w:rsidRPr="009215FF">
        <w:rPr>
          <w:rFonts w:ascii="Arial" w:hAnsi="Arial" w:cs="Arial"/>
          <w:sz w:val="24"/>
          <w:szCs w:val="24"/>
        </w:rPr>
        <w:t>godine</w:t>
      </w:r>
      <w:proofErr w:type="spellEnd"/>
      <w:r w:rsidRPr="009215FF">
        <w:rPr>
          <w:rFonts w:ascii="Arial" w:hAnsi="Arial" w:cs="Arial"/>
          <w:sz w:val="24"/>
          <w:szCs w:val="24"/>
        </w:rPr>
        <w:t xml:space="preserve"> </w:t>
      </w:r>
      <w:proofErr w:type="spellStart"/>
      <w:r w:rsidRPr="009215FF">
        <w:rPr>
          <w:rFonts w:ascii="Arial" w:hAnsi="Arial" w:cs="Arial"/>
          <w:sz w:val="24"/>
          <w:szCs w:val="24"/>
        </w:rPr>
        <w:t>biti</w:t>
      </w:r>
      <w:proofErr w:type="spellEnd"/>
      <w:r w:rsidRPr="009215FF">
        <w:rPr>
          <w:rFonts w:ascii="Arial" w:hAnsi="Arial" w:cs="Arial"/>
          <w:sz w:val="24"/>
          <w:szCs w:val="24"/>
        </w:rPr>
        <w:t xml:space="preserve"> </w:t>
      </w:r>
      <w:proofErr w:type="spellStart"/>
      <w:r w:rsidRPr="009215FF">
        <w:rPr>
          <w:rFonts w:ascii="Arial" w:hAnsi="Arial" w:cs="Arial"/>
          <w:sz w:val="24"/>
          <w:szCs w:val="24"/>
        </w:rPr>
        <w:t>će</w:t>
      </w:r>
      <w:proofErr w:type="spellEnd"/>
      <w:r w:rsidRPr="009215FF">
        <w:rPr>
          <w:rFonts w:ascii="Arial" w:hAnsi="Arial" w:cs="Arial"/>
          <w:sz w:val="24"/>
          <w:szCs w:val="24"/>
        </w:rPr>
        <w:t xml:space="preserve"> </w:t>
      </w:r>
      <w:proofErr w:type="spellStart"/>
      <w:r w:rsidRPr="009215FF">
        <w:rPr>
          <w:rFonts w:ascii="Arial" w:hAnsi="Arial" w:cs="Arial"/>
          <w:sz w:val="24"/>
          <w:szCs w:val="24"/>
        </w:rPr>
        <w:t>upoznavanje</w:t>
      </w:r>
      <w:proofErr w:type="spellEnd"/>
      <w:r w:rsidRPr="009215FF">
        <w:rPr>
          <w:rFonts w:ascii="Arial" w:hAnsi="Arial" w:cs="Arial"/>
          <w:sz w:val="24"/>
          <w:szCs w:val="24"/>
        </w:rPr>
        <w:t xml:space="preserve"> </w:t>
      </w:r>
      <w:proofErr w:type="spellStart"/>
      <w:r w:rsidRPr="009215FF">
        <w:rPr>
          <w:rFonts w:ascii="Arial" w:hAnsi="Arial" w:cs="Arial"/>
          <w:sz w:val="24"/>
          <w:szCs w:val="24"/>
        </w:rPr>
        <w:t>novoupisane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i </w:t>
      </w:r>
      <w:proofErr w:type="spellStart"/>
      <w:r w:rsidRPr="009215FF">
        <w:rPr>
          <w:rFonts w:ascii="Arial" w:hAnsi="Arial" w:cs="Arial"/>
          <w:sz w:val="24"/>
          <w:szCs w:val="24"/>
        </w:rPr>
        <w:t>roditelja</w:t>
      </w:r>
      <w:proofErr w:type="spellEnd"/>
      <w:r w:rsidRPr="009215FF">
        <w:rPr>
          <w:rFonts w:ascii="Arial" w:hAnsi="Arial" w:cs="Arial"/>
          <w:sz w:val="24"/>
          <w:szCs w:val="24"/>
        </w:rPr>
        <w:t xml:space="preserve">, </w:t>
      </w:r>
      <w:proofErr w:type="spellStart"/>
      <w:r w:rsidRPr="009215FF">
        <w:rPr>
          <w:rFonts w:ascii="Arial" w:hAnsi="Arial" w:cs="Arial"/>
          <w:sz w:val="24"/>
          <w:szCs w:val="24"/>
        </w:rPr>
        <w:t>opservacija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po </w:t>
      </w:r>
      <w:proofErr w:type="spellStart"/>
      <w:r w:rsidRPr="009215FF">
        <w:rPr>
          <w:rFonts w:ascii="Arial" w:hAnsi="Arial" w:cs="Arial"/>
          <w:sz w:val="24"/>
          <w:szCs w:val="24"/>
        </w:rPr>
        <w:t>skupinama</w:t>
      </w:r>
      <w:proofErr w:type="spellEnd"/>
      <w:r w:rsidRPr="009215FF">
        <w:rPr>
          <w:rFonts w:ascii="Arial" w:hAnsi="Arial" w:cs="Arial"/>
          <w:sz w:val="24"/>
          <w:szCs w:val="24"/>
        </w:rPr>
        <w:t xml:space="preserve"> u </w:t>
      </w:r>
      <w:proofErr w:type="spellStart"/>
      <w:r w:rsidRPr="009215FF">
        <w:rPr>
          <w:rFonts w:ascii="Arial" w:hAnsi="Arial" w:cs="Arial"/>
          <w:sz w:val="24"/>
          <w:szCs w:val="24"/>
        </w:rPr>
        <w:t>cilju</w:t>
      </w:r>
      <w:proofErr w:type="spellEnd"/>
      <w:r w:rsidRPr="009215FF">
        <w:rPr>
          <w:rFonts w:ascii="Arial" w:hAnsi="Arial" w:cs="Arial"/>
          <w:sz w:val="24"/>
          <w:szCs w:val="24"/>
        </w:rPr>
        <w:t xml:space="preserve"> </w:t>
      </w:r>
      <w:proofErr w:type="spellStart"/>
      <w:r w:rsidRPr="009215FF">
        <w:rPr>
          <w:rFonts w:ascii="Arial" w:hAnsi="Arial" w:cs="Arial"/>
          <w:sz w:val="24"/>
          <w:szCs w:val="24"/>
        </w:rPr>
        <w:t>praćenja</w:t>
      </w:r>
      <w:proofErr w:type="spellEnd"/>
      <w:r w:rsidRPr="009215FF">
        <w:rPr>
          <w:rFonts w:ascii="Arial" w:hAnsi="Arial" w:cs="Arial"/>
          <w:sz w:val="24"/>
          <w:szCs w:val="24"/>
        </w:rPr>
        <w:t xml:space="preserve"> </w:t>
      </w:r>
      <w:proofErr w:type="spellStart"/>
      <w:r w:rsidRPr="009215FF">
        <w:rPr>
          <w:rFonts w:ascii="Arial" w:hAnsi="Arial" w:cs="Arial"/>
          <w:sz w:val="24"/>
          <w:szCs w:val="24"/>
        </w:rPr>
        <w:t>adaptacije</w:t>
      </w:r>
      <w:proofErr w:type="spellEnd"/>
      <w:r w:rsidRPr="009215FF">
        <w:rPr>
          <w:rFonts w:ascii="Arial" w:hAnsi="Arial" w:cs="Arial"/>
          <w:sz w:val="24"/>
          <w:szCs w:val="24"/>
        </w:rPr>
        <w:t xml:space="preserve"> </w:t>
      </w:r>
      <w:proofErr w:type="spellStart"/>
      <w:r w:rsidRPr="009215FF">
        <w:rPr>
          <w:rFonts w:ascii="Arial" w:hAnsi="Arial" w:cs="Arial"/>
          <w:sz w:val="24"/>
          <w:szCs w:val="24"/>
        </w:rPr>
        <w:t>kod</w:t>
      </w:r>
      <w:proofErr w:type="spellEnd"/>
      <w:r w:rsidRPr="009215FF">
        <w:rPr>
          <w:rFonts w:ascii="Arial" w:hAnsi="Arial" w:cs="Arial"/>
          <w:sz w:val="24"/>
          <w:szCs w:val="24"/>
        </w:rPr>
        <w:t xml:space="preserve"> </w:t>
      </w:r>
      <w:proofErr w:type="spellStart"/>
      <w:r w:rsidRPr="009215FF">
        <w:rPr>
          <w:rFonts w:ascii="Arial" w:hAnsi="Arial" w:cs="Arial"/>
          <w:sz w:val="24"/>
          <w:szCs w:val="24"/>
        </w:rPr>
        <w:t>pojedine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s </w:t>
      </w:r>
      <w:proofErr w:type="spellStart"/>
      <w:r w:rsidRPr="009215FF">
        <w:rPr>
          <w:rFonts w:ascii="Arial" w:hAnsi="Arial" w:cs="Arial"/>
          <w:sz w:val="24"/>
          <w:szCs w:val="24"/>
        </w:rPr>
        <w:t>posebnim</w:t>
      </w:r>
      <w:proofErr w:type="spellEnd"/>
      <w:r w:rsidRPr="009215FF">
        <w:rPr>
          <w:rFonts w:ascii="Arial" w:hAnsi="Arial" w:cs="Arial"/>
          <w:sz w:val="24"/>
          <w:szCs w:val="24"/>
        </w:rPr>
        <w:t xml:space="preserve"> </w:t>
      </w:r>
      <w:proofErr w:type="spellStart"/>
      <w:r w:rsidRPr="009215FF">
        <w:rPr>
          <w:rFonts w:ascii="Arial" w:hAnsi="Arial" w:cs="Arial"/>
          <w:sz w:val="24"/>
          <w:szCs w:val="24"/>
        </w:rPr>
        <w:t>naglaskom</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jaslice</w:t>
      </w:r>
      <w:proofErr w:type="spellEnd"/>
      <w:r w:rsidRPr="009215FF">
        <w:rPr>
          <w:rFonts w:ascii="Arial" w:hAnsi="Arial" w:cs="Arial"/>
          <w:sz w:val="24"/>
          <w:szCs w:val="24"/>
        </w:rPr>
        <w:t xml:space="preserve"> i djecu </w:t>
      </w:r>
      <w:proofErr w:type="spellStart"/>
      <w:r w:rsidRPr="009215FF">
        <w:rPr>
          <w:rFonts w:ascii="Arial" w:hAnsi="Arial" w:cs="Arial"/>
          <w:sz w:val="24"/>
          <w:szCs w:val="24"/>
        </w:rPr>
        <w:t>mlađeg</w:t>
      </w:r>
      <w:proofErr w:type="spellEnd"/>
      <w:r w:rsidRPr="009215FF">
        <w:rPr>
          <w:rFonts w:ascii="Arial" w:hAnsi="Arial" w:cs="Arial"/>
          <w:sz w:val="24"/>
          <w:szCs w:val="24"/>
        </w:rPr>
        <w:t xml:space="preserve"> </w:t>
      </w:r>
      <w:proofErr w:type="spellStart"/>
      <w:r w:rsidRPr="009215FF">
        <w:rPr>
          <w:rFonts w:ascii="Arial" w:hAnsi="Arial" w:cs="Arial"/>
          <w:sz w:val="24"/>
          <w:szCs w:val="24"/>
        </w:rPr>
        <w:t>uzrasta</w:t>
      </w:r>
      <w:proofErr w:type="spellEnd"/>
      <w:r w:rsidRPr="009215FF">
        <w:rPr>
          <w:rFonts w:ascii="Arial" w:hAnsi="Arial" w:cs="Arial"/>
          <w:sz w:val="24"/>
          <w:szCs w:val="24"/>
        </w:rPr>
        <w:t xml:space="preserve"> u </w:t>
      </w:r>
      <w:proofErr w:type="spellStart"/>
      <w:r w:rsidRPr="009215FF">
        <w:rPr>
          <w:rFonts w:ascii="Arial" w:hAnsi="Arial" w:cs="Arial"/>
          <w:sz w:val="24"/>
          <w:szCs w:val="24"/>
        </w:rPr>
        <w:t>mješovitim</w:t>
      </w:r>
      <w:proofErr w:type="spellEnd"/>
      <w:r w:rsidRPr="009215FF">
        <w:rPr>
          <w:rFonts w:ascii="Arial" w:hAnsi="Arial" w:cs="Arial"/>
          <w:sz w:val="24"/>
          <w:szCs w:val="24"/>
        </w:rPr>
        <w:t xml:space="preserve"> </w:t>
      </w:r>
      <w:proofErr w:type="spellStart"/>
      <w:r w:rsidRPr="009215FF">
        <w:rPr>
          <w:rFonts w:ascii="Arial" w:hAnsi="Arial" w:cs="Arial"/>
          <w:sz w:val="24"/>
          <w:szCs w:val="24"/>
        </w:rPr>
        <w:t>skupinama</w:t>
      </w:r>
      <w:proofErr w:type="spellEnd"/>
      <w:r w:rsidRPr="009215FF">
        <w:rPr>
          <w:rFonts w:ascii="Arial" w:hAnsi="Arial" w:cs="Arial"/>
          <w:sz w:val="24"/>
          <w:szCs w:val="24"/>
        </w:rPr>
        <w:t xml:space="preserve"> i djecu s </w:t>
      </w:r>
      <w:proofErr w:type="spellStart"/>
      <w:r w:rsidRPr="009215FF">
        <w:rPr>
          <w:rFonts w:ascii="Arial" w:hAnsi="Arial" w:cs="Arial"/>
          <w:sz w:val="24"/>
          <w:szCs w:val="24"/>
        </w:rPr>
        <w:t>posebnim</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potrebama</w:t>
      </w:r>
      <w:proofErr w:type="spellEnd"/>
      <w:r w:rsidRPr="009215FF">
        <w:rPr>
          <w:rFonts w:ascii="Arial" w:hAnsi="Arial" w:cs="Arial"/>
          <w:sz w:val="24"/>
          <w:szCs w:val="24"/>
        </w:rPr>
        <w:t xml:space="preserve">. </w:t>
      </w:r>
      <w:r w:rsidRPr="009215FF">
        <w:rPr>
          <w:rFonts w:ascii="Arial" w:hAnsi="Arial" w:cs="Arial"/>
          <w:sz w:val="24"/>
          <w:szCs w:val="24"/>
        </w:rPr>
        <w:br/>
      </w:r>
      <w:proofErr w:type="spellStart"/>
      <w:r w:rsidRPr="009215FF">
        <w:rPr>
          <w:rFonts w:ascii="Arial" w:hAnsi="Arial" w:cs="Arial"/>
          <w:sz w:val="24"/>
          <w:szCs w:val="24"/>
        </w:rPr>
        <w:t>Identifikacija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roofErr w:type="spellStart"/>
      <w:r w:rsidRPr="009215FF">
        <w:rPr>
          <w:rFonts w:ascii="Arial" w:hAnsi="Arial" w:cs="Arial"/>
          <w:sz w:val="24"/>
          <w:szCs w:val="24"/>
        </w:rPr>
        <w:t>koja</w:t>
      </w:r>
      <w:proofErr w:type="spellEnd"/>
      <w:r w:rsidRPr="009215FF">
        <w:rPr>
          <w:rFonts w:ascii="Arial" w:hAnsi="Arial" w:cs="Arial"/>
          <w:sz w:val="24"/>
          <w:szCs w:val="24"/>
        </w:rPr>
        <w:t xml:space="preserve"> </w:t>
      </w:r>
      <w:proofErr w:type="spellStart"/>
      <w:r w:rsidRPr="009215FF">
        <w:rPr>
          <w:rFonts w:ascii="Arial" w:hAnsi="Arial" w:cs="Arial"/>
          <w:sz w:val="24"/>
          <w:szCs w:val="24"/>
        </w:rPr>
        <w:t>zahtijevaju</w:t>
      </w:r>
      <w:proofErr w:type="spellEnd"/>
      <w:r w:rsidRPr="009215FF">
        <w:rPr>
          <w:rFonts w:ascii="Arial" w:hAnsi="Arial" w:cs="Arial"/>
          <w:sz w:val="24"/>
          <w:szCs w:val="24"/>
        </w:rPr>
        <w:t xml:space="preserve"> </w:t>
      </w:r>
      <w:proofErr w:type="spellStart"/>
      <w:r w:rsidRPr="009215FF">
        <w:rPr>
          <w:rFonts w:ascii="Arial" w:hAnsi="Arial" w:cs="Arial"/>
          <w:sz w:val="24"/>
          <w:szCs w:val="24"/>
        </w:rPr>
        <w:t>posebnu</w:t>
      </w:r>
      <w:proofErr w:type="spellEnd"/>
      <w:r w:rsidRPr="009215FF">
        <w:rPr>
          <w:rFonts w:ascii="Arial" w:hAnsi="Arial" w:cs="Arial"/>
          <w:sz w:val="24"/>
          <w:szCs w:val="24"/>
        </w:rPr>
        <w:t xml:space="preserve"> </w:t>
      </w:r>
      <w:proofErr w:type="spellStart"/>
      <w:r w:rsidRPr="009215FF">
        <w:rPr>
          <w:rFonts w:ascii="Arial" w:hAnsi="Arial" w:cs="Arial"/>
          <w:sz w:val="24"/>
          <w:szCs w:val="24"/>
        </w:rPr>
        <w:t>pažnju</w:t>
      </w:r>
      <w:proofErr w:type="spellEnd"/>
      <w:r w:rsidRPr="009215FF">
        <w:rPr>
          <w:rFonts w:ascii="Arial" w:hAnsi="Arial" w:cs="Arial"/>
          <w:sz w:val="24"/>
          <w:szCs w:val="24"/>
        </w:rPr>
        <w:t xml:space="preserve"> s </w:t>
      </w:r>
      <w:proofErr w:type="spellStart"/>
      <w:r w:rsidRPr="009215FF">
        <w:rPr>
          <w:rFonts w:ascii="Arial" w:hAnsi="Arial" w:cs="Arial"/>
          <w:sz w:val="24"/>
          <w:szCs w:val="24"/>
        </w:rPr>
        <w:t>ciljem</w:t>
      </w:r>
      <w:proofErr w:type="spellEnd"/>
      <w:r w:rsidRPr="009215FF">
        <w:rPr>
          <w:rFonts w:ascii="Arial" w:hAnsi="Arial" w:cs="Arial"/>
          <w:sz w:val="24"/>
          <w:szCs w:val="24"/>
        </w:rPr>
        <w:t xml:space="preserve"> </w:t>
      </w:r>
      <w:proofErr w:type="spellStart"/>
      <w:r w:rsidRPr="009215FF">
        <w:rPr>
          <w:rFonts w:ascii="Arial" w:hAnsi="Arial" w:cs="Arial"/>
          <w:sz w:val="24"/>
          <w:szCs w:val="24"/>
        </w:rPr>
        <w:t>utvrđivanja</w:t>
      </w:r>
      <w:proofErr w:type="spellEnd"/>
      <w:r w:rsidRPr="009215FF">
        <w:rPr>
          <w:rFonts w:ascii="Arial" w:hAnsi="Arial" w:cs="Arial"/>
          <w:sz w:val="24"/>
          <w:szCs w:val="24"/>
        </w:rPr>
        <w:t xml:space="preserve"> </w:t>
      </w:r>
      <w:proofErr w:type="spellStart"/>
      <w:r w:rsidRPr="009215FF">
        <w:rPr>
          <w:rFonts w:ascii="Arial" w:hAnsi="Arial" w:cs="Arial"/>
          <w:sz w:val="24"/>
          <w:szCs w:val="24"/>
        </w:rPr>
        <w:t>postoji</w:t>
      </w:r>
      <w:proofErr w:type="spellEnd"/>
      <w:r w:rsidRPr="009215FF">
        <w:rPr>
          <w:rFonts w:ascii="Arial" w:hAnsi="Arial" w:cs="Arial"/>
          <w:sz w:val="24"/>
          <w:szCs w:val="24"/>
        </w:rPr>
        <w:t xml:space="preserve"> li </w:t>
      </w:r>
      <w:proofErr w:type="spellStart"/>
      <w:r w:rsidRPr="009215FF">
        <w:rPr>
          <w:rFonts w:ascii="Arial" w:hAnsi="Arial" w:cs="Arial"/>
          <w:sz w:val="24"/>
          <w:szCs w:val="24"/>
        </w:rPr>
        <w:t>kod</w:t>
      </w:r>
      <w:proofErr w:type="spellEnd"/>
      <w:r w:rsidRPr="009215FF">
        <w:rPr>
          <w:rFonts w:ascii="Arial" w:hAnsi="Arial" w:cs="Arial"/>
          <w:sz w:val="24"/>
          <w:szCs w:val="24"/>
        </w:rPr>
        <w:t xml:space="preserve"> </w:t>
      </w:r>
      <w:proofErr w:type="spellStart"/>
      <w:r w:rsidRPr="009215FF">
        <w:rPr>
          <w:rFonts w:ascii="Arial" w:hAnsi="Arial" w:cs="Arial"/>
          <w:sz w:val="24"/>
          <w:szCs w:val="24"/>
        </w:rPr>
        <w:t>njih</w:t>
      </w:r>
      <w:proofErr w:type="spellEnd"/>
      <w:r w:rsidRPr="009215FF">
        <w:rPr>
          <w:rFonts w:ascii="Arial" w:hAnsi="Arial" w:cs="Arial"/>
          <w:sz w:val="24"/>
          <w:szCs w:val="24"/>
        </w:rPr>
        <w:t xml:space="preserve"> </w:t>
      </w:r>
      <w:proofErr w:type="spellStart"/>
      <w:r w:rsidRPr="009215FF">
        <w:rPr>
          <w:rFonts w:ascii="Arial" w:hAnsi="Arial" w:cs="Arial"/>
          <w:sz w:val="24"/>
          <w:szCs w:val="24"/>
        </w:rPr>
        <w:t>neka</w:t>
      </w:r>
      <w:proofErr w:type="spellEnd"/>
      <w:r w:rsidRPr="009215FF">
        <w:rPr>
          <w:rFonts w:ascii="Arial" w:hAnsi="Arial" w:cs="Arial"/>
          <w:sz w:val="24"/>
          <w:szCs w:val="24"/>
        </w:rPr>
        <w:t xml:space="preserve"> </w:t>
      </w:r>
      <w:proofErr w:type="spellStart"/>
      <w:r w:rsidRPr="009215FF">
        <w:rPr>
          <w:rFonts w:ascii="Arial" w:hAnsi="Arial" w:cs="Arial"/>
          <w:sz w:val="24"/>
          <w:szCs w:val="24"/>
        </w:rPr>
        <w:t>posebna</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potreba</w:t>
      </w:r>
      <w:proofErr w:type="spellEnd"/>
      <w:r w:rsidRPr="009215FF">
        <w:rPr>
          <w:rFonts w:ascii="Arial" w:hAnsi="Arial" w:cs="Arial"/>
          <w:sz w:val="24"/>
          <w:szCs w:val="24"/>
        </w:rPr>
        <w:t xml:space="preserve"> i rad s </w:t>
      </w:r>
      <w:proofErr w:type="spellStart"/>
      <w:r w:rsidRPr="009215FF">
        <w:rPr>
          <w:rFonts w:ascii="Arial" w:hAnsi="Arial" w:cs="Arial"/>
          <w:sz w:val="24"/>
          <w:szCs w:val="24"/>
        </w:rPr>
        <w:t>djecom</w:t>
      </w:r>
      <w:proofErr w:type="spellEnd"/>
      <w:r w:rsidRPr="009215FF">
        <w:rPr>
          <w:rFonts w:ascii="Arial" w:hAnsi="Arial" w:cs="Arial"/>
          <w:sz w:val="24"/>
          <w:szCs w:val="24"/>
        </w:rPr>
        <w:t xml:space="preserve"> u </w:t>
      </w:r>
      <w:proofErr w:type="spellStart"/>
      <w:r w:rsidRPr="009215FF">
        <w:rPr>
          <w:rFonts w:ascii="Arial" w:hAnsi="Arial" w:cs="Arial"/>
          <w:sz w:val="24"/>
          <w:szCs w:val="24"/>
        </w:rPr>
        <w:t>skladu</w:t>
      </w:r>
      <w:proofErr w:type="spellEnd"/>
      <w:r w:rsidRPr="009215FF">
        <w:rPr>
          <w:rFonts w:ascii="Arial" w:hAnsi="Arial" w:cs="Arial"/>
          <w:sz w:val="24"/>
          <w:szCs w:val="24"/>
        </w:rPr>
        <w:t xml:space="preserve"> s </w:t>
      </w:r>
      <w:proofErr w:type="spellStart"/>
      <w:r w:rsidRPr="009215FF">
        <w:rPr>
          <w:rFonts w:ascii="Arial" w:hAnsi="Arial" w:cs="Arial"/>
          <w:sz w:val="24"/>
          <w:szCs w:val="24"/>
        </w:rPr>
        <w:t>tim</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potrebama</w:t>
      </w:r>
      <w:proofErr w:type="spellEnd"/>
      <w:r w:rsidRPr="009215FF">
        <w:rPr>
          <w:rFonts w:ascii="Arial" w:hAnsi="Arial" w:cs="Arial"/>
          <w:sz w:val="24"/>
          <w:szCs w:val="24"/>
        </w:rPr>
        <w:t xml:space="preserve"> – u </w:t>
      </w:r>
      <w:proofErr w:type="spellStart"/>
      <w:r w:rsidRPr="009215FF">
        <w:rPr>
          <w:rFonts w:ascii="Arial" w:hAnsi="Arial" w:cs="Arial"/>
          <w:sz w:val="24"/>
          <w:szCs w:val="24"/>
        </w:rPr>
        <w:t>skupini</w:t>
      </w:r>
      <w:proofErr w:type="spellEnd"/>
      <w:r w:rsidRPr="009215FF">
        <w:rPr>
          <w:rFonts w:ascii="Arial" w:hAnsi="Arial" w:cs="Arial"/>
          <w:sz w:val="24"/>
          <w:szCs w:val="24"/>
        </w:rPr>
        <w:t xml:space="preserve"> i </w:t>
      </w:r>
      <w:proofErr w:type="spellStart"/>
      <w:r w:rsidRPr="009215FF">
        <w:rPr>
          <w:rFonts w:ascii="Arial" w:hAnsi="Arial" w:cs="Arial"/>
          <w:sz w:val="24"/>
          <w:szCs w:val="24"/>
        </w:rPr>
        <w:t>individualno</w:t>
      </w:r>
      <w:proofErr w:type="spellEnd"/>
      <w:r w:rsidRPr="009215FF">
        <w:rPr>
          <w:rFonts w:ascii="Arial" w:hAnsi="Arial" w:cs="Arial"/>
          <w:sz w:val="24"/>
          <w:szCs w:val="24"/>
        </w:rPr>
        <w:t xml:space="preserve">. </w:t>
      </w:r>
      <w:proofErr w:type="spellStart"/>
      <w:r w:rsidRPr="009215FF">
        <w:rPr>
          <w:rFonts w:ascii="Arial" w:hAnsi="Arial" w:cs="Arial"/>
          <w:sz w:val="24"/>
          <w:szCs w:val="24"/>
        </w:rPr>
        <w:t>Smanjivanje</w:t>
      </w:r>
      <w:proofErr w:type="spellEnd"/>
      <w:r w:rsidRPr="009215FF">
        <w:rPr>
          <w:rFonts w:ascii="Arial" w:hAnsi="Arial" w:cs="Arial"/>
          <w:sz w:val="24"/>
          <w:szCs w:val="24"/>
        </w:rPr>
        <w:t xml:space="preserve"> </w:t>
      </w:r>
      <w:proofErr w:type="spellStart"/>
      <w:r w:rsidRPr="009215FF">
        <w:rPr>
          <w:rFonts w:ascii="Arial" w:hAnsi="Arial" w:cs="Arial"/>
          <w:sz w:val="24"/>
          <w:szCs w:val="24"/>
        </w:rPr>
        <w:t>adaptacijskih</w:t>
      </w:r>
      <w:proofErr w:type="spellEnd"/>
      <w:r w:rsidRPr="009215FF">
        <w:rPr>
          <w:rFonts w:ascii="Arial" w:hAnsi="Arial" w:cs="Arial"/>
          <w:sz w:val="24"/>
          <w:szCs w:val="24"/>
        </w:rPr>
        <w:t xml:space="preserve"> </w:t>
      </w:r>
      <w:proofErr w:type="spellStart"/>
      <w:r w:rsidRPr="009215FF">
        <w:rPr>
          <w:rFonts w:ascii="Arial" w:hAnsi="Arial" w:cs="Arial"/>
          <w:sz w:val="24"/>
          <w:szCs w:val="24"/>
        </w:rPr>
        <w:t>problema</w:t>
      </w:r>
      <w:proofErr w:type="spellEnd"/>
      <w:r w:rsidRPr="009215FF">
        <w:rPr>
          <w:rFonts w:ascii="Arial" w:hAnsi="Arial" w:cs="Arial"/>
          <w:sz w:val="24"/>
          <w:szCs w:val="24"/>
        </w:rPr>
        <w:t xml:space="preserve"> </w:t>
      </w:r>
      <w:proofErr w:type="spellStart"/>
      <w:r w:rsidRPr="009215FF">
        <w:rPr>
          <w:rFonts w:ascii="Arial" w:hAnsi="Arial" w:cs="Arial"/>
          <w:sz w:val="24"/>
          <w:szCs w:val="24"/>
        </w:rPr>
        <w:t>novoupisane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roofErr w:type="spellStart"/>
      <w:r w:rsidRPr="009215FF">
        <w:rPr>
          <w:rFonts w:ascii="Arial" w:hAnsi="Arial" w:cs="Arial"/>
          <w:sz w:val="24"/>
          <w:szCs w:val="24"/>
        </w:rPr>
        <w:t>prilikom</w:t>
      </w:r>
      <w:proofErr w:type="spellEnd"/>
      <w:r w:rsidRPr="009215FF">
        <w:rPr>
          <w:rFonts w:ascii="Arial" w:hAnsi="Arial" w:cs="Arial"/>
          <w:sz w:val="24"/>
          <w:szCs w:val="24"/>
        </w:rPr>
        <w:t xml:space="preserve"> </w:t>
      </w:r>
      <w:proofErr w:type="spellStart"/>
      <w:r w:rsidRPr="009215FF">
        <w:rPr>
          <w:rFonts w:ascii="Arial" w:hAnsi="Arial" w:cs="Arial"/>
          <w:sz w:val="24"/>
          <w:szCs w:val="24"/>
        </w:rPr>
        <w:t>dolaska</w:t>
      </w:r>
      <w:proofErr w:type="spellEnd"/>
      <w:r w:rsidRPr="009215FF">
        <w:rPr>
          <w:rFonts w:ascii="Arial" w:hAnsi="Arial" w:cs="Arial"/>
          <w:sz w:val="24"/>
          <w:szCs w:val="24"/>
        </w:rPr>
        <w:t xml:space="preserve"> u </w:t>
      </w:r>
      <w:proofErr w:type="spellStart"/>
      <w:r w:rsidRPr="009215FF">
        <w:rPr>
          <w:rFonts w:ascii="Arial" w:hAnsi="Arial" w:cs="Arial"/>
          <w:sz w:val="24"/>
          <w:szCs w:val="24"/>
        </w:rPr>
        <w:t>vrtić</w:t>
      </w:r>
      <w:proofErr w:type="spellEnd"/>
      <w:r w:rsidRPr="009215FF">
        <w:rPr>
          <w:rFonts w:ascii="Arial" w:hAnsi="Arial" w:cs="Arial"/>
          <w:sz w:val="24"/>
          <w:szCs w:val="24"/>
        </w:rPr>
        <w:t xml:space="preserve"> (</w:t>
      </w:r>
      <w:proofErr w:type="spellStart"/>
      <w:r w:rsidRPr="009215FF">
        <w:rPr>
          <w:rFonts w:ascii="Arial" w:hAnsi="Arial" w:cs="Arial"/>
          <w:sz w:val="24"/>
          <w:szCs w:val="24"/>
        </w:rPr>
        <w:t>razgovori</w:t>
      </w:r>
      <w:proofErr w:type="spellEnd"/>
      <w:r w:rsidRPr="009215FF">
        <w:rPr>
          <w:rFonts w:ascii="Arial" w:hAnsi="Arial" w:cs="Arial"/>
          <w:sz w:val="24"/>
          <w:szCs w:val="24"/>
        </w:rPr>
        <w:t xml:space="preserve"> s </w:t>
      </w:r>
      <w:proofErr w:type="spellStart"/>
      <w:r w:rsidRPr="009215FF">
        <w:rPr>
          <w:rFonts w:ascii="Arial" w:hAnsi="Arial" w:cs="Arial"/>
          <w:sz w:val="24"/>
          <w:szCs w:val="24"/>
        </w:rPr>
        <w:t>odgojiteljima</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djetetom</w:t>
      </w:r>
      <w:proofErr w:type="spellEnd"/>
      <w:r w:rsidRPr="009215FF">
        <w:rPr>
          <w:rFonts w:ascii="Arial" w:hAnsi="Arial" w:cs="Arial"/>
          <w:sz w:val="24"/>
          <w:szCs w:val="24"/>
        </w:rPr>
        <w:t xml:space="preserve">, </w:t>
      </w:r>
      <w:proofErr w:type="spellStart"/>
      <w:r w:rsidRPr="009215FF">
        <w:rPr>
          <w:rFonts w:ascii="Arial" w:hAnsi="Arial" w:cs="Arial"/>
          <w:sz w:val="24"/>
          <w:szCs w:val="24"/>
        </w:rPr>
        <w:t>roditeljima</w:t>
      </w:r>
      <w:proofErr w:type="spellEnd"/>
      <w:r w:rsidRPr="009215FF">
        <w:rPr>
          <w:rFonts w:ascii="Arial" w:hAnsi="Arial" w:cs="Arial"/>
          <w:sz w:val="24"/>
          <w:szCs w:val="24"/>
        </w:rPr>
        <w:t>)</w:t>
      </w:r>
    </w:p>
    <w:p w14:paraId="1E48D30B"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Identificiranje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s </w:t>
      </w:r>
      <w:proofErr w:type="spellStart"/>
      <w:r w:rsidRPr="009215FF">
        <w:rPr>
          <w:rFonts w:ascii="Arial" w:hAnsi="Arial" w:cs="Arial"/>
          <w:sz w:val="24"/>
          <w:szCs w:val="24"/>
        </w:rPr>
        <w:t>privremenim</w:t>
      </w:r>
      <w:proofErr w:type="spellEnd"/>
      <w:r w:rsidRPr="009215FF">
        <w:rPr>
          <w:rFonts w:ascii="Arial" w:hAnsi="Arial" w:cs="Arial"/>
          <w:sz w:val="24"/>
          <w:szCs w:val="24"/>
        </w:rPr>
        <w:t xml:space="preserve"> </w:t>
      </w:r>
      <w:proofErr w:type="spellStart"/>
      <w:r w:rsidRPr="009215FF">
        <w:rPr>
          <w:rFonts w:ascii="Arial" w:hAnsi="Arial" w:cs="Arial"/>
          <w:sz w:val="24"/>
          <w:szCs w:val="24"/>
        </w:rPr>
        <w:t>ili</w:t>
      </w:r>
      <w:proofErr w:type="spellEnd"/>
      <w:r w:rsidRPr="009215FF">
        <w:rPr>
          <w:rFonts w:ascii="Arial" w:hAnsi="Arial" w:cs="Arial"/>
          <w:sz w:val="24"/>
          <w:szCs w:val="24"/>
        </w:rPr>
        <w:t xml:space="preserve"> </w:t>
      </w:r>
      <w:proofErr w:type="spellStart"/>
      <w:r w:rsidRPr="009215FF">
        <w:rPr>
          <w:rFonts w:ascii="Arial" w:hAnsi="Arial" w:cs="Arial"/>
          <w:sz w:val="24"/>
          <w:szCs w:val="24"/>
        </w:rPr>
        <w:t>trajnim</w:t>
      </w:r>
      <w:proofErr w:type="spellEnd"/>
      <w:r w:rsidRPr="009215FF">
        <w:rPr>
          <w:rFonts w:ascii="Arial" w:hAnsi="Arial" w:cs="Arial"/>
          <w:sz w:val="24"/>
          <w:szCs w:val="24"/>
        </w:rPr>
        <w:t xml:space="preserve"> </w:t>
      </w:r>
      <w:proofErr w:type="spellStart"/>
      <w:r w:rsidRPr="009215FF">
        <w:rPr>
          <w:rFonts w:ascii="Arial" w:hAnsi="Arial" w:cs="Arial"/>
          <w:sz w:val="24"/>
          <w:szCs w:val="24"/>
        </w:rPr>
        <w:t>posebnim</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potrebama</w:t>
      </w:r>
      <w:proofErr w:type="spellEnd"/>
      <w:r w:rsidRPr="009215FF">
        <w:rPr>
          <w:rFonts w:ascii="Arial" w:hAnsi="Arial" w:cs="Arial"/>
          <w:sz w:val="24"/>
          <w:szCs w:val="24"/>
        </w:rPr>
        <w:t xml:space="preserve">: </w:t>
      </w:r>
      <w:proofErr w:type="spellStart"/>
      <w:r w:rsidRPr="009215FF">
        <w:rPr>
          <w:rFonts w:ascii="Arial" w:hAnsi="Arial" w:cs="Arial"/>
          <w:sz w:val="24"/>
          <w:szCs w:val="24"/>
        </w:rPr>
        <w:t>procjena</w:t>
      </w:r>
      <w:proofErr w:type="spellEnd"/>
      <w:r w:rsidRPr="009215FF">
        <w:rPr>
          <w:rFonts w:ascii="Arial" w:hAnsi="Arial" w:cs="Arial"/>
          <w:sz w:val="24"/>
          <w:szCs w:val="24"/>
        </w:rPr>
        <w:t xml:space="preserve"> </w:t>
      </w:r>
      <w:proofErr w:type="spellStart"/>
      <w:r w:rsidRPr="009215FF">
        <w:rPr>
          <w:rFonts w:ascii="Arial" w:hAnsi="Arial" w:cs="Arial"/>
          <w:sz w:val="24"/>
          <w:szCs w:val="24"/>
        </w:rPr>
        <w:t>psihomotornog</w:t>
      </w:r>
      <w:proofErr w:type="spellEnd"/>
      <w:r w:rsidRPr="009215FF">
        <w:rPr>
          <w:rFonts w:ascii="Arial" w:hAnsi="Arial" w:cs="Arial"/>
          <w:sz w:val="24"/>
          <w:szCs w:val="24"/>
        </w:rPr>
        <w:t xml:space="preserve">, </w:t>
      </w:r>
      <w:proofErr w:type="spellStart"/>
      <w:r w:rsidRPr="009215FF">
        <w:rPr>
          <w:rFonts w:ascii="Arial" w:hAnsi="Arial" w:cs="Arial"/>
          <w:sz w:val="24"/>
          <w:szCs w:val="24"/>
        </w:rPr>
        <w:t>kognitivnog</w:t>
      </w:r>
      <w:proofErr w:type="spellEnd"/>
      <w:r w:rsidRPr="009215FF">
        <w:rPr>
          <w:rFonts w:ascii="Arial" w:hAnsi="Arial" w:cs="Arial"/>
          <w:sz w:val="24"/>
          <w:szCs w:val="24"/>
        </w:rPr>
        <w:t xml:space="preserve"> i socio- </w:t>
      </w:r>
      <w:proofErr w:type="spellStart"/>
      <w:r w:rsidRPr="009215FF">
        <w:rPr>
          <w:rFonts w:ascii="Arial" w:hAnsi="Arial" w:cs="Arial"/>
          <w:sz w:val="24"/>
          <w:szCs w:val="24"/>
        </w:rPr>
        <w:t>emocionalnog</w:t>
      </w:r>
      <w:proofErr w:type="spellEnd"/>
      <w:r w:rsidRPr="009215FF">
        <w:rPr>
          <w:rFonts w:ascii="Arial" w:hAnsi="Arial" w:cs="Arial"/>
          <w:sz w:val="24"/>
          <w:szCs w:val="24"/>
        </w:rPr>
        <w:t xml:space="preserve"> </w:t>
      </w:r>
      <w:proofErr w:type="spellStart"/>
      <w:r w:rsidRPr="009215FF">
        <w:rPr>
          <w:rFonts w:ascii="Arial" w:hAnsi="Arial" w:cs="Arial"/>
          <w:sz w:val="24"/>
          <w:szCs w:val="24"/>
        </w:rPr>
        <w:t>razvoja</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djeteta</w:t>
      </w:r>
      <w:proofErr w:type="spellEnd"/>
      <w:r w:rsidRPr="009215FF">
        <w:rPr>
          <w:rFonts w:ascii="Arial" w:hAnsi="Arial" w:cs="Arial"/>
          <w:sz w:val="24"/>
          <w:szCs w:val="24"/>
        </w:rPr>
        <w:t xml:space="preserve"> </w:t>
      </w:r>
      <w:proofErr w:type="spellStart"/>
      <w:r w:rsidRPr="009215FF">
        <w:rPr>
          <w:rFonts w:ascii="Arial" w:hAnsi="Arial" w:cs="Arial"/>
          <w:sz w:val="24"/>
          <w:szCs w:val="24"/>
        </w:rPr>
        <w:t>opažanjem</w:t>
      </w:r>
      <w:proofErr w:type="spellEnd"/>
      <w:r w:rsidRPr="009215FF">
        <w:rPr>
          <w:rFonts w:ascii="Arial" w:hAnsi="Arial" w:cs="Arial"/>
          <w:sz w:val="24"/>
          <w:szCs w:val="24"/>
        </w:rPr>
        <w:t xml:space="preserve"> i </w:t>
      </w:r>
      <w:proofErr w:type="spellStart"/>
      <w:r w:rsidRPr="009215FF">
        <w:rPr>
          <w:rFonts w:ascii="Arial" w:hAnsi="Arial" w:cs="Arial"/>
          <w:sz w:val="24"/>
          <w:szCs w:val="24"/>
        </w:rPr>
        <w:t>praćenjem</w:t>
      </w:r>
      <w:proofErr w:type="spellEnd"/>
      <w:r w:rsidRPr="009215FF">
        <w:rPr>
          <w:rFonts w:ascii="Arial" w:hAnsi="Arial" w:cs="Arial"/>
          <w:sz w:val="24"/>
          <w:szCs w:val="24"/>
        </w:rPr>
        <w:t xml:space="preserve"> </w:t>
      </w:r>
      <w:proofErr w:type="spellStart"/>
      <w:r w:rsidRPr="009215FF">
        <w:rPr>
          <w:rFonts w:ascii="Arial" w:hAnsi="Arial" w:cs="Arial"/>
          <w:sz w:val="24"/>
          <w:szCs w:val="24"/>
        </w:rPr>
        <w:t>ponašanja</w:t>
      </w:r>
      <w:proofErr w:type="spellEnd"/>
      <w:r w:rsidRPr="009215FF">
        <w:rPr>
          <w:rFonts w:ascii="Arial" w:hAnsi="Arial" w:cs="Arial"/>
          <w:sz w:val="24"/>
          <w:szCs w:val="24"/>
        </w:rPr>
        <w:t xml:space="preserve"> u </w:t>
      </w:r>
      <w:proofErr w:type="spellStart"/>
      <w:r w:rsidRPr="009215FF">
        <w:rPr>
          <w:rFonts w:ascii="Arial" w:hAnsi="Arial" w:cs="Arial"/>
          <w:sz w:val="24"/>
          <w:szCs w:val="24"/>
        </w:rPr>
        <w:t>odgojnoj</w:t>
      </w:r>
      <w:proofErr w:type="spellEnd"/>
      <w:r w:rsidRPr="009215FF">
        <w:rPr>
          <w:rFonts w:ascii="Arial" w:hAnsi="Arial" w:cs="Arial"/>
          <w:sz w:val="24"/>
          <w:szCs w:val="24"/>
        </w:rPr>
        <w:t xml:space="preserve"> </w:t>
      </w:r>
      <w:proofErr w:type="spellStart"/>
      <w:r w:rsidRPr="009215FF">
        <w:rPr>
          <w:rFonts w:ascii="Arial" w:hAnsi="Arial" w:cs="Arial"/>
          <w:sz w:val="24"/>
          <w:szCs w:val="24"/>
        </w:rPr>
        <w:t>skupini</w:t>
      </w:r>
      <w:proofErr w:type="spellEnd"/>
      <w:r w:rsidRPr="009215FF">
        <w:rPr>
          <w:rFonts w:ascii="Arial" w:hAnsi="Arial" w:cs="Arial"/>
          <w:sz w:val="24"/>
          <w:szCs w:val="24"/>
        </w:rPr>
        <w:t xml:space="preserve">, </w:t>
      </w:r>
      <w:proofErr w:type="spellStart"/>
      <w:r w:rsidRPr="009215FF">
        <w:rPr>
          <w:rFonts w:ascii="Arial" w:hAnsi="Arial" w:cs="Arial"/>
          <w:sz w:val="24"/>
          <w:szCs w:val="24"/>
        </w:rPr>
        <w:t>razgovorom</w:t>
      </w:r>
      <w:proofErr w:type="spellEnd"/>
      <w:r w:rsidRPr="009215FF">
        <w:rPr>
          <w:rFonts w:ascii="Arial" w:hAnsi="Arial" w:cs="Arial"/>
          <w:sz w:val="24"/>
          <w:szCs w:val="24"/>
        </w:rPr>
        <w:t xml:space="preserve"> s </w:t>
      </w:r>
      <w:proofErr w:type="spellStart"/>
      <w:r w:rsidRPr="009215FF">
        <w:rPr>
          <w:rFonts w:ascii="Arial" w:hAnsi="Arial" w:cs="Arial"/>
          <w:sz w:val="24"/>
          <w:szCs w:val="24"/>
        </w:rPr>
        <w:t>odgojiteljima</w:t>
      </w:r>
      <w:proofErr w:type="spellEnd"/>
      <w:r w:rsidRPr="009215FF">
        <w:rPr>
          <w:rFonts w:ascii="Arial" w:hAnsi="Arial" w:cs="Arial"/>
          <w:sz w:val="24"/>
          <w:szCs w:val="24"/>
        </w:rPr>
        <w:t xml:space="preserve">, </w:t>
      </w:r>
      <w:proofErr w:type="spellStart"/>
      <w:r w:rsidRPr="009215FF">
        <w:rPr>
          <w:rFonts w:ascii="Arial" w:hAnsi="Arial" w:cs="Arial"/>
          <w:sz w:val="24"/>
          <w:szCs w:val="24"/>
        </w:rPr>
        <w:t>roditeljima</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w:t>
      </w:r>
      <w:proofErr w:type="spellStart"/>
      <w:r w:rsidRPr="009215FF">
        <w:rPr>
          <w:rFonts w:ascii="Arial" w:hAnsi="Arial" w:cs="Arial"/>
          <w:sz w:val="24"/>
          <w:szCs w:val="24"/>
        </w:rPr>
        <w:t>individualnim</w:t>
      </w:r>
      <w:proofErr w:type="spellEnd"/>
      <w:r w:rsidRPr="009215FF">
        <w:rPr>
          <w:rFonts w:ascii="Arial" w:hAnsi="Arial" w:cs="Arial"/>
          <w:sz w:val="24"/>
          <w:szCs w:val="24"/>
        </w:rPr>
        <w:t xml:space="preserve"> (</w:t>
      </w:r>
      <w:proofErr w:type="spellStart"/>
      <w:r w:rsidRPr="009215FF">
        <w:rPr>
          <w:rFonts w:ascii="Arial" w:hAnsi="Arial" w:cs="Arial"/>
          <w:sz w:val="24"/>
          <w:szCs w:val="24"/>
        </w:rPr>
        <w:t>ili</w:t>
      </w:r>
      <w:proofErr w:type="spellEnd"/>
      <w:r w:rsidRPr="009215FF">
        <w:rPr>
          <w:rFonts w:ascii="Arial" w:hAnsi="Arial" w:cs="Arial"/>
          <w:sz w:val="24"/>
          <w:szCs w:val="24"/>
        </w:rPr>
        <w:t xml:space="preserve"> u </w:t>
      </w:r>
      <w:proofErr w:type="spellStart"/>
      <w:r w:rsidRPr="009215FF">
        <w:rPr>
          <w:rFonts w:ascii="Arial" w:hAnsi="Arial" w:cs="Arial"/>
          <w:sz w:val="24"/>
          <w:szCs w:val="24"/>
        </w:rPr>
        <w:t>manjim</w:t>
      </w:r>
      <w:proofErr w:type="spellEnd"/>
      <w:r w:rsidRPr="009215FF">
        <w:rPr>
          <w:rFonts w:ascii="Arial" w:hAnsi="Arial" w:cs="Arial"/>
          <w:sz w:val="24"/>
          <w:szCs w:val="24"/>
        </w:rPr>
        <w:t xml:space="preserve"> </w:t>
      </w:r>
      <w:proofErr w:type="spellStart"/>
      <w:r w:rsidRPr="009215FF">
        <w:rPr>
          <w:rFonts w:ascii="Arial" w:hAnsi="Arial" w:cs="Arial"/>
          <w:sz w:val="24"/>
          <w:szCs w:val="24"/>
        </w:rPr>
        <w:t>skupinama</w:t>
      </w:r>
      <w:proofErr w:type="spellEnd"/>
      <w:r w:rsidRPr="009215FF">
        <w:rPr>
          <w:rFonts w:ascii="Arial" w:hAnsi="Arial" w:cs="Arial"/>
          <w:sz w:val="24"/>
          <w:szCs w:val="24"/>
        </w:rPr>
        <w:t xml:space="preserve">) </w:t>
      </w:r>
      <w:proofErr w:type="spellStart"/>
      <w:r w:rsidRPr="009215FF">
        <w:rPr>
          <w:rFonts w:ascii="Arial" w:hAnsi="Arial" w:cs="Arial"/>
          <w:sz w:val="24"/>
          <w:szCs w:val="24"/>
        </w:rPr>
        <w:t>radom</w:t>
      </w:r>
      <w:proofErr w:type="spellEnd"/>
      <w:r w:rsidRPr="009215FF">
        <w:rPr>
          <w:rFonts w:ascii="Arial" w:hAnsi="Arial" w:cs="Arial"/>
          <w:sz w:val="24"/>
          <w:szCs w:val="24"/>
        </w:rPr>
        <w:t xml:space="preserve"> s </w:t>
      </w:r>
      <w:proofErr w:type="spellStart"/>
      <w:r w:rsidRPr="009215FF">
        <w:rPr>
          <w:rFonts w:ascii="Arial" w:hAnsi="Arial" w:cs="Arial"/>
          <w:sz w:val="24"/>
          <w:szCs w:val="24"/>
        </w:rPr>
        <w:t>djetetom</w:t>
      </w:r>
      <w:proofErr w:type="spellEnd"/>
    </w:p>
    <w:p w14:paraId="6AD50929"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individualni</w:t>
      </w:r>
      <w:proofErr w:type="spellEnd"/>
      <w:r w:rsidRPr="009215FF">
        <w:rPr>
          <w:rFonts w:ascii="Arial" w:hAnsi="Arial" w:cs="Arial"/>
          <w:sz w:val="24"/>
          <w:szCs w:val="24"/>
        </w:rPr>
        <w:t xml:space="preserve"> rad s </w:t>
      </w:r>
      <w:proofErr w:type="spellStart"/>
      <w:r w:rsidRPr="009215FF">
        <w:rPr>
          <w:rFonts w:ascii="Arial" w:hAnsi="Arial" w:cs="Arial"/>
          <w:sz w:val="24"/>
          <w:szCs w:val="24"/>
        </w:rPr>
        <w:t>djetetom</w:t>
      </w:r>
      <w:proofErr w:type="spellEnd"/>
      <w:r w:rsidRPr="009215FF">
        <w:rPr>
          <w:rFonts w:ascii="Arial" w:hAnsi="Arial" w:cs="Arial"/>
          <w:sz w:val="24"/>
          <w:szCs w:val="24"/>
        </w:rPr>
        <w:t xml:space="preserve"> i rad u </w:t>
      </w:r>
      <w:proofErr w:type="spellStart"/>
      <w:r w:rsidRPr="009215FF">
        <w:rPr>
          <w:rFonts w:ascii="Arial" w:hAnsi="Arial" w:cs="Arial"/>
          <w:sz w:val="24"/>
          <w:szCs w:val="24"/>
        </w:rPr>
        <w:t>skupini</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jačanju</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djetetovih</w:t>
      </w:r>
      <w:proofErr w:type="spellEnd"/>
      <w:r w:rsidRPr="009215FF">
        <w:rPr>
          <w:rFonts w:ascii="Arial" w:hAnsi="Arial" w:cs="Arial"/>
          <w:sz w:val="24"/>
          <w:szCs w:val="24"/>
        </w:rPr>
        <w:t xml:space="preserve"> </w:t>
      </w:r>
      <w:proofErr w:type="spellStart"/>
      <w:r w:rsidRPr="009215FF">
        <w:rPr>
          <w:rFonts w:ascii="Arial" w:hAnsi="Arial" w:cs="Arial"/>
          <w:sz w:val="24"/>
          <w:szCs w:val="24"/>
        </w:rPr>
        <w:t>osobnih</w:t>
      </w:r>
      <w:proofErr w:type="spellEnd"/>
      <w:r w:rsidRPr="009215FF">
        <w:rPr>
          <w:rFonts w:ascii="Arial" w:hAnsi="Arial" w:cs="Arial"/>
          <w:sz w:val="24"/>
          <w:szCs w:val="24"/>
        </w:rPr>
        <w:t xml:space="preserve"> </w:t>
      </w:r>
      <w:proofErr w:type="spellStart"/>
      <w:r w:rsidRPr="009215FF">
        <w:rPr>
          <w:rFonts w:ascii="Arial" w:hAnsi="Arial" w:cs="Arial"/>
          <w:sz w:val="24"/>
          <w:szCs w:val="24"/>
        </w:rPr>
        <w:t>potencijala</w:t>
      </w:r>
      <w:proofErr w:type="spellEnd"/>
      <w:r w:rsidRPr="009215FF">
        <w:rPr>
          <w:rFonts w:ascii="Arial" w:hAnsi="Arial" w:cs="Arial"/>
          <w:sz w:val="24"/>
          <w:szCs w:val="24"/>
        </w:rPr>
        <w:t xml:space="preserve"> i </w:t>
      </w:r>
      <w:proofErr w:type="spellStart"/>
      <w:r w:rsidRPr="009215FF">
        <w:rPr>
          <w:rFonts w:ascii="Arial" w:hAnsi="Arial" w:cs="Arial"/>
          <w:sz w:val="24"/>
          <w:szCs w:val="24"/>
        </w:rPr>
        <w:t>kompetencija</w:t>
      </w:r>
      <w:proofErr w:type="spellEnd"/>
    </w:p>
    <w:p w14:paraId="09CD64A1"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Planiranje</w:t>
      </w:r>
      <w:proofErr w:type="spellEnd"/>
      <w:r w:rsidRPr="009215FF">
        <w:rPr>
          <w:rFonts w:ascii="Arial" w:hAnsi="Arial" w:cs="Arial"/>
          <w:sz w:val="24"/>
          <w:szCs w:val="24"/>
        </w:rPr>
        <w:t xml:space="preserve"> i </w:t>
      </w:r>
      <w:proofErr w:type="spellStart"/>
      <w:r w:rsidRPr="009215FF">
        <w:rPr>
          <w:rFonts w:ascii="Arial" w:hAnsi="Arial" w:cs="Arial"/>
          <w:sz w:val="24"/>
          <w:szCs w:val="24"/>
        </w:rPr>
        <w:t>programiranje</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s </w:t>
      </w:r>
      <w:proofErr w:type="spellStart"/>
      <w:r w:rsidRPr="009215FF">
        <w:rPr>
          <w:rFonts w:ascii="Arial" w:hAnsi="Arial" w:cs="Arial"/>
          <w:sz w:val="24"/>
          <w:szCs w:val="24"/>
        </w:rPr>
        <w:t>djecom</w:t>
      </w:r>
      <w:proofErr w:type="spellEnd"/>
      <w:r w:rsidRPr="009215FF">
        <w:rPr>
          <w:rFonts w:ascii="Arial" w:hAnsi="Arial" w:cs="Arial"/>
          <w:sz w:val="24"/>
          <w:szCs w:val="24"/>
        </w:rPr>
        <w:t xml:space="preserve"> s </w:t>
      </w:r>
      <w:proofErr w:type="spellStart"/>
      <w:r w:rsidRPr="009215FF">
        <w:rPr>
          <w:rFonts w:ascii="Arial" w:hAnsi="Arial" w:cs="Arial"/>
          <w:sz w:val="24"/>
          <w:szCs w:val="24"/>
        </w:rPr>
        <w:t>posebnim</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potrebama</w:t>
      </w:r>
      <w:proofErr w:type="spellEnd"/>
      <w:r w:rsidRPr="009215FF">
        <w:rPr>
          <w:rFonts w:ascii="Arial" w:hAnsi="Arial" w:cs="Arial"/>
          <w:sz w:val="24"/>
          <w:szCs w:val="24"/>
        </w:rPr>
        <w:t xml:space="preserve">; za djecu s </w:t>
      </w:r>
      <w:proofErr w:type="spellStart"/>
      <w:r w:rsidRPr="009215FF">
        <w:rPr>
          <w:rFonts w:ascii="Arial" w:hAnsi="Arial" w:cs="Arial"/>
          <w:sz w:val="24"/>
          <w:szCs w:val="24"/>
        </w:rPr>
        <w:t>teškoćama</w:t>
      </w:r>
      <w:proofErr w:type="spellEnd"/>
      <w:r w:rsidRPr="009215FF">
        <w:rPr>
          <w:rFonts w:ascii="Arial" w:hAnsi="Arial" w:cs="Arial"/>
          <w:sz w:val="24"/>
          <w:szCs w:val="24"/>
        </w:rPr>
        <w:t xml:space="preserve"> u </w:t>
      </w:r>
      <w:proofErr w:type="spellStart"/>
      <w:r w:rsidRPr="009215FF">
        <w:rPr>
          <w:rFonts w:ascii="Arial" w:hAnsi="Arial" w:cs="Arial"/>
          <w:sz w:val="24"/>
          <w:szCs w:val="24"/>
        </w:rPr>
        <w:t>razvoju</w:t>
      </w:r>
      <w:proofErr w:type="spellEnd"/>
      <w:r w:rsidRPr="009215FF">
        <w:rPr>
          <w:rFonts w:ascii="Arial" w:hAnsi="Arial" w:cs="Arial"/>
          <w:sz w:val="24"/>
          <w:szCs w:val="24"/>
        </w:rPr>
        <w:t xml:space="preserve"> </w:t>
      </w:r>
      <w:proofErr w:type="spellStart"/>
      <w:r w:rsidRPr="009215FF">
        <w:rPr>
          <w:rFonts w:ascii="Arial" w:hAnsi="Arial" w:cs="Arial"/>
          <w:sz w:val="24"/>
          <w:szCs w:val="24"/>
        </w:rPr>
        <w:t>sudjelovat</w:t>
      </w:r>
      <w:proofErr w:type="spellEnd"/>
      <w:r w:rsidRPr="009215FF">
        <w:rPr>
          <w:rFonts w:ascii="Arial" w:hAnsi="Arial" w:cs="Arial"/>
          <w:sz w:val="24"/>
          <w:szCs w:val="24"/>
        </w:rPr>
        <w:t xml:space="preserve"> </w:t>
      </w:r>
      <w:proofErr w:type="spellStart"/>
      <w:r w:rsidRPr="009215FF">
        <w:rPr>
          <w:rFonts w:ascii="Arial" w:hAnsi="Arial" w:cs="Arial"/>
          <w:sz w:val="24"/>
          <w:szCs w:val="24"/>
        </w:rPr>
        <w:t>ću</w:t>
      </w:r>
      <w:proofErr w:type="spellEnd"/>
      <w:r w:rsidRPr="009215FF">
        <w:rPr>
          <w:rFonts w:ascii="Arial" w:hAnsi="Arial" w:cs="Arial"/>
          <w:sz w:val="24"/>
          <w:szCs w:val="24"/>
        </w:rPr>
        <w:t xml:space="preserve"> u </w:t>
      </w:r>
      <w:proofErr w:type="spellStart"/>
      <w:r w:rsidRPr="009215FF">
        <w:rPr>
          <w:rFonts w:ascii="Arial" w:hAnsi="Arial" w:cs="Arial"/>
          <w:sz w:val="24"/>
          <w:szCs w:val="24"/>
        </w:rPr>
        <w:t>izradi</w:t>
      </w:r>
      <w:proofErr w:type="spellEnd"/>
      <w:r w:rsidRPr="009215FF">
        <w:rPr>
          <w:rFonts w:ascii="Arial" w:hAnsi="Arial" w:cs="Arial"/>
          <w:sz w:val="24"/>
          <w:szCs w:val="24"/>
        </w:rPr>
        <w:t xml:space="preserve"> </w:t>
      </w:r>
      <w:proofErr w:type="spellStart"/>
      <w:r w:rsidRPr="009215FF">
        <w:rPr>
          <w:rFonts w:ascii="Arial" w:hAnsi="Arial" w:cs="Arial"/>
          <w:sz w:val="24"/>
          <w:szCs w:val="24"/>
        </w:rPr>
        <w:t>individualiziranih</w:t>
      </w:r>
      <w:proofErr w:type="spellEnd"/>
      <w:r w:rsidRPr="009215FF">
        <w:rPr>
          <w:rFonts w:ascii="Arial" w:hAnsi="Arial" w:cs="Arial"/>
          <w:sz w:val="24"/>
          <w:szCs w:val="24"/>
        </w:rPr>
        <w:t xml:space="preserve"> </w:t>
      </w:r>
      <w:proofErr w:type="spellStart"/>
      <w:r w:rsidRPr="009215FF">
        <w:rPr>
          <w:rFonts w:ascii="Arial" w:hAnsi="Arial" w:cs="Arial"/>
          <w:sz w:val="24"/>
          <w:szCs w:val="24"/>
        </w:rPr>
        <w:t>programa</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zajedno</w:t>
      </w:r>
      <w:proofErr w:type="spellEnd"/>
      <w:r w:rsidRPr="009215FF">
        <w:rPr>
          <w:rFonts w:ascii="Arial" w:hAnsi="Arial" w:cs="Arial"/>
          <w:sz w:val="24"/>
          <w:szCs w:val="24"/>
        </w:rPr>
        <w:t xml:space="preserve"> s </w:t>
      </w:r>
      <w:proofErr w:type="spellStart"/>
      <w:r w:rsidRPr="009215FF">
        <w:rPr>
          <w:rFonts w:ascii="Arial" w:hAnsi="Arial" w:cs="Arial"/>
          <w:sz w:val="24"/>
          <w:szCs w:val="24"/>
        </w:rPr>
        <w:t>odgojiteljicama</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se </w:t>
      </w:r>
      <w:proofErr w:type="spellStart"/>
      <w:r w:rsidRPr="009215FF">
        <w:rPr>
          <w:rFonts w:ascii="Arial" w:hAnsi="Arial" w:cs="Arial"/>
          <w:sz w:val="24"/>
          <w:szCs w:val="24"/>
        </w:rPr>
        <w:t>uključivati</w:t>
      </w:r>
      <w:proofErr w:type="spellEnd"/>
      <w:r w:rsidRPr="009215FF">
        <w:rPr>
          <w:rFonts w:ascii="Arial" w:hAnsi="Arial" w:cs="Arial"/>
          <w:sz w:val="24"/>
          <w:szCs w:val="24"/>
        </w:rPr>
        <w:t xml:space="preserve"> u </w:t>
      </w:r>
      <w:proofErr w:type="spellStart"/>
      <w:r w:rsidRPr="009215FF">
        <w:rPr>
          <w:rFonts w:ascii="Arial" w:hAnsi="Arial" w:cs="Arial"/>
          <w:sz w:val="24"/>
          <w:szCs w:val="24"/>
        </w:rPr>
        <w:t>provedbu</w:t>
      </w:r>
      <w:proofErr w:type="spellEnd"/>
      <w:r w:rsidRPr="009215FF">
        <w:rPr>
          <w:rFonts w:ascii="Arial" w:hAnsi="Arial" w:cs="Arial"/>
          <w:sz w:val="24"/>
          <w:szCs w:val="24"/>
        </w:rPr>
        <w:t xml:space="preserve"> </w:t>
      </w:r>
      <w:proofErr w:type="spellStart"/>
      <w:r w:rsidRPr="009215FF">
        <w:rPr>
          <w:rFonts w:ascii="Arial" w:hAnsi="Arial" w:cs="Arial"/>
          <w:sz w:val="24"/>
          <w:szCs w:val="24"/>
        </w:rPr>
        <w:t>programa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način</w:t>
      </w:r>
      <w:proofErr w:type="spellEnd"/>
      <w:r w:rsidRPr="009215FF">
        <w:rPr>
          <w:rFonts w:ascii="Arial" w:hAnsi="Arial" w:cs="Arial"/>
          <w:sz w:val="24"/>
          <w:szCs w:val="24"/>
        </w:rPr>
        <w:t xml:space="preserve"> </w:t>
      </w:r>
      <w:proofErr w:type="spellStart"/>
      <w:r w:rsidRPr="009215FF">
        <w:rPr>
          <w:rFonts w:ascii="Arial" w:hAnsi="Arial" w:cs="Arial"/>
          <w:sz w:val="24"/>
          <w:szCs w:val="24"/>
        </w:rPr>
        <w:t>primjeren</w:t>
      </w:r>
      <w:proofErr w:type="spellEnd"/>
      <w:r w:rsidRPr="009215FF">
        <w:rPr>
          <w:rFonts w:ascii="Arial" w:hAnsi="Arial" w:cs="Arial"/>
          <w:sz w:val="24"/>
          <w:szCs w:val="24"/>
        </w:rPr>
        <w:t xml:space="preserve"> </w:t>
      </w:r>
      <w:proofErr w:type="spellStart"/>
      <w:r w:rsidRPr="009215FF">
        <w:rPr>
          <w:rFonts w:ascii="Arial" w:hAnsi="Arial" w:cs="Arial"/>
          <w:sz w:val="24"/>
          <w:szCs w:val="24"/>
        </w:rPr>
        <w:t>pojedinom</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djetetu</w:t>
      </w:r>
      <w:proofErr w:type="spellEnd"/>
    </w:p>
    <w:p w14:paraId="279A3C59"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aktivnosti</w:t>
      </w:r>
      <w:proofErr w:type="spellEnd"/>
      <w:r w:rsidRPr="009215FF">
        <w:rPr>
          <w:rFonts w:ascii="Arial" w:hAnsi="Arial" w:cs="Arial"/>
          <w:sz w:val="24"/>
          <w:szCs w:val="24"/>
        </w:rPr>
        <w:t xml:space="preserve"> za </w:t>
      </w:r>
      <w:proofErr w:type="spellStart"/>
      <w:r w:rsidRPr="009215FF">
        <w:rPr>
          <w:rFonts w:ascii="Arial" w:hAnsi="Arial" w:cs="Arial"/>
          <w:sz w:val="24"/>
          <w:szCs w:val="24"/>
        </w:rPr>
        <w:t>prevenciju</w:t>
      </w:r>
      <w:proofErr w:type="spellEnd"/>
      <w:r w:rsidRPr="009215FF">
        <w:rPr>
          <w:rFonts w:ascii="Arial" w:hAnsi="Arial" w:cs="Arial"/>
          <w:sz w:val="24"/>
          <w:szCs w:val="24"/>
        </w:rPr>
        <w:t xml:space="preserve"> </w:t>
      </w:r>
      <w:proofErr w:type="spellStart"/>
      <w:r w:rsidRPr="009215FF">
        <w:rPr>
          <w:rFonts w:ascii="Arial" w:hAnsi="Arial" w:cs="Arial"/>
          <w:sz w:val="24"/>
          <w:szCs w:val="24"/>
        </w:rPr>
        <w:t>emocionalnih</w:t>
      </w:r>
      <w:proofErr w:type="spellEnd"/>
      <w:r w:rsidRPr="009215FF">
        <w:rPr>
          <w:rFonts w:ascii="Arial" w:hAnsi="Arial" w:cs="Arial"/>
          <w:sz w:val="24"/>
          <w:szCs w:val="24"/>
        </w:rPr>
        <w:t xml:space="preserve"> </w:t>
      </w:r>
      <w:proofErr w:type="spellStart"/>
      <w:r w:rsidRPr="009215FF">
        <w:rPr>
          <w:rFonts w:ascii="Arial" w:hAnsi="Arial" w:cs="Arial"/>
          <w:sz w:val="24"/>
          <w:szCs w:val="24"/>
        </w:rPr>
        <w:t>teškoća</w:t>
      </w:r>
      <w:proofErr w:type="spellEnd"/>
      <w:r w:rsidRPr="009215FF">
        <w:rPr>
          <w:rFonts w:ascii="Arial" w:hAnsi="Arial" w:cs="Arial"/>
          <w:sz w:val="24"/>
          <w:szCs w:val="24"/>
        </w:rPr>
        <w:t xml:space="preserve"> i </w:t>
      </w:r>
      <w:proofErr w:type="spellStart"/>
      <w:r w:rsidRPr="009215FF">
        <w:rPr>
          <w:rFonts w:ascii="Arial" w:hAnsi="Arial" w:cs="Arial"/>
          <w:sz w:val="24"/>
          <w:szCs w:val="24"/>
        </w:rPr>
        <w:t>poremećaja</w:t>
      </w:r>
      <w:proofErr w:type="spellEnd"/>
      <w:r w:rsidRPr="009215FF">
        <w:rPr>
          <w:rFonts w:ascii="Arial" w:hAnsi="Arial" w:cs="Arial"/>
          <w:sz w:val="24"/>
          <w:szCs w:val="24"/>
        </w:rPr>
        <w:t xml:space="preserve"> u </w:t>
      </w:r>
      <w:proofErr w:type="spellStart"/>
      <w:r w:rsidRPr="009215FF">
        <w:rPr>
          <w:rFonts w:ascii="Arial" w:hAnsi="Arial" w:cs="Arial"/>
          <w:sz w:val="24"/>
          <w:szCs w:val="24"/>
        </w:rPr>
        <w:t>ponašanju</w:t>
      </w:r>
      <w:proofErr w:type="spellEnd"/>
      <w:r w:rsidRPr="009215FF">
        <w:rPr>
          <w:rFonts w:ascii="Arial" w:hAnsi="Arial" w:cs="Arial"/>
          <w:sz w:val="24"/>
          <w:szCs w:val="24"/>
        </w:rPr>
        <w:t xml:space="preserve"> </w:t>
      </w:r>
    </w:p>
    <w:p w14:paraId="6309DD39"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planiranje</w:t>
      </w:r>
      <w:proofErr w:type="spellEnd"/>
      <w:r w:rsidRPr="009215FF">
        <w:rPr>
          <w:rFonts w:ascii="Arial" w:hAnsi="Arial" w:cs="Arial"/>
          <w:sz w:val="24"/>
          <w:szCs w:val="24"/>
        </w:rPr>
        <w:t xml:space="preserve"> i </w:t>
      </w:r>
      <w:proofErr w:type="spellStart"/>
      <w:r w:rsidRPr="009215FF">
        <w:rPr>
          <w:rFonts w:ascii="Arial" w:hAnsi="Arial" w:cs="Arial"/>
          <w:sz w:val="24"/>
          <w:szCs w:val="24"/>
        </w:rPr>
        <w:t>provođenje</w:t>
      </w:r>
      <w:proofErr w:type="spellEnd"/>
      <w:r w:rsidRPr="009215FF">
        <w:rPr>
          <w:rFonts w:ascii="Arial" w:hAnsi="Arial" w:cs="Arial"/>
          <w:sz w:val="24"/>
          <w:szCs w:val="24"/>
        </w:rPr>
        <w:t xml:space="preserve"> </w:t>
      </w:r>
      <w:proofErr w:type="spellStart"/>
      <w:r w:rsidRPr="009215FF">
        <w:rPr>
          <w:rFonts w:ascii="Arial" w:hAnsi="Arial" w:cs="Arial"/>
          <w:sz w:val="24"/>
          <w:szCs w:val="24"/>
        </w:rPr>
        <w:t>intervencija</w:t>
      </w:r>
      <w:proofErr w:type="spellEnd"/>
      <w:r w:rsidRPr="009215FF">
        <w:rPr>
          <w:rFonts w:ascii="Arial" w:hAnsi="Arial" w:cs="Arial"/>
          <w:sz w:val="24"/>
          <w:szCs w:val="24"/>
        </w:rPr>
        <w:t xml:space="preserve"> u </w:t>
      </w:r>
      <w:proofErr w:type="spellStart"/>
      <w:r w:rsidRPr="009215FF">
        <w:rPr>
          <w:rFonts w:ascii="Arial" w:hAnsi="Arial" w:cs="Arial"/>
          <w:sz w:val="24"/>
          <w:szCs w:val="24"/>
        </w:rPr>
        <w:t>kriznim</w:t>
      </w:r>
      <w:proofErr w:type="spellEnd"/>
      <w:r w:rsidRPr="009215FF">
        <w:rPr>
          <w:rFonts w:ascii="Arial" w:hAnsi="Arial" w:cs="Arial"/>
          <w:sz w:val="24"/>
          <w:szCs w:val="24"/>
        </w:rPr>
        <w:t xml:space="preserve"> </w:t>
      </w:r>
      <w:proofErr w:type="spellStart"/>
      <w:r w:rsidRPr="009215FF">
        <w:rPr>
          <w:rFonts w:ascii="Arial" w:hAnsi="Arial" w:cs="Arial"/>
          <w:sz w:val="24"/>
          <w:szCs w:val="24"/>
        </w:rPr>
        <w:t>situacijama</w:t>
      </w:r>
      <w:proofErr w:type="spellEnd"/>
      <w:r w:rsidRPr="009215FF">
        <w:rPr>
          <w:rFonts w:ascii="Arial" w:hAnsi="Arial" w:cs="Arial"/>
          <w:sz w:val="24"/>
          <w:szCs w:val="24"/>
        </w:rPr>
        <w:t xml:space="preserve"> i </w:t>
      </w:r>
      <w:proofErr w:type="spellStart"/>
      <w:r w:rsidRPr="009215FF">
        <w:rPr>
          <w:rFonts w:ascii="Arial" w:hAnsi="Arial" w:cs="Arial"/>
          <w:sz w:val="24"/>
          <w:szCs w:val="24"/>
        </w:rPr>
        <w:t>pomoć</w:t>
      </w:r>
      <w:proofErr w:type="spellEnd"/>
      <w:r w:rsidRPr="009215FF">
        <w:rPr>
          <w:rFonts w:ascii="Arial" w:hAnsi="Arial" w:cs="Arial"/>
          <w:sz w:val="24"/>
          <w:szCs w:val="24"/>
        </w:rPr>
        <w:t xml:space="preserve"> </w:t>
      </w:r>
      <w:proofErr w:type="spellStart"/>
      <w:r w:rsidRPr="009215FF">
        <w:rPr>
          <w:rFonts w:ascii="Arial" w:hAnsi="Arial" w:cs="Arial"/>
          <w:sz w:val="24"/>
          <w:szCs w:val="24"/>
        </w:rPr>
        <w:t>djeci</w:t>
      </w:r>
      <w:proofErr w:type="spellEnd"/>
      <w:r w:rsidRPr="009215FF">
        <w:rPr>
          <w:rFonts w:ascii="Arial" w:hAnsi="Arial" w:cs="Arial"/>
          <w:sz w:val="24"/>
          <w:szCs w:val="24"/>
        </w:rPr>
        <w:t xml:space="preserve"> u </w:t>
      </w:r>
      <w:proofErr w:type="spellStart"/>
      <w:r w:rsidRPr="009215FF">
        <w:rPr>
          <w:rFonts w:ascii="Arial" w:hAnsi="Arial" w:cs="Arial"/>
          <w:sz w:val="24"/>
          <w:szCs w:val="24"/>
        </w:rPr>
        <w:t>prevladavanju</w:t>
      </w:r>
      <w:proofErr w:type="spellEnd"/>
      <w:r w:rsidRPr="009215FF">
        <w:rPr>
          <w:rFonts w:ascii="Arial" w:hAnsi="Arial" w:cs="Arial"/>
          <w:sz w:val="24"/>
          <w:szCs w:val="24"/>
        </w:rPr>
        <w:t xml:space="preserve"> </w:t>
      </w:r>
      <w:proofErr w:type="spellStart"/>
      <w:r w:rsidRPr="009215FF">
        <w:rPr>
          <w:rFonts w:ascii="Arial" w:hAnsi="Arial" w:cs="Arial"/>
          <w:sz w:val="24"/>
          <w:szCs w:val="24"/>
        </w:rPr>
        <w:t>stresnih</w:t>
      </w:r>
      <w:proofErr w:type="spellEnd"/>
      <w:r w:rsidRPr="009215FF">
        <w:rPr>
          <w:rFonts w:ascii="Arial" w:hAnsi="Arial" w:cs="Arial"/>
          <w:sz w:val="24"/>
          <w:szCs w:val="24"/>
        </w:rPr>
        <w:t xml:space="preserve"> </w:t>
      </w:r>
      <w:proofErr w:type="spellStart"/>
      <w:r w:rsidRPr="009215FF">
        <w:rPr>
          <w:rFonts w:ascii="Arial" w:hAnsi="Arial" w:cs="Arial"/>
          <w:sz w:val="24"/>
          <w:szCs w:val="24"/>
        </w:rPr>
        <w:t>situacija</w:t>
      </w:r>
      <w:proofErr w:type="spellEnd"/>
      <w:r w:rsidRPr="009215FF">
        <w:rPr>
          <w:rFonts w:ascii="Arial" w:hAnsi="Arial" w:cs="Arial"/>
          <w:sz w:val="24"/>
          <w:szCs w:val="24"/>
        </w:rPr>
        <w:t xml:space="preserve"> </w:t>
      </w:r>
    </w:p>
    <w:p w14:paraId="0C78CB12"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postavljanje</w:t>
      </w:r>
      <w:proofErr w:type="spellEnd"/>
      <w:r w:rsidRPr="009215FF">
        <w:rPr>
          <w:rFonts w:ascii="Arial" w:hAnsi="Arial" w:cs="Arial"/>
          <w:sz w:val="24"/>
          <w:szCs w:val="24"/>
        </w:rPr>
        <w:t xml:space="preserve"> </w:t>
      </w:r>
      <w:proofErr w:type="spellStart"/>
      <w:r w:rsidRPr="009215FF">
        <w:rPr>
          <w:rFonts w:ascii="Arial" w:hAnsi="Arial" w:cs="Arial"/>
          <w:sz w:val="24"/>
          <w:szCs w:val="24"/>
        </w:rPr>
        <w:t>razvojnih</w:t>
      </w:r>
      <w:proofErr w:type="spellEnd"/>
      <w:r w:rsidRPr="009215FF">
        <w:rPr>
          <w:rFonts w:ascii="Arial" w:hAnsi="Arial" w:cs="Arial"/>
          <w:sz w:val="24"/>
          <w:szCs w:val="24"/>
        </w:rPr>
        <w:t xml:space="preserve"> </w:t>
      </w:r>
      <w:proofErr w:type="spellStart"/>
      <w:r w:rsidRPr="009215FF">
        <w:rPr>
          <w:rFonts w:ascii="Arial" w:hAnsi="Arial" w:cs="Arial"/>
          <w:sz w:val="24"/>
          <w:szCs w:val="24"/>
        </w:rPr>
        <w:t>zadaća</w:t>
      </w:r>
      <w:proofErr w:type="spellEnd"/>
      <w:r w:rsidRPr="009215FF">
        <w:rPr>
          <w:rFonts w:ascii="Arial" w:hAnsi="Arial" w:cs="Arial"/>
          <w:sz w:val="24"/>
          <w:szCs w:val="24"/>
        </w:rPr>
        <w:t xml:space="preserve"> za </w:t>
      </w:r>
      <w:proofErr w:type="spellStart"/>
      <w:r w:rsidRPr="009215FF">
        <w:rPr>
          <w:rFonts w:ascii="Arial" w:hAnsi="Arial" w:cs="Arial"/>
          <w:sz w:val="24"/>
          <w:szCs w:val="24"/>
        </w:rPr>
        <w:t>predškolarce</w:t>
      </w:r>
      <w:proofErr w:type="spellEnd"/>
      <w:r w:rsidRPr="009215FF">
        <w:rPr>
          <w:rFonts w:ascii="Arial" w:hAnsi="Arial" w:cs="Arial"/>
          <w:sz w:val="24"/>
          <w:szCs w:val="24"/>
        </w:rPr>
        <w:t xml:space="preserve"> </w:t>
      </w:r>
    </w:p>
    <w:p w14:paraId="11133294"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lastRenderedPageBreak/>
        <w:t>izrada</w:t>
      </w:r>
      <w:proofErr w:type="spellEnd"/>
      <w:r w:rsidRPr="009215FF">
        <w:rPr>
          <w:rFonts w:ascii="Arial" w:hAnsi="Arial" w:cs="Arial"/>
          <w:sz w:val="24"/>
          <w:szCs w:val="24"/>
        </w:rPr>
        <w:t xml:space="preserve"> i </w:t>
      </w:r>
      <w:proofErr w:type="spellStart"/>
      <w:r w:rsidRPr="009215FF">
        <w:rPr>
          <w:rFonts w:ascii="Arial" w:hAnsi="Arial" w:cs="Arial"/>
          <w:sz w:val="24"/>
          <w:szCs w:val="24"/>
        </w:rPr>
        <w:t>provođenje</w:t>
      </w:r>
      <w:proofErr w:type="spellEnd"/>
      <w:r w:rsidRPr="009215FF">
        <w:rPr>
          <w:rFonts w:ascii="Arial" w:hAnsi="Arial" w:cs="Arial"/>
          <w:sz w:val="24"/>
          <w:szCs w:val="24"/>
        </w:rPr>
        <w:t xml:space="preserve"> </w:t>
      </w:r>
      <w:proofErr w:type="spellStart"/>
      <w:r w:rsidRPr="009215FF">
        <w:rPr>
          <w:rFonts w:ascii="Arial" w:hAnsi="Arial" w:cs="Arial"/>
          <w:sz w:val="24"/>
          <w:szCs w:val="24"/>
        </w:rPr>
        <w:t>aktivnosti</w:t>
      </w:r>
      <w:proofErr w:type="spellEnd"/>
      <w:r w:rsidRPr="009215FF">
        <w:rPr>
          <w:rFonts w:ascii="Arial" w:hAnsi="Arial" w:cs="Arial"/>
          <w:sz w:val="24"/>
          <w:szCs w:val="24"/>
        </w:rPr>
        <w:t xml:space="preserve"> u </w:t>
      </w:r>
      <w:proofErr w:type="spellStart"/>
      <w:r w:rsidRPr="009215FF">
        <w:rPr>
          <w:rFonts w:ascii="Arial" w:hAnsi="Arial" w:cs="Arial"/>
          <w:sz w:val="24"/>
          <w:szCs w:val="24"/>
        </w:rPr>
        <w:t>području</w:t>
      </w:r>
      <w:proofErr w:type="spellEnd"/>
      <w:r w:rsidRPr="009215FF">
        <w:rPr>
          <w:rFonts w:ascii="Arial" w:hAnsi="Arial" w:cs="Arial"/>
          <w:sz w:val="24"/>
          <w:szCs w:val="24"/>
        </w:rPr>
        <w:t xml:space="preserve"> </w:t>
      </w:r>
      <w:proofErr w:type="spellStart"/>
      <w:r w:rsidRPr="009215FF">
        <w:rPr>
          <w:rFonts w:ascii="Arial" w:hAnsi="Arial" w:cs="Arial"/>
          <w:sz w:val="24"/>
          <w:szCs w:val="24"/>
        </w:rPr>
        <w:t>razvoja</w:t>
      </w:r>
      <w:proofErr w:type="spellEnd"/>
      <w:r w:rsidRPr="009215FF">
        <w:rPr>
          <w:rFonts w:ascii="Arial" w:hAnsi="Arial" w:cs="Arial"/>
          <w:sz w:val="24"/>
          <w:szCs w:val="24"/>
        </w:rPr>
        <w:t xml:space="preserve"> </w:t>
      </w:r>
      <w:proofErr w:type="spellStart"/>
      <w:r w:rsidRPr="009215FF">
        <w:rPr>
          <w:rFonts w:ascii="Arial" w:hAnsi="Arial" w:cs="Arial"/>
          <w:sz w:val="24"/>
          <w:szCs w:val="24"/>
        </w:rPr>
        <w:t>spremnosti</w:t>
      </w:r>
      <w:proofErr w:type="spellEnd"/>
      <w:r w:rsidRPr="009215FF">
        <w:rPr>
          <w:rFonts w:ascii="Arial" w:hAnsi="Arial" w:cs="Arial"/>
          <w:sz w:val="24"/>
          <w:szCs w:val="24"/>
        </w:rPr>
        <w:t xml:space="preserve"> za </w:t>
      </w:r>
      <w:proofErr w:type="spellStart"/>
      <w:r w:rsidRPr="009215FF">
        <w:rPr>
          <w:rFonts w:ascii="Arial" w:hAnsi="Arial" w:cs="Arial"/>
          <w:sz w:val="24"/>
          <w:szCs w:val="24"/>
        </w:rPr>
        <w:t>školu</w:t>
      </w:r>
      <w:proofErr w:type="spellEnd"/>
      <w:r w:rsidRPr="009215FF">
        <w:rPr>
          <w:rFonts w:ascii="Arial" w:hAnsi="Arial" w:cs="Arial"/>
          <w:sz w:val="24"/>
          <w:szCs w:val="24"/>
        </w:rPr>
        <w:t xml:space="preserve"> </w:t>
      </w:r>
      <w:proofErr w:type="spellStart"/>
      <w:r w:rsidRPr="009215FF">
        <w:rPr>
          <w:rFonts w:ascii="Arial" w:hAnsi="Arial" w:cs="Arial"/>
          <w:sz w:val="24"/>
          <w:szCs w:val="24"/>
        </w:rPr>
        <w:t>individualno</w:t>
      </w:r>
      <w:proofErr w:type="spellEnd"/>
      <w:r w:rsidRPr="009215FF">
        <w:rPr>
          <w:rFonts w:ascii="Arial" w:hAnsi="Arial" w:cs="Arial"/>
          <w:sz w:val="24"/>
          <w:szCs w:val="24"/>
        </w:rPr>
        <w:t xml:space="preserve"> i u </w:t>
      </w:r>
      <w:proofErr w:type="spellStart"/>
      <w:r w:rsidRPr="009215FF">
        <w:rPr>
          <w:rFonts w:ascii="Arial" w:hAnsi="Arial" w:cs="Arial"/>
          <w:sz w:val="24"/>
          <w:szCs w:val="24"/>
        </w:rPr>
        <w:t>manjim</w:t>
      </w:r>
      <w:proofErr w:type="spellEnd"/>
      <w:r w:rsidRPr="009215FF">
        <w:rPr>
          <w:rFonts w:ascii="Arial" w:hAnsi="Arial" w:cs="Arial"/>
          <w:sz w:val="24"/>
          <w:szCs w:val="24"/>
        </w:rPr>
        <w:t xml:space="preserve"> </w:t>
      </w:r>
      <w:proofErr w:type="spellStart"/>
      <w:r w:rsidRPr="009215FF">
        <w:rPr>
          <w:rFonts w:ascii="Arial" w:hAnsi="Arial" w:cs="Arial"/>
          <w:sz w:val="24"/>
          <w:szCs w:val="24"/>
        </w:rPr>
        <w:t>skupinama</w:t>
      </w:r>
      <w:proofErr w:type="spellEnd"/>
    </w:p>
    <w:p w14:paraId="288824B8"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Neposredni</w:t>
      </w:r>
      <w:proofErr w:type="spellEnd"/>
      <w:r w:rsidRPr="009215FF">
        <w:rPr>
          <w:rFonts w:ascii="Arial" w:hAnsi="Arial" w:cs="Arial"/>
          <w:sz w:val="24"/>
          <w:szCs w:val="24"/>
        </w:rPr>
        <w:t xml:space="preserve"> rad s </w:t>
      </w:r>
      <w:proofErr w:type="spellStart"/>
      <w:r w:rsidRPr="009215FF">
        <w:rPr>
          <w:rFonts w:ascii="Arial" w:hAnsi="Arial" w:cs="Arial"/>
          <w:sz w:val="24"/>
          <w:szCs w:val="24"/>
        </w:rPr>
        <w:t>djecom</w:t>
      </w:r>
      <w:proofErr w:type="spellEnd"/>
      <w:r w:rsidRPr="009215FF">
        <w:rPr>
          <w:rFonts w:ascii="Arial" w:hAnsi="Arial" w:cs="Arial"/>
          <w:sz w:val="24"/>
          <w:szCs w:val="24"/>
        </w:rPr>
        <w:t xml:space="preserve"> (</w:t>
      </w:r>
      <w:proofErr w:type="spellStart"/>
      <w:r w:rsidRPr="009215FF">
        <w:rPr>
          <w:rFonts w:ascii="Arial" w:hAnsi="Arial" w:cs="Arial"/>
          <w:sz w:val="24"/>
          <w:szCs w:val="24"/>
        </w:rPr>
        <w:t>individualni</w:t>
      </w:r>
      <w:proofErr w:type="spellEnd"/>
      <w:r w:rsidRPr="009215FF">
        <w:rPr>
          <w:rFonts w:ascii="Arial" w:hAnsi="Arial" w:cs="Arial"/>
          <w:sz w:val="24"/>
          <w:szCs w:val="24"/>
        </w:rPr>
        <w:t xml:space="preserve"> i </w:t>
      </w:r>
      <w:proofErr w:type="spellStart"/>
      <w:r w:rsidRPr="009215FF">
        <w:rPr>
          <w:rFonts w:ascii="Arial" w:hAnsi="Arial" w:cs="Arial"/>
          <w:sz w:val="24"/>
          <w:szCs w:val="24"/>
        </w:rPr>
        <w:t>grupni</w:t>
      </w:r>
      <w:proofErr w:type="spellEnd"/>
      <w:r w:rsidRPr="009215FF">
        <w:rPr>
          <w:rFonts w:ascii="Arial" w:hAnsi="Arial" w:cs="Arial"/>
          <w:sz w:val="24"/>
          <w:szCs w:val="24"/>
        </w:rPr>
        <w:t xml:space="preserve">) za </w:t>
      </w:r>
      <w:proofErr w:type="spellStart"/>
      <w:r w:rsidRPr="009215FF">
        <w:rPr>
          <w:rFonts w:ascii="Arial" w:hAnsi="Arial" w:cs="Arial"/>
          <w:sz w:val="24"/>
          <w:szCs w:val="24"/>
        </w:rPr>
        <w:t>prevenciju</w:t>
      </w:r>
      <w:proofErr w:type="spellEnd"/>
      <w:r w:rsidRPr="009215FF">
        <w:rPr>
          <w:rFonts w:ascii="Arial" w:hAnsi="Arial" w:cs="Arial"/>
          <w:sz w:val="24"/>
          <w:szCs w:val="24"/>
        </w:rPr>
        <w:t xml:space="preserve"> i </w:t>
      </w:r>
      <w:proofErr w:type="spellStart"/>
      <w:r w:rsidRPr="009215FF">
        <w:rPr>
          <w:rFonts w:ascii="Arial" w:hAnsi="Arial" w:cs="Arial"/>
          <w:sz w:val="24"/>
          <w:szCs w:val="24"/>
        </w:rPr>
        <w:t>ranu</w:t>
      </w:r>
      <w:proofErr w:type="spellEnd"/>
      <w:r w:rsidRPr="009215FF">
        <w:rPr>
          <w:rFonts w:ascii="Arial" w:hAnsi="Arial" w:cs="Arial"/>
          <w:sz w:val="24"/>
          <w:szCs w:val="24"/>
        </w:rPr>
        <w:t xml:space="preserve"> </w:t>
      </w:r>
      <w:proofErr w:type="spellStart"/>
      <w:r w:rsidRPr="009215FF">
        <w:rPr>
          <w:rFonts w:ascii="Arial" w:hAnsi="Arial" w:cs="Arial"/>
          <w:sz w:val="24"/>
          <w:szCs w:val="24"/>
        </w:rPr>
        <w:t>intervenciju</w:t>
      </w:r>
      <w:proofErr w:type="spellEnd"/>
      <w:r w:rsidRPr="009215FF">
        <w:rPr>
          <w:rFonts w:ascii="Arial" w:hAnsi="Arial" w:cs="Arial"/>
          <w:sz w:val="24"/>
          <w:szCs w:val="24"/>
        </w:rPr>
        <w:t xml:space="preserve"> </w:t>
      </w:r>
    </w:p>
    <w:p w14:paraId="09F56F3A"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Vrijeme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realizacije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godine, prema </w:t>
      </w:r>
      <w:proofErr w:type="spellStart"/>
      <w:r w:rsidRPr="009215FF">
        <w:rPr>
          <w:rFonts w:ascii="Arial" w:hAnsi="Arial" w:cs="Arial"/>
          <w:sz w:val="24"/>
          <w:szCs w:val="24"/>
          <w:lang w:val="it-IT"/>
        </w:rPr>
        <w:t>potrebi</w:t>
      </w:r>
      <w:proofErr w:type="spellEnd"/>
    </w:p>
    <w:p w14:paraId="27B8C961"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skupinama</w:t>
      </w:r>
      <w:proofErr w:type="spellEnd"/>
      <w:r w:rsidRPr="009215FF">
        <w:rPr>
          <w:rFonts w:ascii="Arial" w:hAnsi="Arial" w:cs="Arial"/>
          <w:sz w:val="24"/>
          <w:szCs w:val="24"/>
          <w:lang w:val="it-IT"/>
        </w:rPr>
        <w:t>:</w:t>
      </w:r>
    </w:p>
    <w:p w14:paraId="771268C0"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Planiram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ped. </w:t>
      </w:r>
      <w:proofErr w:type="spellStart"/>
      <w:r w:rsidRPr="009215FF">
        <w:rPr>
          <w:rFonts w:ascii="Arial" w:hAnsi="Arial" w:cs="Arial"/>
          <w:sz w:val="24"/>
          <w:szCs w:val="24"/>
          <w:lang w:val="it-IT"/>
        </w:rPr>
        <w:t>god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pokrenuti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grupu</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poticanje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izvršnih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funkcija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poticanja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predškolskih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vještina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iduće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krenuti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školu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odvijati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jedanput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mjesečno</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popodnevnim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satima</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 od</w:t>
      </w:r>
      <w:proofErr w:type="gramEnd"/>
      <w:r w:rsidRPr="009215FF">
        <w:rPr>
          <w:rFonts w:ascii="Arial" w:hAnsi="Arial" w:cs="Arial"/>
          <w:sz w:val="24"/>
          <w:szCs w:val="24"/>
          <w:lang w:val="it-IT"/>
        </w:rPr>
        <w:t xml:space="preserve"> 13 do 15 sati) u </w:t>
      </w:r>
      <w:proofErr w:type="spellStart"/>
      <w:r w:rsidRPr="009215FF">
        <w:rPr>
          <w:rFonts w:ascii="Arial" w:hAnsi="Arial" w:cs="Arial"/>
          <w:sz w:val="24"/>
          <w:szCs w:val="24"/>
          <w:lang w:val="it-IT"/>
        </w:rPr>
        <w:t>dvije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hrvatska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talijanska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w:t>
      </w:r>
    </w:p>
    <w:p w14:paraId="184977C7"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provoditi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ću</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skupinama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dogovoru</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odgojiteljima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vezane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emocionalan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socijalnih</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vještina</w:t>
      </w:r>
      <w:proofErr w:type="spellEnd"/>
      <w:r w:rsidRPr="009215FF">
        <w:rPr>
          <w:rFonts w:ascii="Arial" w:hAnsi="Arial" w:cs="Arial"/>
          <w:sz w:val="24"/>
          <w:szCs w:val="24"/>
          <w:lang w:val="it-IT"/>
        </w:rPr>
        <w:t>..</w:t>
      </w:r>
      <w:proofErr w:type="gramEnd"/>
    </w:p>
    <w:p w14:paraId="5584C1AB"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Nastaviti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Domom</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starije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nemoćne</w:t>
      </w:r>
      <w:proofErr w:type="spellEnd"/>
      <w:r w:rsidRPr="009215FF">
        <w:rPr>
          <w:rFonts w:ascii="Arial" w:hAnsi="Arial" w:cs="Arial"/>
          <w:sz w:val="24"/>
          <w:szCs w:val="24"/>
          <w:lang w:val="it-IT"/>
        </w:rPr>
        <w:t xml:space="preserve"> Novigrad </w:t>
      </w:r>
      <w:proofErr w:type="spellStart"/>
      <w:r w:rsidRPr="009215FF">
        <w:rPr>
          <w:rFonts w:ascii="Arial" w:hAnsi="Arial" w:cs="Arial"/>
          <w:sz w:val="24"/>
          <w:szCs w:val="24"/>
          <w:lang w:val="it-IT"/>
        </w:rPr>
        <w:t>kojeg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smo</w:t>
      </w:r>
      <w:proofErr w:type="spellEnd"/>
      <w:r w:rsidRPr="009215FF">
        <w:rPr>
          <w:rFonts w:ascii="Arial" w:hAnsi="Arial" w:cs="Arial"/>
          <w:sz w:val="24"/>
          <w:szCs w:val="24"/>
          <w:lang w:val="it-IT"/>
        </w:rPr>
        <w:t xml:space="preserve"> radi Covid-19 i </w:t>
      </w:r>
      <w:proofErr w:type="spellStart"/>
      <w:r w:rsidRPr="009215FF">
        <w:rPr>
          <w:rFonts w:ascii="Arial" w:hAnsi="Arial" w:cs="Arial"/>
          <w:sz w:val="24"/>
          <w:szCs w:val="24"/>
          <w:lang w:val="it-IT"/>
        </w:rPr>
        <w:t>epidemiološke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situacije</w:t>
      </w:r>
      <w:proofErr w:type="spellEnd"/>
      <w:r w:rsidRPr="009215FF">
        <w:rPr>
          <w:rFonts w:ascii="Arial" w:hAnsi="Arial" w:cs="Arial"/>
          <w:sz w:val="24"/>
          <w:szCs w:val="24"/>
          <w:lang w:val="it-IT"/>
        </w:rPr>
        <w:t xml:space="preserve"> morali </w:t>
      </w:r>
      <w:proofErr w:type="spellStart"/>
      <w:r w:rsidRPr="009215FF">
        <w:rPr>
          <w:rFonts w:ascii="Arial" w:hAnsi="Arial" w:cs="Arial"/>
          <w:sz w:val="24"/>
          <w:szCs w:val="24"/>
          <w:lang w:val="it-IT"/>
        </w:rPr>
        <w:t>obustaviti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ove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planirano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moguće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dogovoru</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radnim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terapeutom</w:t>
      </w:r>
      <w:proofErr w:type="spellEnd"/>
      <w:r w:rsidRPr="009215FF">
        <w:rPr>
          <w:rFonts w:ascii="Arial" w:hAnsi="Arial" w:cs="Arial"/>
          <w:sz w:val="24"/>
          <w:szCs w:val="24"/>
          <w:lang w:val="it-IT"/>
        </w:rPr>
        <w:t xml:space="preserve"> doma </w:t>
      </w:r>
      <w:proofErr w:type="spellStart"/>
      <w:r w:rsidRPr="009215FF">
        <w:rPr>
          <w:rFonts w:ascii="Arial" w:hAnsi="Arial" w:cs="Arial"/>
          <w:sz w:val="24"/>
          <w:szCs w:val="24"/>
          <w:lang w:val="it-IT"/>
        </w:rPr>
        <w:t>nastaviti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nonići</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zajedno</w:t>
      </w:r>
      <w:proofErr w:type="spellEnd"/>
      <w:r w:rsidRPr="009215FF">
        <w:rPr>
          <w:rFonts w:ascii="Arial" w:hAnsi="Arial" w:cs="Arial"/>
          <w:sz w:val="24"/>
          <w:szCs w:val="24"/>
          <w:lang w:val="it-IT"/>
        </w:rPr>
        <w:t>“ u</w:t>
      </w:r>
      <w:proofErr w:type="gramEnd"/>
      <w:r w:rsidRPr="009215FF">
        <w:rPr>
          <w:rFonts w:ascii="Arial" w:hAnsi="Arial" w:cs="Arial"/>
          <w:sz w:val="24"/>
          <w:szCs w:val="24"/>
          <w:lang w:val="it-IT"/>
        </w:rPr>
        <w:t xml:space="preserve"> online </w:t>
      </w:r>
      <w:proofErr w:type="spellStart"/>
      <w:r w:rsidRPr="009215FF">
        <w:rPr>
          <w:rFonts w:ascii="Arial" w:hAnsi="Arial" w:cs="Arial"/>
          <w:sz w:val="24"/>
          <w:szCs w:val="24"/>
          <w:lang w:val="it-IT"/>
        </w:rPr>
        <w:t>varijanti</w:t>
      </w:r>
      <w:proofErr w:type="spellEnd"/>
      <w:r w:rsidRPr="009215FF">
        <w:rPr>
          <w:rFonts w:ascii="Arial" w:hAnsi="Arial" w:cs="Arial"/>
          <w:sz w:val="24"/>
          <w:szCs w:val="24"/>
          <w:lang w:val="it-IT"/>
        </w:rPr>
        <w:t xml:space="preserve">. U </w:t>
      </w:r>
      <w:proofErr w:type="spellStart"/>
      <w:proofErr w:type="gram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involvirana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predškolska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Legići</w:t>
      </w:r>
      <w:proofErr w:type="spellEnd"/>
      <w:r w:rsidRPr="009215FF">
        <w:rPr>
          <w:rFonts w:ascii="Arial" w:hAnsi="Arial" w:cs="Arial"/>
          <w:sz w:val="24"/>
          <w:szCs w:val="24"/>
          <w:lang w:val="it-IT"/>
        </w:rPr>
        <w:t xml:space="preserve"> i Folletti,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s </w:t>
      </w:r>
      <w:proofErr w:type="spellStart"/>
      <w:r w:rsidRPr="009215FF">
        <w:rPr>
          <w:rFonts w:ascii="Arial" w:hAnsi="Arial" w:cs="Arial"/>
          <w:sz w:val="24"/>
          <w:szCs w:val="24"/>
          <w:lang w:val="it-IT"/>
        </w:rPr>
        <w:t>korisnicima</w:t>
      </w:r>
      <w:proofErr w:type="spellEnd"/>
      <w:r w:rsidRPr="009215FF">
        <w:rPr>
          <w:rFonts w:ascii="Arial" w:hAnsi="Arial" w:cs="Arial"/>
          <w:sz w:val="24"/>
          <w:szCs w:val="24"/>
          <w:lang w:val="it-IT"/>
        </w:rPr>
        <w:t xml:space="preserve"> doma „</w:t>
      </w:r>
      <w:proofErr w:type="spellStart"/>
      <w:r w:rsidRPr="009215FF">
        <w:rPr>
          <w:rFonts w:ascii="Arial" w:hAnsi="Arial" w:cs="Arial"/>
          <w:sz w:val="24"/>
          <w:szCs w:val="24"/>
          <w:lang w:val="it-IT"/>
        </w:rPr>
        <w:t>čuti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vidjeti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preko</w:t>
      </w:r>
      <w:proofErr w:type="spellEnd"/>
      <w:r w:rsidRPr="009215FF">
        <w:rPr>
          <w:rFonts w:ascii="Arial" w:hAnsi="Arial" w:cs="Arial"/>
          <w:sz w:val="24"/>
          <w:szCs w:val="24"/>
          <w:lang w:val="it-IT"/>
        </w:rPr>
        <w:t xml:space="preserve"> Skype ili Zoom </w:t>
      </w:r>
      <w:proofErr w:type="spellStart"/>
      <w:r w:rsidRPr="009215FF">
        <w:rPr>
          <w:rFonts w:ascii="Arial" w:hAnsi="Arial" w:cs="Arial"/>
          <w:sz w:val="24"/>
          <w:szCs w:val="24"/>
          <w:lang w:val="it-IT"/>
        </w:rPr>
        <w:t>aplikacije</w:t>
      </w:r>
      <w:proofErr w:type="spellEnd"/>
      <w:r w:rsidRPr="009215FF">
        <w:rPr>
          <w:rFonts w:ascii="Arial" w:hAnsi="Arial" w:cs="Arial"/>
          <w:sz w:val="24"/>
          <w:szCs w:val="24"/>
          <w:lang w:val="it-IT"/>
        </w:rPr>
        <w:t xml:space="preserve">. </w:t>
      </w:r>
    </w:p>
    <w:p w14:paraId="610695AF"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Planiramo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pokrenuti</w:t>
      </w:r>
      <w:proofErr w:type="spellEnd"/>
      <w:r w:rsidRPr="009215FF">
        <w:rPr>
          <w:rFonts w:ascii="Arial" w:hAnsi="Arial" w:cs="Arial"/>
          <w:sz w:val="24"/>
          <w:szCs w:val="24"/>
          <w:lang w:val="it-IT"/>
        </w:rPr>
        <w:t>/</w:t>
      </w:r>
      <w:proofErr w:type="spellStart"/>
      <w:r w:rsidRPr="009215FF">
        <w:rPr>
          <w:rFonts w:ascii="Arial" w:hAnsi="Arial" w:cs="Arial"/>
          <w:sz w:val="24"/>
          <w:szCs w:val="24"/>
          <w:lang w:val="it-IT"/>
        </w:rPr>
        <w:t>nastaviti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smo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planirali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prijašnjih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Centrom</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inkluziju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Buje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poštivajući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načela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inkluzivnog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odvijati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kroz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cijelu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temeljene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ekologije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reciklaze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plairati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u </w:t>
      </w:r>
      <w:proofErr w:type="spellStart"/>
      <w:r w:rsidRPr="009215FF">
        <w:rPr>
          <w:rFonts w:ascii="Arial" w:hAnsi="Arial" w:cs="Arial"/>
          <w:sz w:val="24"/>
          <w:szCs w:val="24"/>
          <w:lang w:val="it-IT"/>
        </w:rPr>
        <w:t>dogovoru</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djelatnicima</w:t>
      </w:r>
      <w:proofErr w:type="spellEnd"/>
      <w:r w:rsidRPr="009215FF">
        <w:rPr>
          <w:rFonts w:ascii="Arial" w:hAnsi="Arial" w:cs="Arial"/>
          <w:sz w:val="24"/>
          <w:szCs w:val="24"/>
          <w:lang w:val="it-IT"/>
        </w:rPr>
        <w:t xml:space="preserve"> Centra. </w:t>
      </w:r>
    </w:p>
    <w:p w14:paraId="54A94F3D"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w:t>
      </w:r>
    </w:p>
    <w:p w14:paraId="7E51A9E1" w14:textId="77777777" w:rsidR="00EA34BA" w:rsidRPr="009215FF" w:rsidRDefault="00EA34BA" w:rsidP="00EA34BA">
      <w:pPr>
        <w:pStyle w:val="ListParagraph"/>
        <w:numPr>
          <w:ilvl w:val="0"/>
          <w:numId w:val="21"/>
        </w:numPr>
        <w:spacing w:line="360" w:lineRule="auto"/>
        <w:contextualSpacing/>
        <w:rPr>
          <w:rFonts w:ascii="Arial" w:hAnsi="Arial" w:cs="Arial"/>
          <w:b/>
          <w:sz w:val="24"/>
          <w:szCs w:val="24"/>
        </w:rPr>
      </w:pPr>
      <w:r w:rsidRPr="009215FF">
        <w:rPr>
          <w:rFonts w:ascii="Arial" w:hAnsi="Arial" w:cs="Arial"/>
          <w:b/>
          <w:sz w:val="24"/>
          <w:szCs w:val="24"/>
        </w:rPr>
        <w:t>RODITELJE:</w:t>
      </w:r>
    </w:p>
    <w:p w14:paraId="1DEF0AF6" w14:textId="77777777" w:rsidR="00EA34BA" w:rsidRPr="009215FF" w:rsidRDefault="00EA34BA" w:rsidP="00EA34BA">
      <w:pPr>
        <w:pStyle w:val="ListParagraph"/>
        <w:spacing w:line="360" w:lineRule="auto"/>
        <w:ind w:left="360"/>
        <w:rPr>
          <w:rFonts w:ascii="Arial" w:hAnsi="Arial" w:cs="Arial"/>
          <w:b/>
          <w:sz w:val="24"/>
          <w:szCs w:val="24"/>
        </w:rPr>
      </w:pPr>
    </w:p>
    <w:p w14:paraId="76843A55" w14:textId="77777777" w:rsidR="00EA34BA" w:rsidRPr="009215FF" w:rsidRDefault="00EA34BA" w:rsidP="00EA34BA">
      <w:pPr>
        <w:pStyle w:val="ListParagraph"/>
        <w:spacing w:line="360" w:lineRule="auto"/>
        <w:ind w:left="360"/>
        <w:rPr>
          <w:rFonts w:ascii="Arial" w:hAnsi="Arial" w:cs="Arial"/>
          <w:sz w:val="24"/>
          <w:szCs w:val="24"/>
        </w:rPr>
      </w:pPr>
      <w:proofErr w:type="spellStart"/>
      <w:r w:rsidRPr="009215FF">
        <w:rPr>
          <w:rFonts w:ascii="Arial" w:hAnsi="Arial" w:cs="Arial"/>
          <w:sz w:val="24"/>
          <w:szCs w:val="24"/>
        </w:rPr>
        <w:t>Početkom</w:t>
      </w:r>
      <w:proofErr w:type="spellEnd"/>
      <w:r w:rsidRPr="009215FF">
        <w:rPr>
          <w:rFonts w:ascii="Arial" w:hAnsi="Arial" w:cs="Arial"/>
          <w:sz w:val="24"/>
          <w:szCs w:val="24"/>
        </w:rPr>
        <w:t xml:space="preserve"> </w:t>
      </w:r>
      <w:proofErr w:type="spellStart"/>
      <w:r w:rsidRPr="009215FF">
        <w:rPr>
          <w:rFonts w:ascii="Arial" w:hAnsi="Arial" w:cs="Arial"/>
          <w:sz w:val="24"/>
          <w:szCs w:val="24"/>
        </w:rPr>
        <w:t>pedagoške</w:t>
      </w:r>
      <w:proofErr w:type="spellEnd"/>
      <w:r w:rsidRPr="009215FF">
        <w:rPr>
          <w:rFonts w:ascii="Arial" w:hAnsi="Arial" w:cs="Arial"/>
          <w:sz w:val="24"/>
          <w:szCs w:val="24"/>
        </w:rPr>
        <w:t xml:space="preserve"> </w:t>
      </w:r>
      <w:proofErr w:type="spellStart"/>
      <w:r w:rsidRPr="009215FF">
        <w:rPr>
          <w:rFonts w:ascii="Arial" w:hAnsi="Arial" w:cs="Arial"/>
          <w:sz w:val="24"/>
          <w:szCs w:val="24"/>
        </w:rPr>
        <w:t>godine</w:t>
      </w:r>
      <w:proofErr w:type="spellEnd"/>
      <w:r w:rsidRPr="009215FF">
        <w:rPr>
          <w:rFonts w:ascii="Arial" w:hAnsi="Arial" w:cs="Arial"/>
          <w:sz w:val="24"/>
          <w:szCs w:val="24"/>
        </w:rPr>
        <w:t xml:space="preserve"> </w:t>
      </w:r>
      <w:proofErr w:type="spellStart"/>
      <w:r w:rsidRPr="009215FF">
        <w:rPr>
          <w:rFonts w:ascii="Arial" w:hAnsi="Arial" w:cs="Arial"/>
          <w:sz w:val="24"/>
          <w:szCs w:val="24"/>
        </w:rPr>
        <w:t>voditi</w:t>
      </w:r>
      <w:proofErr w:type="spellEnd"/>
      <w:r w:rsidRPr="009215FF">
        <w:rPr>
          <w:rFonts w:ascii="Arial" w:hAnsi="Arial" w:cs="Arial"/>
          <w:sz w:val="24"/>
          <w:szCs w:val="24"/>
        </w:rPr>
        <w:t xml:space="preserve"> </w:t>
      </w:r>
      <w:proofErr w:type="spellStart"/>
      <w:r w:rsidRPr="009215FF">
        <w:rPr>
          <w:rFonts w:ascii="Arial" w:hAnsi="Arial" w:cs="Arial"/>
          <w:sz w:val="24"/>
          <w:szCs w:val="24"/>
        </w:rPr>
        <w:t>će</w:t>
      </w:r>
      <w:proofErr w:type="spellEnd"/>
      <w:r w:rsidRPr="009215FF">
        <w:rPr>
          <w:rFonts w:ascii="Arial" w:hAnsi="Arial" w:cs="Arial"/>
          <w:sz w:val="24"/>
          <w:szCs w:val="24"/>
        </w:rPr>
        <w:t xml:space="preserve"> se </w:t>
      </w:r>
      <w:proofErr w:type="spellStart"/>
      <w:r w:rsidRPr="009215FF">
        <w:rPr>
          <w:rFonts w:ascii="Arial" w:hAnsi="Arial" w:cs="Arial"/>
          <w:sz w:val="24"/>
          <w:szCs w:val="24"/>
        </w:rPr>
        <w:t>individualni</w:t>
      </w:r>
      <w:proofErr w:type="spellEnd"/>
      <w:r w:rsidRPr="009215FF">
        <w:rPr>
          <w:rFonts w:ascii="Arial" w:hAnsi="Arial" w:cs="Arial"/>
          <w:sz w:val="24"/>
          <w:szCs w:val="24"/>
        </w:rPr>
        <w:t xml:space="preserve"> </w:t>
      </w:r>
      <w:proofErr w:type="spellStart"/>
      <w:r w:rsidRPr="009215FF">
        <w:rPr>
          <w:rFonts w:ascii="Arial" w:hAnsi="Arial" w:cs="Arial"/>
          <w:sz w:val="24"/>
          <w:szCs w:val="24"/>
        </w:rPr>
        <w:t>inicijalni</w:t>
      </w:r>
      <w:proofErr w:type="spellEnd"/>
      <w:r w:rsidRPr="009215FF">
        <w:rPr>
          <w:rFonts w:ascii="Arial" w:hAnsi="Arial" w:cs="Arial"/>
          <w:sz w:val="24"/>
          <w:szCs w:val="24"/>
        </w:rPr>
        <w:t xml:space="preserve"> </w:t>
      </w:r>
      <w:proofErr w:type="spellStart"/>
      <w:r w:rsidRPr="009215FF">
        <w:rPr>
          <w:rFonts w:ascii="Arial" w:hAnsi="Arial" w:cs="Arial"/>
          <w:sz w:val="24"/>
          <w:szCs w:val="24"/>
        </w:rPr>
        <w:t>razgovori</w:t>
      </w:r>
      <w:proofErr w:type="spellEnd"/>
      <w:r w:rsidRPr="009215FF">
        <w:rPr>
          <w:rFonts w:ascii="Arial" w:hAnsi="Arial" w:cs="Arial"/>
          <w:sz w:val="24"/>
          <w:szCs w:val="24"/>
        </w:rPr>
        <w:t xml:space="preserve"> s </w:t>
      </w:r>
      <w:proofErr w:type="spellStart"/>
      <w:r w:rsidRPr="009215FF">
        <w:rPr>
          <w:rFonts w:ascii="Arial" w:hAnsi="Arial" w:cs="Arial"/>
          <w:sz w:val="24"/>
          <w:szCs w:val="24"/>
        </w:rPr>
        <w:t>roditeljima</w:t>
      </w:r>
      <w:proofErr w:type="spellEnd"/>
      <w:r w:rsidRPr="009215FF">
        <w:rPr>
          <w:rFonts w:ascii="Arial" w:hAnsi="Arial" w:cs="Arial"/>
          <w:sz w:val="24"/>
          <w:szCs w:val="24"/>
        </w:rPr>
        <w:t xml:space="preserve"> </w:t>
      </w:r>
      <w:proofErr w:type="spellStart"/>
      <w:r w:rsidRPr="009215FF">
        <w:rPr>
          <w:rFonts w:ascii="Arial" w:hAnsi="Arial" w:cs="Arial"/>
          <w:sz w:val="24"/>
          <w:szCs w:val="24"/>
        </w:rPr>
        <w:t>novoupisane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s </w:t>
      </w:r>
      <w:proofErr w:type="spellStart"/>
      <w:r w:rsidRPr="009215FF">
        <w:rPr>
          <w:rFonts w:ascii="Arial" w:hAnsi="Arial" w:cs="Arial"/>
          <w:sz w:val="24"/>
          <w:szCs w:val="24"/>
        </w:rPr>
        <w:t>ciljem</w:t>
      </w:r>
      <w:proofErr w:type="spellEnd"/>
      <w:r w:rsidRPr="009215FF">
        <w:rPr>
          <w:rFonts w:ascii="Arial" w:hAnsi="Arial" w:cs="Arial"/>
          <w:sz w:val="24"/>
          <w:szCs w:val="24"/>
        </w:rPr>
        <w:t>:</w:t>
      </w:r>
    </w:p>
    <w:p w14:paraId="49BECD35"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lang w:val="it-IT"/>
        </w:rPr>
      </w:pPr>
      <w:proofErr w:type="spellStart"/>
      <w:r w:rsidRPr="009215FF">
        <w:rPr>
          <w:rFonts w:ascii="Arial" w:hAnsi="Arial" w:cs="Arial"/>
          <w:sz w:val="24"/>
          <w:szCs w:val="24"/>
          <w:lang w:val="it-IT"/>
        </w:rPr>
        <w:t>upoznavanja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uvodom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w:t>
      </w:r>
    </w:p>
    <w:p w14:paraId="37D34DAF"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lang w:val="it-IT"/>
        </w:rPr>
      </w:pPr>
      <w:proofErr w:type="spellStart"/>
      <w:r w:rsidRPr="009215FF">
        <w:rPr>
          <w:rFonts w:ascii="Arial" w:hAnsi="Arial" w:cs="Arial"/>
          <w:sz w:val="24"/>
          <w:szCs w:val="24"/>
          <w:lang w:val="it-IT"/>
        </w:rPr>
        <w:t>prikupljanja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informacija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olakšavaju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djetetov</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početak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ublažavaju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adaptacijski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period</w:t>
      </w:r>
      <w:proofErr w:type="spellEnd"/>
    </w:p>
    <w:p w14:paraId="40580DD6" w14:textId="77777777" w:rsidR="00EA34BA" w:rsidRPr="009215FF" w:rsidRDefault="00EA34BA" w:rsidP="00EA34BA">
      <w:pPr>
        <w:pStyle w:val="ListParagraph"/>
        <w:spacing w:line="360" w:lineRule="auto"/>
        <w:ind w:left="360"/>
        <w:rPr>
          <w:rFonts w:ascii="Arial" w:hAnsi="Arial" w:cs="Arial"/>
          <w:sz w:val="24"/>
          <w:szCs w:val="24"/>
          <w:lang w:val="it-IT"/>
        </w:rPr>
      </w:pP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raspolaganju</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individualni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savjetodavne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razgovore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t xml:space="preserve"> te prema </w:t>
      </w:r>
      <w:proofErr w:type="spellStart"/>
      <w:r w:rsidRPr="009215FF">
        <w:rPr>
          <w:rFonts w:ascii="Arial" w:hAnsi="Arial" w:cs="Arial"/>
          <w:sz w:val="24"/>
          <w:szCs w:val="24"/>
          <w:lang w:val="it-IT"/>
        </w:rPr>
        <w:t>procjeni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psihologa</w:t>
      </w:r>
      <w:proofErr w:type="spellEnd"/>
      <w:r w:rsidRPr="009215FF">
        <w:rPr>
          <w:rFonts w:ascii="Arial" w:hAnsi="Arial" w:cs="Arial"/>
          <w:sz w:val="24"/>
          <w:szCs w:val="24"/>
          <w:lang w:val="it-IT"/>
        </w:rPr>
        <w:t>.</w:t>
      </w:r>
    </w:p>
    <w:p w14:paraId="0D17ADBA" w14:textId="77777777" w:rsidR="00EA34BA" w:rsidRPr="009215FF" w:rsidRDefault="00EA34BA" w:rsidP="00EA34BA">
      <w:pPr>
        <w:pStyle w:val="ListParagraph"/>
        <w:spacing w:line="360" w:lineRule="auto"/>
        <w:ind w:left="360"/>
        <w:rPr>
          <w:rFonts w:ascii="Arial" w:hAnsi="Arial" w:cs="Arial"/>
          <w:sz w:val="24"/>
          <w:szCs w:val="24"/>
          <w:lang w:val="it-IT"/>
        </w:rPr>
      </w:pP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dječjem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obuhvaća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podršku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posebnim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upućivanje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istih</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vanjske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w:t>
      </w:r>
    </w:p>
    <w:p w14:paraId="60706A05" w14:textId="77777777" w:rsidR="00EA34BA" w:rsidRPr="009215FF" w:rsidRDefault="00EA34BA" w:rsidP="00EA34BA">
      <w:pPr>
        <w:pStyle w:val="ListParagraph"/>
        <w:spacing w:line="360" w:lineRule="auto"/>
        <w:ind w:left="2472"/>
        <w:rPr>
          <w:rFonts w:ascii="Arial" w:hAnsi="Arial" w:cs="Arial"/>
          <w:sz w:val="24"/>
          <w:szCs w:val="24"/>
          <w:lang w:val="it-IT"/>
        </w:rPr>
      </w:pPr>
    </w:p>
    <w:p w14:paraId="4565133F" w14:textId="3E291791" w:rsidR="00EA34BA" w:rsidRDefault="00EA34BA" w:rsidP="00C96A65">
      <w:pPr>
        <w:spacing w:line="360" w:lineRule="auto"/>
        <w:rPr>
          <w:rFonts w:ascii="Arial" w:hAnsi="Arial" w:cs="Arial"/>
          <w:sz w:val="24"/>
          <w:szCs w:val="24"/>
          <w:lang w:val="it-IT"/>
        </w:rPr>
      </w:pP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ponuđene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radionice-predavanja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specifičnim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temama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unutar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pokaže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interes</w:t>
      </w:r>
      <w:proofErr w:type="spellEnd"/>
      <w:r w:rsidRPr="009215FF">
        <w:rPr>
          <w:rFonts w:ascii="Arial" w:hAnsi="Arial" w:cs="Arial"/>
          <w:sz w:val="24"/>
          <w:szCs w:val="24"/>
          <w:lang w:val="it-IT"/>
        </w:rPr>
        <w:t xml:space="preserve"> i/ili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prorađivanjem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emotivno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opismenjavanje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postavljanje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granica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odgoju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itd</w:t>
      </w:r>
      <w:proofErr w:type="spellEnd"/>
      <w:r w:rsidRPr="009215FF">
        <w:rPr>
          <w:rFonts w:ascii="Arial" w:hAnsi="Arial" w:cs="Arial"/>
          <w:sz w:val="24"/>
          <w:szCs w:val="24"/>
          <w:lang w:val="it-IT"/>
        </w:rPr>
        <w:t xml:space="preserve">.). </w:t>
      </w:r>
    </w:p>
    <w:p w14:paraId="4979F3B6" w14:textId="77777777" w:rsidR="00C96A65" w:rsidRPr="009215FF" w:rsidRDefault="00C96A65" w:rsidP="00C96A65">
      <w:pPr>
        <w:spacing w:line="360" w:lineRule="auto"/>
        <w:rPr>
          <w:rFonts w:ascii="Arial" w:hAnsi="Arial" w:cs="Arial"/>
          <w:sz w:val="24"/>
          <w:szCs w:val="24"/>
          <w:lang w:val="it-IT"/>
        </w:rPr>
      </w:pPr>
    </w:p>
    <w:p w14:paraId="51A0425C"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Planirana</w:t>
      </w:r>
      <w:proofErr w:type="spellEnd"/>
      <w:r w:rsidRPr="009215FF">
        <w:rPr>
          <w:rFonts w:ascii="Arial" w:hAnsi="Arial" w:cs="Arial"/>
          <w:sz w:val="24"/>
          <w:szCs w:val="24"/>
          <w:lang w:val="it-IT"/>
        </w:rPr>
        <w:t xml:space="preserve"> su </w:t>
      </w:r>
      <w:proofErr w:type="spellStart"/>
      <w:r w:rsidRPr="009215FF">
        <w:rPr>
          <w:rFonts w:ascii="Arial" w:hAnsi="Arial" w:cs="Arial"/>
          <w:sz w:val="24"/>
          <w:szCs w:val="24"/>
          <w:lang w:val="it-IT"/>
        </w:rPr>
        <w:t>dva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tematska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razini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temu</w:t>
      </w:r>
      <w:proofErr w:type="spellEnd"/>
      <w:r w:rsidRPr="009215FF">
        <w:rPr>
          <w:rFonts w:ascii="Arial" w:hAnsi="Arial" w:cs="Arial"/>
          <w:sz w:val="24"/>
          <w:szCs w:val="24"/>
          <w:lang w:val="it-IT"/>
        </w:rPr>
        <w:t xml:space="preserve">:  </w:t>
      </w:r>
    </w:p>
    <w:p w14:paraId="0C1EA189"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Pozitivan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w:t>
      </w:r>
      <w:proofErr w:type="spellEnd"/>
      <w:r w:rsidRPr="009215FF">
        <w:rPr>
          <w:rFonts w:ascii="Arial" w:hAnsi="Arial" w:cs="Arial"/>
          <w:sz w:val="24"/>
          <w:szCs w:val="24"/>
          <w:lang w:val="it-IT"/>
        </w:rPr>
        <w:t xml:space="preserve">, je li to </w:t>
      </w:r>
      <w:proofErr w:type="spellStart"/>
      <w:proofErr w:type="gramStart"/>
      <w:r w:rsidRPr="009215FF">
        <w:rPr>
          <w:rFonts w:ascii="Arial" w:hAnsi="Arial" w:cs="Arial"/>
          <w:sz w:val="24"/>
          <w:szCs w:val="24"/>
          <w:lang w:val="it-IT"/>
        </w:rPr>
        <w:t>moguće</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 xml:space="preserve"> i „Jesu li </w:t>
      </w:r>
      <w:proofErr w:type="spellStart"/>
      <w:r w:rsidRPr="009215FF">
        <w:rPr>
          <w:rFonts w:ascii="Arial" w:hAnsi="Arial" w:cs="Arial"/>
          <w:sz w:val="24"/>
          <w:szCs w:val="24"/>
          <w:lang w:val="it-IT"/>
        </w:rPr>
        <w:t>nam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granice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potrebne</w:t>
      </w:r>
      <w:proofErr w:type="spellEnd"/>
      <w:r w:rsidRPr="009215FF">
        <w:rPr>
          <w:rFonts w:ascii="Arial" w:hAnsi="Arial" w:cs="Arial"/>
          <w:sz w:val="24"/>
          <w:szCs w:val="24"/>
          <w:lang w:val="it-IT"/>
        </w:rPr>
        <w:t>?“</w:t>
      </w:r>
    </w:p>
    <w:p w14:paraId="0E27BDA5" w14:textId="77777777" w:rsidR="00EA34BA" w:rsidRPr="009215FF" w:rsidRDefault="00EA34BA" w:rsidP="00EA34BA">
      <w:pPr>
        <w:spacing w:line="360" w:lineRule="auto"/>
        <w:rPr>
          <w:rFonts w:ascii="Arial" w:hAnsi="Arial" w:cs="Arial"/>
          <w:sz w:val="24"/>
          <w:szCs w:val="24"/>
          <w:lang w:val="it-IT"/>
        </w:rPr>
      </w:pPr>
    </w:p>
    <w:p w14:paraId="25A31140"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nastaviti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sa </w:t>
      </w:r>
      <w:proofErr w:type="spellStart"/>
      <w:r w:rsidRPr="009215FF">
        <w:rPr>
          <w:rFonts w:ascii="Arial" w:hAnsi="Arial" w:cs="Arial"/>
          <w:sz w:val="24"/>
          <w:szCs w:val="24"/>
          <w:lang w:val="it-IT"/>
        </w:rPr>
        <w:t>održavanjem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tematskog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sastanka</w:t>
      </w:r>
      <w:proofErr w:type="spellEnd"/>
      <w:r w:rsidRPr="009215FF">
        <w:rPr>
          <w:rFonts w:ascii="Arial" w:hAnsi="Arial" w:cs="Arial"/>
          <w:sz w:val="24"/>
          <w:szCs w:val="24"/>
          <w:lang w:val="it-IT"/>
        </w:rPr>
        <w:t xml:space="preserve"> „Moje </w:t>
      </w:r>
      <w:proofErr w:type="spellStart"/>
      <w:r w:rsidRPr="009215FF">
        <w:rPr>
          <w:rFonts w:ascii="Arial" w:hAnsi="Arial" w:cs="Arial"/>
          <w:sz w:val="24"/>
          <w:szCs w:val="24"/>
          <w:lang w:val="it-IT"/>
        </w:rPr>
        <w:t>dijete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kreće</w:t>
      </w:r>
      <w:proofErr w:type="spellEnd"/>
      <w:r w:rsidRPr="009215FF">
        <w:rPr>
          <w:rFonts w:ascii="Arial" w:hAnsi="Arial" w:cs="Arial"/>
          <w:sz w:val="24"/>
          <w:szCs w:val="24"/>
          <w:lang w:val="it-IT"/>
        </w:rPr>
        <w:t xml:space="preserve"> u </w:t>
      </w:r>
      <w:proofErr w:type="spellStart"/>
      <w:proofErr w:type="gramStart"/>
      <w:r w:rsidRPr="009215FF">
        <w:rPr>
          <w:rFonts w:ascii="Arial" w:hAnsi="Arial" w:cs="Arial"/>
          <w:sz w:val="24"/>
          <w:szCs w:val="24"/>
          <w:lang w:val="it-IT"/>
        </w:rPr>
        <w:t>vrtić</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 „</w:t>
      </w:r>
      <w:proofErr w:type="spellStart"/>
      <w:r w:rsidRPr="009215FF">
        <w:rPr>
          <w:rFonts w:ascii="Arial" w:hAnsi="Arial" w:cs="Arial"/>
          <w:sz w:val="24"/>
          <w:szCs w:val="24"/>
          <w:lang w:val="it-IT"/>
        </w:rPr>
        <w:t>Prelazak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jasličke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vrtićku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skupinu</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sastanka</w:t>
      </w:r>
      <w:proofErr w:type="spellEnd"/>
      <w:r w:rsidRPr="009215FF">
        <w:rPr>
          <w:rFonts w:ascii="Arial" w:hAnsi="Arial" w:cs="Arial"/>
          <w:sz w:val="24"/>
          <w:szCs w:val="24"/>
          <w:lang w:val="it-IT"/>
        </w:rPr>
        <w:t>/</w:t>
      </w:r>
      <w:proofErr w:type="spellStart"/>
      <w:r w:rsidRPr="009215FF">
        <w:rPr>
          <w:rFonts w:ascii="Arial" w:hAnsi="Arial" w:cs="Arial"/>
          <w:sz w:val="24"/>
          <w:szCs w:val="24"/>
          <w:lang w:val="it-IT"/>
        </w:rPr>
        <w:t>radionice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temu</w:t>
      </w:r>
      <w:proofErr w:type="spellEnd"/>
      <w:r w:rsidRPr="009215FF">
        <w:rPr>
          <w:rFonts w:ascii="Arial" w:hAnsi="Arial" w:cs="Arial"/>
          <w:sz w:val="24"/>
          <w:szCs w:val="24"/>
          <w:lang w:val="it-IT"/>
        </w:rPr>
        <w:t xml:space="preserve"> „Moje </w:t>
      </w:r>
      <w:proofErr w:type="spellStart"/>
      <w:r w:rsidRPr="009215FF">
        <w:rPr>
          <w:rFonts w:ascii="Arial" w:hAnsi="Arial" w:cs="Arial"/>
          <w:sz w:val="24"/>
          <w:szCs w:val="24"/>
          <w:lang w:val="it-IT"/>
        </w:rPr>
        <w:t>dijete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kreće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školu</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vanjskim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suradnikom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logopedom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ožujak</w:t>
      </w:r>
      <w:proofErr w:type="spellEnd"/>
      <w:r w:rsidRPr="009215FF">
        <w:rPr>
          <w:rFonts w:ascii="Arial" w:hAnsi="Arial" w:cs="Arial"/>
          <w:sz w:val="24"/>
          <w:szCs w:val="24"/>
          <w:lang w:val="it-IT"/>
        </w:rPr>
        <w:t xml:space="preserve"> 2022) i </w:t>
      </w:r>
      <w:proofErr w:type="spellStart"/>
      <w:r w:rsidRPr="009215FF">
        <w:rPr>
          <w:rFonts w:ascii="Arial" w:hAnsi="Arial" w:cs="Arial"/>
          <w:sz w:val="24"/>
          <w:szCs w:val="24"/>
          <w:lang w:val="it-IT"/>
        </w:rPr>
        <w:t>učiteljicama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razredne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nastave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područne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škole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Brtonigli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planiran</w:t>
      </w:r>
      <w:proofErr w:type="spellEnd"/>
      <w:r w:rsidRPr="009215FF">
        <w:rPr>
          <w:rFonts w:ascii="Arial" w:hAnsi="Arial" w:cs="Arial"/>
          <w:sz w:val="24"/>
          <w:szCs w:val="24"/>
          <w:lang w:val="it-IT"/>
        </w:rPr>
        <w:t xml:space="preserve"> je i </w:t>
      </w:r>
      <w:proofErr w:type="spellStart"/>
      <w:r w:rsidRPr="009215FF">
        <w:rPr>
          <w:rFonts w:ascii="Arial" w:hAnsi="Arial" w:cs="Arial"/>
          <w:sz w:val="24"/>
          <w:szCs w:val="24"/>
          <w:lang w:val="it-IT"/>
        </w:rPr>
        <w:t>dodatni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sastanak</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predškolaraca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studenom</w:t>
      </w:r>
      <w:proofErr w:type="spellEnd"/>
      <w:r w:rsidRPr="009215FF">
        <w:rPr>
          <w:rFonts w:ascii="Arial" w:hAnsi="Arial" w:cs="Arial"/>
          <w:sz w:val="24"/>
          <w:szCs w:val="24"/>
          <w:lang w:val="it-IT"/>
        </w:rPr>
        <w:t xml:space="preserve"> 2021. Godine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pripreme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školu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predškolskim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vještinama</w:t>
      </w:r>
      <w:proofErr w:type="spellEnd"/>
      <w:r w:rsidRPr="009215FF">
        <w:rPr>
          <w:rFonts w:ascii="Arial" w:hAnsi="Arial" w:cs="Arial"/>
          <w:sz w:val="24"/>
          <w:szCs w:val="24"/>
          <w:lang w:val="it-IT"/>
        </w:rPr>
        <w:t>.</w:t>
      </w:r>
    </w:p>
    <w:p w14:paraId="7BD98177"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pripremati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informativni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materijali</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postavljeni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pano/</w:t>
      </w:r>
      <w:proofErr w:type="spellStart"/>
      <w:r w:rsidRPr="009215FF">
        <w:rPr>
          <w:rFonts w:ascii="Arial" w:hAnsi="Arial" w:cs="Arial"/>
          <w:sz w:val="24"/>
          <w:szCs w:val="24"/>
          <w:lang w:val="it-IT"/>
        </w:rPr>
        <w:t>ploču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ulazu</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vrtić</w:t>
      </w:r>
      <w:proofErr w:type="spellEnd"/>
      <w:r w:rsidRPr="009215FF">
        <w:rPr>
          <w:rFonts w:ascii="Arial" w:hAnsi="Arial" w:cs="Arial"/>
          <w:sz w:val="24"/>
          <w:szCs w:val="24"/>
          <w:lang w:val="it-IT"/>
        </w:rPr>
        <w:t xml:space="preserve">, i/ili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web i </w:t>
      </w:r>
      <w:proofErr w:type="spellStart"/>
      <w:r w:rsidRPr="009215FF">
        <w:rPr>
          <w:rFonts w:ascii="Arial" w:hAnsi="Arial" w:cs="Arial"/>
          <w:sz w:val="24"/>
          <w:szCs w:val="24"/>
          <w:lang w:val="it-IT"/>
        </w:rPr>
        <w:t>facebook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stranicu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Kutak</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psihologa</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 xml:space="preserve">. Teme </w:t>
      </w:r>
      <w:proofErr w:type="spellStart"/>
      <w:r w:rsidRPr="009215FF">
        <w:rPr>
          <w:rFonts w:ascii="Arial" w:hAnsi="Arial" w:cs="Arial"/>
          <w:sz w:val="24"/>
          <w:szCs w:val="24"/>
          <w:lang w:val="it-IT"/>
        </w:rPr>
        <w:t>informativnih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brochura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prilagođeni</w:t>
      </w:r>
      <w:proofErr w:type="spellEnd"/>
      <w:r w:rsidRPr="009215FF">
        <w:rPr>
          <w:rFonts w:ascii="Arial" w:hAnsi="Arial" w:cs="Arial"/>
          <w:sz w:val="24"/>
          <w:szCs w:val="24"/>
          <w:lang w:val="it-IT"/>
        </w:rPr>
        <w:t xml:space="preserve"> su za </w:t>
      </w:r>
      <w:proofErr w:type="spellStart"/>
      <w:r w:rsidRPr="009215FF">
        <w:rPr>
          <w:rFonts w:ascii="Arial" w:hAnsi="Arial" w:cs="Arial"/>
          <w:sz w:val="24"/>
          <w:szCs w:val="24"/>
          <w:lang w:val="it-IT"/>
        </w:rPr>
        <w:t>dob</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gdje</w:t>
      </w:r>
      <w:proofErr w:type="spellEnd"/>
      <w:r w:rsidRPr="009215FF">
        <w:rPr>
          <w:rFonts w:ascii="Arial" w:hAnsi="Arial" w:cs="Arial"/>
          <w:sz w:val="24"/>
          <w:szCs w:val="24"/>
          <w:lang w:val="it-IT"/>
        </w:rPr>
        <w:t xml:space="preserve"> su </w:t>
      </w:r>
      <w:proofErr w:type="spellStart"/>
      <w:r w:rsidRPr="009215FF">
        <w:rPr>
          <w:rFonts w:ascii="Arial" w:hAnsi="Arial" w:cs="Arial"/>
          <w:sz w:val="24"/>
          <w:szCs w:val="24"/>
          <w:lang w:val="it-IT"/>
        </w:rPr>
        <w:t>postavljeni</w:t>
      </w:r>
      <w:proofErr w:type="spellEnd"/>
      <w:r w:rsidRPr="009215FF">
        <w:rPr>
          <w:rFonts w:ascii="Arial" w:hAnsi="Arial" w:cs="Arial"/>
          <w:sz w:val="24"/>
          <w:szCs w:val="24"/>
          <w:lang w:val="it-IT"/>
        </w:rPr>
        <w:t xml:space="preserve"> i pisani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hrvatskom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talijanskom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jeziku</w:t>
      </w:r>
      <w:proofErr w:type="spellEnd"/>
      <w:r w:rsidRPr="009215FF">
        <w:rPr>
          <w:rFonts w:ascii="Arial" w:hAnsi="Arial" w:cs="Arial"/>
          <w:sz w:val="24"/>
          <w:szCs w:val="24"/>
          <w:lang w:val="it-IT"/>
        </w:rPr>
        <w:t>.</w:t>
      </w:r>
    </w:p>
    <w:p w14:paraId="62489B6E"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Pokrenut</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odvijati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cijele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pod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nazivom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Čitam</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čitaš</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projekta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involvirati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potaknuti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čitanje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glas</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uvažavajući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njihove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prepoznajući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važnu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ulogu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čitanje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glas</w:t>
      </w:r>
      <w:proofErr w:type="spellEnd"/>
      <w:r w:rsidRPr="009215FF">
        <w:rPr>
          <w:rFonts w:ascii="Arial" w:hAnsi="Arial" w:cs="Arial"/>
          <w:sz w:val="24"/>
          <w:szCs w:val="24"/>
          <w:lang w:val="it-IT"/>
        </w:rPr>
        <w:t xml:space="preserve"> ima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raznim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područjima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tom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projektu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jedna</w:t>
      </w:r>
      <w:proofErr w:type="spellEnd"/>
      <w:r w:rsidRPr="009215FF">
        <w:rPr>
          <w:rFonts w:ascii="Arial" w:hAnsi="Arial" w:cs="Arial"/>
          <w:sz w:val="24"/>
          <w:szCs w:val="24"/>
          <w:lang w:val="it-IT"/>
        </w:rPr>
        <w:t xml:space="preserve"> radionica za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tu </w:t>
      </w:r>
      <w:proofErr w:type="spellStart"/>
      <w:r w:rsidRPr="009215FF">
        <w:rPr>
          <w:rFonts w:ascii="Arial" w:hAnsi="Arial" w:cs="Arial"/>
          <w:sz w:val="24"/>
          <w:szCs w:val="24"/>
          <w:lang w:val="it-IT"/>
        </w:rPr>
        <w:t>temu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odnosno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važnost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čitanja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utjecaj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ima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radionicu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pripremati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interaktivne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zadatke</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ciljem</w:t>
      </w:r>
      <w:proofErr w:type="spellEnd"/>
      <w:r w:rsidRPr="009215FF">
        <w:rPr>
          <w:rFonts w:ascii="Arial" w:hAnsi="Arial" w:cs="Arial"/>
          <w:sz w:val="24"/>
          <w:szCs w:val="24"/>
          <w:lang w:val="it-IT"/>
        </w:rPr>
        <w:t xml:space="preserve"> da </w:t>
      </w:r>
      <w:proofErr w:type="gramStart"/>
      <w:r w:rsidRPr="009215FF">
        <w:rPr>
          <w:rFonts w:ascii="Arial" w:hAnsi="Arial" w:cs="Arial"/>
          <w:sz w:val="24"/>
          <w:szCs w:val="24"/>
          <w:lang w:val="it-IT"/>
        </w:rPr>
        <w:t>se</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uključi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što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više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odgojiteljicama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aktivirati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bake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druge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članove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obitelji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to </w:t>
      </w:r>
      <w:proofErr w:type="spellStart"/>
      <w:r w:rsidRPr="009215FF">
        <w:rPr>
          <w:rFonts w:ascii="Arial" w:hAnsi="Arial" w:cs="Arial"/>
          <w:sz w:val="24"/>
          <w:szCs w:val="24"/>
          <w:lang w:val="it-IT"/>
        </w:rPr>
        <w:t>žele</w:t>
      </w:r>
      <w:proofErr w:type="spellEnd"/>
      <w:r w:rsidRPr="009215FF">
        <w:rPr>
          <w:rFonts w:ascii="Arial" w:hAnsi="Arial" w:cs="Arial"/>
          <w:sz w:val="24"/>
          <w:szCs w:val="24"/>
          <w:lang w:val="it-IT"/>
        </w:rPr>
        <w:t xml:space="preserve"> da </w:t>
      </w:r>
      <w:proofErr w:type="spellStart"/>
      <w:r w:rsidRPr="009215FF">
        <w:rPr>
          <w:rFonts w:ascii="Arial" w:hAnsi="Arial" w:cs="Arial"/>
          <w:sz w:val="24"/>
          <w:szCs w:val="24"/>
          <w:lang w:val="it-IT"/>
        </w:rPr>
        <w:t>nam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budu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Gost</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pripovjedač</w:t>
      </w:r>
      <w:proofErr w:type="spellEnd"/>
      <w:r w:rsidRPr="009215FF">
        <w:rPr>
          <w:rFonts w:ascii="Arial" w:hAnsi="Arial" w:cs="Arial"/>
          <w:sz w:val="24"/>
          <w:szCs w:val="24"/>
          <w:lang w:val="it-IT"/>
        </w:rPr>
        <w:t>“ u</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skupini</w:t>
      </w:r>
      <w:proofErr w:type="spellEnd"/>
      <w:r w:rsidRPr="009215FF">
        <w:rPr>
          <w:rFonts w:ascii="Arial" w:hAnsi="Arial" w:cs="Arial"/>
          <w:sz w:val="24"/>
          <w:szCs w:val="24"/>
          <w:lang w:val="it-IT"/>
        </w:rPr>
        <w:t xml:space="preserve">. </w:t>
      </w:r>
    </w:p>
    <w:p w14:paraId="167FA5B4"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Kontakt</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održava</w:t>
      </w:r>
      <w:proofErr w:type="spellEnd"/>
      <w:r w:rsidRPr="009215FF">
        <w:rPr>
          <w:rFonts w:ascii="Arial" w:hAnsi="Arial" w:cs="Arial"/>
          <w:sz w:val="24"/>
          <w:szCs w:val="24"/>
          <w:lang w:val="it-IT"/>
        </w:rPr>
        <w:t xml:space="preserve"> se i </w:t>
      </w:r>
      <w:proofErr w:type="spellStart"/>
      <w:r w:rsidRPr="009215FF">
        <w:rPr>
          <w:rFonts w:ascii="Arial" w:hAnsi="Arial" w:cs="Arial"/>
          <w:sz w:val="24"/>
          <w:szCs w:val="24"/>
          <w:lang w:val="it-IT"/>
        </w:rPr>
        <w:t>putem</w:t>
      </w:r>
      <w:proofErr w:type="spellEnd"/>
      <w:r w:rsidRPr="009215FF">
        <w:rPr>
          <w:rFonts w:ascii="Arial" w:hAnsi="Arial" w:cs="Arial"/>
          <w:sz w:val="24"/>
          <w:szCs w:val="24"/>
          <w:lang w:val="it-IT"/>
        </w:rPr>
        <w:t xml:space="preserve"> web </w:t>
      </w:r>
      <w:proofErr w:type="spellStart"/>
      <w:r w:rsidRPr="009215FF">
        <w:rPr>
          <w:rFonts w:ascii="Arial" w:hAnsi="Arial" w:cs="Arial"/>
          <w:sz w:val="24"/>
          <w:szCs w:val="24"/>
          <w:lang w:val="it-IT"/>
        </w:rPr>
        <w:t>stranice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gdje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postavljaju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informativni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savjeti</w:t>
      </w:r>
      <w:proofErr w:type="spellEnd"/>
      <w:r w:rsidRPr="009215FF">
        <w:rPr>
          <w:rFonts w:ascii="Arial" w:hAnsi="Arial" w:cs="Arial"/>
          <w:sz w:val="24"/>
          <w:szCs w:val="24"/>
          <w:lang w:val="it-IT"/>
        </w:rPr>
        <w:t>.</w:t>
      </w:r>
    </w:p>
    <w:p w14:paraId="3A049C98"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raspolaganju</w:t>
      </w:r>
      <w:proofErr w:type="spellEnd"/>
      <w:r w:rsidRPr="009215FF">
        <w:rPr>
          <w:rFonts w:ascii="Arial" w:hAnsi="Arial" w:cs="Arial"/>
          <w:sz w:val="24"/>
          <w:szCs w:val="24"/>
          <w:lang w:val="it-IT"/>
        </w:rPr>
        <w:t xml:space="preserve"> i e-mail </w:t>
      </w:r>
      <w:proofErr w:type="spellStart"/>
      <w:r w:rsidRPr="009215FF">
        <w:rPr>
          <w:rFonts w:ascii="Arial" w:hAnsi="Arial" w:cs="Arial"/>
          <w:sz w:val="24"/>
          <w:szCs w:val="24"/>
          <w:lang w:val="it-IT"/>
        </w:rPr>
        <w:t>kontakt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kojim</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mogu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obratiti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psihologu</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zatražiti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sastanak</w:t>
      </w:r>
      <w:proofErr w:type="spellEnd"/>
      <w:r w:rsidRPr="009215FF">
        <w:rPr>
          <w:rFonts w:ascii="Arial" w:hAnsi="Arial" w:cs="Arial"/>
          <w:sz w:val="24"/>
          <w:szCs w:val="24"/>
          <w:lang w:val="it-IT"/>
        </w:rPr>
        <w:t>.</w:t>
      </w:r>
    </w:p>
    <w:p w14:paraId="5DF84184" w14:textId="77777777" w:rsidR="00EA34BA" w:rsidRPr="009215FF" w:rsidRDefault="00EA34BA" w:rsidP="00EA34BA">
      <w:pPr>
        <w:spacing w:line="360" w:lineRule="auto"/>
        <w:rPr>
          <w:rFonts w:ascii="Arial" w:hAnsi="Arial" w:cs="Arial"/>
          <w:sz w:val="24"/>
          <w:szCs w:val="24"/>
          <w:lang w:val="it-IT"/>
        </w:rPr>
      </w:pPr>
    </w:p>
    <w:p w14:paraId="17F65E0A" w14:textId="77777777" w:rsidR="00EA34BA" w:rsidRPr="009215FF" w:rsidRDefault="00EA34BA" w:rsidP="00EA34BA">
      <w:pPr>
        <w:pStyle w:val="ListParagraph"/>
        <w:numPr>
          <w:ilvl w:val="0"/>
          <w:numId w:val="21"/>
        </w:numPr>
        <w:spacing w:line="360" w:lineRule="auto"/>
        <w:contextualSpacing/>
        <w:rPr>
          <w:rFonts w:ascii="Arial" w:hAnsi="Arial" w:cs="Arial"/>
          <w:b/>
          <w:sz w:val="24"/>
          <w:szCs w:val="24"/>
        </w:rPr>
      </w:pPr>
      <w:r w:rsidRPr="009215FF">
        <w:rPr>
          <w:rFonts w:ascii="Arial" w:hAnsi="Arial" w:cs="Arial"/>
          <w:b/>
          <w:sz w:val="24"/>
          <w:szCs w:val="24"/>
        </w:rPr>
        <w:t>ODGOJITELJE</w:t>
      </w:r>
    </w:p>
    <w:p w14:paraId="61826D7D" w14:textId="77777777" w:rsidR="00EA34BA" w:rsidRPr="009215FF" w:rsidRDefault="00EA34BA" w:rsidP="00EA34BA">
      <w:pPr>
        <w:pStyle w:val="ListParagraph"/>
        <w:spacing w:line="360" w:lineRule="auto"/>
        <w:ind w:left="60"/>
        <w:rPr>
          <w:rFonts w:ascii="Arial" w:hAnsi="Arial" w:cs="Arial"/>
          <w:b/>
          <w:sz w:val="24"/>
          <w:szCs w:val="24"/>
        </w:rPr>
      </w:pPr>
    </w:p>
    <w:p w14:paraId="63AF35AA" w14:textId="77777777" w:rsidR="00EA34BA" w:rsidRPr="009215FF" w:rsidRDefault="00EA34BA" w:rsidP="00EA34BA">
      <w:pPr>
        <w:pStyle w:val="ListParagraph"/>
        <w:spacing w:line="360" w:lineRule="auto"/>
        <w:ind w:left="60"/>
        <w:rPr>
          <w:rFonts w:ascii="Arial" w:hAnsi="Arial" w:cs="Arial"/>
          <w:b/>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odgojiteljicama</w:t>
      </w:r>
      <w:proofErr w:type="spellEnd"/>
      <w:r w:rsidRPr="009215FF">
        <w:rPr>
          <w:rFonts w:ascii="Arial" w:hAnsi="Arial" w:cs="Arial"/>
          <w:sz w:val="24"/>
          <w:szCs w:val="24"/>
        </w:rPr>
        <w:t xml:space="preserve"> </w:t>
      </w:r>
      <w:proofErr w:type="spellStart"/>
      <w:r w:rsidRPr="009215FF">
        <w:rPr>
          <w:rFonts w:ascii="Arial" w:hAnsi="Arial" w:cs="Arial"/>
          <w:sz w:val="24"/>
          <w:szCs w:val="24"/>
        </w:rPr>
        <w:t>odvija</w:t>
      </w:r>
      <w:proofErr w:type="spellEnd"/>
      <w:r w:rsidRPr="009215FF">
        <w:rPr>
          <w:rFonts w:ascii="Arial" w:hAnsi="Arial" w:cs="Arial"/>
          <w:sz w:val="24"/>
          <w:szCs w:val="24"/>
        </w:rPr>
        <w:t xml:space="preserve"> se </w:t>
      </w:r>
      <w:proofErr w:type="spellStart"/>
      <w:r w:rsidRPr="009215FF">
        <w:rPr>
          <w:rFonts w:ascii="Arial" w:hAnsi="Arial" w:cs="Arial"/>
          <w:sz w:val="24"/>
          <w:szCs w:val="24"/>
        </w:rPr>
        <w:t>tokom</w:t>
      </w:r>
      <w:proofErr w:type="spellEnd"/>
      <w:r w:rsidRPr="009215FF">
        <w:rPr>
          <w:rFonts w:ascii="Arial" w:hAnsi="Arial" w:cs="Arial"/>
          <w:sz w:val="24"/>
          <w:szCs w:val="24"/>
        </w:rPr>
        <w:t xml:space="preserve"> </w:t>
      </w:r>
      <w:proofErr w:type="spellStart"/>
      <w:r w:rsidRPr="009215FF">
        <w:rPr>
          <w:rFonts w:ascii="Arial" w:hAnsi="Arial" w:cs="Arial"/>
          <w:sz w:val="24"/>
          <w:szCs w:val="24"/>
        </w:rPr>
        <w:t>pedagoške</w:t>
      </w:r>
      <w:proofErr w:type="spellEnd"/>
      <w:r w:rsidRPr="009215FF">
        <w:rPr>
          <w:rFonts w:ascii="Arial" w:hAnsi="Arial" w:cs="Arial"/>
          <w:sz w:val="24"/>
          <w:szCs w:val="24"/>
        </w:rPr>
        <w:t xml:space="preserve"> </w:t>
      </w:r>
      <w:proofErr w:type="spellStart"/>
      <w:r w:rsidRPr="009215FF">
        <w:rPr>
          <w:rFonts w:ascii="Arial" w:hAnsi="Arial" w:cs="Arial"/>
          <w:sz w:val="24"/>
          <w:szCs w:val="24"/>
        </w:rPr>
        <w:t>godine</w:t>
      </w:r>
      <w:proofErr w:type="spellEnd"/>
      <w:r w:rsidRPr="009215FF">
        <w:rPr>
          <w:rFonts w:ascii="Arial" w:hAnsi="Arial" w:cs="Arial"/>
          <w:sz w:val="24"/>
          <w:szCs w:val="24"/>
        </w:rPr>
        <w:t xml:space="preserve"> </w:t>
      </w:r>
      <w:proofErr w:type="spellStart"/>
      <w:r w:rsidRPr="009215FF">
        <w:rPr>
          <w:rFonts w:ascii="Arial" w:hAnsi="Arial" w:cs="Arial"/>
          <w:sz w:val="24"/>
          <w:szCs w:val="24"/>
        </w:rPr>
        <w:t>kroz</w:t>
      </w:r>
      <w:proofErr w:type="spellEnd"/>
      <w:r w:rsidRPr="009215FF">
        <w:rPr>
          <w:rFonts w:ascii="Arial" w:hAnsi="Arial" w:cs="Arial"/>
          <w:sz w:val="24"/>
          <w:szCs w:val="24"/>
        </w:rPr>
        <w:t>:</w:t>
      </w:r>
    </w:p>
    <w:p w14:paraId="53AAB21E"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rPr>
      </w:pPr>
      <w:proofErr w:type="spellStart"/>
      <w:r w:rsidRPr="009215FF">
        <w:rPr>
          <w:rFonts w:ascii="Arial" w:hAnsi="Arial" w:cs="Arial"/>
          <w:sz w:val="24"/>
          <w:szCs w:val="24"/>
        </w:rPr>
        <w:lastRenderedPageBreak/>
        <w:t>održavanjem</w:t>
      </w:r>
      <w:proofErr w:type="spellEnd"/>
      <w:r w:rsidRPr="009215FF">
        <w:rPr>
          <w:rFonts w:ascii="Arial" w:hAnsi="Arial" w:cs="Arial"/>
          <w:sz w:val="24"/>
          <w:szCs w:val="24"/>
        </w:rPr>
        <w:t xml:space="preserve"> </w:t>
      </w:r>
      <w:proofErr w:type="spellStart"/>
      <w:r w:rsidRPr="009215FF">
        <w:rPr>
          <w:rFonts w:ascii="Arial" w:hAnsi="Arial" w:cs="Arial"/>
          <w:sz w:val="24"/>
          <w:szCs w:val="24"/>
        </w:rPr>
        <w:t>kontakta</w:t>
      </w:r>
      <w:proofErr w:type="spellEnd"/>
      <w:r w:rsidRPr="009215FF">
        <w:rPr>
          <w:rFonts w:ascii="Arial" w:hAnsi="Arial" w:cs="Arial"/>
          <w:sz w:val="24"/>
          <w:szCs w:val="24"/>
        </w:rPr>
        <w:t xml:space="preserve"> i </w:t>
      </w:r>
      <w:proofErr w:type="spellStart"/>
      <w:r w:rsidRPr="009215FF">
        <w:rPr>
          <w:rFonts w:ascii="Arial" w:hAnsi="Arial" w:cs="Arial"/>
          <w:sz w:val="24"/>
          <w:szCs w:val="24"/>
        </w:rPr>
        <w:t>otvorene</w:t>
      </w:r>
      <w:proofErr w:type="spellEnd"/>
      <w:r w:rsidRPr="009215FF">
        <w:rPr>
          <w:rFonts w:ascii="Arial" w:hAnsi="Arial" w:cs="Arial"/>
          <w:sz w:val="24"/>
          <w:szCs w:val="24"/>
        </w:rPr>
        <w:t xml:space="preserve"> </w:t>
      </w:r>
      <w:proofErr w:type="spellStart"/>
      <w:r w:rsidRPr="009215FF">
        <w:rPr>
          <w:rFonts w:ascii="Arial" w:hAnsi="Arial" w:cs="Arial"/>
          <w:sz w:val="24"/>
          <w:szCs w:val="24"/>
        </w:rPr>
        <w:t>komunikacije</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odgojiteljicama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proofErr w:type="gramEnd"/>
      <w:r w:rsidRPr="009215FF">
        <w:rPr>
          <w:rFonts w:ascii="Arial" w:hAnsi="Arial" w:cs="Arial"/>
          <w:sz w:val="24"/>
          <w:szCs w:val="24"/>
        </w:rPr>
        <w:t xml:space="preserve"> </w:t>
      </w:r>
      <w:proofErr w:type="spellStart"/>
      <w:r w:rsidRPr="009215FF">
        <w:rPr>
          <w:rFonts w:ascii="Arial" w:hAnsi="Arial" w:cs="Arial"/>
          <w:sz w:val="24"/>
          <w:szCs w:val="24"/>
        </w:rPr>
        <w:t>dnevnoj</w:t>
      </w:r>
      <w:proofErr w:type="spellEnd"/>
      <w:r w:rsidRPr="009215FF">
        <w:rPr>
          <w:rFonts w:ascii="Arial" w:hAnsi="Arial" w:cs="Arial"/>
          <w:sz w:val="24"/>
          <w:szCs w:val="24"/>
        </w:rPr>
        <w:t xml:space="preserve"> </w:t>
      </w:r>
      <w:proofErr w:type="spellStart"/>
      <w:r w:rsidRPr="009215FF">
        <w:rPr>
          <w:rFonts w:ascii="Arial" w:hAnsi="Arial" w:cs="Arial"/>
          <w:sz w:val="24"/>
          <w:szCs w:val="24"/>
        </w:rPr>
        <w:t>bazi</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w:t>
      </w:r>
      <w:proofErr w:type="spellStart"/>
      <w:r w:rsidRPr="009215FF">
        <w:rPr>
          <w:rFonts w:ascii="Arial" w:hAnsi="Arial" w:cs="Arial"/>
          <w:sz w:val="24"/>
          <w:szCs w:val="24"/>
        </w:rPr>
        <w:t>kontinuiranim</w:t>
      </w:r>
      <w:proofErr w:type="spellEnd"/>
      <w:r w:rsidRPr="009215FF">
        <w:rPr>
          <w:rFonts w:ascii="Arial" w:hAnsi="Arial" w:cs="Arial"/>
          <w:sz w:val="24"/>
          <w:szCs w:val="24"/>
        </w:rPr>
        <w:t xml:space="preserve"> </w:t>
      </w:r>
      <w:proofErr w:type="spellStart"/>
      <w:r w:rsidRPr="009215FF">
        <w:rPr>
          <w:rFonts w:ascii="Arial" w:hAnsi="Arial" w:cs="Arial"/>
          <w:sz w:val="24"/>
          <w:szCs w:val="24"/>
        </w:rPr>
        <w:t>uvidom</w:t>
      </w:r>
      <w:proofErr w:type="spellEnd"/>
      <w:r w:rsidRPr="009215FF">
        <w:rPr>
          <w:rFonts w:ascii="Arial" w:hAnsi="Arial" w:cs="Arial"/>
          <w:sz w:val="24"/>
          <w:szCs w:val="24"/>
        </w:rPr>
        <w:t xml:space="preserve"> u rad </w:t>
      </w:r>
      <w:proofErr w:type="spellStart"/>
      <w:r w:rsidRPr="009215FF">
        <w:rPr>
          <w:rFonts w:ascii="Arial" w:hAnsi="Arial" w:cs="Arial"/>
          <w:sz w:val="24"/>
          <w:szCs w:val="24"/>
        </w:rPr>
        <w:t>skupine</w:t>
      </w:r>
      <w:proofErr w:type="spellEnd"/>
      <w:r w:rsidRPr="009215FF">
        <w:rPr>
          <w:rFonts w:ascii="Arial" w:hAnsi="Arial" w:cs="Arial"/>
          <w:sz w:val="24"/>
          <w:szCs w:val="24"/>
        </w:rPr>
        <w:t xml:space="preserve"> </w:t>
      </w:r>
    </w:p>
    <w:p w14:paraId="5680104C"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rPr>
      </w:pPr>
      <w:proofErr w:type="spellStart"/>
      <w:r w:rsidRPr="009215FF">
        <w:rPr>
          <w:rFonts w:ascii="Arial" w:hAnsi="Arial" w:cs="Arial"/>
          <w:sz w:val="24"/>
          <w:szCs w:val="24"/>
        </w:rPr>
        <w:t>Senzibilizaciju</w:t>
      </w:r>
      <w:proofErr w:type="spellEnd"/>
      <w:r w:rsidRPr="009215FF">
        <w:rPr>
          <w:rFonts w:ascii="Arial" w:hAnsi="Arial" w:cs="Arial"/>
          <w:sz w:val="24"/>
          <w:szCs w:val="24"/>
        </w:rPr>
        <w:t xml:space="preserve"> i </w:t>
      </w:r>
      <w:proofErr w:type="spellStart"/>
      <w:r w:rsidRPr="009215FF">
        <w:rPr>
          <w:rFonts w:ascii="Arial" w:hAnsi="Arial" w:cs="Arial"/>
          <w:sz w:val="24"/>
          <w:szCs w:val="24"/>
        </w:rPr>
        <w:t>edukacija</w:t>
      </w:r>
      <w:proofErr w:type="spellEnd"/>
      <w:r w:rsidRPr="009215FF">
        <w:rPr>
          <w:rFonts w:ascii="Arial" w:hAnsi="Arial" w:cs="Arial"/>
          <w:sz w:val="24"/>
          <w:szCs w:val="24"/>
        </w:rPr>
        <w:t xml:space="preserve"> za </w:t>
      </w:r>
      <w:proofErr w:type="spellStart"/>
      <w:r w:rsidRPr="009215FF">
        <w:rPr>
          <w:rFonts w:ascii="Arial" w:hAnsi="Arial" w:cs="Arial"/>
          <w:sz w:val="24"/>
          <w:szCs w:val="24"/>
        </w:rPr>
        <w:t>prepoznavanje</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djetetovih</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potreba</w:t>
      </w:r>
      <w:proofErr w:type="spellEnd"/>
      <w:r w:rsidRPr="009215FF">
        <w:rPr>
          <w:rFonts w:ascii="Arial" w:hAnsi="Arial" w:cs="Arial"/>
          <w:sz w:val="24"/>
          <w:szCs w:val="24"/>
        </w:rPr>
        <w:t xml:space="preserve"> </w:t>
      </w:r>
      <w:proofErr w:type="spellStart"/>
      <w:r w:rsidRPr="009215FF">
        <w:rPr>
          <w:rFonts w:ascii="Arial" w:hAnsi="Arial" w:cs="Arial"/>
          <w:sz w:val="24"/>
          <w:szCs w:val="24"/>
        </w:rPr>
        <w:t>prilikom</w:t>
      </w:r>
      <w:proofErr w:type="spellEnd"/>
      <w:r w:rsidRPr="009215FF">
        <w:rPr>
          <w:rFonts w:ascii="Arial" w:hAnsi="Arial" w:cs="Arial"/>
          <w:sz w:val="24"/>
          <w:szCs w:val="24"/>
        </w:rPr>
        <w:t xml:space="preserve"> </w:t>
      </w:r>
      <w:proofErr w:type="spellStart"/>
      <w:r w:rsidRPr="009215FF">
        <w:rPr>
          <w:rFonts w:ascii="Arial" w:hAnsi="Arial" w:cs="Arial"/>
          <w:sz w:val="24"/>
          <w:szCs w:val="24"/>
        </w:rPr>
        <w:t>planiranja</w:t>
      </w:r>
      <w:proofErr w:type="spellEnd"/>
      <w:r w:rsidRPr="009215FF">
        <w:rPr>
          <w:rFonts w:ascii="Arial" w:hAnsi="Arial" w:cs="Arial"/>
          <w:sz w:val="24"/>
          <w:szCs w:val="24"/>
        </w:rPr>
        <w:t xml:space="preserve"> </w:t>
      </w:r>
      <w:proofErr w:type="spellStart"/>
      <w:r w:rsidRPr="009215FF">
        <w:rPr>
          <w:rFonts w:ascii="Arial" w:hAnsi="Arial" w:cs="Arial"/>
          <w:sz w:val="24"/>
          <w:szCs w:val="24"/>
        </w:rPr>
        <w:t>odgojno-obrazovnog</w:t>
      </w:r>
      <w:proofErr w:type="spellEnd"/>
      <w:r w:rsidRPr="009215FF">
        <w:rPr>
          <w:rFonts w:ascii="Arial" w:hAnsi="Arial" w:cs="Arial"/>
          <w:sz w:val="24"/>
          <w:szCs w:val="24"/>
        </w:rPr>
        <w:t xml:space="preserve"> </w:t>
      </w:r>
      <w:proofErr w:type="spellStart"/>
      <w:r w:rsidRPr="009215FF">
        <w:rPr>
          <w:rFonts w:ascii="Arial" w:hAnsi="Arial" w:cs="Arial"/>
          <w:sz w:val="24"/>
          <w:szCs w:val="24"/>
        </w:rPr>
        <w:t>procesa</w:t>
      </w:r>
      <w:proofErr w:type="spellEnd"/>
    </w:p>
    <w:p w14:paraId="09FE26ED"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rPr>
      </w:pPr>
      <w:proofErr w:type="spellStart"/>
      <w:r w:rsidRPr="009215FF">
        <w:rPr>
          <w:rFonts w:ascii="Arial" w:hAnsi="Arial" w:cs="Arial"/>
          <w:sz w:val="24"/>
          <w:szCs w:val="24"/>
        </w:rPr>
        <w:t>poticanje</w:t>
      </w:r>
      <w:proofErr w:type="spellEnd"/>
      <w:r w:rsidRPr="009215FF">
        <w:rPr>
          <w:rFonts w:ascii="Arial" w:hAnsi="Arial" w:cs="Arial"/>
          <w:sz w:val="24"/>
          <w:szCs w:val="24"/>
        </w:rPr>
        <w:t xml:space="preserve"> </w:t>
      </w:r>
      <w:proofErr w:type="spellStart"/>
      <w:r w:rsidRPr="009215FF">
        <w:rPr>
          <w:rFonts w:ascii="Arial" w:hAnsi="Arial" w:cs="Arial"/>
          <w:sz w:val="24"/>
          <w:szCs w:val="24"/>
        </w:rPr>
        <w:t>pozitivne</w:t>
      </w:r>
      <w:proofErr w:type="spellEnd"/>
      <w:r w:rsidRPr="009215FF">
        <w:rPr>
          <w:rFonts w:ascii="Arial" w:hAnsi="Arial" w:cs="Arial"/>
          <w:sz w:val="24"/>
          <w:szCs w:val="24"/>
        </w:rPr>
        <w:t xml:space="preserve"> </w:t>
      </w:r>
      <w:proofErr w:type="spellStart"/>
      <w:r w:rsidRPr="009215FF">
        <w:rPr>
          <w:rFonts w:ascii="Arial" w:hAnsi="Arial" w:cs="Arial"/>
          <w:sz w:val="24"/>
          <w:szCs w:val="24"/>
        </w:rPr>
        <w:t>komunikacije</w:t>
      </w:r>
      <w:proofErr w:type="spellEnd"/>
      <w:r w:rsidRPr="009215FF">
        <w:rPr>
          <w:rFonts w:ascii="Arial" w:hAnsi="Arial" w:cs="Arial"/>
          <w:sz w:val="24"/>
          <w:szCs w:val="24"/>
        </w:rPr>
        <w:t xml:space="preserve"> s </w:t>
      </w:r>
      <w:proofErr w:type="spellStart"/>
      <w:r w:rsidRPr="009215FF">
        <w:rPr>
          <w:rFonts w:ascii="Arial" w:hAnsi="Arial" w:cs="Arial"/>
          <w:sz w:val="24"/>
          <w:szCs w:val="24"/>
        </w:rPr>
        <w:t>djecom</w:t>
      </w:r>
      <w:proofErr w:type="spellEnd"/>
      <w:r w:rsidRPr="009215FF">
        <w:rPr>
          <w:rFonts w:ascii="Arial" w:hAnsi="Arial" w:cs="Arial"/>
          <w:sz w:val="24"/>
          <w:szCs w:val="24"/>
        </w:rPr>
        <w:t xml:space="preserve">, </w:t>
      </w:r>
      <w:proofErr w:type="spellStart"/>
      <w:r w:rsidRPr="009215FF">
        <w:rPr>
          <w:rFonts w:ascii="Arial" w:hAnsi="Arial" w:cs="Arial"/>
          <w:sz w:val="24"/>
          <w:szCs w:val="24"/>
        </w:rPr>
        <w:t>prepoznavanje</w:t>
      </w:r>
      <w:proofErr w:type="spellEnd"/>
      <w:r w:rsidRPr="009215FF">
        <w:rPr>
          <w:rFonts w:ascii="Arial" w:hAnsi="Arial" w:cs="Arial"/>
          <w:sz w:val="24"/>
          <w:szCs w:val="24"/>
        </w:rPr>
        <w:t xml:space="preserve"> </w:t>
      </w:r>
      <w:proofErr w:type="spellStart"/>
      <w:r w:rsidRPr="009215FF">
        <w:rPr>
          <w:rFonts w:ascii="Arial" w:hAnsi="Arial" w:cs="Arial"/>
          <w:sz w:val="24"/>
          <w:szCs w:val="24"/>
        </w:rPr>
        <w:t>autonomije</w:t>
      </w:r>
      <w:proofErr w:type="spellEnd"/>
      <w:r w:rsidRPr="009215FF">
        <w:rPr>
          <w:rFonts w:ascii="Arial" w:hAnsi="Arial" w:cs="Arial"/>
          <w:sz w:val="24"/>
          <w:szCs w:val="24"/>
        </w:rPr>
        <w:t xml:space="preserve"> </w:t>
      </w:r>
      <w:proofErr w:type="spellStart"/>
      <w:r w:rsidRPr="009215FF">
        <w:rPr>
          <w:rFonts w:ascii="Arial" w:hAnsi="Arial" w:cs="Arial"/>
          <w:sz w:val="24"/>
          <w:szCs w:val="24"/>
        </w:rPr>
        <w:t>svakog</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djeteta</w:t>
      </w:r>
      <w:proofErr w:type="spellEnd"/>
      <w:r w:rsidRPr="009215FF">
        <w:rPr>
          <w:rFonts w:ascii="Arial" w:hAnsi="Arial" w:cs="Arial"/>
          <w:sz w:val="24"/>
          <w:szCs w:val="24"/>
        </w:rPr>
        <w:t xml:space="preserve">, </w:t>
      </w:r>
      <w:proofErr w:type="spellStart"/>
      <w:r w:rsidRPr="009215FF">
        <w:rPr>
          <w:rFonts w:ascii="Arial" w:hAnsi="Arial" w:cs="Arial"/>
          <w:sz w:val="24"/>
          <w:szCs w:val="24"/>
        </w:rPr>
        <w:t>poštivanje</w:t>
      </w:r>
      <w:proofErr w:type="spellEnd"/>
      <w:r w:rsidRPr="009215FF">
        <w:rPr>
          <w:rFonts w:ascii="Arial" w:hAnsi="Arial" w:cs="Arial"/>
          <w:sz w:val="24"/>
          <w:szCs w:val="24"/>
        </w:rPr>
        <w:t xml:space="preserve"> </w:t>
      </w:r>
      <w:proofErr w:type="spellStart"/>
      <w:r w:rsidRPr="009215FF">
        <w:rPr>
          <w:rFonts w:ascii="Arial" w:hAnsi="Arial" w:cs="Arial"/>
          <w:sz w:val="24"/>
          <w:szCs w:val="24"/>
        </w:rPr>
        <w:t>različitosti</w:t>
      </w:r>
      <w:proofErr w:type="spellEnd"/>
      <w:r w:rsidRPr="009215FF">
        <w:rPr>
          <w:rFonts w:ascii="Arial" w:hAnsi="Arial" w:cs="Arial"/>
          <w:sz w:val="24"/>
          <w:szCs w:val="24"/>
        </w:rPr>
        <w:t xml:space="preserve"> </w:t>
      </w:r>
      <w:proofErr w:type="spellStart"/>
      <w:r w:rsidRPr="009215FF">
        <w:rPr>
          <w:rFonts w:ascii="Arial" w:hAnsi="Arial" w:cs="Arial"/>
          <w:sz w:val="24"/>
          <w:szCs w:val="24"/>
        </w:rPr>
        <w:t>interesa</w:t>
      </w:r>
      <w:proofErr w:type="spellEnd"/>
      <w:r w:rsidRPr="009215FF">
        <w:rPr>
          <w:rFonts w:ascii="Arial" w:hAnsi="Arial" w:cs="Arial"/>
          <w:sz w:val="24"/>
          <w:szCs w:val="24"/>
        </w:rPr>
        <w:t xml:space="preserve"> </w:t>
      </w:r>
      <w:proofErr w:type="spellStart"/>
      <w:r w:rsidRPr="009215FF">
        <w:rPr>
          <w:rFonts w:ascii="Arial" w:hAnsi="Arial" w:cs="Arial"/>
          <w:sz w:val="24"/>
          <w:szCs w:val="24"/>
        </w:rPr>
        <w:t>kod</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
    <w:p w14:paraId="76281A7A"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rPr>
      </w:pPr>
      <w:proofErr w:type="spellStart"/>
      <w:r w:rsidRPr="009215FF">
        <w:rPr>
          <w:rFonts w:ascii="Arial" w:hAnsi="Arial" w:cs="Arial"/>
          <w:sz w:val="24"/>
          <w:szCs w:val="24"/>
        </w:rPr>
        <w:t>informiranje</w:t>
      </w:r>
      <w:proofErr w:type="spellEnd"/>
      <w:r w:rsidRPr="009215FF">
        <w:rPr>
          <w:rFonts w:ascii="Arial" w:hAnsi="Arial" w:cs="Arial"/>
          <w:sz w:val="24"/>
          <w:szCs w:val="24"/>
        </w:rPr>
        <w:t xml:space="preserve"> o </w:t>
      </w:r>
      <w:proofErr w:type="spellStart"/>
      <w:r w:rsidRPr="009215FF">
        <w:rPr>
          <w:rFonts w:ascii="Arial" w:hAnsi="Arial" w:cs="Arial"/>
          <w:sz w:val="24"/>
          <w:szCs w:val="24"/>
        </w:rPr>
        <w:t>prikupljenim</w:t>
      </w:r>
      <w:proofErr w:type="spellEnd"/>
      <w:r w:rsidRPr="009215FF">
        <w:rPr>
          <w:rFonts w:ascii="Arial" w:hAnsi="Arial" w:cs="Arial"/>
          <w:sz w:val="24"/>
          <w:szCs w:val="24"/>
        </w:rPr>
        <w:t xml:space="preserve"> </w:t>
      </w:r>
      <w:proofErr w:type="spellStart"/>
      <w:r w:rsidRPr="009215FF">
        <w:rPr>
          <w:rFonts w:ascii="Arial" w:hAnsi="Arial" w:cs="Arial"/>
          <w:sz w:val="24"/>
          <w:szCs w:val="24"/>
        </w:rPr>
        <w:t>podacima</w:t>
      </w:r>
      <w:proofErr w:type="spellEnd"/>
      <w:r w:rsidRPr="009215FF">
        <w:rPr>
          <w:rFonts w:ascii="Arial" w:hAnsi="Arial" w:cs="Arial"/>
          <w:sz w:val="24"/>
          <w:szCs w:val="24"/>
        </w:rPr>
        <w:t xml:space="preserve"> o </w:t>
      </w:r>
      <w:proofErr w:type="spellStart"/>
      <w:r w:rsidRPr="009215FF">
        <w:rPr>
          <w:rFonts w:ascii="Arial" w:hAnsi="Arial" w:cs="Arial"/>
          <w:sz w:val="24"/>
          <w:szCs w:val="24"/>
        </w:rPr>
        <w:t>razvojnom</w:t>
      </w:r>
      <w:proofErr w:type="spellEnd"/>
      <w:r w:rsidRPr="009215FF">
        <w:rPr>
          <w:rFonts w:ascii="Arial" w:hAnsi="Arial" w:cs="Arial"/>
          <w:sz w:val="24"/>
          <w:szCs w:val="24"/>
        </w:rPr>
        <w:t xml:space="preserve"> </w:t>
      </w:r>
      <w:proofErr w:type="spellStart"/>
      <w:r w:rsidRPr="009215FF">
        <w:rPr>
          <w:rFonts w:ascii="Arial" w:hAnsi="Arial" w:cs="Arial"/>
          <w:sz w:val="24"/>
          <w:szCs w:val="24"/>
        </w:rPr>
        <w:t>statusu</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djeteta</w:t>
      </w:r>
      <w:proofErr w:type="spellEnd"/>
      <w:r w:rsidRPr="009215FF">
        <w:rPr>
          <w:rFonts w:ascii="Arial" w:hAnsi="Arial" w:cs="Arial"/>
          <w:sz w:val="24"/>
          <w:szCs w:val="24"/>
        </w:rPr>
        <w:t xml:space="preserve"> i </w:t>
      </w:r>
      <w:proofErr w:type="spellStart"/>
      <w:r w:rsidRPr="009215FF">
        <w:rPr>
          <w:rFonts w:ascii="Arial" w:hAnsi="Arial" w:cs="Arial"/>
          <w:sz w:val="24"/>
          <w:szCs w:val="24"/>
        </w:rPr>
        <w:t>planiranje</w:t>
      </w:r>
      <w:proofErr w:type="spellEnd"/>
      <w:r w:rsidRPr="009215FF">
        <w:rPr>
          <w:rFonts w:ascii="Arial" w:hAnsi="Arial" w:cs="Arial"/>
          <w:sz w:val="24"/>
          <w:szCs w:val="24"/>
        </w:rPr>
        <w:t xml:space="preserve"> </w:t>
      </w:r>
      <w:proofErr w:type="spellStart"/>
      <w:r w:rsidRPr="009215FF">
        <w:rPr>
          <w:rFonts w:ascii="Arial" w:hAnsi="Arial" w:cs="Arial"/>
          <w:sz w:val="24"/>
          <w:szCs w:val="24"/>
        </w:rPr>
        <w:t>aktivnost</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temelju</w:t>
      </w:r>
      <w:proofErr w:type="spellEnd"/>
      <w:r w:rsidRPr="009215FF">
        <w:rPr>
          <w:rFonts w:ascii="Arial" w:hAnsi="Arial" w:cs="Arial"/>
          <w:sz w:val="24"/>
          <w:szCs w:val="24"/>
        </w:rPr>
        <w:t xml:space="preserve"> </w:t>
      </w:r>
      <w:proofErr w:type="spellStart"/>
      <w:r w:rsidRPr="009215FF">
        <w:rPr>
          <w:rFonts w:ascii="Arial" w:hAnsi="Arial" w:cs="Arial"/>
          <w:sz w:val="24"/>
          <w:szCs w:val="24"/>
        </w:rPr>
        <w:t>istih</w:t>
      </w:r>
      <w:proofErr w:type="spellEnd"/>
      <w:r w:rsidRPr="009215FF">
        <w:rPr>
          <w:rFonts w:ascii="Arial" w:hAnsi="Arial" w:cs="Arial"/>
          <w:sz w:val="24"/>
          <w:szCs w:val="24"/>
        </w:rPr>
        <w:t xml:space="preserve"> </w:t>
      </w:r>
    </w:p>
    <w:p w14:paraId="7B8CA5FD"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rPr>
      </w:pPr>
      <w:proofErr w:type="spellStart"/>
      <w:r w:rsidRPr="009215FF">
        <w:rPr>
          <w:rFonts w:ascii="Arial" w:hAnsi="Arial" w:cs="Arial"/>
          <w:sz w:val="24"/>
          <w:szCs w:val="24"/>
        </w:rPr>
        <w:t>senzibilizaciju</w:t>
      </w:r>
      <w:proofErr w:type="spellEnd"/>
      <w:r w:rsidRPr="009215FF">
        <w:rPr>
          <w:rFonts w:ascii="Arial" w:hAnsi="Arial" w:cs="Arial"/>
          <w:sz w:val="24"/>
          <w:szCs w:val="24"/>
        </w:rPr>
        <w:t xml:space="preserve"> i </w:t>
      </w:r>
      <w:proofErr w:type="spellStart"/>
      <w:r w:rsidRPr="009215FF">
        <w:rPr>
          <w:rFonts w:ascii="Arial" w:hAnsi="Arial" w:cs="Arial"/>
          <w:sz w:val="24"/>
          <w:szCs w:val="24"/>
        </w:rPr>
        <w:t>edukaciju</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odgojitelja</w:t>
      </w:r>
      <w:proofErr w:type="spellEnd"/>
      <w:r w:rsidRPr="009215FF">
        <w:rPr>
          <w:rFonts w:ascii="Arial" w:hAnsi="Arial" w:cs="Arial"/>
          <w:sz w:val="24"/>
          <w:szCs w:val="24"/>
        </w:rPr>
        <w:t xml:space="preserve"> za rad s </w:t>
      </w:r>
      <w:proofErr w:type="spellStart"/>
      <w:r w:rsidRPr="009215FF">
        <w:rPr>
          <w:rFonts w:ascii="Arial" w:hAnsi="Arial" w:cs="Arial"/>
          <w:sz w:val="24"/>
          <w:szCs w:val="24"/>
        </w:rPr>
        <w:t>djecom</w:t>
      </w:r>
      <w:proofErr w:type="spellEnd"/>
      <w:r w:rsidRPr="009215FF">
        <w:rPr>
          <w:rFonts w:ascii="Arial" w:hAnsi="Arial" w:cs="Arial"/>
          <w:sz w:val="24"/>
          <w:szCs w:val="24"/>
        </w:rPr>
        <w:t xml:space="preserve"> s </w:t>
      </w:r>
      <w:proofErr w:type="spellStart"/>
      <w:r w:rsidRPr="009215FF">
        <w:rPr>
          <w:rFonts w:ascii="Arial" w:hAnsi="Arial" w:cs="Arial"/>
          <w:sz w:val="24"/>
          <w:szCs w:val="24"/>
        </w:rPr>
        <w:t>teškoćama</w:t>
      </w:r>
      <w:proofErr w:type="spellEnd"/>
      <w:r w:rsidRPr="009215FF">
        <w:rPr>
          <w:rFonts w:ascii="Arial" w:hAnsi="Arial" w:cs="Arial"/>
          <w:sz w:val="24"/>
          <w:szCs w:val="24"/>
        </w:rPr>
        <w:t xml:space="preserve"> u </w:t>
      </w:r>
      <w:proofErr w:type="spellStart"/>
      <w:r w:rsidRPr="009215FF">
        <w:rPr>
          <w:rFonts w:ascii="Arial" w:hAnsi="Arial" w:cs="Arial"/>
          <w:sz w:val="24"/>
          <w:szCs w:val="24"/>
        </w:rPr>
        <w:t>razvoju</w:t>
      </w:r>
      <w:proofErr w:type="spellEnd"/>
    </w:p>
    <w:p w14:paraId="5DC8DBDC"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lang w:val="it-IT"/>
        </w:rPr>
      </w:pPr>
      <w:proofErr w:type="spellStart"/>
      <w:r w:rsidRPr="009215FF">
        <w:rPr>
          <w:rFonts w:ascii="Arial" w:hAnsi="Arial" w:cs="Arial"/>
          <w:sz w:val="24"/>
          <w:szCs w:val="24"/>
          <w:lang w:val="it-IT"/>
        </w:rPr>
        <w:t>senzibilizaciju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prepoznavanje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w:t>
      </w:r>
    </w:p>
    <w:p w14:paraId="7DA777FC"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lang w:val="it-IT"/>
        </w:rPr>
      </w:pPr>
      <w:proofErr w:type="spellStart"/>
      <w:r w:rsidRPr="009215FF">
        <w:rPr>
          <w:rFonts w:ascii="Arial" w:hAnsi="Arial" w:cs="Arial"/>
          <w:sz w:val="24"/>
          <w:szCs w:val="24"/>
          <w:lang w:val="it-IT"/>
        </w:rPr>
        <w:t>sugeriranje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određenog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načina</w:t>
      </w:r>
      <w:proofErr w:type="spellEnd"/>
      <w:r w:rsidRPr="009215FF">
        <w:rPr>
          <w:rFonts w:ascii="Arial" w:hAnsi="Arial" w:cs="Arial"/>
          <w:sz w:val="24"/>
          <w:szCs w:val="24"/>
          <w:lang w:val="it-IT"/>
        </w:rPr>
        <w:t xml:space="preserve"> rada s </w:t>
      </w:r>
      <w:proofErr w:type="spellStart"/>
      <w:r w:rsidRPr="009215FF">
        <w:rPr>
          <w:rFonts w:ascii="Arial" w:hAnsi="Arial" w:cs="Arial"/>
          <w:sz w:val="24"/>
          <w:szCs w:val="24"/>
          <w:lang w:val="it-IT"/>
        </w:rPr>
        <w:t>djecom</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posebnim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potrebama</w:t>
      </w:r>
      <w:proofErr w:type="spellEnd"/>
      <w:r w:rsidRPr="009215FF">
        <w:rPr>
          <w:rFonts w:ascii="Arial" w:hAnsi="Arial" w:cs="Arial"/>
          <w:sz w:val="24"/>
          <w:szCs w:val="24"/>
          <w:lang w:val="it-IT"/>
        </w:rPr>
        <w:t xml:space="preserve"> </w:t>
      </w:r>
    </w:p>
    <w:p w14:paraId="1CB3026C"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lang w:val="it-IT"/>
        </w:rPr>
      </w:pPr>
      <w:proofErr w:type="spellStart"/>
      <w:r w:rsidRPr="009215FF">
        <w:rPr>
          <w:rFonts w:ascii="Arial" w:hAnsi="Arial" w:cs="Arial"/>
          <w:sz w:val="24"/>
          <w:szCs w:val="24"/>
          <w:lang w:val="it-IT"/>
        </w:rPr>
        <w:t>obavještavanje</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tijeku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terapijskog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postupka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napredovanju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w:t>
      </w:r>
    </w:p>
    <w:p w14:paraId="1A70B716" w14:textId="77777777" w:rsidR="00EA34BA" w:rsidRPr="009215FF" w:rsidRDefault="00EA34BA" w:rsidP="00EA34BA">
      <w:pPr>
        <w:numPr>
          <w:ilvl w:val="1"/>
          <w:numId w:val="21"/>
        </w:numPr>
        <w:spacing w:line="360" w:lineRule="auto"/>
        <w:rPr>
          <w:rFonts w:ascii="Arial" w:hAnsi="Arial" w:cs="Arial"/>
          <w:sz w:val="24"/>
          <w:szCs w:val="24"/>
          <w:lang w:val="it-IT"/>
        </w:rPr>
      </w:pP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odgojiteljima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programiranja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realizacije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odgojno-obrazovnog</w:t>
      </w:r>
      <w:proofErr w:type="spellEnd"/>
      <w:r w:rsidRPr="009215FF">
        <w:rPr>
          <w:rFonts w:ascii="Arial" w:hAnsi="Arial" w:cs="Arial"/>
          <w:sz w:val="24"/>
          <w:szCs w:val="24"/>
          <w:lang w:val="it-IT"/>
        </w:rPr>
        <w:t xml:space="preserve"> rada s </w:t>
      </w:r>
      <w:proofErr w:type="spellStart"/>
      <w:r w:rsidRPr="009215FF">
        <w:rPr>
          <w:rFonts w:ascii="Arial" w:hAnsi="Arial" w:cs="Arial"/>
          <w:sz w:val="24"/>
          <w:szCs w:val="24"/>
          <w:lang w:val="it-IT"/>
        </w:rPr>
        <w:t>djecom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odabir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zadaća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w:t>
      </w:r>
    </w:p>
    <w:p w14:paraId="712C9643" w14:textId="77777777" w:rsidR="00EA34BA" w:rsidRPr="009215FF" w:rsidRDefault="00EA34BA" w:rsidP="00EA34BA">
      <w:pPr>
        <w:numPr>
          <w:ilvl w:val="1"/>
          <w:numId w:val="21"/>
        </w:numPr>
        <w:spacing w:line="360" w:lineRule="auto"/>
        <w:rPr>
          <w:rFonts w:ascii="Arial" w:hAnsi="Arial" w:cs="Arial"/>
          <w:sz w:val="24"/>
          <w:szCs w:val="24"/>
          <w:lang w:val="it-IT"/>
        </w:rPr>
      </w:pPr>
      <w:proofErr w:type="spellStart"/>
      <w:r w:rsidRPr="009215FF">
        <w:rPr>
          <w:rFonts w:ascii="Arial" w:hAnsi="Arial" w:cs="Arial"/>
          <w:sz w:val="24"/>
          <w:szCs w:val="24"/>
          <w:lang w:val="it-IT"/>
        </w:rPr>
        <w:t>potpora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pomoć</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odgojiteljima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osmišljavanju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realizaciji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kvalitetne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interakcije</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roditeljima</w:t>
      </w:r>
      <w:proofErr w:type="spellEnd"/>
    </w:p>
    <w:p w14:paraId="568D8F49" w14:textId="77777777" w:rsidR="00EA34BA" w:rsidRPr="009215FF" w:rsidRDefault="00EA34BA" w:rsidP="00EA34BA">
      <w:pPr>
        <w:numPr>
          <w:ilvl w:val="1"/>
          <w:numId w:val="21"/>
        </w:numPr>
        <w:spacing w:line="360" w:lineRule="auto"/>
        <w:rPr>
          <w:rFonts w:ascii="Arial" w:hAnsi="Arial" w:cs="Arial"/>
          <w:sz w:val="24"/>
          <w:szCs w:val="24"/>
          <w:lang w:val="it-IT"/>
        </w:rPr>
      </w:pPr>
      <w:proofErr w:type="spellStart"/>
      <w:r w:rsidRPr="009215FF">
        <w:rPr>
          <w:rFonts w:ascii="Arial" w:hAnsi="Arial" w:cs="Arial"/>
          <w:sz w:val="24"/>
          <w:szCs w:val="24"/>
          <w:lang w:val="it-IT"/>
        </w:rPr>
        <w:t>vođenje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individualnih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savjetodavnih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razgovora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konzultacija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prevenciju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intervenciju</w:t>
      </w:r>
      <w:proofErr w:type="spellEnd"/>
    </w:p>
    <w:p w14:paraId="0FBEC29B" w14:textId="77777777" w:rsidR="00EA34BA" w:rsidRPr="009215FF" w:rsidRDefault="00EA34BA" w:rsidP="00EA34BA">
      <w:pPr>
        <w:numPr>
          <w:ilvl w:val="1"/>
          <w:numId w:val="21"/>
        </w:numPr>
        <w:spacing w:line="360" w:lineRule="auto"/>
        <w:rPr>
          <w:rFonts w:ascii="Arial" w:hAnsi="Arial" w:cs="Arial"/>
          <w:sz w:val="24"/>
          <w:szCs w:val="24"/>
        </w:rPr>
      </w:pP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odgojitelja</w:t>
      </w:r>
      <w:proofErr w:type="spellEnd"/>
      <w:r w:rsidRPr="009215FF">
        <w:rPr>
          <w:rFonts w:ascii="Arial" w:hAnsi="Arial" w:cs="Arial"/>
          <w:sz w:val="24"/>
          <w:szCs w:val="24"/>
        </w:rPr>
        <w:t xml:space="preserve"> </w:t>
      </w:r>
      <w:proofErr w:type="spellStart"/>
      <w:r w:rsidRPr="009215FF">
        <w:rPr>
          <w:rFonts w:ascii="Arial" w:hAnsi="Arial" w:cs="Arial"/>
          <w:sz w:val="24"/>
          <w:szCs w:val="24"/>
        </w:rPr>
        <w:t>pripravnika</w:t>
      </w:r>
      <w:proofErr w:type="spellEnd"/>
    </w:p>
    <w:p w14:paraId="243C7B0B" w14:textId="77777777" w:rsidR="00EA34BA" w:rsidRPr="009215FF" w:rsidRDefault="00EA34BA" w:rsidP="00EA34BA">
      <w:pPr>
        <w:numPr>
          <w:ilvl w:val="1"/>
          <w:numId w:val="21"/>
        </w:numPr>
        <w:spacing w:line="360" w:lineRule="auto"/>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s </w:t>
      </w:r>
      <w:proofErr w:type="spellStart"/>
      <w:r w:rsidRPr="009215FF">
        <w:rPr>
          <w:rFonts w:ascii="Arial" w:hAnsi="Arial" w:cs="Arial"/>
          <w:sz w:val="24"/>
          <w:szCs w:val="24"/>
        </w:rPr>
        <w:t>odgojiteljicama</w:t>
      </w:r>
      <w:proofErr w:type="spellEnd"/>
      <w:r w:rsidRPr="009215FF">
        <w:rPr>
          <w:rFonts w:ascii="Arial" w:hAnsi="Arial" w:cs="Arial"/>
          <w:sz w:val="24"/>
          <w:szCs w:val="24"/>
        </w:rPr>
        <w:t xml:space="preserve"> </w:t>
      </w:r>
      <w:proofErr w:type="spellStart"/>
      <w:r w:rsidRPr="009215FF">
        <w:rPr>
          <w:rFonts w:ascii="Arial" w:hAnsi="Arial" w:cs="Arial"/>
          <w:sz w:val="24"/>
          <w:szCs w:val="24"/>
        </w:rPr>
        <w:t>koje</w:t>
      </w:r>
      <w:proofErr w:type="spellEnd"/>
      <w:r w:rsidRPr="009215FF">
        <w:rPr>
          <w:rFonts w:ascii="Arial" w:hAnsi="Arial" w:cs="Arial"/>
          <w:sz w:val="24"/>
          <w:szCs w:val="24"/>
        </w:rPr>
        <w:t xml:space="preserve"> </w:t>
      </w:r>
      <w:proofErr w:type="spellStart"/>
      <w:r w:rsidRPr="009215FF">
        <w:rPr>
          <w:rFonts w:ascii="Arial" w:hAnsi="Arial" w:cs="Arial"/>
          <w:sz w:val="24"/>
          <w:szCs w:val="24"/>
        </w:rPr>
        <w:t>su</w:t>
      </w:r>
      <w:proofErr w:type="spellEnd"/>
      <w:r w:rsidRPr="009215FF">
        <w:rPr>
          <w:rFonts w:ascii="Arial" w:hAnsi="Arial" w:cs="Arial"/>
          <w:sz w:val="24"/>
          <w:szCs w:val="24"/>
        </w:rPr>
        <w:t xml:space="preserve"> </w:t>
      </w:r>
      <w:proofErr w:type="spellStart"/>
      <w:r w:rsidRPr="009215FF">
        <w:rPr>
          <w:rFonts w:ascii="Arial" w:hAnsi="Arial" w:cs="Arial"/>
          <w:sz w:val="24"/>
          <w:szCs w:val="24"/>
        </w:rPr>
        <w:t>dio</w:t>
      </w:r>
      <w:proofErr w:type="spellEnd"/>
      <w:r w:rsidRPr="009215FF">
        <w:rPr>
          <w:rFonts w:ascii="Arial" w:hAnsi="Arial" w:cs="Arial"/>
          <w:sz w:val="24"/>
          <w:szCs w:val="24"/>
        </w:rPr>
        <w:t xml:space="preserve"> </w:t>
      </w:r>
      <w:proofErr w:type="spellStart"/>
      <w:r w:rsidRPr="009215FF">
        <w:rPr>
          <w:rFonts w:ascii="Arial" w:hAnsi="Arial" w:cs="Arial"/>
          <w:sz w:val="24"/>
          <w:szCs w:val="24"/>
        </w:rPr>
        <w:t>projekta</w:t>
      </w:r>
      <w:proofErr w:type="spellEnd"/>
      <w:r w:rsidRPr="009215FF">
        <w:rPr>
          <w:rFonts w:ascii="Arial" w:hAnsi="Arial" w:cs="Arial"/>
          <w:sz w:val="24"/>
          <w:szCs w:val="24"/>
        </w:rPr>
        <w:t xml:space="preserve"> </w:t>
      </w:r>
      <w:proofErr w:type="spellStart"/>
      <w:r w:rsidRPr="009215FF">
        <w:rPr>
          <w:rFonts w:ascii="Arial" w:hAnsi="Arial" w:cs="Arial"/>
          <w:sz w:val="24"/>
          <w:szCs w:val="24"/>
        </w:rPr>
        <w:t>Erasmu</w:t>
      </w:r>
      <w:proofErr w:type="spellEnd"/>
      <w:r w:rsidRPr="009215FF">
        <w:rPr>
          <w:rFonts w:ascii="Arial" w:hAnsi="Arial" w:cs="Arial"/>
          <w:sz w:val="24"/>
          <w:szCs w:val="24"/>
        </w:rPr>
        <w:t xml:space="preserve">+ „Developing language in </w:t>
      </w:r>
      <w:proofErr w:type="spellStart"/>
      <w:proofErr w:type="gramStart"/>
      <w:r w:rsidRPr="009215FF">
        <w:rPr>
          <w:rFonts w:ascii="Arial" w:hAnsi="Arial" w:cs="Arial"/>
          <w:sz w:val="24"/>
          <w:szCs w:val="24"/>
        </w:rPr>
        <w:t>preschoolers</w:t>
      </w:r>
      <w:proofErr w:type="spellEnd"/>
      <w:r w:rsidRPr="009215FF">
        <w:rPr>
          <w:rFonts w:ascii="Arial" w:hAnsi="Arial" w:cs="Arial"/>
          <w:sz w:val="24"/>
          <w:szCs w:val="24"/>
        </w:rPr>
        <w:t>“ u</w:t>
      </w:r>
      <w:proofErr w:type="gramEnd"/>
      <w:r w:rsidRPr="009215FF">
        <w:rPr>
          <w:rFonts w:ascii="Arial" w:hAnsi="Arial" w:cs="Arial"/>
          <w:sz w:val="24"/>
          <w:szCs w:val="24"/>
        </w:rPr>
        <w:t xml:space="preserve"> </w:t>
      </w:r>
      <w:proofErr w:type="spellStart"/>
      <w:r w:rsidRPr="009215FF">
        <w:rPr>
          <w:rFonts w:ascii="Arial" w:hAnsi="Arial" w:cs="Arial"/>
          <w:sz w:val="24"/>
          <w:szCs w:val="24"/>
        </w:rPr>
        <w:t>planiranju</w:t>
      </w:r>
      <w:proofErr w:type="spellEnd"/>
      <w:r w:rsidRPr="009215FF">
        <w:rPr>
          <w:rFonts w:ascii="Arial" w:hAnsi="Arial" w:cs="Arial"/>
          <w:sz w:val="24"/>
          <w:szCs w:val="24"/>
        </w:rPr>
        <w:t xml:space="preserve"> </w:t>
      </w:r>
      <w:proofErr w:type="spellStart"/>
      <w:r w:rsidRPr="009215FF">
        <w:rPr>
          <w:rFonts w:ascii="Arial" w:hAnsi="Arial" w:cs="Arial"/>
          <w:sz w:val="24"/>
          <w:szCs w:val="24"/>
        </w:rPr>
        <w:t>aktivnosti</w:t>
      </w:r>
      <w:proofErr w:type="spellEnd"/>
      <w:r w:rsidRPr="009215FF">
        <w:rPr>
          <w:rFonts w:ascii="Arial" w:hAnsi="Arial" w:cs="Arial"/>
          <w:sz w:val="24"/>
          <w:szCs w:val="24"/>
        </w:rPr>
        <w:t xml:space="preserve">, </w:t>
      </w:r>
      <w:proofErr w:type="spellStart"/>
      <w:r w:rsidRPr="009215FF">
        <w:rPr>
          <w:rFonts w:ascii="Arial" w:hAnsi="Arial" w:cs="Arial"/>
          <w:sz w:val="24"/>
          <w:szCs w:val="24"/>
        </w:rPr>
        <w:t>implementaciji</w:t>
      </w:r>
      <w:proofErr w:type="spellEnd"/>
      <w:r w:rsidRPr="009215FF">
        <w:rPr>
          <w:rFonts w:ascii="Arial" w:hAnsi="Arial" w:cs="Arial"/>
          <w:sz w:val="24"/>
          <w:szCs w:val="24"/>
        </w:rPr>
        <w:t xml:space="preserve"> i </w:t>
      </w:r>
      <w:proofErr w:type="spellStart"/>
      <w:r w:rsidRPr="009215FF">
        <w:rPr>
          <w:rFonts w:ascii="Arial" w:hAnsi="Arial" w:cs="Arial"/>
          <w:sz w:val="24"/>
          <w:szCs w:val="24"/>
        </w:rPr>
        <w:t>izradi</w:t>
      </w:r>
      <w:proofErr w:type="spellEnd"/>
      <w:r w:rsidRPr="009215FF">
        <w:rPr>
          <w:rFonts w:ascii="Arial" w:hAnsi="Arial" w:cs="Arial"/>
          <w:sz w:val="24"/>
          <w:szCs w:val="24"/>
        </w:rPr>
        <w:t xml:space="preserve"> </w:t>
      </w:r>
      <w:proofErr w:type="spellStart"/>
      <w:r w:rsidRPr="009215FF">
        <w:rPr>
          <w:rFonts w:ascii="Arial" w:hAnsi="Arial" w:cs="Arial"/>
          <w:sz w:val="24"/>
          <w:szCs w:val="24"/>
        </w:rPr>
        <w:t>poticaja</w:t>
      </w:r>
      <w:proofErr w:type="spellEnd"/>
      <w:r w:rsidRPr="009215FF">
        <w:rPr>
          <w:rFonts w:ascii="Arial" w:hAnsi="Arial" w:cs="Arial"/>
          <w:sz w:val="24"/>
          <w:szCs w:val="24"/>
        </w:rPr>
        <w:t xml:space="preserve"> </w:t>
      </w:r>
      <w:proofErr w:type="spellStart"/>
      <w:r w:rsidRPr="009215FF">
        <w:rPr>
          <w:rFonts w:ascii="Arial" w:hAnsi="Arial" w:cs="Arial"/>
          <w:sz w:val="24"/>
          <w:szCs w:val="24"/>
        </w:rPr>
        <w:t>itd</w:t>
      </w:r>
      <w:proofErr w:type="spellEnd"/>
      <w:r w:rsidRPr="009215FF">
        <w:rPr>
          <w:rFonts w:ascii="Arial" w:hAnsi="Arial" w:cs="Arial"/>
          <w:sz w:val="24"/>
          <w:szCs w:val="24"/>
        </w:rPr>
        <w:t>.</w:t>
      </w:r>
    </w:p>
    <w:p w14:paraId="3F491A74" w14:textId="77777777" w:rsidR="00EA34BA" w:rsidRPr="009215FF" w:rsidRDefault="00EA34BA" w:rsidP="00EA34BA">
      <w:pPr>
        <w:spacing w:line="360" w:lineRule="auto"/>
        <w:ind w:left="1140"/>
        <w:rPr>
          <w:rFonts w:ascii="Arial" w:hAnsi="Arial" w:cs="Arial"/>
          <w:sz w:val="24"/>
          <w:szCs w:val="24"/>
        </w:rPr>
      </w:pPr>
    </w:p>
    <w:p w14:paraId="7288BC97" w14:textId="77777777" w:rsidR="00EA34BA" w:rsidRPr="009215FF" w:rsidRDefault="00EA34BA" w:rsidP="00EA34BA">
      <w:pPr>
        <w:spacing w:line="360" w:lineRule="auto"/>
        <w:rPr>
          <w:rFonts w:ascii="Arial" w:hAnsi="Arial" w:cs="Arial"/>
          <w:sz w:val="24"/>
          <w:szCs w:val="24"/>
        </w:rPr>
      </w:pPr>
      <w:proofErr w:type="spellStart"/>
      <w:r w:rsidRPr="009215FF">
        <w:rPr>
          <w:rFonts w:ascii="Arial" w:hAnsi="Arial" w:cs="Arial"/>
          <w:sz w:val="24"/>
          <w:szCs w:val="24"/>
        </w:rPr>
        <w:t>Tokom</w:t>
      </w:r>
      <w:proofErr w:type="spellEnd"/>
      <w:r w:rsidRPr="009215FF">
        <w:rPr>
          <w:rFonts w:ascii="Arial" w:hAnsi="Arial" w:cs="Arial"/>
          <w:sz w:val="24"/>
          <w:szCs w:val="24"/>
        </w:rPr>
        <w:t xml:space="preserve"> </w:t>
      </w:r>
      <w:proofErr w:type="spellStart"/>
      <w:r w:rsidRPr="009215FF">
        <w:rPr>
          <w:rFonts w:ascii="Arial" w:hAnsi="Arial" w:cs="Arial"/>
          <w:sz w:val="24"/>
          <w:szCs w:val="24"/>
        </w:rPr>
        <w:t>godine</w:t>
      </w:r>
      <w:proofErr w:type="spellEnd"/>
      <w:r w:rsidRPr="009215FF">
        <w:rPr>
          <w:rFonts w:ascii="Arial" w:hAnsi="Arial" w:cs="Arial"/>
          <w:sz w:val="24"/>
          <w:szCs w:val="24"/>
        </w:rPr>
        <w:t xml:space="preserve"> </w:t>
      </w:r>
      <w:proofErr w:type="spellStart"/>
      <w:r w:rsidRPr="009215FF">
        <w:rPr>
          <w:rFonts w:ascii="Arial" w:hAnsi="Arial" w:cs="Arial"/>
          <w:sz w:val="24"/>
          <w:szCs w:val="24"/>
        </w:rPr>
        <w:t>organizirati</w:t>
      </w:r>
      <w:proofErr w:type="spellEnd"/>
      <w:r w:rsidRPr="009215FF">
        <w:rPr>
          <w:rFonts w:ascii="Arial" w:hAnsi="Arial" w:cs="Arial"/>
          <w:sz w:val="24"/>
          <w:szCs w:val="24"/>
        </w:rPr>
        <w:t xml:space="preserve"> </w:t>
      </w:r>
      <w:proofErr w:type="spellStart"/>
      <w:r w:rsidRPr="009215FF">
        <w:rPr>
          <w:rFonts w:ascii="Arial" w:hAnsi="Arial" w:cs="Arial"/>
          <w:sz w:val="24"/>
          <w:szCs w:val="24"/>
        </w:rPr>
        <w:t>će</w:t>
      </w:r>
      <w:proofErr w:type="spellEnd"/>
      <w:r w:rsidRPr="009215FF">
        <w:rPr>
          <w:rFonts w:ascii="Arial" w:hAnsi="Arial" w:cs="Arial"/>
          <w:sz w:val="24"/>
          <w:szCs w:val="24"/>
        </w:rPr>
        <w:t xml:space="preserve"> se </w:t>
      </w:r>
      <w:proofErr w:type="spellStart"/>
      <w:r w:rsidRPr="009215FF">
        <w:rPr>
          <w:rFonts w:ascii="Arial" w:hAnsi="Arial" w:cs="Arial"/>
          <w:sz w:val="24"/>
          <w:szCs w:val="24"/>
        </w:rPr>
        <w:t>ciklus</w:t>
      </w:r>
      <w:proofErr w:type="spellEnd"/>
      <w:r w:rsidRPr="009215FF">
        <w:rPr>
          <w:rFonts w:ascii="Arial" w:hAnsi="Arial" w:cs="Arial"/>
          <w:sz w:val="24"/>
          <w:szCs w:val="24"/>
        </w:rPr>
        <w:t xml:space="preserve"> „</w:t>
      </w:r>
      <w:proofErr w:type="spellStart"/>
      <w:r w:rsidRPr="009215FF">
        <w:rPr>
          <w:rFonts w:ascii="Arial" w:hAnsi="Arial" w:cs="Arial"/>
          <w:sz w:val="24"/>
          <w:szCs w:val="24"/>
        </w:rPr>
        <w:t>Okruglih</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stolova</w:t>
      </w:r>
      <w:proofErr w:type="spellEnd"/>
      <w:r w:rsidRPr="009215FF">
        <w:rPr>
          <w:rFonts w:ascii="Arial" w:hAnsi="Arial" w:cs="Arial"/>
          <w:sz w:val="24"/>
          <w:szCs w:val="24"/>
        </w:rPr>
        <w:t>“</w:t>
      </w:r>
      <w:proofErr w:type="gramEnd"/>
      <w:r w:rsidRPr="009215FF">
        <w:rPr>
          <w:rFonts w:ascii="Arial" w:hAnsi="Arial" w:cs="Arial"/>
          <w:sz w:val="24"/>
          <w:szCs w:val="24"/>
        </w:rPr>
        <w:t xml:space="preserve">- </w:t>
      </w:r>
      <w:proofErr w:type="spellStart"/>
      <w:r w:rsidRPr="009215FF">
        <w:rPr>
          <w:rFonts w:ascii="Arial" w:hAnsi="Arial" w:cs="Arial"/>
          <w:sz w:val="24"/>
          <w:szCs w:val="24"/>
        </w:rPr>
        <w:t>susreti</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odgojiteljicama</w:t>
      </w:r>
      <w:proofErr w:type="spellEnd"/>
      <w:r w:rsidRPr="009215FF">
        <w:rPr>
          <w:rFonts w:ascii="Arial" w:hAnsi="Arial" w:cs="Arial"/>
          <w:sz w:val="24"/>
          <w:szCs w:val="24"/>
        </w:rPr>
        <w:t xml:space="preserve"> koji </w:t>
      </w:r>
      <w:proofErr w:type="spellStart"/>
      <w:r w:rsidRPr="009215FF">
        <w:rPr>
          <w:rFonts w:ascii="Arial" w:hAnsi="Arial" w:cs="Arial"/>
          <w:sz w:val="24"/>
          <w:szCs w:val="24"/>
        </w:rPr>
        <w:t>će</w:t>
      </w:r>
      <w:proofErr w:type="spellEnd"/>
      <w:r w:rsidRPr="009215FF">
        <w:rPr>
          <w:rFonts w:ascii="Arial" w:hAnsi="Arial" w:cs="Arial"/>
          <w:sz w:val="24"/>
          <w:szCs w:val="24"/>
        </w:rPr>
        <w:t xml:space="preserve"> </w:t>
      </w:r>
      <w:proofErr w:type="spellStart"/>
      <w:r w:rsidRPr="009215FF">
        <w:rPr>
          <w:rFonts w:ascii="Arial" w:hAnsi="Arial" w:cs="Arial"/>
          <w:sz w:val="24"/>
          <w:szCs w:val="24"/>
        </w:rPr>
        <w:t>biti</w:t>
      </w:r>
      <w:proofErr w:type="spellEnd"/>
      <w:r w:rsidRPr="009215FF">
        <w:rPr>
          <w:rFonts w:ascii="Arial" w:hAnsi="Arial" w:cs="Arial"/>
          <w:sz w:val="24"/>
          <w:szCs w:val="24"/>
        </w:rPr>
        <w:t xml:space="preserve"> </w:t>
      </w:r>
      <w:proofErr w:type="spellStart"/>
      <w:r w:rsidRPr="009215FF">
        <w:rPr>
          <w:rFonts w:ascii="Arial" w:hAnsi="Arial" w:cs="Arial"/>
          <w:sz w:val="24"/>
          <w:szCs w:val="24"/>
        </w:rPr>
        <w:t>radioničkog</w:t>
      </w:r>
      <w:proofErr w:type="spellEnd"/>
      <w:r w:rsidRPr="009215FF">
        <w:rPr>
          <w:rFonts w:ascii="Arial" w:hAnsi="Arial" w:cs="Arial"/>
          <w:sz w:val="24"/>
          <w:szCs w:val="24"/>
        </w:rPr>
        <w:t xml:space="preserve"> </w:t>
      </w:r>
      <w:proofErr w:type="spellStart"/>
      <w:r w:rsidRPr="009215FF">
        <w:rPr>
          <w:rFonts w:ascii="Arial" w:hAnsi="Arial" w:cs="Arial"/>
          <w:sz w:val="24"/>
          <w:szCs w:val="24"/>
        </w:rPr>
        <w:t>tipa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temama</w:t>
      </w:r>
      <w:proofErr w:type="spellEnd"/>
      <w:r w:rsidRPr="009215FF">
        <w:rPr>
          <w:rFonts w:ascii="Arial" w:hAnsi="Arial" w:cs="Arial"/>
          <w:sz w:val="24"/>
          <w:szCs w:val="24"/>
        </w:rPr>
        <w:t xml:space="preserve"> </w:t>
      </w:r>
      <w:proofErr w:type="spellStart"/>
      <w:r w:rsidRPr="009215FF">
        <w:rPr>
          <w:rFonts w:ascii="Arial" w:hAnsi="Arial" w:cs="Arial"/>
          <w:sz w:val="24"/>
          <w:szCs w:val="24"/>
        </w:rPr>
        <w:t>vezane</w:t>
      </w:r>
      <w:proofErr w:type="spellEnd"/>
      <w:r w:rsidRPr="009215FF">
        <w:rPr>
          <w:rFonts w:ascii="Arial" w:hAnsi="Arial" w:cs="Arial"/>
          <w:sz w:val="24"/>
          <w:szCs w:val="24"/>
        </w:rPr>
        <w:t xml:space="preserve"> za </w:t>
      </w:r>
      <w:proofErr w:type="spellStart"/>
      <w:r w:rsidRPr="009215FF">
        <w:rPr>
          <w:rFonts w:ascii="Arial" w:hAnsi="Arial" w:cs="Arial"/>
          <w:sz w:val="24"/>
          <w:szCs w:val="24"/>
        </w:rPr>
        <w:t>dječji</w:t>
      </w:r>
      <w:proofErr w:type="spellEnd"/>
      <w:r w:rsidRPr="009215FF">
        <w:rPr>
          <w:rFonts w:ascii="Arial" w:hAnsi="Arial" w:cs="Arial"/>
          <w:sz w:val="24"/>
          <w:szCs w:val="24"/>
        </w:rPr>
        <w:t xml:space="preserve"> </w:t>
      </w:r>
      <w:proofErr w:type="spellStart"/>
      <w:r w:rsidRPr="009215FF">
        <w:rPr>
          <w:rFonts w:ascii="Arial" w:hAnsi="Arial" w:cs="Arial"/>
          <w:sz w:val="24"/>
          <w:szCs w:val="24"/>
        </w:rPr>
        <w:t>razvoj</w:t>
      </w:r>
      <w:proofErr w:type="spellEnd"/>
      <w:r w:rsidRPr="009215FF">
        <w:rPr>
          <w:rFonts w:ascii="Arial" w:hAnsi="Arial" w:cs="Arial"/>
          <w:sz w:val="24"/>
          <w:szCs w:val="24"/>
        </w:rPr>
        <w:t xml:space="preserve"> i </w:t>
      </w:r>
      <w:proofErr w:type="spellStart"/>
      <w:r w:rsidRPr="009215FF">
        <w:rPr>
          <w:rFonts w:ascii="Arial" w:hAnsi="Arial" w:cs="Arial"/>
          <w:sz w:val="24"/>
          <w:szCs w:val="24"/>
        </w:rPr>
        <w:t>odgoj</w:t>
      </w:r>
      <w:proofErr w:type="spellEnd"/>
      <w:r w:rsidRPr="009215FF">
        <w:rPr>
          <w:rFonts w:ascii="Arial" w:hAnsi="Arial" w:cs="Arial"/>
          <w:sz w:val="24"/>
          <w:szCs w:val="24"/>
        </w:rPr>
        <w:t xml:space="preserve">, </w:t>
      </w:r>
      <w:proofErr w:type="spellStart"/>
      <w:r w:rsidRPr="009215FF">
        <w:rPr>
          <w:rFonts w:ascii="Arial" w:hAnsi="Arial" w:cs="Arial"/>
          <w:sz w:val="24"/>
          <w:szCs w:val="24"/>
        </w:rPr>
        <w:t>koje</w:t>
      </w:r>
      <w:proofErr w:type="spellEnd"/>
      <w:r w:rsidRPr="009215FF">
        <w:rPr>
          <w:rFonts w:ascii="Arial" w:hAnsi="Arial" w:cs="Arial"/>
          <w:sz w:val="24"/>
          <w:szCs w:val="24"/>
        </w:rPr>
        <w:t xml:space="preserve"> </w:t>
      </w:r>
      <w:proofErr w:type="spellStart"/>
      <w:r w:rsidRPr="009215FF">
        <w:rPr>
          <w:rFonts w:ascii="Arial" w:hAnsi="Arial" w:cs="Arial"/>
          <w:sz w:val="24"/>
          <w:szCs w:val="24"/>
        </w:rPr>
        <w:t>su</w:t>
      </w:r>
      <w:proofErr w:type="spellEnd"/>
      <w:r w:rsidRPr="009215FF">
        <w:rPr>
          <w:rFonts w:ascii="Arial" w:hAnsi="Arial" w:cs="Arial"/>
          <w:sz w:val="24"/>
          <w:szCs w:val="24"/>
        </w:rPr>
        <w:t xml:space="preserve"> se </w:t>
      </w:r>
      <w:proofErr w:type="spellStart"/>
      <w:r w:rsidRPr="009215FF">
        <w:rPr>
          <w:rFonts w:ascii="Arial" w:hAnsi="Arial" w:cs="Arial"/>
          <w:sz w:val="24"/>
          <w:szCs w:val="24"/>
        </w:rPr>
        <w:t>pokazale</w:t>
      </w:r>
      <w:proofErr w:type="spellEnd"/>
      <w:r w:rsidRPr="009215FF">
        <w:rPr>
          <w:rFonts w:ascii="Arial" w:hAnsi="Arial" w:cs="Arial"/>
          <w:sz w:val="24"/>
          <w:szCs w:val="24"/>
        </w:rPr>
        <w:t xml:space="preserve"> </w:t>
      </w:r>
      <w:proofErr w:type="spellStart"/>
      <w:r w:rsidRPr="009215FF">
        <w:rPr>
          <w:rFonts w:ascii="Arial" w:hAnsi="Arial" w:cs="Arial"/>
          <w:sz w:val="24"/>
          <w:szCs w:val="24"/>
        </w:rPr>
        <w:t>kao</w:t>
      </w:r>
      <w:proofErr w:type="spellEnd"/>
      <w:r w:rsidRPr="009215FF">
        <w:rPr>
          <w:rFonts w:ascii="Arial" w:hAnsi="Arial" w:cs="Arial"/>
          <w:sz w:val="24"/>
          <w:szCs w:val="24"/>
        </w:rPr>
        <w:t xml:space="preserve"> </w:t>
      </w:r>
      <w:proofErr w:type="spellStart"/>
      <w:r w:rsidRPr="009215FF">
        <w:rPr>
          <w:rFonts w:ascii="Arial" w:hAnsi="Arial" w:cs="Arial"/>
          <w:sz w:val="24"/>
          <w:szCs w:val="24"/>
        </w:rPr>
        <w:t>zanimljivim</w:t>
      </w:r>
      <w:proofErr w:type="spellEnd"/>
      <w:r w:rsidRPr="009215FF">
        <w:rPr>
          <w:rFonts w:ascii="Arial" w:hAnsi="Arial" w:cs="Arial"/>
          <w:sz w:val="24"/>
          <w:szCs w:val="24"/>
        </w:rPr>
        <w:t xml:space="preserve"> </w:t>
      </w:r>
      <w:proofErr w:type="spellStart"/>
      <w:r w:rsidRPr="009215FF">
        <w:rPr>
          <w:rFonts w:ascii="Arial" w:hAnsi="Arial" w:cs="Arial"/>
          <w:sz w:val="24"/>
          <w:szCs w:val="24"/>
        </w:rPr>
        <w:t>tokom</w:t>
      </w:r>
      <w:proofErr w:type="spellEnd"/>
      <w:r w:rsidRPr="009215FF">
        <w:rPr>
          <w:rFonts w:ascii="Arial" w:hAnsi="Arial" w:cs="Arial"/>
          <w:sz w:val="24"/>
          <w:szCs w:val="24"/>
        </w:rPr>
        <w:t xml:space="preserve"> </w:t>
      </w:r>
      <w:proofErr w:type="spellStart"/>
      <w:r w:rsidRPr="009215FF">
        <w:rPr>
          <w:rFonts w:ascii="Arial" w:hAnsi="Arial" w:cs="Arial"/>
          <w:sz w:val="24"/>
          <w:szCs w:val="24"/>
        </w:rPr>
        <w:t>prijašnjih</w:t>
      </w:r>
      <w:proofErr w:type="spellEnd"/>
      <w:r w:rsidRPr="009215FF">
        <w:rPr>
          <w:rFonts w:ascii="Arial" w:hAnsi="Arial" w:cs="Arial"/>
          <w:sz w:val="24"/>
          <w:szCs w:val="24"/>
        </w:rPr>
        <w:t xml:space="preserve"> </w:t>
      </w:r>
      <w:proofErr w:type="spellStart"/>
      <w:r w:rsidRPr="009215FF">
        <w:rPr>
          <w:rFonts w:ascii="Arial" w:hAnsi="Arial" w:cs="Arial"/>
          <w:sz w:val="24"/>
          <w:szCs w:val="24"/>
        </w:rPr>
        <w:t>razgovora</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w:t>
      </w:r>
      <w:proofErr w:type="spellStart"/>
      <w:r w:rsidRPr="009215FF">
        <w:rPr>
          <w:rFonts w:ascii="Arial" w:hAnsi="Arial" w:cs="Arial"/>
          <w:sz w:val="24"/>
          <w:szCs w:val="24"/>
        </w:rPr>
        <w:t>nekoliko</w:t>
      </w:r>
      <w:proofErr w:type="spellEnd"/>
      <w:r w:rsidRPr="009215FF">
        <w:rPr>
          <w:rFonts w:ascii="Arial" w:hAnsi="Arial" w:cs="Arial"/>
          <w:sz w:val="24"/>
          <w:szCs w:val="24"/>
        </w:rPr>
        <w:t xml:space="preserve"> </w:t>
      </w:r>
      <w:proofErr w:type="spellStart"/>
      <w:r w:rsidRPr="009215FF">
        <w:rPr>
          <w:rFonts w:ascii="Arial" w:hAnsi="Arial" w:cs="Arial"/>
          <w:sz w:val="24"/>
          <w:szCs w:val="24"/>
        </w:rPr>
        <w:t>susreta</w:t>
      </w:r>
      <w:proofErr w:type="spellEnd"/>
      <w:r w:rsidRPr="009215FF">
        <w:rPr>
          <w:rFonts w:ascii="Arial" w:hAnsi="Arial" w:cs="Arial"/>
          <w:sz w:val="24"/>
          <w:szCs w:val="24"/>
        </w:rPr>
        <w:t xml:space="preserve"> s </w:t>
      </w:r>
      <w:proofErr w:type="spellStart"/>
      <w:r w:rsidRPr="009215FF">
        <w:rPr>
          <w:rFonts w:ascii="Arial" w:hAnsi="Arial" w:cs="Arial"/>
          <w:sz w:val="24"/>
          <w:szCs w:val="24"/>
        </w:rPr>
        <w:t>ciljem</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sebi</w:t>
      </w:r>
      <w:proofErr w:type="spellEnd"/>
      <w:r w:rsidRPr="009215FF">
        <w:rPr>
          <w:rFonts w:ascii="Arial" w:hAnsi="Arial" w:cs="Arial"/>
          <w:sz w:val="24"/>
          <w:szCs w:val="24"/>
        </w:rPr>
        <w:t xml:space="preserve"> i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vlastitim</w:t>
      </w:r>
      <w:proofErr w:type="spellEnd"/>
      <w:r w:rsidRPr="009215FF">
        <w:rPr>
          <w:rFonts w:ascii="Arial" w:hAnsi="Arial" w:cs="Arial"/>
          <w:sz w:val="24"/>
          <w:szCs w:val="24"/>
        </w:rPr>
        <w:t xml:space="preserve"> </w:t>
      </w:r>
      <w:proofErr w:type="spellStart"/>
      <w:r w:rsidRPr="009215FF">
        <w:rPr>
          <w:rFonts w:ascii="Arial" w:hAnsi="Arial" w:cs="Arial"/>
          <w:sz w:val="24"/>
          <w:szCs w:val="24"/>
        </w:rPr>
        <w:t>vještinama</w:t>
      </w:r>
      <w:proofErr w:type="spellEnd"/>
      <w:r w:rsidRPr="009215FF">
        <w:rPr>
          <w:rFonts w:ascii="Arial" w:hAnsi="Arial" w:cs="Arial"/>
          <w:sz w:val="24"/>
          <w:szCs w:val="24"/>
        </w:rPr>
        <w:t xml:space="preserve"> </w:t>
      </w:r>
      <w:proofErr w:type="spellStart"/>
      <w:r w:rsidRPr="009215FF">
        <w:rPr>
          <w:rFonts w:ascii="Arial" w:hAnsi="Arial" w:cs="Arial"/>
          <w:sz w:val="24"/>
          <w:szCs w:val="24"/>
        </w:rPr>
        <w:t>kako</w:t>
      </w:r>
      <w:proofErr w:type="spellEnd"/>
      <w:r w:rsidRPr="009215FF">
        <w:rPr>
          <w:rFonts w:ascii="Arial" w:hAnsi="Arial" w:cs="Arial"/>
          <w:sz w:val="24"/>
          <w:szCs w:val="24"/>
        </w:rPr>
        <w:t xml:space="preserve"> bi </w:t>
      </w:r>
      <w:proofErr w:type="spellStart"/>
      <w:r w:rsidRPr="009215FF">
        <w:rPr>
          <w:rFonts w:ascii="Arial" w:hAnsi="Arial" w:cs="Arial"/>
          <w:sz w:val="24"/>
          <w:szCs w:val="24"/>
        </w:rPr>
        <w:t>mogli</w:t>
      </w:r>
      <w:proofErr w:type="spellEnd"/>
      <w:r w:rsidRPr="009215FF">
        <w:rPr>
          <w:rFonts w:ascii="Arial" w:hAnsi="Arial" w:cs="Arial"/>
          <w:sz w:val="24"/>
          <w:szCs w:val="24"/>
        </w:rPr>
        <w:t xml:space="preserve"> </w:t>
      </w:r>
      <w:proofErr w:type="spellStart"/>
      <w:r w:rsidRPr="009215FF">
        <w:rPr>
          <w:rFonts w:ascii="Arial" w:hAnsi="Arial" w:cs="Arial"/>
          <w:sz w:val="24"/>
          <w:szCs w:val="24"/>
        </w:rPr>
        <w:t>biti</w:t>
      </w:r>
      <w:proofErr w:type="spellEnd"/>
      <w:r w:rsidRPr="009215FF">
        <w:rPr>
          <w:rFonts w:ascii="Arial" w:hAnsi="Arial" w:cs="Arial"/>
          <w:sz w:val="24"/>
          <w:szCs w:val="24"/>
        </w:rPr>
        <w:t xml:space="preserve"> </w:t>
      </w:r>
      <w:proofErr w:type="spellStart"/>
      <w:r w:rsidRPr="009215FF">
        <w:rPr>
          <w:rFonts w:ascii="Arial" w:hAnsi="Arial" w:cs="Arial"/>
          <w:sz w:val="24"/>
          <w:szCs w:val="24"/>
        </w:rPr>
        <w:t>što</w:t>
      </w:r>
      <w:proofErr w:type="spellEnd"/>
      <w:r w:rsidRPr="009215FF">
        <w:rPr>
          <w:rFonts w:ascii="Arial" w:hAnsi="Arial" w:cs="Arial"/>
          <w:sz w:val="24"/>
          <w:szCs w:val="24"/>
        </w:rPr>
        <w:t xml:space="preserve"> </w:t>
      </w:r>
      <w:proofErr w:type="spellStart"/>
      <w:r w:rsidRPr="009215FF">
        <w:rPr>
          <w:rFonts w:ascii="Arial" w:hAnsi="Arial" w:cs="Arial"/>
          <w:sz w:val="24"/>
          <w:szCs w:val="24"/>
        </w:rPr>
        <w:t>bolji</w:t>
      </w:r>
      <w:proofErr w:type="spellEnd"/>
      <w:r w:rsidRPr="009215FF">
        <w:rPr>
          <w:rFonts w:ascii="Arial" w:hAnsi="Arial" w:cs="Arial"/>
          <w:sz w:val="24"/>
          <w:szCs w:val="24"/>
        </w:rPr>
        <w:t xml:space="preserve"> u </w:t>
      </w:r>
      <w:proofErr w:type="spellStart"/>
      <w:r w:rsidRPr="009215FF">
        <w:rPr>
          <w:rFonts w:ascii="Arial" w:hAnsi="Arial" w:cs="Arial"/>
          <w:sz w:val="24"/>
          <w:szCs w:val="24"/>
        </w:rPr>
        <w:t>radu</w:t>
      </w:r>
      <w:proofErr w:type="spellEnd"/>
      <w:r w:rsidRPr="009215FF">
        <w:rPr>
          <w:rFonts w:ascii="Arial" w:hAnsi="Arial" w:cs="Arial"/>
          <w:sz w:val="24"/>
          <w:szCs w:val="24"/>
        </w:rPr>
        <w:t xml:space="preserve"> s </w:t>
      </w:r>
      <w:proofErr w:type="spellStart"/>
      <w:r w:rsidRPr="009215FF">
        <w:rPr>
          <w:rFonts w:ascii="Arial" w:hAnsi="Arial" w:cs="Arial"/>
          <w:sz w:val="24"/>
          <w:szCs w:val="24"/>
        </w:rPr>
        <w:t>djecom</w:t>
      </w:r>
      <w:proofErr w:type="spellEnd"/>
      <w:r w:rsidRPr="009215FF">
        <w:rPr>
          <w:rFonts w:ascii="Arial" w:hAnsi="Arial" w:cs="Arial"/>
          <w:sz w:val="24"/>
          <w:szCs w:val="24"/>
        </w:rPr>
        <w:t>.</w:t>
      </w:r>
    </w:p>
    <w:p w14:paraId="02B7CEA4"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Planirana</w:t>
      </w:r>
      <w:proofErr w:type="spellEnd"/>
      <w:r w:rsidRPr="009215FF">
        <w:rPr>
          <w:rFonts w:ascii="Arial" w:hAnsi="Arial" w:cs="Arial"/>
          <w:sz w:val="24"/>
          <w:szCs w:val="24"/>
          <w:lang w:val="it-IT"/>
        </w:rPr>
        <w:t xml:space="preserve"> su </w:t>
      </w:r>
      <w:proofErr w:type="spellStart"/>
      <w:r w:rsidRPr="009215FF">
        <w:rPr>
          <w:rFonts w:ascii="Arial" w:hAnsi="Arial" w:cs="Arial"/>
          <w:sz w:val="24"/>
          <w:szCs w:val="24"/>
          <w:lang w:val="it-IT"/>
        </w:rPr>
        <w:t>šest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susreta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trajanju</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od</w:t>
      </w:r>
      <w:proofErr w:type="gramEnd"/>
      <w:r w:rsidRPr="009215FF">
        <w:rPr>
          <w:rFonts w:ascii="Arial" w:hAnsi="Arial" w:cs="Arial"/>
          <w:sz w:val="24"/>
          <w:szCs w:val="24"/>
          <w:lang w:val="it-IT"/>
        </w:rPr>
        <w:t xml:space="preserve"> 2 do 3 </w:t>
      </w:r>
      <w:proofErr w:type="spellStart"/>
      <w:r w:rsidRPr="009215FF">
        <w:rPr>
          <w:rFonts w:ascii="Arial" w:hAnsi="Arial" w:cs="Arial"/>
          <w:sz w:val="24"/>
          <w:szCs w:val="24"/>
          <w:lang w:val="it-IT"/>
        </w:rPr>
        <w:t>sata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temue</w:t>
      </w:r>
      <w:proofErr w:type="spellEnd"/>
      <w:r w:rsidRPr="009215FF">
        <w:rPr>
          <w:rFonts w:ascii="Arial" w:hAnsi="Arial" w:cs="Arial"/>
          <w:sz w:val="24"/>
          <w:szCs w:val="24"/>
          <w:lang w:val="it-IT"/>
        </w:rPr>
        <w:t>:</w:t>
      </w:r>
    </w:p>
    <w:p w14:paraId="607F1EB3" w14:textId="77777777" w:rsidR="00EA34BA" w:rsidRPr="009215FF" w:rsidRDefault="00EA34BA" w:rsidP="00EA34BA">
      <w:pPr>
        <w:pStyle w:val="ListParagraph"/>
        <w:numPr>
          <w:ilvl w:val="0"/>
          <w:numId w:val="18"/>
        </w:numPr>
        <w:spacing w:line="360" w:lineRule="auto"/>
        <w:contextualSpacing/>
        <w:rPr>
          <w:rFonts w:ascii="Arial" w:hAnsi="Arial" w:cs="Arial"/>
          <w:sz w:val="24"/>
          <w:szCs w:val="24"/>
        </w:rPr>
      </w:pPr>
      <w:proofErr w:type="spellStart"/>
      <w:r w:rsidRPr="009215FF">
        <w:rPr>
          <w:rFonts w:ascii="Arial" w:hAnsi="Arial" w:cs="Arial"/>
          <w:sz w:val="24"/>
          <w:szCs w:val="24"/>
        </w:rPr>
        <w:t>Postavljanje</w:t>
      </w:r>
      <w:proofErr w:type="spellEnd"/>
      <w:r w:rsidRPr="009215FF">
        <w:rPr>
          <w:rFonts w:ascii="Arial" w:hAnsi="Arial" w:cs="Arial"/>
          <w:sz w:val="24"/>
          <w:szCs w:val="24"/>
        </w:rPr>
        <w:t xml:space="preserve"> </w:t>
      </w:r>
      <w:proofErr w:type="spellStart"/>
      <w:r w:rsidRPr="009215FF">
        <w:rPr>
          <w:rFonts w:ascii="Arial" w:hAnsi="Arial" w:cs="Arial"/>
          <w:sz w:val="24"/>
          <w:szCs w:val="24"/>
        </w:rPr>
        <w:t>granica</w:t>
      </w:r>
      <w:proofErr w:type="spellEnd"/>
    </w:p>
    <w:p w14:paraId="07C9B0EB" w14:textId="77777777" w:rsidR="00EA34BA" w:rsidRPr="009215FF" w:rsidRDefault="00EA34BA" w:rsidP="00EA34BA">
      <w:pPr>
        <w:pStyle w:val="ListParagraph"/>
        <w:numPr>
          <w:ilvl w:val="0"/>
          <w:numId w:val="18"/>
        </w:numPr>
        <w:spacing w:line="360" w:lineRule="auto"/>
        <w:contextualSpacing/>
        <w:rPr>
          <w:rFonts w:ascii="Arial" w:hAnsi="Arial" w:cs="Arial"/>
          <w:sz w:val="24"/>
          <w:szCs w:val="24"/>
        </w:rPr>
      </w:pPr>
      <w:proofErr w:type="spellStart"/>
      <w:r w:rsidRPr="009215FF">
        <w:rPr>
          <w:rFonts w:ascii="Arial" w:hAnsi="Arial" w:cs="Arial"/>
          <w:sz w:val="24"/>
          <w:szCs w:val="24"/>
        </w:rPr>
        <w:t>Darovita</w:t>
      </w:r>
      <w:proofErr w:type="spellEnd"/>
      <w:r w:rsidRPr="009215FF">
        <w:rPr>
          <w:rFonts w:ascii="Arial" w:hAnsi="Arial" w:cs="Arial"/>
          <w:sz w:val="24"/>
          <w:szCs w:val="24"/>
        </w:rPr>
        <w:t xml:space="preserve"> </w:t>
      </w:r>
      <w:proofErr w:type="spellStart"/>
      <w:r w:rsidRPr="009215FF">
        <w:rPr>
          <w:rFonts w:ascii="Arial" w:hAnsi="Arial" w:cs="Arial"/>
          <w:sz w:val="24"/>
          <w:szCs w:val="24"/>
        </w:rPr>
        <w:t>djeca</w:t>
      </w:r>
      <w:proofErr w:type="spellEnd"/>
    </w:p>
    <w:p w14:paraId="5F94E376" w14:textId="77777777" w:rsidR="00EA34BA" w:rsidRPr="009215FF" w:rsidRDefault="00EA34BA" w:rsidP="00EA34BA">
      <w:pPr>
        <w:pStyle w:val="ListParagraph"/>
        <w:numPr>
          <w:ilvl w:val="0"/>
          <w:numId w:val="18"/>
        </w:numPr>
        <w:spacing w:line="360" w:lineRule="auto"/>
        <w:contextualSpacing/>
        <w:rPr>
          <w:rFonts w:ascii="Arial" w:hAnsi="Arial" w:cs="Arial"/>
          <w:sz w:val="24"/>
          <w:szCs w:val="24"/>
        </w:rPr>
      </w:pPr>
      <w:proofErr w:type="spellStart"/>
      <w:r w:rsidRPr="009215FF">
        <w:rPr>
          <w:rFonts w:ascii="Arial" w:hAnsi="Arial" w:cs="Arial"/>
          <w:sz w:val="24"/>
          <w:szCs w:val="24"/>
        </w:rPr>
        <w:t>Kako</w:t>
      </w:r>
      <w:proofErr w:type="spellEnd"/>
      <w:r w:rsidRPr="009215FF">
        <w:rPr>
          <w:rFonts w:ascii="Arial" w:hAnsi="Arial" w:cs="Arial"/>
          <w:sz w:val="24"/>
          <w:szCs w:val="24"/>
        </w:rPr>
        <w:t xml:space="preserve"> </w:t>
      </w:r>
      <w:proofErr w:type="spellStart"/>
      <w:r w:rsidRPr="009215FF">
        <w:rPr>
          <w:rFonts w:ascii="Arial" w:hAnsi="Arial" w:cs="Arial"/>
          <w:sz w:val="24"/>
          <w:szCs w:val="24"/>
        </w:rPr>
        <w:t>sami</w:t>
      </w:r>
      <w:proofErr w:type="spellEnd"/>
      <w:r w:rsidRPr="009215FF">
        <w:rPr>
          <w:rFonts w:ascii="Arial" w:hAnsi="Arial" w:cs="Arial"/>
          <w:sz w:val="24"/>
          <w:szCs w:val="24"/>
        </w:rPr>
        <w:t xml:space="preserve"> </w:t>
      </w:r>
      <w:proofErr w:type="spellStart"/>
      <w:r w:rsidRPr="009215FF">
        <w:rPr>
          <w:rFonts w:ascii="Arial" w:hAnsi="Arial" w:cs="Arial"/>
          <w:sz w:val="24"/>
          <w:szCs w:val="24"/>
        </w:rPr>
        <w:t>sebe</w:t>
      </w:r>
      <w:proofErr w:type="spellEnd"/>
      <w:r w:rsidRPr="009215FF">
        <w:rPr>
          <w:rFonts w:ascii="Arial" w:hAnsi="Arial" w:cs="Arial"/>
          <w:sz w:val="24"/>
          <w:szCs w:val="24"/>
        </w:rPr>
        <w:t xml:space="preserve"> </w:t>
      </w:r>
      <w:proofErr w:type="spellStart"/>
      <w:r w:rsidRPr="009215FF">
        <w:rPr>
          <w:rFonts w:ascii="Arial" w:hAnsi="Arial" w:cs="Arial"/>
          <w:sz w:val="24"/>
          <w:szCs w:val="24"/>
        </w:rPr>
        <w:t>motivirati</w:t>
      </w:r>
      <w:proofErr w:type="spellEnd"/>
    </w:p>
    <w:p w14:paraId="6DE719A1" w14:textId="77777777" w:rsidR="00EA34BA" w:rsidRPr="009215FF" w:rsidRDefault="00EA34BA" w:rsidP="00EA34BA">
      <w:pPr>
        <w:pStyle w:val="ListParagraph"/>
        <w:numPr>
          <w:ilvl w:val="0"/>
          <w:numId w:val="18"/>
        </w:numPr>
        <w:spacing w:line="360" w:lineRule="auto"/>
        <w:contextualSpacing/>
        <w:rPr>
          <w:rFonts w:ascii="Arial" w:hAnsi="Arial" w:cs="Arial"/>
          <w:sz w:val="24"/>
          <w:szCs w:val="24"/>
        </w:rPr>
      </w:pPr>
      <w:proofErr w:type="spellStart"/>
      <w:r w:rsidRPr="009215FF">
        <w:rPr>
          <w:rFonts w:ascii="Arial" w:hAnsi="Arial" w:cs="Arial"/>
          <w:sz w:val="24"/>
          <w:szCs w:val="24"/>
        </w:rPr>
        <w:t>Osobne</w:t>
      </w:r>
      <w:proofErr w:type="spellEnd"/>
      <w:r w:rsidRPr="009215FF">
        <w:rPr>
          <w:rFonts w:ascii="Arial" w:hAnsi="Arial" w:cs="Arial"/>
          <w:sz w:val="24"/>
          <w:szCs w:val="24"/>
        </w:rPr>
        <w:t xml:space="preserve"> </w:t>
      </w:r>
      <w:proofErr w:type="spellStart"/>
      <w:r w:rsidRPr="009215FF">
        <w:rPr>
          <w:rFonts w:ascii="Arial" w:hAnsi="Arial" w:cs="Arial"/>
          <w:sz w:val="24"/>
          <w:szCs w:val="24"/>
        </w:rPr>
        <w:t>granice</w:t>
      </w:r>
      <w:proofErr w:type="spellEnd"/>
      <w:r w:rsidRPr="009215FF">
        <w:rPr>
          <w:rFonts w:ascii="Arial" w:hAnsi="Arial" w:cs="Arial"/>
          <w:sz w:val="24"/>
          <w:szCs w:val="24"/>
        </w:rPr>
        <w:t xml:space="preserve"> i </w:t>
      </w:r>
      <w:proofErr w:type="spellStart"/>
      <w:r w:rsidRPr="009215FF">
        <w:rPr>
          <w:rFonts w:ascii="Arial" w:hAnsi="Arial" w:cs="Arial"/>
          <w:sz w:val="24"/>
          <w:szCs w:val="24"/>
        </w:rPr>
        <w:t>asertivna</w:t>
      </w:r>
      <w:proofErr w:type="spellEnd"/>
      <w:r w:rsidRPr="009215FF">
        <w:rPr>
          <w:rFonts w:ascii="Arial" w:hAnsi="Arial" w:cs="Arial"/>
          <w:sz w:val="24"/>
          <w:szCs w:val="24"/>
        </w:rPr>
        <w:t xml:space="preserve"> </w:t>
      </w:r>
      <w:proofErr w:type="spellStart"/>
      <w:r w:rsidRPr="009215FF">
        <w:rPr>
          <w:rFonts w:ascii="Arial" w:hAnsi="Arial" w:cs="Arial"/>
          <w:sz w:val="24"/>
          <w:szCs w:val="24"/>
        </w:rPr>
        <w:t>komunikacija</w:t>
      </w:r>
      <w:proofErr w:type="spellEnd"/>
    </w:p>
    <w:p w14:paraId="55CF27AE" w14:textId="77777777" w:rsidR="00EA34BA" w:rsidRPr="009215FF" w:rsidRDefault="00EA34BA" w:rsidP="00EA34BA">
      <w:pPr>
        <w:pStyle w:val="ListParagraph"/>
        <w:numPr>
          <w:ilvl w:val="0"/>
          <w:numId w:val="18"/>
        </w:numPr>
        <w:spacing w:line="360" w:lineRule="auto"/>
        <w:contextualSpacing/>
        <w:rPr>
          <w:rFonts w:ascii="Arial" w:hAnsi="Arial" w:cs="Arial"/>
          <w:sz w:val="24"/>
          <w:szCs w:val="24"/>
        </w:rPr>
      </w:pPr>
      <w:proofErr w:type="spellStart"/>
      <w:r w:rsidRPr="009215FF">
        <w:rPr>
          <w:rFonts w:ascii="Arial" w:hAnsi="Arial" w:cs="Arial"/>
          <w:sz w:val="24"/>
          <w:szCs w:val="24"/>
        </w:rPr>
        <w:t>Stres</w:t>
      </w:r>
      <w:proofErr w:type="spellEnd"/>
      <w:r w:rsidRPr="009215FF">
        <w:rPr>
          <w:rFonts w:ascii="Arial" w:hAnsi="Arial" w:cs="Arial"/>
          <w:sz w:val="24"/>
          <w:szCs w:val="24"/>
        </w:rPr>
        <w:t xml:space="preserve"> </w:t>
      </w:r>
      <w:proofErr w:type="spellStart"/>
      <w:r w:rsidRPr="009215FF">
        <w:rPr>
          <w:rFonts w:ascii="Arial" w:hAnsi="Arial" w:cs="Arial"/>
          <w:sz w:val="24"/>
          <w:szCs w:val="24"/>
        </w:rPr>
        <w:t>naš</w:t>
      </w:r>
      <w:proofErr w:type="spellEnd"/>
      <w:r w:rsidRPr="009215FF">
        <w:rPr>
          <w:rFonts w:ascii="Arial" w:hAnsi="Arial" w:cs="Arial"/>
          <w:sz w:val="24"/>
          <w:szCs w:val="24"/>
        </w:rPr>
        <w:t xml:space="preserve"> </w:t>
      </w:r>
      <w:proofErr w:type="spellStart"/>
      <w:r w:rsidRPr="009215FF">
        <w:rPr>
          <w:rFonts w:ascii="Arial" w:hAnsi="Arial" w:cs="Arial"/>
          <w:sz w:val="24"/>
          <w:szCs w:val="24"/>
        </w:rPr>
        <w:t>svagdašnji</w:t>
      </w:r>
      <w:proofErr w:type="spellEnd"/>
      <w:r w:rsidRPr="009215FF">
        <w:rPr>
          <w:rFonts w:ascii="Arial" w:hAnsi="Arial" w:cs="Arial"/>
          <w:sz w:val="24"/>
          <w:szCs w:val="24"/>
        </w:rPr>
        <w:t xml:space="preserve">- </w:t>
      </w:r>
      <w:proofErr w:type="spellStart"/>
      <w:r w:rsidRPr="009215FF">
        <w:rPr>
          <w:rFonts w:ascii="Arial" w:hAnsi="Arial" w:cs="Arial"/>
          <w:sz w:val="24"/>
          <w:szCs w:val="24"/>
        </w:rPr>
        <w:t>tehnike</w:t>
      </w:r>
      <w:proofErr w:type="spellEnd"/>
      <w:r w:rsidRPr="009215FF">
        <w:rPr>
          <w:rFonts w:ascii="Arial" w:hAnsi="Arial" w:cs="Arial"/>
          <w:sz w:val="24"/>
          <w:szCs w:val="24"/>
        </w:rPr>
        <w:t xml:space="preserve"> </w:t>
      </w:r>
      <w:proofErr w:type="spellStart"/>
      <w:r w:rsidRPr="009215FF">
        <w:rPr>
          <w:rFonts w:ascii="Arial" w:hAnsi="Arial" w:cs="Arial"/>
          <w:sz w:val="24"/>
          <w:szCs w:val="24"/>
        </w:rPr>
        <w:t>opuštanja</w:t>
      </w:r>
      <w:proofErr w:type="spellEnd"/>
      <w:r w:rsidRPr="009215FF">
        <w:rPr>
          <w:rFonts w:ascii="Arial" w:hAnsi="Arial" w:cs="Arial"/>
          <w:sz w:val="24"/>
          <w:szCs w:val="24"/>
        </w:rPr>
        <w:t xml:space="preserve"> i mindfulness</w:t>
      </w:r>
    </w:p>
    <w:p w14:paraId="07321129" w14:textId="77777777" w:rsidR="00EA34BA" w:rsidRPr="009215FF" w:rsidRDefault="00EA34BA" w:rsidP="00EA34BA">
      <w:pPr>
        <w:pStyle w:val="ListParagraph"/>
        <w:numPr>
          <w:ilvl w:val="0"/>
          <w:numId w:val="18"/>
        </w:numPr>
        <w:spacing w:line="360" w:lineRule="auto"/>
        <w:contextualSpacing/>
        <w:rPr>
          <w:rFonts w:ascii="Arial" w:hAnsi="Arial" w:cs="Arial"/>
          <w:sz w:val="24"/>
          <w:szCs w:val="24"/>
          <w:lang w:val="it-IT"/>
        </w:rPr>
      </w:pPr>
      <w:proofErr w:type="spellStart"/>
      <w:r w:rsidRPr="009215FF">
        <w:rPr>
          <w:rFonts w:ascii="Arial" w:hAnsi="Arial" w:cs="Arial"/>
          <w:sz w:val="24"/>
          <w:szCs w:val="24"/>
          <w:lang w:val="it-IT"/>
        </w:rPr>
        <w:t>Sukobi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unutar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agresivno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ponašanje</w:t>
      </w:r>
      <w:proofErr w:type="spellEnd"/>
    </w:p>
    <w:p w14:paraId="26C9084B" w14:textId="77777777" w:rsidR="00EA34BA" w:rsidRPr="009215FF" w:rsidRDefault="00EA34BA" w:rsidP="00EA34BA">
      <w:pPr>
        <w:spacing w:line="360" w:lineRule="auto"/>
        <w:rPr>
          <w:rFonts w:ascii="Arial" w:hAnsi="Arial" w:cs="Arial"/>
          <w:sz w:val="24"/>
          <w:szCs w:val="24"/>
          <w:lang w:val="it-IT"/>
        </w:rPr>
      </w:pPr>
    </w:p>
    <w:p w14:paraId="094FFA25" w14:textId="77777777" w:rsidR="00EA34BA" w:rsidRPr="009215FF" w:rsidRDefault="00EA34BA" w:rsidP="00EA34BA">
      <w:pPr>
        <w:pStyle w:val="ListParagraph"/>
        <w:numPr>
          <w:ilvl w:val="0"/>
          <w:numId w:val="21"/>
        </w:numPr>
        <w:spacing w:line="360" w:lineRule="auto"/>
        <w:contextualSpacing/>
        <w:rPr>
          <w:rFonts w:ascii="Arial" w:hAnsi="Arial" w:cs="Arial"/>
          <w:b/>
          <w:sz w:val="24"/>
          <w:szCs w:val="24"/>
        </w:rPr>
      </w:pPr>
      <w:r w:rsidRPr="009215FF">
        <w:rPr>
          <w:rFonts w:ascii="Arial" w:hAnsi="Arial" w:cs="Arial"/>
          <w:b/>
          <w:sz w:val="24"/>
          <w:szCs w:val="24"/>
        </w:rPr>
        <w:t>RAVNATELJICU</w:t>
      </w:r>
    </w:p>
    <w:p w14:paraId="5C3C0933" w14:textId="77777777" w:rsidR="00EA34BA" w:rsidRPr="009215FF" w:rsidRDefault="00EA34BA" w:rsidP="00EA34BA">
      <w:pPr>
        <w:pStyle w:val="ListParagraph"/>
        <w:spacing w:line="360" w:lineRule="auto"/>
        <w:ind w:left="420"/>
        <w:rPr>
          <w:rFonts w:ascii="Arial" w:hAnsi="Arial" w:cs="Arial"/>
          <w:sz w:val="24"/>
          <w:szCs w:val="24"/>
        </w:rPr>
      </w:pPr>
    </w:p>
    <w:p w14:paraId="0639C65E" w14:textId="77777777" w:rsidR="00EA34BA" w:rsidRPr="009215FF" w:rsidRDefault="00EA34BA" w:rsidP="00EA34BA">
      <w:pPr>
        <w:pStyle w:val="ListParagraph"/>
        <w:spacing w:line="360" w:lineRule="auto"/>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ravnateljicom</w:t>
      </w:r>
      <w:proofErr w:type="spellEnd"/>
      <w:r w:rsidRPr="009215FF">
        <w:rPr>
          <w:rFonts w:ascii="Arial" w:hAnsi="Arial" w:cs="Arial"/>
          <w:sz w:val="24"/>
          <w:szCs w:val="24"/>
        </w:rPr>
        <w:t xml:space="preserve"> </w:t>
      </w:r>
      <w:proofErr w:type="spellStart"/>
      <w:r w:rsidRPr="009215FF">
        <w:rPr>
          <w:rFonts w:ascii="Arial" w:hAnsi="Arial" w:cs="Arial"/>
          <w:sz w:val="24"/>
          <w:szCs w:val="24"/>
        </w:rPr>
        <w:t>odvija</w:t>
      </w:r>
      <w:proofErr w:type="spellEnd"/>
      <w:r w:rsidRPr="009215FF">
        <w:rPr>
          <w:rFonts w:ascii="Arial" w:hAnsi="Arial" w:cs="Arial"/>
          <w:sz w:val="24"/>
          <w:szCs w:val="24"/>
        </w:rPr>
        <w:t xml:space="preserve"> se </w:t>
      </w:r>
      <w:proofErr w:type="spellStart"/>
      <w:r w:rsidRPr="009215FF">
        <w:rPr>
          <w:rFonts w:ascii="Arial" w:hAnsi="Arial" w:cs="Arial"/>
          <w:sz w:val="24"/>
          <w:szCs w:val="24"/>
        </w:rPr>
        <w:t>direktnom</w:t>
      </w:r>
      <w:proofErr w:type="spellEnd"/>
      <w:r w:rsidRPr="009215FF">
        <w:rPr>
          <w:rFonts w:ascii="Arial" w:hAnsi="Arial" w:cs="Arial"/>
          <w:sz w:val="24"/>
          <w:szCs w:val="24"/>
        </w:rPr>
        <w:t xml:space="preserve"> </w:t>
      </w:r>
      <w:proofErr w:type="spellStart"/>
      <w:r w:rsidRPr="009215FF">
        <w:rPr>
          <w:rFonts w:ascii="Arial" w:hAnsi="Arial" w:cs="Arial"/>
          <w:sz w:val="24"/>
          <w:szCs w:val="24"/>
        </w:rPr>
        <w:t>komunikacijom</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dnevnoj</w:t>
      </w:r>
      <w:proofErr w:type="spellEnd"/>
      <w:r w:rsidRPr="009215FF">
        <w:rPr>
          <w:rFonts w:ascii="Arial" w:hAnsi="Arial" w:cs="Arial"/>
          <w:sz w:val="24"/>
          <w:szCs w:val="24"/>
        </w:rPr>
        <w:t xml:space="preserve"> </w:t>
      </w:r>
      <w:proofErr w:type="spellStart"/>
      <w:r w:rsidRPr="009215FF">
        <w:rPr>
          <w:rFonts w:ascii="Arial" w:hAnsi="Arial" w:cs="Arial"/>
          <w:sz w:val="24"/>
          <w:szCs w:val="24"/>
        </w:rPr>
        <w:t>bazi</w:t>
      </w:r>
      <w:proofErr w:type="spellEnd"/>
      <w:r w:rsidRPr="009215FF">
        <w:rPr>
          <w:rFonts w:ascii="Arial" w:hAnsi="Arial" w:cs="Arial"/>
          <w:sz w:val="24"/>
          <w:szCs w:val="24"/>
        </w:rPr>
        <w:t xml:space="preserve"> </w:t>
      </w:r>
      <w:proofErr w:type="spellStart"/>
      <w:r w:rsidRPr="009215FF">
        <w:rPr>
          <w:rFonts w:ascii="Arial" w:hAnsi="Arial" w:cs="Arial"/>
          <w:sz w:val="24"/>
          <w:szCs w:val="24"/>
        </w:rPr>
        <w:t>obavljanjem</w:t>
      </w:r>
      <w:proofErr w:type="spellEnd"/>
      <w:r w:rsidRPr="009215FF">
        <w:rPr>
          <w:rFonts w:ascii="Arial" w:hAnsi="Arial" w:cs="Arial"/>
          <w:sz w:val="24"/>
          <w:szCs w:val="24"/>
        </w:rPr>
        <w:t xml:space="preserve"> </w:t>
      </w:r>
      <w:proofErr w:type="spellStart"/>
      <w:r w:rsidRPr="009215FF">
        <w:rPr>
          <w:rFonts w:ascii="Arial" w:hAnsi="Arial" w:cs="Arial"/>
          <w:sz w:val="24"/>
          <w:szCs w:val="24"/>
        </w:rPr>
        <w:t>svakodnevnih</w:t>
      </w:r>
      <w:proofErr w:type="spellEnd"/>
      <w:r w:rsidRPr="009215FF">
        <w:rPr>
          <w:rFonts w:ascii="Arial" w:hAnsi="Arial" w:cs="Arial"/>
          <w:sz w:val="24"/>
          <w:szCs w:val="24"/>
        </w:rPr>
        <w:t xml:space="preserve"> </w:t>
      </w:r>
      <w:proofErr w:type="spellStart"/>
      <w:r w:rsidRPr="009215FF">
        <w:rPr>
          <w:rFonts w:ascii="Arial" w:hAnsi="Arial" w:cs="Arial"/>
          <w:sz w:val="24"/>
          <w:szCs w:val="24"/>
        </w:rPr>
        <w:t>zajedničkih</w:t>
      </w:r>
      <w:proofErr w:type="spellEnd"/>
      <w:r w:rsidRPr="009215FF">
        <w:rPr>
          <w:rFonts w:ascii="Arial" w:hAnsi="Arial" w:cs="Arial"/>
          <w:sz w:val="24"/>
          <w:szCs w:val="24"/>
        </w:rPr>
        <w:t xml:space="preserve"> </w:t>
      </w:r>
      <w:proofErr w:type="spellStart"/>
      <w:r w:rsidRPr="009215FF">
        <w:rPr>
          <w:rFonts w:ascii="Arial" w:hAnsi="Arial" w:cs="Arial"/>
          <w:sz w:val="24"/>
          <w:szCs w:val="24"/>
        </w:rPr>
        <w:t>zadataka</w:t>
      </w:r>
      <w:proofErr w:type="spellEnd"/>
      <w:r w:rsidRPr="009215FF">
        <w:rPr>
          <w:rFonts w:ascii="Arial" w:hAnsi="Arial" w:cs="Arial"/>
          <w:sz w:val="24"/>
          <w:szCs w:val="24"/>
        </w:rPr>
        <w:t>.</w:t>
      </w:r>
    </w:p>
    <w:p w14:paraId="717BB9A5" w14:textId="77777777" w:rsidR="00EA34BA" w:rsidRPr="009215FF" w:rsidRDefault="00EA34BA" w:rsidP="00EA34BA">
      <w:pPr>
        <w:pStyle w:val="ListParagraph"/>
        <w:spacing w:line="360" w:lineRule="auto"/>
        <w:rPr>
          <w:rFonts w:ascii="Arial" w:hAnsi="Arial" w:cs="Arial"/>
          <w:sz w:val="24"/>
          <w:szCs w:val="24"/>
        </w:rPr>
      </w:pPr>
      <w:r w:rsidRPr="009215FF">
        <w:rPr>
          <w:rFonts w:ascii="Arial" w:hAnsi="Arial" w:cs="Arial"/>
          <w:sz w:val="24"/>
          <w:szCs w:val="24"/>
        </w:rPr>
        <w:t xml:space="preserve">Sa </w:t>
      </w:r>
      <w:proofErr w:type="spellStart"/>
      <w:r w:rsidRPr="009215FF">
        <w:rPr>
          <w:rFonts w:ascii="Arial" w:hAnsi="Arial" w:cs="Arial"/>
          <w:sz w:val="24"/>
          <w:szCs w:val="24"/>
        </w:rPr>
        <w:t>ravnateljicom</w:t>
      </w:r>
      <w:proofErr w:type="spellEnd"/>
      <w:r w:rsidRPr="009215FF">
        <w:rPr>
          <w:rFonts w:ascii="Arial" w:hAnsi="Arial" w:cs="Arial"/>
          <w:sz w:val="24"/>
          <w:szCs w:val="24"/>
        </w:rPr>
        <w:t xml:space="preserve"> </w:t>
      </w:r>
      <w:proofErr w:type="spellStart"/>
      <w:r w:rsidRPr="009215FF">
        <w:rPr>
          <w:rFonts w:ascii="Arial" w:hAnsi="Arial" w:cs="Arial"/>
          <w:sz w:val="24"/>
          <w:szCs w:val="24"/>
        </w:rPr>
        <w:t>surađujemo</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razini</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ustanove</w:t>
      </w:r>
      <w:proofErr w:type="spellEnd"/>
      <w:r w:rsidRPr="009215FF">
        <w:rPr>
          <w:rFonts w:ascii="Arial" w:hAnsi="Arial" w:cs="Arial"/>
          <w:sz w:val="24"/>
          <w:szCs w:val="24"/>
        </w:rPr>
        <w:t xml:space="preserve"> s </w:t>
      </w:r>
      <w:proofErr w:type="spellStart"/>
      <w:r w:rsidRPr="009215FF">
        <w:rPr>
          <w:rFonts w:ascii="Arial" w:hAnsi="Arial" w:cs="Arial"/>
          <w:sz w:val="24"/>
          <w:szCs w:val="24"/>
        </w:rPr>
        <w:t>ciljem</w:t>
      </w:r>
      <w:proofErr w:type="spellEnd"/>
      <w:r w:rsidRPr="009215FF">
        <w:rPr>
          <w:rFonts w:ascii="Arial" w:hAnsi="Arial" w:cs="Arial"/>
          <w:sz w:val="24"/>
          <w:szCs w:val="24"/>
        </w:rPr>
        <w:t xml:space="preserve"> </w:t>
      </w:r>
      <w:proofErr w:type="spellStart"/>
      <w:r w:rsidRPr="009215FF">
        <w:rPr>
          <w:rFonts w:ascii="Arial" w:hAnsi="Arial" w:cs="Arial"/>
          <w:sz w:val="24"/>
          <w:szCs w:val="24"/>
        </w:rPr>
        <w:t>poboljšanja</w:t>
      </w:r>
      <w:proofErr w:type="spellEnd"/>
      <w:r w:rsidRPr="009215FF">
        <w:rPr>
          <w:rFonts w:ascii="Arial" w:hAnsi="Arial" w:cs="Arial"/>
          <w:sz w:val="24"/>
          <w:szCs w:val="24"/>
        </w:rPr>
        <w:t xml:space="preserve"> </w:t>
      </w:r>
      <w:proofErr w:type="spellStart"/>
      <w:r w:rsidRPr="009215FF">
        <w:rPr>
          <w:rFonts w:ascii="Arial" w:hAnsi="Arial" w:cs="Arial"/>
          <w:sz w:val="24"/>
          <w:szCs w:val="24"/>
        </w:rPr>
        <w:t>kvalitete</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ustanove</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w:t>
      </w:r>
      <w:proofErr w:type="spellStart"/>
      <w:r w:rsidRPr="009215FF">
        <w:rPr>
          <w:rFonts w:ascii="Arial" w:hAnsi="Arial" w:cs="Arial"/>
          <w:sz w:val="24"/>
          <w:szCs w:val="24"/>
        </w:rPr>
        <w:t>uključivanjem</w:t>
      </w:r>
      <w:proofErr w:type="spellEnd"/>
      <w:r w:rsidRPr="009215FF">
        <w:rPr>
          <w:rFonts w:ascii="Arial" w:hAnsi="Arial" w:cs="Arial"/>
          <w:sz w:val="24"/>
          <w:szCs w:val="24"/>
        </w:rPr>
        <w:t xml:space="preserve"> u </w:t>
      </w:r>
      <w:proofErr w:type="spellStart"/>
      <w:r w:rsidRPr="009215FF">
        <w:rPr>
          <w:rFonts w:ascii="Arial" w:hAnsi="Arial" w:cs="Arial"/>
          <w:sz w:val="24"/>
          <w:szCs w:val="24"/>
        </w:rPr>
        <w:t>projekte</w:t>
      </w:r>
      <w:proofErr w:type="spellEnd"/>
      <w:r w:rsidRPr="009215FF">
        <w:rPr>
          <w:rFonts w:ascii="Arial" w:hAnsi="Arial" w:cs="Arial"/>
          <w:sz w:val="24"/>
          <w:szCs w:val="24"/>
        </w:rPr>
        <w:t xml:space="preserve"> i </w:t>
      </w:r>
      <w:proofErr w:type="spellStart"/>
      <w:r w:rsidRPr="009215FF">
        <w:rPr>
          <w:rFonts w:ascii="Arial" w:hAnsi="Arial" w:cs="Arial"/>
          <w:sz w:val="24"/>
          <w:szCs w:val="24"/>
        </w:rPr>
        <w:t>zajedničke</w:t>
      </w:r>
      <w:proofErr w:type="spellEnd"/>
      <w:r w:rsidRPr="009215FF">
        <w:rPr>
          <w:rFonts w:ascii="Arial" w:hAnsi="Arial" w:cs="Arial"/>
          <w:sz w:val="24"/>
          <w:szCs w:val="24"/>
        </w:rPr>
        <w:t xml:space="preserve"> </w:t>
      </w:r>
      <w:proofErr w:type="spellStart"/>
      <w:r w:rsidRPr="009215FF">
        <w:rPr>
          <w:rFonts w:ascii="Arial" w:hAnsi="Arial" w:cs="Arial"/>
          <w:sz w:val="24"/>
          <w:szCs w:val="24"/>
        </w:rPr>
        <w:t>zadatke</w:t>
      </w:r>
      <w:proofErr w:type="spellEnd"/>
      <w:r w:rsidRPr="009215FF">
        <w:rPr>
          <w:rFonts w:ascii="Arial" w:hAnsi="Arial" w:cs="Arial"/>
          <w:sz w:val="24"/>
          <w:szCs w:val="24"/>
        </w:rPr>
        <w:t>.</w:t>
      </w:r>
    </w:p>
    <w:p w14:paraId="328DE34E" w14:textId="77777777" w:rsidR="00EA34BA" w:rsidRPr="009215FF" w:rsidRDefault="00EA34BA" w:rsidP="00EA34BA">
      <w:pPr>
        <w:pStyle w:val="ListParagraph"/>
        <w:spacing w:line="360" w:lineRule="auto"/>
        <w:rPr>
          <w:rFonts w:ascii="Arial" w:hAnsi="Arial" w:cs="Arial"/>
          <w:sz w:val="24"/>
          <w:szCs w:val="24"/>
        </w:rPr>
      </w:pPr>
      <w:proofErr w:type="spellStart"/>
      <w:r w:rsidRPr="009215FF">
        <w:rPr>
          <w:rFonts w:ascii="Arial" w:hAnsi="Arial" w:cs="Arial"/>
          <w:sz w:val="24"/>
          <w:szCs w:val="24"/>
        </w:rPr>
        <w:t>Tokom</w:t>
      </w:r>
      <w:proofErr w:type="spellEnd"/>
      <w:r w:rsidRPr="009215FF">
        <w:rPr>
          <w:rFonts w:ascii="Arial" w:hAnsi="Arial" w:cs="Arial"/>
          <w:sz w:val="24"/>
          <w:szCs w:val="24"/>
        </w:rPr>
        <w:t xml:space="preserve"> ped. god.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ravnateljicom</w:t>
      </w:r>
      <w:proofErr w:type="spellEnd"/>
      <w:r w:rsidRPr="009215FF">
        <w:rPr>
          <w:rFonts w:ascii="Arial" w:hAnsi="Arial" w:cs="Arial"/>
          <w:sz w:val="24"/>
          <w:szCs w:val="24"/>
        </w:rPr>
        <w:t xml:space="preserve"> </w:t>
      </w:r>
      <w:proofErr w:type="spellStart"/>
      <w:r w:rsidRPr="009215FF">
        <w:rPr>
          <w:rFonts w:ascii="Arial" w:hAnsi="Arial" w:cs="Arial"/>
          <w:sz w:val="24"/>
          <w:szCs w:val="24"/>
        </w:rPr>
        <w:t>surađujem</w:t>
      </w:r>
      <w:proofErr w:type="spellEnd"/>
      <w:r w:rsidRPr="009215FF">
        <w:rPr>
          <w:rFonts w:ascii="Arial" w:hAnsi="Arial" w:cs="Arial"/>
          <w:sz w:val="24"/>
          <w:szCs w:val="24"/>
        </w:rPr>
        <w:t xml:space="preserve"> u:</w:t>
      </w:r>
    </w:p>
    <w:p w14:paraId="085604A0"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organizaciji</w:t>
      </w:r>
      <w:proofErr w:type="spellEnd"/>
      <w:r w:rsidRPr="009215FF">
        <w:rPr>
          <w:rFonts w:ascii="Arial" w:hAnsi="Arial" w:cs="Arial"/>
          <w:sz w:val="24"/>
          <w:szCs w:val="24"/>
          <w:lang w:val="it-IT"/>
        </w:rPr>
        <w:t xml:space="preserve"> rada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godine i </w:t>
      </w:r>
      <w:proofErr w:type="spellStart"/>
      <w:r w:rsidRPr="009215FF">
        <w:rPr>
          <w:rFonts w:ascii="Arial" w:hAnsi="Arial" w:cs="Arial"/>
          <w:sz w:val="24"/>
          <w:szCs w:val="24"/>
          <w:lang w:val="it-IT"/>
        </w:rPr>
        <w:t>ljetnih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mjeseci</w:t>
      </w:r>
      <w:proofErr w:type="spellEnd"/>
      <w:r w:rsidRPr="009215FF">
        <w:rPr>
          <w:rFonts w:ascii="Arial" w:hAnsi="Arial" w:cs="Arial"/>
          <w:sz w:val="24"/>
          <w:szCs w:val="24"/>
          <w:lang w:val="it-IT"/>
        </w:rPr>
        <w:t xml:space="preserve"> </w:t>
      </w:r>
    </w:p>
    <w:p w14:paraId="66FC2712"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planu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nabave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opreme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didaktike</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potrošnog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didaktičkog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potrebe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potrebi</w:t>
      </w:r>
      <w:proofErr w:type="spellEnd"/>
      <w:r w:rsidRPr="009215FF">
        <w:rPr>
          <w:rFonts w:ascii="Arial" w:hAnsi="Arial" w:cs="Arial"/>
          <w:sz w:val="24"/>
          <w:szCs w:val="24"/>
          <w:lang w:val="it-IT"/>
        </w:rPr>
        <w:t xml:space="preserve"> i za </w:t>
      </w:r>
      <w:proofErr w:type="spellStart"/>
      <w:r w:rsidRPr="009215FF">
        <w:rPr>
          <w:rFonts w:ascii="Arial" w:hAnsi="Arial" w:cs="Arial"/>
          <w:sz w:val="24"/>
          <w:szCs w:val="24"/>
          <w:lang w:val="it-IT"/>
        </w:rPr>
        <w:t>odgojne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p>
    <w:p w14:paraId="7273B92C"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radu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povjerenstva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upise</w:t>
      </w:r>
      <w:proofErr w:type="spellEnd"/>
    </w:p>
    <w:p w14:paraId="5C93D2CE"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dogovorima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načinu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provedbe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stažiranja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pripravnika</w:t>
      </w:r>
      <w:proofErr w:type="spellEnd"/>
      <w:r w:rsidRPr="009215FF">
        <w:rPr>
          <w:rFonts w:ascii="Arial" w:hAnsi="Arial" w:cs="Arial"/>
          <w:sz w:val="24"/>
          <w:szCs w:val="24"/>
          <w:lang w:val="it-IT"/>
        </w:rPr>
        <w:t xml:space="preserve"> te u </w:t>
      </w:r>
      <w:proofErr w:type="spellStart"/>
      <w:r w:rsidRPr="009215FF">
        <w:rPr>
          <w:rFonts w:ascii="Arial" w:hAnsi="Arial" w:cs="Arial"/>
          <w:sz w:val="24"/>
          <w:szCs w:val="24"/>
          <w:lang w:val="it-IT"/>
        </w:rPr>
        <w:t>vođenju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redovitih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pripravnika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mentora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
    <w:p w14:paraId="2E0B1290"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dogovorima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tromjesečnim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sastancima</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odgojiteljima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svake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pojedinačno</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ciljem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poboljšanja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komunikacije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efikasnog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rješavanja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eventualnih</w:t>
      </w:r>
      <w:proofErr w:type="spellEnd"/>
      <w:r w:rsidRPr="009215FF">
        <w:rPr>
          <w:rFonts w:ascii="Arial" w:hAnsi="Arial" w:cs="Arial"/>
          <w:sz w:val="24"/>
          <w:szCs w:val="24"/>
          <w:lang w:val="it-IT"/>
        </w:rPr>
        <w:t xml:space="preserve"> problema </w:t>
      </w:r>
      <w:proofErr w:type="spellStart"/>
      <w:r w:rsidRPr="009215FF">
        <w:rPr>
          <w:rFonts w:ascii="Arial" w:hAnsi="Arial" w:cs="Arial"/>
          <w:sz w:val="24"/>
          <w:szCs w:val="24"/>
          <w:lang w:val="it-IT"/>
        </w:rPr>
        <w:t>među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odgojiteljicama</w:t>
      </w:r>
      <w:proofErr w:type="spellEnd"/>
      <w:r w:rsidRPr="009215FF">
        <w:rPr>
          <w:rFonts w:ascii="Arial" w:hAnsi="Arial" w:cs="Arial"/>
          <w:sz w:val="24"/>
          <w:szCs w:val="24"/>
          <w:lang w:val="it-IT"/>
        </w:rPr>
        <w:t>.</w:t>
      </w:r>
    </w:p>
    <w:p w14:paraId="79D3DD19"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formiranje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skupina</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inicijalni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razgovor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izmjena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informacija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opažanja</w:t>
      </w:r>
      <w:proofErr w:type="spellEnd"/>
    </w:p>
    <w:p w14:paraId="4FD61087"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prisustvovanje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koordinacijama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w:t>
      </w:r>
      <w:proofErr w:type="spellEnd"/>
    </w:p>
    <w:p w14:paraId="6244DC0A"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organizaciji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održavanju</w:t>
      </w:r>
      <w:proofErr w:type="spellEnd"/>
      <w:r w:rsidRPr="009215FF">
        <w:rPr>
          <w:rFonts w:ascii="Arial" w:hAnsi="Arial" w:cs="Arial"/>
          <w:sz w:val="24"/>
          <w:szCs w:val="24"/>
          <w:lang w:val="it-IT"/>
        </w:rPr>
        <w:t xml:space="preserve"> radionica i </w:t>
      </w:r>
      <w:proofErr w:type="spellStart"/>
      <w:r w:rsidRPr="009215FF">
        <w:rPr>
          <w:rFonts w:ascii="Arial" w:hAnsi="Arial" w:cs="Arial"/>
          <w:sz w:val="24"/>
          <w:szCs w:val="24"/>
          <w:lang w:val="it-IT"/>
        </w:rPr>
        <w:t>roditeljskih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sastanaka</w:t>
      </w:r>
      <w:proofErr w:type="spellEnd"/>
      <w:r w:rsidRPr="009215FF">
        <w:rPr>
          <w:rFonts w:ascii="Arial" w:hAnsi="Arial" w:cs="Arial"/>
          <w:sz w:val="24"/>
          <w:szCs w:val="24"/>
          <w:lang w:val="it-IT"/>
        </w:rPr>
        <w:t xml:space="preserve"> „Moje </w:t>
      </w:r>
      <w:proofErr w:type="spellStart"/>
      <w:r w:rsidRPr="009215FF">
        <w:rPr>
          <w:rFonts w:ascii="Arial" w:hAnsi="Arial" w:cs="Arial"/>
          <w:sz w:val="24"/>
          <w:szCs w:val="24"/>
          <w:lang w:val="it-IT"/>
        </w:rPr>
        <w:t>dijete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kreće</w:t>
      </w:r>
      <w:proofErr w:type="spellEnd"/>
      <w:r w:rsidRPr="009215FF">
        <w:rPr>
          <w:rFonts w:ascii="Arial" w:hAnsi="Arial" w:cs="Arial"/>
          <w:sz w:val="24"/>
          <w:szCs w:val="24"/>
          <w:lang w:val="it-IT"/>
        </w:rPr>
        <w:t xml:space="preserve"> u </w:t>
      </w:r>
      <w:proofErr w:type="spellStart"/>
      <w:proofErr w:type="gramStart"/>
      <w:r w:rsidRPr="009215FF">
        <w:rPr>
          <w:rFonts w:ascii="Arial" w:hAnsi="Arial" w:cs="Arial"/>
          <w:sz w:val="24"/>
          <w:szCs w:val="24"/>
          <w:lang w:val="it-IT"/>
        </w:rPr>
        <w:t>vrtić</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 „</w:t>
      </w:r>
      <w:proofErr w:type="spellStart"/>
      <w:r w:rsidRPr="009215FF">
        <w:rPr>
          <w:rFonts w:ascii="Arial" w:hAnsi="Arial" w:cs="Arial"/>
          <w:sz w:val="24"/>
          <w:szCs w:val="24"/>
          <w:lang w:val="it-IT"/>
        </w:rPr>
        <w:t>Prelazak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i „Moje </w:t>
      </w:r>
      <w:proofErr w:type="spellStart"/>
      <w:r w:rsidRPr="009215FF">
        <w:rPr>
          <w:rFonts w:ascii="Arial" w:hAnsi="Arial" w:cs="Arial"/>
          <w:sz w:val="24"/>
          <w:szCs w:val="24"/>
          <w:lang w:val="it-IT"/>
        </w:rPr>
        <w:t>dijete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kreće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školu</w:t>
      </w:r>
      <w:proofErr w:type="spellEnd"/>
      <w:r w:rsidRPr="009215FF">
        <w:rPr>
          <w:rFonts w:ascii="Arial" w:hAnsi="Arial" w:cs="Arial"/>
          <w:sz w:val="24"/>
          <w:szCs w:val="24"/>
          <w:lang w:val="it-IT"/>
        </w:rPr>
        <w:t>“</w:t>
      </w:r>
    </w:p>
    <w:p w14:paraId="06BA530A"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pripremanju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susreta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razini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u </w:t>
      </w:r>
      <w:proofErr w:type="spellStart"/>
      <w:proofErr w:type="gramStart"/>
      <w:r w:rsidRPr="009215FF">
        <w:rPr>
          <w:rFonts w:ascii="Arial" w:hAnsi="Arial" w:cs="Arial"/>
          <w:sz w:val="24"/>
          <w:szCs w:val="24"/>
          <w:lang w:val="it-IT"/>
        </w:rPr>
        <w:t>sklopu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projekta</w:t>
      </w:r>
      <w:proofErr w:type="spellEnd"/>
      <w:proofErr w:type="gramEnd"/>
      <w:r w:rsidRPr="009215FF">
        <w:rPr>
          <w:rFonts w:ascii="Arial" w:hAnsi="Arial" w:cs="Arial"/>
          <w:sz w:val="24"/>
          <w:szCs w:val="24"/>
          <w:lang w:val="it-IT"/>
        </w:rPr>
        <w:t xml:space="preserve"> Erasmus + „</w:t>
      </w:r>
      <w:proofErr w:type="spellStart"/>
      <w:r w:rsidRPr="009215FF">
        <w:rPr>
          <w:rFonts w:ascii="Arial" w:hAnsi="Arial" w:cs="Arial"/>
          <w:sz w:val="24"/>
          <w:szCs w:val="24"/>
          <w:lang w:val="it-IT"/>
        </w:rPr>
        <w:t>Developing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language</w:t>
      </w:r>
      <w:proofErr w:type="spellEnd"/>
      <w:r w:rsidRPr="009215FF">
        <w:rPr>
          <w:rFonts w:ascii="Arial" w:hAnsi="Arial" w:cs="Arial"/>
          <w:sz w:val="24"/>
          <w:szCs w:val="24"/>
          <w:lang w:val="it-IT"/>
        </w:rPr>
        <w:t xml:space="preserve"> in </w:t>
      </w:r>
      <w:proofErr w:type="spellStart"/>
      <w:r w:rsidRPr="009215FF">
        <w:rPr>
          <w:rFonts w:ascii="Arial" w:hAnsi="Arial" w:cs="Arial"/>
          <w:sz w:val="24"/>
          <w:szCs w:val="24"/>
          <w:lang w:val="it-IT"/>
        </w:rPr>
        <w:t>preschoolers</w:t>
      </w:r>
      <w:proofErr w:type="spellEnd"/>
      <w:r w:rsidRPr="009215FF">
        <w:rPr>
          <w:rFonts w:ascii="Arial" w:hAnsi="Arial" w:cs="Arial"/>
          <w:sz w:val="24"/>
          <w:szCs w:val="24"/>
          <w:lang w:val="it-IT"/>
        </w:rPr>
        <w:t>“</w:t>
      </w:r>
    </w:p>
    <w:p w14:paraId="35104D39"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službenikom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zaštitu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osobnih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podataka</w:t>
      </w:r>
      <w:proofErr w:type="spellEnd"/>
      <w:r w:rsidRPr="009215FF">
        <w:rPr>
          <w:rFonts w:ascii="Arial" w:hAnsi="Arial" w:cs="Arial"/>
          <w:sz w:val="24"/>
          <w:szCs w:val="24"/>
          <w:lang w:val="it-IT"/>
        </w:rPr>
        <w:t xml:space="preserve"> </w:t>
      </w:r>
    </w:p>
    <w:p w14:paraId="4D6F4C16"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predstavnik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Upravnom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p>
    <w:p w14:paraId="41C6D3AA" w14:textId="77777777" w:rsidR="00EA34BA" w:rsidRPr="009215FF" w:rsidRDefault="00EA34BA" w:rsidP="00EA34BA">
      <w:pPr>
        <w:spacing w:line="360" w:lineRule="auto"/>
        <w:rPr>
          <w:rFonts w:ascii="Arial" w:hAnsi="Arial" w:cs="Arial"/>
          <w:sz w:val="24"/>
          <w:szCs w:val="24"/>
          <w:lang w:val="it-IT"/>
        </w:rPr>
      </w:pPr>
    </w:p>
    <w:p w14:paraId="03B2FB46" w14:textId="77777777" w:rsidR="00EA34BA" w:rsidRPr="009215FF" w:rsidRDefault="00EA34BA" w:rsidP="00EA34BA">
      <w:pPr>
        <w:pStyle w:val="ListParagraph"/>
        <w:numPr>
          <w:ilvl w:val="0"/>
          <w:numId w:val="21"/>
        </w:numPr>
        <w:spacing w:line="360" w:lineRule="auto"/>
        <w:contextualSpacing/>
        <w:rPr>
          <w:rFonts w:ascii="Arial" w:hAnsi="Arial" w:cs="Arial"/>
          <w:b/>
          <w:sz w:val="24"/>
          <w:szCs w:val="24"/>
        </w:rPr>
      </w:pPr>
      <w:r w:rsidRPr="009215FF">
        <w:rPr>
          <w:rFonts w:ascii="Arial" w:hAnsi="Arial" w:cs="Arial"/>
          <w:b/>
          <w:sz w:val="24"/>
          <w:szCs w:val="24"/>
        </w:rPr>
        <w:t>DRUŠTVENU SREDINU</w:t>
      </w:r>
    </w:p>
    <w:p w14:paraId="045E7018" w14:textId="77777777" w:rsidR="00EA34BA" w:rsidRPr="009215FF" w:rsidRDefault="00EA34BA" w:rsidP="00EA34BA">
      <w:pPr>
        <w:pStyle w:val="ListParagraph"/>
        <w:spacing w:line="360" w:lineRule="auto"/>
        <w:ind w:left="60"/>
        <w:rPr>
          <w:rFonts w:ascii="Arial" w:hAnsi="Arial" w:cs="Arial"/>
          <w:b/>
          <w:sz w:val="24"/>
          <w:szCs w:val="24"/>
        </w:rPr>
      </w:pPr>
    </w:p>
    <w:p w14:paraId="35FEFD05"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s </w:t>
      </w:r>
      <w:proofErr w:type="spellStart"/>
      <w:r w:rsidRPr="009215FF">
        <w:rPr>
          <w:rFonts w:ascii="Arial" w:hAnsi="Arial" w:cs="Arial"/>
          <w:sz w:val="24"/>
          <w:szCs w:val="24"/>
        </w:rPr>
        <w:t>Centrom</w:t>
      </w:r>
      <w:proofErr w:type="spellEnd"/>
      <w:r w:rsidRPr="009215FF">
        <w:rPr>
          <w:rFonts w:ascii="Arial" w:hAnsi="Arial" w:cs="Arial"/>
          <w:sz w:val="24"/>
          <w:szCs w:val="24"/>
        </w:rPr>
        <w:t xml:space="preserve"> za </w:t>
      </w:r>
      <w:proofErr w:type="spellStart"/>
      <w:r w:rsidRPr="009215FF">
        <w:rPr>
          <w:rFonts w:ascii="Arial" w:hAnsi="Arial" w:cs="Arial"/>
          <w:sz w:val="24"/>
          <w:szCs w:val="24"/>
        </w:rPr>
        <w:t>socijalnu</w:t>
      </w:r>
      <w:proofErr w:type="spellEnd"/>
      <w:r w:rsidRPr="009215FF">
        <w:rPr>
          <w:rFonts w:ascii="Arial" w:hAnsi="Arial" w:cs="Arial"/>
          <w:sz w:val="24"/>
          <w:szCs w:val="24"/>
        </w:rPr>
        <w:t xml:space="preserve"> </w:t>
      </w:r>
      <w:proofErr w:type="spellStart"/>
      <w:r w:rsidRPr="009215FF">
        <w:rPr>
          <w:rFonts w:ascii="Arial" w:hAnsi="Arial" w:cs="Arial"/>
          <w:sz w:val="24"/>
          <w:szCs w:val="24"/>
        </w:rPr>
        <w:t>skrb</w:t>
      </w:r>
      <w:proofErr w:type="spellEnd"/>
    </w:p>
    <w:p w14:paraId="123D7A6B"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stručnjacima</w:t>
      </w:r>
      <w:proofErr w:type="spellEnd"/>
      <w:r w:rsidRPr="009215FF">
        <w:rPr>
          <w:rFonts w:ascii="Arial" w:hAnsi="Arial" w:cs="Arial"/>
          <w:sz w:val="24"/>
          <w:szCs w:val="24"/>
        </w:rPr>
        <w:t xml:space="preserve"> van </w:t>
      </w:r>
      <w:proofErr w:type="spellStart"/>
      <w:r w:rsidRPr="009215FF">
        <w:rPr>
          <w:rFonts w:ascii="Arial" w:hAnsi="Arial" w:cs="Arial"/>
          <w:sz w:val="24"/>
          <w:szCs w:val="24"/>
        </w:rPr>
        <w:t>ustanove</w:t>
      </w:r>
      <w:proofErr w:type="spellEnd"/>
      <w:r w:rsidRPr="009215FF">
        <w:rPr>
          <w:rFonts w:ascii="Arial" w:hAnsi="Arial" w:cs="Arial"/>
          <w:sz w:val="24"/>
          <w:szCs w:val="24"/>
        </w:rPr>
        <w:t xml:space="preserve"> (</w:t>
      </w:r>
      <w:proofErr w:type="spellStart"/>
      <w:r w:rsidRPr="009215FF">
        <w:rPr>
          <w:rFonts w:ascii="Arial" w:hAnsi="Arial" w:cs="Arial"/>
          <w:sz w:val="24"/>
          <w:szCs w:val="24"/>
        </w:rPr>
        <w:t>stručnjaci</w:t>
      </w:r>
      <w:proofErr w:type="spellEnd"/>
      <w:r w:rsidRPr="009215FF">
        <w:rPr>
          <w:rFonts w:ascii="Arial" w:hAnsi="Arial" w:cs="Arial"/>
          <w:sz w:val="24"/>
          <w:szCs w:val="24"/>
        </w:rPr>
        <w:t xml:space="preserve"> </w:t>
      </w:r>
      <w:proofErr w:type="spellStart"/>
      <w:r w:rsidRPr="009215FF">
        <w:rPr>
          <w:rFonts w:ascii="Arial" w:hAnsi="Arial" w:cs="Arial"/>
          <w:sz w:val="24"/>
          <w:szCs w:val="24"/>
        </w:rPr>
        <w:t>edukacijskog-rehabilitacijskog</w:t>
      </w:r>
      <w:proofErr w:type="spellEnd"/>
      <w:r w:rsidRPr="009215FF">
        <w:rPr>
          <w:rFonts w:ascii="Arial" w:hAnsi="Arial" w:cs="Arial"/>
          <w:sz w:val="24"/>
          <w:szCs w:val="24"/>
        </w:rPr>
        <w:t xml:space="preserve"> </w:t>
      </w:r>
      <w:proofErr w:type="spellStart"/>
      <w:r w:rsidRPr="009215FF">
        <w:rPr>
          <w:rFonts w:ascii="Arial" w:hAnsi="Arial" w:cs="Arial"/>
          <w:sz w:val="24"/>
          <w:szCs w:val="24"/>
        </w:rPr>
        <w:t>profila</w:t>
      </w:r>
      <w:proofErr w:type="spellEnd"/>
      <w:r w:rsidRPr="009215FF">
        <w:rPr>
          <w:rFonts w:ascii="Arial" w:hAnsi="Arial" w:cs="Arial"/>
          <w:sz w:val="24"/>
          <w:szCs w:val="24"/>
        </w:rPr>
        <w:t xml:space="preserve">, </w:t>
      </w:r>
      <w:proofErr w:type="spellStart"/>
      <w:r w:rsidRPr="009215FF">
        <w:rPr>
          <w:rFonts w:ascii="Arial" w:hAnsi="Arial" w:cs="Arial"/>
          <w:sz w:val="24"/>
          <w:szCs w:val="24"/>
        </w:rPr>
        <w:t>psiholog</w:t>
      </w:r>
      <w:proofErr w:type="spellEnd"/>
      <w:r w:rsidRPr="009215FF">
        <w:rPr>
          <w:rFonts w:ascii="Arial" w:hAnsi="Arial" w:cs="Arial"/>
          <w:sz w:val="24"/>
          <w:szCs w:val="24"/>
        </w:rPr>
        <w:t xml:space="preserve">, </w:t>
      </w:r>
      <w:proofErr w:type="spellStart"/>
      <w:r w:rsidRPr="009215FF">
        <w:rPr>
          <w:rFonts w:ascii="Arial" w:hAnsi="Arial" w:cs="Arial"/>
          <w:sz w:val="24"/>
          <w:szCs w:val="24"/>
        </w:rPr>
        <w:t>logopeda</w:t>
      </w:r>
      <w:proofErr w:type="spellEnd"/>
      <w:r w:rsidRPr="009215FF">
        <w:rPr>
          <w:rFonts w:ascii="Arial" w:hAnsi="Arial" w:cs="Arial"/>
          <w:sz w:val="24"/>
          <w:szCs w:val="24"/>
        </w:rPr>
        <w:t xml:space="preserve"> i dr.)</w:t>
      </w:r>
    </w:p>
    <w:p w14:paraId="5B8E06ED"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t>Suradnje</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osnovnom</w:t>
      </w:r>
      <w:proofErr w:type="spellEnd"/>
      <w:r w:rsidRPr="009215FF">
        <w:rPr>
          <w:rFonts w:ascii="Arial" w:hAnsi="Arial" w:cs="Arial"/>
          <w:sz w:val="24"/>
          <w:szCs w:val="24"/>
        </w:rPr>
        <w:t xml:space="preserve"> </w:t>
      </w:r>
      <w:proofErr w:type="spellStart"/>
      <w:r w:rsidRPr="009215FF">
        <w:rPr>
          <w:rFonts w:ascii="Arial" w:hAnsi="Arial" w:cs="Arial"/>
          <w:sz w:val="24"/>
          <w:szCs w:val="24"/>
        </w:rPr>
        <w:t>školom</w:t>
      </w:r>
      <w:proofErr w:type="spellEnd"/>
      <w:r w:rsidRPr="009215FF">
        <w:rPr>
          <w:rFonts w:ascii="Arial" w:hAnsi="Arial" w:cs="Arial"/>
          <w:sz w:val="24"/>
          <w:szCs w:val="24"/>
        </w:rPr>
        <w:t xml:space="preserve"> </w:t>
      </w:r>
    </w:p>
    <w:p w14:paraId="72ACAACE"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lang w:val="it-IT"/>
        </w:rPr>
      </w:pP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Domom</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starije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nemoćne</w:t>
      </w:r>
      <w:proofErr w:type="spellEnd"/>
      <w:r w:rsidRPr="009215FF">
        <w:rPr>
          <w:rFonts w:ascii="Arial" w:hAnsi="Arial" w:cs="Arial"/>
          <w:sz w:val="24"/>
          <w:szCs w:val="24"/>
          <w:lang w:val="it-IT"/>
        </w:rPr>
        <w:t xml:space="preserve"> Novigrad</w:t>
      </w:r>
    </w:p>
    <w:p w14:paraId="65219293"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Društvom</w:t>
      </w:r>
      <w:proofErr w:type="spellEnd"/>
      <w:r w:rsidRPr="009215FF">
        <w:rPr>
          <w:rFonts w:ascii="Arial" w:hAnsi="Arial" w:cs="Arial"/>
          <w:sz w:val="24"/>
          <w:szCs w:val="24"/>
        </w:rPr>
        <w:t xml:space="preserve"> </w:t>
      </w:r>
      <w:proofErr w:type="spellStart"/>
      <w:r w:rsidRPr="009215FF">
        <w:rPr>
          <w:rFonts w:ascii="Arial" w:hAnsi="Arial" w:cs="Arial"/>
          <w:sz w:val="24"/>
          <w:szCs w:val="24"/>
        </w:rPr>
        <w:t>umirovljenika</w:t>
      </w:r>
      <w:proofErr w:type="spellEnd"/>
      <w:r w:rsidRPr="009215FF">
        <w:rPr>
          <w:rFonts w:ascii="Arial" w:hAnsi="Arial" w:cs="Arial"/>
          <w:sz w:val="24"/>
          <w:szCs w:val="24"/>
        </w:rPr>
        <w:t xml:space="preserve"> </w:t>
      </w:r>
      <w:proofErr w:type="spellStart"/>
      <w:r w:rsidRPr="009215FF">
        <w:rPr>
          <w:rFonts w:ascii="Arial" w:hAnsi="Arial" w:cs="Arial"/>
          <w:sz w:val="24"/>
          <w:szCs w:val="24"/>
        </w:rPr>
        <w:t>bujštine</w:t>
      </w:r>
      <w:proofErr w:type="spellEnd"/>
    </w:p>
    <w:p w14:paraId="5401076A"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lastRenderedPageBreak/>
        <w:t>Suradnja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Centrom</w:t>
      </w:r>
      <w:proofErr w:type="spellEnd"/>
      <w:r w:rsidRPr="009215FF">
        <w:rPr>
          <w:rFonts w:ascii="Arial" w:hAnsi="Arial" w:cs="Arial"/>
          <w:sz w:val="24"/>
          <w:szCs w:val="24"/>
        </w:rPr>
        <w:t xml:space="preserve"> za </w:t>
      </w:r>
      <w:proofErr w:type="spellStart"/>
      <w:r w:rsidRPr="009215FF">
        <w:rPr>
          <w:rFonts w:ascii="Arial" w:hAnsi="Arial" w:cs="Arial"/>
          <w:sz w:val="24"/>
          <w:szCs w:val="24"/>
        </w:rPr>
        <w:t>inkluziju</w:t>
      </w:r>
      <w:proofErr w:type="spellEnd"/>
    </w:p>
    <w:p w14:paraId="46864A92"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s </w:t>
      </w:r>
      <w:proofErr w:type="spellStart"/>
      <w:r w:rsidRPr="009215FF">
        <w:rPr>
          <w:rFonts w:ascii="Arial" w:hAnsi="Arial" w:cs="Arial"/>
          <w:sz w:val="24"/>
          <w:szCs w:val="24"/>
        </w:rPr>
        <w:t>Agencijom</w:t>
      </w:r>
      <w:proofErr w:type="spellEnd"/>
      <w:r w:rsidRPr="009215FF">
        <w:rPr>
          <w:rFonts w:ascii="Arial" w:hAnsi="Arial" w:cs="Arial"/>
          <w:sz w:val="24"/>
          <w:szCs w:val="24"/>
        </w:rPr>
        <w:t xml:space="preserve"> za </w:t>
      </w:r>
      <w:proofErr w:type="spellStart"/>
      <w:r w:rsidRPr="009215FF">
        <w:rPr>
          <w:rFonts w:ascii="Arial" w:hAnsi="Arial" w:cs="Arial"/>
          <w:sz w:val="24"/>
          <w:szCs w:val="24"/>
        </w:rPr>
        <w:t>mobilnost</w:t>
      </w:r>
      <w:proofErr w:type="spellEnd"/>
      <w:r w:rsidRPr="009215FF">
        <w:rPr>
          <w:rFonts w:ascii="Arial" w:hAnsi="Arial" w:cs="Arial"/>
          <w:sz w:val="24"/>
          <w:szCs w:val="24"/>
        </w:rPr>
        <w:t xml:space="preserve"> i </w:t>
      </w:r>
      <w:proofErr w:type="spellStart"/>
      <w:r w:rsidRPr="009215FF">
        <w:rPr>
          <w:rFonts w:ascii="Arial" w:hAnsi="Arial" w:cs="Arial"/>
          <w:sz w:val="24"/>
          <w:szCs w:val="24"/>
        </w:rPr>
        <w:t>programe</w:t>
      </w:r>
      <w:proofErr w:type="spellEnd"/>
      <w:r w:rsidRPr="009215FF">
        <w:rPr>
          <w:rFonts w:ascii="Arial" w:hAnsi="Arial" w:cs="Arial"/>
          <w:sz w:val="24"/>
          <w:szCs w:val="24"/>
        </w:rPr>
        <w:t xml:space="preserve"> Eu</w:t>
      </w:r>
    </w:p>
    <w:p w14:paraId="28E78D72"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s </w:t>
      </w:r>
      <w:proofErr w:type="spellStart"/>
      <w:r w:rsidRPr="009215FF">
        <w:rPr>
          <w:rFonts w:ascii="Arial" w:hAnsi="Arial" w:cs="Arial"/>
          <w:sz w:val="24"/>
          <w:szCs w:val="24"/>
        </w:rPr>
        <w:t>Agencijom</w:t>
      </w:r>
      <w:proofErr w:type="spellEnd"/>
      <w:r w:rsidRPr="009215FF">
        <w:rPr>
          <w:rFonts w:ascii="Arial" w:hAnsi="Arial" w:cs="Arial"/>
          <w:sz w:val="24"/>
          <w:szCs w:val="24"/>
        </w:rPr>
        <w:t xml:space="preserve"> za </w:t>
      </w:r>
      <w:proofErr w:type="spellStart"/>
      <w:r w:rsidRPr="009215FF">
        <w:rPr>
          <w:rFonts w:ascii="Arial" w:hAnsi="Arial" w:cs="Arial"/>
          <w:sz w:val="24"/>
          <w:szCs w:val="24"/>
        </w:rPr>
        <w:t>odgoj</w:t>
      </w:r>
      <w:proofErr w:type="spellEnd"/>
      <w:r w:rsidRPr="009215FF">
        <w:rPr>
          <w:rFonts w:ascii="Arial" w:hAnsi="Arial" w:cs="Arial"/>
          <w:sz w:val="24"/>
          <w:szCs w:val="24"/>
        </w:rPr>
        <w:t xml:space="preserve"> i </w:t>
      </w:r>
      <w:proofErr w:type="spellStart"/>
      <w:r w:rsidRPr="009215FF">
        <w:rPr>
          <w:rFonts w:ascii="Arial" w:hAnsi="Arial" w:cs="Arial"/>
          <w:sz w:val="24"/>
          <w:szCs w:val="24"/>
        </w:rPr>
        <w:t>obrazovanje</w:t>
      </w:r>
      <w:proofErr w:type="spellEnd"/>
    </w:p>
    <w:p w14:paraId="562A100D"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s </w:t>
      </w:r>
      <w:proofErr w:type="spellStart"/>
      <w:r w:rsidRPr="009215FF">
        <w:rPr>
          <w:rFonts w:ascii="Arial" w:hAnsi="Arial" w:cs="Arial"/>
          <w:sz w:val="24"/>
          <w:szCs w:val="24"/>
        </w:rPr>
        <w:t>Općinom</w:t>
      </w:r>
      <w:proofErr w:type="spellEnd"/>
      <w:r w:rsidRPr="009215FF">
        <w:rPr>
          <w:rFonts w:ascii="Arial" w:hAnsi="Arial" w:cs="Arial"/>
          <w:sz w:val="24"/>
          <w:szCs w:val="24"/>
        </w:rPr>
        <w:t xml:space="preserve"> Brtonigla- </w:t>
      </w:r>
      <w:proofErr w:type="spellStart"/>
      <w:r w:rsidRPr="009215FF">
        <w:rPr>
          <w:rFonts w:ascii="Arial" w:hAnsi="Arial" w:cs="Arial"/>
          <w:sz w:val="24"/>
          <w:szCs w:val="24"/>
        </w:rPr>
        <w:t>Suradnja</w:t>
      </w:r>
      <w:proofErr w:type="spellEnd"/>
      <w:r w:rsidRPr="009215FF">
        <w:rPr>
          <w:rFonts w:ascii="Arial" w:hAnsi="Arial" w:cs="Arial"/>
          <w:sz w:val="24"/>
          <w:szCs w:val="24"/>
        </w:rPr>
        <w:t xml:space="preserve"> s </w:t>
      </w:r>
      <w:proofErr w:type="spellStart"/>
      <w:r w:rsidRPr="009215FF">
        <w:rPr>
          <w:rFonts w:ascii="Arial" w:hAnsi="Arial" w:cs="Arial"/>
          <w:sz w:val="24"/>
          <w:szCs w:val="24"/>
        </w:rPr>
        <w:t>Agencijom</w:t>
      </w:r>
      <w:proofErr w:type="spellEnd"/>
      <w:r w:rsidRPr="009215FF">
        <w:rPr>
          <w:rFonts w:ascii="Arial" w:hAnsi="Arial" w:cs="Arial"/>
          <w:sz w:val="24"/>
          <w:szCs w:val="24"/>
        </w:rPr>
        <w:t xml:space="preserve"> </w:t>
      </w:r>
      <w:proofErr w:type="spellStart"/>
      <w:r w:rsidRPr="009215FF">
        <w:rPr>
          <w:rFonts w:ascii="Arial" w:hAnsi="Arial" w:cs="Arial"/>
          <w:sz w:val="24"/>
          <w:szCs w:val="24"/>
        </w:rPr>
        <w:t>Lokalne</w:t>
      </w:r>
      <w:proofErr w:type="spellEnd"/>
      <w:r w:rsidRPr="009215FF">
        <w:rPr>
          <w:rFonts w:ascii="Arial" w:hAnsi="Arial" w:cs="Arial"/>
          <w:sz w:val="24"/>
          <w:szCs w:val="24"/>
        </w:rPr>
        <w:t xml:space="preserve"> </w:t>
      </w:r>
      <w:proofErr w:type="spellStart"/>
      <w:r w:rsidRPr="009215FF">
        <w:rPr>
          <w:rFonts w:ascii="Arial" w:hAnsi="Arial" w:cs="Arial"/>
          <w:sz w:val="24"/>
          <w:szCs w:val="24"/>
        </w:rPr>
        <w:t>Demokracije</w:t>
      </w:r>
      <w:proofErr w:type="spellEnd"/>
      <w:r w:rsidRPr="009215FF">
        <w:rPr>
          <w:rFonts w:ascii="Arial" w:hAnsi="Arial" w:cs="Arial"/>
          <w:sz w:val="24"/>
          <w:szCs w:val="24"/>
        </w:rPr>
        <w:t xml:space="preserve"> Brtonigla</w:t>
      </w:r>
    </w:p>
    <w:p w14:paraId="26B6A10F" w14:textId="77777777" w:rsidR="00EA34BA" w:rsidRPr="009215FF" w:rsidRDefault="00EA34BA" w:rsidP="00EA34BA">
      <w:pPr>
        <w:pStyle w:val="ListParagraph"/>
        <w:spacing w:line="360" w:lineRule="auto"/>
        <w:rPr>
          <w:rFonts w:ascii="Arial" w:hAnsi="Arial" w:cs="Arial"/>
          <w:sz w:val="24"/>
          <w:szCs w:val="24"/>
        </w:rPr>
      </w:pPr>
    </w:p>
    <w:p w14:paraId="474D8A3A" w14:textId="77777777" w:rsidR="00EA34BA" w:rsidRPr="009215FF" w:rsidRDefault="00EA34BA" w:rsidP="00EA34BA">
      <w:pPr>
        <w:pStyle w:val="ListParagraph"/>
        <w:numPr>
          <w:ilvl w:val="0"/>
          <w:numId w:val="21"/>
        </w:numPr>
        <w:spacing w:line="360" w:lineRule="auto"/>
        <w:contextualSpacing/>
        <w:rPr>
          <w:rFonts w:ascii="Arial" w:hAnsi="Arial" w:cs="Arial"/>
          <w:b/>
          <w:sz w:val="24"/>
          <w:szCs w:val="24"/>
        </w:rPr>
      </w:pPr>
      <w:r w:rsidRPr="009215FF">
        <w:rPr>
          <w:rFonts w:ascii="Arial" w:hAnsi="Arial" w:cs="Arial"/>
          <w:b/>
          <w:sz w:val="24"/>
          <w:szCs w:val="24"/>
        </w:rPr>
        <w:t xml:space="preserve">VOĐENJE </w:t>
      </w:r>
      <w:r w:rsidRPr="009215FF">
        <w:rPr>
          <w:rFonts w:ascii="Arial" w:hAnsi="Arial" w:cs="Arial"/>
          <w:b/>
          <w:bCs/>
          <w:sz w:val="24"/>
          <w:szCs w:val="24"/>
        </w:rPr>
        <w:t>DOKUMENTACIJE</w:t>
      </w:r>
    </w:p>
    <w:p w14:paraId="04BC9B61" w14:textId="77777777" w:rsidR="00EA34BA" w:rsidRPr="009215FF" w:rsidRDefault="00EA34BA" w:rsidP="00EA34BA">
      <w:pPr>
        <w:pStyle w:val="ListParagraph"/>
        <w:spacing w:line="360" w:lineRule="auto"/>
        <w:ind w:left="420"/>
        <w:rPr>
          <w:rFonts w:ascii="Arial" w:hAnsi="Arial" w:cs="Arial"/>
          <w:sz w:val="24"/>
          <w:szCs w:val="24"/>
        </w:rPr>
      </w:pPr>
    </w:p>
    <w:p w14:paraId="52A19694" w14:textId="77777777" w:rsidR="00EA34BA" w:rsidRPr="009215FF" w:rsidRDefault="00EA34BA" w:rsidP="00EA34BA">
      <w:pPr>
        <w:numPr>
          <w:ilvl w:val="0"/>
          <w:numId w:val="22"/>
        </w:numPr>
        <w:spacing w:line="360" w:lineRule="auto"/>
        <w:rPr>
          <w:rFonts w:ascii="Arial" w:hAnsi="Arial" w:cs="Arial"/>
          <w:sz w:val="24"/>
          <w:szCs w:val="24"/>
        </w:rPr>
      </w:pPr>
      <w:proofErr w:type="spellStart"/>
      <w:r w:rsidRPr="009215FF">
        <w:rPr>
          <w:rFonts w:ascii="Arial" w:hAnsi="Arial" w:cs="Arial"/>
          <w:sz w:val="24"/>
          <w:szCs w:val="24"/>
        </w:rPr>
        <w:t>Vođenje</w:t>
      </w:r>
      <w:proofErr w:type="spellEnd"/>
      <w:r w:rsidRPr="009215FF">
        <w:rPr>
          <w:rFonts w:ascii="Arial" w:hAnsi="Arial" w:cs="Arial"/>
          <w:sz w:val="24"/>
          <w:szCs w:val="24"/>
        </w:rPr>
        <w:t xml:space="preserve"> </w:t>
      </w:r>
      <w:proofErr w:type="spellStart"/>
      <w:r w:rsidRPr="009215FF">
        <w:rPr>
          <w:rFonts w:ascii="Arial" w:hAnsi="Arial" w:cs="Arial"/>
          <w:sz w:val="24"/>
          <w:szCs w:val="24"/>
        </w:rPr>
        <w:t>dosjea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
    <w:p w14:paraId="1C1A8A67" w14:textId="77777777" w:rsidR="00EA34BA" w:rsidRPr="009215FF" w:rsidRDefault="00EA34BA" w:rsidP="00EA34BA">
      <w:pPr>
        <w:numPr>
          <w:ilvl w:val="0"/>
          <w:numId w:val="22"/>
        </w:numPr>
        <w:spacing w:line="360" w:lineRule="auto"/>
        <w:rPr>
          <w:rFonts w:ascii="Arial" w:hAnsi="Arial" w:cs="Arial"/>
          <w:sz w:val="24"/>
          <w:szCs w:val="24"/>
        </w:rPr>
      </w:pPr>
      <w:proofErr w:type="spellStart"/>
      <w:r w:rsidRPr="009215FF">
        <w:rPr>
          <w:rFonts w:ascii="Arial" w:hAnsi="Arial" w:cs="Arial"/>
          <w:sz w:val="24"/>
          <w:szCs w:val="24"/>
        </w:rPr>
        <w:t>Pisanje</w:t>
      </w:r>
      <w:proofErr w:type="spellEnd"/>
      <w:r w:rsidRPr="009215FF">
        <w:rPr>
          <w:rFonts w:ascii="Arial" w:hAnsi="Arial" w:cs="Arial"/>
          <w:sz w:val="24"/>
          <w:szCs w:val="24"/>
        </w:rPr>
        <w:t xml:space="preserve"> </w:t>
      </w:r>
      <w:proofErr w:type="spellStart"/>
      <w:r w:rsidRPr="009215FF">
        <w:rPr>
          <w:rFonts w:ascii="Arial" w:hAnsi="Arial" w:cs="Arial"/>
          <w:sz w:val="24"/>
          <w:szCs w:val="24"/>
        </w:rPr>
        <w:t>mišljenja</w:t>
      </w:r>
      <w:proofErr w:type="spellEnd"/>
      <w:r w:rsidRPr="009215FF">
        <w:rPr>
          <w:rFonts w:ascii="Arial" w:hAnsi="Arial" w:cs="Arial"/>
          <w:sz w:val="24"/>
          <w:szCs w:val="24"/>
        </w:rPr>
        <w:t xml:space="preserve"> po </w:t>
      </w:r>
      <w:proofErr w:type="spellStart"/>
      <w:r w:rsidRPr="009215FF">
        <w:rPr>
          <w:rFonts w:ascii="Arial" w:hAnsi="Arial" w:cs="Arial"/>
          <w:sz w:val="24"/>
          <w:szCs w:val="24"/>
        </w:rPr>
        <w:t>potrebi</w:t>
      </w:r>
      <w:proofErr w:type="spellEnd"/>
    </w:p>
    <w:p w14:paraId="413C54B4" w14:textId="77777777" w:rsidR="00EA34BA" w:rsidRPr="009215FF" w:rsidRDefault="00EA34BA" w:rsidP="00EA34BA">
      <w:pPr>
        <w:numPr>
          <w:ilvl w:val="0"/>
          <w:numId w:val="22"/>
        </w:numPr>
        <w:spacing w:line="360" w:lineRule="auto"/>
        <w:rPr>
          <w:rFonts w:ascii="Arial" w:hAnsi="Arial" w:cs="Arial"/>
          <w:b/>
          <w:sz w:val="24"/>
          <w:szCs w:val="24"/>
        </w:rPr>
      </w:pPr>
      <w:proofErr w:type="spellStart"/>
      <w:r w:rsidRPr="009215FF">
        <w:rPr>
          <w:rFonts w:ascii="Arial" w:hAnsi="Arial" w:cs="Arial"/>
          <w:sz w:val="24"/>
          <w:szCs w:val="24"/>
        </w:rPr>
        <w:t>Vođenje</w:t>
      </w:r>
      <w:proofErr w:type="spellEnd"/>
      <w:r w:rsidRPr="009215FF">
        <w:rPr>
          <w:rFonts w:ascii="Arial" w:hAnsi="Arial" w:cs="Arial"/>
          <w:sz w:val="24"/>
          <w:szCs w:val="24"/>
        </w:rPr>
        <w:t xml:space="preserve"> </w:t>
      </w:r>
      <w:proofErr w:type="spellStart"/>
      <w:r w:rsidRPr="009215FF">
        <w:rPr>
          <w:rFonts w:ascii="Arial" w:hAnsi="Arial" w:cs="Arial"/>
          <w:sz w:val="24"/>
          <w:szCs w:val="24"/>
        </w:rPr>
        <w:t>dnevnika</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p>
    <w:p w14:paraId="428A5B93" w14:textId="77777777" w:rsidR="00EA34BA" w:rsidRPr="009215FF" w:rsidRDefault="00EA34BA" w:rsidP="00EA34BA">
      <w:pPr>
        <w:spacing w:line="360" w:lineRule="auto"/>
        <w:rPr>
          <w:rFonts w:ascii="Arial" w:hAnsi="Arial" w:cs="Arial"/>
          <w:sz w:val="24"/>
          <w:szCs w:val="24"/>
        </w:rPr>
      </w:pPr>
    </w:p>
    <w:p w14:paraId="50E7FC9B" w14:textId="77777777" w:rsidR="00EA34BA" w:rsidRPr="009215FF" w:rsidRDefault="00EA34BA" w:rsidP="00EA34BA">
      <w:pPr>
        <w:spacing w:line="360" w:lineRule="auto"/>
        <w:rPr>
          <w:rFonts w:ascii="Arial" w:hAnsi="Arial" w:cs="Arial"/>
          <w:sz w:val="24"/>
          <w:szCs w:val="24"/>
        </w:rPr>
      </w:pPr>
    </w:p>
    <w:p w14:paraId="6ED296DB" w14:textId="77777777" w:rsidR="00EA34BA" w:rsidRPr="009215FF" w:rsidRDefault="00EA34BA" w:rsidP="00EA34BA">
      <w:pPr>
        <w:pStyle w:val="ListParagraph"/>
        <w:numPr>
          <w:ilvl w:val="0"/>
          <w:numId w:val="21"/>
        </w:numPr>
        <w:spacing w:line="360" w:lineRule="auto"/>
        <w:contextualSpacing/>
        <w:rPr>
          <w:rFonts w:ascii="Arial" w:hAnsi="Arial" w:cs="Arial"/>
          <w:b/>
          <w:sz w:val="24"/>
          <w:szCs w:val="24"/>
        </w:rPr>
      </w:pPr>
      <w:r w:rsidRPr="009215FF">
        <w:rPr>
          <w:rFonts w:ascii="Arial" w:hAnsi="Arial" w:cs="Arial"/>
          <w:b/>
          <w:sz w:val="24"/>
          <w:szCs w:val="24"/>
        </w:rPr>
        <w:t xml:space="preserve">STRUČNO USAVRŠAVANJE </w:t>
      </w:r>
    </w:p>
    <w:p w14:paraId="1FF23384" w14:textId="77777777" w:rsidR="00EA34BA" w:rsidRPr="009215FF" w:rsidRDefault="00EA34BA" w:rsidP="00EA34BA">
      <w:pPr>
        <w:spacing w:line="360" w:lineRule="auto"/>
        <w:rPr>
          <w:rFonts w:ascii="Arial" w:hAnsi="Arial" w:cs="Arial"/>
          <w:b/>
          <w:sz w:val="24"/>
          <w:szCs w:val="24"/>
        </w:rPr>
      </w:pPr>
    </w:p>
    <w:p w14:paraId="29AF0E6B"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Grupni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oblici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permanentnog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usavršavanja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skupovi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radionice</w:t>
      </w:r>
      <w:proofErr w:type="spellEnd"/>
      <w:r w:rsidRPr="009215FF">
        <w:rPr>
          <w:rFonts w:ascii="Arial" w:hAnsi="Arial" w:cs="Arial"/>
          <w:sz w:val="24"/>
          <w:szCs w:val="24"/>
          <w:lang w:val="it-IT"/>
        </w:rPr>
        <w:t>:</w:t>
      </w:r>
    </w:p>
    <w:p w14:paraId="3BC8F2F1"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- 21.9.2021, Online </w:t>
      </w:r>
      <w:proofErr w:type="spellStart"/>
      <w:r w:rsidRPr="009215FF">
        <w:rPr>
          <w:rFonts w:ascii="Arial" w:hAnsi="Arial" w:cs="Arial"/>
          <w:sz w:val="24"/>
          <w:szCs w:val="24"/>
          <w:lang w:val="it-IT"/>
        </w:rPr>
        <w:t>Predavanje</w:t>
      </w:r>
      <w:proofErr w:type="spellEnd"/>
      <w:r w:rsidRPr="009215FF">
        <w:rPr>
          <w:rFonts w:ascii="Arial" w:hAnsi="Arial" w:cs="Arial"/>
          <w:sz w:val="24"/>
          <w:szCs w:val="24"/>
          <w:lang w:val="it-IT"/>
        </w:rPr>
        <w:t>: “</w:t>
      </w:r>
      <w:proofErr w:type="spellStart"/>
      <w:r w:rsidRPr="009215FF">
        <w:rPr>
          <w:rFonts w:ascii="Arial" w:hAnsi="Arial" w:cs="Arial"/>
          <w:sz w:val="24"/>
          <w:szCs w:val="24"/>
          <w:lang w:val="it-IT"/>
        </w:rPr>
        <w:t>Integracija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terapije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igrom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transakcijske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analize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Kada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Nilski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konjić</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ljut</w:t>
      </w:r>
      <w:proofErr w:type="spellEnd"/>
      <w:r w:rsidRPr="009215FF">
        <w:rPr>
          <w:rFonts w:ascii="Arial" w:hAnsi="Arial" w:cs="Arial"/>
          <w:sz w:val="24"/>
          <w:szCs w:val="24"/>
          <w:lang w:val="it-IT"/>
        </w:rPr>
        <w:t xml:space="preserve">, on </w:t>
      </w:r>
      <w:proofErr w:type="spellStart"/>
      <w:r w:rsidRPr="009215FF">
        <w:rPr>
          <w:rFonts w:ascii="Arial" w:hAnsi="Arial" w:cs="Arial"/>
          <w:sz w:val="24"/>
          <w:szCs w:val="24"/>
          <w:lang w:val="it-IT"/>
        </w:rPr>
        <w:t>grize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Tatjane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Gjurković</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mag.psych</w:t>
      </w:r>
      <w:proofErr w:type="spellEnd"/>
      <w:proofErr w:type="gramEnd"/>
      <w:r w:rsidRPr="009215FF">
        <w:rPr>
          <w:rFonts w:ascii="Arial" w:hAnsi="Arial" w:cs="Arial"/>
          <w:sz w:val="24"/>
          <w:szCs w:val="24"/>
          <w:lang w:val="it-IT"/>
        </w:rPr>
        <w:t>)</w:t>
      </w:r>
    </w:p>
    <w:p w14:paraId="271CD9C0"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- 2. 28.9.2021 WEBINAR </w:t>
      </w:r>
      <w:proofErr w:type="gramStart"/>
      <w:r w:rsidRPr="009215FF">
        <w:rPr>
          <w:rFonts w:ascii="Arial" w:hAnsi="Arial" w:cs="Arial"/>
          <w:sz w:val="24"/>
          <w:szCs w:val="24"/>
          <w:lang w:val="it-IT"/>
        </w:rPr>
        <w:t>-  "</w:t>
      </w:r>
      <w:proofErr w:type="spellStart"/>
      <w:proofErr w:type="gramEnd"/>
      <w:r w:rsidRPr="009215FF">
        <w:rPr>
          <w:rFonts w:ascii="Arial" w:hAnsi="Arial" w:cs="Arial"/>
          <w:sz w:val="24"/>
          <w:szCs w:val="24"/>
          <w:lang w:val="it-IT"/>
        </w:rPr>
        <w:t>Prostorno-materijalna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organizacija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inkluzivnog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okruženja</w:t>
      </w:r>
      <w:proofErr w:type="spellEnd"/>
      <w:r w:rsidRPr="009215FF">
        <w:rPr>
          <w:rFonts w:ascii="Arial" w:hAnsi="Arial" w:cs="Arial"/>
          <w:sz w:val="24"/>
          <w:szCs w:val="24"/>
          <w:lang w:val="it-IT"/>
        </w:rPr>
        <w:t xml:space="preserve">" Prof. </w:t>
      </w:r>
      <w:proofErr w:type="spellStart"/>
      <w:r w:rsidRPr="009215FF">
        <w:rPr>
          <w:rFonts w:ascii="Arial" w:hAnsi="Arial" w:cs="Arial"/>
          <w:sz w:val="24"/>
          <w:szCs w:val="24"/>
          <w:lang w:val="it-IT"/>
        </w:rPr>
        <w:t>Ksenia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Romstein</w:t>
      </w:r>
      <w:proofErr w:type="spellEnd"/>
      <w:r w:rsidRPr="009215FF">
        <w:rPr>
          <w:rFonts w:ascii="Arial" w:hAnsi="Arial" w:cs="Arial"/>
          <w:sz w:val="24"/>
          <w:szCs w:val="24"/>
          <w:lang w:val="it-IT"/>
        </w:rPr>
        <w:t xml:space="preserve"> (17-19 sati)</w:t>
      </w:r>
    </w:p>
    <w:p w14:paraId="18DA5832"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Ožujak</w:t>
      </w:r>
      <w:proofErr w:type="spellEnd"/>
      <w:r w:rsidRPr="009215FF">
        <w:rPr>
          <w:rFonts w:ascii="Arial" w:hAnsi="Arial" w:cs="Arial"/>
          <w:sz w:val="24"/>
          <w:szCs w:val="24"/>
          <w:lang w:val="it-IT"/>
        </w:rPr>
        <w:t xml:space="preserve"> 2022 – </w:t>
      </w:r>
      <w:proofErr w:type="spellStart"/>
      <w:r w:rsidRPr="009215FF">
        <w:rPr>
          <w:rFonts w:ascii="Arial" w:hAnsi="Arial" w:cs="Arial"/>
          <w:sz w:val="24"/>
          <w:szCs w:val="24"/>
          <w:lang w:val="it-IT"/>
        </w:rPr>
        <w:t>Tečaj</w:t>
      </w:r>
      <w:proofErr w:type="spellEnd"/>
      <w:r w:rsidRPr="009215FF">
        <w:rPr>
          <w:rFonts w:ascii="Arial" w:hAnsi="Arial" w:cs="Arial"/>
          <w:sz w:val="24"/>
          <w:szCs w:val="24"/>
          <w:lang w:val="it-IT"/>
        </w:rPr>
        <w:t xml:space="preserve"> “PRVA POMOĆ U VRTIĆU</w:t>
      </w:r>
      <w:proofErr w:type="gramStart"/>
      <w:r w:rsidRPr="009215FF">
        <w:rPr>
          <w:rFonts w:ascii="Arial" w:hAnsi="Arial" w:cs="Arial"/>
          <w:sz w:val="24"/>
          <w:szCs w:val="24"/>
          <w:lang w:val="it-IT"/>
        </w:rPr>
        <w:t>” ,</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Crveni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Križ</w:t>
      </w:r>
      <w:proofErr w:type="spellEnd"/>
    </w:p>
    <w:p w14:paraId="0B76278C"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- 23.2.2022 </w:t>
      </w:r>
      <w:proofErr w:type="gramStart"/>
      <w:r w:rsidRPr="009215FF">
        <w:rPr>
          <w:rFonts w:ascii="Arial" w:hAnsi="Arial" w:cs="Arial"/>
          <w:sz w:val="24"/>
          <w:szCs w:val="24"/>
          <w:lang w:val="it-IT"/>
        </w:rPr>
        <w:t>Webinar ”</w:t>
      </w:r>
      <w:proofErr w:type="spellStart"/>
      <w:r w:rsidRPr="009215FF">
        <w:rPr>
          <w:rFonts w:ascii="Arial" w:hAnsi="Arial" w:cs="Arial"/>
          <w:sz w:val="24"/>
          <w:szCs w:val="24"/>
          <w:lang w:val="it-IT"/>
        </w:rPr>
        <w:t>Likovne</w:t>
      </w:r>
      <w:proofErr w:type="spellEnd"/>
      <w:proofErr w:type="gramEnd"/>
      <w:r w:rsidRPr="009215FF">
        <w:rPr>
          <w:rFonts w:ascii="Arial" w:hAnsi="Arial" w:cs="Arial"/>
          <w:sz w:val="24"/>
          <w:szCs w:val="24"/>
          <w:lang w:val="it-IT"/>
        </w:rPr>
        <w:t xml:space="preserve"> i art </w:t>
      </w:r>
      <w:proofErr w:type="spellStart"/>
      <w:r w:rsidRPr="009215FF">
        <w:rPr>
          <w:rFonts w:ascii="Arial" w:hAnsi="Arial" w:cs="Arial"/>
          <w:sz w:val="24"/>
          <w:szCs w:val="24"/>
          <w:lang w:val="it-IT"/>
        </w:rPr>
        <w:t>terapijske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tehnike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radu</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djecom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potiču</w:t>
      </w:r>
      <w:proofErr w:type="spellEnd"/>
      <w:r w:rsidRPr="009215FF">
        <w:rPr>
          <w:rFonts w:ascii="Arial" w:hAnsi="Arial" w:cs="Arial"/>
          <w:sz w:val="24"/>
          <w:szCs w:val="24"/>
          <w:lang w:val="it-IT"/>
        </w:rPr>
        <w:t xml:space="preserve"> socio-</w:t>
      </w:r>
      <w:proofErr w:type="spellStart"/>
      <w:r w:rsidRPr="009215FF">
        <w:rPr>
          <w:rFonts w:ascii="Arial" w:hAnsi="Arial" w:cs="Arial"/>
          <w:sz w:val="24"/>
          <w:szCs w:val="24"/>
          <w:lang w:val="it-IT"/>
        </w:rPr>
        <w:t>emocionalno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Centar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w:t>
      </w:r>
      <w:proofErr w:type="spellEnd"/>
    </w:p>
    <w:p w14:paraId="4ED7CDDF"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2022. </w:t>
      </w:r>
      <w:proofErr w:type="spellStart"/>
      <w:r w:rsidRPr="009215FF">
        <w:rPr>
          <w:rFonts w:ascii="Arial" w:hAnsi="Arial" w:cs="Arial"/>
          <w:sz w:val="24"/>
          <w:szCs w:val="24"/>
          <w:lang w:val="it-IT"/>
        </w:rPr>
        <w:t>God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dogovoru</w:t>
      </w:r>
      <w:proofErr w:type="spellEnd"/>
      <w:r w:rsidRPr="009215FF">
        <w:rPr>
          <w:rFonts w:ascii="Arial" w:hAnsi="Arial" w:cs="Arial"/>
          <w:sz w:val="24"/>
          <w:szCs w:val="24"/>
          <w:lang w:val="it-IT"/>
        </w:rPr>
        <w:t xml:space="preserve"> Webinar – “</w:t>
      </w:r>
      <w:proofErr w:type="spellStart"/>
      <w:r w:rsidRPr="009215FF">
        <w:rPr>
          <w:rFonts w:ascii="Arial" w:hAnsi="Arial" w:cs="Arial"/>
          <w:sz w:val="24"/>
          <w:szCs w:val="24"/>
          <w:lang w:val="it-IT"/>
        </w:rPr>
        <w:t>Uspješni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načini</w:t>
      </w:r>
      <w:proofErr w:type="spellEnd"/>
      <w:r w:rsidRPr="009215FF">
        <w:rPr>
          <w:rFonts w:ascii="Arial" w:hAnsi="Arial" w:cs="Arial"/>
          <w:sz w:val="24"/>
          <w:szCs w:val="24"/>
          <w:lang w:val="it-IT"/>
        </w:rPr>
        <w:t xml:space="preserve"> rada s </w:t>
      </w:r>
      <w:proofErr w:type="spellStart"/>
      <w:r w:rsidRPr="009215FF">
        <w:rPr>
          <w:rFonts w:ascii="Arial" w:hAnsi="Arial" w:cs="Arial"/>
          <w:sz w:val="24"/>
          <w:szCs w:val="24"/>
          <w:lang w:val="it-IT"/>
        </w:rPr>
        <w:t>djecom</w:t>
      </w:r>
      <w:proofErr w:type="spellEnd"/>
      <w:r w:rsidRPr="009215FF">
        <w:rPr>
          <w:rFonts w:ascii="Arial" w:hAnsi="Arial" w:cs="Arial"/>
          <w:sz w:val="24"/>
          <w:szCs w:val="24"/>
          <w:lang w:val="it-IT"/>
        </w:rPr>
        <w:t xml:space="preserve"> s ADHD-</w:t>
      </w:r>
      <w:proofErr w:type="spellStart"/>
      <w:r w:rsidRPr="009215FF">
        <w:rPr>
          <w:rFonts w:ascii="Arial" w:hAnsi="Arial" w:cs="Arial"/>
          <w:sz w:val="24"/>
          <w:szCs w:val="24"/>
          <w:lang w:val="it-IT"/>
        </w:rPr>
        <w:t>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Centar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Sreća</w:t>
      </w:r>
      <w:proofErr w:type="spellEnd"/>
      <w:r w:rsidRPr="009215FF">
        <w:rPr>
          <w:rFonts w:ascii="Arial" w:hAnsi="Arial" w:cs="Arial"/>
          <w:sz w:val="24"/>
          <w:szCs w:val="24"/>
          <w:lang w:val="it-IT"/>
        </w:rPr>
        <w:t>, Rijeka</w:t>
      </w:r>
    </w:p>
    <w:p w14:paraId="4801BDB3"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ped. </w:t>
      </w:r>
      <w:proofErr w:type="spellStart"/>
      <w:r w:rsidRPr="009215FF">
        <w:rPr>
          <w:rFonts w:ascii="Arial" w:hAnsi="Arial" w:cs="Arial"/>
          <w:sz w:val="24"/>
          <w:szCs w:val="24"/>
          <w:lang w:val="it-IT"/>
        </w:rPr>
        <w:t>God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sudjelovanje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susretima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sekcije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predškolskog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odgoja</w:t>
      </w:r>
      <w:proofErr w:type="spellEnd"/>
      <w:r w:rsidRPr="009215FF">
        <w:rPr>
          <w:rFonts w:ascii="Arial" w:hAnsi="Arial" w:cs="Arial"/>
          <w:sz w:val="24"/>
          <w:szCs w:val="24"/>
          <w:lang w:val="it-IT"/>
        </w:rPr>
        <w:t xml:space="preserve"> Istarske Županije (DPI)</w:t>
      </w:r>
    </w:p>
    <w:p w14:paraId="05D76621"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Uključivanje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druge</w:t>
      </w:r>
      <w:proofErr w:type="spellEnd"/>
      <w:r w:rsidRPr="009215FF">
        <w:rPr>
          <w:rFonts w:ascii="Arial" w:hAnsi="Arial" w:cs="Arial"/>
          <w:sz w:val="24"/>
          <w:szCs w:val="24"/>
          <w:lang w:val="it-IT"/>
        </w:rPr>
        <w:t xml:space="preserve"> seminare i </w:t>
      </w:r>
      <w:proofErr w:type="spellStart"/>
      <w:r w:rsidRPr="009215FF">
        <w:rPr>
          <w:rFonts w:ascii="Arial" w:hAnsi="Arial" w:cs="Arial"/>
          <w:sz w:val="24"/>
          <w:szCs w:val="24"/>
          <w:lang w:val="it-IT"/>
        </w:rPr>
        <w:t>webinare</w:t>
      </w:r>
      <w:proofErr w:type="spellEnd"/>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ponudi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interesu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ped. </w:t>
      </w:r>
      <w:proofErr w:type="spellStart"/>
      <w:r w:rsidRPr="009215FF">
        <w:rPr>
          <w:rFonts w:ascii="Arial" w:hAnsi="Arial" w:cs="Arial"/>
          <w:sz w:val="24"/>
          <w:szCs w:val="24"/>
          <w:lang w:val="it-IT"/>
        </w:rPr>
        <w:t>God</w:t>
      </w:r>
      <w:proofErr w:type="spellEnd"/>
      <w:r w:rsidRPr="009215FF">
        <w:rPr>
          <w:rFonts w:ascii="Arial" w:hAnsi="Arial" w:cs="Arial"/>
          <w:sz w:val="24"/>
          <w:szCs w:val="24"/>
          <w:lang w:val="it-IT"/>
        </w:rPr>
        <w:t>.</w:t>
      </w:r>
    </w:p>
    <w:p w14:paraId="3375BB42" w14:textId="77777777" w:rsidR="00EA34BA" w:rsidRPr="009215FF" w:rsidRDefault="00EA34BA" w:rsidP="00EA34BA">
      <w:pPr>
        <w:spacing w:line="360" w:lineRule="auto"/>
        <w:rPr>
          <w:rFonts w:ascii="Arial" w:hAnsi="Arial" w:cs="Arial"/>
          <w:sz w:val="24"/>
          <w:szCs w:val="24"/>
          <w:lang w:val="it-IT"/>
        </w:rPr>
      </w:pPr>
    </w:p>
    <w:p w14:paraId="469DA074"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Individualni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oblici</w:t>
      </w:r>
      <w:proofErr w:type="spellEnd"/>
      <w:r w:rsidRPr="009215FF">
        <w:rPr>
          <w:rFonts w:ascii="Arial" w:hAnsi="Arial" w:cs="Arial"/>
          <w:sz w:val="24"/>
          <w:szCs w:val="24"/>
          <w:lang w:val="it-IT"/>
        </w:rPr>
        <w:t>:</w:t>
      </w:r>
    </w:p>
    <w:p w14:paraId="282154F0"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praćenje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stručne</w:t>
      </w:r>
      <w:proofErr w:type="spellEnd"/>
      <w:r w:rsidRPr="009215FF">
        <w:rPr>
          <w:rFonts w:ascii="Arial" w:hAnsi="Arial" w:cs="Arial"/>
          <w:sz w:val="24"/>
          <w:szCs w:val="24"/>
          <w:lang w:val="it-IT"/>
        </w:rPr>
        <w:t xml:space="preserve"> literature</w:t>
      </w:r>
    </w:p>
    <w:p w14:paraId="21C44A04" w14:textId="77777777" w:rsidR="00EA34BA" w:rsidRPr="009215FF" w:rsidRDefault="00EA34BA" w:rsidP="00EA34BA">
      <w:pPr>
        <w:rPr>
          <w:rFonts w:ascii="Arial" w:hAnsi="Arial" w:cs="Arial"/>
          <w:sz w:val="24"/>
          <w:szCs w:val="24"/>
          <w:lang w:val="it-IT"/>
        </w:rPr>
      </w:pPr>
    </w:p>
    <w:p w14:paraId="0258323B" w14:textId="77777777" w:rsidR="00EA34BA" w:rsidRPr="009215FF" w:rsidRDefault="00EA34BA" w:rsidP="00EA34BA">
      <w:pPr>
        <w:rPr>
          <w:rFonts w:ascii="Arial" w:hAnsi="Arial" w:cs="Arial"/>
          <w:sz w:val="24"/>
          <w:szCs w:val="24"/>
          <w:lang w:val="it-IT"/>
        </w:rPr>
      </w:pPr>
    </w:p>
    <w:p w14:paraId="0C8BAC72" w14:textId="77777777" w:rsidR="00EA34BA" w:rsidRPr="009215FF" w:rsidRDefault="00EA34BA" w:rsidP="00EA34BA">
      <w:pPr>
        <w:rPr>
          <w:rFonts w:ascii="Arial" w:hAnsi="Arial" w:cs="Arial"/>
          <w:sz w:val="24"/>
          <w:szCs w:val="24"/>
          <w:lang w:val="it-IT"/>
        </w:rPr>
      </w:pPr>
    </w:p>
    <w:p w14:paraId="65634EEE" w14:textId="77777777" w:rsidR="00EA34BA" w:rsidRPr="009215FF" w:rsidRDefault="00EA34BA" w:rsidP="00EA34BA">
      <w:pPr>
        <w:rPr>
          <w:rFonts w:ascii="Arial" w:hAnsi="Arial" w:cs="Arial"/>
          <w:sz w:val="24"/>
          <w:szCs w:val="24"/>
          <w:lang w:val="it-IT"/>
        </w:rPr>
      </w:pPr>
    </w:p>
    <w:p w14:paraId="2DD7F62A" w14:textId="77777777" w:rsidR="00EA34BA" w:rsidRPr="009215FF" w:rsidRDefault="00EA34BA" w:rsidP="00EA34BA">
      <w:pPr>
        <w:spacing w:line="360" w:lineRule="auto"/>
        <w:jc w:val="both"/>
        <w:rPr>
          <w:rFonts w:ascii="Arial" w:hAnsi="Arial" w:cs="Arial"/>
          <w:sz w:val="24"/>
          <w:szCs w:val="24"/>
          <w:lang w:val="it-IT"/>
        </w:rPr>
      </w:pPr>
    </w:p>
    <w:p w14:paraId="28E7BA5C" w14:textId="77777777" w:rsidR="00EA34BA" w:rsidRPr="009215FF" w:rsidRDefault="00EA34BA" w:rsidP="00EA34BA">
      <w:pPr>
        <w:spacing w:line="360" w:lineRule="auto"/>
        <w:jc w:val="both"/>
        <w:rPr>
          <w:rFonts w:ascii="Arial" w:hAnsi="Arial" w:cs="Arial"/>
          <w:sz w:val="24"/>
          <w:szCs w:val="24"/>
          <w:lang w:val="it-IT"/>
        </w:rPr>
      </w:pPr>
    </w:p>
    <w:p w14:paraId="5CE5321D" w14:textId="77777777" w:rsidR="00EA34BA" w:rsidRPr="009215FF" w:rsidRDefault="00EA34BA" w:rsidP="00EA34BA">
      <w:pPr>
        <w:spacing w:line="360" w:lineRule="auto"/>
        <w:jc w:val="both"/>
        <w:rPr>
          <w:rFonts w:ascii="Arial" w:hAnsi="Arial" w:cs="Arial"/>
          <w:b/>
          <w:sz w:val="24"/>
          <w:szCs w:val="24"/>
          <w:lang w:val="it-IT"/>
        </w:rPr>
      </w:pPr>
      <w:r w:rsidRPr="009215FF">
        <w:rPr>
          <w:rFonts w:ascii="Arial" w:hAnsi="Arial" w:cs="Arial"/>
          <w:b/>
          <w:sz w:val="24"/>
          <w:szCs w:val="24"/>
          <w:lang w:val="it-IT"/>
        </w:rPr>
        <w:t>PROGRAM RADA</w:t>
      </w:r>
    </w:p>
    <w:p w14:paraId="5FC06271" w14:textId="77777777" w:rsidR="00EA34BA" w:rsidRPr="009215FF" w:rsidRDefault="00EA34BA" w:rsidP="00EA34BA">
      <w:pPr>
        <w:spacing w:line="360" w:lineRule="auto"/>
        <w:jc w:val="both"/>
        <w:rPr>
          <w:rFonts w:ascii="Arial" w:hAnsi="Arial" w:cs="Arial"/>
          <w:b/>
          <w:sz w:val="24"/>
          <w:szCs w:val="24"/>
          <w:lang w:val="it-IT"/>
        </w:rPr>
      </w:pPr>
    </w:p>
    <w:p w14:paraId="728D7612" w14:textId="77777777" w:rsidR="00EA34BA" w:rsidRPr="009215FF" w:rsidRDefault="00EA34BA" w:rsidP="00EA34BA">
      <w:pPr>
        <w:spacing w:line="360" w:lineRule="auto"/>
        <w:jc w:val="both"/>
        <w:rPr>
          <w:rFonts w:ascii="Arial" w:hAnsi="Arial" w:cs="Arial"/>
          <w:b/>
          <w:sz w:val="24"/>
          <w:szCs w:val="24"/>
          <w:lang w:val="it-IT"/>
        </w:rPr>
      </w:pPr>
      <w:r w:rsidRPr="009215FF">
        <w:rPr>
          <w:rFonts w:ascii="Arial" w:hAnsi="Arial" w:cs="Arial"/>
          <w:b/>
          <w:sz w:val="24"/>
          <w:szCs w:val="24"/>
          <w:lang w:val="it-IT"/>
        </w:rPr>
        <w:t>ZADAĆE I DJELATNOSTI U ODNOSU NA:</w:t>
      </w:r>
    </w:p>
    <w:p w14:paraId="37F77565" w14:textId="77777777" w:rsidR="00EA34BA" w:rsidRPr="009215FF" w:rsidRDefault="00EA34BA" w:rsidP="00EA34BA">
      <w:pPr>
        <w:spacing w:line="360" w:lineRule="auto"/>
        <w:jc w:val="both"/>
        <w:rPr>
          <w:rFonts w:ascii="Arial" w:hAnsi="Arial" w:cs="Arial"/>
          <w:sz w:val="24"/>
          <w:szCs w:val="24"/>
          <w:lang w:val="it-IT"/>
        </w:rPr>
      </w:pPr>
    </w:p>
    <w:p w14:paraId="2B5F6A0D" w14:textId="77777777" w:rsidR="00EA34BA" w:rsidRPr="009215FF" w:rsidRDefault="00EA34BA" w:rsidP="00EA34BA">
      <w:pPr>
        <w:pStyle w:val="ListParagraph"/>
        <w:numPr>
          <w:ilvl w:val="0"/>
          <w:numId w:val="21"/>
        </w:numPr>
        <w:spacing w:line="360" w:lineRule="auto"/>
        <w:contextualSpacing/>
        <w:jc w:val="both"/>
        <w:rPr>
          <w:rFonts w:ascii="Arial" w:hAnsi="Arial" w:cs="Arial"/>
          <w:b/>
          <w:sz w:val="24"/>
          <w:szCs w:val="24"/>
        </w:rPr>
      </w:pPr>
      <w:r w:rsidRPr="009215FF">
        <w:rPr>
          <w:rFonts w:ascii="Arial" w:hAnsi="Arial" w:cs="Arial"/>
          <w:b/>
          <w:sz w:val="24"/>
          <w:szCs w:val="24"/>
        </w:rPr>
        <w:t>DIJETE</w:t>
      </w:r>
    </w:p>
    <w:p w14:paraId="06743DB5" w14:textId="77777777" w:rsidR="00EA34BA" w:rsidRPr="009215FF" w:rsidRDefault="00EA34BA" w:rsidP="00EA34BA">
      <w:pPr>
        <w:pStyle w:val="ListParagraph"/>
        <w:spacing w:line="360" w:lineRule="auto"/>
        <w:ind w:left="360"/>
        <w:rPr>
          <w:rFonts w:ascii="Arial" w:hAnsi="Arial" w:cs="Arial"/>
          <w:b/>
          <w:bCs/>
          <w:sz w:val="24"/>
          <w:szCs w:val="24"/>
        </w:rPr>
      </w:pPr>
    </w:p>
    <w:p w14:paraId="346FF915" w14:textId="77777777" w:rsidR="00EA34BA" w:rsidRPr="009215FF" w:rsidRDefault="00EA34BA" w:rsidP="00EA34BA">
      <w:pPr>
        <w:pStyle w:val="ListParagraph"/>
        <w:spacing w:line="360" w:lineRule="auto"/>
        <w:ind w:left="360"/>
        <w:rPr>
          <w:rFonts w:ascii="Arial" w:hAnsi="Arial" w:cs="Arial"/>
          <w:bCs/>
          <w:sz w:val="24"/>
          <w:szCs w:val="24"/>
        </w:rPr>
      </w:pPr>
      <w:r w:rsidRPr="009215FF">
        <w:rPr>
          <w:rFonts w:ascii="Arial" w:hAnsi="Arial" w:cs="Arial"/>
          <w:bCs/>
          <w:sz w:val="24"/>
          <w:szCs w:val="24"/>
        </w:rPr>
        <w:t xml:space="preserve">Rad </w:t>
      </w:r>
      <w:proofErr w:type="spellStart"/>
      <w:r w:rsidRPr="009215FF">
        <w:rPr>
          <w:rFonts w:ascii="Arial" w:hAnsi="Arial" w:cs="Arial"/>
          <w:bCs/>
          <w:sz w:val="24"/>
          <w:szCs w:val="24"/>
        </w:rPr>
        <w:t>psihologa</w:t>
      </w:r>
      <w:proofErr w:type="spellEnd"/>
      <w:r w:rsidRPr="009215FF">
        <w:rPr>
          <w:rFonts w:ascii="Arial" w:hAnsi="Arial" w:cs="Arial"/>
          <w:bCs/>
          <w:sz w:val="24"/>
          <w:szCs w:val="24"/>
        </w:rPr>
        <w:t xml:space="preserve"> </w:t>
      </w:r>
      <w:proofErr w:type="spellStart"/>
      <w:r w:rsidRPr="009215FF">
        <w:rPr>
          <w:rFonts w:ascii="Arial" w:hAnsi="Arial" w:cs="Arial"/>
          <w:bCs/>
          <w:sz w:val="24"/>
          <w:szCs w:val="24"/>
        </w:rPr>
        <w:t>odvijati</w:t>
      </w:r>
      <w:proofErr w:type="spellEnd"/>
      <w:r w:rsidRPr="009215FF">
        <w:rPr>
          <w:rFonts w:ascii="Arial" w:hAnsi="Arial" w:cs="Arial"/>
          <w:bCs/>
          <w:sz w:val="24"/>
          <w:szCs w:val="24"/>
        </w:rPr>
        <w:t xml:space="preserve"> </w:t>
      </w:r>
      <w:proofErr w:type="spellStart"/>
      <w:r w:rsidRPr="009215FF">
        <w:rPr>
          <w:rFonts w:ascii="Arial" w:hAnsi="Arial" w:cs="Arial"/>
          <w:bCs/>
          <w:sz w:val="24"/>
          <w:szCs w:val="24"/>
        </w:rPr>
        <w:t>će</w:t>
      </w:r>
      <w:proofErr w:type="spellEnd"/>
      <w:r w:rsidRPr="009215FF">
        <w:rPr>
          <w:rFonts w:ascii="Arial" w:hAnsi="Arial" w:cs="Arial"/>
          <w:bCs/>
          <w:sz w:val="24"/>
          <w:szCs w:val="24"/>
        </w:rPr>
        <w:t xml:space="preserve"> se </w:t>
      </w:r>
      <w:proofErr w:type="spellStart"/>
      <w:r w:rsidRPr="009215FF">
        <w:rPr>
          <w:rFonts w:ascii="Arial" w:hAnsi="Arial" w:cs="Arial"/>
          <w:bCs/>
          <w:sz w:val="24"/>
          <w:szCs w:val="24"/>
        </w:rPr>
        <w:t>tokom</w:t>
      </w:r>
      <w:proofErr w:type="spellEnd"/>
      <w:r w:rsidRPr="009215FF">
        <w:rPr>
          <w:rFonts w:ascii="Arial" w:hAnsi="Arial" w:cs="Arial"/>
          <w:bCs/>
          <w:sz w:val="24"/>
          <w:szCs w:val="24"/>
        </w:rPr>
        <w:t xml:space="preserve"> </w:t>
      </w:r>
      <w:proofErr w:type="spellStart"/>
      <w:r w:rsidRPr="009215FF">
        <w:rPr>
          <w:rFonts w:ascii="Arial" w:hAnsi="Arial" w:cs="Arial"/>
          <w:bCs/>
          <w:sz w:val="24"/>
          <w:szCs w:val="24"/>
        </w:rPr>
        <w:t>pedagoške</w:t>
      </w:r>
      <w:proofErr w:type="spellEnd"/>
      <w:r w:rsidRPr="009215FF">
        <w:rPr>
          <w:rFonts w:ascii="Arial" w:hAnsi="Arial" w:cs="Arial"/>
          <w:bCs/>
          <w:sz w:val="24"/>
          <w:szCs w:val="24"/>
        </w:rPr>
        <w:t xml:space="preserve"> </w:t>
      </w:r>
      <w:proofErr w:type="spellStart"/>
      <w:r w:rsidRPr="009215FF">
        <w:rPr>
          <w:rFonts w:ascii="Arial" w:hAnsi="Arial" w:cs="Arial"/>
          <w:bCs/>
          <w:sz w:val="24"/>
          <w:szCs w:val="24"/>
        </w:rPr>
        <w:t>godine</w:t>
      </w:r>
      <w:proofErr w:type="spellEnd"/>
      <w:r w:rsidRPr="009215FF">
        <w:rPr>
          <w:rFonts w:ascii="Arial" w:hAnsi="Arial" w:cs="Arial"/>
          <w:bCs/>
          <w:sz w:val="24"/>
          <w:szCs w:val="24"/>
        </w:rPr>
        <w:t xml:space="preserve"> </w:t>
      </w:r>
      <w:proofErr w:type="spellStart"/>
      <w:r w:rsidRPr="009215FF">
        <w:rPr>
          <w:rFonts w:ascii="Arial" w:hAnsi="Arial" w:cs="Arial"/>
          <w:bCs/>
          <w:sz w:val="24"/>
          <w:szCs w:val="24"/>
        </w:rPr>
        <w:t>kroz</w:t>
      </w:r>
      <w:proofErr w:type="spellEnd"/>
      <w:r w:rsidRPr="009215FF">
        <w:rPr>
          <w:rFonts w:ascii="Arial" w:hAnsi="Arial" w:cs="Arial"/>
          <w:bCs/>
          <w:sz w:val="24"/>
          <w:szCs w:val="24"/>
        </w:rPr>
        <w:t>:</w:t>
      </w:r>
    </w:p>
    <w:p w14:paraId="46B37A89" w14:textId="77777777" w:rsidR="00EA34BA" w:rsidRPr="009215FF" w:rsidRDefault="00EA34BA" w:rsidP="00EA34BA">
      <w:pPr>
        <w:pStyle w:val="ListParagraph"/>
        <w:numPr>
          <w:ilvl w:val="0"/>
          <w:numId w:val="24"/>
        </w:numPr>
        <w:spacing w:line="360" w:lineRule="auto"/>
        <w:contextualSpacing/>
        <w:rPr>
          <w:rFonts w:ascii="Arial" w:hAnsi="Arial" w:cs="Arial"/>
          <w:b/>
          <w:bCs/>
          <w:sz w:val="24"/>
          <w:szCs w:val="24"/>
        </w:rPr>
      </w:pPr>
      <w:proofErr w:type="spellStart"/>
      <w:r w:rsidRPr="009215FF">
        <w:rPr>
          <w:rFonts w:ascii="Arial" w:hAnsi="Arial" w:cs="Arial"/>
          <w:sz w:val="24"/>
          <w:szCs w:val="24"/>
        </w:rPr>
        <w:t>kontinuirano</w:t>
      </w:r>
      <w:proofErr w:type="spellEnd"/>
      <w:r w:rsidRPr="009215FF">
        <w:rPr>
          <w:rFonts w:ascii="Arial" w:hAnsi="Arial" w:cs="Arial"/>
          <w:sz w:val="24"/>
          <w:szCs w:val="24"/>
        </w:rPr>
        <w:t xml:space="preserve"> </w:t>
      </w:r>
      <w:proofErr w:type="spellStart"/>
      <w:r w:rsidRPr="009215FF">
        <w:rPr>
          <w:rFonts w:ascii="Arial" w:hAnsi="Arial" w:cs="Arial"/>
          <w:sz w:val="24"/>
          <w:szCs w:val="24"/>
        </w:rPr>
        <w:t>promatranje</w:t>
      </w:r>
      <w:proofErr w:type="spellEnd"/>
      <w:r w:rsidRPr="009215FF">
        <w:rPr>
          <w:rFonts w:ascii="Arial" w:hAnsi="Arial" w:cs="Arial"/>
          <w:sz w:val="24"/>
          <w:szCs w:val="24"/>
        </w:rPr>
        <w:t xml:space="preserve"> i </w:t>
      </w: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razvoja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u </w:t>
      </w:r>
      <w:proofErr w:type="spellStart"/>
      <w:r w:rsidRPr="009215FF">
        <w:rPr>
          <w:rFonts w:ascii="Arial" w:hAnsi="Arial" w:cs="Arial"/>
          <w:sz w:val="24"/>
          <w:szCs w:val="24"/>
        </w:rPr>
        <w:t>odgojnim</w:t>
      </w:r>
      <w:proofErr w:type="spellEnd"/>
      <w:r w:rsidRPr="009215FF">
        <w:rPr>
          <w:rFonts w:ascii="Arial" w:hAnsi="Arial" w:cs="Arial"/>
          <w:sz w:val="24"/>
          <w:szCs w:val="24"/>
        </w:rPr>
        <w:t xml:space="preserve"> </w:t>
      </w:r>
      <w:proofErr w:type="spellStart"/>
      <w:r w:rsidRPr="009215FF">
        <w:rPr>
          <w:rFonts w:ascii="Arial" w:hAnsi="Arial" w:cs="Arial"/>
          <w:sz w:val="24"/>
          <w:szCs w:val="24"/>
        </w:rPr>
        <w:t>skupinama</w:t>
      </w:r>
      <w:proofErr w:type="spellEnd"/>
      <w:r w:rsidRPr="009215FF">
        <w:rPr>
          <w:rFonts w:ascii="Arial" w:hAnsi="Arial" w:cs="Arial"/>
          <w:sz w:val="24"/>
          <w:szCs w:val="24"/>
        </w:rPr>
        <w:t xml:space="preserve"> </w:t>
      </w:r>
      <w:proofErr w:type="spellStart"/>
      <w:r w:rsidRPr="009215FF">
        <w:rPr>
          <w:rFonts w:ascii="Arial" w:hAnsi="Arial" w:cs="Arial"/>
          <w:sz w:val="24"/>
          <w:szCs w:val="24"/>
        </w:rPr>
        <w:t>putem</w:t>
      </w:r>
      <w:proofErr w:type="spellEnd"/>
      <w:r w:rsidRPr="009215FF">
        <w:rPr>
          <w:rFonts w:ascii="Arial" w:hAnsi="Arial" w:cs="Arial"/>
          <w:sz w:val="24"/>
          <w:szCs w:val="24"/>
        </w:rPr>
        <w:t xml:space="preserve"> </w:t>
      </w:r>
      <w:proofErr w:type="spellStart"/>
      <w:r w:rsidRPr="009215FF">
        <w:rPr>
          <w:rFonts w:ascii="Arial" w:hAnsi="Arial" w:cs="Arial"/>
          <w:sz w:val="24"/>
          <w:szCs w:val="24"/>
        </w:rPr>
        <w:t>boravka</w:t>
      </w:r>
      <w:proofErr w:type="spellEnd"/>
      <w:r w:rsidRPr="009215FF">
        <w:rPr>
          <w:rFonts w:ascii="Arial" w:hAnsi="Arial" w:cs="Arial"/>
          <w:sz w:val="24"/>
          <w:szCs w:val="24"/>
        </w:rPr>
        <w:t xml:space="preserve"> i </w:t>
      </w:r>
      <w:proofErr w:type="spellStart"/>
      <w:r w:rsidRPr="009215FF">
        <w:rPr>
          <w:rFonts w:ascii="Arial" w:hAnsi="Arial" w:cs="Arial"/>
          <w:sz w:val="24"/>
          <w:szCs w:val="24"/>
        </w:rPr>
        <w:t>opservacije</w:t>
      </w:r>
      <w:proofErr w:type="spellEnd"/>
      <w:r w:rsidRPr="009215FF">
        <w:rPr>
          <w:rFonts w:ascii="Arial" w:hAnsi="Arial" w:cs="Arial"/>
          <w:sz w:val="24"/>
          <w:szCs w:val="24"/>
        </w:rPr>
        <w:t xml:space="preserve"> u </w:t>
      </w:r>
      <w:proofErr w:type="spellStart"/>
      <w:r w:rsidRPr="009215FF">
        <w:rPr>
          <w:rFonts w:ascii="Arial" w:hAnsi="Arial" w:cs="Arial"/>
          <w:sz w:val="24"/>
          <w:szCs w:val="24"/>
        </w:rPr>
        <w:t>skupini</w:t>
      </w:r>
      <w:proofErr w:type="spellEnd"/>
      <w:r w:rsidRPr="009215FF">
        <w:rPr>
          <w:rFonts w:ascii="Arial" w:hAnsi="Arial" w:cs="Arial"/>
          <w:sz w:val="24"/>
          <w:szCs w:val="24"/>
        </w:rPr>
        <w:t xml:space="preserve"> </w:t>
      </w:r>
      <w:proofErr w:type="spellStart"/>
      <w:r w:rsidRPr="009215FF">
        <w:rPr>
          <w:rFonts w:ascii="Arial" w:hAnsi="Arial" w:cs="Arial"/>
          <w:sz w:val="24"/>
          <w:szCs w:val="24"/>
        </w:rPr>
        <w:t>tokom</w:t>
      </w:r>
      <w:proofErr w:type="spellEnd"/>
      <w:r w:rsidRPr="009215FF">
        <w:rPr>
          <w:rFonts w:ascii="Arial" w:hAnsi="Arial" w:cs="Arial"/>
          <w:sz w:val="24"/>
          <w:szCs w:val="24"/>
        </w:rPr>
        <w:t xml:space="preserve"> </w:t>
      </w:r>
      <w:proofErr w:type="spellStart"/>
      <w:r w:rsidRPr="009215FF">
        <w:rPr>
          <w:rFonts w:ascii="Arial" w:hAnsi="Arial" w:cs="Arial"/>
          <w:sz w:val="24"/>
          <w:szCs w:val="24"/>
        </w:rPr>
        <w:t>jutarnjih</w:t>
      </w:r>
      <w:proofErr w:type="spellEnd"/>
      <w:r w:rsidRPr="009215FF">
        <w:rPr>
          <w:rFonts w:ascii="Arial" w:hAnsi="Arial" w:cs="Arial"/>
          <w:sz w:val="24"/>
          <w:szCs w:val="24"/>
        </w:rPr>
        <w:t xml:space="preserve"> sati, </w:t>
      </w:r>
      <w:proofErr w:type="spellStart"/>
      <w:r w:rsidRPr="009215FF">
        <w:rPr>
          <w:rFonts w:ascii="Arial" w:hAnsi="Arial" w:cs="Arial"/>
          <w:sz w:val="24"/>
          <w:szCs w:val="24"/>
        </w:rPr>
        <w:t>boravka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dvorištu</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djecom</w:t>
      </w:r>
      <w:proofErr w:type="spellEnd"/>
      <w:r w:rsidRPr="009215FF">
        <w:rPr>
          <w:rFonts w:ascii="Arial" w:hAnsi="Arial" w:cs="Arial"/>
          <w:sz w:val="24"/>
          <w:szCs w:val="24"/>
        </w:rPr>
        <w:t xml:space="preserve">, </w:t>
      </w:r>
      <w:proofErr w:type="spellStart"/>
      <w:r w:rsidRPr="009215FF">
        <w:rPr>
          <w:rFonts w:ascii="Arial" w:hAnsi="Arial" w:cs="Arial"/>
          <w:sz w:val="24"/>
          <w:szCs w:val="24"/>
        </w:rPr>
        <w:t>razgovora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odgojiteljicama</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w:t>
      </w:r>
      <w:proofErr w:type="spellStart"/>
      <w:r w:rsidRPr="009215FF">
        <w:rPr>
          <w:rFonts w:ascii="Arial" w:hAnsi="Arial" w:cs="Arial"/>
          <w:sz w:val="24"/>
          <w:szCs w:val="24"/>
        </w:rPr>
        <w:t>individualnim</w:t>
      </w:r>
      <w:proofErr w:type="spellEnd"/>
      <w:r w:rsidRPr="009215FF">
        <w:rPr>
          <w:rFonts w:ascii="Arial" w:hAnsi="Arial" w:cs="Arial"/>
          <w:sz w:val="24"/>
          <w:szCs w:val="24"/>
        </w:rPr>
        <w:t xml:space="preserve"> i </w:t>
      </w:r>
      <w:proofErr w:type="spellStart"/>
      <w:r w:rsidRPr="009215FF">
        <w:rPr>
          <w:rFonts w:ascii="Arial" w:hAnsi="Arial" w:cs="Arial"/>
          <w:sz w:val="24"/>
          <w:szCs w:val="24"/>
        </w:rPr>
        <w:t>grupnim</w:t>
      </w:r>
      <w:proofErr w:type="spellEnd"/>
      <w:r w:rsidRPr="009215FF">
        <w:rPr>
          <w:rFonts w:ascii="Arial" w:hAnsi="Arial" w:cs="Arial"/>
          <w:sz w:val="24"/>
          <w:szCs w:val="24"/>
        </w:rPr>
        <w:t xml:space="preserve"> </w:t>
      </w:r>
      <w:proofErr w:type="spellStart"/>
      <w:r w:rsidRPr="009215FF">
        <w:rPr>
          <w:rFonts w:ascii="Arial" w:hAnsi="Arial" w:cs="Arial"/>
          <w:sz w:val="24"/>
          <w:szCs w:val="24"/>
        </w:rPr>
        <w:t>radom</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djecom</w:t>
      </w:r>
      <w:proofErr w:type="spellEnd"/>
    </w:p>
    <w:p w14:paraId="6E70C6CA"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adaptacije</w:t>
      </w:r>
      <w:proofErr w:type="spellEnd"/>
      <w:r w:rsidRPr="009215FF">
        <w:rPr>
          <w:rFonts w:ascii="Arial" w:hAnsi="Arial" w:cs="Arial"/>
          <w:sz w:val="24"/>
          <w:szCs w:val="24"/>
        </w:rPr>
        <w:t xml:space="preserve"> </w:t>
      </w:r>
      <w:proofErr w:type="spellStart"/>
      <w:r w:rsidRPr="009215FF">
        <w:rPr>
          <w:rFonts w:ascii="Arial" w:hAnsi="Arial" w:cs="Arial"/>
          <w:sz w:val="24"/>
          <w:szCs w:val="24"/>
        </w:rPr>
        <w:t>novoupisane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roofErr w:type="spellStart"/>
      <w:r w:rsidRPr="009215FF">
        <w:rPr>
          <w:rFonts w:ascii="Arial" w:hAnsi="Arial" w:cs="Arial"/>
          <w:sz w:val="24"/>
          <w:szCs w:val="24"/>
        </w:rPr>
        <w:t>cilj</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početku</w:t>
      </w:r>
      <w:proofErr w:type="spellEnd"/>
      <w:r w:rsidRPr="009215FF">
        <w:rPr>
          <w:rFonts w:ascii="Arial" w:hAnsi="Arial" w:cs="Arial"/>
          <w:sz w:val="24"/>
          <w:szCs w:val="24"/>
        </w:rPr>
        <w:t xml:space="preserve"> </w:t>
      </w:r>
      <w:proofErr w:type="spellStart"/>
      <w:r w:rsidRPr="009215FF">
        <w:rPr>
          <w:rFonts w:ascii="Arial" w:hAnsi="Arial" w:cs="Arial"/>
          <w:sz w:val="24"/>
          <w:szCs w:val="24"/>
        </w:rPr>
        <w:t>pedagoške</w:t>
      </w:r>
      <w:proofErr w:type="spellEnd"/>
      <w:r w:rsidRPr="009215FF">
        <w:rPr>
          <w:rFonts w:ascii="Arial" w:hAnsi="Arial" w:cs="Arial"/>
          <w:sz w:val="24"/>
          <w:szCs w:val="24"/>
        </w:rPr>
        <w:t xml:space="preserve"> </w:t>
      </w:r>
      <w:proofErr w:type="spellStart"/>
      <w:r w:rsidRPr="009215FF">
        <w:rPr>
          <w:rFonts w:ascii="Arial" w:hAnsi="Arial" w:cs="Arial"/>
          <w:sz w:val="24"/>
          <w:szCs w:val="24"/>
        </w:rPr>
        <w:t>godine</w:t>
      </w:r>
      <w:proofErr w:type="spellEnd"/>
      <w:r w:rsidRPr="009215FF">
        <w:rPr>
          <w:rFonts w:ascii="Arial" w:hAnsi="Arial" w:cs="Arial"/>
          <w:sz w:val="24"/>
          <w:szCs w:val="24"/>
        </w:rPr>
        <w:t xml:space="preserve"> </w:t>
      </w:r>
      <w:proofErr w:type="spellStart"/>
      <w:r w:rsidRPr="009215FF">
        <w:rPr>
          <w:rFonts w:ascii="Arial" w:hAnsi="Arial" w:cs="Arial"/>
          <w:sz w:val="24"/>
          <w:szCs w:val="24"/>
        </w:rPr>
        <w:t>biti</w:t>
      </w:r>
      <w:proofErr w:type="spellEnd"/>
      <w:r w:rsidRPr="009215FF">
        <w:rPr>
          <w:rFonts w:ascii="Arial" w:hAnsi="Arial" w:cs="Arial"/>
          <w:sz w:val="24"/>
          <w:szCs w:val="24"/>
        </w:rPr>
        <w:t xml:space="preserve"> </w:t>
      </w:r>
      <w:proofErr w:type="spellStart"/>
      <w:r w:rsidRPr="009215FF">
        <w:rPr>
          <w:rFonts w:ascii="Arial" w:hAnsi="Arial" w:cs="Arial"/>
          <w:sz w:val="24"/>
          <w:szCs w:val="24"/>
        </w:rPr>
        <w:t>će</w:t>
      </w:r>
      <w:proofErr w:type="spellEnd"/>
      <w:r w:rsidRPr="009215FF">
        <w:rPr>
          <w:rFonts w:ascii="Arial" w:hAnsi="Arial" w:cs="Arial"/>
          <w:sz w:val="24"/>
          <w:szCs w:val="24"/>
        </w:rPr>
        <w:t xml:space="preserve"> </w:t>
      </w:r>
      <w:proofErr w:type="spellStart"/>
      <w:r w:rsidRPr="009215FF">
        <w:rPr>
          <w:rFonts w:ascii="Arial" w:hAnsi="Arial" w:cs="Arial"/>
          <w:sz w:val="24"/>
          <w:szCs w:val="24"/>
        </w:rPr>
        <w:t>upoznavanje</w:t>
      </w:r>
      <w:proofErr w:type="spellEnd"/>
      <w:r w:rsidRPr="009215FF">
        <w:rPr>
          <w:rFonts w:ascii="Arial" w:hAnsi="Arial" w:cs="Arial"/>
          <w:sz w:val="24"/>
          <w:szCs w:val="24"/>
        </w:rPr>
        <w:t xml:space="preserve"> </w:t>
      </w:r>
      <w:proofErr w:type="spellStart"/>
      <w:r w:rsidRPr="009215FF">
        <w:rPr>
          <w:rFonts w:ascii="Arial" w:hAnsi="Arial" w:cs="Arial"/>
          <w:sz w:val="24"/>
          <w:szCs w:val="24"/>
        </w:rPr>
        <w:t>novoupisane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i </w:t>
      </w:r>
      <w:proofErr w:type="spellStart"/>
      <w:r w:rsidRPr="009215FF">
        <w:rPr>
          <w:rFonts w:ascii="Arial" w:hAnsi="Arial" w:cs="Arial"/>
          <w:sz w:val="24"/>
          <w:szCs w:val="24"/>
        </w:rPr>
        <w:t>roditelja</w:t>
      </w:r>
      <w:proofErr w:type="spellEnd"/>
      <w:r w:rsidRPr="009215FF">
        <w:rPr>
          <w:rFonts w:ascii="Arial" w:hAnsi="Arial" w:cs="Arial"/>
          <w:sz w:val="24"/>
          <w:szCs w:val="24"/>
        </w:rPr>
        <w:t xml:space="preserve">, </w:t>
      </w:r>
      <w:proofErr w:type="spellStart"/>
      <w:r w:rsidRPr="009215FF">
        <w:rPr>
          <w:rFonts w:ascii="Arial" w:hAnsi="Arial" w:cs="Arial"/>
          <w:sz w:val="24"/>
          <w:szCs w:val="24"/>
        </w:rPr>
        <w:t>opservacija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po </w:t>
      </w:r>
      <w:proofErr w:type="spellStart"/>
      <w:r w:rsidRPr="009215FF">
        <w:rPr>
          <w:rFonts w:ascii="Arial" w:hAnsi="Arial" w:cs="Arial"/>
          <w:sz w:val="24"/>
          <w:szCs w:val="24"/>
        </w:rPr>
        <w:t>skupinama</w:t>
      </w:r>
      <w:proofErr w:type="spellEnd"/>
      <w:r w:rsidRPr="009215FF">
        <w:rPr>
          <w:rFonts w:ascii="Arial" w:hAnsi="Arial" w:cs="Arial"/>
          <w:sz w:val="24"/>
          <w:szCs w:val="24"/>
        </w:rPr>
        <w:t xml:space="preserve"> u </w:t>
      </w:r>
      <w:proofErr w:type="spellStart"/>
      <w:r w:rsidRPr="009215FF">
        <w:rPr>
          <w:rFonts w:ascii="Arial" w:hAnsi="Arial" w:cs="Arial"/>
          <w:sz w:val="24"/>
          <w:szCs w:val="24"/>
        </w:rPr>
        <w:t>cilju</w:t>
      </w:r>
      <w:proofErr w:type="spellEnd"/>
      <w:r w:rsidRPr="009215FF">
        <w:rPr>
          <w:rFonts w:ascii="Arial" w:hAnsi="Arial" w:cs="Arial"/>
          <w:sz w:val="24"/>
          <w:szCs w:val="24"/>
        </w:rPr>
        <w:t xml:space="preserve"> </w:t>
      </w:r>
      <w:proofErr w:type="spellStart"/>
      <w:r w:rsidRPr="009215FF">
        <w:rPr>
          <w:rFonts w:ascii="Arial" w:hAnsi="Arial" w:cs="Arial"/>
          <w:sz w:val="24"/>
          <w:szCs w:val="24"/>
        </w:rPr>
        <w:t>praćenja</w:t>
      </w:r>
      <w:proofErr w:type="spellEnd"/>
      <w:r w:rsidRPr="009215FF">
        <w:rPr>
          <w:rFonts w:ascii="Arial" w:hAnsi="Arial" w:cs="Arial"/>
          <w:sz w:val="24"/>
          <w:szCs w:val="24"/>
        </w:rPr>
        <w:t xml:space="preserve"> </w:t>
      </w:r>
      <w:proofErr w:type="spellStart"/>
      <w:r w:rsidRPr="009215FF">
        <w:rPr>
          <w:rFonts w:ascii="Arial" w:hAnsi="Arial" w:cs="Arial"/>
          <w:sz w:val="24"/>
          <w:szCs w:val="24"/>
        </w:rPr>
        <w:t>adaptacije</w:t>
      </w:r>
      <w:proofErr w:type="spellEnd"/>
      <w:r w:rsidRPr="009215FF">
        <w:rPr>
          <w:rFonts w:ascii="Arial" w:hAnsi="Arial" w:cs="Arial"/>
          <w:sz w:val="24"/>
          <w:szCs w:val="24"/>
        </w:rPr>
        <w:t xml:space="preserve"> </w:t>
      </w:r>
      <w:proofErr w:type="spellStart"/>
      <w:r w:rsidRPr="009215FF">
        <w:rPr>
          <w:rFonts w:ascii="Arial" w:hAnsi="Arial" w:cs="Arial"/>
          <w:sz w:val="24"/>
          <w:szCs w:val="24"/>
        </w:rPr>
        <w:t>kod</w:t>
      </w:r>
      <w:proofErr w:type="spellEnd"/>
      <w:r w:rsidRPr="009215FF">
        <w:rPr>
          <w:rFonts w:ascii="Arial" w:hAnsi="Arial" w:cs="Arial"/>
          <w:sz w:val="24"/>
          <w:szCs w:val="24"/>
        </w:rPr>
        <w:t xml:space="preserve"> </w:t>
      </w:r>
      <w:proofErr w:type="spellStart"/>
      <w:r w:rsidRPr="009215FF">
        <w:rPr>
          <w:rFonts w:ascii="Arial" w:hAnsi="Arial" w:cs="Arial"/>
          <w:sz w:val="24"/>
          <w:szCs w:val="24"/>
        </w:rPr>
        <w:t>pojedine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s </w:t>
      </w:r>
      <w:proofErr w:type="spellStart"/>
      <w:r w:rsidRPr="009215FF">
        <w:rPr>
          <w:rFonts w:ascii="Arial" w:hAnsi="Arial" w:cs="Arial"/>
          <w:sz w:val="24"/>
          <w:szCs w:val="24"/>
        </w:rPr>
        <w:t>posebnim</w:t>
      </w:r>
      <w:proofErr w:type="spellEnd"/>
      <w:r w:rsidRPr="009215FF">
        <w:rPr>
          <w:rFonts w:ascii="Arial" w:hAnsi="Arial" w:cs="Arial"/>
          <w:sz w:val="24"/>
          <w:szCs w:val="24"/>
        </w:rPr>
        <w:t xml:space="preserve"> </w:t>
      </w:r>
      <w:proofErr w:type="spellStart"/>
      <w:r w:rsidRPr="009215FF">
        <w:rPr>
          <w:rFonts w:ascii="Arial" w:hAnsi="Arial" w:cs="Arial"/>
          <w:sz w:val="24"/>
          <w:szCs w:val="24"/>
        </w:rPr>
        <w:t>naglaskom</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jaslice</w:t>
      </w:r>
      <w:proofErr w:type="spellEnd"/>
      <w:r w:rsidRPr="009215FF">
        <w:rPr>
          <w:rFonts w:ascii="Arial" w:hAnsi="Arial" w:cs="Arial"/>
          <w:sz w:val="24"/>
          <w:szCs w:val="24"/>
        </w:rPr>
        <w:t xml:space="preserve"> i djecu </w:t>
      </w:r>
      <w:proofErr w:type="spellStart"/>
      <w:r w:rsidRPr="009215FF">
        <w:rPr>
          <w:rFonts w:ascii="Arial" w:hAnsi="Arial" w:cs="Arial"/>
          <w:sz w:val="24"/>
          <w:szCs w:val="24"/>
        </w:rPr>
        <w:t>mlađeg</w:t>
      </w:r>
      <w:proofErr w:type="spellEnd"/>
      <w:r w:rsidRPr="009215FF">
        <w:rPr>
          <w:rFonts w:ascii="Arial" w:hAnsi="Arial" w:cs="Arial"/>
          <w:sz w:val="24"/>
          <w:szCs w:val="24"/>
        </w:rPr>
        <w:t xml:space="preserve"> </w:t>
      </w:r>
      <w:proofErr w:type="spellStart"/>
      <w:r w:rsidRPr="009215FF">
        <w:rPr>
          <w:rFonts w:ascii="Arial" w:hAnsi="Arial" w:cs="Arial"/>
          <w:sz w:val="24"/>
          <w:szCs w:val="24"/>
        </w:rPr>
        <w:t>uzrasta</w:t>
      </w:r>
      <w:proofErr w:type="spellEnd"/>
      <w:r w:rsidRPr="009215FF">
        <w:rPr>
          <w:rFonts w:ascii="Arial" w:hAnsi="Arial" w:cs="Arial"/>
          <w:sz w:val="24"/>
          <w:szCs w:val="24"/>
        </w:rPr>
        <w:t xml:space="preserve"> u </w:t>
      </w:r>
      <w:proofErr w:type="spellStart"/>
      <w:r w:rsidRPr="009215FF">
        <w:rPr>
          <w:rFonts w:ascii="Arial" w:hAnsi="Arial" w:cs="Arial"/>
          <w:sz w:val="24"/>
          <w:szCs w:val="24"/>
        </w:rPr>
        <w:t>mješovitim</w:t>
      </w:r>
      <w:proofErr w:type="spellEnd"/>
      <w:r w:rsidRPr="009215FF">
        <w:rPr>
          <w:rFonts w:ascii="Arial" w:hAnsi="Arial" w:cs="Arial"/>
          <w:sz w:val="24"/>
          <w:szCs w:val="24"/>
        </w:rPr>
        <w:t xml:space="preserve"> </w:t>
      </w:r>
      <w:proofErr w:type="spellStart"/>
      <w:r w:rsidRPr="009215FF">
        <w:rPr>
          <w:rFonts w:ascii="Arial" w:hAnsi="Arial" w:cs="Arial"/>
          <w:sz w:val="24"/>
          <w:szCs w:val="24"/>
        </w:rPr>
        <w:t>skupinama</w:t>
      </w:r>
      <w:proofErr w:type="spellEnd"/>
      <w:r w:rsidRPr="009215FF">
        <w:rPr>
          <w:rFonts w:ascii="Arial" w:hAnsi="Arial" w:cs="Arial"/>
          <w:sz w:val="24"/>
          <w:szCs w:val="24"/>
        </w:rPr>
        <w:t xml:space="preserve"> i djecu s </w:t>
      </w:r>
      <w:proofErr w:type="spellStart"/>
      <w:r w:rsidRPr="009215FF">
        <w:rPr>
          <w:rFonts w:ascii="Arial" w:hAnsi="Arial" w:cs="Arial"/>
          <w:sz w:val="24"/>
          <w:szCs w:val="24"/>
        </w:rPr>
        <w:t>posebnim</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potrebama</w:t>
      </w:r>
      <w:proofErr w:type="spellEnd"/>
      <w:r w:rsidRPr="009215FF">
        <w:rPr>
          <w:rFonts w:ascii="Arial" w:hAnsi="Arial" w:cs="Arial"/>
          <w:sz w:val="24"/>
          <w:szCs w:val="24"/>
        </w:rPr>
        <w:t xml:space="preserve">. </w:t>
      </w:r>
      <w:r w:rsidRPr="009215FF">
        <w:rPr>
          <w:rFonts w:ascii="Arial" w:hAnsi="Arial" w:cs="Arial"/>
          <w:sz w:val="24"/>
          <w:szCs w:val="24"/>
        </w:rPr>
        <w:br/>
      </w:r>
      <w:proofErr w:type="spellStart"/>
      <w:r w:rsidRPr="009215FF">
        <w:rPr>
          <w:rFonts w:ascii="Arial" w:hAnsi="Arial" w:cs="Arial"/>
          <w:sz w:val="24"/>
          <w:szCs w:val="24"/>
        </w:rPr>
        <w:t>Identifikacija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roofErr w:type="spellStart"/>
      <w:r w:rsidRPr="009215FF">
        <w:rPr>
          <w:rFonts w:ascii="Arial" w:hAnsi="Arial" w:cs="Arial"/>
          <w:sz w:val="24"/>
          <w:szCs w:val="24"/>
        </w:rPr>
        <w:t>koja</w:t>
      </w:r>
      <w:proofErr w:type="spellEnd"/>
      <w:r w:rsidRPr="009215FF">
        <w:rPr>
          <w:rFonts w:ascii="Arial" w:hAnsi="Arial" w:cs="Arial"/>
          <w:sz w:val="24"/>
          <w:szCs w:val="24"/>
        </w:rPr>
        <w:t xml:space="preserve"> </w:t>
      </w:r>
      <w:proofErr w:type="spellStart"/>
      <w:r w:rsidRPr="009215FF">
        <w:rPr>
          <w:rFonts w:ascii="Arial" w:hAnsi="Arial" w:cs="Arial"/>
          <w:sz w:val="24"/>
          <w:szCs w:val="24"/>
        </w:rPr>
        <w:t>zahtijevaju</w:t>
      </w:r>
      <w:proofErr w:type="spellEnd"/>
      <w:r w:rsidRPr="009215FF">
        <w:rPr>
          <w:rFonts w:ascii="Arial" w:hAnsi="Arial" w:cs="Arial"/>
          <w:sz w:val="24"/>
          <w:szCs w:val="24"/>
        </w:rPr>
        <w:t xml:space="preserve"> </w:t>
      </w:r>
      <w:proofErr w:type="spellStart"/>
      <w:r w:rsidRPr="009215FF">
        <w:rPr>
          <w:rFonts w:ascii="Arial" w:hAnsi="Arial" w:cs="Arial"/>
          <w:sz w:val="24"/>
          <w:szCs w:val="24"/>
        </w:rPr>
        <w:t>posebnu</w:t>
      </w:r>
      <w:proofErr w:type="spellEnd"/>
      <w:r w:rsidRPr="009215FF">
        <w:rPr>
          <w:rFonts w:ascii="Arial" w:hAnsi="Arial" w:cs="Arial"/>
          <w:sz w:val="24"/>
          <w:szCs w:val="24"/>
        </w:rPr>
        <w:t xml:space="preserve"> </w:t>
      </w:r>
      <w:proofErr w:type="spellStart"/>
      <w:r w:rsidRPr="009215FF">
        <w:rPr>
          <w:rFonts w:ascii="Arial" w:hAnsi="Arial" w:cs="Arial"/>
          <w:sz w:val="24"/>
          <w:szCs w:val="24"/>
        </w:rPr>
        <w:t>pažnju</w:t>
      </w:r>
      <w:proofErr w:type="spellEnd"/>
      <w:r w:rsidRPr="009215FF">
        <w:rPr>
          <w:rFonts w:ascii="Arial" w:hAnsi="Arial" w:cs="Arial"/>
          <w:sz w:val="24"/>
          <w:szCs w:val="24"/>
        </w:rPr>
        <w:t xml:space="preserve"> s </w:t>
      </w:r>
      <w:proofErr w:type="spellStart"/>
      <w:r w:rsidRPr="009215FF">
        <w:rPr>
          <w:rFonts w:ascii="Arial" w:hAnsi="Arial" w:cs="Arial"/>
          <w:sz w:val="24"/>
          <w:szCs w:val="24"/>
        </w:rPr>
        <w:t>ciljem</w:t>
      </w:r>
      <w:proofErr w:type="spellEnd"/>
      <w:r w:rsidRPr="009215FF">
        <w:rPr>
          <w:rFonts w:ascii="Arial" w:hAnsi="Arial" w:cs="Arial"/>
          <w:sz w:val="24"/>
          <w:szCs w:val="24"/>
        </w:rPr>
        <w:t xml:space="preserve"> </w:t>
      </w:r>
      <w:proofErr w:type="spellStart"/>
      <w:r w:rsidRPr="009215FF">
        <w:rPr>
          <w:rFonts w:ascii="Arial" w:hAnsi="Arial" w:cs="Arial"/>
          <w:sz w:val="24"/>
          <w:szCs w:val="24"/>
        </w:rPr>
        <w:t>utvrđivanja</w:t>
      </w:r>
      <w:proofErr w:type="spellEnd"/>
      <w:r w:rsidRPr="009215FF">
        <w:rPr>
          <w:rFonts w:ascii="Arial" w:hAnsi="Arial" w:cs="Arial"/>
          <w:sz w:val="24"/>
          <w:szCs w:val="24"/>
        </w:rPr>
        <w:t xml:space="preserve"> </w:t>
      </w:r>
      <w:proofErr w:type="spellStart"/>
      <w:r w:rsidRPr="009215FF">
        <w:rPr>
          <w:rFonts w:ascii="Arial" w:hAnsi="Arial" w:cs="Arial"/>
          <w:sz w:val="24"/>
          <w:szCs w:val="24"/>
        </w:rPr>
        <w:t>postoji</w:t>
      </w:r>
      <w:proofErr w:type="spellEnd"/>
      <w:r w:rsidRPr="009215FF">
        <w:rPr>
          <w:rFonts w:ascii="Arial" w:hAnsi="Arial" w:cs="Arial"/>
          <w:sz w:val="24"/>
          <w:szCs w:val="24"/>
        </w:rPr>
        <w:t xml:space="preserve"> li </w:t>
      </w:r>
      <w:proofErr w:type="spellStart"/>
      <w:r w:rsidRPr="009215FF">
        <w:rPr>
          <w:rFonts w:ascii="Arial" w:hAnsi="Arial" w:cs="Arial"/>
          <w:sz w:val="24"/>
          <w:szCs w:val="24"/>
        </w:rPr>
        <w:t>kod</w:t>
      </w:r>
      <w:proofErr w:type="spellEnd"/>
      <w:r w:rsidRPr="009215FF">
        <w:rPr>
          <w:rFonts w:ascii="Arial" w:hAnsi="Arial" w:cs="Arial"/>
          <w:sz w:val="24"/>
          <w:szCs w:val="24"/>
        </w:rPr>
        <w:t xml:space="preserve"> </w:t>
      </w:r>
      <w:proofErr w:type="spellStart"/>
      <w:r w:rsidRPr="009215FF">
        <w:rPr>
          <w:rFonts w:ascii="Arial" w:hAnsi="Arial" w:cs="Arial"/>
          <w:sz w:val="24"/>
          <w:szCs w:val="24"/>
        </w:rPr>
        <w:t>njih</w:t>
      </w:r>
      <w:proofErr w:type="spellEnd"/>
      <w:r w:rsidRPr="009215FF">
        <w:rPr>
          <w:rFonts w:ascii="Arial" w:hAnsi="Arial" w:cs="Arial"/>
          <w:sz w:val="24"/>
          <w:szCs w:val="24"/>
        </w:rPr>
        <w:t xml:space="preserve"> </w:t>
      </w:r>
      <w:proofErr w:type="spellStart"/>
      <w:r w:rsidRPr="009215FF">
        <w:rPr>
          <w:rFonts w:ascii="Arial" w:hAnsi="Arial" w:cs="Arial"/>
          <w:sz w:val="24"/>
          <w:szCs w:val="24"/>
        </w:rPr>
        <w:t>neka</w:t>
      </w:r>
      <w:proofErr w:type="spellEnd"/>
      <w:r w:rsidRPr="009215FF">
        <w:rPr>
          <w:rFonts w:ascii="Arial" w:hAnsi="Arial" w:cs="Arial"/>
          <w:sz w:val="24"/>
          <w:szCs w:val="24"/>
        </w:rPr>
        <w:t xml:space="preserve"> </w:t>
      </w:r>
      <w:proofErr w:type="spellStart"/>
      <w:r w:rsidRPr="009215FF">
        <w:rPr>
          <w:rFonts w:ascii="Arial" w:hAnsi="Arial" w:cs="Arial"/>
          <w:sz w:val="24"/>
          <w:szCs w:val="24"/>
        </w:rPr>
        <w:t>posebna</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potreba</w:t>
      </w:r>
      <w:proofErr w:type="spellEnd"/>
      <w:r w:rsidRPr="009215FF">
        <w:rPr>
          <w:rFonts w:ascii="Arial" w:hAnsi="Arial" w:cs="Arial"/>
          <w:sz w:val="24"/>
          <w:szCs w:val="24"/>
        </w:rPr>
        <w:t xml:space="preserve"> i rad s </w:t>
      </w:r>
      <w:proofErr w:type="spellStart"/>
      <w:r w:rsidRPr="009215FF">
        <w:rPr>
          <w:rFonts w:ascii="Arial" w:hAnsi="Arial" w:cs="Arial"/>
          <w:sz w:val="24"/>
          <w:szCs w:val="24"/>
        </w:rPr>
        <w:t>djecom</w:t>
      </w:r>
      <w:proofErr w:type="spellEnd"/>
      <w:r w:rsidRPr="009215FF">
        <w:rPr>
          <w:rFonts w:ascii="Arial" w:hAnsi="Arial" w:cs="Arial"/>
          <w:sz w:val="24"/>
          <w:szCs w:val="24"/>
        </w:rPr>
        <w:t xml:space="preserve"> u </w:t>
      </w:r>
      <w:proofErr w:type="spellStart"/>
      <w:r w:rsidRPr="009215FF">
        <w:rPr>
          <w:rFonts w:ascii="Arial" w:hAnsi="Arial" w:cs="Arial"/>
          <w:sz w:val="24"/>
          <w:szCs w:val="24"/>
        </w:rPr>
        <w:t>skladu</w:t>
      </w:r>
      <w:proofErr w:type="spellEnd"/>
      <w:r w:rsidRPr="009215FF">
        <w:rPr>
          <w:rFonts w:ascii="Arial" w:hAnsi="Arial" w:cs="Arial"/>
          <w:sz w:val="24"/>
          <w:szCs w:val="24"/>
        </w:rPr>
        <w:t xml:space="preserve"> s </w:t>
      </w:r>
      <w:proofErr w:type="spellStart"/>
      <w:r w:rsidRPr="009215FF">
        <w:rPr>
          <w:rFonts w:ascii="Arial" w:hAnsi="Arial" w:cs="Arial"/>
          <w:sz w:val="24"/>
          <w:szCs w:val="24"/>
        </w:rPr>
        <w:t>tim</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potrebama</w:t>
      </w:r>
      <w:proofErr w:type="spellEnd"/>
      <w:r w:rsidRPr="009215FF">
        <w:rPr>
          <w:rFonts w:ascii="Arial" w:hAnsi="Arial" w:cs="Arial"/>
          <w:sz w:val="24"/>
          <w:szCs w:val="24"/>
        </w:rPr>
        <w:t xml:space="preserve"> – u </w:t>
      </w:r>
      <w:proofErr w:type="spellStart"/>
      <w:r w:rsidRPr="009215FF">
        <w:rPr>
          <w:rFonts w:ascii="Arial" w:hAnsi="Arial" w:cs="Arial"/>
          <w:sz w:val="24"/>
          <w:szCs w:val="24"/>
        </w:rPr>
        <w:t>skupini</w:t>
      </w:r>
      <w:proofErr w:type="spellEnd"/>
      <w:r w:rsidRPr="009215FF">
        <w:rPr>
          <w:rFonts w:ascii="Arial" w:hAnsi="Arial" w:cs="Arial"/>
          <w:sz w:val="24"/>
          <w:szCs w:val="24"/>
        </w:rPr>
        <w:t xml:space="preserve"> i </w:t>
      </w:r>
      <w:proofErr w:type="spellStart"/>
      <w:r w:rsidRPr="009215FF">
        <w:rPr>
          <w:rFonts w:ascii="Arial" w:hAnsi="Arial" w:cs="Arial"/>
          <w:sz w:val="24"/>
          <w:szCs w:val="24"/>
        </w:rPr>
        <w:t>individualno</w:t>
      </w:r>
      <w:proofErr w:type="spellEnd"/>
      <w:r w:rsidRPr="009215FF">
        <w:rPr>
          <w:rFonts w:ascii="Arial" w:hAnsi="Arial" w:cs="Arial"/>
          <w:sz w:val="24"/>
          <w:szCs w:val="24"/>
        </w:rPr>
        <w:t xml:space="preserve">. </w:t>
      </w:r>
      <w:proofErr w:type="spellStart"/>
      <w:r w:rsidRPr="009215FF">
        <w:rPr>
          <w:rFonts w:ascii="Arial" w:hAnsi="Arial" w:cs="Arial"/>
          <w:sz w:val="24"/>
          <w:szCs w:val="24"/>
        </w:rPr>
        <w:t>Smanjivanje</w:t>
      </w:r>
      <w:proofErr w:type="spellEnd"/>
      <w:r w:rsidRPr="009215FF">
        <w:rPr>
          <w:rFonts w:ascii="Arial" w:hAnsi="Arial" w:cs="Arial"/>
          <w:sz w:val="24"/>
          <w:szCs w:val="24"/>
        </w:rPr>
        <w:t xml:space="preserve"> </w:t>
      </w:r>
      <w:proofErr w:type="spellStart"/>
      <w:r w:rsidRPr="009215FF">
        <w:rPr>
          <w:rFonts w:ascii="Arial" w:hAnsi="Arial" w:cs="Arial"/>
          <w:sz w:val="24"/>
          <w:szCs w:val="24"/>
        </w:rPr>
        <w:t>adaptacijskih</w:t>
      </w:r>
      <w:proofErr w:type="spellEnd"/>
      <w:r w:rsidRPr="009215FF">
        <w:rPr>
          <w:rFonts w:ascii="Arial" w:hAnsi="Arial" w:cs="Arial"/>
          <w:sz w:val="24"/>
          <w:szCs w:val="24"/>
        </w:rPr>
        <w:t xml:space="preserve"> </w:t>
      </w:r>
      <w:proofErr w:type="spellStart"/>
      <w:r w:rsidRPr="009215FF">
        <w:rPr>
          <w:rFonts w:ascii="Arial" w:hAnsi="Arial" w:cs="Arial"/>
          <w:sz w:val="24"/>
          <w:szCs w:val="24"/>
        </w:rPr>
        <w:t>problema</w:t>
      </w:r>
      <w:proofErr w:type="spellEnd"/>
      <w:r w:rsidRPr="009215FF">
        <w:rPr>
          <w:rFonts w:ascii="Arial" w:hAnsi="Arial" w:cs="Arial"/>
          <w:sz w:val="24"/>
          <w:szCs w:val="24"/>
        </w:rPr>
        <w:t xml:space="preserve"> </w:t>
      </w:r>
      <w:proofErr w:type="spellStart"/>
      <w:r w:rsidRPr="009215FF">
        <w:rPr>
          <w:rFonts w:ascii="Arial" w:hAnsi="Arial" w:cs="Arial"/>
          <w:sz w:val="24"/>
          <w:szCs w:val="24"/>
        </w:rPr>
        <w:t>novoupisane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roofErr w:type="spellStart"/>
      <w:r w:rsidRPr="009215FF">
        <w:rPr>
          <w:rFonts w:ascii="Arial" w:hAnsi="Arial" w:cs="Arial"/>
          <w:sz w:val="24"/>
          <w:szCs w:val="24"/>
        </w:rPr>
        <w:t>prilikom</w:t>
      </w:r>
      <w:proofErr w:type="spellEnd"/>
      <w:r w:rsidRPr="009215FF">
        <w:rPr>
          <w:rFonts w:ascii="Arial" w:hAnsi="Arial" w:cs="Arial"/>
          <w:sz w:val="24"/>
          <w:szCs w:val="24"/>
        </w:rPr>
        <w:t xml:space="preserve"> </w:t>
      </w:r>
      <w:proofErr w:type="spellStart"/>
      <w:r w:rsidRPr="009215FF">
        <w:rPr>
          <w:rFonts w:ascii="Arial" w:hAnsi="Arial" w:cs="Arial"/>
          <w:sz w:val="24"/>
          <w:szCs w:val="24"/>
        </w:rPr>
        <w:t>dolaska</w:t>
      </w:r>
      <w:proofErr w:type="spellEnd"/>
      <w:r w:rsidRPr="009215FF">
        <w:rPr>
          <w:rFonts w:ascii="Arial" w:hAnsi="Arial" w:cs="Arial"/>
          <w:sz w:val="24"/>
          <w:szCs w:val="24"/>
        </w:rPr>
        <w:t xml:space="preserve"> u </w:t>
      </w:r>
      <w:proofErr w:type="spellStart"/>
      <w:r w:rsidRPr="009215FF">
        <w:rPr>
          <w:rFonts w:ascii="Arial" w:hAnsi="Arial" w:cs="Arial"/>
          <w:sz w:val="24"/>
          <w:szCs w:val="24"/>
        </w:rPr>
        <w:t>vrtić</w:t>
      </w:r>
      <w:proofErr w:type="spellEnd"/>
      <w:r w:rsidRPr="009215FF">
        <w:rPr>
          <w:rFonts w:ascii="Arial" w:hAnsi="Arial" w:cs="Arial"/>
          <w:sz w:val="24"/>
          <w:szCs w:val="24"/>
        </w:rPr>
        <w:t xml:space="preserve"> (</w:t>
      </w:r>
      <w:proofErr w:type="spellStart"/>
      <w:r w:rsidRPr="009215FF">
        <w:rPr>
          <w:rFonts w:ascii="Arial" w:hAnsi="Arial" w:cs="Arial"/>
          <w:sz w:val="24"/>
          <w:szCs w:val="24"/>
        </w:rPr>
        <w:t>razgovori</w:t>
      </w:r>
      <w:proofErr w:type="spellEnd"/>
      <w:r w:rsidRPr="009215FF">
        <w:rPr>
          <w:rFonts w:ascii="Arial" w:hAnsi="Arial" w:cs="Arial"/>
          <w:sz w:val="24"/>
          <w:szCs w:val="24"/>
        </w:rPr>
        <w:t xml:space="preserve"> s </w:t>
      </w:r>
      <w:proofErr w:type="spellStart"/>
      <w:r w:rsidRPr="009215FF">
        <w:rPr>
          <w:rFonts w:ascii="Arial" w:hAnsi="Arial" w:cs="Arial"/>
          <w:sz w:val="24"/>
          <w:szCs w:val="24"/>
        </w:rPr>
        <w:t>odgojiteljima</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djetetom</w:t>
      </w:r>
      <w:proofErr w:type="spellEnd"/>
      <w:r w:rsidRPr="009215FF">
        <w:rPr>
          <w:rFonts w:ascii="Arial" w:hAnsi="Arial" w:cs="Arial"/>
          <w:sz w:val="24"/>
          <w:szCs w:val="24"/>
        </w:rPr>
        <w:t xml:space="preserve">, </w:t>
      </w:r>
      <w:proofErr w:type="spellStart"/>
      <w:r w:rsidRPr="009215FF">
        <w:rPr>
          <w:rFonts w:ascii="Arial" w:hAnsi="Arial" w:cs="Arial"/>
          <w:sz w:val="24"/>
          <w:szCs w:val="24"/>
        </w:rPr>
        <w:t>roditeljima</w:t>
      </w:r>
      <w:proofErr w:type="spellEnd"/>
      <w:r w:rsidRPr="009215FF">
        <w:rPr>
          <w:rFonts w:ascii="Arial" w:hAnsi="Arial" w:cs="Arial"/>
          <w:sz w:val="24"/>
          <w:szCs w:val="24"/>
        </w:rPr>
        <w:t>)</w:t>
      </w:r>
    </w:p>
    <w:p w14:paraId="7787183C"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Identificiranje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s </w:t>
      </w:r>
      <w:proofErr w:type="spellStart"/>
      <w:r w:rsidRPr="009215FF">
        <w:rPr>
          <w:rFonts w:ascii="Arial" w:hAnsi="Arial" w:cs="Arial"/>
          <w:sz w:val="24"/>
          <w:szCs w:val="24"/>
        </w:rPr>
        <w:t>privremenim</w:t>
      </w:r>
      <w:proofErr w:type="spellEnd"/>
      <w:r w:rsidRPr="009215FF">
        <w:rPr>
          <w:rFonts w:ascii="Arial" w:hAnsi="Arial" w:cs="Arial"/>
          <w:sz w:val="24"/>
          <w:szCs w:val="24"/>
        </w:rPr>
        <w:t xml:space="preserve"> </w:t>
      </w:r>
      <w:proofErr w:type="spellStart"/>
      <w:r w:rsidRPr="009215FF">
        <w:rPr>
          <w:rFonts w:ascii="Arial" w:hAnsi="Arial" w:cs="Arial"/>
          <w:sz w:val="24"/>
          <w:szCs w:val="24"/>
        </w:rPr>
        <w:t>ili</w:t>
      </w:r>
      <w:proofErr w:type="spellEnd"/>
      <w:r w:rsidRPr="009215FF">
        <w:rPr>
          <w:rFonts w:ascii="Arial" w:hAnsi="Arial" w:cs="Arial"/>
          <w:sz w:val="24"/>
          <w:szCs w:val="24"/>
        </w:rPr>
        <w:t xml:space="preserve"> </w:t>
      </w:r>
      <w:proofErr w:type="spellStart"/>
      <w:r w:rsidRPr="009215FF">
        <w:rPr>
          <w:rFonts w:ascii="Arial" w:hAnsi="Arial" w:cs="Arial"/>
          <w:sz w:val="24"/>
          <w:szCs w:val="24"/>
        </w:rPr>
        <w:t>trajnim</w:t>
      </w:r>
      <w:proofErr w:type="spellEnd"/>
      <w:r w:rsidRPr="009215FF">
        <w:rPr>
          <w:rFonts w:ascii="Arial" w:hAnsi="Arial" w:cs="Arial"/>
          <w:sz w:val="24"/>
          <w:szCs w:val="24"/>
        </w:rPr>
        <w:t xml:space="preserve"> </w:t>
      </w:r>
      <w:proofErr w:type="spellStart"/>
      <w:r w:rsidRPr="009215FF">
        <w:rPr>
          <w:rFonts w:ascii="Arial" w:hAnsi="Arial" w:cs="Arial"/>
          <w:sz w:val="24"/>
          <w:szCs w:val="24"/>
        </w:rPr>
        <w:t>posebnim</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potrebama</w:t>
      </w:r>
      <w:proofErr w:type="spellEnd"/>
      <w:r w:rsidRPr="009215FF">
        <w:rPr>
          <w:rFonts w:ascii="Arial" w:hAnsi="Arial" w:cs="Arial"/>
          <w:sz w:val="24"/>
          <w:szCs w:val="24"/>
        </w:rPr>
        <w:t xml:space="preserve">: </w:t>
      </w:r>
      <w:proofErr w:type="spellStart"/>
      <w:r w:rsidRPr="009215FF">
        <w:rPr>
          <w:rFonts w:ascii="Arial" w:hAnsi="Arial" w:cs="Arial"/>
          <w:sz w:val="24"/>
          <w:szCs w:val="24"/>
        </w:rPr>
        <w:t>procjena</w:t>
      </w:r>
      <w:proofErr w:type="spellEnd"/>
      <w:r w:rsidRPr="009215FF">
        <w:rPr>
          <w:rFonts w:ascii="Arial" w:hAnsi="Arial" w:cs="Arial"/>
          <w:sz w:val="24"/>
          <w:szCs w:val="24"/>
        </w:rPr>
        <w:t xml:space="preserve"> </w:t>
      </w:r>
      <w:proofErr w:type="spellStart"/>
      <w:r w:rsidRPr="009215FF">
        <w:rPr>
          <w:rFonts w:ascii="Arial" w:hAnsi="Arial" w:cs="Arial"/>
          <w:sz w:val="24"/>
          <w:szCs w:val="24"/>
        </w:rPr>
        <w:t>psihomotornog</w:t>
      </w:r>
      <w:proofErr w:type="spellEnd"/>
      <w:r w:rsidRPr="009215FF">
        <w:rPr>
          <w:rFonts w:ascii="Arial" w:hAnsi="Arial" w:cs="Arial"/>
          <w:sz w:val="24"/>
          <w:szCs w:val="24"/>
        </w:rPr>
        <w:t xml:space="preserve">, </w:t>
      </w:r>
      <w:proofErr w:type="spellStart"/>
      <w:r w:rsidRPr="009215FF">
        <w:rPr>
          <w:rFonts w:ascii="Arial" w:hAnsi="Arial" w:cs="Arial"/>
          <w:sz w:val="24"/>
          <w:szCs w:val="24"/>
        </w:rPr>
        <w:t>kognitivnog</w:t>
      </w:r>
      <w:proofErr w:type="spellEnd"/>
      <w:r w:rsidRPr="009215FF">
        <w:rPr>
          <w:rFonts w:ascii="Arial" w:hAnsi="Arial" w:cs="Arial"/>
          <w:sz w:val="24"/>
          <w:szCs w:val="24"/>
        </w:rPr>
        <w:t xml:space="preserve"> i socio- </w:t>
      </w:r>
      <w:proofErr w:type="spellStart"/>
      <w:r w:rsidRPr="009215FF">
        <w:rPr>
          <w:rFonts w:ascii="Arial" w:hAnsi="Arial" w:cs="Arial"/>
          <w:sz w:val="24"/>
          <w:szCs w:val="24"/>
        </w:rPr>
        <w:t>emocionalnog</w:t>
      </w:r>
      <w:proofErr w:type="spellEnd"/>
      <w:r w:rsidRPr="009215FF">
        <w:rPr>
          <w:rFonts w:ascii="Arial" w:hAnsi="Arial" w:cs="Arial"/>
          <w:sz w:val="24"/>
          <w:szCs w:val="24"/>
        </w:rPr>
        <w:t xml:space="preserve"> </w:t>
      </w:r>
      <w:proofErr w:type="spellStart"/>
      <w:r w:rsidRPr="009215FF">
        <w:rPr>
          <w:rFonts w:ascii="Arial" w:hAnsi="Arial" w:cs="Arial"/>
          <w:sz w:val="24"/>
          <w:szCs w:val="24"/>
        </w:rPr>
        <w:t>razvoja</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djeteta</w:t>
      </w:r>
      <w:proofErr w:type="spellEnd"/>
      <w:r w:rsidRPr="009215FF">
        <w:rPr>
          <w:rFonts w:ascii="Arial" w:hAnsi="Arial" w:cs="Arial"/>
          <w:sz w:val="24"/>
          <w:szCs w:val="24"/>
        </w:rPr>
        <w:t xml:space="preserve"> </w:t>
      </w:r>
      <w:proofErr w:type="spellStart"/>
      <w:r w:rsidRPr="009215FF">
        <w:rPr>
          <w:rFonts w:ascii="Arial" w:hAnsi="Arial" w:cs="Arial"/>
          <w:sz w:val="24"/>
          <w:szCs w:val="24"/>
        </w:rPr>
        <w:t>opažanjem</w:t>
      </w:r>
      <w:proofErr w:type="spellEnd"/>
      <w:r w:rsidRPr="009215FF">
        <w:rPr>
          <w:rFonts w:ascii="Arial" w:hAnsi="Arial" w:cs="Arial"/>
          <w:sz w:val="24"/>
          <w:szCs w:val="24"/>
        </w:rPr>
        <w:t xml:space="preserve"> i </w:t>
      </w:r>
      <w:proofErr w:type="spellStart"/>
      <w:r w:rsidRPr="009215FF">
        <w:rPr>
          <w:rFonts w:ascii="Arial" w:hAnsi="Arial" w:cs="Arial"/>
          <w:sz w:val="24"/>
          <w:szCs w:val="24"/>
        </w:rPr>
        <w:t>praćenjem</w:t>
      </w:r>
      <w:proofErr w:type="spellEnd"/>
      <w:r w:rsidRPr="009215FF">
        <w:rPr>
          <w:rFonts w:ascii="Arial" w:hAnsi="Arial" w:cs="Arial"/>
          <w:sz w:val="24"/>
          <w:szCs w:val="24"/>
        </w:rPr>
        <w:t xml:space="preserve"> </w:t>
      </w:r>
      <w:proofErr w:type="spellStart"/>
      <w:r w:rsidRPr="009215FF">
        <w:rPr>
          <w:rFonts w:ascii="Arial" w:hAnsi="Arial" w:cs="Arial"/>
          <w:sz w:val="24"/>
          <w:szCs w:val="24"/>
        </w:rPr>
        <w:t>ponašanja</w:t>
      </w:r>
      <w:proofErr w:type="spellEnd"/>
      <w:r w:rsidRPr="009215FF">
        <w:rPr>
          <w:rFonts w:ascii="Arial" w:hAnsi="Arial" w:cs="Arial"/>
          <w:sz w:val="24"/>
          <w:szCs w:val="24"/>
        </w:rPr>
        <w:t xml:space="preserve"> u </w:t>
      </w:r>
      <w:proofErr w:type="spellStart"/>
      <w:r w:rsidRPr="009215FF">
        <w:rPr>
          <w:rFonts w:ascii="Arial" w:hAnsi="Arial" w:cs="Arial"/>
          <w:sz w:val="24"/>
          <w:szCs w:val="24"/>
        </w:rPr>
        <w:t>odgojnoj</w:t>
      </w:r>
      <w:proofErr w:type="spellEnd"/>
      <w:r w:rsidRPr="009215FF">
        <w:rPr>
          <w:rFonts w:ascii="Arial" w:hAnsi="Arial" w:cs="Arial"/>
          <w:sz w:val="24"/>
          <w:szCs w:val="24"/>
        </w:rPr>
        <w:t xml:space="preserve"> </w:t>
      </w:r>
      <w:proofErr w:type="spellStart"/>
      <w:r w:rsidRPr="009215FF">
        <w:rPr>
          <w:rFonts w:ascii="Arial" w:hAnsi="Arial" w:cs="Arial"/>
          <w:sz w:val="24"/>
          <w:szCs w:val="24"/>
        </w:rPr>
        <w:t>skupini</w:t>
      </w:r>
      <w:proofErr w:type="spellEnd"/>
      <w:r w:rsidRPr="009215FF">
        <w:rPr>
          <w:rFonts w:ascii="Arial" w:hAnsi="Arial" w:cs="Arial"/>
          <w:sz w:val="24"/>
          <w:szCs w:val="24"/>
        </w:rPr>
        <w:t xml:space="preserve">, </w:t>
      </w:r>
      <w:proofErr w:type="spellStart"/>
      <w:r w:rsidRPr="009215FF">
        <w:rPr>
          <w:rFonts w:ascii="Arial" w:hAnsi="Arial" w:cs="Arial"/>
          <w:sz w:val="24"/>
          <w:szCs w:val="24"/>
        </w:rPr>
        <w:t>razgovorom</w:t>
      </w:r>
      <w:proofErr w:type="spellEnd"/>
      <w:r w:rsidRPr="009215FF">
        <w:rPr>
          <w:rFonts w:ascii="Arial" w:hAnsi="Arial" w:cs="Arial"/>
          <w:sz w:val="24"/>
          <w:szCs w:val="24"/>
        </w:rPr>
        <w:t xml:space="preserve"> s </w:t>
      </w:r>
      <w:proofErr w:type="spellStart"/>
      <w:r w:rsidRPr="009215FF">
        <w:rPr>
          <w:rFonts w:ascii="Arial" w:hAnsi="Arial" w:cs="Arial"/>
          <w:sz w:val="24"/>
          <w:szCs w:val="24"/>
        </w:rPr>
        <w:t>odgojiteljima</w:t>
      </w:r>
      <w:proofErr w:type="spellEnd"/>
      <w:r w:rsidRPr="009215FF">
        <w:rPr>
          <w:rFonts w:ascii="Arial" w:hAnsi="Arial" w:cs="Arial"/>
          <w:sz w:val="24"/>
          <w:szCs w:val="24"/>
        </w:rPr>
        <w:t xml:space="preserve">, </w:t>
      </w:r>
      <w:proofErr w:type="spellStart"/>
      <w:r w:rsidRPr="009215FF">
        <w:rPr>
          <w:rFonts w:ascii="Arial" w:hAnsi="Arial" w:cs="Arial"/>
          <w:sz w:val="24"/>
          <w:szCs w:val="24"/>
        </w:rPr>
        <w:t>roditeljima</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w:t>
      </w:r>
      <w:proofErr w:type="spellStart"/>
      <w:r w:rsidRPr="009215FF">
        <w:rPr>
          <w:rFonts w:ascii="Arial" w:hAnsi="Arial" w:cs="Arial"/>
          <w:sz w:val="24"/>
          <w:szCs w:val="24"/>
        </w:rPr>
        <w:t>individualnim</w:t>
      </w:r>
      <w:proofErr w:type="spellEnd"/>
      <w:r w:rsidRPr="009215FF">
        <w:rPr>
          <w:rFonts w:ascii="Arial" w:hAnsi="Arial" w:cs="Arial"/>
          <w:sz w:val="24"/>
          <w:szCs w:val="24"/>
        </w:rPr>
        <w:t xml:space="preserve"> (</w:t>
      </w:r>
      <w:proofErr w:type="spellStart"/>
      <w:r w:rsidRPr="009215FF">
        <w:rPr>
          <w:rFonts w:ascii="Arial" w:hAnsi="Arial" w:cs="Arial"/>
          <w:sz w:val="24"/>
          <w:szCs w:val="24"/>
        </w:rPr>
        <w:t>ili</w:t>
      </w:r>
      <w:proofErr w:type="spellEnd"/>
      <w:r w:rsidRPr="009215FF">
        <w:rPr>
          <w:rFonts w:ascii="Arial" w:hAnsi="Arial" w:cs="Arial"/>
          <w:sz w:val="24"/>
          <w:szCs w:val="24"/>
        </w:rPr>
        <w:t xml:space="preserve"> u </w:t>
      </w:r>
      <w:proofErr w:type="spellStart"/>
      <w:r w:rsidRPr="009215FF">
        <w:rPr>
          <w:rFonts w:ascii="Arial" w:hAnsi="Arial" w:cs="Arial"/>
          <w:sz w:val="24"/>
          <w:szCs w:val="24"/>
        </w:rPr>
        <w:t>manjim</w:t>
      </w:r>
      <w:proofErr w:type="spellEnd"/>
      <w:r w:rsidRPr="009215FF">
        <w:rPr>
          <w:rFonts w:ascii="Arial" w:hAnsi="Arial" w:cs="Arial"/>
          <w:sz w:val="24"/>
          <w:szCs w:val="24"/>
        </w:rPr>
        <w:t xml:space="preserve"> </w:t>
      </w:r>
      <w:proofErr w:type="spellStart"/>
      <w:r w:rsidRPr="009215FF">
        <w:rPr>
          <w:rFonts w:ascii="Arial" w:hAnsi="Arial" w:cs="Arial"/>
          <w:sz w:val="24"/>
          <w:szCs w:val="24"/>
        </w:rPr>
        <w:t>skupinama</w:t>
      </w:r>
      <w:proofErr w:type="spellEnd"/>
      <w:r w:rsidRPr="009215FF">
        <w:rPr>
          <w:rFonts w:ascii="Arial" w:hAnsi="Arial" w:cs="Arial"/>
          <w:sz w:val="24"/>
          <w:szCs w:val="24"/>
        </w:rPr>
        <w:t xml:space="preserve">) </w:t>
      </w:r>
      <w:proofErr w:type="spellStart"/>
      <w:r w:rsidRPr="009215FF">
        <w:rPr>
          <w:rFonts w:ascii="Arial" w:hAnsi="Arial" w:cs="Arial"/>
          <w:sz w:val="24"/>
          <w:szCs w:val="24"/>
        </w:rPr>
        <w:t>radom</w:t>
      </w:r>
      <w:proofErr w:type="spellEnd"/>
      <w:r w:rsidRPr="009215FF">
        <w:rPr>
          <w:rFonts w:ascii="Arial" w:hAnsi="Arial" w:cs="Arial"/>
          <w:sz w:val="24"/>
          <w:szCs w:val="24"/>
        </w:rPr>
        <w:t xml:space="preserve"> s </w:t>
      </w:r>
      <w:proofErr w:type="spellStart"/>
      <w:r w:rsidRPr="009215FF">
        <w:rPr>
          <w:rFonts w:ascii="Arial" w:hAnsi="Arial" w:cs="Arial"/>
          <w:sz w:val="24"/>
          <w:szCs w:val="24"/>
        </w:rPr>
        <w:t>djetetom</w:t>
      </w:r>
      <w:proofErr w:type="spellEnd"/>
    </w:p>
    <w:p w14:paraId="14B9A285"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individualni</w:t>
      </w:r>
      <w:proofErr w:type="spellEnd"/>
      <w:r w:rsidRPr="009215FF">
        <w:rPr>
          <w:rFonts w:ascii="Arial" w:hAnsi="Arial" w:cs="Arial"/>
          <w:sz w:val="24"/>
          <w:szCs w:val="24"/>
        </w:rPr>
        <w:t xml:space="preserve"> rad s </w:t>
      </w:r>
      <w:proofErr w:type="spellStart"/>
      <w:r w:rsidRPr="009215FF">
        <w:rPr>
          <w:rFonts w:ascii="Arial" w:hAnsi="Arial" w:cs="Arial"/>
          <w:sz w:val="24"/>
          <w:szCs w:val="24"/>
        </w:rPr>
        <w:t>djetetom</w:t>
      </w:r>
      <w:proofErr w:type="spellEnd"/>
      <w:r w:rsidRPr="009215FF">
        <w:rPr>
          <w:rFonts w:ascii="Arial" w:hAnsi="Arial" w:cs="Arial"/>
          <w:sz w:val="24"/>
          <w:szCs w:val="24"/>
        </w:rPr>
        <w:t xml:space="preserve"> i rad u </w:t>
      </w:r>
      <w:proofErr w:type="spellStart"/>
      <w:r w:rsidRPr="009215FF">
        <w:rPr>
          <w:rFonts w:ascii="Arial" w:hAnsi="Arial" w:cs="Arial"/>
          <w:sz w:val="24"/>
          <w:szCs w:val="24"/>
        </w:rPr>
        <w:t>skupini</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jačanju</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djetetovih</w:t>
      </w:r>
      <w:proofErr w:type="spellEnd"/>
      <w:r w:rsidRPr="009215FF">
        <w:rPr>
          <w:rFonts w:ascii="Arial" w:hAnsi="Arial" w:cs="Arial"/>
          <w:sz w:val="24"/>
          <w:szCs w:val="24"/>
        </w:rPr>
        <w:t xml:space="preserve"> </w:t>
      </w:r>
      <w:proofErr w:type="spellStart"/>
      <w:r w:rsidRPr="009215FF">
        <w:rPr>
          <w:rFonts w:ascii="Arial" w:hAnsi="Arial" w:cs="Arial"/>
          <w:sz w:val="24"/>
          <w:szCs w:val="24"/>
        </w:rPr>
        <w:t>osobnih</w:t>
      </w:r>
      <w:proofErr w:type="spellEnd"/>
      <w:r w:rsidRPr="009215FF">
        <w:rPr>
          <w:rFonts w:ascii="Arial" w:hAnsi="Arial" w:cs="Arial"/>
          <w:sz w:val="24"/>
          <w:szCs w:val="24"/>
        </w:rPr>
        <w:t xml:space="preserve"> </w:t>
      </w:r>
      <w:proofErr w:type="spellStart"/>
      <w:r w:rsidRPr="009215FF">
        <w:rPr>
          <w:rFonts w:ascii="Arial" w:hAnsi="Arial" w:cs="Arial"/>
          <w:sz w:val="24"/>
          <w:szCs w:val="24"/>
        </w:rPr>
        <w:t>potencijala</w:t>
      </w:r>
      <w:proofErr w:type="spellEnd"/>
      <w:r w:rsidRPr="009215FF">
        <w:rPr>
          <w:rFonts w:ascii="Arial" w:hAnsi="Arial" w:cs="Arial"/>
          <w:sz w:val="24"/>
          <w:szCs w:val="24"/>
        </w:rPr>
        <w:t xml:space="preserve"> i </w:t>
      </w:r>
      <w:proofErr w:type="spellStart"/>
      <w:r w:rsidRPr="009215FF">
        <w:rPr>
          <w:rFonts w:ascii="Arial" w:hAnsi="Arial" w:cs="Arial"/>
          <w:sz w:val="24"/>
          <w:szCs w:val="24"/>
        </w:rPr>
        <w:t>kompetencija</w:t>
      </w:r>
      <w:proofErr w:type="spellEnd"/>
    </w:p>
    <w:p w14:paraId="309C915F"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Planiranje</w:t>
      </w:r>
      <w:proofErr w:type="spellEnd"/>
      <w:r w:rsidRPr="009215FF">
        <w:rPr>
          <w:rFonts w:ascii="Arial" w:hAnsi="Arial" w:cs="Arial"/>
          <w:sz w:val="24"/>
          <w:szCs w:val="24"/>
        </w:rPr>
        <w:t xml:space="preserve"> i </w:t>
      </w:r>
      <w:proofErr w:type="spellStart"/>
      <w:r w:rsidRPr="009215FF">
        <w:rPr>
          <w:rFonts w:ascii="Arial" w:hAnsi="Arial" w:cs="Arial"/>
          <w:sz w:val="24"/>
          <w:szCs w:val="24"/>
        </w:rPr>
        <w:t>programiranje</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s </w:t>
      </w:r>
      <w:proofErr w:type="spellStart"/>
      <w:r w:rsidRPr="009215FF">
        <w:rPr>
          <w:rFonts w:ascii="Arial" w:hAnsi="Arial" w:cs="Arial"/>
          <w:sz w:val="24"/>
          <w:szCs w:val="24"/>
        </w:rPr>
        <w:t>djecom</w:t>
      </w:r>
      <w:proofErr w:type="spellEnd"/>
      <w:r w:rsidRPr="009215FF">
        <w:rPr>
          <w:rFonts w:ascii="Arial" w:hAnsi="Arial" w:cs="Arial"/>
          <w:sz w:val="24"/>
          <w:szCs w:val="24"/>
        </w:rPr>
        <w:t xml:space="preserve"> s </w:t>
      </w:r>
      <w:proofErr w:type="spellStart"/>
      <w:r w:rsidRPr="009215FF">
        <w:rPr>
          <w:rFonts w:ascii="Arial" w:hAnsi="Arial" w:cs="Arial"/>
          <w:sz w:val="24"/>
          <w:szCs w:val="24"/>
        </w:rPr>
        <w:t>posebnim</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potrebama</w:t>
      </w:r>
      <w:proofErr w:type="spellEnd"/>
      <w:r w:rsidRPr="009215FF">
        <w:rPr>
          <w:rFonts w:ascii="Arial" w:hAnsi="Arial" w:cs="Arial"/>
          <w:sz w:val="24"/>
          <w:szCs w:val="24"/>
        </w:rPr>
        <w:t xml:space="preserve">; za djecu s </w:t>
      </w:r>
      <w:proofErr w:type="spellStart"/>
      <w:r w:rsidRPr="009215FF">
        <w:rPr>
          <w:rFonts w:ascii="Arial" w:hAnsi="Arial" w:cs="Arial"/>
          <w:sz w:val="24"/>
          <w:szCs w:val="24"/>
        </w:rPr>
        <w:t>teškoćama</w:t>
      </w:r>
      <w:proofErr w:type="spellEnd"/>
      <w:r w:rsidRPr="009215FF">
        <w:rPr>
          <w:rFonts w:ascii="Arial" w:hAnsi="Arial" w:cs="Arial"/>
          <w:sz w:val="24"/>
          <w:szCs w:val="24"/>
        </w:rPr>
        <w:t xml:space="preserve"> u </w:t>
      </w:r>
      <w:proofErr w:type="spellStart"/>
      <w:r w:rsidRPr="009215FF">
        <w:rPr>
          <w:rFonts w:ascii="Arial" w:hAnsi="Arial" w:cs="Arial"/>
          <w:sz w:val="24"/>
          <w:szCs w:val="24"/>
        </w:rPr>
        <w:t>razvoju</w:t>
      </w:r>
      <w:proofErr w:type="spellEnd"/>
      <w:r w:rsidRPr="009215FF">
        <w:rPr>
          <w:rFonts w:ascii="Arial" w:hAnsi="Arial" w:cs="Arial"/>
          <w:sz w:val="24"/>
          <w:szCs w:val="24"/>
        </w:rPr>
        <w:t xml:space="preserve"> </w:t>
      </w:r>
      <w:proofErr w:type="spellStart"/>
      <w:r w:rsidRPr="009215FF">
        <w:rPr>
          <w:rFonts w:ascii="Arial" w:hAnsi="Arial" w:cs="Arial"/>
          <w:sz w:val="24"/>
          <w:szCs w:val="24"/>
        </w:rPr>
        <w:t>sudjelovat</w:t>
      </w:r>
      <w:proofErr w:type="spellEnd"/>
      <w:r w:rsidRPr="009215FF">
        <w:rPr>
          <w:rFonts w:ascii="Arial" w:hAnsi="Arial" w:cs="Arial"/>
          <w:sz w:val="24"/>
          <w:szCs w:val="24"/>
        </w:rPr>
        <w:t xml:space="preserve"> </w:t>
      </w:r>
      <w:proofErr w:type="spellStart"/>
      <w:r w:rsidRPr="009215FF">
        <w:rPr>
          <w:rFonts w:ascii="Arial" w:hAnsi="Arial" w:cs="Arial"/>
          <w:sz w:val="24"/>
          <w:szCs w:val="24"/>
        </w:rPr>
        <w:t>ću</w:t>
      </w:r>
      <w:proofErr w:type="spellEnd"/>
      <w:r w:rsidRPr="009215FF">
        <w:rPr>
          <w:rFonts w:ascii="Arial" w:hAnsi="Arial" w:cs="Arial"/>
          <w:sz w:val="24"/>
          <w:szCs w:val="24"/>
        </w:rPr>
        <w:t xml:space="preserve"> u </w:t>
      </w:r>
      <w:proofErr w:type="spellStart"/>
      <w:r w:rsidRPr="009215FF">
        <w:rPr>
          <w:rFonts w:ascii="Arial" w:hAnsi="Arial" w:cs="Arial"/>
          <w:sz w:val="24"/>
          <w:szCs w:val="24"/>
        </w:rPr>
        <w:t>izradi</w:t>
      </w:r>
      <w:proofErr w:type="spellEnd"/>
      <w:r w:rsidRPr="009215FF">
        <w:rPr>
          <w:rFonts w:ascii="Arial" w:hAnsi="Arial" w:cs="Arial"/>
          <w:sz w:val="24"/>
          <w:szCs w:val="24"/>
        </w:rPr>
        <w:t xml:space="preserve"> </w:t>
      </w:r>
      <w:proofErr w:type="spellStart"/>
      <w:r w:rsidRPr="009215FF">
        <w:rPr>
          <w:rFonts w:ascii="Arial" w:hAnsi="Arial" w:cs="Arial"/>
          <w:sz w:val="24"/>
          <w:szCs w:val="24"/>
        </w:rPr>
        <w:t>individualiziranih</w:t>
      </w:r>
      <w:proofErr w:type="spellEnd"/>
      <w:r w:rsidRPr="009215FF">
        <w:rPr>
          <w:rFonts w:ascii="Arial" w:hAnsi="Arial" w:cs="Arial"/>
          <w:sz w:val="24"/>
          <w:szCs w:val="24"/>
        </w:rPr>
        <w:t xml:space="preserve"> </w:t>
      </w:r>
      <w:proofErr w:type="spellStart"/>
      <w:r w:rsidRPr="009215FF">
        <w:rPr>
          <w:rFonts w:ascii="Arial" w:hAnsi="Arial" w:cs="Arial"/>
          <w:sz w:val="24"/>
          <w:szCs w:val="24"/>
        </w:rPr>
        <w:t>programa</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zajedno</w:t>
      </w:r>
      <w:proofErr w:type="spellEnd"/>
      <w:r w:rsidRPr="009215FF">
        <w:rPr>
          <w:rFonts w:ascii="Arial" w:hAnsi="Arial" w:cs="Arial"/>
          <w:sz w:val="24"/>
          <w:szCs w:val="24"/>
        </w:rPr>
        <w:t xml:space="preserve"> s </w:t>
      </w:r>
      <w:proofErr w:type="spellStart"/>
      <w:r w:rsidRPr="009215FF">
        <w:rPr>
          <w:rFonts w:ascii="Arial" w:hAnsi="Arial" w:cs="Arial"/>
          <w:sz w:val="24"/>
          <w:szCs w:val="24"/>
        </w:rPr>
        <w:t>odgojiteljicama</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se </w:t>
      </w:r>
      <w:proofErr w:type="spellStart"/>
      <w:r w:rsidRPr="009215FF">
        <w:rPr>
          <w:rFonts w:ascii="Arial" w:hAnsi="Arial" w:cs="Arial"/>
          <w:sz w:val="24"/>
          <w:szCs w:val="24"/>
        </w:rPr>
        <w:t>uključivati</w:t>
      </w:r>
      <w:proofErr w:type="spellEnd"/>
      <w:r w:rsidRPr="009215FF">
        <w:rPr>
          <w:rFonts w:ascii="Arial" w:hAnsi="Arial" w:cs="Arial"/>
          <w:sz w:val="24"/>
          <w:szCs w:val="24"/>
        </w:rPr>
        <w:t xml:space="preserve"> u </w:t>
      </w:r>
      <w:proofErr w:type="spellStart"/>
      <w:r w:rsidRPr="009215FF">
        <w:rPr>
          <w:rFonts w:ascii="Arial" w:hAnsi="Arial" w:cs="Arial"/>
          <w:sz w:val="24"/>
          <w:szCs w:val="24"/>
        </w:rPr>
        <w:t>provedbu</w:t>
      </w:r>
      <w:proofErr w:type="spellEnd"/>
      <w:r w:rsidRPr="009215FF">
        <w:rPr>
          <w:rFonts w:ascii="Arial" w:hAnsi="Arial" w:cs="Arial"/>
          <w:sz w:val="24"/>
          <w:szCs w:val="24"/>
        </w:rPr>
        <w:t xml:space="preserve"> </w:t>
      </w:r>
      <w:proofErr w:type="spellStart"/>
      <w:r w:rsidRPr="009215FF">
        <w:rPr>
          <w:rFonts w:ascii="Arial" w:hAnsi="Arial" w:cs="Arial"/>
          <w:sz w:val="24"/>
          <w:szCs w:val="24"/>
        </w:rPr>
        <w:t>programa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način</w:t>
      </w:r>
      <w:proofErr w:type="spellEnd"/>
      <w:r w:rsidRPr="009215FF">
        <w:rPr>
          <w:rFonts w:ascii="Arial" w:hAnsi="Arial" w:cs="Arial"/>
          <w:sz w:val="24"/>
          <w:szCs w:val="24"/>
        </w:rPr>
        <w:t xml:space="preserve"> </w:t>
      </w:r>
      <w:proofErr w:type="spellStart"/>
      <w:r w:rsidRPr="009215FF">
        <w:rPr>
          <w:rFonts w:ascii="Arial" w:hAnsi="Arial" w:cs="Arial"/>
          <w:sz w:val="24"/>
          <w:szCs w:val="24"/>
        </w:rPr>
        <w:t>primjeren</w:t>
      </w:r>
      <w:proofErr w:type="spellEnd"/>
      <w:r w:rsidRPr="009215FF">
        <w:rPr>
          <w:rFonts w:ascii="Arial" w:hAnsi="Arial" w:cs="Arial"/>
          <w:sz w:val="24"/>
          <w:szCs w:val="24"/>
        </w:rPr>
        <w:t xml:space="preserve"> </w:t>
      </w:r>
      <w:proofErr w:type="spellStart"/>
      <w:r w:rsidRPr="009215FF">
        <w:rPr>
          <w:rFonts w:ascii="Arial" w:hAnsi="Arial" w:cs="Arial"/>
          <w:sz w:val="24"/>
          <w:szCs w:val="24"/>
        </w:rPr>
        <w:t>pojedinom</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djetetu</w:t>
      </w:r>
      <w:proofErr w:type="spellEnd"/>
    </w:p>
    <w:p w14:paraId="0181C72D"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aktivnosti</w:t>
      </w:r>
      <w:proofErr w:type="spellEnd"/>
      <w:r w:rsidRPr="009215FF">
        <w:rPr>
          <w:rFonts w:ascii="Arial" w:hAnsi="Arial" w:cs="Arial"/>
          <w:sz w:val="24"/>
          <w:szCs w:val="24"/>
        </w:rPr>
        <w:t xml:space="preserve"> za </w:t>
      </w:r>
      <w:proofErr w:type="spellStart"/>
      <w:r w:rsidRPr="009215FF">
        <w:rPr>
          <w:rFonts w:ascii="Arial" w:hAnsi="Arial" w:cs="Arial"/>
          <w:sz w:val="24"/>
          <w:szCs w:val="24"/>
        </w:rPr>
        <w:t>prevenciju</w:t>
      </w:r>
      <w:proofErr w:type="spellEnd"/>
      <w:r w:rsidRPr="009215FF">
        <w:rPr>
          <w:rFonts w:ascii="Arial" w:hAnsi="Arial" w:cs="Arial"/>
          <w:sz w:val="24"/>
          <w:szCs w:val="24"/>
        </w:rPr>
        <w:t xml:space="preserve"> </w:t>
      </w:r>
      <w:proofErr w:type="spellStart"/>
      <w:r w:rsidRPr="009215FF">
        <w:rPr>
          <w:rFonts w:ascii="Arial" w:hAnsi="Arial" w:cs="Arial"/>
          <w:sz w:val="24"/>
          <w:szCs w:val="24"/>
        </w:rPr>
        <w:t>emocionalnih</w:t>
      </w:r>
      <w:proofErr w:type="spellEnd"/>
      <w:r w:rsidRPr="009215FF">
        <w:rPr>
          <w:rFonts w:ascii="Arial" w:hAnsi="Arial" w:cs="Arial"/>
          <w:sz w:val="24"/>
          <w:szCs w:val="24"/>
        </w:rPr>
        <w:t xml:space="preserve"> </w:t>
      </w:r>
      <w:proofErr w:type="spellStart"/>
      <w:r w:rsidRPr="009215FF">
        <w:rPr>
          <w:rFonts w:ascii="Arial" w:hAnsi="Arial" w:cs="Arial"/>
          <w:sz w:val="24"/>
          <w:szCs w:val="24"/>
        </w:rPr>
        <w:t>teškoća</w:t>
      </w:r>
      <w:proofErr w:type="spellEnd"/>
      <w:r w:rsidRPr="009215FF">
        <w:rPr>
          <w:rFonts w:ascii="Arial" w:hAnsi="Arial" w:cs="Arial"/>
          <w:sz w:val="24"/>
          <w:szCs w:val="24"/>
        </w:rPr>
        <w:t xml:space="preserve"> i </w:t>
      </w:r>
      <w:proofErr w:type="spellStart"/>
      <w:r w:rsidRPr="009215FF">
        <w:rPr>
          <w:rFonts w:ascii="Arial" w:hAnsi="Arial" w:cs="Arial"/>
          <w:sz w:val="24"/>
          <w:szCs w:val="24"/>
        </w:rPr>
        <w:t>poremećaja</w:t>
      </w:r>
      <w:proofErr w:type="spellEnd"/>
      <w:r w:rsidRPr="009215FF">
        <w:rPr>
          <w:rFonts w:ascii="Arial" w:hAnsi="Arial" w:cs="Arial"/>
          <w:sz w:val="24"/>
          <w:szCs w:val="24"/>
        </w:rPr>
        <w:t xml:space="preserve"> u </w:t>
      </w:r>
      <w:proofErr w:type="spellStart"/>
      <w:r w:rsidRPr="009215FF">
        <w:rPr>
          <w:rFonts w:ascii="Arial" w:hAnsi="Arial" w:cs="Arial"/>
          <w:sz w:val="24"/>
          <w:szCs w:val="24"/>
        </w:rPr>
        <w:t>ponašanju</w:t>
      </w:r>
      <w:proofErr w:type="spellEnd"/>
      <w:r w:rsidRPr="009215FF">
        <w:rPr>
          <w:rFonts w:ascii="Arial" w:hAnsi="Arial" w:cs="Arial"/>
          <w:sz w:val="24"/>
          <w:szCs w:val="24"/>
        </w:rPr>
        <w:t xml:space="preserve"> </w:t>
      </w:r>
    </w:p>
    <w:p w14:paraId="6AC2BEC5"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planiranje</w:t>
      </w:r>
      <w:proofErr w:type="spellEnd"/>
      <w:r w:rsidRPr="009215FF">
        <w:rPr>
          <w:rFonts w:ascii="Arial" w:hAnsi="Arial" w:cs="Arial"/>
          <w:sz w:val="24"/>
          <w:szCs w:val="24"/>
        </w:rPr>
        <w:t xml:space="preserve"> i </w:t>
      </w:r>
      <w:proofErr w:type="spellStart"/>
      <w:r w:rsidRPr="009215FF">
        <w:rPr>
          <w:rFonts w:ascii="Arial" w:hAnsi="Arial" w:cs="Arial"/>
          <w:sz w:val="24"/>
          <w:szCs w:val="24"/>
        </w:rPr>
        <w:t>provođenje</w:t>
      </w:r>
      <w:proofErr w:type="spellEnd"/>
      <w:r w:rsidRPr="009215FF">
        <w:rPr>
          <w:rFonts w:ascii="Arial" w:hAnsi="Arial" w:cs="Arial"/>
          <w:sz w:val="24"/>
          <w:szCs w:val="24"/>
        </w:rPr>
        <w:t xml:space="preserve"> </w:t>
      </w:r>
      <w:proofErr w:type="spellStart"/>
      <w:r w:rsidRPr="009215FF">
        <w:rPr>
          <w:rFonts w:ascii="Arial" w:hAnsi="Arial" w:cs="Arial"/>
          <w:sz w:val="24"/>
          <w:szCs w:val="24"/>
        </w:rPr>
        <w:t>intervencija</w:t>
      </w:r>
      <w:proofErr w:type="spellEnd"/>
      <w:r w:rsidRPr="009215FF">
        <w:rPr>
          <w:rFonts w:ascii="Arial" w:hAnsi="Arial" w:cs="Arial"/>
          <w:sz w:val="24"/>
          <w:szCs w:val="24"/>
        </w:rPr>
        <w:t xml:space="preserve"> u </w:t>
      </w:r>
      <w:proofErr w:type="spellStart"/>
      <w:r w:rsidRPr="009215FF">
        <w:rPr>
          <w:rFonts w:ascii="Arial" w:hAnsi="Arial" w:cs="Arial"/>
          <w:sz w:val="24"/>
          <w:szCs w:val="24"/>
        </w:rPr>
        <w:t>kriznim</w:t>
      </w:r>
      <w:proofErr w:type="spellEnd"/>
      <w:r w:rsidRPr="009215FF">
        <w:rPr>
          <w:rFonts w:ascii="Arial" w:hAnsi="Arial" w:cs="Arial"/>
          <w:sz w:val="24"/>
          <w:szCs w:val="24"/>
        </w:rPr>
        <w:t xml:space="preserve"> </w:t>
      </w:r>
      <w:proofErr w:type="spellStart"/>
      <w:r w:rsidRPr="009215FF">
        <w:rPr>
          <w:rFonts w:ascii="Arial" w:hAnsi="Arial" w:cs="Arial"/>
          <w:sz w:val="24"/>
          <w:szCs w:val="24"/>
        </w:rPr>
        <w:t>situacijama</w:t>
      </w:r>
      <w:proofErr w:type="spellEnd"/>
      <w:r w:rsidRPr="009215FF">
        <w:rPr>
          <w:rFonts w:ascii="Arial" w:hAnsi="Arial" w:cs="Arial"/>
          <w:sz w:val="24"/>
          <w:szCs w:val="24"/>
        </w:rPr>
        <w:t xml:space="preserve"> i </w:t>
      </w:r>
      <w:proofErr w:type="spellStart"/>
      <w:r w:rsidRPr="009215FF">
        <w:rPr>
          <w:rFonts w:ascii="Arial" w:hAnsi="Arial" w:cs="Arial"/>
          <w:sz w:val="24"/>
          <w:szCs w:val="24"/>
        </w:rPr>
        <w:t>pomoć</w:t>
      </w:r>
      <w:proofErr w:type="spellEnd"/>
      <w:r w:rsidRPr="009215FF">
        <w:rPr>
          <w:rFonts w:ascii="Arial" w:hAnsi="Arial" w:cs="Arial"/>
          <w:sz w:val="24"/>
          <w:szCs w:val="24"/>
        </w:rPr>
        <w:t xml:space="preserve"> </w:t>
      </w:r>
      <w:proofErr w:type="spellStart"/>
      <w:r w:rsidRPr="009215FF">
        <w:rPr>
          <w:rFonts w:ascii="Arial" w:hAnsi="Arial" w:cs="Arial"/>
          <w:sz w:val="24"/>
          <w:szCs w:val="24"/>
        </w:rPr>
        <w:t>djeci</w:t>
      </w:r>
      <w:proofErr w:type="spellEnd"/>
      <w:r w:rsidRPr="009215FF">
        <w:rPr>
          <w:rFonts w:ascii="Arial" w:hAnsi="Arial" w:cs="Arial"/>
          <w:sz w:val="24"/>
          <w:szCs w:val="24"/>
        </w:rPr>
        <w:t xml:space="preserve"> u </w:t>
      </w:r>
      <w:proofErr w:type="spellStart"/>
      <w:r w:rsidRPr="009215FF">
        <w:rPr>
          <w:rFonts w:ascii="Arial" w:hAnsi="Arial" w:cs="Arial"/>
          <w:sz w:val="24"/>
          <w:szCs w:val="24"/>
        </w:rPr>
        <w:t>prevladavanju</w:t>
      </w:r>
      <w:proofErr w:type="spellEnd"/>
      <w:r w:rsidRPr="009215FF">
        <w:rPr>
          <w:rFonts w:ascii="Arial" w:hAnsi="Arial" w:cs="Arial"/>
          <w:sz w:val="24"/>
          <w:szCs w:val="24"/>
        </w:rPr>
        <w:t xml:space="preserve"> </w:t>
      </w:r>
      <w:proofErr w:type="spellStart"/>
      <w:r w:rsidRPr="009215FF">
        <w:rPr>
          <w:rFonts w:ascii="Arial" w:hAnsi="Arial" w:cs="Arial"/>
          <w:sz w:val="24"/>
          <w:szCs w:val="24"/>
        </w:rPr>
        <w:t>stresnih</w:t>
      </w:r>
      <w:proofErr w:type="spellEnd"/>
      <w:r w:rsidRPr="009215FF">
        <w:rPr>
          <w:rFonts w:ascii="Arial" w:hAnsi="Arial" w:cs="Arial"/>
          <w:sz w:val="24"/>
          <w:szCs w:val="24"/>
        </w:rPr>
        <w:t xml:space="preserve"> </w:t>
      </w:r>
      <w:proofErr w:type="spellStart"/>
      <w:r w:rsidRPr="009215FF">
        <w:rPr>
          <w:rFonts w:ascii="Arial" w:hAnsi="Arial" w:cs="Arial"/>
          <w:sz w:val="24"/>
          <w:szCs w:val="24"/>
        </w:rPr>
        <w:t>situacija</w:t>
      </w:r>
      <w:proofErr w:type="spellEnd"/>
      <w:r w:rsidRPr="009215FF">
        <w:rPr>
          <w:rFonts w:ascii="Arial" w:hAnsi="Arial" w:cs="Arial"/>
          <w:sz w:val="24"/>
          <w:szCs w:val="24"/>
        </w:rPr>
        <w:t xml:space="preserve"> </w:t>
      </w:r>
    </w:p>
    <w:p w14:paraId="4C1D78F6"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postavljanje</w:t>
      </w:r>
      <w:proofErr w:type="spellEnd"/>
      <w:r w:rsidRPr="009215FF">
        <w:rPr>
          <w:rFonts w:ascii="Arial" w:hAnsi="Arial" w:cs="Arial"/>
          <w:sz w:val="24"/>
          <w:szCs w:val="24"/>
        </w:rPr>
        <w:t xml:space="preserve"> </w:t>
      </w:r>
      <w:proofErr w:type="spellStart"/>
      <w:r w:rsidRPr="009215FF">
        <w:rPr>
          <w:rFonts w:ascii="Arial" w:hAnsi="Arial" w:cs="Arial"/>
          <w:sz w:val="24"/>
          <w:szCs w:val="24"/>
        </w:rPr>
        <w:t>razvojnih</w:t>
      </w:r>
      <w:proofErr w:type="spellEnd"/>
      <w:r w:rsidRPr="009215FF">
        <w:rPr>
          <w:rFonts w:ascii="Arial" w:hAnsi="Arial" w:cs="Arial"/>
          <w:sz w:val="24"/>
          <w:szCs w:val="24"/>
        </w:rPr>
        <w:t xml:space="preserve"> </w:t>
      </w:r>
      <w:proofErr w:type="spellStart"/>
      <w:r w:rsidRPr="009215FF">
        <w:rPr>
          <w:rFonts w:ascii="Arial" w:hAnsi="Arial" w:cs="Arial"/>
          <w:sz w:val="24"/>
          <w:szCs w:val="24"/>
        </w:rPr>
        <w:t>zadaća</w:t>
      </w:r>
      <w:proofErr w:type="spellEnd"/>
      <w:r w:rsidRPr="009215FF">
        <w:rPr>
          <w:rFonts w:ascii="Arial" w:hAnsi="Arial" w:cs="Arial"/>
          <w:sz w:val="24"/>
          <w:szCs w:val="24"/>
        </w:rPr>
        <w:t xml:space="preserve"> za </w:t>
      </w:r>
      <w:proofErr w:type="spellStart"/>
      <w:r w:rsidRPr="009215FF">
        <w:rPr>
          <w:rFonts w:ascii="Arial" w:hAnsi="Arial" w:cs="Arial"/>
          <w:sz w:val="24"/>
          <w:szCs w:val="24"/>
        </w:rPr>
        <w:t>predškolarce</w:t>
      </w:r>
      <w:proofErr w:type="spellEnd"/>
      <w:r w:rsidRPr="009215FF">
        <w:rPr>
          <w:rFonts w:ascii="Arial" w:hAnsi="Arial" w:cs="Arial"/>
          <w:sz w:val="24"/>
          <w:szCs w:val="24"/>
        </w:rPr>
        <w:t xml:space="preserve"> </w:t>
      </w:r>
    </w:p>
    <w:p w14:paraId="21B6622A"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lastRenderedPageBreak/>
        <w:t>izrada</w:t>
      </w:r>
      <w:proofErr w:type="spellEnd"/>
      <w:r w:rsidRPr="009215FF">
        <w:rPr>
          <w:rFonts w:ascii="Arial" w:hAnsi="Arial" w:cs="Arial"/>
          <w:sz w:val="24"/>
          <w:szCs w:val="24"/>
        </w:rPr>
        <w:t xml:space="preserve"> i </w:t>
      </w:r>
      <w:proofErr w:type="spellStart"/>
      <w:r w:rsidRPr="009215FF">
        <w:rPr>
          <w:rFonts w:ascii="Arial" w:hAnsi="Arial" w:cs="Arial"/>
          <w:sz w:val="24"/>
          <w:szCs w:val="24"/>
        </w:rPr>
        <w:t>provođenje</w:t>
      </w:r>
      <w:proofErr w:type="spellEnd"/>
      <w:r w:rsidRPr="009215FF">
        <w:rPr>
          <w:rFonts w:ascii="Arial" w:hAnsi="Arial" w:cs="Arial"/>
          <w:sz w:val="24"/>
          <w:szCs w:val="24"/>
        </w:rPr>
        <w:t xml:space="preserve"> </w:t>
      </w:r>
      <w:proofErr w:type="spellStart"/>
      <w:r w:rsidRPr="009215FF">
        <w:rPr>
          <w:rFonts w:ascii="Arial" w:hAnsi="Arial" w:cs="Arial"/>
          <w:sz w:val="24"/>
          <w:szCs w:val="24"/>
        </w:rPr>
        <w:t>aktivnosti</w:t>
      </w:r>
      <w:proofErr w:type="spellEnd"/>
      <w:r w:rsidRPr="009215FF">
        <w:rPr>
          <w:rFonts w:ascii="Arial" w:hAnsi="Arial" w:cs="Arial"/>
          <w:sz w:val="24"/>
          <w:szCs w:val="24"/>
        </w:rPr>
        <w:t xml:space="preserve"> u </w:t>
      </w:r>
      <w:proofErr w:type="spellStart"/>
      <w:r w:rsidRPr="009215FF">
        <w:rPr>
          <w:rFonts w:ascii="Arial" w:hAnsi="Arial" w:cs="Arial"/>
          <w:sz w:val="24"/>
          <w:szCs w:val="24"/>
        </w:rPr>
        <w:t>području</w:t>
      </w:r>
      <w:proofErr w:type="spellEnd"/>
      <w:r w:rsidRPr="009215FF">
        <w:rPr>
          <w:rFonts w:ascii="Arial" w:hAnsi="Arial" w:cs="Arial"/>
          <w:sz w:val="24"/>
          <w:szCs w:val="24"/>
        </w:rPr>
        <w:t xml:space="preserve"> </w:t>
      </w:r>
      <w:proofErr w:type="spellStart"/>
      <w:r w:rsidRPr="009215FF">
        <w:rPr>
          <w:rFonts w:ascii="Arial" w:hAnsi="Arial" w:cs="Arial"/>
          <w:sz w:val="24"/>
          <w:szCs w:val="24"/>
        </w:rPr>
        <w:t>razvoja</w:t>
      </w:r>
      <w:proofErr w:type="spellEnd"/>
      <w:r w:rsidRPr="009215FF">
        <w:rPr>
          <w:rFonts w:ascii="Arial" w:hAnsi="Arial" w:cs="Arial"/>
          <w:sz w:val="24"/>
          <w:szCs w:val="24"/>
        </w:rPr>
        <w:t xml:space="preserve"> </w:t>
      </w:r>
      <w:proofErr w:type="spellStart"/>
      <w:r w:rsidRPr="009215FF">
        <w:rPr>
          <w:rFonts w:ascii="Arial" w:hAnsi="Arial" w:cs="Arial"/>
          <w:sz w:val="24"/>
          <w:szCs w:val="24"/>
        </w:rPr>
        <w:t>spremnosti</w:t>
      </w:r>
      <w:proofErr w:type="spellEnd"/>
      <w:r w:rsidRPr="009215FF">
        <w:rPr>
          <w:rFonts w:ascii="Arial" w:hAnsi="Arial" w:cs="Arial"/>
          <w:sz w:val="24"/>
          <w:szCs w:val="24"/>
        </w:rPr>
        <w:t xml:space="preserve"> za </w:t>
      </w:r>
      <w:proofErr w:type="spellStart"/>
      <w:r w:rsidRPr="009215FF">
        <w:rPr>
          <w:rFonts w:ascii="Arial" w:hAnsi="Arial" w:cs="Arial"/>
          <w:sz w:val="24"/>
          <w:szCs w:val="24"/>
        </w:rPr>
        <w:t>školu</w:t>
      </w:r>
      <w:proofErr w:type="spellEnd"/>
      <w:r w:rsidRPr="009215FF">
        <w:rPr>
          <w:rFonts w:ascii="Arial" w:hAnsi="Arial" w:cs="Arial"/>
          <w:sz w:val="24"/>
          <w:szCs w:val="24"/>
        </w:rPr>
        <w:t xml:space="preserve"> </w:t>
      </w:r>
      <w:proofErr w:type="spellStart"/>
      <w:r w:rsidRPr="009215FF">
        <w:rPr>
          <w:rFonts w:ascii="Arial" w:hAnsi="Arial" w:cs="Arial"/>
          <w:sz w:val="24"/>
          <w:szCs w:val="24"/>
        </w:rPr>
        <w:t>individualno</w:t>
      </w:r>
      <w:proofErr w:type="spellEnd"/>
      <w:r w:rsidRPr="009215FF">
        <w:rPr>
          <w:rFonts w:ascii="Arial" w:hAnsi="Arial" w:cs="Arial"/>
          <w:sz w:val="24"/>
          <w:szCs w:val="24"/>
        </w:rPr>
        <w:t xml:space="preserve"> i u </w:t>
      </w:r>
      <w:proofErr w:type="spellStart"/>
      <w:r w:rsidRPr="009215FF">
        <w:rPr>
          <w:rFonts w:ascii="Arial" w:hAnsi="Arial" w:cs="Arial"/>
          <w:sz w:val="24"/>
          <w:szCs w:val="24"/>
        </w:rPr>
        <w:t>manjim</w:t>
      </w:r>
      <w:proofErr w:type="spellEnd"/>
      <w:r w:rsidRPr="009215FF">
        <w:rPr>
          <w:rFonts w:ascii="Arial" w:hAnsi="Arial" w:cs="Arial"/>
          <w:sz w:val="24"/>
          <w:szCs w:val="24"/>
        </w:rPr>
        <w:t xml:space="preserve"> </w:t>
      </w:r>
      <w:proofErr w:type="spellStart"/>
      <w:r w:rsidRPr="009215FF">
        <w:rPr>
          <w:rFonts w:ascii="Arial" w:hAnsi="Arial" w:cs="Arial"/>
          <w:sz w:val="24"/>
          <w:szCs w:val="24"/>
        </w:rPr>
        <w:t>skupinama</w:t>
      </w:r>
      <w:proofErr w:type="spellEnd"/>
    </w:p>
    <w:p w14:paraId="6CE0B534" w14:textId="77777777" w:rsidR="00EA34BA" w:rsidRPr="009215FF" w:rsidRDefault="00EA34BA" w:rsidP="00EA34BA">
      <w:pPr>
        <w:numPr>
          <w:ilvl w:val="0"/>
          <w:numId w:val="24"/>
        </w:numPr>
        <w:spacing w:line="360" w:lineRule="auto"/>
        <w:rPr>
          <w:rFonts w:ascii="Arial" w:hAnsi="Arial" w:cs="Arial"/>
          <w:sz w:val="24"/>
          <w:szCs w:val="24"/>
        </w:rPr>
      </w:pPr>
      <w:proofErr w:type="spellStart"/>
      <w:r w:rsidRPr="009215FF">
        <w:rPr>
          <w:rFonts w:ascii="Arial" w:hAnsi="Arial" w:cs="Arial"/>
          <w:sz w:val="24"/>
          <w:szCs w:val="24"/>
        </w:rPr>
        <w:t>Neposredni</w:t>
      </w:r>
      <w:proofErr w:type="spellEnd"/>
      <w:r w:rsidRPr="009215FF">
        <w:rPr>
          <w:rFonts w:ascii="Arial" w:hAnsi="Arial" w:cs="Arial"/>
          <w:sz w:val="24"/>
          <w:szCs w:val="24"/>
        </w:rPr>
        <w:t xml:space="preserve"> rad s </w:t>
      </w:r>
      <w:proofErr w:type="spellStart"/>
      <w:r w:rsidRPr="009215FF">
        <w:rPr>
          <w:rFonts w:ascii="Arial" w:hAnsi="Arial" w:cs="Arial"/>
          <w:sz w:val="24"/>
          <w:szCs w:val="24"/>
        </w:rPr>
        <w:t>djecom</w:t>
      </w:r>
      <w:proofErr w:type="spellEnd"/>
      <w:r w:rsidRPr="009215FF">
        <w:rPr>
          <w:rFonts w:ascii="Arial" w:hAnsi="Arial" w:cs="Arial"/>
          <w:sz w:val="24"/>
          <w:szCs w:val="24"/>
        </w:rPr>
        <w:t xml:space="preserve"> (</w:t>
      </w:r>
      <w:proofErr w:type="spellStart"/>
      <w:r w:rsidRPr="009215FF">
        <w:rPr>
          <w:rFonts w:ascii="Arial" w:hAnsi="Arial" w:cs="Arial"/>
          <w:sz w:val="24"/>
          <w:szCs w:val="24"/>
        </w:rPr>
        <w:t>individualni</w:t>
      </w:r>
      <w:proofErr w:type="spellEnd"/>
      <w:r w:rsidRPr="009215FF">
        <w:rPr>
          <w:rFonts w:ascii="Arial" w:hAnsi="Arial" w:cs="Arial"/>
          <w:sz w:val="24"/>
          <w:szCs w:val="24"/>
        </w:rPr>
        <w:t xml:space="preserve"> i </w:t>
      </w:r>
      <w:proofErr w:type="spellStart"/>
      <w:r w:rsidRPr="009215FF">
        <w:rPr>
          <w:rFonts w:ascii="Arial" w:hAnsi="Arial" w:cs="Arial"/>
          <w:sz w:val="24"/>
          <w:szCs w:val="24"/>
        </w:rPr>
        <w:t>grupni</w:t>
      </w:r>
      <w:proofErr w:type="spellEnd"/>
      <w:r w:rsidRPr="009215FF">
        <w:rPr>
          <w:rFonts w:ascii="Arial" w:hAnsi="Arial" w:cs="Arial"/>
          <w:sz w:val="24"/>
          <w:szCs w:val="24"/>
        </w:rPr>
        <w:t xml:space="preserve">) za </w:t>
      </w:r>
      <w:proofErr w:type="spellStart"/>
      <w:r w:rsidRPr="009215FF">
        <w:rPr>
          <w:rFonts w:ascii="Arial" w:hAnsi="Arial" w:cs="Arial"/>
          <w:sz w:val="24"/>
          <w:szCs w:val="24"/>
        </w:rPr>
        <w:t>prevenciju</w:t>
      </w:r>
      <w:proofErr w:type="spellEnd"/>
      <w:r w:rsidRPr="009215FF">
        <w:rPr>
          <w:rFonts w:ascii="Arial" w:hAnsi="Arial" w:cs="Arial"/>
          <w:sz w:val="24"/>
          <w:szCs w:val="24"/>
        </w:rPr>
        <w:t xml:space="preserve"> i </w:t>
      </w:r>
      <w:proofErr w:type="spellStart"/>
      <w:r w:rsidRPr="009215FF">
        <w:rPr>
          <w:rFonts w:ascii="Arial" w:hAnsi="Arial" w:cs="Arial"/>
          <w:sz w:val="24"/>
          <w:szCs w:val="24"/>
        </w:rPr>
        <w:t>ranu</w:t>
      </w:r>
      <w:proofErr w:type="spellEnd"/>
      <w:r w:rsidRPr="009215FF">
        <w:rPr>
          <w:rFonts w:ascii="Arial" w:hAnsi="Arial" w:cs="Arial"/>
          <w:sz w:val="24"/>
          <w:szCs w:val="24"/>
        </w:rPr>
        <w:t xml:space="preserve"> </w:t>
      </w:r>
      <w:proofErr w:type="spellStart"/>
      <w:r w:rsidRPr="009215FF">
        <w:rPr>
          <w:rFonts w:ascii="Arial" w:hAnsi="Arial" w:cs="Arial"/>
          <w:sz w:val="24"/>
          <w:szCs w:val="24"/>
        </w:rPr>
        <w:t>intervenciju</w:t>
      </w:r>
      <w:proofErr w:type="spellEnd"/>
      <w:r w:rsidRPr="009215FF">
        <w:rPr>
          <w:rFonts w:ascii="Arial" w:hAnsi="Arial" w:cs="Arial"/>
          <w:sz w:val="24"/>
          <w:szCs w:val="24"/>
        </w:rPr>
        <w:t xml:space="preserve"> </w:t>
      </w:r>
    </w:p>
    <w:p w14:paraId="039484D4"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Vrijeme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realizacije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godine, prema </w:t>
      </w:r>
      <w:proofErr w:type="spellStart"/>
      <w:r w:rsidRPr="009215FF">
        <w:rPr>
          <w:rFonts w:ascii="Arial" w:hAnsi="Arial" w:cs="Arial"/>
          <w:sz w:val="24"/>
          <w:szCs w:val="24"/>
          <w:lang w:val="it-IT"/>
        </w:rPr>
        <w:t>potrebi</w:t>
      </w:r>
      <w:proofErr w:type="spellEnd"/>
    </w:p>
    <w:p w14:paraId="73B87315"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skupinama</w:t>
      </w:r>
      <w:proofErr w:type="spellEnd"/>
      <w:r w:rsidRPr="009215FF">
        <w:rPr>
          <w:rFonts w:ascii="Arial" w:hAnsi="Arial" w:cs="Arial"/>
          <w:sz w:val="24"/>
          <w:szCs w:val="24"/>
          <w:lang w:val="it-IT"/>
        </w:rPr>
        <w:t>:</w:t>
      </w:r>
    </w:p>
    <w:p w14:paraId="0623E412"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Planiram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ped. </w:t>
      </w:r>
      <w:proofErr w:type="spellStart"/>
      <w:r w:rsidRPr="009215FF">
        <w:rPr>
          <w:rFonts w:ascii="Arial" w:hAnsi="Arial" w:cs="Arial"/>
          <w:sz w:val="24"/>
          <w:szCs w:val="24"/>
          <w:lang w:val="it-IT"/>
        </w:rPr>
        <w:t>god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pokrenuti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grupu</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poticanje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izvršnih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funkcija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poticanja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predškolskih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vještina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iduće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krenuti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školu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odvijati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jedanput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mjesečno</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popodnevnim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satima</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 od</w:t>
      </w:r>
      <w:proofErr w:type="gramEnd"/>
      <w:r w:rsidRPr="009215FF">
        <w:rPr>
          <w:rFonts w:ascii="Arial" w:hAnsi="Arial" w:cs="Arial"/>
          <w:sz w:val="24"/>
          <w:szCs w:val="24"/>
          <w:lang w:val="it-IT"/>
        </w:rPr>
        <w:t xml:space="preserve"> 13 do 15 sati) u </w:t>
      </w:r>
      <w:proofErr w:type="spellStart"/>
      <w:r w:rsidRPr="009215FF">
        <w:rPr>
          <w:rFonts w:ascii="Arial" w:hAnsi="Arial" w:cs="Arial"/>
          <w:sz w:val="24"/>
          <w:szCs w:val="24"/>
          <w:lang w:val="it-IT"/>
        </w:rPr>
        <w:t>dvije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hrvatska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talijanska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w:t>
      </w:r>
    </w:p>
    <w:p w14:paraId="29F12855"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provoditi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ću</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skupinama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dogovoru</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odgojiteljima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vezane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emocionalan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socijalnih</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vještina</w:t>
      </w:r>
      <w:proofErr w:type="spellEnd"/>
      <w:r w:rsidRPr="009215FF">
        <w:rPr>
          <w:rFonts w:ascii="Arial" w:hAnsi="Arial" w:cs="Arial"/>
          <w:sz w:val="24"/>
          <w:szCs w:val="24"/>
          <w:lang w:val="it-IT"/>
        </w:rPr>
        <w:t>..</w:t>
      </w:r>
      <w:proofErr w:type="gramEnd"/>
    </w:p>
    <w:p w14:paraId="23A51BA6"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Nastaviti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Domom</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starije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nemoćne</w:t>
      </w:r>
      <w:proofErr w:type="spellEnd"/>
      <w:r w:rsidRPr="009215FF">
        <w:rPr>
          <w:rFonts w:ascii="Arial" w:hAnsi="Arial" w:cs="Arial"/>
          <w:sz w:val="24"/>
          <w:szCs w:val="24"/>
          <w:lang w:val="it-IT"/>
        </w:rPr>
        <w:t xml:space="preserve"> Novigrad </w:t>
      </w:r>
      <w:proofErr w:type="spellStart"/>
      <w:r w:rsidRPr="009215FF">
        <w:rPr>
          <w:rFonts w:ascii="Arial" w:hAnsi="Arial" w:cs="Arial"/>
          <w:sz w:val="24"/>
          <w:szCs w:val="24"/>
          <w:lang w:val="it-IT"/>
        </w:rPr>
        <w:t>kojeg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smo</w:t>
      </w:r>
      <w:proofErr w:type="spellEnd"/>
      <w:r w:rsidRPr="009215FF">
        <w:rPr>
          <w:rFonts w:ascii="Arial" w:hAnsi="Arial" w:cs="Arial"/>
          <w:sz w:val="24"/>
          <w:szCs w:val="24"/>
          <w:lang w:val="it-IT"/>
        </w:rPr>
        <w:t xml:space="preserve"> radi Covid-19 i </w:t>
      </w:r>
      <w:proofErr w:type="spellStart"/>
      <w:r w:rsidRPr="009215FF">
        <w:rPr>
          <w:rFonts w:ascii="Arial" w:hAnsi="Arial" w:cs="Arial"/>
          <w:sz w:val="24"/>
          <w:szCs w:val="24"/>
          <w:lang w:val="it-IT"/>
        </w:rPr>
        <w:t>epidemiološke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situacije</w:t>
      </w:r>
      <w:proofErr w:type="spellEnd"/>
      <w:r w:rsidRPr="009215FF">
        <w:rPr>
          <w:rFonts w:ascii="Arial" w:hAnsi="Arial" w:cs="Arial"/>
          <w:sz w:val="24"/>
          <w:szCs w:val="24"/>
          <w:lang w:val="it-IT"/>
        </w:rPr>
        <w:t xml:space="preserve"> morali </w:t>
      </w:r>
      <w:proofErr w:type="spellStart"/>
      <w:r w:rsidRPr="009215FF">
        <w:rPr>
          <w:rFonts w:ascii="Arial" w:hAnsi="Arial" w:cs="Arial"/>
          <w:sz w:val="24"/>
          <w:szCs w:val="24"/>
          <w:lang w:val="it-IT"/>
        </w:rPr>
        <w:t>obustaviti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ove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planirano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moguće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dogovoru</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radnim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terapeutom</w:t>
      </w:r>
      <w:proofErr w:type="spellEnd"/>
      <w:r w:rsidRPr="009215FF">
        <w:rPr>
          <w:rFonts w:ascii="Arial" w:hAnsi="Arial" w:cs="Arial"/>
          <w:sz w:val="24"/>
          <w:szCs w:val="24"/>
          <w:lang w:val="it-IT"/>
        </w:rPr>
        <w:t xml:space="preserve"> doma </w:t>
      </w:r>
      <w:proofErr w:type="spellStart"/>
      <w:r w:rsidRPr="009215FF">
        <w:rPr>
          <w:rFonts w:ascii="Arial" w:hAnsi="Arial" w:cs="Arial"/>
          <w:sz w:val="24"/>
          <w:szCs w:val="24"/>
          <w:lang w:val="it-IT"/>
        </w:rPr>
        <w:t>nastaviti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nonići</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zajedno</w:t>
      </w:r>
      <w:proofErr w:type="spellEnd"/>
      <w:r w:rsidRPr="009215FF">
        <w:rPr>
          <w:rFonts w:ascii="Arial" w:hAnsi="Arial" w:cs="Arial"/>
          <w:sz w:val="24"/>
          <w:szCs w:val="24"/>
          <w:lang w:val="it-IT"/>
        </w:rPr>
        <w:t>“ u</w:t>
      </w:r>
      <w:proofErr w:type="gramEnd"/>
      <w:r w:rsidRPr="009215FF">
        <w:rPr>
          <w:rFonts w:ascii="Arial" w:hAnsi="Arial" w:cs="Arial"/>
          <w:sz w:val="24"/>
          <w:szCs w:val="24"/>
          <w:lang w:val="it-IT"/>
        </w:rPr>
        <w:t xml:space="preserve"> online </w:t>
      </w:r>
      <w:proofErr w:type="spellStart"/>
      <w:r w:rsidRPr="009215FF">
        <w:rPr>
          <w:rFonts w:ascii="Arial" w:hAnsi="Arial" w:cs="Arial"/>
          <w:sz w:val="24"/>
          <w:szCs w:val="24"/>
          <w:lang w:val="it-IT"/>
        </w:rPr>
        <w:t>varijanti</w:t>
      </w:r>
      <w:proofErr w:type="spellEnd"/>
      <w:r w:rsidRPr="009215FF">
        <w:rPr>
          <w:rFonts w:ascii="Arial" w:hAnsi="Arial" w:cs="Arial"/>
          <w:sz w:val="24"/>
          <w:szCs w:val="24"/>
          <w:lang w:val="it-IT"/>
        </w:rPr>
        <w:t xml:space="preserve">. U </w:t>
      </w:r>
      <w:proofErr w:type="spellStart"/>
      <w:proofErr w:type="gram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involvirana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predškolska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Legići</w:t>
      </w:r>
      <w:proofErr w:type="spellEnd"/>
      <w:r w:rsidRPr="009215FF">
        <w:rPr>
          <w:rFonts w:ascii="Arial" w:hAnsi="Arial" w:cs="Arial"/>
          <w:sz w:val="24"/>
          <w:szCs w:val="24"/>
          <w:lang w:val="it-IT"/>
        </w:rPr>
        <w:t xml:space="preserve"> i Folletti,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s </w:t>
      </w:r>
      <w:proofErr w:type="spellStart"/>
      <w:r w:rsidRPr="009215FF">
        <w:rPr>
          <w:rFonts w:ascii="Arial" w:hAnsi="Arial" w:cs="Arial"/>
          <w:sz w:val="24"/>
          <w:szCs w:val="24"/>
          <w:lang w:val="it-IT"/>
        </w:rPr>
        <w:t>korisnicima</w:t>
      </w:r>
      <w:proofErr w:type="spellEnd"/>
      <w:r w:rsidRPr="009215FF">
        <w:rPr>
          <w:rFonts w:ascii="Arial" w:hAnsi="Arial" w:cs="Arial"/>
          <w:sz w:val="24"/>
          <w:szCs w:val="24"/>
          <w:lang w:val="it-IT"/>
        </w:rPr>
        <w:t xml:space="preserve"> doma „</w:t>
      </w:r>
      <w:proofErr w:type="spellStart"/>
      <w:r w:rsidRPr="009215FF">
        <w:rPr>
          <w:rFonts w:ascii="Arial" w:hAnsi="Arial" w:cs="Arial"/>
          <w:sz w:val="24"/>
          <w:szCs w:val="24"/>
          <w:lang w:val="it-IT"/>
        </w:rPr>
        <w:t>čuti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vidjeti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preko</w:t>
      </w:r>
      <w:proofErr w:type="spellEnd"/>
      <w:r w:rsidRPr="009215FF">
        <w:rPr>
          <w:rFonts w:ascii="Arial" w:hAnsi="Arial" w:cs="Arial"/>
          <w:sz w:val="24"/>
          <w:szCs w:val="24"/>
          <w:lang w:val="it-IT"/>
        </w:rPr>
        <w:t xml:space="preserve"> Skype ili Zoom </w:t>
      </w:r>
      <w:proofErr w:type="spellStart"/>
      <w:r w:rsidRPr="009215FF">
        <w:rPr>
          <w:rFonts w:ascii="Arial" w:hAnsi="Arial" w:cs="Arial"/>
          <w:sz w:val="24"/>
          <w:szCs w:val="24"/>
          <w:lang w:val="it-IT"/>
        </w:rPr>
        <w:t>aplikacije</w:t>
      </w:r>
      <w:proofErr w:type="spellEnd"/>
      <w:r w:rsidRPr="009215FF">
        <w:rPr>
          <w:rFonts w:ascii="Arial" w:hAnsi="Arial" w:cs="Arial"/>
          <w:sz w:val="24"/>
          <w:szCs w:val="24"/>
          <w:lang w:val="it-IT"/>
        </w:rPr>
        <w:t xml:space="preserve">. </w:t>
      </w:r>
    </w:p>
    <w:p w14:paraId="10226FD2"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Planiramo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pokrenuti</w:t>
      </w:r>
      <w:proofErr w:type="spellEnd"/>
      <w:r w:rsidRPr="009215FF">
        <w:rPr>
          <w:rFonts w:ascii="Arial" w:hAnsi="Arial" w:cs="Arial"/>
          <w:sz w:val="24"/>
          <w:szCs w:val="24"/>
          <w:lang w:val="it-IT"/>
        </w:rPr>
        <w:t>/</w:t>
      </w:r>
      <w:proofErr w:type="spellStart"/>
      <w:r w:rsidRPr="009215FF">
        <w:rPr>
          <w:rFonts w:ascii="Arial" w:hAnsi="Arial" w:cs="Arial"/>
          <w:sz w:val="24"/>
          <w:szCs w:val="24"/>
          <w:lang w:val="it-IT"/>
        </w:rPr>
        <w:t>nastaviti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smo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planirali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prijašnjih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Centrom</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inkluziju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Buje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poštivajući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načela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inkluzivnog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odvijati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kroz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cijelu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temeljene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ekologije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reciklaze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plairati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u </w:t>
      </w:r>
      <w:proofErr w:type="spellStart"/>
      <w:r w:rsidRPr="009215FF">
        <w:rPr>
          <w:rFonts w:ascii="Arial" w:hAnsi="Arial" w:cs="Arial"/>
          <w:sz w:val="24"/>
          <w:szCs w:val="24"/>
          <w:lang w:val="it-IT"/>
        </w:rPr>
        <w:t>dogovoru</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djelatnicima</w:t>
      </w:r>
      <w:proofErr w:type="spellEnd"/>
      <w:r w:rsidRPr="009215FF">
        <w:rPr>
          <w:rFonts w:ascii="Arial" w:hAnsi="Arial" w:cs="Arial"/>
          <w:sz w:val="24"/>
          <w:szCs w:val="24"/>
          <w:lang w:val="it-IT"/>
        </w:rPr>
        <w:t xml:space="preserve"> Centra. </w:t>
      </w:r>
    </w:p>
    <w:p w14:paraId="14288DD4"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w:t>
      </w:r>
    </w:p>
    <w:p w14:paraId="72D5BCE1" w14:textId="77777777" w:rsidR="00EA34BA" w:rsidRPr="009215FF" w:rsidRDefault="00EA34BA" w:rsidP="00EA34BA">
      <w:pPr>
        <w:pStyle w:val="ListParagraph"/>
        <w:numPr>
          <w:ilvl w:val="0"/>
          <w:numId w:val="21"/>
        </w:numPr>
        <w:spacing w:line="360" w:lineRule="auto"/>
        <w:contextualSpacing/>
        <w:rPr>
          <w:rFonts w:ascii="Arial" w:hAnsi="Arial" w:cs="Arial"/>
          <w:b/>
          <w:sz w:val="24"/>
          <w:szCs w:val="24"/>
        </w:rPr>
      </w:pPr>
      <w:r w:rsidRPr="009215FF">
        <w:rPr>
          <w:rFonts w:ascii="Arial" w:hAnsi="Arial" w:cs="Arial"/>
          <w:b/>
          <w:sz w:val="24"/>
          <w:szCs w:val="24"/>
        </w:rPr>
        <w:t>RODITELJE:</w:t>
      </w:r>
    </w:p>
    <w:p w14:paraId="0CBBECCB" w14:textId="77777777" w:rsidR="00EA34BA" w:rsidRPr="009215FF" w:rsidRDefault="00EA34BA" w:rsidP="00EA34BA">
      <w:pPr>
        <w:pStyle w:val="ListParagraph"/>
        <w:spacing w:line="360" w:lineRule="auto"/>
        <w:ind w:left="360"/>
        <w:rPr>
          <w:rFonts w:ascii="Arial" w:hAnsi="Arial" w:cs="Arial"/>
          <w:b/>
          <w:sz w:val="24"/>
          <w:szCs w:val="24"/>
        </w:rPr>
      </w:pPr>
    </w:p>
    <w:p w14:paraId="2077CE56" w14:textId="77777777" w:rsidR="00EA34BA" w:rsidRPr="009215FF" w:rsidRDefault="00EA34BA" w:rsidP="00EA34BA">
      <w:pPr>
        <w:pStyle w:val="ListParagraph"/>
        <w:spacing w:line="360" w:lineRule="auto"/>
        <w:ind w:left="360"/>
        <w:rPr>
          <w:rFonts w:ascii="Arial" w:hAnsi="Arial" w:cs="Arial"/>
          <w:sz w:val="24"/>
          <w:szCs w:val="24"/>
        </w:rPr>
      </w:pPr>
      <w:proofErr w:type="spellStart"/>
      <w:r w:rsidRPr="009215FF">
        <w:rPr>
          <w:rFonts w:ascii="Arial" w:hAnsi="Arial" w:cs="Arial"/>
          <w:sz w:val="24"/>
          <w:szCs w:val="24"/>
        </w:rPr>
        <w:t>Početkom</w:t>
      </w:r>
      <w:proofErr w:type="spellEnd"/>
      <w:r w:rsidRPr="009215FF">
        <w:rPr>
          <w:rFonts w:ascii="Arial" w:hAnsi="Arial" w:cs="Arial"/>
          <w:sz w:val="24"/>
          <w:szCs w:val="24"/>
        </w:rPr>
        <w:t xml:space="preserve"> </w:t>
      </w:r>
      <w:proofErr w:type="spellStart"/>
      <w:r w:rsidRPr="009215FF">
        <w:rPr>
          <w:rFonts w:ascii="Arial" w:hAnsi="Arial" w:cs="Arial"/>
          <w:sz w:val="24"/>
          <w:szCs w:val="24"/>
        </w:rPr>
        <w:t>pedagoške</w:t>
      </w:r>
      <w:proofErr w:type="spellEnd"/>
      <w:r w:rsidRPr="009215FF">
        <w:rPr>
          <w:rFonts w:ascii="Arial" w:hAnsi="Arial" w:cs="Arial"/>
          <w:sz w:val="24"/>
          <w:szCs w:val="24"/>
        </w:rPr>
        <w:t xml:space="preserve"> </w:t>
      </w:r>
      <w:proofErr w:type="spellStart"/>
      <w:r w:rsidRPr="009215FF">
        <w:rPr>
          <w:rFonts w:ascii="Arial" w:hAnsi="Arial" w:cs="Arial"/>
          <w:sz w:val="24"/>
          <w:szCs w:val="24"/>
        </w:rPr>
        <w:t>godine</w:t>
      </w:r>
      <w:proofErr w:type="spellEnd"/>
      <w:r w:rsidRPr="009215FF">
        <w:rPr>
          <w:rFonts w:ascii="Arial" w:hAnsi="Arial" w:cs="Arial"/>
          <w:sz w:val="24"/>
          <w:szCs w:val="24"/>
        </w:rPr>
        <w:t xml:space="preserve"> </w:t>
      </w:r>
      <w:proofErr w:type="spellStart"/>
      <w:r w:rsidRPr="009215FF">
        <w:rPr>
          <w:rFonts w:ascii="Arial" w:hAnsi="Arial" w:cs="Arial"/>
          <w:sz w:val="24"/>
          <w:szCs w:val="24"/>
        </w:rPr>
        <w:t>voditi</w:t>
      </w:r>
      <w:proofErr w:type="spellEnd"/>
      <w:r w:rsidRPr="009215FF">
        <w:rPr>
          <w:rFonts w:ascii="Arial" w:hAnsi="Arial" w:cs="Arial"/>
          <w:sz w:val="24"/>
          <w:szCs w:val="24"/>
        </w:rPr>
        <w:t xml:space="preserve"> </w:t>
      </w:r>
      <w:proofErr w:type="spellStart"/>
      <w:r w:rsidRPr="009215FF">
        <w:rPr>
          <w:rFonts w:ascii="Arial" w:hAnsi="Arial" w:cs="Arial"/>
          <w:sz w:val="24"/>
          <w:szCs w:val="24"/>
        </w:rPr>
        <w:t>će</w:t>
      </w:r>
      <w:proofErr w:type="spellEnd"/>
      <w:r w:rsidRPr="009215FF">
        <w:rPr>
          <w:rFonts w:ascii="Arial" w:hAnsi="Arial" w:cs="Arial"/>
          <w:sz w:val="24"/>
          <w:szCs w:val="24"/>
        </w:rPr>
        <w:t xml:space="preserve"> se </w:t>
      </w:r>
      <w:proofErr w:type="spellStart"/>
      <w:r w:rsidRPr="009215FF">
        <w:rPr>
          <w:rFonts w:ascii="Arial" w:hAnsi="Arial" w:cs="Arial"/>
          <w:sz w:val="24"/>
          <w:szCs w:val="24"/>
        </w:rPr>
        <w:t>individualni</w:t>
      </w:r>
      <w:proofErr w:type="spellEnd"/>
      <w:r w:rsidRPr="009215FF">
        <w:rPr>
          <w:rFonts w:ascii="Arial" w:hAnsi="Arial" w:cs="Arial"/>
          <w:sz w:val="24"/>
          <w:szCs w:val="24"/>
        </w:rPr>
        <w:t xml:space="preserve"> </w:t>
      </w:r>
      <w:proofErr w:type="spellStart"/>
      <w:r w:rsidRPr="009215FF">
        <w:rPr>
          <w:rFonts w:ascii="Arial" w:hAnsi="Arial" w:cs="Arial"/>
          <w:sz w:val="24"/>
          <w:szCs w:val="24"/>
        </w:rPr>
        <w:t>inicijalni</w:t>
      </w:r>
      <w:proofErr w:type="spellEnd"/>
      <w:r w:rsidRPr="009215FF">
        <w:rPr>
          <w:rFonts w:ascii="Arial" w:hAnsi="Arial" w:cs="Arial"/>
          <w:sz w:val="24"/>
          <w:szCs w:val="24"/>
        </w:rPr>
        <w:t xml:space="preserve"> </w:t>
      </w:r>
      <w:proofErr w:type="spellStart"/>
      <w:r w:rsidRPr="009215FF">
        <w:rPr>
          <w:rFonts w:ascii="Arial" w:hAnsi="Arial" w:cs="Arial"/>
          <w:sz w:val="24"/>
          <w:szCs w:val="24"/>
        </w:rPr>
        <w:t>razgovori</w:t>
      </w:r>
      <w:proofErr w:type="spellEnd"/>
      <w:r w:rsidRPr="009215FF">
        <w:rPr>
          <w:rFonts w:ascii="Arial" w:hAnsi="Arial" w:cs="Arial"/>
          <w:sz w:val="24"/>
          <w:szCs w:val="24"/>
        </w:rPr>
        <w:t xml:space="preserve"> s </w:t>
      </w:r>
      <w:proofErr w:type="spellStart"/>
      <w:r w:rsidRPr="009215FF">
        <w:rPr>
          <w:rFonts w:ascii="Arial" w:hAnsi="Arial" w:cs="Arial"/>
          <w:sz w:val="24"/>
          <w:szCs w:val="24"/>
        </w:rPr>
        <w:t>roditeljima</w:t>
      </w:r>
      <w:proofErr w:type="spellEnd"/>
      <w:r w:rsidRPr="009215FF">
        <w:rPr>
          <w:rFonts w:ascii="Arial" w:hAnsi="Arial" w:cs="Arial"/>
          <w:sz w:val="24"/>
          <w:szCs w:val="24"/>
        </w:rPr>
        <w:t xml:space="preserve"> </w:t>
      </w:r>
      <w:proofErr w:type="spellStart"/>
      <w:r w:rsidRPr="009215FF">
        <w:rPr>
          <w:rFonts w:ascii="Arial" w:hAnsi="Arial" w:cs="Arial"/>
          <w:sz w:val="24"/>
          <w:szCs w:val="24"/>
        </w:rPr>
        <w:t>novoupisane</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s </w:t>
      </w:r>
      <w:proofErr w:type="spellStart"/>
      <w:r w:rsidRPr="009215FF">
        <w:rPr>
          <w:rFonts w:ascii="Arial" w:hAnsi="Arial" w:cs="Arial"/>
          <w:sz w:val="24"/>
          <w:szCs w:val="24"/>
        </w:rPr>
        <w:t>ciljem</w:t>
      </w:r>
      <w:proofErr w:type="spellEnd"/>
      <w:r w:rsidRPr="009215FF">
        <w:rPr>
          <w:rFonts w:ascii="Arial" w:hAnsi="Arial" w:cs="Arial"/>
          <w:sz w:val="24"/>
          <w:szCs w:val="24"/>
        </w:rPr>
        <w:t>:</w:t>
      </w:r>
    </w:p>
    <w:p w14:paraId="2F3381A0"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lang w:val="it-IT"/>
        </w:rPr>
      </w:pPr>
      <w:proofErr w:type="spellStart"/>
      <w:r w:rsidRPr="009215FF">
        <w:rPr>
          <w:rFonts w:ascii="Arial" w:hAnsi="Arial" w:cs="Arial"/>
          <w:sz w:val="24"/>
          <w:szCs w:val="24"/>
          <w:lang w:val="it-IT"/>
        </w:rPr>
        <w:t>upoznavanja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uvodom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w:t>
      </w:r>
    </w:p>
    <w:p w14:paraId="66009C6F"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lang w:val="it-IT"/>
        </w:rPr>
      </w:pPr>
      <w:proofErr w:type="spellStart"/>
      <w:r w:rsidRPr="009215FF">
        <w:rPr>
          <w:rFonts w:ascii="Arial" w:hAnsi="Arial" w:cs="Arial"/>
          <w:sz w:val="24"/>
          <w:szCs w:val="24"/>
          <w:lang w:val="it-IT"/>
        </w:rPr>
        <w:t>prikupljanja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informacija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olakšavaju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djetetov</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početak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ublažavaju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adaptacijski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period</w:t>
      </w:r>
      <w:proofErr w:type="spellEnd"/>
    </w:p>
    <w:p w14:paraId="407E28D7" w14:textId="77777777" w:rsidR="00EA34BA" w:rsidRPr="009215FF" w:rsidRDefault="00EA34BA" w:rsidP="00EA34BA">
      <w:pPr>
        <w:pStyle w:val="ListParagraph"/>
        <w:spacing w:line="360" w:lineRule="auto"/>
        <w:ind w:left="360"/>
        <w:rPr>
          <w:rFonts w:ascii="Arial" w:hAnsi="Arial" w:cs="Arial"/>
          <w:sz w:val="24"/>
          <w:szCs w:val="24"/>
          <w:lang w:val="it-IT"/>
        </w:rPr>
      </w:pP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raspolaganju</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individualni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savjetodavne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razgovore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t xml:space="preserve"> te prema </w:t>
      </w:r>
      <w:proofErr w:type="spellStart"/>
      <w:r w:rsidRPr="009215FF">
        <w:rPr>
          <w:rFonts w:ascii="Arial" w:hAnsi="Arial" w:cs="Arial"/>
          <w:sz w:val="24"/>
          <w:szCs w:val="24"/>
          <w:lang w:val="it-IT"/>
        </w:rPr>
        <w:t>procjeni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psihologa</w:t>
      </w:r>
      <w:proofErr w:type="spellEnd"/>
      <w:r w:rsidRPr="009215FF">
        <w:rPr>
          <w:rFonts w:ascii="Arial" w:hAnsi="Arial" w:cs="Arial"/>
          <w:sz w:val="24"/>
          <w:szCs w:val="24"/>
          <w:lang w:val="it-IT"/>
        </w:rPr>
        <w:t>.</w:t>
      </w:r>
    </w:p>
    <w:p w14:paraId="42F183C4" w14:textId="77777777" w:rsidR="00EA34BA" w:rsidRPr="009215FF" w:rsidRDefault="00EA34BA" w:rsidP="00EA34BA">
      <w:pPr>
        <w:pStyle w:val="ListParagraph"/>
        <w:spacing w:line="360" w:lineRule="auto"/>
        <w:ind w:left="360"/>
        <w:rPr>
          <w:rFonts w:ascii="Arial" w:hAnsi="Arial" w:cs="Arial"/>
          <w:sz w:val="24"/>
          <w:szCs w:val="24"/>
          <w:lang w:val="it-IT"/>
        </w:rPr>
      </w:pP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dječjem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obuhvaća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podršku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posebnim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upućivanje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istih</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vanjske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w:t>
      </w:r>
    </w:p>
    <w:p w14:paraId="4658D0DE" w14:textId="77777777" w:rsidR="00EA34BA" w:rsidRPr="009215FF" w:rsidRDefault="00EA34BA" w:rsidP="00EA34BA">
      <w:pPr>
        <w:pStyle w:val="ListParagraph"/>
        <w:spacing w:line="360" w:lineRule="auto"/>
        <w:ind w:left="2472"/>
        <w:rPr>
          <w:rFonts w:ascii="Arial" w:hAnsi="Arial" w:cs="Arial"/>
          <w:sz w:val="24"/>
          <w:szCs w:val="24"/>
          <w:lang w:val="it-IT"/>
        </w:rPr>
      </w:pPr>
    </w:p>
    <w:p w14:paraId="5851A63F"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ponuđene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radionice-predavanja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specifičnim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temama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unutar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pokaže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interes</w:t>
      </w:r>
      <w:proofErr w:type="spellEnd"/>
      <w:r w:rsidRPr="009215FF">
        <w:rPr>
          <w:rFonts w:ascii="Arial" w:hAnsi="Arial" w:cs="Arial"/>
          <w:sz w:val="24"/>
          <w:szCs w:val="24"/>
          <w:lang w:val="it-IT"/>
        </w:rPr>
        <w:t xml:space="preserve"> i/ili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prorađivanjem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emotivno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opismenjavanje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postavljanje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granica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odgoju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itd</w:t>
      </w:r>
      <w:proofErr w:type="spellEnd"/>
      <w:r w:rsidRPr="009215FF">
        <w:rPr>
          <w:rFonts w:ascii="Arial" w:hAnsi="Arial" w:cs="Arial"/>
          <w:sz w:val="24"/>
          <w:szCs w:val="24"/>
          <w:lang w:val="it-IT"/>
        </w:rPr>
        <w:t xml:space="preserve">.). </w:t>
      </w:r>
    </w:p>
    <w:p w14:paraId="4F63914F"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Planirana</w:t>
      </w:r>
      <w:proofErr w:type="spellEnd"/>
      <w:r w:rsidRPr="009215FF">
        <w:rPr>
          <w:rFonts w:ascii="Arial" w:hAnsi="Arial" w:cs="Arial"/>
          <w:sz w:val="24"/>
          <w:szCs w:val="24"/>
          <w:lang w:val="it-IT"/>
        </w:rPr>
        <w:t xml:space="preserve"> su </w:t>
      </w:r>
      <w:proofErr w:type="spellStart"/>
      <w:r w:rsidRPr="009215FF">
        <w:rPr>
          <w:rFonts w:ascii="Arial" w:hAnsi="Arial" w:cs="Arial"/>
          <w:sz w:val="24"/>
          <w:szCs w:val="24"/>
          <w:lang w:val="it-IT"/>
        </w:rPr>
        <w:t>dva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tematska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razini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temu</w:t>
      </w:r>
      <w:proofErr w:type="spellEnd"/>
      <w:r w:rsidRPr="009215FF">
        <w:rPr>
          <w:rFonts w:ascii="Arial" w:hAnsi="Arial" w:cs="Arial"/>
          <w:sz w:val="24"/>
          <w:szCs w:val="24"/>
          <w:lang w:val="it-IT"/>
        </w:rPr>
        <w:t xml:space="preserve">:  </w:t>
      </w:r>
    </w:p>
    <w:p w14:paraId="39CA560C"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w:t>
      </w:r>
      <w:proofErr w:type="spellStart"/>
      <w:r w:rsidRPr="009215FF">
        <w:rPr>
          <w:rFonts w:ascii="Arial" w:hAnsi="Arial" w:cs="Arial"/>
          <w:sz w:val="24"/>
          <w:szCs w:val="24"/>
          <w:lang w:val="it-IT"/>
        </w:rPr>
        <w:t>Pozitivan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w:t>
      </w:r>
      <w:proofErr w:type="spellEnd"/>
      <w:r w:rsidRPr="009215FF">
        <w:rPr>
          <w:rFonts w:ascii="Arial" w:hAnsi="Arial" w:cs="Arial"/>
          <w:sz w:val="24"/>
          <w:szCs w:val="24"/>
          <w:lang w:val="it-IT"/>
        </w:rPr>
        <w:t xml:space="preserve">, je li to </w:t>
      </w:r>
      <w:proofErr w:type="spellStart"/>
      <w:proofErr w:type="gramStart"/>
      <w:r w:rsidRPr="009215FF">
        <w:rPr>
          <w:rFonts w:ascii="Arial" w:hAnsi="Arial" w:cs="Arial"/>
          <w:sz w:val="24"/>
          <w:szCs w:val="24"/>
          <w:lang w:val="it-IT"/>
        </w:rPr>
        <w:t>moguće</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 xml:space="preserve"> i „Jesu li </w:t>
      </w:r>
      <w:proofErr w:type="spellStart"/>
      <w:r w:rsidRPr="009215FF">
        <w:rPr>
          <w:rFonts w:ascii="Arial" w:hAnsi="Arial" w:cs="Arial"/>
          <w:sz w:val="24"/>
          <w:szCs w:val="24"/>
          <w:lang w:val="it-IT"/>
        </w:rPr>
        <w:t>nam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granice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potrebne</w:t>
      </w:r>
      <w:proofErr w:type="spellEnd"/>
      <w:r w:rsidRPr="009215FF">
        <w:rPr>
          <w:rFonts w:ascii="Arial" w:hAnsi="Arial" w:cs="Arial"/>
          <w:sz w:val="24"/>
          <w:szCs w:val="24"/>
          <w:lang w:val="it-IT"/>
        </w:rPr>
        <w:t>?“</w:t>
      </w:r>
    </w:p>
    <w:p w14:paraId="2253D5BD"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nastaviti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sa </w:t>
      </w:r>
      <w:proofErr w:type="spellStart"/>
      <w:r w:rsidRPr="009215FF">
        <w:rPr>
          <w:rFonts w:ascii="Arial" w:hAnsi="Arial" w:cs="Arial"/>
          <w:sz w:val="24"/>
          <w:szCs w:val="24"/>
          <w:lang w:val="it-IT"/>
        </w:rPr>
        <w:t>održavanjem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tematskog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sastanka</w:t>
      </w:r>
      <w:proofErr w:type="spellEnd"/>
      <w:r w:rsidRPr="009215FF">
        <w:rPr>
          <w:rFonts w:ascii="Arial" w:hAnsi="Arial" w:cs="Arial"/>
          <w:sz w:val="24"/>
          <w:szCs w:val="24"/>
          <w:lang w:val="it-IT"/>
        </w:rPr>
        <w:t xml:space="preserve"> „Moje </w:t>
      </w:r>
      <w:proofErr w:type="spellStart"/>
      <w:r w:rsidRPr="009215FF">
        <w:rPr>
          <w:rFonts w:ascii="Arial" w:hAnsi="Arial" w:cs="Arial"/>
          <w:sz w:val="24"/>
          <w:szCs w:val="24"/>
          <w:lang w:val="it-IT"/>
        </w:rPr>
        <w:t>dijete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kreće</w:t>
      </w:r>
      <w:proofErr w:type="spellEnd"/>
      <w:r w:rsidRPr="009215FF">
        <w:rPr>
          <w:rFonts w:ascii="Arial" w:hAnsi="Arial" w:cs="Arial"/>
          <w:sz w:val="24"/>
          <w:szCs w:val="24"/>
          <w:lang w:val="it-IT"/>
        </w:rPr>
        <w:t xml:space="preserve"> u </w:t>
      </w:r>
      <w:proofErr w:type="spellStart"/>
      <w:proofErr w:type="gramStart"/>
      <w:r w:rsidRPr="009215FF">
        <w:rPr>
          <w:rFonts w:ascii="Arial" w:hAnsi="Arial" w:cs="Arial"/>
          <w:sz w:val="24"/>
          <w:szCs w:val="24"/>
          <w:lang w:val="it-IT"/>
        </w:rPr>
        <w:t>vrtić</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 „</w:t>
      </w:r>
      <w:proofErr w:type="spellStart"/>
      <w:r w:rsidRPr="009215FF">
        <w:rPr>
          <w:rFonts w:ascii="Arial" w:hAnsi="Arial" w:cs="Arial"/>
          <w:sz w:val="24"/>
          <w:szCs w:val="24"/>
          <w:lang w:val="it-IT"/>
        </w:rPr>
        <w:t>Prelazak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jasličke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vrtićku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skupinu</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sastanka</w:t>
      </w:r>
      <w:proofErr w:type="spellEnd"/>
      <w:r w:rsidRPr="009215FF">
        <w:rPr>
          <w:rFonts w:ascii="Arial" w:hAnsi="Arial" w:cs="Arial"/>
          <w:sz w:val="24"/>
          <w:szCs w:val="24"/>
          <w:lang w:val="it-IT"/>
        </w:rPr>
        <w:t>/</w:t>
      </w:r>
      <w:proofErr w:type="spellStart"/>
      <w:r w:rsidRPr="009215FF">
        <w:rPr>
          <w:rFonts w:ascii="Arial" w:hAnsi="Arial" w:cs="Arial"/>
          <w:sz w:val="24"/>
          <w:szCs w:val="24"/>
          <w:lang w:val="it-IT"/>
        </w:rPr>
        <w:t>radionice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temu</w:t>
      </w:r>
      <w:proofErr w:type="spellEnd"/>
      <w:r w:rsidRPr="009215FF">
        <w:rPr>
          <w:rFonts w:ascii="Arial" w:hAnsi="Arial" w:cs="Arial"/>
          <w:sz w:val="24"/>
          <w:szCs w:val="24"/>
          <w:lang w:val="it-IT"/>
        </w:rPr>
        <w:t xml:space="preserve"> „Moje </w:t>
      </w:r>
      <w:proofErr w:type="spellStart"/>
      <w:r w:rsidRPr="009215FF">
        <w:rPr>
          <w:rFonts w:ascii="Arial" w:hAnsi="Arial" w:cs="Arial"/>
          <w:sz w:val="24"/>
          <w:szCs w:val="24"/>
          <w:lang w:val="it-IT"/>
        </w:rPr>
        <w:t>dijete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kreće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školu</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vanjskim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suradnikom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logopedom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ožujak</w:t>
      </w:r>
      <w:proofErr w:type="spellEnd"/>
      <w:r w:rsidRPr="009215FF">
        <w:rPr>
          <w:rFonts w:ascii="Arial" w:hAnsi="Arial" w:cs="Arial"/>
          <w:sz w:val="24"/>
          <w:szCs w:val="24"/>
          <w:lang w:val="it-IT"/>
        </w:rPr>
        <w:t xml:space="preserve"> 2022) i </w:t>
      </w:r>
      <w:proofErr w:type="spellStart"/>
      <w:r w:rsidRPr="009215FF">
        <w:rPr>
          <w:rFonts w:ascii="Arial" w:hAnsi="Arial" w:cs="Arial"/>
          <w:sz w:val="24"/>
          <w:szCs w:val="24"/>
          <w:lang w:val="it-IT"/>
        </w:rPr>
        <w:t>učiteljicama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razredne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nastave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područne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škole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Brtonigli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planiran</w:t>
      </w:r>
      <w:proofErr w:type="spellEnd"/>
      <w:r w:rsidRPr="009215FF">
        <w:rPr>
          <w:rFonts w:ascii="Arial" w:hAnsi="Arial" w:cs="Arial"/>
          <w:sz w:val="24"/>
          <w:szCs w:val="24"/>
          <w:lang w:val="it-IT"/>
        </w:rPr>
        <w:t xml:space="preserve"> je i </w:t>
      </w:r>
      <w:proofErr w:type="spellStart"/>
      <w:r w:rsidRPr="009215FF">
        <w:rPr>
          <w:rFonts w:ascii="Arial" w:hAnsi="Arial" w:cs="Arial"/>
          <w:sz w:val="24"/>
          <w:szCs w:val="24"/>
          <w:lang w:val="it-IT"/>
        </w:rPr>
        <w:t>dodatni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sastanak</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predškolaraca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studenom</w:t>
      </w:r>
      <w:proofErr w:type="spellEnd"/>
      <w:r w:rsidRPr="009215FF">
        <w:rPr>
          <w:rFonts w:ascii="Arial" w:hAnsi="Arial" w:cs="Arial"/>
          <w:sz w:val="24"/>
          <w:szCs w:val="24"/>
          <w:lang w:val="it-IT"/>
        </w:rPr>
        <w:t xml:space="preserve"> 2021. Godine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pripreme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školu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predškolskim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vještinama</w:t>
      </w:r>
      <w:proofErr w:type="spellEnd"/>
      <w:r w:rsidRPr="009215FF">
        <w:rPr>
          <w:rFonts w:ascii="Arial" w:hAnsi="Arial" w:cs="Arial"/>
          <w:sz w:val="24"/>
          <w:szCs w:val="24"/>
          <w:lang w:val="it-IT"/>
        </w:rPr>
        <w:t>.</w:t>
      </w:r>
    </w:p>
    <w:p w14:paraId="053B832A"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pripremati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informativni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materijali</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postavljeni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pano/</w:t>
      </w:r>
      <w:proofErr w:type="spellStart"/>
      <w:r w:rsidRPr="009215FF">
        <w:rPr>
          <w:rFonts w:ascii="Arial" w:hAnsi="Arial" w:cs="Arial"/>
          <w:sz w:val="24"/>
          <w:szCs w:val="24"/>
          <w:lang w:val="it-IT"/>
        </w:rPr>
        <w:t>ploču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ulazu</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vrtić</w:t>
      </w:r>
      <w:proofErr w:type="spellEnd"/>
      <w:r w:rsidRPr="009215FF">
        <w:rPr>
          <w:rFonts w:ascii="Arial" w:hAnsi="Arial" w:cs="Arial"/>
          <w:sz w:val="24"/>
          <w:szCs w:val="24"/>
          <w:lang w:val="it-IT"/>
        </w:rPr>
        <w:t xml:space="preserve">, i/ili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web i </w:t>
      </w:r>
      <w:proofErr w:type="spellStart"/>
      <w:r w:rsidRPr="009215FF">
        <w:rPr>
          <w:rFonts w:ascii="Arial" w:hAnsi="Arial" w:cs="Arial"/>
          <w:sz w:val="24"/>
          <w:szCs w:val="24"/>
          <w:lang w:val="it-IT"/>
        </w:rPr>
        <w:t>facebook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stranicu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Kutak</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psihologa</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 xml:space="preserve">. Teme </w:t>
      </w:r>
      <w:proofErr w:type="spellStart"/>
      <w:r w:rsidRPr="009215FF">
        <w:rPr>
          <w:rFonts w:ascii="Arial" w:hAnsi="Arial" w:cs="Arial"/>
          <w:sz w:val="24"/>
          <w:szCs w:val="24"/>
          <w:lang w:val="it-IT"/>
        </w:rPr>
        <w:t>informativnih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brochura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prilagođeni</w:t>
      </w:r>
      <w:proofErr w:type="spellEnd"/>
      <w:r w:rsidRPr="009215FF">
        <w:rPr>
          <w:rFonts w:ascii="Arial" w:hAnsi="Arial" w:cs="Arial"/>
          <w:sz w:val="24"/>
          <w:szCs w:val="24"/>
          <w:lang w:val="it-IT"/>
        </w:rPr>
        <w:t xml:space="preserve"> su za </w:t>
      </w:r>
      <w:proofErr w:type="spellStart"/>
      <w:r w:rsidRPr="009215FF">
        <w:rPr>
          <w:rFonts w:ascii="Arial" w:hAnsi="Arial" w:cs="Arial"/>
          <w:sz w:val="24"/>
          <w:szCs w:val="24"/>
          <w:lang w:val="it-IT"/>
        </w:rPr>
        <w:t>dob</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gdje</w:t>
      </w:r>
      <w:proofErr w:type="spellEnd"/>
      <w:r w:rsidRPr="009215FF">
        <w:rPr>
          <w:rFonts w:ascii="Arial" w:hAnsi="Arial" w:cs="Arial"/>
          <w:sz w:val="24"/>
          <w:szCs w:val="24"/>
          <w:lang w:val="it-IT"/>
        </w:rPr>
        <w:t xml:space="preserve"> su </w:t>
      </w:r>
      <w:proofErr w:type="spellStart"/>
      <w:r w:rsidRPr="009215FF">
        <w:rPr>
          <w:rFonts w:ascii="Arial" w:hAnsi="Arial" w:cs="Arial"/>
          <w:sz w:val="24"/>
          <w:szCs w:val="24"/>
          <w:lang w:val="it-IT"/>
        </w:rPr>
        <w:t>postavljeni</w:t>
      </w:r>
      <w:proofErr w:type="spellEnd"/>
      <w:r w:rsidRPr="009215FF">
        <w:rPr>
          <w:rFonts w:ascii="Arial" w:hAnsi="Arial" w:cs="Arial"/>
          <w:sz w:val="24"/>
          <w:szCs w:val="24"/>
          <w:lang w:val="it-IT"/>
        </w:rPr>
        <w:t xml:space="preserve"> i pisani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hrvatskom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talijanskom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jeziku</w:t>
      </w:r>
      <w:proofErr w:type="spellEnd"/>
      <w:r w:rsidRPr="009215FF">
        <w:rPr>
          <w:rFonts w:ascii="Arial" w:hAnsi="Arial" w:cs="Arial"/>
          <w:sz w:val="24"/>
          <w:szCs w:val="24"/>
          <w:lang w:val="it-IT"/>
        </w:rPr>
        <w:t>.</w:t>
      </w:r>
    </w:p>
    <w:p w14:paraId="57238B05"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Pokrenut</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projekt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odvijati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cijele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pod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nazivom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Čitam</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čitaš</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projekta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involvirati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potaknuti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čitanje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glas</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uvažavajući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njihove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prepoznajući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važnu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ulogu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čitanje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glas</w:t>
      </w:r>
      <w:proofErr w:type="spellEnd"/>
      <w:r w:rsidRPr="009215FF">
        <w:rPr>
          <w:rFonts w:ascii="Arial" w:hAnsi="Arial" w:cs="Arial"/>
          <w:sz w:val="24"/>
          <w:szCs w:val="24"/>
          <w:lang w:val="it-IT"/>
        </w:rPr>
        <w:t xml:space="preserve"> ima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djece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raznim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područjima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tom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projektu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jedna</w:t>
      </w:r>
      <w:proofErr w:type="spellEnd"/>
      <w:r w:rsidRPr="009215FF">
        <w:rPr>
          <w:rFonts w:ascii="Arial" w:hAnsi="Arial" w:cs="Arial"/>
          <w:sz w:val="24"/>
          <w:szCs w:val="24"/>
          <w:lang w:val="it-IT"/>
        </w:rPr>
        <w:t xml:space="preserve"> radionica za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tu </w:t>
      </w:r>
      <w:proofErr w:type="spellStart"/>
      <w:r w:rsidRPr="009215FF">
        <w:rPr>
          <w:rFonts w:ascii="Arial" w:hAnsi="Arial" w:cs="Arial"/>
          <w:sz w:val="24"/>
          <w:szCs w:val="24"/>
          <w:lang w:val="it-IT"/>
        </w:rPr>
        <w:t>temu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odnosno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važnost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čitanja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utjecaj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ima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radionicu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pripremati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interaktivne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zadatke</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ciljem</w:t>
      </w:r>
      <w:proofErr w:type="spellEnd"/>
      <w:r w:rsidRPr="009215FF">
        <w:rPr>
          <w:rFonts w:ascii="Arial" w:hAnsi="Arial" w:cs="Arial"/>
          <w:sz w:val="24"/>
          <w:szCs w:val="24"/>
          <w:lang w:val="it-IT"/>
        </w:rPr>
        <w:t xml:space="preserve"> da </w:t>
      </w:r>
      <w:proofErr w:type="gramStart"/>
      <w:r w:rsidRPr="009215FF">
        <w:rPr>
          <w:rFonts w:ascii="Arial" w:hAnsi="Arial" w:cs="Arial"/>
          <w:sz w:val="24"/>
          <w:szCs w:val="24"/>
          <w:lang w:val="it-IT"/>
        </w:rPr>
        <w:t>se</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uključi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što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više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odgojiteljicama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aktivirati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bake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druge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članove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obitelji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to </w:t>
      </w:r>
      <w:proofErr w:type="spellStart"/>
      <w:r w:rsidRPr="009215FF">
        <w:rPr>
          <w:rFonts w:ascii="Arial" w:hAnsi="Arial" w:cs="Arial"/>
          <w:sz w:val="24"/>
          <w:szCs w:val="24"/>
          <w:lang w:val="it-IT"/>
        </w:rPr>
        <w:t>žele</w:t>
      </w:r>
      <w:proofErr w:type="spellEnd"/>
      <w:r w:rsidRPr="009215FF">
        <w:rPr>
          <w:rFonts w:ascii="Arial" w:hAnsi="Arial" w:cs="Arial"/>
          <w:sz w:val="24"/>
          <w:szCs w:val="24"/>
          <w:lang w:val="it-IT"/>
        </w:rPr>
        <w:t xml:space="preserve"> da </w:t>
      </w:r>
      <w:proofErr w:type="spellStart"/>
      <w:r w:rsidRPr="009215FF">
        <w:rPr>
          <w:rFonts w:ascii="Arial" w:hAnsi="Arial" w:cs="Arial"/>
          <w:sz w:val="24"/>
          <w:szCs w:val="24"/>
          <w:lang w:val="it-IT"/>
        </w:rPr>
        <w:t>nam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budu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Gost</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pripovjedač</w:t>
      </w:r>
      <w:proofErr w:type="spellEnd"/>
      <w:r w:rsidRPr="009215FF">
        <w:rPr>
          <w:rFonts w:ascii="Arial" w:hAnsi="Arial" w:cs="Arial"/>
          <w:sz w:val="24"/>
          <w:szCs w:val="24"/>
          <w:lang w:val="it-IT"/>
        </w:rPr>
        <w:t>“ u</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skupini</w:t>
      </w:r>
      <w:proofErr w:type="spellEnd"/>
      <w:r w:rsidRPr="009215FF">
        <w:rPr>
          <w:rFonts w:ascii="Arial" w:hAnsi="Arial" w:cs="Arial"/>
          <w:sz w:val="24"/>
          <w:szCs w:val="24"/>
          <w:lang w:val="it-IT"/>
        </w:rPr>
        <w:t xml:space="preserve">. </w:t>
      </w:r>
    </w:p>
    <w:p w14:paraId="09991177"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Kontakt</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održava</w:t>
      </w:r>
      <w:proofErr w:type="spellEnd"/>
      <w:r w:rsidRPr="009215FF">
        <w:rPr>
          <w:rFonts w:ascii="Arial" w:hAnsi="Arial" w:cs="Arial"/>
          <w:sz w:val="24"/>
          <w:szCs w:val="24"/>
          <w:lang w:val="it-IT"/>
        </w:rPr>
        <w:t xml:space="preserve"> se i </w:t>
      </w:r>
      <w:proofErr w:type="spellStart"/>
      <w:r w:rsidRPr="009215FF">
        <w:rPr>
          <w:rFonts w:ascii="Arial" w:hAnsi="Arial" w:cs="Arial"/>
          <w:sz w:val="24"/>
          <w:szCs w:val="24"/>
          <w:lang w:val="it-IT"/>
        </w:rPr>
        <w:t>putem</w:t>
      </w:r>
      <w:proofErr w:type="spellEnd"/>
      <w:r w:rsidRPr="009215FF">
        <w:rPr>
          <w:rFonts w:ascii="Arial" w:hAnsi="Arial" w:cs="Arial"/>
          <w:sz w:val="24"/>
          <w:szCs w:val="24"/>
          <w:lang w:val="it-IT"/>
        </w:rPr>
        <w:t xml:space="preserve"> web </w:t>
      </w:r>
      <w:proofErr w:type="spellStart"/>
      <w:r w:rsidRPr="009215FF">
        <w:rPr>
          <w:rFonts w:ascii="Arial" w:hAnsi="Arial" w:cs="Arial"/>
          <w:sz w:val="24"/>
          <w:szCs w:val="24"/>
          <w:lang w:val="it-IT"/>
        </w:rPr>
        <w:t>stranice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gdje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postavljaju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godine </w:t>
      </w:r>
      <w:proofErr w:type="spellStart"/>
      <w:r w:rsidRPr="009215FF">
        <w:rPr>
          <w:rFonts w:ascii="Arial" w:hAnsi="Arial" w:cs="Arial"/>
          <w:sz w:val="24"/>
          <w:szCs w:val="24"/>
          <w:lang w:val="it-IT"/>
        </w:rPr>
        <w:t>informativni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savjeti</w:t>
      </w:r>
      <w:proofErr w:type="spellEnd"/>
      <w:r w:rsidRPr="009215FF">
        <w:rPr>
          <w:rFonts w:ascii="Arial" w:hAnsi="Arial" w:cs="Arial"/>
          <w:sz w:val="24"/>
          <w:szCs w:val="24"/>
          <w:lang w:val="it-IT"/>
        </w:rPr>
        <w:t>.</w:t>
      </w:r>
    </w:p>
    <w:p w14:paraId="503FC31E"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Roditeljima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raspolaganju</w:t>
      </w:r>
      <w:proofErr w:type="spellEnd"/>
      <w:r w:rsidRPr="009215FF">
        <w:rPr>
          <w:rFonts w:ascii="Arial" w:hAnsi="Arial" w:cs="Arial"/>
          <w:sz w:val="24"/>
          <w:szCs w:val="24"/>
          <w:lang w:val="it-IT"/>
        </w:rPr>
        <w:t xml:space="preserve"> i e-mail </w:t>
      </w:r>
      <w:proofErr w:type="spellStart"/>
      <w:r w:rsidRPr="009215FF">
        <w:rPr>
          <w:rFonts w:ascii="Arial" w:hAnsi="Arial" w:cs="Arial"/>
          <w:sz w:val="24"/>
          <w:szCs w:val="24"/>
          <w:lang w:val="it-IT"/>
        </w:rPr>
        <w:t>kontakt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kojim</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mogu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obratiti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psihologu</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zatražiti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sastanak</w:t>
      </w:r>
      <w:proofErr w:type="spellEnd"/>
      <w:r w:rsidRPr="009215FF">
        <w:rPr>
          <w:rFonts w:ascii="Arial" w:hAnsi="Arial" w:cs="Arial"/>
          <w:sz w:val="24"/>
          <w:szCs w:val="24"/>
          <w:lang w:val="it-IT"/>
        </w:rPr>
        <w:t>.</w:t>
      </w:r>
    </w:p>
    <w:p w14:paraId="392D3B47" w14:textId="77777777" w:rsidR="00EA34BA" w:rsidRPr="009215FF" w:rsidRDefault="00EA34BA" w:rsidP="00EA34BA">
      <w:pPr>
        <w:spacing w:line="360" w:lineRule="auto"/>
        <w:rPr>
          <w:rFonts w:ascii="Arial" w:hAnsi="Arial" w:cs="Arial"/>
          <w:sz w:val="24"/>
          <w:szCs w:val="24"/>
          <w:lang w:val="it-IT"/>
        </w:rPr>
      </w:pPr>
    </w:p>
    <w:p w14:paraId="1747E36B" w14:textId="77777777" w:rsidR="00EA34BA" w:rsidRPr="009215FF" w:rsidRDefault="00EA34BA" w:rsidP="00EA34BA">
      <w:pPr>
        <w:pStyle w:val="ListParagraph"/>
        <w:numPr>
          <w:ilvl w:val="0"/>
          <w:numId w:val="21"/>
        </w:numPr>
        <w:spacing w:line="360" w:lineRule="auto"/>
        <w:contextualSpacing/>
        <w:rPr>
          <w:rFonts w:ascii="Arial" w:hAnsi="Arial" w:cs="Arial"/>
          <w:b/>
          <w:sz w:val="24"/>
          <w:szCs w:val="24"/>
        </w:rPr>
      </w:pPr>
      <w:r w:rsidRPr="009215FF">
        <w:rPr>
          <w:rFonts w:ascii="Arial" w:hAnsi="Arial" w:cs="Arial"/>
          <w:b/>
          <w:sz w:val="24"/>
          <w:szCs w:val="24"/>
        </w:rPr>
        <w:t>ODGOJITELJE</w:t>
      </w:r>
    </w:p>
    <w:p w14:paraId="3BEC446E" w14:textId="77777777" w:rsidR="00EA34BA" w:rsidRPr="009215FF" w:rsidRDefault="00EA34BA" w:rsidP="00EA34BA">
      <w:pPr>
        <w:pStyle w:val="ListParagraph"/>
        <w:spacing w:line="360" w:lineRule="auto"/>
        <w:ind w:left="60"/>
        <w:rPr>
          <w:rFonts w:ascii="Arial" w:hAnsi="Arial" w:cs="Arial"/>
          <w:b/>
          <w:sz w:val="24"/>
          <w:szCs w:val="24"/>
        </w:rPr>
      </w:pPr>
    </w:p>
    <w:p w14:paraId="720A1184" w14:textId="77777777" w:rsidR="00EA34BA" w:rsidRPr="009215FF" w:rsidRDefault="00EA34BA" w:rsidP="00EA34BA">
      <w:pPr>
        <w:pStyle w:val="ListParagraph"/>
        <w:spacing w:line="360" w:lineRule="auto"/>
        <w:ind w:left="60"/>
        <w:rPr>
          <w:rFonts w:ascii="Arial" w:hAnsi="Arial" w:cs="Arial"/>
          <w:b/>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odgojiteljicama</w:t>
      </w:r>
      <w:proofErr w:type="spellEnd"/>
      <w:r w:rsidRPr="009215FF">
        <w:rPr>
          <w:rFonts w:ascii="Arial" w:hAnsi="Arial" w:cs="Arial"/>
          <w:sz w:val="24"/>
          <w:szCs w:val="24"/>
        </w:rPr>
        <w:t xml:space="preserve"> </w:t>
      </w:r>
      <w:proofErr w:type="spellStart"/>
      <w:r w:rsidRPr="009215FF">
        <w:rPr>
          <w:rFonts w:ascii="Arial" w:hAnsi="Arial" w:cs="Arial"/>
          <w:sz w:val="24"/>
          <w:szCs w:val="24"/>
        </w:rPr>
        <w:t>odvija</w:t>
      </w:r>
      <w:proofErr w:type="spellEnd"/>
      <w:r w:rsidRPr="009215FF">
        <w:rPr>
          <w:rFonts w:ascii="Arial" w:hAnsi="Arial" w:cs="Arial"/>
          <w:sz w:val="24"/>
          <w:szCs w:val="24"/>
        </w:rPr>
        <w:t xml:space="preserve"> se </w:t>
      </w:r>
      <w:proofErr w:type="spellStart"/>
      <w:r w:rsidRPr="009215FF">
        <w:rPr>
          <w:rFonts w:ascii="Arial" w:hAnsi="Arial" w:cs="Arial"/>
          <w:sz w:val="24"/>
          <w:szCs w:val="24"/>
        </w:rPr>
        <w:t>tokom</w:t>
      </w:r>
      <w:proofErr w:type="spellEnd"/>
      <w:r w:rsidRPr="009215FF">
        <w:rPr>
          <w:rFonts w:ascii="Arial" w:hAnsi="Arial" w:cs="Arial"/>
          <w:sz w:val="24"/>
          <w:szCs w:val="24"/>
        </w:rPr>
        <w:t xml:space="preserve"> </w:t>
      </w:r>
      <w:proofErr w:type="spellStart"/>
      <w:r w:rsidRPr="009215FF">
        <w:rPr>
          <w:rFonts w:ascii="Arial" w:hAnsi="Arial" w:cs="Arial"/>
          <w:sz w:val="24"/>
          <w:szCs w:val="24"/>
        </w:rPr>
        <w:t>pedagoške</w:t>
      </w:r>
      <w:proofErr w:type="spellEnd"/>
      <w:r w:rsidRPr="009215FF">
        <w:rPr>
          <w:rFonts w:ascii="Arial" w:hAnsi="Arial" w:cs="Arial"/>
          <w:sz w:val="24"/>
          <w:szCs w:val="24"/>
        </w:rPr>
        <w:t xml:space="preserve"> </w:t>
      </w:r>
      <w:proofErr w:type="spellStart"/>
      <w:r w:rsidRPr="009215FF">
        <w:rPr>
          <w:rFonts w:ascii="Arial" w:hAnsi="Arial" w:cs="Arial"/>
          <w:sz w:val="24"/>
          <w:szCs w:val="24"/>
        </w:rPr>
        <w:t>godine</w:t>
      </w:r>
      <w:proofErr w:type="spellEnd"/>
      <w:r w:rsidRPr="009215FF">
        <w:rPr>
          <w:rFonts w:ascii="Arial" w:hAnsi="Arial" w:cs="Arial"/>
          <w:sz w:val="24"/>
          <w:szCs w:val="24"/>
        </w:rPr>
        <w:t xml:space="preserve"> </w:t>
      </w:r>
      <w:proofErr w:type="spellStart"/>
      <w:r w:rsidRPr="009215FF">
        <w:rPr>
          <w:rFonts w:ascii="Arial" w:hAnsi="Arial" w:cs="Arial"/>
          <w:sz w:val="24"/>
          <w:szCs w:val="24"/>
        </w:rPr>
        <w:t>kroz</w:t>
      </w:r>
      <w:proofErr w:type="spellEnd"/>
      <w:r w:rsidRPr="009215FF">
        <w:rPr>
          <w:rFonts w:ascii="Arial" w:hAnsi="Arial" w:cs="Arial"/>
          <w:sz w:val="24"/>
          <w:szCs w:val="24"/>
        </w:rPr>
        <w:t>:</w:t>
      </w:r>
    </w:p>
    <w:p w14:paraId="074EE1D4"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rPr>
      </w:pPr>
      <w:proofErr w:type="spellStart"/>
      <w:r w:rsidRPr="009215FF">
        <w:rPr>
          <w:rFonts w:ascii="Arial" w:hAnsi="Arial" w:cs="Arial"/>
          <w:sz w:val="24"/>
          <w:szCs w:val="24"/>
        </w:rPr>
        <w:t>održavanjem</w:t>
      </w:r>
      <w:proofErr w:type="spellEnd"/>
      <w:r w:rsidRPr="009215FF">
        <w:rPr>
          <w:rFonts w:ascii="Arial" w:hAnsi="Arial" w:cs="Arial"/>
          <w:sz w:val="24"/>
          <w:szCs w:val="24"/>
        </w:rPr>
        <w:t xml:space="preserve"> </w:t>
      </w:r>
      <w:proofErr w:type="spellStart"/>
      <w:r w:rsidRPr="009215FF">
        <w:rPr>
          <w:rFonts w:ascii="Arial" w:hAnsi="Arial" w:cs="Arial"/>
          <w:sz w:val="24"/>
          <w:szCs w:val="24"/>
        </w:rPr>
        <w:t>kontakta</w:t>
      </w:r>
      <w:proofErr w:type="spellEnd"/>
      <w:r w:rsidRPr="009215FF">
        <w:rPr>
          <w:rFonts w:ascii="Arial" w:hAnsi="Arial" w:cs="Arial"/>
          <w:sz w:val="24"/>
          <w:szCs w:val="24"/>
        </w:rPr>
        <w:t xml:space="preserve"> i </w:t>
      </w:r>
      <w:proofErr w:type="spellStart"/>
      <w:r w:rsidRPr="009215FF">
        <w:rPr>
          <w:rFonts w:ascii="Arial" w:hAnsi="Arial" w:cs="Arial"/>
          <w:sz w:val="24"/>
          <w:szCs w:val="24"/>
        </w:rPr>
        <w:t>otvorene</w:t>
      </w:r>
      <w:proofErr w:type="spellEnd"/>
      <w:r w:rsidRPr="009215FF">
        <w:rPr>
          <w:rFonts w:ascii="Arial" w:hAnsi="Arial" w:cs="Arial"/>
          <w:sz w:val="24"/>
          <w:szCs w:val="24"/>
        </w:rPr>
        <w:t xml:space="preserve"> </w:t>
      </w:r>
      <w:proofErr w:type="spellStart"/>
      <w:r w:rsidRPr="009215FF">
        <w:rPr>
          <w:rFonts w:ascii="Arial" w:hAnsi="Arial" w:cs="Arial"/>
          <w:sz w:val="24"/>
          <w:szCs w:val="24"/>
        </w:rPr>
        <w:t>komunikacije</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odgojiteljicama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proofErr w:type="gramEnd"/>
      <w:r w:rsidRPr="009215FF">
        <w:rPr>
          <w:rFonts w:ascii="Arial" w:hAnsi="Arial" w:cs="Arial"/>
          <w:sz w:val="24"/>
          <w:szCs w:val="24"/>
        </w:rPr>
        <w:t xml:space="preserve"> </w:t>
      </w:r>
      <w:proofErr w:type="spellStart"/>
      <w:r w:rsidRPr="009215FF">
        <w:rPr>
          <w:rFonts w:ascii="Arial" w:hAnsi="Arial" w:cs="Arial"/>
          <w:sz w:val="24"/>
          <w:szCs w:val="24"/>
        </w:rPr>
        <w:t>dnevnoj</w:t>
      </w:r>
      <w:proofErr w:type="spellEnd"/>
      <w:r w:rsidRPr="009215FF">
        <w:rPr>
          <w:rFonts w:ascii="Arial" w:hAnsi="Arial" w:cs="Arial"/>
          <w:sz w:val="24"/>
          <w:szCs w:val="24"/>
        </w:rPr>
        <w:t xml:space="preserve"> </w:t>
      </w:r>
      <w:proofErr w:type="spellStart"/>
      <w:r w:rsidRPr="009215FF">
        <w:rPr>
          <w:rFonts w:ascii="Arial" w:hAnsi="Arial" w:cs="Arial"/>
          <w:sz w:val="24"/>
          <w:szCs w:val="24"/>
        </w:rPr>
        <w:t>bazi</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w:t>
      </w:r>
      <w:proofErr w:type="spellStart"/>
      <w:r w:rsidRPr="009215FF">
        <w:rPr>
          <w:rFonts w:ascii="Arial" w:hAnsi="Arial" w:cs="Arial"/>
          <w:sz w:val="24"/>
          <w:szCs w:val="24"/>
        </w:rPr>
        <w:t>kontinuiranim</w:t>
      </w:r>
      <w:proofErr w:type="spellEnd"/>
      <w:r w:rsidRPr="009215FF">
        <w:rPr>
          <w:rFonts w:ascii="Arial" w:hAnsi="Arial" w:cs="Arial"/>
          <w:sz w:val="24"/>
          <w:szCs w:val="24"/>
        </w:rPr>
        <w:t xml:space="preserve"> </w:t>
      </w:r>
      <w:proofErr w:type="spellStart"/>
      <w:r w:rsidRPr="009215FF">
        <w:rPr>
          <w:rFonts w:ascii="Arial" w:hAnsi="Arial" w:cs="Arial"/>
          <w:sz w:val="24"/>
          <w:szCs w:val="24"/>
        </w:rPr>
        <w:t>uvidom</w:t>
      </w:r>
      <w:proofErr w:type="spellEnd"/>
      <w:r w:rsidRPr="009215FF">
        <w:rPr>
          <w:rFonts w:ascii="Arial" w:hAnsi="Arial" w:cs="Arial"/>
          <w:sz w:val="24"/>
          <w:szCs w:val="24"/>
        </w:rPr>
        <w:t xml:space="preserve"> u rad </w:t>
      </w:r>
      <w:proofErr w:type="spellStart"/>
      <w:r w:rsidRPr="009215FF">
        <w:rPr>
          <w:rFonts w:ascii="Arial" w:hAnsi="Arial" w:cs="Arial"/>
          <w:sz w:val="24"/>
          <w:szCs w:val="24"/>
        </w:rPr>
        <w:t>skupine</w:t>
      </w:r>
      <w:proofErr w:type="spellEnd"/>
      <w:r w:rsidRPr="009215FF">
        <w:rPr>
          <w:rFonts w:ascii="Arial" w:hAnsi="Arial" w:cs="Arial"/>
          <w:sz w:val="24"/>
          <w:szCs w:val="24"/>
        </w:rPr>
        <w:t xml:space="preserve"> </w:t>
      </w:r>
    </w:p>
    <w:p w14:paraId="783A32A4"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rPr>
      </w:pPr>
      <w:proofErr w:type="spellStart"/>
      <w:r w:rsidRPr="009215FF">
        <w:rPr>
          <w:rFonts w:ascii="Arial" w:hAnsi="Arial" w:cs="Arial"/>
          <w:sz w:val="24"/>
          <w:szCs w:val="24"/>
        </w:rPr>
        <w:lastRenderedPageBreak/>
        <w:t>Senzibilizaciju</w:t>
      </w:r>
      <w:proofErr w:type="spellEnd"/>
      <w:r w:rsidRPr="009215FF">
        <w:rPr>
          <w:rFonts w:ascii="Arial" w:hAnsi="Arial" w:cs="Arial"/>
          <w:sz w:val="24"/>
          <w:szCs w:val="24"/>
        </w:rPr>
        <w:t xml:space="preserve"> i </w:t>
      </w:r>
      <w:proofErr w:type="spellStart"/>
      <w:r w:rsidRPr="009215FF">
        <w:rPr>
          <w:rFonts w:ascii="Arial" w:hAnsi="Arial" w:cs="Arial"/>
          <w:sz w:val="24"/>
          <w:szCs w:val="24"/>
        </w:rPr>
        <w:t>edukacija</w:t>
      </w:r>
      <w:proofErr w:type="spellEnd"/>
      <w:r w:rsidRPr="009215FF">
        <w:rPr>
          <w:rFonts w:ascii="Arial" w:hAnsi="Arial" w:cs="Arial"/>
          <w:sz w:val="24"/>
          <w:szCs w:val="24"/>
        </w:rPr>
        <w:t xml:space="preserve"> za </w:t>
      </w:r>
      <w:proofErr w:type="spellStart"/>
      <w:r w:rsidRPr="009215FF">
        <w:rPr>
          <w:rFonts w:ascii="Arial" w:hAnsi="Arial" w:cs="Arial"/>
          <w:sz w:val="24"/>
          <w:szCs w:val="24"/>
        </w:rPr>
        <w:t>prepoznavanje</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djetetovih</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potreba</w:t>
      </w:r>
      <w:proofErr w:type="spellEnd"/>
      <w:r w:rsidRPr="009215FF">
        <w:rPr>
          <w:rFonts w:ascii="Arial" w:hAnsi="Arial" w:cs="Arial"/>
          <w:sz w:val="24"/>
          <w:szCs w:val="24"/>
        </w:rPr>
        <w:t xml:space="preserve"> </w:t>
      </w:r>
      <w:proofErr w:type="spellStart"/>
      <w:r w:rsidRPr="009215FF">
        <w:rPr>
          <w:rFonts w:ascii="Arial" w:hAnsi="Arial" w:cs="Arial"/>
          <w:sz w:val="24"/>
          <w:szCs w:val="24"/>
        </w:rPr>
        <w:t>prilikom</w:t>
      </w:r>
      <w:proofErr w:type="spellEnd"/>
      <w:r w:rsidRPr="009215FF">
        <w:rPr>
          <w:rFonts w:ascii="Arial" w:hAnsi="Arial" w:cs="Arial"/>
          <w:sz w:val="24"/>
          <w:szCs w:val="24"/>
        </w:rPr>
        <w:t xml:space="preserve"> </w:t>
      </w:r>
      <w:proofErr w:type="spellStart"/>
      <w:r w:rsidRPr="009215FF">
        <w:rPr>
          <w:rFonts w:ascii="Arial" w:hAnsi="Arial" w:cs="Arial"/>
          <w:sz w:val="24"/>
          <w:szCs w:val="24"/>
        </w:rPr>
        <w:t>planiranja</w:t>
      </w:r>
      <w:proofErr w:type="spellEnd"/>
      <w:r w:rsidRPr="009215FF">
        <w:rPr>
          <w:rFonts w:ascii="Arial" w:hAnsi="Arial" w:cs="Arial"/>
          <w:sz w:val="24"/>
          <w:szCs w:val="24"/>
        </w:rPr>
        <w:t xml:space="preserve"> </w:t>
      </w:r>
      <w:proofErr w:type="spellStart"/>
      <w:r w:rsidRPr="009215FF">
        <w:rPr>
          <w:rFonts w:ascii="Arial" w:hAnsi="Arial" w:cs="Arial"/>
          <w:sz w:val="24"/>
          <w:szCs w:val="24"/>
        </w:rPr>
        <w:t>odgojno-obrazovnog</w:t>
      </w:r>
      <w:proofErr w:type="spellEnd"/>
      <w:r w:rsidRPr="009215FF">
        <w:rPr>
          <w:rFonts w:ascii="Arial" w:hAnsi="Arial" w:cs="Arial"/>
          <w:sz w:val="24"/>
          <w:szCs w:val="24"/>
        </w:rPr>
        <w:t xml:space="preserve"> </w:t>
      </w:r>
      <w:proofErr w:type="spellStart"/>
      <w:r w:rsidRPr="009215FF">
        <w:rPr>
          <w:rFonts w:ascii="Arial" w:hAnsi="Arial" w:cs="Arial"/>
          <w:sz w:val="24"/>
          <w:szCs w:val="24"/>
        </w:rPr>
        <w:t>procesa</w:t>
      </w:r>
      <w:proofErr w:type="spellEnd"/>
    </w:p>
    <w:p w14:paraId="6BB5B95B"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rPr>
      </w:pPr>
      <w:proofErr w:type="spellStart"/>
      <w:r w:rsidRPr="009215FF">
        <w:rPr>
          <w:rFonts w:ascii="Arial" w:hAnsi="Arial" w:cs="Arial"/>
          <w:sz w:val="24"/>
          <w:szCs w:val="24"/>
        </w:rPr>
        <w:t>poticanje</w:t>
      </w:r>
      <w:proofErr w:type="spellEnd"/>
      <w:r w:rsidRPr="009215FF">
        <w:rPr>
          <w:rFonts w:ascii="Arial" w:hAnsi="Arial" w:cs="Arial"/>
          <w:sz w:val="24"/>
          <w:szCs w:val="24"/>
        </w:rPr>
        <w:t xml:space="preserve"> </w:t>
      </w:r>
      <w:proofErr w:type="spellStart"/>
      <w:r w:rsidRPr="009215FF">
        <w:rPr>
          <w:rFonts w:ascii="Arial" w:hAnsi="Arial" w:cs="Arial"/>
          <w:sz w:val="24"/>
          <w:szCs w:val="24"/>
        </w:rPr>
        <w:t>pozitivne</w:t>
      </w:r>
      <w:proofErr w:type="spellEnd"/>
      <w:r w:rsidRPr="009215FF">
        <w:rPr>
          <w:rFonts w:ascii="Arial" w:hAnsi="Arial" w:cs="Arial"/>
          <w:sz w:val="24"/>
          <w:szCs w:val="24"/>
        </w:rPr>
        <w:t xml:space="preserve"> </w:t>
      </w:r>
      <w:proofErr w:type="spellStart"/>
      <w:r w:rsidRPr="009215FF">
        <w:rPr>
          <w:rFonts w:ascii="Arial" w:hAnsi="Arial" w:cs="Arial"/>
          <w:sz w:val="24"/>
          <w:szCs w:val="24"/>
        </w:rPr>
        <w:t>komunikacije</w:t>
      </w:r>
      <w:proofErr w:type="spellEnd"/>
      <w:r w:rsidRPr="009215FF">
        <w:rPr>
          <w:rFonts w:ascii="Arial" w:hAnsi="Arial" w:cs="Arial"/>
          <w:sz w:val="24"/>
          <w:szCs w:val="24"/>
        </w:rPr>
        <w:t xml:space="preserve"> s </w:t>
      </w:r>
      <w:proofErr w:type="spellStart"/>
      <w:r w:rsidRPr="009215FF">
        <w:rPr>
          <w:rFonts w:ascii="Arial" w:hAnsi="Arial" w:cs="Arial"/>
          <w:sz w:val="24"/>
          <w:szCs w:val="24"/>
        </w:rPr>
        <w:t>djecom</w:t>
      </w:r>
      <w:proofErr w:type="spellEnd"/>
      <w:r w:rsidRPr="009215FF">
        <w:rPr>
          <w:rFonts w:ascii="Arial" w:hAnsi="Arial" w:cs="Arial"/>
          <w:sz w:val="24"/>
          <w:szCs w:val="24"/>
        </w:rPr>
        <w:t xml:space="preserve">, </w:t>
      </w:r>
      <w:proofErr w:type="spellStart"/>
      <w:r w:rsidRPr="009215FF">
        <w:rPr>
          <w:rFonts w:ascii="Arial" w:hAnsi="Arial" w:cs="Arial"/>
          <w:sz w:val="24"/>
          <w:szCs w:val="24"/>
        </w:rPr>
        <w:t>prepoznavanje</w:t>
      </w:r>
      <w:proofErr w:type="spellEnd"/>
      <w:r w:rsidRPr="009215FF">
        <w:rPr>
          <w:rFonts w:ascii="Arial" w:hAnsi="Arial" w:cs="Arial"/>
          <w:sz w:val="24"/>
          <w:szCs w:val="24"/>
        </w:rPr>
        <w:t xml:space="preserve"> </w:t>
      </w:r>
      <w:proofErr w:type="spellStart"/>
      <w:r w:rsidRPr="009215FF">
        <w:rPr>
          <w:rFonts w:ascii="Arial" w:hAnsi="Arial" w:cs="Arial"/>
          <w:sz w:val="24"/>
          <w:szCs w:val="24"/>
        </w:rPr>
        <w:t>autonomije</w:t>
      </w:r>
      <w:proofErr w:type="spellEnd"/>
      <w:r w:rsidRPr="009215FF">
        <w:rPr>
          <w:rFonts w:ascii="Arial" w:hAnsi="Arial" w:cs="Arial"/>
          <w:sz w:val="24"/>
          <w:szCs w:val="24"/>
        </w:rPr>
        <w:t xml:space="preserve"> </w:t>
      </w:r>
      <w:proofErr w:type="spellStart"/>
      <w:r w:rsidRPr="009215FF">
        <w:rPr>
          <w:rFonts w:ascii="Arial" w:hAnsi="Arial" w:cs="Arial"/>
          <w:sz w:val="24"/>
          <w:szCs w:val="24"/>
        </w:rPr>
        <w:t>svakog</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djeteta</w:t>
      </w:r>
      <w:proofErr w:type="spellEnd"/>
      <w:r w:rsidRPr="009215FF">
        <w:rPr>
          <w:rFonts w:ascii="Arial" w:hAnsi="Arial" w:cs="Arial"/>
          <w:sz w:val="24"/>
          <w:szCs w:val="24"/>
        </w:rPr>
        <w:t xml:space="preserve">, </w:t>
      </w:r>
      <w:proofErr w:type="spellStart"/>
      <w:r w:rsidRPr="009215FF">
        <w:rPr>
          <w:rFonts w:ascii="Arial" w:hAnsi="Arial" w:cs="Arial"/>
          <w:sz w:val="24"/>
          <w:szCs w:val="24"/>
        </w:rPr>
        <w:t>poštivanje</w:t>
      </w:r>
      <w:proofErr w:type="spellEnd"/>
      <w:r w:rsidRPr="009215FF">
        <w:rPr>
          <w:rFonts w:ascii="Arial" w:hAnsi="Arial" w:cs="Arial"/>
          <w:sz w:val="24"/>
          <w:szCs w:val="24"/>
        </w:rPr>
        <w:t xml:space="preserve"> </w:t>
      </w:r>
      <w:proofErr w:type="spellStart"/>
      <w:r w:rsidRPr="009215FF">
        <w:rPr>
          <w:rFonts w:ascii="Arial" w:hAnsi="Arial" w:cs="Arial"/>
          <w:sz w:val="24"/>
          <w:szCs w:val="24"/>
        </w:rPr>
        <w:t>različitosti</w:t>
      </w:r>
      <w:proofErr w:type="spellEnd"/>
      <w:r w:rsidRPr="009215FF">
        <w:rPr>
          <w:rFonts w:ascii="Arial" w:hAnsi="Arial" w:cs="Arial"/>
          <w:sz w:val="24"/>
          <w:szCs w:val="24"/>
        </w:rPr>
        <w:t xml:space="preserve"> </w:t>
      </w:r>
      <w:proofErr w:type="spellStart"/>
      <w:r w:rsidRPr="009215FF">
        <w:rPr>
          <w:rFonts w:ascii="Arial" w:hAnsi="Arial" w:cs="Arial"/>
          <w:sz w:val="24"/>
          <w:szCs w:val="24"/>
        </w:rPr>
        <w:t>interesa</w:t>
      </w:r>
      <w:proofErr w:type="spellEnd"/>
      <w:r w:rsidRPr="009215FF">
        <w:rPr>
          <w:rFonts w:ascii="Arial" w:hAnsi="Arial" w:cs="Arial"/>
          <w:sz w:val="24"/>
          <w:szCs w:val="24"/>
        </w:rPr>
        <w:t xml:space="preserve"> </w:t>
      </w:r>
      <w:proofErr w:type="spellStart"/>
      <w:r w:rsidRPr="009215FF">
        <w:rPr>
          <w:rFonts w:ascii="Arial" w:hAnsi="Arial" w:cs="Arial"/>
          <w:sz w:val="24"/>
          <w:szCs w:val="24"/>
        </w:rPr>
        <w:t>kod</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
    <w:p w14:paraId="3594DAF6"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rPr>
      </w:pPr>
      <w:proofErr w:type="spellStart"/>
      <w:r w:rsidRPr="009215FF">
        <w:rPr>
          <w:rFonts w:ascii="Arial" w:hAnsi="Arial" w:cs="Arial"/>
          <w:sz w:val="24"/>
          <w:szCs w:val="24"/>
        </w:rPr>
        <w:t>informiranje</w:t>
      </w:r>
      <w:proofErr w:type="spellEnd"/>
      <w:r w:rsidRPr="009215FF">
        <w:rPr>
          <w:rFonts w:ascii="Arial" w:hAnsi="Arial" w:cs="Arial"/>
          <w:sz w:val="24"/>
          <w:szCs w:val="24"/>
        </w:rPr>
        <w:t xml:space="preserve"> o </w:t>
      </w:r>
      <w:proofErr w:type="spellStart"/>
      <w:r w:rsidRPr="009215FF">
        <w:rPr>
          <w:rFonts w:ascii="Arial" w:hAnsi="Arial" w:cs="Arial"/>
          <w:sz w:val="24"/>
          <w:szCs w:val="24"/>
        </w:rPr>
        <w:t>prikupljenim</w:t>
      </w:r>
      <w:proofErr w:type="spellEnd"/>
      <w:r w:rsidRPr="009215FF">
        <w:rPr>
          <w:rFonts w:ascii="Arial" w:hAnsi="Arial" w:cs="Arial"/>
          <w:sz w:val="24"/>
          <w:szCs w:val="24"/>
        </w:rPr>
        <w:t xml:space="preserve"> </w:t>
      </w:r>
      <w:proofErr w:type="spellStart"/>
      <w:r w:rsidRPr="009215FF">
        <w:rPr>
          <w:rFonts w:ascii="Arial" w:hAnsi="Arial" w:cs="Arial"/>
          <w:sz w:val="24"/>
          <w:szCs w:val="24"/>
        </w:rPr>
        <w:t>podacima</w:t>
      </w:r>
      <w:proofErr w:type="spellEnd"/>
      <w:r w:rsidRPr="009215FF">
        <w:rPr>
          <w:rFonts w:ascii="Arial" w:hAnsi="Arial" w:cs="Arial"/>
          <w:sz w:val="24"/>
          <w:szCs w:val="24"/>
        </w:rPr>
        <w:t xml:space="preserve"> o </w:t>
      </w:r>
      <w:proofErr w:type="spellStart"/>
      <w:r w:rsidRPr="009215FF">
        <w:rPr>
          <w:rFonts w:ascii="Arial" w:hAnsi="Arial" w:cs="Arial"/>
          <w:sz w:val="24"/>
          <w:szCs w:val="24"/>
        </w:rPr>
        <w:t>razvojnom</w:t>
      </w:r>
      <w:proofErr w:type="spellEnd"/>
      <w:r w:rsidRPr="009215FF">
        <w:rPr>
          <w:rFonts w:ascii="Arial" w:hAnsi="Arial" w:cs="Arial"/>
          <w:sz w:val="24"/>
          <w:szCs w:val="24"/>
        </w:rPr>
        <w:t xml:space="preserve"> </w:t>
      </w:r>
      <w:proofErr w:type="spellStart"/>
      <w:r w:rsidRPr="009215FF">
        <w:rPr>
          <w:rFonts w:ascii="Arial" w:hAnsi="Arial" w:cs="Arial"/>
          <w:sz w:val="24"/>
          <w:szCs w:val="24"/>
        </w:rPr>
        <w:t>statusu</w:t>
      </w:r>
      <w:proofErr w:type="spellEnd"/>
      <w:r w:rsidRPr="009215FF">
        <w:rPr>
          <w:rFonts w:ascii="Arial" w:hAnsi="Arial" w:cs="Arial"/>
          <w:sz w:val="24"/>
          <w:szCs w:val="24"/>
        </w:rPr>
        <w:t xml:space="preserve"> </w:t>
      </w:r>
      <w:proofErr w:type="spellStart"/>
      <w:r w:rsidRPr="009215FF">
        <w:rPr>
          <w:rFonts w:ascii="Arial" w:hAnsi="Arial" w:cs="Arial"/>
          <w:sz w:val="24"/>
          <w:szCs w:val="24"/>
        </w:rPr>
        <w:t>djeteta</w:t>
      </w:r>
      <w:proofErr w:type="spellEnd"/>
      <w:r w:rsidRPr="009215FF">
        <w:rPr>
          <w:rFonts w:ascii="Arial" w:hAnsi="Arial" w:cs="Arial"/>
          <w:sz w:val="24"/>
          <w:szCs w:val="24"/>
        </w:rPr>
        <w:t xml:space="preserve"> i </w:t>
      </w:r>
      <w:proofErr w:type="spellStart"/>
      <w:r w:rsidRPr="009215FF">
        <w:rPr>
          <w:rFonts w:ascii="Arial" w:hAnsi="Arial" w:cs="Arial"/>
          <w:sz w:val="24"/>
          <w:szCs w:val="24"/>
        </w:rPr>
        <w:t>planiranje</w:t>
      </w:r>
      <w:proofErr w:type="spellEnd"/>
      <w:r w:rsidRPr="009215FF">
        <w:rPr>
          <w:rFonts w:ascii="Arial" w:hAnsi="Arial" w:cs="Arial"/>
          <w:sz w:val="24"/>
          <w:szCs w:val="24"/>
        </w:rPr>
        <w:t xml:space="preserve"> </w:t>
      </w:r>
      <w:proofErr w:type="spellStart"/>
      <w:r w:rsidRPr="009215FF">
        <w:rPr>
          <w:rFonts w:ascii="Arial" w:hAnsi="Arial" w:cs="Arial"/>
          <w:sz w:val="24"/>
          <w:szCs w:val="24"/>
        </w:rPr>
        <w:t>aktivnost</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temelju</w:t>
      </w:r>
      <w:proofErr w:type="spellEnd"/>
      <w:r w:rsidRPr="009215FF">
        <w:rPr>
          <w:rFonts w:ascii="Arial" w:hAnsi="Arial" w:cs="Arial"/>
          <w:sz w:val="24"/>
          <w:szCs w:val="24"/>
        </w:rPr>
        <w:t xml:space="preserve"> </w:t>
      </w:r>
      <w:proofErr w:type="spellStart"/>
      <w:r w:rsidRPr="009215FF">
        <w:rPr>
          <w:rFonts w:ascii="Arial" w:hAnsi="Arial" w:cs="Arial"/>
          <w:sz w:val="24"/>
          <w:szCs w:val="24"/>
        </w:rPr>
        <w:t>istih</w:t>
      </w:r>
      <w:proofErr w:type="spellEnd"/>
      <w:r w:rsidRPr="009215FF">
        <w:rPr>
          <w:rFonts w:ascii="Arial" w:hAnsi="Arial" w:cs="Arial"/>
          <w:sz w:val="24"/>
          <w:szCs w:val="24"/>
        </w:rPr>
        <w:t xml:space="preserve"> </w:t>
      </w:r>
    </w:p>
    <w:p w14:paraId="2AA0CF6F"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rPr>
      </w:pPr>
      <w:proofErr w:type="spellStart"/>
      <w:r w:rsidRPr="009215FF">
        <w:rPr>
          <w:rFonts w:ascii="Arial" w:hAnsi="Arial" w:cs="Arial"/>
          <w:sz w:val="24"/>
          <w:szCs w:val="24"/>
        </w:rPr>
        <w:t>senzibilizaciju</w:t>
      </w:r>
      <w:proofErr w:type="spellEnd"/>
      <w:r w:rsidRPr="009215FF">
        <w:rPr>
          <w:rFonts w:ascii="Arial" w:hAnsi="Arial" w:cs="Arial"/>
          <w:sz w:val="24"/>
          <w:szCs w:val="24"/>
        </w:rPr>
        <w:t xml:space="preserve"> i </w:t>
      </w:r>
      <w:proofErr w:type="spellStart"/>
      <w:r w:rsidRPr="009215FF">
        <w:rPr>
          <w:rFonts w:ascii="Arial" w:hAnsi="Arial" w:cs="Arial"/>
          <w:sz w:val="24"/>
          <w:szCs w:val="24"/>
        </w:rPr>
        <w:t>edukaciju</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odgojitelja</w:t>
      </w:r>
      <w:proofErr w:type="spellEnd"/>
      <w:r w:rsidRPr="009215FF">
        <w:rPr>
          <w:rFonts w:ascii="Arial" w:hAnsi="Arial" w:cs="Arial"/>
          <w:sz w:val="24"/>
          <w:szCs w:val="24"/>
        </w:rPr>
        <w:t xml:space="preserve"> za rad s </w:t>
      </w:r>
      <w:proofErr w:type="spellStart"/>
      <w:r w:rsidRPr="009215FF">
        <w:rPr>
          <w:rFonts w:ascii="Arial" w:hAnsi="Arial" w:cs="Arial"/>
          <w:sz w:val="24"/>
          <w:szCs w:val="24"/>
        </w:rPr>
        <w:t>djecom</w:t>
      </w:r>
      <w:proofErr w:type="spellEnd"/>
      <w:r w:rsidRPr="009215FF">
        <w:rPr>
          <w:rFonts w:ascii="Arial" w:hAnsi="Arial" w:cs="Arial"/>
          <w:sz w:val="24"/>
          <w:szCs w:val="24"/>
        </w:rPr>
        <w:t xml:space="preserve"> s </w:t>
      </w:r>
      <w:proofErr w:type="spellStart"/>
      <w:r w:rsidRPr="009215FF">
        <w:rPr>
          <w:rFonts w:ascii="Arial" w:hAnsi="Arial" w:cs="Arial"/>
          <w:sz w:val="24"/>
          <w:szCs w:val="24"/>
        </w:rPr>
        <w:t>teškoćama</w:t>
      </w:r>
      <w:proofErr w:type="spellEnd"/>
      <w:r w:rsidRPr="009215FF">
        <w:rPr>
          <w:rFonts w:ascii="Arial" w:hAnsi="Arial" w:cs="Arial"/>
          <w:sz w:val="24"/>
          <w:szCs w:val="24"/>
        </w:rPr>
        <w:t xml:space="preserve"> u </w:t>
      </w:r>
      <w:proofErr w:type="spellStart"/>
      <w:r w:rsidRPr="009215FF">
        <w:rPr>
          <w:rFonts w:ascii="Arial" w:hAnsi="Arial" w:cs="Arial"/>
          <w:sz w:val="24"/>
          <w:szCs w:val="24"/>
        </w:rPr>
        <w:t>razvoju</w:t>
      </w:r>
      <w:proofErr w:type="spellEnd"/>
    </w:p>
    <w:p w14:paraId="76429469"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lang w:val="it-IT"/>
        </w:rPr>
      </w:pPr>
      <w:proofErr w:type="spellStart"/>
      <w:r w:rsidRPr="009215FF">
        <w:rPr>
          <w:rFonts w:ascii="Arial" w:hAnsi="Arial" w:cs="Arial"/>
          <w:sz w:val="24"/>
          <w:szCs w:val="24"/>
          <w:lang w:val="it-IT"/>
        </w:rPr>
        <w:t>senzibilizaciju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prepoznavanje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w:t>
      </w:r>
    </w:p>
    <w:p w14:paraId="73447E19"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lang w:val="it-IT"/>
        </w:rPr>
      </w:pPr>
      <w:proofErr w:type="spellStart"/>
      <w:r w:rsidRPr="009215FF">
        <w:rPr>
          <w:rFonts w:ascii="Arial" w:hAnsi="Arial" w:cs="Arial"/>
          <w:sz w:val="24"/>
          <w:szCs w:val="24"/>
          <w:lang w:val="it-IT"/>
        </w:rPr>
        <w:t>sugeriranje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određenog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načina</w:t>
      </w:r>
      <w:proofErr w:type="spellEnd"/>
      <w:r w:rsidRPr="009215FF">
        <w:rPr>
          <w:rFonts w:ascii="Arial" w:hAnsi="Arial" w:cs="Arial"/>
          <w:sz w:val="24"/>
          <w:szCs w:val="24"/>
          <w:lang w:val="it-IT"/>
        </w:rPr>
        <w:t xml:space="preserve"> rada s </w:t>
      </w:r>
      <w:proofErr w:type="spellStart"/>
      <w:r w:rsidRPr="009215FF">
        <w:rPr>
          <w:rFonts w:ascii="Arial" w:hAnsi="Arial" w:cs="Arial"/>
          <w:sz w:val="24"/>
          <w:szCs w:val="24"/>
          <w:lang w:val="it-IT"/>
        </w:rPr>
        <w:t>djecom</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posebnim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potrebama</w:t>
      </w:r>
      <w:proofErr w:type="spellEnd"/>
      <w:r w:rsidRPr="009215FF">
        <w:rPr>
          <w:rFonts w:ascii="Arial" w:hAnsi="Arial" w:cs="Arial"/>
          <w:sz w:val="24"/>
          <w:szCs w:val="24"/>
          <w:lang w:val="it-IT"/>
        </w:rPr>
        <w:t xml:space="preserve"> </w:t>
      </w:r>
    </w:p>
    <w:p w14:paraId="25A66BF6" w14:textId="77777777" w:rsidR="00EA34BA" w:rsidRPr="009215FF" w:rsidRDefault="00EA34BA" w:rsidP="00EA34BA">
      <w:pPr>
        <w:pStyle w:val="ListParagraph"/>
        <w:numPr>
          <w:ilvl w:val="1"/>
          <w:numId w:val="21"/>
        </w:numPr>
        <w:spacing w:line="360" w:lineRule="auto"/>
        <w:contextualSpacing/>
        <w:rPr>
          <w:rFonts w:ascii="Arial" w:hAnsi="Arial" w:cs="Arial"/>
          <w:sz w:val="24"/>
          <w:szCs w:val="24"/>
          <w:lang w:val="it-IT"/>
        </w:rPr>
      </w:pPr>
      <w:proofErr w:type="spellStart"/>
      <w:r w:rsidRPr="009215FF">
        <w:rPr>
          <w:rFonts w:ascii="Arial" w:hAnsi="Arial" w:cs="Arial"/>
          <w:sz w:val="24"/>
          <w:szCs w:val="24"/>
          <w:lang w:val="it-IT"/>
        </w:rPr>
        <w:t>obavještavanje</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tijeku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terapijskog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postupka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napredovanju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djeteta</w:t>
      </w:r>
      <w:proofErr w:type="spellEnd"/>
      <w:r w:rsidRPr="009215FF">
        <w:rPr>
          <w:rFonts w:ascii="Arial" w:hAnsi="Arial" w:cs="Arial"/>
          <w:sz w:val="24"/>
          <w:szCs w:val="24"/>
          <w:lang w:val="it-IT"/>
        </w:rPr>
        <w:t xml:space="preserve"> </w:t>
      </w:r>
    </w:p>
    <w:p w14:paraId="7C887EFA" w14:textId="77777777" w:rsidR="00EA34BA" w:rsidRPr="009215FF" w:rsidRDefault="00EA34BA" w:rsidP="00EA34BA">
      <w:pPr>
        <w:numPr>
          <w:ilvl w:val="1"/>
          <w:numId w:val="21"/>
        </w:numPr>
        <w:spacing w:line="360" w:lineRule="auto"/>
        <w:rPr>
          <w:rFonts w:ascii="Arial" w:hAnsi="Arial" w:cs="Arial"/>
          <w:sz w:val="24"/>
          <w:szCs w:val="24"/>
          <w:lang w:val="it-IT"/>
        </w:rPr>
      </w:pP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odgojiteljima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programiranja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realizacije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odgojno-obrazovnog</w:t>
      </w:r>
      <w:proofErr w:type="spellEnd"/>
      <w:r w:rsidRPr="009215FF">
        <w:rPr>
          <w:rFonts w:ascii="Arial" w:hAnsi="Arial" w:cs="Arial"/>
          <w:sz w:val="24"/>
          <w:szCs w:val="24"/>
          <w:lang w:val="it-IT"/>
        </w:rPr>
        <w:t xml:space="preserve"> rada s </w:t>
      </w:r>
      <w:proofErr w:type="spellStart"/>
      <w:r w:rsidRPr="009215FF">
        <w:rPr>
          <w:rFonts w:ascii="Arial" w:hAnsi="Arial" w:cs="Arial"/>
          <w:sz w:val="24"/>
          <w:szCs w:val="24"/>
          <w:lang w:val="it-IT"/>
        </w:rPr>
        <w:t>djecom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odabir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zadaća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w:t>
      </w:r>
    </w:p>
    <w:p w14:paraId="1B7C2905" w14:textId="77777777" w:rsidR="00EA34BA" w:rsidRPr="009215FF" w:rsidRDefault="00EA34BA" w:rsidP="00EA34BA">
      <w:pPr>
        <w:numPr>
          <w:ilvl w:val="1"/>
          <w:numId w:val="21"/>
        </w:numPr>
        <w:spacing w:line="360" w:lineRule="auto"/>
        <w:rPr>
          <w:rFonts w:ascii="Arial" w:hAnsi="Arial" w:cs="Arial"/>
          <w:sz w:val="24"/>
          <w:szCs w:val="24"/>
          <w:lang w:val="it-IT"/>
        </w:rPr>
      </w:pPr>
      <w:proofErr w:type="spellStart"/>
      <w:r w:rsidRPr="009215FF">
        <w:rPr>
          <w:rFonts w:ascii="Arial" w:hAnsi="Arial" w:cs="Arial"/>
          <w:sz w:val="24"/>
          <w:szCs w:val="24"/>
          <w:lang w:val="it-IT"/>
        </w:rPr>
        <w:t>potpora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pomoć</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odgojiteljima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osmišljavanju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realizaciji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kvalitetne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interakcije</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roditeljima</w:t>
      </w:r>
      <w:proofErr w:type="spellEnd"/>
    </w:p>
    <w:p w14:paraId="053E6363" w14:textId="77777777" w:rsidR="00EA34BA" w:rsidRPr="009215FF" w:rsidRDefault="00EA34BA" w:rsidP="00EA34BA">
      <w:pPr>
        <w:numPr>
          <w:ilvl w:val="1"/>
          <w:numId w:val="21"/>
        </w:numPr>
        <w:spacing w:line="360" w:lineRule="auto"/>
        <w:rPr>
          <w:rFonts w:ascii="Arial" w:hAnsi="Arial" w:cs="Arial"/>
          <w:sz w:val="24"/>
          <w:szCs w:val="24"/>
          <w:lang w:val="it-IT"/>
        </w:rPr>
      </w:pPr>
      <w:proofErr w:type="spellStart"/>
      <w:r w:rsidRPr="009215FF">
        <w:rPr>
          <w:rFonts w:ascii="Arial" w:hAnsi="Arial" w:cs="Arial"/>
          <w:sz w:val="24"/>
          <w:szCs w:val="24"/>
          <w:lang w:val="it-IT"/>
        </w:rPr>
        <w:t>vođenje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individualnih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savjetodavnih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razgovora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konzultacija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prevenciju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intervenciju</w:t>
      </w:r>
      <w:proofErr w:type="spellEnd"/>
    </w:p>
    <w:p w14:paraId="457773C7" w14:textId="77777777" w:rsidR="00EA34BA" w:rsidRPr="009215FF" w:rsidRDefault="00EA34BA" w:rsidP="00EA34BA">
      <w:pPr>
        <w:numPr>
          <w:ilvl w:val="1"/>
          <w:numId w:val="21"/>
        </w:numPr>
        <w:spacing w:line="360" w:lineRule="auto"/>
        <w:rPr>
          <w:rFonts w:ascii="Arial" w:hAnsi="Arial" w:cs="Arial"/>
          <w:sz w:val="24"/>
          <w:szCs w:val="24"/>
        </w:rPr>
      </w:pPr>
      <w:proofErr w:type="spellStart"/>
      <w:r w:rsidRPr="009215FF">
        <w:rPr>
          <w:rFonts w:ascii="Arial" w:hAnsi="Arial" w:cs="Arial"/>
          <w:sz w:val="24"/>
          <w:szCs w:val="24"/>
        </w:rPr>
        <w:t>praćenje</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odgojitelja</w:t>
      </w:r>
      <w:proofErr w:type="spellEnd"/>
      <w:r w:rsidRPr="009215FF">
        <w:rPr>
          <w:rFonts w:ascii="Arial" w:hAnsi="Arial" w:cs="Arial"/>
          <w:sz w:val="24"/>
          <w:szCs w:val="24"/>
        </w:rPr>
        <w:t xml:space="preserve"> </w:t>
      </w:r>
      <w:proofErr w:type="spellStart"/>
      <w:r w:rsidRPr="009215FF">
        <w:rPr>
          <w:rFonts w:ascii="Arial" w:hAnsi="Arial" w:cs="Arial"/>
          <w:sz w:val="24"/>
          <w:szCs w:val="24"/>
        </w:rPr>
        <w:t>pripravnika</w:t>
      </w:r>
      <w:proofErr w:type="spellEnd"/>
    </w:p>
    <w:p w14:paraId="12A17695" w14:textId="77777777" w:rsidR="00EA34BA" w:rsidRPr="009215FF" w:rsidRDefault="00EA34BA" w:rsidP="00EA34BA">
      <w:pPr>
        <w:numPr>
          <w:ilvl w:val="1"/>
          <w:numId w:val="21"/>
        </w:numPr>
        <w:spacing w:line="360" w:lineRule="auto"/>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s </w:t>
      </w:r>
      <w:proofErr w:type="spellStart"/>
      <w:r w:rsidRPr="009215FF">
        <w:rPr>
          <w:rFonts w:ascii="Arial" w:hAnsi="Arial" w:cs="Arial"/>
          <w:sz w:val="24"/>
          <w:szCs w:val="24"/>
        </w:rPr>
        <w:t>odgojiteljicama</w:t>
      </w:r>
      <w:proofErr w:type="spellEnd"/>
      <w:r w:rsidRPr="009215FF">
        <w:rPr>
          <w:rFonts w:ascii="Arial" w:hAnsi="Arial" w:cs="Arial"/>
          <w:sz w:val="24"/>
          <w:szCs w:val="24"/>
        </w:rPr>
        <w:t xml:space="preserve"> </w:t>
      </w:r>
      <w:proofErr w:type="spellStart"/>
      <w:r w:rsidRPr="009215FF">
        <w:rPr>
          <w:rFonts w:ascii="Arial" w:hAnsi="Arial" w:cs="Arial"/>
          <w:sz w:val="24"/>
          <w:szCs w:val="24"/>
        </w:rPr>
        <w:t>koje</w:t>
      </w:r>
      <w:proofErr w:type="spellEnd"/>
      <w:r w:rsidRPr="009215FF">
        <w:rPr>
          <w:rFonts w:ascii="Arial" w:hAnsi="Arial" w:cs="Arial"/>
          <w:sz w:val="24"/>
          <w:szCs w:val="24"/>
        </w:rPr>
        <w:t xml:space="preserve"> </w:t>
      </w:r>
      <w:proofErr w:type="spellStart"/>
      <w:r w:rsidRPr="009215FF">
        <w:rPr>
          <w:rFonts w:ascii="Arial" w:hAnsi="Arial" w:cs="Arial"/>
          <w:sz w:val="24"/>
          <w:szCs w:val="24"/>
        </w:rPr>
        <w:t>su</w:t>
      </w:r>
      <w:proofErr w:type="spellEnd"/>
      <w:r w:rsidRPr="009215FF">
        <w:rPr>
          <w:rFonts w:ascii="Arial" w:hAnsi="Arial" w:cs="Arial"/>
          <w:sz w:val="24"/>
          <w:szCs w:val="24"/>
        </w:rPr>
        <w:t xml:space="preserve"> </w:t>
      </w:r>
      <w:proofErr w:type="spellStart"/>
      <w:r w:rsidRPr="009215FF">
        <w:rPr>
          <w:rFonts w:ascii="Arial" w:hAnsi="Arial" w:cs="Arial"/>
          <w:sz w:val="24"/>
          <w:szCs w:val="24"/>
        </w:rPr>
        <w:t>dio</w:t>
      </w:r>
      <w:proofErr w:type="spellEnd"/>
      <w:r w:rsidRPr="009215FF">
        <w:rPr>
          <w:rFonts w:ascii="Arial" w:hAnsi="Arial" w:cs="Arial"/>
          <w:sz w:val="24"/>
          <w:szCs w:val="24"/>
        </w:rPr>
        <w:t xml:space="preserve"> </w:t>
      </w:r>
      <w:proofErr w:type="spellStart"/>
      <w:r w:rsidRPr="009215FF">
        <w:rPr>
          <w:rFonts w:ascii="Arial" w:hAnsi="Arial" w:cs="Arial"/>
          <w:sz w:val="24"/>
          <w:szCs w:val="24"/>
        </w:rPr>
        <w:t>projekta</w:t>
      </w:r>
      <w:proofErr w:type="spellEnd"/>
      <w:r w:rsidRPr="009215FF">
        <w:rPr>
          <w:rFonts w:ascii="Arial" w:hAnsi="Arial" w:cs="Arial"/>
          <w:sz w:val="24"/>
          <w:szCs w:val="24"/>
        </w:rPr>
        <w:t xml:space="preserve"> </w:t>
      </w:r>
      <w:proofErr w:type="spellStart"/>
      <w:r w:rsidRPr="009215FF">
        <w:rPr>
          <w:rFonts w:ascii="Arial" w:hAnsi="Arial" w:cs="Arial"/>
          <w:sz w:val="24"/>
          <w:szCs w:val="24"/>
        </w:rPr>
        <w:t>Erasmu</w:t>
      </w:r>
      <w:proofErr w:type="spellEnd"/>
      <w:r w:rsidRPr="009215FF">
        <w:rPr>
          <w:rFonts w:ascii="Arial" w:hAnsi="Arial" w:cs="Arial"/>
          <w:sz w:val="24"/>
          <w:szCs w:val="24"/>
        </w:rPr>
        <w:t xml:space="preserve">+ „Developing language in </w:t>
      </w:r>
      <w:proofErr w:type="spellStart"/>
      <w:proofErr w:type="gramStart"/>
      <w:r w:rsidRPr="009215FF">
        <w:rPr>
          <w:rFonts w:ascii="Arial" w:hAnsi="Arial" w:cs="Arial"/>
          <w:sz w:val="24"/>
          <w:szCs w:val="24"/>
        </w:rPr>
        <w:t>preschoolers</w:t>
      </w:r>
      <w:proofErr w:type="spellEnd"/>
      <w:r w:rsidRPr="009215FF">
        <w:rPr>
          <w:rFonts w:ascii="Arial" w:hAnsi="Arial" w:cs="Arial"/>
          <w:sz w:val="24"/>
          <w:szCs w:val="24"/>
        </w:rPr>
        <w:t>“ u</w:t>
      </w:r>
      <w:proofErr w:type="gramEnd"/>
      <w:r w:rsidRPr="009215FF">
        <w:rPr>
          <w:rFonts w:ascii="Arial" w:hAnsi="Arial" w:cs="Arial"/>
          <w:sz w:val="24"/>
          <w:szCs w:val="24"/>
        </w:rPr>
        <w:t xml:space="preserve"> </w:t>
      </w:r>
      <w:proofErr w:type="spellStart"/>
      <w:r w:rsidRPr="009215FF">
        <w:rPr>
          <w:rFonts w:ascii="Arial" w:hAnsi="Arial" w:cs="Arial"/>
          <w:sz w:val="24"/>
          <w:szCs w:val="24"/>
        </w:rPr>
        <w:t>planiranju</w:t>
      </w:r>
      <w:proofErr w:type="spellEnd"/>
      <w:r w:rsidRPr="009215FF">
        <w:rPr>
          <w:rFonts w:ascii="Arial" w:hAnsi="Arial" w:cs="Arial"/>
          <w:sz w:val="24"/>
          <w:szCs w:val="24"/>
        </w:rPr>
        <w:t xml:space="preserve"> </w:t>
      </w:r>
      <w:proofErr w:type="spellStart"/>
      <w:r w:rsidRPr="009215FF">
        <w:rPr>
          <w:rFonts w:ascii="Arial" w:hAnsi="Arial" w:cs="Arial"/>
          <w:sz w:val="24"/>
          <w:szCs w:val="24"/>
        </w:rPr>
        <w:t>aktivnosti</w:t>
      </w:r>
      <w:proofErr w:type="spellEnd"/>
      <w:r w:rsidRPr="009215FF">
        <w:rPr>
          <w:rFonts w:ascii="Arial" w:hAnsi="Arial" w:cs="Arial"/>
          <w:sz w:val="24"/>
          <w:szCs w:val="24"/>
        </w:rPr>
        <w:t xml:space="preserve">, </w:t>
      </w:r>
      <w:proofErr w:type="spellStart"/>
      <w:r w:rsidRPr="009215FF">
        <w:rPr>
          <w:rFonts w:ascii="Arial" w:hAnsi="Arial" w:cs="Arial"/>
          <w:sz w:val="24"/>
          <w:szCs w:val="24"/>
        </w:rPr>
        <w:t>implementaciji</w:t>
      </w:r>
      <w:proofErr w:type="spellEnd"/>
      <w:r w:rsidRPr="009215FF">
        <w:rPr>
          <w:rFonts w:ascii="Arial" w:hAnsi="Arial" w:cs="Arial"/>
          <w:sz w:val="24"/>
          <w:szCs w:val="24"/>
        </w:rPr>
        <w:t xml:space="preserve"> i </w:t>
      </w:r>
      <w:proofErr w:type="spellStart"/>
      <w:r w:rsidRPr="009215FF">
        <w:rPr>
          <w:rFonts w:ascii="Arial" w:hAnsi="Arial" w:cs="Arial"/>
          <w:sz w:val="24"/>
          <w:szCs w:val="24"/>
        </w:rPr>
        <w:t>izradi</w:t>
      </w:r>
      <w:proofErr w:type="spellEnd"/>
      <w:r w:rsidRPr="009215FF">
        <w:rPr>
          <w:rFonts w:ascii="Arial" w:hAnsi="Arial" w:cs="Arial"/>
          <w:sz w:val="24"/>
          <w:szCs w:val="24"/>
        </w:rPr>
        <w:t xml:space="preserve"> </w:t>
      </w:r>
      <w:proofErr w:type="spellStart"/>
      <w:r w:rsidRPr="009215FF">
        <w:rPr>
          <w:rFonts w:ascii="Arial" w:hAnsi="Arial" w:cs="Arial"/>
          <w:sz w:val="24"/>
          <w:szCs w:val="24"/>
        </w:rPr>
        <w:t>poticaja</w:t>
      </w:r>
      <w:proofErr w:type="spellEnd"/>
      <w:r w:rsidRPr="009215FF">
        <w:rPr>
          <w:rFonts w:ascii="Arial" w:hAnsi="Arial" w:cs="Arial"/>
          <w:sz w:val="24"/>
          <w:szCs w:val="24"/>
        </w:rPr>
        <w:t xml:space="preserve"> </w:t>
      </w:r>
      <w:proofErr w:type="spellStart"/>
      <w:r w:rsidRPr="009215FF">
        <w:rPr>
          <w:rFonts w:ascii="Arial" w:hAnsi="Arial" w:cs="Arial"/>
          <w:sz w:val="24"/>
          <w:szCs w:val="24"/>
        </w:rPr>
        <w:t>itd</w:t>
      </w:r>
      <w:proofErr w:type="spellEnd"/>
      <w:r w:rsidRPr="009215FF">
        <w:rPr>
          <w:rFonts w:ascii="Arial" w:hAnsi="Arial" w:cs="Arial"/>
          <w:sz w:val="24"/>
          <w:szCs w:val="24"/>
        </w:rPr>
        <w:t>.</w:t>
      </w:r>
    </w:p>
    <w:p w14:paraId="574EEB13" w14:textId="77777777" w:rsidR="00EA34BA" w:rsidRPr="009215FF" w:rsidRDefault="00EA34BA" w:rsidP="00EA34BA">
      <w:pPr>
        <w:spacing w:line="360" w:lineRule="auto"/>
        <w:ind w:left="1140"/>
        <w:rPr>
          <w:rFonts w:ascii="Arial" w:hAnsi="Arial" w:cs="Arial"/>
          <w:sz w:val="24"/>
          <w:szCs w:val="24"/>
        </w:rPr>
      </w:pPr>
    </w:p>
    <w:p w14:paraId="099D138B" w14:textId="77777777" w:rsidR="00EA34BA" w:rsidRPr="009215FF" w:rsidRDefault="00EA34BA" w:rsidP="00EA34BA">
      <w:pPr>
        <w:spacing w:line="360" w:lineRule="auto"/>
        <w:rPr>
          <w:rFonts w:ascii="Arial" w:hAnsi="Arial" w:cs="Arial"/>
          <w:sz w:val="24"/>
          <w:szCs w:val="24"/>
        </w:rPr>
      </w:pPr>
      <w:proofErr w:type="spellStart"/>
      <w:r w:rsidRPr="009215FF">
        <w:rPr>
          <w:rFonts w:ascii="Arial" w:hAnsi="Arial" w:cs="Arial"/>
          <w:sz w:val="24"/>
          <w:szCs w:val="24"/>
        </w:rPr>
        <w:t>Tokom</w:t>
      </w:r>
      <w:proofErr w:type="spellEnd"/>
      <w:r w:rsidRPr="009215FF">
        <w:rPr>
          <w:rFonts w:ascii="Arial" w:hAnsi="Arial" w:cs="Arial"/>
          <w:sz w:val="24"/>
          <w:szCs w:val="24"/>
        </w:rPr>
        <w:t xml:space="preserve"> </w:t>
      </w:r>
      <w:proofErr w:type="spellStart"/>
      <w:r w:rsidRPr="009215FF">
        <w:rPr>
          <w:rFonts w:ascii="Arial" w:hAnsi="Arial" w:cs="Arial"/>
          <w:sz w:val="24"/>
          <w:szCs w:val="24"/>
        </w:rPr>
        <w:t>godine</w:t>
      </w:r>
      <w:proofErr w:type="spellEnd"/>
      <w:r w:rsidRPr="009215FF">
        <w:rPr>
          <w:rFonts w:ascii="Arial" w:hAnsi="Arial" w:cs="Arial"/>
          <w:sz w:val="24"/>
          <w:szCs w:val="24"/>
        </w:rPr>
        <w:t xml:space="preserve"> </w:t>
      </w:r>
      <w:proofErr w:type="spellStart"/>
      <w:r w:rsidRPr="009215FF">
        <w:rPr>
          <w:rFonts w:ascii="Arial" w:hAnsi="Arial" w:cs="Arial"/>
          <w:sz w:val="24"/>
          <w:szCs w:val="24"/>
        </w:rPr>
        <w:t>organizirati</w:t>
      </w:r>
      <w:proofErr w:type="spellEnd"/>
      <w:r w:rsidRPr="009215FF">
        <w:rPr>
          <w:rFonts w:ascii="Arial" w:hAnsi="Arial" w:cs="Arial"/>
          <w:sz w:val="24"/>
          <w:szCs w:val="24"/>
        </w:rPr>
        <w:t xml:space="preserve"> </w:t>
      </w:r>
      <w:proofErr w:type="spellStart"/>
      <w:r w:rsidRPr="009215FF">
        <w:rPr>
          <w:rFonts w:ascii="Arial" w:hAnsi="Arial" w:cs="Arial"/>
          <w:sz w:val="24"/>
          <w:szCs w:val="24"/>
        </w:rPr>
        <w:t>će</w:t>
      </w:r>
      <w:proofErr w:type="spellEnd"/>
      <w:r w:rsidRPr="009215FF">
        <w:rPr>
          <w:rFonts w:ascii="Arial" w:hAnsi="Arial" w:cs="Arial"/>
          <w:sz w:val="24"/>
          <w:szCs w:val="24"/>
        </w:rPr>
        <w:t xml:space="preserve"> se </w:t>
      </w:r>
      <w:proofErr w:type="spellStart"/>
      <w:r w:rsidRPr="009215FF">
        <w:rPr>
          <w:rFonts w:ascii="Arial" w:hAnsi="Arial" w:cs="Arial"/>
          <w:sz w:val="24"/>
          <w:szCs w:val="24"/>
        </w:rPr>
        <w:t>ciklus</w:t>
      </w:r>
      <w:proofErr w:type="spellEnd"/>
      <w:r w:rsidRPr="009215FF">
        <w:rPr>
          <w:rFonts w:ascii="Arial" w:hAnsi="Arial" w:cs="Arial"/>
          <w:sz w:val="24"/>
          <w:szCs w:val="24"/>
        </w:rPr>
        <w:t xml:space="preserve"> „</w:t>
      </w:r>
      <w:proofErr w:type="spellStart"/>
      <w:r w:rsidRPr="009215FF">
        <w:rPr>
          <w:rFonts w:ascii="Arial" w:hAnsi="Arial" w:cs="Arial"/>
          <w:sz w:val="24"/>
          <w:szCs w:val="24"/>
        </w:rPr>
        <w:t>Okruglih</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stolova</w:t>
      </w:r>
      <w:proofErr w:type="spellEnd"/>
      <w:r w:rsidRPr="009215FF">
        <w:rPr>
          <w:rFonts w:ascii="Arial" w:hAnsi="Arial" w:cs="Arial"/>
          <w:sz w:val="24"/>
          <w:szCs w:val="24"/>
        </w:rPr>
        <w:t>“</w:t>
      </w:r>
      <w:proofErr w:type="gramEnd"/>
      <w:r w:rsidRPr="009215FF">
        <w:rPr>
          <w:rFonts w:ascii="Arial" w:hAnsi="Arial" w:cs="Arial"/>
          <w:sz w:val="24"/>
          <w:szCs w:val="24"/>
        </w:rPr>
        <w:t xml:space="preserve">- </w:t>
      </w:r>
      <w:proofErr w:type="spellStart"/>
      <w:r w:rsidRPr="009215FF">
        <w:rPr>
          <w:rFonts w:ascii="Arial" w:hAnsi="Arial" w:cs="Arial"/>
          <w:sz w:val="24"/>
          <w:szCs w:val="24"/>
        </w:rPr>
        <w:t>susreti</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odgojiteljicama</w:t>
      </w:r>
      <w:proofErr w:type="spellEnd"/>
      <w:r w:rsidRPr="009215FF">
        <w:rPr>
          <w:rFonts w:ascii="Arial" w:hAnsi="Arial" w:cs="Arial"/>
          <w:sz w:val="24"/>
          <w:szCs w:val="24"/>
        </w:rPr>
        <w:t xml:space="preserve"> koji </w:t>
      </w:r>
      <w:proofErr w:type="spellStart"/>
      <w:r w:rsidRPr="009215FF">
        <w:rPr>
          <w:rFonts w:ascii="Arial" w:hAnsi="Arial" w:cs="Arial"/>
          <w:sz w:val="24"/>
          <w:szCs w:val="24"/>
        </w:rPr>
        <w:t>će</w:t>
      </w:r>
      <w:proofErr w:type="spellEnd"/>
      <w:r w:rsidRPr="009215FF">
        <w:rPr>
          <w:rFonts w:ascii="Arial" w:hAnsi="Arial" w:cs="Arial"/>
          <w:sz w:val="24"/>
          <w:szCs w:val="24"/>
        </w:rPr>
        <w:t xml:space="preserve"> </w:t>
      </w:r>
      <w:proofErr w:type="spellStart"/>
      <w:r w:rsidRPr="009215FF">
        <w:rPr>
          <w:rFonts w:ascii="Arial" w:hAnsi="Arial" w:cs="Arial"/>
          <w:sz w:val="24"/>
          <w:szCs w:val="24"/>
        </w:rPr>
        <w:t>biti</w:t>
      </w:r>
      <w:proofErr w:type="spellEnd"/>
      <w:r w:rsidRPr="009215FF">
        <w:rPr>
          <w:rFonts w:ascii="Arial" w:hAnsi="Arial" w:cs="Arial"/>
          <w:sz w:val="24"/>
          <w:szCs w:val="24"/>
        </w:rPr>
        <w:t xml:space="preserve"> </w:t>
      </w:r>
      <w:proofErr w:type="spellStart"/>
      <w:r w:rsidRPr="009215FF">
        <w:rPr>
          <w:rFonts w:ascii="Arial" w:hAnsi="Arial" w:cs="Arial"/>
          <w:sz w:val="24"/>
          <w:szCs w:val="24"/>
        </w:rPr>
        <w:t>radioničkog</w:t>
      </w:r>
      <w:proofErr w:type="spellEnd"/>
      <w:r w:rsidRPr="009215FF">
        <w:rPr>
          <w:rFonts w:ascii="Arial" w:hAnsi="Arial" w:cs="Arial"/>
          <w:sz w:val="24"/>
          <w:szCs w:val="24"/>
        </w:rPr>
        <w:t xml:space="preserve"> </w:t>
      </w:r>
      <w:proofErr w:type="spellStart"/>
      <w:r w:rsidRPr="009215FF">
        <w:rPr>
          <w:rFonts w:ascii="Arial" w:hAnsi="Arial" w:cs="Arial"/>
          <w:sz w:val="24"/>
          <w:szCs w:val="24"/>
        </w:rPr>
        <w:t>tipa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temama</w:t>
      </w:r>
      <w:proofErr w:type="spellEnd"/>
      <w:r w:rsidRPr="009215FF">
        <w:rPr>
          <w:rFonts w:ascii="Arial" w:hAnsi="Arial" w:cs="Arial"/>
          <w:sz w:val="24"/>
          <w:szCs w:val="24"/>
        </w:rPr>
        <w:t xml:space="preserve"> </w:t>
      </w:r>
      <w:proofErr w:type="spellStart"/>
      <w:r w:rsidRPr="009215FF">
        <w:rPr>
          <w:rFonts w:ascii="Arial" w:hAnsi="Arial" w:cs="Arial"/>
          <w:sz w:val="24"/>
          <w:szCs w:val="24"/>
        </w:rPr>
        <w:t>vezane</w:t>
      </w:r>
      <w:proofErr w:type="spellEnd"/>
      <w:r w:rsidRPr="009215FF">
        <w:rPr>
          <w:rFonts w:ascii="Arial" w:hAnsi="Arial" w:cs="Arial"/>
          <w:sz w:val="24"/>
          <w:szCs w:val="24"/>
        </w:rPr>
        <w:t xml:space="preserve"> za </w:t>
      </w:r>
      <w:proofErr w:type="spellStart"/>
      <w:r w:rsidRPr="009215FF">
        <w:rPr>
          <w:rFonts w:ascii="Arial" w:hAnsi="Arial" w:cs="Arial"/>
          <w:sz w:val="24"/>
          <w:szCs w:val="24"/>
        </w:rPr>
        <w:t>dječji</w:t>
      </w:r>
      <w:proofErr w:type="spellEnd"/>
      <w:r w:rsidRPr="009215FF">
        <w:rPr>
          <w:rFonts w:ascii="Arial" w:hAnsi="Arial" w:cs="Arial"/>
          <w:sz w:val="24"/>
          <w:szCs w:val="24"/>
        </w:rPr>
        <w:t xml:space="preserve"> </w:t>
      </w:r>
      <w:proofErr w:type="spellStart"/>
      <w:r w:rsidRPr="009215FF">
        <w:rPr>
          <w:rFonts w:ascii="Arial" w:hAnsi="Arial" w:cs="Arial"/>
          <w:sz w:val="24"/>
          <w:szCs w:val="24"/>
        </w:rPr>
        <w:t>razvoj</w:t>
      </w:r>
      <w:proofErr w:type="spellEnd"/>
      <w:r w:rsidRPr="009215FF">
        <w:rPr>
          <w:rFonts w:ascii="Arial" w:hAnsi="Arial" w:cs="Arial"/>
          <w:sz w:val="24"/>
          <w:szCs w:val="24"/>
        </w:rPr>
        <w:t xml:space="preserve"> i </w:t>
      </w:r>
      <w:proofErr w:type="spellStart"/>
      <w:r w:rsidRPr="009215FF">
        <w:rPr>
          <w:rFonts w:ascii="Arial" w:hAnsi="Arial" w:cs="Arial"/>
          <w:sz w:val="24"/>
          <w:szCs w:val="24"/>
        </w:rPr>
        <w:t>odgoj</w:t>
      </w:r>
      <w:proofErr w:type="spellEnd"/>
      <w:r w:rsidRPr="009215FF">
        <w:rPr>
          <w:rFonts w:ascii="Arial" w:hAnsi="Arial" w:cs="Arial"/>
          <w:sz w:val="24"/>
          <w:szCs w:val="24"/>
        </w:rPr>
        <w:t xml:space="preserve">, </w:t>
      </w:r>
      <w:proofErr w:type="spellStart"/>
      <w:r w:rsidRPr="009215FF">
        <w:rPr>
          <w:rFonts w:ascii="Arial" w:hAnsi="Arial" w:cs="Arial"/>
          <w:sz w:val="24"/>
          <w:szCs w:val="24"/>
        </w:rPr>
        <w:t>koje</w:t>
      </w:r>
      <w:proofErr w:type="spellEnd"/>
      <w:r w:rsidRPr="009215FF">
        <w:rPr>
          <w:rFonts w:ascii="Arial" w:hAnsi="Arial" w:cs="Arial"/>
          <w:sz w:val="24"/>
          <w:szCs w:val="24"/>
        </w:rPr>
        <w:t xml:space="preserve"> </w:t>
      </w:r>
      <w:proofErr w:type="spellStart"/>
      <w:r w:rsidRPr="009215FF">
        <w:rPr>
          <w:rFonts w:ascii="Arial" w:hAnsi="Arial" w:cs="Arial"/>
          <w:sz w:val="24"/>
          <w:szCs w:val="24"/>
        </w:rPr>
        <w:t>su</w:t>
      </w:r>
      <w:proofErr w:type="spellEnd"/>
      <w:r w:rsidRPr="009215FF">
        <w:rPr>
          <w:rFonts w:ascii="Arial" w:hAnsi="Arial" w:cs="Arial"/>
          <w:sz w:val="24"/>
          <w:szCs w:val="24"/>
        </w:rPr>
        <w:t xml:space="preserve"> se </w:t>
      </w:r>
      <w:proofErr w:type="spellStart"/>
      <w:r w:rsidRPr="009215FF">
        <w:rPr>
          <w:rFonts w:ascii="Arial" w:hAnsi="Arial" w:cs="Arial"/>
          <w:sz w:val="24"/>
          <w:szCs w:val="24"/>
        </w:rPr>
        <w:t>pokazale</w:t>
      </w:r>
      <w:proofErr w:type="spellEnd"/>
      <w:r w:rsidRPr="009215FF">
        <w:rPr>
          <w:rFonts w:ascii="Arial" w:hAnsi="Arial" w:cs="Arial"/>
          <w:sz w:val="24"/>
          <w:szCs w:val="24"/>
        </w:rPr>
        <w:t xml:space="preserve"> </w:t>
      </w:r>
      <w:proofErr w:type="spellStart"/>
      <w:r w:rsidRPr="009215FF">
        <w:rPr>
          <w:rFonts w:ascii="Arial" w:hAnsi="Arial" w:cs="Arial"/>
          <w:sz w:val="24"/>
          <w:szCs w:val="24"/>
        </w:rPr>
        <w:t>kao</w:t>
      </w:r>
      <w:proofErr w:type="spellEnd"/>
      <w:r w:rsidRPr="009215FF">
        <w:rPr>
          <w:rFonts w:ascii="Arial" w:hAnsi="Arial" w:cs="Arial"/>
          <w:sz w:val="24"/>
          <w:szCs w:val="24"/>
        </w:rPr>
        <w:t xml:space="preserve"> </w:t>
      </w:r>
      <w:proofErr w:type="spellStart"/>
      <w:r w:rsidRPr="009215FF">
        <w:rPr>
          <w:rFonts w:ascii="Arial" w:hAnsi="Arial" w:cs="Arial"/>
          <w:sz w:val="24"/>
          <w:szCs w:val="24"/>
        </w:rPr>
        <w:t>zanimljivim</w:t>
      </w:r>
      <w:proofErr w:type="spellEnd"/>
      <w:r w:rsidRPr="009215FF">
        <w:rPr>
          <w:rFonts w:ascii="Arial" w:hAnsi="Arial" w:cs="Arial"/>
          <w:sz w:val="24"/>
          <w:szCs w:val="24"/>
        </w:rPr>
        <w:t xml:space="preserve"> </w:t>
      </w:r>
      <w:proofErr w:type="spellStart"/>
      <w:r w:rsidRPr="009215FF">
        <w:rPr>
          <w:rFonts w:ascii="Arial" w:hAnsi="Arial" w:cs="Arial"/>
          <w:sz w:val="24"/>
          <w:szCs w:val="24"/>
        </w:rPr>
        <w:t>tokom</w:t>
      </w:r>
      <w:proofErr w:type="spellEnd"/>
      <w:r w:rsidRPr="009215FF">
        <w:rPr>
          <w:rFonts w:ascii="Arial" w:hAnsi="Arial" w:cs="Arial"/>
          <w:sz w:val="24"/>
          <w:szCs w:val="24"/>
        </w:rPr>
        <w:t xml:space="preserve"> </w:t>
      </w:r>
      <w:proofErr w:type="spellStart"/>
      <w:r w:rsidRPr="009215FF">
        <w:rPr>
          <w:rFonts w:ascii="Arial" w:hAnsi="Arial" w:cs="Arial"/>
          <w:sz w:val="24"/>
          <w:szCs w:val="24"/>
        </w:rPr>
        <w:t>prijašnjih</w:t>
      </w:r>
      <w:proofErr w:type="spellEnd"/>
      <w:r w:rsidRPr="009215FF">
        <w:rPr>
          <w:rFonts w:ascii="Arial" w:hAnsi="Arial" w:cs="Arial"/>
          <w:sz w:val="24"/>
          <w:szCs w:val="24"/>
        </w:rPr>
        <w:t xml:space="preserve"> </w:t>
      </w:r>
      <w:proofErr w:type="spellStart"/>
      <w:r w:rsidRPr="009215FF">
        <w:rPr>
          <w:rFonts w:ascii="Arial" w:hAnsi="Arial" w:cs="Arial"/>
          <w:sz w:val="24"/>
          <w:szCs w:val="24"/>
        </w:rPr>
        <w:t>razgovora</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w:t>
      </w:r>
      <w:proofErr w:type="spellStart"/>
      <w:r w:rsidRPr="009215FF">
        <w:rPr>
          <w:rFonts w:ascii="Arial" w:hAnsi="Arial" w:cs="Arial"/>
          <w:sz w:val="24"/>
          <w:szCs w:val="24"/>
        </w:rPr>
        <w:t>nekoliko</w:t>
      </w:r>
      <w:proofErr w:type="spellEnd"/>
      <w:r w:rsidRPr="009215FF">
        <w:rPr>
          <w:rFonts w:ascii="Arial" w:hAnsi="Arial" w:cs="Arial"/>
          <w:sz w:val="24"/>
          <w:szCs w:val="24"/>
        </w:rPr>
        <w:t xml:space="preserve"> </w:t>
      </w:r>
      <w:proofErr w:type="spellStart"/>
      <w:r w:rsidRPr="009215FF">
        <w:rPr>
          <w:rFonts w:ascii="Arial" w:hAnsi="Arial" w:cs="Arial"/>
          <w:sz w:val="24"/>
          <w:szCs w:val="24"/>
        </w:rPr>
        <w:t>susreta</w:t>
      </w:r>
      <w:proofErr w:type="spellEnd"/>
      <w:r w:rsidRPr="009215FF">
        <w:rPr>
          <w:rFonts w:ascii="Arial" w:hAnsi="Arial" w:cs="Arial"/>
          <w:sz w:val="24"/>
          <w:szCs w:val="24"/>
        </w:rPr>
        <w:t xml:space="preserve"> s </w:t>
      </w:r>
      <w:proofErr w:type="spellStart"/>
      <w:r w:rsidRPr="009215FF">
        <w:rPr>
          <w:rFonts w:ascii="Arial" w:hAnsi="Arial" w:cs="Arial"/>
          <w:sz w:val="24"/>
          <w:szCs w:val="24"/>
        </w:rPr>
        <w:t>ciljem</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sebi</w:t>
      </w:r>
      <w:proofErr w:type="spellEnd"/>
      <w:r w:rsidRPr="009215FF">
        <w:rPr>
          <w:rFonts w:ascii="Arial" w:hAnsi="Arial" w:cs="Arial"/>
          <w:sz w:val="24"/>
          <w:szCs w:val="24"/>
        </w:rPr>
        <w:t xml:space="preserve"> i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vlastitim</w:t>
      </w:r>
      <w:proofErr w:type="spellEnd"/>
      <w:r w:rsidRPr="009215FF">
        <w:rPr>
          <w:rFonts w:ascii="Arial" w:hAnsi="Arial" w:cs="Arial"/>
          <w:sz w:val="24"/>
          <w:szCs w:val="24"/>
        </w:rPr>
        <w:t xml:space="preserve"> </w:t>
      </w:r>
      <w:proofErr w:type="spellStart"/>
      <w:r w:rsidRPr="009215FF">
        <w:rPr>
          <w:rFonts w:ascii="Arial" w:hAnsi="Arial" w:cs="Arial"/>
          <w:sz w:val="24"/>
          <w:szCs w:val="24"/>
        </w:rPr>
        <w:t>vještinama</w:t>
      </w:r>
      <w:proofErr w:type="spellEnd"/>
      <w:r w:rsidRPr="009215FF">
        <w:rPr>
          <w:rFonts w:ascii="Arial" w:hAnsi="Arial" w:cs="Arial"/>
          <w:sz w:val="24"/>
          <w:szCs w:val="24"/>
        </w:rPr>
        <w:t xml:space="preserve"> </w:t>
      </w:r>
      <w:proofErr w:type="spellStart"/>
      <w:r w:rsidRPr="009215FF">
        <w:rPr>
          <w:rFonts w:ascii="Arial" w:hAnsi="Arial" w:cs="Arial"/>
          <w:sz w:val="24"/>
          <w:szCs w:val="24"/>
        </w:rPr>
        <w:t>kako</w:t>
      </w:r>
      <w:proofErr w:type="spellEnd"/>
      <w:r w:rsidRPr="009215FF">
        <w:rPr>
          <w:rFonts w:ascii="Arial" w:hAnsi="Arial" w:cs="Arial"/>
          <w:sz w:val="24"/>
          <w:szCs w:val="24"/>
        </w:rPr>
        <w:t xml:space="preserve"> bi </w:t>
      </w:r>
      <w:proofErr w:type="spellStart"/>
      <w:r w:rsidRPr="009215FF">
        <w:rPr>
          <w:rFonts w:ascii="Arial" w:hAnsi="Arial" w:cs="Arial"/>
          <w:sz w:val="24"/>
          <w:szCs w:val="24"/>
        </w:rPr>
        <w:t>mogli</w:t>
      </w:r>
      <w:proofErr w:type="spellEnd"/>
      <w:r w:rsidRPr="009215FF">
        <w:rPr>
          <w:rFonts w:ascii="Arial" w:hAnsi="Arial" w:cs="Arial"/>
          <w:sz w:val="24"/>
          <w:szCs w:val="24"/>
        </w:rPr>
        <w:t xml:space="preserve"> </w:t>
      </w:r>
      <w:proofErr w:type="spellStart"/>
      <w:r w:rsidRPr="009215FF">
        <w:rPr>
          <w:rFonts w:ascii="Arial" w:hAnsi="Arial" w:cs="Arial"/>
          <w:sz w:val="24"/>
          <w:szCs w:val="24"/>
        </w:rPr>
        <w:t>biti</w:t>
      </w:r>
      <w:proofErr w:type="spellEnd"/>
      <w:r w:rsidRPr="009215FF">
        <w:rPr>
          <w:rFonts w:ascii="Arial" w:hAnsi="Arial" w:cs="Arial"/>
          <w:sz w:val="24"/>
          <w:szCs w:val="24"/>
        </w:rPr>
        <w:t xml:space="preserve"> </w:t>
      </w:r>
      <w:proofErr w:type="spellStart"/>
      <w:r w:rsidRPr="009215FF">
        <w:rPr>
          <w:rFonts w:ascii="Arial" w:hAnsi="Arial" w:cs="Arial"/>
          <w:sz w:val="24"/>
          <w:szCs w:val="24"/>
        </w:rPr>
        <w:t>što</w:t>
      </w:r>
      <w:proofErr w:type="spellEnd"/>
      <w:r w:rsidRPr="009215FF">
        <w:rPr>
          <w:rFonts w:ascii="Arial" w:hAnsi="Arial" w:cs="Arial"/>
          <w:sz w:val="24"/>
          <w:szCs w:val="24"/>
        </w:rPr>
        <w:t xml:space="preserve"> </w:t>
      </w:r>
      <w:proofErr w:type="spellStart"/>
      <w:r w:rsidRPr="009215FF">
        <w:rPr>
          <w:rFonts w:ascii="Arial" w:hAnsi="Arial" w:cs="Arial"/>
          <w:sz w:val="24"/>
          <w:szCs w:val="24"/>
        </w:rPr>
        <w:t>bolji</w:t>
      </w:r>
      <w:proofErr w:type="spellEnd"/>
      <w:r w:rsidRPr="009215FF">
        <w:rPr>
          <w:rFonts w:ascii="Arial" w:hAnsi="Arial" w:cs="Arial"/>
          <w:sz w:val="24"/>
          <w:szCs w:val="24"/>
        </w:rPr>
        <w:t xml:space="preserve"> u </w:t>
      </w:r>
      <w:proofErr w:type="spellStart"/>
      <w:r w:rsidRPr="009215FF">
        <w:rPr>
          <w:rFonts w:ascii="Arial" w:hAnsi="Arial" w:cs="Arial"/>
          <w:sz w:val="24"/>
          <w:szCs w:val="24"/>
        </w:rPr>
        <w:t>radu</w:t>
      </w:r>
      <w:proofErr w:type="spellEnd"/>
      <w:r w:rsidRPr="009215FF">
        <w:rPr>
          <w:rFonts w:ascii="Arial" w:hAnsi="Arial" w:cs="Arial"/>
          <w:sz w:val="24"/>
          <w:szCs w:val="24"/>
        </w:rPr>
        <w:t xml:space="preserve"> s </w:t>
      </w:r>
      <w:proofErr w:type="spellStart"/>
      <w:r w:rsidRPr="009215FF">
        <w:rPr>
          <w:rFonts w:ascii="Arial" w:hAnsi="Arial" w:cs="Arial"/>
          <w:sz w:val="24"/>
          <w:szCs w:val="24"/>
        </w:rPr>
        <w:t>djecom</w:t>
      </w:r>
      <w:proofErr w:type="spellEnd"/>
      <w:r w:rsidRPr="009215FF">
        <w:rPr>
          <w:rFonts w:ascii="Arial" w:hAnsi="Arial" w:cs="Arial"/>
          <w:sz w:val="24"/>
          <w:szCs w:val="24"/>
        </w:rPr>
        <w:t>.</w:t>
      </w:r>
    </w:p>
    <w:p w14:paraId="6A037497"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Planirana</w:t>
      </w:r>
      <w:proofErr w:type="spellEnd"/>
      <w:r w:rsidRPr="009215FF">
        <w:rPr>
          <w:rFonts w:ascii="Arial" w:hAnsi="Arial" w:cs="Arial"/>
          <w:sz w:val="24"/>
          <w:szCs w:val="24"/>
          <w:lang w:val="it-IT"/>
        </w:rPr>
        <w:t xml:space="preserve"> su </w:t>
      </w:r>
      <w:proofErr w:type="spellStart"/>
      <w:r w:rsidRPr="009215FF">
        <w:rPr>
          <w:rFonts w:ascii="Arial" w:hAnsi="Arial" w:cs="Arial"/>
          <w:sz w:val="24"/>
          <w:szCs w:val="24"/>
          <w:lang w:val="it-IT"/>
        </w:rPr>
        <w:t>šest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susreta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trajanju</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od</w:t>
      </w:r>
      <w:proofErr w:type="gramEnd"/>
      <w:r w:rsidRPr="009215FF">
        <w:rPr>
          <w:rFonts w:ascii="Arial" w:hAnsi="Arial" w:cs="Arial"/>
          <w:sz w:val="24"/>
          <w:szCs w:val="24"/>
          <w:lang w:val="it-IT"/>
        </w:rPr>
        <w:t xml:space="preserve"> 2 do 3 </w:t>
      </w:r>
      <w:proofErr w:type="spellStart"/>
      <w:r w:rsidRPr="009215FF">
        <w:rPr>
          <w:rFonts w:ascii="Arial" w:hAnsi="Arial" w:cs="Arial"/>
          <w:sz w:val="24"/>
          <w:szCs w:val="24"/>
          <w:lang w:val="it-IT"/>
        </w:rPr>
        <w:t>sata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temue</w:t>
      </w:r>
      <w:proofErr w:type="spellEnd"/>
      <w:r w:rsidRPr="009215FF">
        <w:rPr>
          <w:rFonts w:ascii="Arial" w:hAnsi="Arial" w:cs="Arial"/>
          <w:sz w:val="24"/>
          <w:szCs w:val="24"/>
          <w:lang w:val="it-IT"/>
        </w:rPr>
        <w:t>:</w:t>
      </w:r>
    </w:p>
    <w:p w14:paraId="219CAE6E" w14:textId="77777777" w:rsidR="00EA34BA" w:rsidRPr="009215FF" w:rsidRDefault="00EA34BA" w:rsidP="00EA34BA">
      <w:pPr>
        <w:pStyle w:val="ListParagraph"/>
        <w:numPr>
          <w:ilvl w:val="0"/>
          <w:numId w:val="18"/>
        </w:numPr>
        <w:spacing w:line="360" w:lineRule="auto"/>
        <w:contextualSpacing/>
        <w:rPr>
          <w:rFonts w:ascii="Arial" w:hAnsi="Arial" w:cs="Arial"/>
          <w:sz w:val="24"/>
          <w:szCs w:val="24"/>
        </w:rPr>
      </w:pPr>
      <w:proofErr w:type="spellStart"/>
      <w:r w:rsidRPr="009215FF">
        <w:rPr>
          <w:rFonts w:ascii="Arial" w:hAnsi="Arial" w:cs="Arial"/>
          <w:sz w:val="24"/>
          <w:szCs w:val="24"/>
        </w:rPr>
        <w:t>Postavljanje</w:t>
      </w:r>
      <w:proofErr w:type="spellEnd"/>
      <w:r w:rsidRPr="009215FF">
        <w:rPr>
          <w:rFonts w:ascii="Arial" w:hAnsi="Arial" w:cs="Arial"/>
          <w:sz w:val="24"/>
          <w:szCs w:val="24"/>
        </w:rPr>
        <w:t xml:space="preserve"> </w:t>
      </w:r>
      <w:proofErr w:type="spellStart"/>
      <w:r w:rsidRPr="009215FF">
        <w:rPr>
          <w:rFonts w:ascii="Arial" w:hAnsi="Arial" w:cs="Arial"/>
          <w:sz w:val="24"/>
          <w:szCs w:val="24"/>
        </w:rPr>
        <w:t>granica</w:t>
      </w:r>
      <w:proofErr w:type="spellEnd"/>
    </w:p>
    <w:p w14:paraId="12DC892E" w14:textId="77777777" w:rsidR="00EA34BA" w:rsidRPr="009215FF" w:rsidRDefault="00EA34BA" w:rsidP="00EA34BA">
      <w:pPr>
        <w:pStyle w:val="ListParagraph"/>
        <w:numPr>
          <w:ilvl w:val="0"/>
          <w:numId w:val="18"/>
        </w:numPr>
        <w:spacing w:line="360" w:lineRule="auto"/>
        <w:contextualSpacing/>
        <w:rPr>
          <w:rFonts w:ascii="Arial" w:hAnsi="Arial" w:cs="Arial"/>
          <w:sz w:val="24"/>
          <w:szCs w:val="24"/>
        </w:rPr>
      </w:pPr>
      <w:proofErr w:type="spellStart"/>
      <w:r w:rsidRPr="009215FF">
        <w:rPr>
          <w:rFonts w:ascii="Arial" w:hAnsi="Arial" w:cs="Arial"/>
          <w:sz w:val="24"/>
          <w:szCs w:val="24"/>
        </w:rPr>
        <w:t>Darovita</w:t>
      </w:r>
      <w:proofErr w:type="spellEnd"/>
      <w:r w:rsidRPr="009215FF">
        <w:rPr>
          <w:rFonts w:ascii="Arial" w:hAnsi="Arial" w:cs="Arial"/>
          <w:sz w:val="24"/>
          <w:szCs w:val="24"/>
        </w:rPr>
        <w:t xml:space="preserve"> </w:t>
      </w:r>
      <w:proofErr w:type="spellStart"/>
      <w:r w:rsidRPr="009215FF">
        <w:rPr>
          <w:rFonts w:ascii="Arial" w:hAnsi="Arial" w:cs="Arial"/>
          <w:sz w:val="24"/>
          <w:szCs w:val="24"/>
        </w:rPr>
        <w:t>djeca</w:t>
      </w:r>
      <w:proofErr w:type="spellEnd"/>
    </w:p>
    <w:p w14:paraId="31876DAC" w14:textId="77777777" w:rsidR="00EA34BA" w:rsidRPr="009215FF" w:rsidRDefault="00EA34BA" w:rsidP="00EA34BA">
      <w:pPr>
        <w:pStyle w:val="ListParagraph"/>
        <w:numPr>
          <w:ilvl w:val="0"/>
          <w:numId w:val="18"/>
        </w:numPr>
        <w:spacing w:line="360" w:lineRule="auto"/>
        <w:contextualSpacing/>
        <w:rPr>
          <w:rFonts w:ascii="Arial" w:hAnsi="Arial" w:cs="Arial"/>
          <w:sz w:val="24"/>
          <w:szCs w:val="24"/>
        </w:rPr>
      </w:pPr>
      <w:proofErr w:type="spellStart"/>
      <w:r w:rsidRPr="009215FF">
        <w:rPr>
          <w:rFonts w:ascii="Arial" w:hAnsi="Arial" w:cs="Arial"/>
          <w:sz w:val="24"/>
          <w:szCs w:val="24"/>
        </w:rPr>
        <w:t>Kako</w:t>
      </w:r>
      <w:proofErr w:type="spellEnd"/>
      <w:r w:rsidRPr="009215FF">
        <w:rPr>
          <w:rFonts w:ascii="Arial" w:hAnsi="Arial" w:cs="Arial"/>
          <w:sz w:val="24"/>
          <w:szCs w:val="24"/>
        </w:rPr>
        <w:t xml:space="preserve"> </w:t>
      </w:r>
      <w:proofErr w:type="spellStart"/>
      <w:r w:rsidRPr="009215FF">
        <w:rPr>
          <w:rFonts w:ascii="Arial" w:hAnsi="Arial" w:cs="Arial"/>
          <w:sz w:val="24"/>
          <w:szCs w:val="24"/>
        </w:rPr>
        <w:t>sami</w:t>
      </w:r>
      <w:proofErr w:type="spellEnd"/>
      <w:r w:rsidRPr="009215FF">
        <w:rPr>
          <w:rFonts w:ascii="Arial" w:hAnsi="Arial" w:cs="Arial"/>
          <w:sz w:val="24"/>
          <w:szCs w:val="24"/>
        </w:rPr>
        <w:t xml:space="preserve"> </w:t>
      </w:r>
      <w:proofErr w:type="spellStart"/>
      <w:r w:rsidRPr="009215FF">
        <w:rPr>
          <w:rFonts w:ascii="Arial" w:hAnsi="Arial" w:cs="Arial"/>
          <w:sz w:val="24"/>
          <w:szCs w:val="24"/>
        </w:rPr>
        <w:t>sebe</w:t>
      </w:r>
      <w:proofErr w:type="spellEnd"/>
      <w:r w:rsidRPr="009215FF">
        <w:rPr>
          <w:rFonts w:ascii="Arial" w:hAnsi="Arial" w:cs="Arial"/>
          <w:sz w:val="24"/>
          <w:szCs w:val="24"/>
        </w:rPr>
        <w:t xml:space="preserve"> </w:t>
      </w:r>
      <w:proofErr w:type="spellStart"/>
      <w:r w:rsidRPr="009215FF">
        <w:rPr>
          <w:rFonts w:ascii="Arial" w:hAnsi="Arial" w:cs="Arial"/>
          <w:sz w:val="24"/>
          <w:szCs w:val="24"/>
        </w:rPr>
        <w:t>motivirati</w:t>
      </w:r>
      <w:proofErr w:type="spellEnd"/>
    </w:p>
    <w:p w14:paraId="33872FA9" w14:textId="77777777" w:rsidR="00EA34BA" w:rsidRPr="009215FF" w:rsidRDefault="00EA34BA" w:rsidP="00EA34BA">
      <w:pPr>
        <w:pStyle w:val="ListParagraph"/>
        <w:numPr>
          <w:ilvl w:val="0"/>
          <w:numId w:val="18"/>
        </w:numPr>
        <w:spacing w:line="360" w:lineRule="auto"/>
        <w:contextualSpacing/>
        <w:rPr>
          <w:rFonts w:ascii="Arial" w:hAnsi="Arial" w:cs="Arial"/>
          <w:sz w:val="24"/>
          <w:szCs w:val="24"/>
        </w:rPr>
      </w:pPr>
      <w:proofErr w:type="spellStart"/>
      <w:r w:rsidRPr="009215FF">
        <w:rPr>
          <w:rFonts w:ascii="Arial" w:hAnsi="Arial" w:cs="Arial"/>
          <w:sz w:val="24"/>
          <w:szCs w:val="24"/>
        </w:rPr>
        <w:t>Osobne</w:t>
      </w:r>
      <w:proofErr w:type="spellEnd"/>
      <w:r w:rsidRPr="009215FF">
        <w:rPr>
          <w:rFonts w:ascii="Arial" w:hAnsi="Arial" w:cs="Arial"/>
          <w:sz w:val="24"/>
          <w:szCs w:val="24"/>
        </w:rPr>
        <w:t xml:space="preserve"> </w:t>
      </w:r>
      <w:proofErr w:type="spellStart"/>
      <w:r w:rsidRPr="009215FF">
        <w:rPr>
          <w:rFonts w:ascii="Arial" w:hAnsi="Arial" w:cs="Arial"/>
          <w:sz w:val="24"/>
          <w:szCs w:val="24"/>
        </w:rPr>
        <w:t>granice</w:t>
      </w:r>
      <w:proofErr w:type="spellEnd"/>
      <w:r w:rsidRPr="009215FF">
        <w:rPr>
          <w:rFonts w:ascii="Arial" w:hAnsi="Arial" w:cs="Arial"/>
          <w:sz w:val="24"/>
          <w:szCs w:val="24"/>
        </w:rPr>
        <w:t xml:space="preserve"> i </w:t>
      </w:r>
      <w:proofErr w:type="spellStart"/>
      <w:r w:rsidRPr="009215FF">
        <w:rPr>
          <w:rFonts w:ascii="Arial" w:hAnsi="Arial" w:cs="Arial"/>
          <w:sz w:val="24"/>
          <w:szCs w:val="24"/>
        </w:rPr>
        <w:t>asertivna</w:t>
      </w:r>
      <w:proofErr w:type="spellEnd"/>
      <w:r w:rsidRPr="009215FF">
        <w:rPr>
          <w:rFonts w:ascii="Arial" w:hAnsi="Arial" w:cs="Arial"/>
          <w:sz w:val="24"/>
          <w:szCs w:val="24"/>
        </w:rPr>
        <w:t xml:space="preserve"> </w:t>
      </w:r>
      <w:proofErr w:type="spellStart"/>
      <w:r w:rsidRPr="009215FF">
        <w:rPr>
          <w:rFonts w:ascii="Arial" w:hAnsi="Arial" w:cs="Arial"/>
          <w:sz w:val="24"/>
          <w:szCs w:val="24"/>
        </w:rPr>
        <w:t>komunikacija</w:t>
      </w:r>
      <w:proofErr w:type="spellEnd"/>
    </w:p>
    <w:p w14:paraId="643C2781" w14:textId="77777777" w:rsidR="00EA34BA" w:rsidRPr="009215FF" w:rsidRDefault="00EA34BA" w:rsidP="00EA34BA">
      <w:pPr>
        <w:pStyle w:val="ListParagraph"/>
        <w:numPr>
          <w:ilvl w:val="0"/>
          <w:numId w:val="18"/>
        </w:numPr>
        <w:spacing w:line="360" w:lineRule="auto"/>
        <w:contextualSpacing/>
        <w:rPr>
          <w:rFonts w:ascii="Arial" w:hAnsi="Arial" w:cs="Arial"/>
          <w:sz w:val="24"/>
          <w:szCs w:val="24"/>
        </w:rPr>
      </w:pPr>
      <w:proofErr w:type="spellStart"/>
      <w:r w:rsidRPr="009215FF">
        <w:rPr>
          <w:rFonts w:ascii="Arial" w:hAnsi="Arial" w:cs="Arial"/>
          <w:sz w:val="24"/>
          <w:szCs w:val="24"/>
        </w:rPr>
        <w:t>Stres</w:t>
      </w:r>
      <w:proofErr w:type="spellEnd"/>
      <w:r w:rsidRPr="009215FF">
        <w:rPr>
          <w:rFonts w:ascii="Arial" w:hAnsi="Arial" w:cs="Arial"/>
          <w:sz w:val="24"/>
          <w:szCs w:val="24"/>
        </w:rPr>
        <w:t xml:space="preserve"> </w:t>
      </w:r>
      <w:proofErr w:type="spellStart"/>
      <w:r w:rsidRPr="009215FF">
        <w:rPr>
          <w:rFonts w:ascii="Arial" w:hAnsi="Arial" w:cs="Arial"/>
          <w:sz w:val="24"/>
          <w:szCs w:val="24"/>
        </w:rPr>
        <w:t>naš</w:t>
      </w:r>
      <w:proofErr w:type="spellEnd"/>
      <w:r w:rsidRPr="009215FF">
        <w:rPr>
          <w:rFonts w:ascii="Arial" w:hAnsi="Arial" w:cs="Arial"/>
          <w:sz w:val="24"/>
          <w:szCs w:val="24"/>
        </w:rPr>
        <w:t xml:space="preserve"> </w:t>
      </w:r>
      <w:proofErr w:type="spellStart"/>
      <w:r w:rsidRPr="009215FF">
        <w:rPr>
          <w:rFonts w:ascii="Arial" w:hAnsi="Arial" w:cs="Arial"/>
          <w:sz w:val="24"/>
          <w:szCs w:val="24"/>
        </w:rPr>
        <w:t>svagdašnji</w:t>
      </w:r>
      <w:proofErr w:type="spellEnd"/>
      <w:r w:rsidRPr="009215FF">
        <w:rPr>
          <w:rFonts w:ascii="Arial" w:hAnsi="Arial" w:cs="Arial"/>
          <w:sz w:val="24"/>
          <w:szCs w:val="24"/>
        </w:rPr>
        <w:t xml:space="preserve">- </w:t>
      </w:r>
      <w:proofErr w:type="spellStart"/>
      <w:r w:rsidRPr="009215FF">
        <w:rPr>
          <w:rFonts w:ascii="Arial" w:hAnsi="Arial" w:cs="Arial"/>
          <w:sz w:val="24"/>
          <w:szCs w:val="24"/>
        </w:rPr>
        <w:t>tehnike</w:t>
      </w:r>
      <w:proofErr w:type="spellEnd"/>
      <w:r w:rsidRPr="009215FF">
        <w:rPr>
          <w:rFonts w:ascii="Arial" w:hAnsi="Arial" w:cs="Arial"/>
          <w:sz w:val="24"/>
          <w:szCs w:val="24"/>
        </w:rPr>
        <w:t xml:space="preserve"> </w:t>
      </w:r>
      <w:proofErr w:type="spellStart"/>
      <w:r w:rsidRPr="009215FF">
        <w:rPr>
          <w:rFonts w:ascii="Arial" w:hAnsi="Arial" w:cs="Arial"/>
          <w:sz w:val="24"/>
          <w:szCs w:val="24"/>
        </w:rPr>
        <w:t>opuštanja</w:t>
      </w:r>
      <w:proofErr w:type="spellEnd"/>
      <w:r w:rsidRPr="009215FF">
        <w:rPr>
          <w:rFonts w:ascii="Arial" w:hAnsi="Arial" w:cs="Arial"/>
          <w:sz w:val="24"/>
          <w:szCs w:val="24"/>
        </w:rPr>
        <w:t xml:space="preserve"> i mindfulness</w:t>
      </w:r>
    </w:p>
    <w:p w14:paraId="72C47A25" w14:textId="77777777" w:rsidR="00EA34BA" w:rsidRPr="009215FF" w:rsidRDefault="00EA34BA" w:rsidP="00EA34BA">
      <w:pPr>
        <w:pStyle w:val="ListParagraph"/>
        <w:numPr>
          <w:ilvl w:val="0"/>
          <w:numId w:val="18"/>
        </w:numPr>
        <w:spacing w:line="360" w:lineRule="auto"/>
        <w:contextualSpacing/>
        <w:rPr>
          <w:rFonts w:ascii="Arial" w:hAnsi="Arial" w:cs="Arial"/>
          <w:sz w:val="24"/>
          <w:szCs w:val="24"/>
          <w:lang w:val="it-IT"/>
        </w:rPr>
      </w:pPr>
      <w:proofErr w:type="spellStart"/>
      <w:r w:rsidRPr="009215FF">
        <w:rPr>
          <w:rFonts w:ascii="Arial" w:hAnsi="Arial" w:cs="Arial"/>
          <w:sz w:val="24"/>
          <w:szCs w:val="24"/>
          <w:lang w:val="it-IT"/>
        </w:rPr>
        <w:t>Sukobi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unutar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agresivno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ponašanje</w:t>
      </w:r>
      <w:proofErr w:type="spellEnd"/>
    </w:p>
    <w:p w14:paraId="768EC810" w14:textId="77777777" w:rsidR="00EA34BA" w:rsidRPr="009215FF" w:rsidRDefault="00EA34BA" w:rsidP="00EA34BA">
      <w:pPr>
        <w:spacing w:line="360" w:lineRule="auto"/>
        <w:rPr>
          <w:rFonts w:ascii="Arial" w:hAnsi="Arial" w:cs="Arial"/>
          <w:sz w:val="24"/>
          <w:szCs w:val="24"/>
          <w:lang w:val="it-IT"/>
        </w:rPr>
      </w:pPr>
    </w:p>
    <w:p w14:paraId="5E9DF9EF" w14:textId="77777777" w:rsidR="00EA34BA" w:rsidRPr="009215FF" w:rsidRDefault="00EA34BA" w:rsidP="00EA34BA">
      <w:pPr>
        <w:spacing w:line="360" w:lineRule="auto"/>
        <w:rPr>
          <w:rFonts w:ascii="Arial" w:hAnsi="Arial" w:cs="Arial"/>
          <w:sz w:val="24"/>
          <w:szCs w:val="24"/>
          <w:lang w:val="it-IT"/>
        </w:rPr>
      </w:pPr>
    </w:p>
    <w:p w14:paraId="6D8A23DB" w14:textId="77777777" w:rsidR="00EA34BA" w:rsidRPr="009215FF" w:rsidRDefault="00EA34BA" w:rsidP="00EA34BA">
      <w:pPr>
        <w:spacing w:line="360" w:lineRule="auto"/>
        <w:rPr>
          <w:rFonts w:ascii="Arial" w:hAnsi="Arial" w:cs="Arial"/>
          <w:sz w:val="24"/>
          <w:szCs w:val="24"/>
          <w:lang w:val="it-IT"/>
        </w:rPr>
      </w:pPr>
    </w:p>
    <w:p w14:paraId="678E872F" w14:textId="77777777" w:rsidR="00EA34BA" w:rsidRPr="009215FF" w:rsidRDefault="00EA34BA" w:rsidP="00EA34BA">
      <w:pPr>
        <w:pStyle w:val="ListParagraph"/>
        <w:numPr>
          <w:ilvl w:val="0"/>
          <w:numId w:val="21"/>
        </w:numPr>
        <w:spacing w:line="360" w:lineRule="auto"/>
        <w:contextualSpacing/>
        <w:rPr>
          <w:rFonts w:ascii="Arial" w:hAnsi="Arial" w:cs="Arial"/>
          <w:b/>
          <w:sz w:val="24"/>
          <w:szCs w:val="24"/>
        </w:rPr>
      </w:pPr>
      <w:r w:rsidRPr="009215FF">
        <w:rPr>
          <w:rFonts w:ascii="Arial" w:hAnsi="Arial" w:cs="Arial"/>
          <w:b/>
          <w:sz w:val="24"/>
          <w:szCs w:val="24"/>
        </w:rPr>
        <w:t>RAVNATELJICU</w:t>
      </w:r>
    </w:p>
    <w:p w14:paraId="61E51560" w14:textId="77777777" w:rsidR="00EA34BA" w:rsidRPr="009215FF" w:rsidRDefault="00EA34BA" w:rsidP="00EA34BA">
      <w:pPr>
        <w:pStyle w:val="ListParagraph"/>
        <w:spacing w:line="360" w:lineRule="auto"/>
        <w:ind w:left="420"/>
        <w:rPr>
          <w:rFonts w:ascii="Arial" w:hAnsi="Arial" w:cs="Arial"/>
          <w:sz w:val="24"/>
          <w:szCs w:val="24"/>
        </w:rPr>
      </w:pPr>
    </w:p>
    <w:p w14:paraId="2C71F505" w14:textId="77777777" w:rsidR="00EA34BA" w:rsidRPr="009215FF" w:rsidRDefault="00EA34BA" w:rsidP="00EA34BA">
      <w:pPr>
        <w:pStyle w:val="ListParagraph"/>
        <w:spacing w:line="360" w:lineRule="auto"/>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ravnateljicom</w:t>
      </w:r>
      <w:proofErr w:type="spellEnd"/>
      <w:r w:rsidRPr="009215FF">
        <w:rPr>
          <w:rFonts w:ascii="Arial" w:hAnsi="Arial" w:cs="Arial"/>
          <w:sz w:val="24"/>
          <w:szCs w:val="24"/>
        </w:rPr>
        <w:t xml:space="preserve"> </w:t>
      </w:r>
      <w:proofErr w:type="spellStart"/>
      <w:r w:rsidRPr="009215FF">
        <w:rPr>
          <w:rFonts w:ascii="Arial" w:hAnsi="Arial" w:cs="Arial"/>
          <w:sz w:val="24"/>
          <w:szCs w:val="24"/>
        </w:rPr>
        <w:t>odvija</w:t>
      </w:r>
      <w:proofErr w:type="spellEnd"/>
      <w:r w:rsidRPr="009215FF">
        <w:rPr>
          <w:rFonts w:ascii="Arial" w:hAnsi="Arial" w:cs="Arial"/>
          <w:sz w:val="24"/>
          <w:szCs w:val="24"/>
        </w:rPr>
        <w:t xml:space="preserve"> se </w:t>
      </w:r>
      <w:proofErr w:type="spellStart"/>
      <w:r w:rsidRPr="009215FF">
        <w:rPr>
          <w:rFonts w:ascii="Arial" w:hAnsi="Arial" w:cs="Arial"/>
          <w:sz w:val="24"/>
          <w:szCs w:val="24"/>
        </w:rPr>
        <w:t>direktnom</w:t>
      </w:r>
      <w:proofErr w:type="spellEnd"/>
      <w:r w:rsidRPr="009215FF">
        <w:rPr>
          <w:rFonts w:ascii="Arial" w:hAnsi="Arial" w:cs="Arial"/>
          <w:sz w:val="24"/>
          <w:szCs w:val="24"/>
        </w:rPr>
        <w:t xml:space="preserve"> </w:t>
      </w:r>
      <w:proofErr w:type="spellStart"/>
      <w:r w:rsidRPr="009215FF">
        <w:rPr>
          <w:rFonts w:ascii="Arial" w:hAnsi="Arial" w:cs="Arial"/>
          <w:sz w:val="24"/>
          <w:szCs w:val="24"/>
        </w:rPr>
        <w:t>komunikacijom</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dnevnoj</w:t>
      </w:r>
      <w:proofErr w:type="spellEnd"/>
      <w:r w:rsidRPr="009215FF">
        <w:rPr>
          <w:rFonts w:ascii="Arial" w:hAnsi="Arial" w:cs="Arial"/>
          <w:sz w:val="24"/>
          <w:szCs w:val="24"/>
        </w:rPr>
        <w:t xml:space="preserve"> </w:t>
      </w:r>
      <w:proofErr w:type="spellStart"/>
      <w:r w:rsidRPr="009215FF">
        <w:rPr>
          <w:rFonts w:ascii="Arial" w:hAnsi="Arial" w:cs="Arial"/>
          <w:sz w:val="24"/>
          <w:szCs w:val="24"/>
        </w:rPr>
        <w:t>bazi</w:t>
      </w:r>
      <w:proofErr w:type="spellEnd"/>
      <w:r w:rsidRPr="009215FF">
        <w:rPr>
          <w:rFonts w:ascii="Arial" w:hAnsi="Arial" w:cs="Arial"/>
          <w:sz w:val="24"/>
          <w:szCs w:val="24"/>
        </w:rPr>
        <w:t xml:space="preserve"> </w:t>
      </w:r>
      <w:proofErr w:type="spellStart"/>
      <w:r w:rsidRPr="009215FF">
        <w:rPr>
          <w:rFonts w:ascii="Arial" w:hAnsi="Arial" w:cs="Arial"/>
          <w:sz w:val="24"/>
          <w:szCs w:val="24"/>
        </w:rPr>
        <w:t>obavljanjem</w:t>
      </w:r>
      <w:proofErr w:type="spellEnd"/>
      <w:r w:rsidRPr="009215FF">
        <w:rPr>
          <w:rFonts w:ascii="Arial" w:hAnsi="Arial" w:cs="Arial"/>
          <w:sz w:val="24"/>
          <w:szCs w:val="24"/>
        </w:rPr>
        <w:t xml:space="preserve"> </w:t>
      </w:r>
      <w:proofErr w:type="spellStart"/>
      <w:r w:rsidRPr="009215FF">
        <w:rPr>
          <w:rFonts w:ascii="Arial" w:hAnsi="Arial" w:cs="Arial"/>
          <w:sz w:val="24"/>
          <w:szCs w:val="24"/>
        </w:rPr>
        <w:t>svakodnevnih</w:t>
      </w:r>
      <w:proofErr w:type="spellEnd"/>
      <w:r w:rsidRPr="009215FF">
        <w:rPr>
          <w:rFonts w:ascii="Arial" w:hAnsi="Arial" w:cs="Arial"/>
          <w:sz w:val="24"/>
          <w:szCs w:val="24"/>
        </w:rPr>
        <w:t xml:space="preserve"> </w:t>
      </w:r>
      <w:proofErr w:type="spellStart"/>
      <w:r w:rsidRPr="009215FF">
        <w:rPr>
          <w:rFonts w:ascii="Arial" w:hAnsi="Arial" w:cs="Arial"/>
          <w:sz w:val="24"/>
          <w:szCs w:val="24"/>
        </w:rPr>
        <w:t>zajedničkih</w:t>
      </w:r>
      <w:proofErr w:type="spellEnd"/>
      <w:r w:rsidRPr="009215FF">
        <w:rPr>
          <w:rFonts w:ascii="Arial" w:hAnsi="Arial" w:cs="Arial"/>
          <w:sz w:val="24"/>
          <w:szCs w:val="24"/>
        </w:rPr>
        <w:t xml:space="preserve"> </w:t>
      </w:r>
      <w:proofErr w:type="spellStart"/>
      <w:r w:rsidRPr="009215FF">
        <w:rPr>
          <w:rFonts w:ascii="Arial" w:hAnsi="Arial" w:cs="Arial"/>
          <w:sz w:val="24"/>
          <w:szCs w:val="24"/>
        </w:rPr>
        <w:t>zadataka</w:t>
      </w:r>
      <w:proofErr w:type="spellEnd"/>
      <w:r w:rsidRPr="009215FF">
        <w:rPr>
          <w:rFonts w:ascii="Arial" w:hAnsi="Arial" w:cs="Arial"/>
          <w:sz w:val="24"/>
          <w:szCs w:val="24"/>
        </w:rPr>
        <w:t>.</w:t>
      </w:r>
    </w:p>
    <w:p w14:paraId="2AD17EEF" w14:textId="77777777" w:rsidR="00EA34BA" w:rsidRPr="009215FF" w:rsidRDefault="00EA34BA" w:rsidP="00EA34BA">
      <w:pPr>
        <w:pStyle w:val="ListParagraph"/>
        <w:spacing w:line="360" w:lineRule="auto"/>
        <w:rPr>
          <w:rFonts w:ascii="Arial" w:hAnsi="Arial" w:cs="Arial"/>
          <w:sz w:val="24"/>
          <w:szCs w:val="24"/>
        </w:rPr>
      </w:pPr>
      <w:r w:rsidRPr="009215FF">
        <w:rPr>
          <w:rFonts w:ascii="Arial" w:hAnsi="Arial" w:cs="Arial"/>
          <w:sz w:val="24"/>
          <w:szCs w:val="24"/>
        </w:rPr>
        <w:t xml:space="preserve">Sa </w:t>
      </w:r>
      <w:proofErr w:type="spellStart"/>
      <w:r w:rsidRPr="009215FF">
        <w:rPr>
          <w:rFonts w:ascii="Arial" w:hAnsi="Arial" w:cs="Arial"/>
          <w:sz w:val="24"/>
          <w:szCs w:val="24"/>
        </w:rPr>
        <w:t>ravnateljicom</w:t>
      </w:r>
      <w:proofErr w:type="spellEnd"/>
      <w:r w:rsidRPr="009215FF">
        <w:rPr>
          <w:rFonts w:ascii="Arial" w:hAnsi="Arial" w:cs="Arial"/>
          <w:sz w:val="24"/>
          <w:szCs w:val="24"/>
        </w:rPr>
        <w:t xml:space="preserve"> </w:t>
      </w:r>
      <w:proofErr w:type="spellStart"/>
      <w:r w:rsidRPr="009215FF">
        <w:rPr>
          <w:rFonts w:ascii="Arial" w:hAnsi="Arial" w:cs="Arial"/>
          <w:sz w:val="24"/>
          <w:szCs w:val="24"/>
        </w:rPr>
        <w:t>surađujemo</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razini</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ustanove</w:t>
      </w:r>
      <w:proofErr w:type="spellEnd"/>
      <w:r w:rsidRPr="009215FF">
        <w:rPr>
          <w:rFonts w:ascii="Arial" w:hAnsi="Arial" w:cs="Arial"/>
          <w:sz w:val="24"/>
          <w:szCs w:val="24"/>
        </w:rPr>
        <w:t xml:space="preserve"> s </w:t>
      </w:r>
      <w:proofErr w:type="spellStart"/>
      <w:r w:rsidRPr="009215FF">
        <w:rPr>
          <w:rFonts w:ascii="Arial" w:hAnsi="Arial" w:cs="Arial"/>
          <w:sz w:val="24"/>
          <w:szCs w:val="24"/>
        </w:rPr>
        <w:t>ciljem</w:t>
      </w:r>
      <w:proofErr w:type="spellEnd"/>
      <w:r w:rsidRPr="009215FF">
        <w:rPr>
          <w:rFonts w:ascii="Arial" w:hAnsi="Arial" w:cs="Arial"/>
          <w:sz w:val="24"/>
          <w:szCs w:val="24"/>
        </w:rPr>
        <w:t xml:space="preserve"> </w:t>
      </w:r>
      <w:proofErr w:type="spellStart"/>
      <w:r w:rsidRPr="009215FF">
        <w:rPr>
          <w:rFonts w:ascii="Arial" w:hAnsi="Arial" w:cs="Arial"/>
          <w:sz w:val="24"/>
          <w:szCs w:val="24"/>
        </w:rPr>
        <w:t>poboljšanja</w:t>
      </w:r>
      <w:proofErr w:type="spellEnd"/>
      <w:r w:rsidRPr="009215FF">
        <w:rPr>
          <w:rFonts w:ascii="Arial" w:hAnsi="Arial" w:cs="Arial"/>
          <w:sz w:val="24"/>
          <w:szCs w:val="24"/>
        </w:rPr>
        <w:t xml:space="preserve"> </w:t>
      </w:r>
      <w:proofErr w:type="spellStart"/>
      <w:r w:rsidRPr="009215FF">
        <w:rPr>
          <w:rFonts w:ascii="Arial" w:hAnsi="Arial" w:cs="Arial"/>
          <w:sz w:val="24"/>
          <w:szCs w:val="24"/>
        </w:rPr>
        <w:t>kvalitete</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ustanove</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w:t>
      </w:r>
      <w:proofErr w:type="spellStart"/>
      <w:r w:rsidRPr="009215FF">
        <w:rPr>
          <w:rFonts w:ascii="Arial" w:hAnsi="Arial" w:cs="Arial"/>
          <w:sz w:val="24"/>
          <w:szCs w:val="24"/>
        </w:rPr>
        <w:t>uključivanjem</w:t>
      </w:r>
      <w:proofErr w:type="spellEnd"/>
      <w:r w:rsidRPr="009215FF">
        <w:rPr>
          <w:rFonts w:ascii="Arial" w:hAnsi="Arial" w:cs="Arial"/>
          <w:sz w:val="24"/>
          <w:szCs w:val="24"/>
        </w:rPr>
        <w:t xml:space="preserve"> u </w:t>
      </w:r>
      <w:proofErr w:type="spellStart"/>
      <w:r w:rsidRPr="009215FF">
        <w:rPr>
          <w:rFonts w:ascii="Arial" w:hAnsi="Arial" w:cs="Arial"/>
          <w:sz w:val="24"/>
          <w:szCs w:val="24"/>
        </w:rPr>
        <w:t>projekte</w:t>
      </w:r>
      <w:proofErr w:type="spellEnd"/>
      <w:r w:rsidRPr="009215FF">
        <w:rPr>
          <w:rFonts w:ascii="Arial" w:hAnsi="Arial" w:cs="Arial"/>
          <w:sz w:val="24"/>
          <w:szCs w:val="24"/>
        </w:rPr>
        <w:t xml:space="preserve"> i </w:t>
      </w:r>
      <w:proofErr w:type="spellStart"/>
      <w:r w:rsidRPr="009215FF">
        <w:rPr>
          <w:rFonts w:ascii="Arial" w:hAnsi="Arial" w:cs="Arial"/>
          <w:sz w:val="24"/>
          <w:szCs w:val="24"/>
        </w:rPr>
        <w:t>zajedničke</w:t>
      </w:r>
      <w:proofErr w:type="spellEnd"/>
      <w:r w:rsidRPr="009215FF">
        <w:rPr>
          <w:rFonts w:ascii="Arial" w:hAnsi="Arial" w:cs="Arial"/>
          <w:sz w:val="24"/>
          <w:szCs w:val="24"/>
        </w:rPr>
        <w:t xml:space="preserve"> </w:t>
      </w:r>
      <w:proofErr w:type="spellStart"/>
      <w:r w:rsidRPr="009215FF">
        <w:rPr>
          <w:rFonts w:ascii="Arial" w:hAnsi="Arial" w:cs="Arial"/>
          <w:sz w:val="24"/>
          <w:szCs w:val="24"/>
        </w:rPr>
        <w:t>zadatke</w:t>
      </w:r>
      <w:proofErr w:type="spellEnd"/>
      <w:r w:rsidRPr="009215FF">
        <w:rPr>
          <w:rFonts w:ascii="Arial" w:hAnsi="Arial" w:cs="Arial"/>
          <w:sz w:val="24"/>
          <w:szCs w:val="24"/>
        </w:rPr>
        <w:t>.</w:t>
      </w:r>
    </w:p>
    <w:p w14:paraId="41FF608E" w14:textId="77777777" w:rsidR="00EA34BA" w:rsidRPr="009215FF" w:rsidRDefault="00EA34BA" w:rsidP="00EA34BA">
      <w:pPr>
        <w:pStyle w:val="ListParagraph"/>
        <w:spacing w:line="360" w:lineRule="auto"/>
        <w:rPr>
          <w:rFonts w:ascii="Arial" w:hAnsi="Arial" w:cs="Arial"/>
          <w:sz w:val="24"/>
          <w:szCs w:val="24"/>
        </w:rPr>
      </w:pPr>
      <w:proofErr w:type="spellStart"/>
      <w:r w:rsidRPr="009215FF">
        <w:rPr>
          <w:rFonts w:ascii="Arial" w:hAnsi="Arial" w:cs="Arial"/>
          <w:sz w:val="24"/>
          <w:szCs w:val="24"/>
        </w:rPr>
        <w:t>Tokom</w:t>
      </w:r>
      <w:proofErr w:type="spellEnd"/>
      <w:r w:rsidRPr="009215FF">
        <w:rPr>
          <w:rFonts w:ascii="Arial" w:hAnsi="Arial" w:cs="Arial"/>
          <w:sz w:val="24"/>
          <w:szCs w:val="24"/>
        </w:rPr>
        <w:t xml:space="preserve"> ped. god.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ravnateljicom</w:t>
      </w:r>
      <w:proofErr w:type="spellEnd"/>
      <w:r w:rsidRPr="009215FF">
        <w:rPr>
          <w:rFonts w:ascii="Arial" w:hAnsi="Arial" w:cs="Arial"/>
          <w:sz w:val="24"/>
          <w:szCs w:val="24"/>
        </w:rPr>
        <w:t xml:space="preserve"> </w:t>
      </w:r>
      <w:proofErr w:type="spellStart"/>
      <w:r w:rsidRPr="009215FF">
        <w:rPr>
          <w:rFonts w:ascii="Arial" w:hAnsi="Arial" w:cs="Arial"/>
          <w:sz w:val="24"/>
          <w:szCs w:val="24"/>
        </w:rPr>
        <w:t>surađujem</w:t>
      </w:r>
      <w:proofErr w:type="spellEnd"/>
      <w:r w:rsidRPr="009215FF">
        <w:rPr>
          <w:rFonts w:ascii="Arial" w:hAnsi="Arial" w:cs="Arial"/>
          <w:sz w:val="24"/>
          <w:szCs w:val="24"/>
        </w:rPr>
        <w:t xml:space="preserve"> u:</w:t>
      </w:r>
    </w:p>
    <w:p w14:paraId="7D27F73B"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organizaciji</w:t>
      </w:r>
      <w:proofErr w:type="spellEnd"/>
      <w:r w:rsidRPr="009215FF">
        <w:rPr>
          <w:rFonts w:ascii="Arial" w:hAnsi="Arial" w:cs="Arial"/>
          <w:sz w:val="24"/>
          <w:szCs w:val="24"/>
          <w:lang w:val="it-IT"/>
        </w:rPr>
        <w:t xml:space="preserve"> rada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godine i </w:t>
      </w:r>
      <w:proofErr w:type="spellStart"/>
      <w:r w:rsidRPr="009215FF">
        <w:rPr>
          <w:rFonts w:ascii="Arial" w:hAnsi="Arial" w:cs="Arial"/>
          <w:sz w:val="24"/>
          <w:szCs w:val="24"/>
          <w:lang w:val="it-IT"/>
        </w:rPr>
        <w:t>ljetnih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mjeseci</w:t>
      </w:r>
      <w:proofErr w:type="spellEnd"/>
      <w:r w:rsidRPr="009215FF">
        <w:rPr>
          <w:rFonts w:ascii="Arial" w:hAnsi="Arial" w:cs="Arial"/>
          <w:sz w:val="24"/>
          <w:szCs w:val="24"/>
          <w:lang w:val="it-IT"/>
        </w:rPr>
        <w:t xml:space="preserve"> </w:t>
      </w:r>
    </w:p>
    <w:p w14:paraId="014495DD"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planu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nabave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opreme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didaktike</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potrošnog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didaktičkog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potrebe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potrebi</w:t>
      </w:r>
      <w:proofErr w:type="spellEnd"/>
      <w:r w:rsidRPr="009215FF">
        <w:rPr>
          <w:rFonts w:ascii="Arial" w:hAnsi="Arial" w:cs="Arial"/>
          <w:sz w:val="24"/>
          <w:szCs w:val="24"/>
          <w:lang w:val="it-IT"/>
        </w:rPr>
        <w:t xml:space="preserve"> i za </w:t>
      </w:r>
      <w:proofErr w:type="spellStart"/>
      <w:r w:rsidRPr="009215FF">
        <w:rPr>
          <w:rFonts w:ascii="Arial" w:hAnsi="Arial" w:cs="Arial"/>
          <w:sz w:val="24"/>
          <w:szCs w:val="24"/>
          <w:lang w:val="it-IT"/>
        </w:rPr>
        <w:t>odgojne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p>
    <w:p w14:paraId="3F35E37A"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radu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povjerenstva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upise</w:t>
      </w:r>
      <w:proofErr w:type="spellEnd"/>
    </w:p>
    <w:p w14:paraId="11648EE6"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dogovorima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načinu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provedbe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stažiranja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pripravnika</w:t>
      </w:r>
      <w:proofErr w:type="spellEnd"/>
      <w:r w:rsidRPr="009215FF">
        <w:rPr>
          <w:rFonts w:ascii="Arial" w:hAnsi="Arial" w:cs="Arial"/>
          <w:sz w:val="24"/>
          <w:szCs w:val="24"/>
          <w:lang w:val="it-IT"/>
        </w:rPr>
        <w:t xml:space="preserve"> te u </w:t>
      </w:r>
      <w:proofErr w:type="spellStart"/>
      <w:r w:rsidRPr="009215FF">
        <w:rPr>
          <w:rFonts w:ascii="Arial" w:hAnsi="Arial" w:cs="Arial"/>
          <w:sz w:val="24"/>
          <w:szCs w:val="24"/>
          <w:lang w:val="it-IT"/>
        </w:rPr>
        <w:t>vođenju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redovitih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pripravnika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mentora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pedagoške</w:t>
      </w:r>
      <w:proofErr w:type="spellEnd"/>
      <w:r w:rsidRPr="009215FF">
        <w:rPr>
          <w:rFonts w:ascii="Arial" w:hAnsi="Arial" w:cs="Arial"/>
          <w:sz w:val="24"/>
          <w:szCs w:val="24"/>
          <w:lang w:val="it-IT"/>
        </w:rPr>
        <w:t xml:space="preserve"> godine. </w:t>
      </w:r>
    </w:p>
    <w:p w14:paraId="59CAC8BF"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dogovorima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tromjesečnim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sastancima</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odgojiteljima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svake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pojedinačno</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ciljem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poboljšanja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komunikacije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efikasnog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rješavanja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eventualnih</w:t>
      </w:r>
      <w:proofErr w:type="spellEnd"/>
      <w:r w:rsidRPr="009215FF">
        <w:rPr>
          <w:rFonts w:ascii="Arial" w:hAnsi="Arial" w:cs="Arial"/>
          <w:sz w:val="24"/>
          <w:szCs w:val="24"/>
          <w:lang w:val="it-IT"/>
        </w:rPr>
        <w:t xml:space="preserve"> problema </w:t>
      </w:r>
      <w:proofErr w:type="spellStart"/>
      <w:r w:rsidRPr="009215FF">
        <w:rPr>
          <w:rFonts w:ascii="Arial" w:hAnsi="Arial" w:cs="Arial"/>
          <w:sz w:val="24"/>
          <w:szCs w:val="24"/>
          <w:lang w:val="it-IT"/>
        </w:rPr>
        <w:t>među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odgojiteljicama</w:t>
      </w:r>
      <w:proofErr w:type="spellEnd"/>
      <w:r w:rsidRPr="009215FF">
        <w:rPr>
          <w:rFonts w:ascii="Arial" w:hAnsi="Arial" w:cs="Arial"/>
          <w:sz w:val="24"/>
          <w:szCs w:val="24"/>
          <w:lang w:val="it-IT"/>
        </w:rPr>
        <w:t>.</w:t>
      </w:r>
    </w:p>
    <w:p w14:paraId="53843442"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formiranje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skupina</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inicijalni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razgovor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izmjena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informacija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opažanja</w:t>
      </w:r>
      <w:proofErr w:type="spellEnd"/>
    </w:p>
    <w:p w14:paraId="11D59EE6"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prisustvovanje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koordinacijama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w:t>
      </w:r>
      <w:proofErr w:type="spellEnd"/>
    </w:p>
    <w:p w14:paraId="4B3D85A4"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organizaciji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održavanju</w:t>
      </w:r>
      <w:proofErr w:type="spellEnd"/>
      <w:r w:rsidRPr="009215FF">
        <w:rPr>
          <w:rFonts w:ascii="Arial" w:hAnsi="Arial" w:cs="Arial"/>
          <w:sz w:val="24"/>
          <w:szCs w:val="24"/>
          <w:lang w:val="it-IT"/>
        </w:rPr>
        <w:t xml:space="preserve"> radionica i </w:t>
      </w:r>
      <w:proofErr w:type="spellStart"/>
      <w:r w:rsidRPr="009215FF">
        <w:rPr>
          <w:rFonts w:ascii="Arial" w:hAnsi="Arial" w:cs="Arial"/>
          <w:sz w:val="24"/>
          <w:szCs w:val="24"/>
          <w:lang w:val="it-IT"/>
        </w:rPr>
        <w:t>roditeljskih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sastanaka</w:t>
      </w:r>
      <w:proofErr w:type="spellEnd"/>
      <w:r w:rsidRPr="009215FF">
        <w:rPr>
          <w:rFonts w:ascii="Arial" w:hAnsi="Arial" w:cs="Arial"/>
          <w:sz w:val="24"/>
          <w:szCs w:val="24"/>
          <w:lang w:val="it-IT"/>
        </w:rPr>
        <w:t xml:space="preserve"> „Moje </w:t>
      </w:r>
      <w:proofErr w:type="spellStart"/>
      <w:r w:rsidRPr="009215FF">
        <w:rPr>
          <w:rFonts w:ascii="Arial" w:hAnsi="Arial" w:cs="Arial"/>
          <w:sz w:val="24"/>
          <w:szCs w:val="24"/>
          <w:lang w:val="it-IT"/>
        </w:rPr>
        <w:t>dijete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kreće</w:t>
      </w:r>
      <w:proofErr w:type="spellEnd"/>
      <w:r w:rsidRPr="009215FF">
        <w:rPr>
          <w:rFonts w:ascii="Arial" w:hAnsi="Arial" w:cs="Arial"/>
          <w:sz w:val="24"/>
          <w:szCs w:val="24"/>
          <w:lang w:val="it-IT"/>
        </w:rPr>
        <w:t xml:space="preserve"> u </w:t>
      </w:r>
      <w:proofErr w:type="spellStart"/>
      <w:proofErr w:type="gramStart"/>
      <w:r w:rsidRPr="009215FF">
        <w:rPr>
          <w:rFonts w:ascii="Arial" w:hAnsi="Arial" w:cs="Arial"/>
          <w:sz w:val="24"/>
          <w:szCs w:val="24"/>
          <w:lang w:val="it-IT"/>
        </w:rPr>
        <w:t>vrtić</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 „</w:t>
      </w:r>
      <w:proofErr w:type="spellStart"/>
      <w:r w:rsidRPr="009215FF">
        <w:rPr>
          <w:rFonts w:ascii="Arial" w:hAnsi="Arial" w:cs="Arial"/>
          <w:sz w:val="24"/>
          <w:szCs w:val="24"/>
          <w:lang w:val="it-IT"/>
        </w:rPr>
        <w:t>Prelazak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i „Moje </w:t>
      </w:r>
      <w:proofErr w:type="spellStart"/>
      <w:r w:rsidRPr="009215FF">
        <w:rPr>
          <w:rFonts w:ascii="Arial" w:hAnsi="Arial" w:cs="Arial"/>
          <w:sz w:val="24"/>
          <w:szCs w:val="24"/>
          <w:lang w:val="it-IT"/>
        </w:rPr>
        <w:t>dijete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kreće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školu</w:t>
      </w:r>
      <w:proofErr w:type="spellEnd"/>
      <w:r w:rsidRPr="009215FF">
        <w:rPr>
          <w:rFonts w:ascii="Arial" w:hAnsi="Arial" w:cs="Arial"/>
          <w:sz w:val="24"/>
          <w:szCs w:val="24"/>
          <w:lang w:val="it-IT"/>
        </w:rPr>
        <w:t>“</w:t>
      </w:r>
    </w:p>
    <w:p w14:paraId="123CC53D"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pripremanju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susreta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razini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u </w:t>
      </w:r>
      <w:proofErr w:type="spellStart"/>
      <w:proofErr w:type="gramStart"/>
      <w:r w:rsidRPr="009215FF">
        <w:rPr>
          <w:rFonts w:ascii="Arial" w:hAnsi="Arial" w:cs="Arial"/>
          <w:sz w:val="24"/>
          <w:szCs w:val="24"/>
          <w:lang w:val="it-IT"/>
        </w:rPr>
        <w:t>sklopu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projekta</w:t>
      </w:r>
      <w:proofErr w:type="spellEnd"/>
      <w:proofErr w:type="gramEnd"/>
      <w:r w:rsidRPr="009215FF">
        <w:rPr>
          <w:rFonts w:ascii="Arial" w:hAnsi="Arial" w:cs="Arial"/>
          <w:sz w:val="24"/>
          <w:szCs w:val="24"/>
          <w:lang w:val="it-IT"/>
        </w:rPr>
        <w:t xml:space="preserve"> Erasmus + „</w:t>
      </w:r>
      <w:proofErr w:type="spellStart"/>
      <w:r w:rsidRPr="009215FF">
        <w:rPr>
          <w:rFonts w:ascii="Arial" w:hAnsi="Arial" w:cs="Arial"/>
          <w:sz w:val="24"/>
          <w:szCs w:val="24"/>
          <w:lang w:val="it-IT"/>
        </w:rPr>
        <w:t>Developing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language</w:t>
      </w:r>
      <w:proofErr w:type="spellEnd"/>
      <w:r w:rsidRPr="009215FF">
        <w:rPr>
          <w:rFonts w:ascii="Arial" w:hAnsi="Arial" w:cs="Arial"/>
          <w:sz w:val="24"/>
          <w:szCs w:val="24"/>
          <w:lang w:val="it-IT"/>
        </w:rPr>
        <w:t xml:space="preserve"> in </w:t>
      </w:r>
      <w:proofErr w:type="spellStart"/>
      <w:r w:rsidRPr="009215FF">
        <w:rPr>
          <w:rFonts w:ascii="Arial" w:hAnsi="Arial" w:cs="Arial"/>
          <w:sz w:val="24"/>
          <w:szCs w:val="24"/>
          <w:lang w:val="it-IT"/>
        </w:rPr>
        <w:t>preschoolers</w:t>
      </w:r>
      <w:proofErr w:type="spellEnd"/>
      <w:r w:rsidRPr="009215FF">
        <w:rPr>
          <w:rFonts w:ascii="Arial" w:hAnsi="Arial" w:cs="Arial"/>
          <w:sz w:val="24"/>
          <w:szCs w:val="24"/>
          <w:lang w:val="it-IT"/>
        </w:rPr>
        <w:t>“</w:t>
      </w:r>
    </w:p>
    <w:p w14:paraId="406774C6"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službenikom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zaštitu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osobnih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podataka</w:t>
      </w:r>
      <w:proofErr w:type="spellEnd"/>
      <w:r w:rsidRPr="009215FF">
        <w:rPr>
          <w:rFonts w:ascii="Arial" w:hAnsi="Arial" w:cs="Arial"/>
          <w:sz w:val="24"/>
          <w:szCs w:val="24"/>
          <w:lang w:val="it-IT"/>
        </w:rPr>
        <w:t xml:space="preserve"> </w:t>
      </w:r>
    </w:p>
    <w:p w14:paraId="5BF7B1EF" w14:textId="77777777" w:rsidR="00EA34BA" w:rsidRPr="009215FF" w:rsidRDefault="00EA34BA" w:rsidP="00EA34BA">
      <w:pPr>
        <w:pStyle w:val="ListParagraph"/>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predstavnik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odgojitelja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Upravnom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p>
    <w:p w14:paraId="48720E24" w14:textId="77777777" w:rsidR="00EA34BA" w:rsidRPr="009215FF" w:rsidRDefault="00EA34BA" w:rsidP="00EA34BA">
      <w:pPr>
        <w:spacing w:line="360" w:lineRule="auto"/>
        <w:rPr>
          <w:rFonts w:ascii="Arial" w:hAnsi="Arial" w:cs="Arial"/>
          <w:sz w:val="24"/>
          <w:szCs w:val="24"/>
          <w:lang w:val="it-IT"/>
        </w:rPr>
      </w:pPr>
    </w:p>
    <w:p w14:paraId="5A955FA1" w14:textId="77777777" w:rsidR="00EA34BA" w:rsidRPr="009215FF" w:rsidRDefault="00EA34BA" w:rsidP="00EA34BA">
      <w:pPr>
        <w:pStyle w:val="ListParagraph"/>
        <w:numPr>
          <w:ilvl w:val="0"/>
          <w:numId w:val="21"/>
        </w:numPr>
        <w:spacing w:line="360" w:lineRule="auto"/>
        <w:contextualSpacing/>
        <w:rPr>
          <w:rFonts w:ascii="Arial" w:hAnsi="Arial" w:cs="Arial"/>
          <w:b/>
          <w:sz w:val="24"/>
          <w:szCs w:val="24"/>
        </w:rPr>
      </w:pPr>
      <w:r w:rsidRPr="009215FF">
        <w:rPr>
          <w:rFonts w:ascii="Arial" w:hAnsi="Arial" w:cs="Arial"/>
          <w:b/>
          <w:sz w:val="24"/>
          <w:szCs w:val="24"/>
        </w:rPr>
        <w:t>DRUŠTVENU SREDINU</w:t>
      </w:r>
    </w:p>
    <w:p w14:paraId="2F829A8D" w14:textId="77777777" w:rsidR="00EA34BA" w:rsidRPr="009215FF" w:rsidRDefault="00EA34BA" w:rsidP="00EA34BA">
      <w:pPr>
        <w:pStyle w:val="ListParagraph"/>
        <w:spacing w:line="360" w:lineRule="auto"/>
        <w:ind w:left="60"/>
        <w:rPr>
          <w:rFonts w:ascii="Arial" w:hAnsi="Arial" w:cs="Arial"/>
          <w:b/>
          <w:sz w:val="24"/>
          <w:szCs w:val="24"/>
        </w:rPr>
      </w:pPr>
    </w:p>
    <w:p w14:paraId="406FDEC0"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s </w:t>
      </w:r>
      <w:proofErr w:type="spellStart"/>
      <w:r w:rsidRPr="009215FF">
        <w:rPr>
          <w:rFonts w:ascii="Arial" w:hAnsi="Arial" w:cs="Arial"/>
          <w:sz w:val="24"/>
          <w:szCs w:val="24"/>
        </w:rPr>
        <w:t>Centrom</w:t>
      </w:r>
      <w:proofErr w:type="spellEnd"/>
      <w:r w:rsidRPr="009215FF">
        <w:rPr>
          <w:rFonts w:ascii="Arial" w:hAnsi="Arial" w:cs="Arial"/>
          <w:sz w:val="24"/>
          <w:szCs w:val="24"/>
        </w:rPr>
        <w:t xml:space="preserve"> za </w:t>
      </w:r>
      <w:proofErr w:type="spellStart"/>
      <w:r w:rsidRPr="009215FF">
        <w:rPr>
          <w:rFonts w:ascii="Arial" w:hAnsi="Arial" w:cs="Arial"/>
          <w:sz w:val="24"/>
          <w:szCs w:val="24"/>
        </w:rPr>
        <w:t>socijalnu</w:t>
      </w:r>
      <w:proofErr w:type="spellEnd"/>
      <w:r w:rsidRPr="009215FF">
        <w:rPr>
          <w:rFonts w:ascii="Arial" w:hAnsi="Arial" w:cs="Arial"/>
          <w:sz w:val="24"/>
          <w:szCs w:val="24"/>
        </w:rPr>
        <w:t xml:space="preserve"> </w:t>
      </w:r>
      <w:proofErr w:type="spellStart"/>
      <w:r w:rsidRPr="009215FF">
        <w:rPr>
          <w:rFonts w:ascii="Arial" w:hAnsi="Arial" w:cs="Arial"/>
          <w:sz w:val="24"/>
          <w:szCs w:val="24"/>
        </w:rPr>
        <w:t>skrb</w:t>
      </w:r>
      <w:proofErr w:type="spellEnd"/>
    </w:p>
    <w:p w14:paraId="1EC14930"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stručnjacima</w:t>
      </w:r>
      <w:proofErr w:type="spellEnd"/>
      <w:r w:rsidRPr="009215FF">
        <w:rPr>
          <w:rFonts w:ascii="Arial" w:hAnsi="Arial" w:cs="Arial"/>
          <w:sz w:val="24"/>
          <w:szCs w:val="24"/>
        </w:rPr>
        <w:t xml:space="preserve"> van </w:t>
      </w:r>
      <w:proofErr w:type="spellStart"/>
      <w:r w:rsidRPr="009215FF">
        <w:rPr>
          <w:rFonts w:ascii="Arial" w:hAnsi="Arial" w:cs="Arial"/>
          <w:sz w:val="24"/>
          <w:szCs w:val="24"/>
        </w:rPr>
        <w:t>ustanove</w:t>
      </w:r>
      <w:proofErr w:type="spellEnd"/>
      <w:r w:rsidRPr="009215FF">
        <w:rPr>
          <w:rFonts w:ascii="Arial" w:hAnsi="Arial" w:cs="Arial"/>
          <w:sz w:val="24"/>
          <w:szCs w:val="24"/>
        </w:rPr>
        <w:t xml:space="preserve"> (</w:t>
      </w:r>
      <w:proofErr w:type="spellStart"/>
      <w:r w:rsidRPr="009215FF">
        <w:rPr>
          <w:rFonts w:ascii="Arial" w:hAnsi="Arial" w:cs="Arial"/>
          <w:sz w:val="24"/>
          <w:szCs w:val="24"/>
        </w:rPr>
        <w:t>stručnjaci</w:t>
      </w:r>
      <w:proofErr w:type="spellEnd"/>
      <w:r w:rsidRPr="009215FF">
        <w:rPr>
          <w:rFonts w:ascii="Arial" w:hAnsi="Arial" w:cs="Arial"/>
          <w:sz w:val="24"/>
          <w:szCs w:val="24"/>
        </w:rPr>
        <w:t xml:space="preserve"> </w:t>
      </w:r>
      <w:proofErr w:type="spellStart"/>
      <w:r w:rsidRPr="009215FF">
        <w:rPr>
          <w:rFonts w:ascii="Arial" w:hAnsi="Arial" w:cs="Arial"/>
          <w:sz w:val="24"/>
          <w:szCs w:val="24"/>
        </w:rPr>
        <w:t>edukacijskog-rehabilitacijskog</w:t>
      </w:r>
      <w:proofErr w:type="spellEnd"/>
      <w:r w:rsidRPr="009215FF">
        <w:rPr>
          <w:rFonts w:ascii="Arial" w:hAnsi="Arial" w:cs="Arial"/>
          <w:sz w:val="24"/>
          <w:szCs w:val="24"/>
        </w:rPr>
        <w:t xml:space="preserve"> </w:t>
      </w:r>
      <w:proofErr w:type="spellStart"/>
      <w:r w:rsidRPr="009215FF">
        <w:rPr>
          <w:rFonts w:ascii="Arial" w:hAnsi="Arial" w:cs="Arial"/>
          <w:sz w:val="24"/>
          <w:szCs w:val="24"/>
        </w:rPr>
        <w:t>profila</w:t>
      </w:r>
      <w:proofErr w:type="spellEnd"/>
      <w:r w:rsidRPr="009215FF">
        <w:rPr>
          <w:rFonts w:ascii="Arial" w:hAnsi="Arial" w:cs="Arial"/>
          <w:sz w:val="24"/>
          <w:szCs w:val="24"/>
        </w:rPr>
        <w:t xml:space="preserve">, </w:t>
      </w:r>
      <w:proofErr w:type="spellStart"/>
      <w:r w:rsidRPr="009215FF">
        <w:rPr>
          <w:rFonts w:ascii="Arial" w:hAnsi="Arial" w:cs="Arial"/>
          <w:sz w:val="24"/>
          <w:szCs w:val="24"/>
        </w:rPr>
        <w:t>psiholog</w:t>
      </w:r>
      <w:proofErr w:type="spellEnd"/>
      <w:r w:rsidRPr="009215FF">
        <w:rPr>
          <w:rFonts w:ascii="Arial" w:hAnsi="Arial" w:cs="Arial"/>
          <w:sz w:val="24"/>
          <w:szCs w:val="24"/>
        </w:rPr>
        <w:t xml:space="preserve">, </w:t>
      </w:r>
      <w:proofErr w:type="spellStart"/>
      <w:r w:rsidRPr="009215FF">
        <w:rPr>
          <w:rFonts w:ascii="Arial" w:hAnsi="Arial" w:cs="Arial"/>
          <w:sz w:val="24"/>
          <w:szCs w:val="24"/>
        </w:rPr>
        <w:t>logopeda</w:t>
      </w:r>
      <w:proofErr w:type="spellEnd"/>
      <w:r w:rsidRPr="009215FF">
        <w:rPr>
          <w:rFonts w:ascii="Arial" w:hAnsi="Arial" w:cs="Arial"/>
          <w:sz w:val="24"/>
          <w:szCs w:val="24"/>
        </w:rPr>
        <w:t xml:space="preserve"> i dr.)</w:t>
      </w:r>
    </w:p>
    <w:p w14:paraId="78217D51"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t>Suradnje</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osnovnom</w:t>
      </w:r>
      <w:proofErr w:type="spellEnd"/>
      <w:r w:rsidRPr="009215FF">
        <w:rPr>
          <w:rFonts w:ascii="Arial" w:hAnsi="Arial" w:cs="Arial"/>
          <w:sz w:val="24"/>
          <w:szCs w:val="24"/>
        </w:rPr>
        <w:t xml:space="preserve"> </w:t>
      </w:r>
      <w:proofErr w:type="spellStart"/>
      <w:r w:rsidRPr="009215FF">
        <w:rPr>
          <w:rFonts w:ascii="Arial" w:hAnsi="Arial" w:cs="Arial"/>
          <w:sz w:val="24"/>
          <w:szCs w:val="24"/>
        </w:rPr>
        <w:t>školom</w:t>
      </w:r>
      <w:proofErr w:type="spellEnd"/>
      <w:r w:rsidRPr="009215FF">
        <w:rPr>
          <w:rFonts w:ascii="Arial" w:hAnsi="Arial" w:cs="Arial"/>
          <w:sz w:val="24"/>
          <w:szCs w:val="24"/>
        </w:rPr>
        <w:t xml:space="preserve"> </w:t>
      </w:r>
    </w:p>
    <w:p w14:paraId="37D1862F"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lang w:val="it-IT"/>
        </w:rPr>
      </w:pPr>
      <w:proofErr w:type="spellStart"/>
      <w:r w:rsidRPr="009215FF">
        <w:rPr>
          <w:rFonts w:ascii="Arial" w:hAnsi="Arial" w:cs="Arial"/>
          <w:sz w:val="24"/>
          <w:szCs w:val="24"/>
          <w:lang w:val="it-IT"/>
        </w:rPr>
        <w:t>Suradnja</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Domom</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starije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nemoćne</w:t>
      </w:r>
      <w:proofErr w:type="spellEnd"/>
      <w:r w:rsidRPr="009215FF">
        <w:rPr>
          <w:rFonts w:ascii="Arial" w:hAnsi="Arial" w:cs="Arial"/>
          <w:sz w:val="24"/>
          <w:szCs w:val="24"/>
          <w:lang w:val="it-IT"/>
        </w:rPr>
        <w:t xml:space="preserve"> Novigrad</w:t>
      </w:r>
    </w:p>
    <w:p w14:paraId="7C15995B"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Društvom</w:t>
      </w:r>
      <w:proofErr w:type="spellEnd"/>
      <w:r w:rsidRPr="009215FF">
        <w:rPr>
          <w:rFonts w:ascii="Arial" w:hAnsi="Arial" w:cs="Arial"/>
          <w:sz w:val="24"/>
          <w:szCs w:val="24"/>
        </w:rPr>
        <w:t xml:space="preserve"> </w:t>
      </w:r>
      <w:proofErr w:type="spellStart"/>
      <w:r w:rsidRPr="009215FF">
        <w:rPr>
          <w:rFonts w:ascii="Arial" w:hAnsi="Arial" w:cs="Arial"/>
          <w:sz w:val="24"/>
          <w:szCs w:val="24"/>
        </w:rPr>
        <w:t>umirovljenika</w:t>
      </w:r>
      <w:proofErr w:type="spellEnd"/>
      <w:r w:rsidRPr="009215FF">
        <w:rPr>
          <w:rFonts w:ascii="Arial" w:hAnsi="Arial" w:cs="Arial"/>
          <w:sz w:val="24"/>
          <w:szCs w:val="24"/>
        </w:rPr>
        <w:t xml:space="preserve"> </w:t>
      </w:r>
      <w:proofErr w:type="spellStart"/>
      <w:r w:rsidRPr="009215FF">
        <w:rPr>
          <w:rFonts w:ascii="Arial" w:hAnsi="Arial" w:cs="Arial"/>
          <w:sz w:val="24"/>
          <w:szCs w:val="24"/>
        </w:rPr>
        <w:t>bujštine</w:t>
      </w:r>
      <w:proofErr w:type="spellEnd"/>
    </w:p>
    <w:p w14:paraId="63A9218E"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lastRenderedPageBreak/>
        <w:t>Suradnja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Centrom</w:t>
      </w:r>
      <w:proofErr w:type="spellEnd"/>
      <w:r w:rsidRPr="009215FF">
        <w:rPr>
          <w:rFonts w:ascii="Arial" w:hAnsi="Arial" w:cs="Arial"/>
          <w:sz w:val="24"/>
          <w:szCs w:val="24"/>
        </w:rPr>
        <w:t xml:space="preserve"> za </w:t>
      </w:r>
      <w:proofErr w:type="spellStart"/>
      <w:r w:rsidRPr="009215FF">
        <w:rPr>
          <w:rFonts w:ascii="Arial" w:hAnsi="Arial" w:cs="Arial"/>
          <w:sz w:val="24"/>
          <w:szCs w:val="24"/>
        </w:rPr>
        <w:t>inkluziju</w:t>
      </w:r>
      <w:proofErr w:type="spellEnd"/>
    </w:p>
    <w:p w14:paraId="6A793B32"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s </w:t>
      </w:r>
      <w:proofErr w:type="spellStart"/>
      <w:r w:rsidRPr="009215FF">
        <w:rPr>
          <w:rFonts w:ascii="Arial" w:hAnsi="Arial" w:cs="Arial"/>
          <w:sz w:val="24"/>
          <w:szCs w:val="24"/>
        </w:rPr>
        <w:t>Agencijom</w:t>
      </w:r>
      <w:proofErr w:type="spellEnd"/>
      <w:r w:rsidRPr="009215FF">
        <w:rPr>
          <w:rFonts w:ascii="Arial" w:hAnsi="Arial" w:cs="Arial"/>
          <w:sz w:val="24"/>
          <w:szCs w:val="24"/>
        </w:rPr>
        <w:t xml:space="preserve"> za </w:t>
      </w:r>
      <w:proofErr w:type="spellStart"/>
      <w:r w:rsidRPr="009215FF">
        <w:rPr>
          <w:rFonts w:ascii="Arial" w:hAnsi="Arial" w:cs="Arial"/>
          <w:sz w:val="24"/>
          <w:szCs w:val="24"/>
        </w:rPr>
        <w:t>mobilnost</w:t>
      </w:r>
      <w:proofErr w:type="spellEnd"/>
      <w:r w:rsidRPr="009215FF">
        <w:rPr>
          <w:rFonts w:ascii="Arial" w:hAnsi="Arial" w:cs="Arial"/>
          <w:sz w:val="24"/>
          <w:szCs w:val="24"/>
        </w:rPr>
        <w:t xml:space="preserve"> i </w:t>
      </w:r>
      <w:proofErr w:type="spellStart"/>
      <w:r w:rsidRPr="009215FF">
        <w:rPr>
          <w:rFonts w:ascii="Arial" w:hAnsi="Arial" w:cs="Arial"/>
          <w:sz w:val="24"/>
          <w:szCs w:val="24"/>
        </w:rPr>
        <w:t>programe</w:t>
      </w:r>
      <w:proofErr w:type="spellEnd"/>
      <w:r w:rsidRPr="009215FF">
        <w:rPr>
          <w:rFonts w:ascii="Arial" w:hAnsi="Arial" w:cs="Arial"/>
          <w:sz w:val="24"/>
          <w:szCs w:val="24"/>
        </w:rPr>
        <w:t xml:space="preserve"> Eu</w:t>
      </w:r>
    </w:p>
    <w:p w14:paraId="47E0DB9C"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s </w:t>
      </w:r>
      <w:proofErr w:type="spellStart"/>
      <w:r w:rsidRPr="009215FF">
        <w:rPr>
          <w:rFonts w:ascii="Arial" w:hAnsi="Arial" w:cs="Arial"/>
          <w:sz w:val="24"/>
          <w:szCs w:val="24"/>
        </w:rPr>
        <w:t>Agencijom</w:t>
      </w:r>
      <w:proofErr w:type="spellEnd"/>
      <w:r w:rsidRPr="009215FF">
        <w:rPr>
          <w:rFonts w:ascii="Arial" w:hAnsi="Arial" w:cs="Arial"/>
          <w:sz w:val="24"/>
          <w:szCs w:val="24"/>
        </w:rPr>
        <w:t xml:space="preserve"> za </w:t>
      </w:r>
      <w:proofErr w:type="spellStart"/>
      <w:r w:rsidRPr="009215FF">
        <w:rPr>
          <w:rFonts w:ascii="Arial" w:hAnsi="Arial" w:cs="Arial"/>
          <w:sz w:val="24"/>
          <w:szCs w:val="24"/>
        </w:rPr>
        <w:t>odgoj</w:t>
      </w:r>
      <w:proofErr w:type="spellEnd"/>
      <w:r w:rsidRPr="009215FF">
        <w:rPr>
          <w:rFonts w:ascii="Arial" w:hAnsi="Arial" w:cs="Arial"/>
          <w:sz w:val="24"/>
          <w:szCs w:val="24"/>
        </w:rPr>
        <w:t xml:space="preserve"> i </w:t>
      </w:r>
      <w:proofErr w:type="spellStart"/>
      <w:r w:rsidRPr="009215FF">
        <w:rPr>
          <w:rFonts w:ascii="Arial" w:hAnsi="Arial" w:cs="Arial"/>
          <w:sz w:val="24"/>
          <w:szCs w:val="24"/>
        </w:rPr>
        <w:t>obrazovanje</w:t>
      </w:r>
      <w:proofErr w:type="spellEnd"/>
    </w:p>
    <w:p w14:paraId="1855BF79" w14:textId="77777777" w:rsidR="00EA34BA" w:rsidRPr="009215FF" w:rsidRDefault="00EA34BA" w:rsidP="00EA34BA">
      <w:pPr>
        <w:pStyle w:val="ListParagraph"/>
        <w:numPr>
          <w:ilvl w:val="0"/>
          <w:numId w:val="24"/>
        </w:numPr>
        <w:spacing w:line="360" w:lineRule="auto"/>
        <w:contextualSpacing/>
        <w:rPr>
          <w:rFonts w:ascii="Arial" w:hAnsi="Arial" w:cs="Arial"/>
          <w:sz w:val="24"/>
          <w:szCs w:val="24"/>
        </w:rPr>
      </w:pPr>
      <w:proofErr w:type="spellStart"/>
      <w:r w:rsidRPr="009215FF">
        <w:rPr>
          <w:rFonts w:ascii="Arial" w:hAnsi="Arial" w:cs="Arial"/>
          <w:sz w:val="24"/>
          <w:szCs w:val="24"/>
        </w:rPr>
        <w:t>Suradnja</w:t>
      </w:r>
      <w:proofErr w:type="spellEnd"/>
      <w:r w:rsidRPr="009215FF">
        <w:rPr>
          <w:rFonts w:ascii="Arial" w:hAnsi="Arial" w:cs="Arial"/>
          <w:sz w:val="24"/>
          <w:szCs w:val="24"/>
        </w:rPr>
        <w:t xml:space="preserve"> s </w:t>
      </w:r>
      <w:proofErr w:type="spellStart"/>
      <w:r w:rsidRPr="009215FF">
        <w:rPr>
          <w:rFonts w:ascii="Arial" w:hAnsi="Arial" w:cs="Arial"/>
          <w:sz w:val="24"/>
          <w:szCs w:val="24"/>
        </w:rPr>
        <w:t>Općinom</w:t>
      </w:r>
      <w:proofErr w:type="spellEnd"/>
      <w:r w:rsidRPr="009215FF">
        <w:rPr>
          <w:rFonts w:ascii="Arial" w:hAnsi="Arial" w:cs="Arial"/>
          <w:sz w:val="24"/>
          <w:szCs w:val="24"/>
        </w:rPr>
        <w:t xml:space="preserve"> Brtonigla- </w:t>
      </w:r>
      <w:proofErr w:type="spellStart"/>
      <w:r w:rsidRPr="009215FF">
        <w:rPr>
          <w:rFonts w:ascii="Arial" w:hAnsi="Arial" w:cs="Arial"/>
          <w:sz w:val="24"/>
          <w:szCs w:val="24"/>
        </w:rPr>
        <w:t>Suradnja</w:t>
      </w:r>
      <w:proofErr w:type="spellEnd"/>
      <w:r w:rsidRPr="009215FF">
        <w:rPr>
          <w:rFonts w:ascii="Arial" w:hAnsi="Arial" w:cs="Arial"/>
          <w:sz w:val="24"/>
          <w:szCs w:val="24"/>
        </w:rPr>
        <w:t xml:space="preserve"> s </w:t>
      </w:r>
      <w:proofErr w:type="spellStart"/>
      <w:r w:rsidRPr="009215FF">
        <w:rPr>
          <w:rFonts w:ascii="Arial" w:hAnsi="Arial" w:cs="Arial"/>
          <w:sz w:val="24"/>
          <w:szCs w:val="24"/>
        </w:rPr>
        <w:t>Agencijom</w:t>
      </w:r>
      <w:proofErr w:type="spellEnd"/>
      <w:r w:rsidRPr="009215FF">
        <w:rPr>
          <w:rFonts w:ascii="Arial" w:hAnsi="Arial" w:cs="Arial"/>
          <w:sz w:val="24"/>
          <w:szCs w:val="24"/>
        </w:rPr>
        <w:t xml:space="preserve"> </w:t>
      </w:r>
      <w:proofErr w:type="spellStart"/>
      <w:r w:rsidRPr="009215FF">
        <w:rPr>
          <w:rFonts w:ascii="Arial" w:hAnsi="Arial" w:cs="Arial"/>
          <w:sz w:val="24"/>
          <w:szCs w:val="24"/>
        </w:rPr>
        <w:t>Lokalne</w:t>
      </w:r>
      <w:proofErr w:type="spellEnd"/>
      <w:r w:rsidRPr="009215FF">
        <w:rPr>
          <w:rFonts w:ascii="Arial" w:hAnsi="Arial" w:cs="Arial"/>
          <w:sz w:val="24"/>
          <w:szCs w:val="24"/>
        </w:rPr>
        <w:t xml:space="preserve"> </w:t>
      </w:r>
      <w:proofErr w:type="spellStart"/>
      <w:r w:rsidRPr="009215FF">
        <w:rPr>
          <w:rFonts w:ascii="Arial" w:hAnsi="Arial" w:cs="Arial"/>
          <w:sz w:val="24"/>
          <w:szCs w:val="24"/>
        </w:rPr>
        <w:t>Demokracije</w:t>
      </w:r>
      <w:proofErr w:type="spellEnd"/>
      <w:r w:rsidRPr="009215FF">
        <w:rPr>
          <w:rFonts w:ascii="Arial" w:hAnsi="Arial" w:cs="Arial"/>
          <w:sz w:val="24"/>
          <w:szCs w:val="24"/>
        </w:rPr>
        <w:t xml:space="preserve"> Brtonigla</w:t>
      </w:r>
    </w:p>
    <w:p w14:paraId="2C9F4998" w14:textId="77777777" w:rsidR="00EA34BA" w:rsidRPr="009215FF" w:rsidRDefault="00EA34BA" w:rsidP="00EA34BA">
      <w:pPr>
        <w:pStyle w:val="ListParagraph"/>
        <w:spacing w:line="360" w:lineRule="auto"/>
        <w:rPr>
          <w:rFonts w:ascii="Arial" w:hAnsi="Arial" w:cs="Arial"/>
          <w:sz w:val="24"/>
          <w:szCs w:val="24"/>
        </w:rPr>
      </w:pPr>
    </w:p>
    <w:p w14:paraId="75D70E61" w14:textId="77777777" w:rsidR="00EA34BA" w:rsidRPr="009215FF" w:rsidRDefault="00EA34BA" w:rsidP="00EA34BA">
      <w:pPr>
        <w:pStyle w:val="ListParagraph"/>
        <w:spacing w:line="360" w:lineRule="auto"/>
        <w:rPr>
          <w:rFonts w:ascii="Arial" w:hAnsi="Arial" w:cs="Arial"/>
          <w:sz w:val="24"/>
          <w:szCs w:val="24"/>
        </w:rPr>
      </w:pPr>
    </w:p>
    <w:p w14:paraId="564F87FD" w14:textId="77777777" w:rsidR="00EA34BA" w:rsidRPr="009215FF" w:rsidRDefault="00EA34BA" w:rsidP="00EA34BA">
      <w:pPr>
        <w:pStyle w:val="ListParagraph"/>
        <w:numPr>
          <w:ilvl w:val="0"/>
          <w:numId w:val="21"/>
        </w:numPr>
        <w:spacing w:line="360" w:lineRule="auto"/>
        <w:contextualSpacing/>
        <w:rPr>
          <w:rFonts w:ascii="Arial" w:hAnsi="Arial" w:cs="Arial"/>
          <w:b/>
          <w:sz w:val="24"/>
          <w:szCs w:val="24"/>
        </w:rPr>
      </w:pPr>
      <w:r w:rsidRPr="009215FF">
        <w:rPr>
          <w:rFonts w:ascii="Arial" w:hAnsi="Arial" w:cs="Arial"/>
          <w:b/>
          <w:sz w:val="24"/>
          <w:szCs w:val="24"/>
        </w:rPr>
        <w:t xml:space="preserve">VOĐENJE </w:t>
      </w:r>
      <w:r w:rsidRPr="009215FF">
        <w:rPr>
          <w:rFonts w:ascii="Arial" w:hAnsi="Arial" w:cs="Arial"/>
          <w:b/>
          <w:bCs/>
          <w:sz w:val="24"/>
          <w:szCs w:val="24"/>
        </w:rPr>
        <w:t>DOKUMENTACIJE</w:t>
      </w:r>
    </w:p>
    <w:p w14:paraId="4420CC5A" w14:textId="77777777" w:rsidR="00EA34BA" w:rsidRPr="009215FF" w:rsidRDefault="00EA34BA" w:rsidP="00EA34BA">
      <w:pPr>
        <w:pStyle w:val="ListParagraph"/>
        <w:spacing w:line="360" w:lineRule="auto"/>
        <w:ind w:left="420"/>
        <w:rPr>
          <w:rFonts w:ascii="Arial" w:hAnsi="Arial" w:cs="Arial"/>
          <w:sz w:val="24"/>
          <w:szCs w:val="24"/>
        </w:rPr>
      </w:pPr>
    </w:p>
    <w:p w14:paraId="394C7190" w14:textId="77777777" w:rsidR="00EA34BA" w:rsidRPr="009215FF" w:rsidRDefault="00EA34BA" w:rsidP="00EA34BA">
      <w:pPr>
        <w:numPr>
          <w:ilvl w:val="0"/>
          <w:numId w:val="22"/>
        </w:numPr>
        <w:spacing w:line="360" w:lineRule="auto"/>
        <w:rPr>
          <w:rFonts w:ascii="Arial" w:hAnsi="Arial" w:cs="Arial"/>
          <w:sz w:val="24"/>
          <w:szCs w:val="24"/>
        </w:rPr>
      </w:pPr>
      <w:proofErr w:type="spellStart"/>
      <w:r w:rsidRPr="009215FF">
        <w:rPr>
          <w:rFonts w:ascii="Arial" w:hAnsi="Arial" w:cs="Arial"/>
          <w:sz w:val="24"/>
          <w:szCs w:val="24"/>
        </w:rPr>
        <w:t>Vođenje</w:t>
      </w:r>
      <w:proofErr w:type="spellEnd"/>
      <w:r w:rsidRPr="009215FF">
        <w:rPr>
          <w:rFonts w:ascii="Arial" w:hAnsi="Arial" w:cs="Arial"/>
          <w:sz w:val="24"/>
          <w:szCs w:val="24"/>
        </w:rPr>
        <w:t xml:space="preserve"> </w:t>
      </w:r>
      <w:proofErr w:type="spellStart"/>
      <w:r w:rsidRPr="009215FF">
        <w:rPr>
          <w:rFonts w:ascii="Arial" w:hAnsi="Arial" w:cs="Arial"/>
          <w:sz w:val="24"/>
          <w:szCs w:val="24"/>
        </w:rPr>
        <w:t>dosjea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w:t>
      </w:r>
    </w:p>
    <w:p w14:paraId="44AD651F" w14:textId="77777777" w:rsidR="00EA34BA" w:rsidRPr="009215FF" w:rsidRDefault="00EA34BA" w:rsidP="00EA34BA">
      <w:pPr>
        <w:numPr>
          <w:ilvl w:val="0"/>
          <w:numId w:val="22"/>
        </w:numPr>
        <w:spacing w:line="360" w:lineRule="auto"/>
        <w:rPr>
          <w:rFonts w:ascii="Arial" w:hAnsi="Arial" w:cs="Arial"/>
          <w:sz w:val="24"/>
          <w:szCs w:val="24"/>
        </w:rPr>
      </w:pPr>
      <w:proofErr w:type="spellStart"/>
      <w:r w:rsidRPr="009215FF">
        <w:rPr>
          <w:rFonts w:ascii="Arial" w:hAnsi="Arial" w:cs="Arial"/>
          <w:sz w:val="24"/>
          <w:szCs w:val="24"/>
        </w:rPr>
        <w:t>Pisanje</w:t>
      </w:r>
      <w:proofErr w:type="spellEnd"/>
      <w:r w:rsidRPr="009215FF">
        <w:rPr>
          <w:rFonts w:ascii="Arial" w:hAnsi="Arial" w:cs="Arial"/>
          <w:sz w:val="24"/>
          <w:szCs w:val="24"/>
        </w:rPr>
        <w:t xml:space="preserve"> </w:t>
      </w:r>
      <w:proofErr w:type="spellStart"/>
      <w:r w:rsidRPr="009215FF">
        <w:rPr>
          <w:rFonts w:ascii="Arial" w:hAnsi="Arial" w:cs="Arial"/>
          <w:sz w:val="24"/>
          <w:szCs w:val="24"/>
        </w:rPr>
        <w:t>mišljenja</w:t>
      </w:r>
      <w:proofErr w:type="spellEnd"/>
      <w:r w:rsidRPr="009215FF">
        <w:rPr>
          <w:rFonts w:ascii="Arial" w:hAnsi="Arial" w:cs="Arial"/>
          <w:sz w:val="24"/>
          <w:szCs w:val="24"/>
        </w:rPr>
        <w:t xml:space="preserve"> po </w:t>
      </w:r>
      <w:proofErr w:type="spellStart"/>
      <w:r w:rsidRPr="009215FF">
        <w:rPr>
          <w:rFonts w:ascii="Arial" w:hAnsi="Arial" w:cs="Arial"/>
          <w:sz w:val="24"/>
          <w:szCs w:val="24"/>
        </w:rPr>
        <w:t>potrebi</w:t>
      </w:r>
      <w:proofErr w:type="spellEnd"/>
    </w:p>
    <w:p w14:paraId="4B0D3EDC" w14:textId="77777777" w:rsidR="00EA34BA" w:rsidRPr="009215FF" w:rsidRDefault="00EA34BA" w:rsidP="00EA34BA">
      <w:pPr>
        <w:numPr>
          <w:ilvl w:val="0"/>
          <w:numId w:val="22"/>
        </w:numPr>
        <w:spacing w:line="360" w:lineRule="auto"/>
        <w:rPr>
          <w:rFonts w:ascii="Arial" w:hAnsi="Arial" w:cs="Arial"/>
          <w:b/>
          <w:sz w:val="24"/>
          <w:szCs w:val="24"/>
        </w:rPr>
      </w:pPr>
      <w:proofErr w:type="spellStart"/>
      <w:r w:rsidRPr="009215FF">
        <w:rPr>
          <w:rFonts w:ascii="Arial" w:hAnsi="Arial" w:cs="Arial"/>
          <w:sz w:val="24"/>
          <w:szCs w:val="24"/>
        </w:rPr>
        <w:t>Vođenje</w:t>
      </w:r>
      <w:proofErr w:type="spellEnd"/>
      <w:r w:rsidRPr="009215FF">
        <w:rPr>
          <w:rFonts w:ascii="Arial" w:hAnsi="Arial" w:cs="Arial"/>
          <w:sz w:val="24"/>
          <w:szCs w:val="24"/>
        </w:rPr>
        <w:t xml:space="preserve"> </w:t>
      </w:r>
      <w:proofErr w:type="spellStart"/>
      <w:r w:rsidRPr="009215FF">
        <w:rPr>
          <w:rFonts w:ascii="Arial" w:hAnsi="Arial" w:cs="Arial"/>
          <w:sz w:val="24"/>
          <w:szCs w:val="24"/>
        </w:rPr>
        <w:t>dnevnika</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p>
    <w:p w14:paraId="56316DA4" w14:textId="77777777" w:rsidR="00EA34BA" w:rsidRPr="009215FF" w:rsidRDefault="00EA34BA" w:rsidP="00EA34BA">
      <w:pPr>
        <w:spacing w:line="360" w:lineRule="auto"/>
        <w:rPr>
          <w:rFonts w:ascii="Arial" w:hAnsi="Arial" w:cs="Arial"/>
          <w:sz w:val="24"/>
          <w:szCs w:val="24"/>
        </w:rPr>
      </w:pPr>
    </w:p>
    <w:p w14:paraId="4147FFC0" w14:textId="77777777" w:rsidR="00EA34BA" w:rsidRPr="009215FF" w:rsidRDefault="00EA34BA" w:rsidP="00EA34BA">
      <w:pPr>
        <w:spacing w:line="360" w:lineRule="auto"/>
        <w:rPr>
          <w:rFonts w:ascii="Arial" w:hAnsi="Arial" w:cs="Arial"/>
          <w:sz w:val="24"/>
          <w:szCs w:val="24"/>
        </w:rPr>
      </w:pPr>
    </w:p>
    <w:p w14:paraId="022B340F" w14:textId="77777777" w:rsidR="00EA34BA" w:rsidRPr="009215FF" w:rsidRDefault="00EA34BA" w:rsidP="00EA34BA">
      <w:pPr>
        <w:spacing w:line="360" w:lineRule="auto"/>
        <w:ind w:left="720"/>
        <w:rPr>
          <w:rFonts w:ascii="Arial" w:hAnsi="Arial" w:cs="Arial"/>
          <w:b/>
          <w:sz w:val="24"/>
          <w:szCs w:val="24"/>
        </w:rPr>
      </w:pPr>
    </w:p>
    <w:p w14:paraId="4E78C59E" w14:textId="77777777" w:rsidR="00EA34BA" w:rsidRPr="009215FF" w:rsidRDefault="00EA34BA" w:rsidP="00EA34BA">
      <w:pPr>
        <w:pStyle w:val="ListParagraph"/>
        <w:numPr>
          <w:ilvl w:val="0"/>
          <w:numId w:val="21"/>
        </w:numPr>
        <w:spacing w:line="360" w:lineRule="auto"/>
        <w:contextualSpacing/>
        <w:rPr>
          <w:rFonts w:ascii="Arial" w:hAnsi="Arial" w:cs="Arial"/>
          <w:b/>
          <w:sz w:val="24"/>
          <w:szCs w:val="24"/>
        </w:rPr>
      </w:pPr>
      <w:r w:rsidRPr="009215FF">
        <w:rPr>
          <w:rFonts w:ascii="Arial" w:hAnsi="Arial" w:cs="Arial"/>
          <w:b/>
          <w:sz w:val="24"/>
          <w:szCs w:val="24"/>
        </w:rPr>
        <w:t xml:space="preserve">STRUČNO USAVRŠAVANJE </w:t>
      </w:r>
    </w:p>
    <w:p w14:paraId="0A4211A6" w14:textId="77777777" w:rsidR="00EA34BA" w:rsidRPr="009215FF" w:rsidRDefault="00EA34BA" w:rsidP="00EA34BA">
      <w:pPr>
        <w:spacing w:line="360" w:lineRule="auto"/>
        <w:rPr>
          <w:rFonts w:ascii="Arial" w:hAnsi="Arial" w:cs="Arial"/>
          <w:b/>
          <w:sz w:val="24"/>
          <w:szCs w:val="24"/>
        </w:rPr>
      </w:pPr>
    </w:p>
    <w:p w14:paraId="23ABD038"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Grupni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oblici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permanentnog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usavršavanja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skupovi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radionice</w:t>
      </w:r>
      <w:proofErr w:type="spellEnd"/>
      <w:r w:rsidRPr="009215FF">
        <w:rPr>
          <w:rFonts w:ascii="Arial" w:hAnsi="Arial" w:cs="Arial"/>
          <w:sz w:val="24"/>
          <w:szCs w:val="24"/>
          <w:lang w:val="it-IT"/>
        </w:rPr>
        <w:t>:</w:t>
      </w:r>
    </w:p>
    <w:p w14:paraId="115FAFB1"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- 21.9.2021, Online </w:t>
      </w:r>
      <w:proofErr w:type="spellStart"/>
      <w:r w:rsidRPr="009215FF">
        <w:rPr>
          <w:rFonts w:ascii="Arial" w:hAnsi="Arial" w:cs="Arial"/>
          <w:sz w:val="24"/>
          <w:szCs w:val="24"/>
          <w:lang w:val="it-IT"/>
        </w:rPr>
        <w:t>Predavanje</w:t>
      </w:r>
      <w:proofErr w:type="spellEnd"/>
      <w:r w:rsidRPr="009215FF">
        <w:rPr>
          <w:rFonts w:ascii="Arial" w:hAnsi="Arial" w:cs="Arial"/>
          <w:sz w:val="24"/>
          <w:szCs w:val="24"/>
          <w:lang w:val="it-IT"/>
        </w:rPr>
        <w:t>: “</w:t>
      </w:r>
      <w:proofErr w:type="spellStart"/>
      <w:r w:rsidRPr="009215FF">
        <w:rPr>
          <w:rFonts w:ascii="Arial" w:hAnsi="Arial" w:cs="Arial"/>
          <w:sz w:val="24"/>
          <w:szCs w:val="24"/>
          <w:lang w:val="it-IT"/>
        </w:rPr>
        <w:t>Integracija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terapije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igrom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transakcijske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analize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Kada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Nilski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konjić</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ljut</w:t>
      </w:r>
      <w:proofErr w:type="spellEnd"/>
      <w:r w:rsidRPr="009215FF">
        <w:rPr>
          <w:rFonts w:ascii="Arial" w:hAnsi="Arial" w:cs="Arial"/>
          <w:sz w:val="24"/>
          <w:szCs w:val="24"/>
          <w:lang w:val="it-IT"/>
        </w:rPr>
        <w:t xml:space="preserve">, on </w:t>
      </w:r>
      <w:proofErr w:type="spellStart"/>
      <w:r w:rsidRPr="009215FF">
        <w:rPr>
          <w:rFonts w:ascii="Arial" w:hAnsi="Arial" w:cs="Arial"/>
          <w:sz w:val="24"/>
          <w:szCs w:val="24"/>
          <w:lang w:val="it-IT"/>
        </w:rPr>
        <w:t>grize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Tatjane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Gjurković</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mag.psych</w:t>
      </w:r>
      <w:proofErr w:type="spellEnd"/>
      <w:proofErr w:type="gramEnd"/>
      <w:r w:rsidRPr="009215FF">
        <w:rPr>
          <w:rFonts w:ascii="Arial" w:hAnsi="Arial" w:cs="Arial"/>
          <w:sz w:val="24"/>
          <w:szCs w:val="24"/>
          <w:lang w:val="it-IT"/>
        </w:rPr>
        <w:t>)</w:t>
      </w:r>
    </w:p>
    <w:p w14:paraId="1EE3C762"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- 2. 28.9.2021 WEBINAR </w:t>
      </w:r>
      <w:proofErr w:type="gramStart"/>
      <w:r w:rsidRPr="009215FF">
        <w:rPr>
          <w:rFonts w:ascii="Arial" w:hAnsi="Arial" w:cs="Arial"/>
          <w:sz w:val="24"/>
          <w:szCs w:val="24"/>
          <w:lang w:val="it-IT"/>
        </w:rPr>
        <w:t>-  "</w:t>
      </w:r>
      <w:proofErr w:type="spellStart"/>
      <w:proofErr w:type="gramEnd"/>
      <w:r w:rsidRPr="009215FF">
        <w:rPr>
          <w:rFonts w:ascii="Arial" w:hAnsi="Arial" w:cs="Arial"/>
          <w:sz w:val="24"/>
          <w:szCs w:val="24"/>
          <w:lang w:val="it-IT"/>
        </w:rPr>
        <w:t>Prostorno-materijalna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organizacija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inkluzivnog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okruženja</w:t>
      </w:r>
      <w:proofErr w:type="spellEnd"/>
      <w:r w:rsidRPr="009215FF">
        <w:rPr>
          <w:rFonts w:ascii="Arial" w:hAnsi="Arial" w:cs="Arial"/>
          <w:sz w:val="24"/>
          <w:szCs w:val="24"/>
          <w:lang w:val="it-IT"/>
        </w:rPr>
        <w:t xml:space="preserve">" Prof. </w:t>
      </w:r>
      <w:proofErr w:type="spellStart"/>
      <w:r w:rsidRPr="009215FF">
        <w:rPr>
          <w:rFonts w:ascii="Arial" w:hAnsi="Arial" w:cs="Arial"/>
          <w:sz w:val="24"/>
          <w:szCs w:val="24"/>
          <w:lang w:val="it-IT"/>
        </w:rPr>
        <w:t>Ksenia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Romstein</w:t>
      </w:r>
      <w:proofErr w:type="spellEnd"/>
      <w:r w:rsidRPr="009215FF">
        <w:rPr>
          <w:rFonts w:ascii="Arial" w:hAnsi="Arial" w:cs="Arial"/>
          <w:sz w:val="24"/>
          <w:szCs w:val="24"/>
          <w:lang w:val="it-IT"/>
        </w:rPr>
        <w:t xml:space="preserve"> (17-19 sati)</w:t>
      </w:r>
    </w:p>
    <w:p w14:paraId="2364C947"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Ožujak</w:t>
      </w:r>
      <w:proofErr w:type="spellEnd"/>
      <w:r w:rsidRPr="009215FF">
        <w:rPr>
          <w:rFonts w:ascii="Arial" w:hAnsi="Arial" w:cs="Arial"/>
          <w:sz w:val="24"/>
          <w:szCs w:val="24"/>
          <w:lang w:val="it-IT"/>
        </w:rPr>
        <w:t xml:space="preserve"> 2022 – </w:t>
      </w:r>
      <w:proofErr w:type="spellStart"/>
      <w:r w:rsidRPr="009215FF">
        <w:rPr>
          <w:rFonts w:ascii="Arial" w:hAnsi="Arial" w:cs="Arial"/>
          <w:sz w:val="24"/>
          <w:szCs w:val="24"/>
          <w:lang w:val="it-IT"/>
        </w:rPr>
        <w:t>Tečaj</w:t>
      </w:r>
      <w:proofErr w:type="spellEnd"/>
      <w:r w:rsidRPr="009215FF">
        <w:rPr>
          <w:rFonts w:ascii="Arial" w:hAnsi="Arial" w:cs="Arial"/>
          <w:sz w:val="24"/>
          <w:szCs w:val="24"/>
          <w:lang w:val="it-IT"/>
        </w:rPr>
        <w:t xml:space="preserve"> “PRVA POMOĆ U VRTIĆU</w:t>
      </w:r>
      <w:proofErr w:type="gramStart"/>
      <w:r w:rsidRPr="009215FF">
        <w:rPr>
          <w:rFonts w:ascii="Arial" w:hAnsi="Arial" w:cs="Arial"/>
          <w:sz w:val="24"/>
          <w:szCs w:val="24"/>
          <w:lang w:val="it-IT"/>
        </w:rPr>
        <w:t>” ,</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Crveni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Križ</w:t>
      </w:r>
      <w:proofErr w:type="spellEnd"/>
    </w:p>
    <w:p w14:paraId="6C8A77FD"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- 23.2.2022 </w:t>
      </w:r>
      <w:proofErr w:type="gramStart"/>
      <w:r w:rsidRPr="009215FF">
        <w:rPr>
          <w:rFonts w:ascii="Arial" w:hAnsi="Arial" w:cs="Arial"/>
          <w:sz w:val="24"/>
          <w:szCs w:val="24"/>
          <w:lang w:val="it-IT"/>
        </w:rPr>
        <w:t>Webinar ”</w:t>
      </w:r>
      <w:proofErr w:type="spellStart"/>
      <w:r w:rsidRPr="009215FF">
        <w:rPr>
          <w:rFonts w:ascii="Arial" w:hAnsi="Arial" w:cs="Arial"/>
          <w:sz w:val="24"/>
          <w:szCs w:val="24"/>
          <w:lang w:val="it-IT"/>
        </w:rPr>
        <w:t>Likovne</w:t>
      </w:r>
      <w:proofErr w:type="spellEnd"/>
      <w:proofErr w:type="gramEnd"/>
      <w:r w:rsidRPr="009215FF">
        <w:rPr>
          <w:rFonts w:ascii="Arial" w:hAnsi="Arial" w:cs="Arial"/>
          <w:sz w:val="24"/>
          <w:szCs w:val="24"/>
          <w:lang w:val="it-IT"/>
        </w:rPr>
        <w:t xml:space="preserve"> i art </w:t>
      </w:r>
      <w:proofErr w:type="spellStart"/>
      <w:r w:rsidRPr="009215FF">
        <w:rPr>
          <w:rFonts w:ascii="Arial" w:hAnsi="Arial" w:cs="Arial"/>
          <w:sz w:val="24"/>
          <w:szCs w:val="24"/>
          <w:lang w:val="it-IT"/>
        </w:rPr>
        <w:t>terapijske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tehnike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radu</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djecom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potiču</w:t>
      </w:r>
      <w:proofErr w:type="spellEnd"/>
      <w:r w:rsidRPr="009215FF">
        <w:rPr>
          <w:rFonts w:ascii="Arial" w:hAnsi="Arial" w:cs="Arial"/>
          <w:sz w:val="24"/>
          <w:szCs w:val="24"/>
          <w:lang w:val="it-IT"/>
        </w:rPr>
        <w:t xml:space="preserve"> socio-</w:t>
      </w:r>
      <w:proofErr w:type="spellStart"/>
      <w:r w:rsidRPr="009215FF">
        <w:rPr>
          <w:rFonts w:ascii="Arial" w:hAnsi="Arial" w:cs="Arial"/>
          <w:sz w:val="24"/>
          <w:szCs w:val="24"/>
          <w:lang w:val="it-IT"/>
        </w:rPr>
        <w:t>emocionalno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Centar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psiholog</w:t>
      </w:r>
      <w:proofErr w:type="spellEnd"/>
    </w:p>
    <w:p w14:paraId="172A24E4"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2022. </w:t>
      </w:r>
      <w:proofErr w:type="spellStart"/>
      <w:r w:rsidRPr="009215FF">
        <w:rPr>
          <w:rFonts w:ascii="Arial" w:hAnsi="Arial" w:cs="Arial"/>
          <w:sz w:val="24"/>
          <w:szCs w:val="24"/>
          <w:lang w:val="it-IT"/>
        </w:rPr>
        <w:t>God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dogovoru</w:t>
      </w:r>
      <w:proofErr w:type="spellEnd"/>
      <w:r w:rsidRPr="009215FF">
        <w:rPr>
          <w:rFonts w:ascii="Arial" w:hAnsi="Arial" w:cs="Arial"/>
          <w:sz w:val="24"/>
          <w:szCs w:val="24"/>
          <w:lang w:val="it-IT"/>
        </w:rPr>
        <w:t xml:space="preserve"> Webinar – “</w:t>
      </w:r>
      <w:proofErr w:type="spellStart"/>
      <w:r w:rsidRPr="009215FF">
        <w:rPr>
          <w:rFonts w:ascii="Arial" w:hAnsi="Arial" w:cs="Arial"/>
          <w:sz w:val="24"/>
          <w:szCs w:val="24"/>
          <w:lang w:val="it-IT"/>
        </w:rPr>
        <w:t>Uspješni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načini</w:t>
      </w:r>
      <w:proofErr w:type="spellEnd"/>
      <w:r w:rsidRPr="009215FF">
        <w:rPr>
          <w:rFonts w:ascii="Arial" w:hAnsi="Arial" w:cs="Arial"/>
          <w:sz w:val="24"/>
          <w:szCs w:val="24"/>
          <w:lang w:val="it-IT"/>
        </w:rPr>
        <w:t xml:space="preserve"> rada s </w:t>
      </w:r>
      <w:proofErr w:type="spellStart"/>
      <w:r w:rsidRPr="009215FF">
        <w:rPr>
          <w:rFonts w:ascii="Arial" w:hAnsi="Arial" w:cs="Arial"/>
          <w:sz w:val="24"/>
          <w:szCs w:val="24"/>
          <w:lang w:val="it-IT"/>
        </w:rPr>
        <w:t>djecom</w:t>
      </w:r>
      <w:proofErr w:type="spellEnd"/>
      <w:r w:rsidRPr="009215FF">
        <w:rPr>
          <w:rFonts w:ascii="Arial" w:hAnsi="Arial" w:cs="Arial"/>
          <w:sz w:val="24"/>
          <w:szCs w:val="24"/>
          <w:lang w:val="it-IT"/>
        </w:rPr>
        <w:t xml:space="preserve"> s ADHD-</w:t>
      </w:r>
      <w:proofErr w:type="spellStart"/>
      <w:r w:rsidRPr="009215FF">
        <w:rPr>
          <w:rFonts w:ascii="Arial" w:hAnsi="Arial" w:cs="Arial"/>
          <w:sz w:val="24"/>
          <w:szCs w:val="24"/>
          <w:lang w:val="it-IT"/>
        </w:rPr>
        <w:t>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Centar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Sreća</w:t>
      </w:r>
      <w:proofErr w:type="spellEnd"/>
      <w:r w:rsidRPr="009215FF">
        <w:rPr>
          <w:rFonts w:ascii="Arial" w:hAnsi="Arial" w:cs="Arial"/>
          <w:sz w:val="24"/>
          <w:szCs w:val="24"/>
          <w:lang w:val="it-IT"/>
        </w:rPr>
        <w:t>, Rijeka</w:t>
      </w:r>
    </w:p>
    <w:p w14:paraId="46D5FB98"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ped. </w:t>
      </w:r>
      <w:proofErr w:type="spellStart"/>
      <w:r w:rsidRPr="009215FF">
        <w:rPr>
          <w:rFonts w:ascii="Arial" w:hAnsi="Arial" w:cs="Arial"/>
          <w:sz w:val="24"/>
          <w:szCs w:val="24"/>
          <w:lang w:val="it-IT"/>
        </w:rPr>
        <w:t>God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sudjelovanje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susretima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sekcije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predškolskog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odgoja</w:t>
      </w:r>
      <w:proofErr w:type="spellEnd"/>
      <w:r w:rsidRPr="009215FF">
        <w:rPr>
          <w:rFonts w:ascii="Arial" w:hAnsi="Arial" w:cs="Arial"/>
          <w:sz w:val="24"/>
          <w:szCs w:val="24"/>
          <w:lang w:val="it-IT"/>
        </w:rPr>
        <w:t xml:space="preserve"> Istarske Županije (DPI)</w:t>
      </w:r>
    </w:p>
    <w:p w14:paraId="1A21DBF9" w14:textId="77777777" w:rsidR="00EA34BA" w:rsidRPr="009215FF" w:rsidRDefault="00EA34BA" w:rsidP="00EA34BA">
      <w:pPr>
        <w:spacing w:line="360" w:lineRule="auto"/>
        <w:rPr>
          <w:rFonts w:ascii="Arial" w:hAnsi="Arial" w:cs="Arial"/>
          <w:sz w:val="24"/>
          <w:szCs w:val="24"/>
          <w:lang w:val="it-IT"/>
        </w:rPr>
      </w:pPr>
    </w:p>
    <w:p w14:paraId="2000AC8F"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Uključivanje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druge</w:t>
      </w:r>
      <w:proofErr w:type="spellEnd"/>
      <w:r w:rsidRPr="009215FF">
        <w:rPr>
          <w:rFonts w:ascii="Arial" w:hAnsi="Arial" w:cs="Arial"/>
          <w:sz w:val="24"/>
          <w:szCs w:val="24"/>
          <w:lang w:val="it-IT"/>
        </w:rPr>
        <w:t xml:space="preserve"> seminare i </w:t>
      </w:r>
      <w:proofErr w:type="spellStart"/>
      <w:r w:rsidRPr="009215FF">
        <w:rPr>
          <w:rFonts w:ascii="Arial" w:hAnsi="Arial" w:cs="Arial"/>
          <w:sz w:val="24"/>
          <w:szCs w:val="24"/>
          <w:lang w:val="it-IT"/>
        </w:rPr>
        <w:t>webinare</w:t>
      </w:r>
      <w:proofErr w:type="spellEnd"/>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ponudi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interesu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tokom</w:t>
      </w:r>
      <w:proofErr w:type="spellEnd"/>
      <w:r w:rsidRPr="009215FF">
        <w:rPr>
          <w:rFonts w:ascii="Arial" w:hAnsi="Arial" w:cs="Arial"/>
          <w:sz w:val="24"/>
          <w:szCs w:val="24"/>
          <w:lang w:val="it-IT"/>
        </w:rPr>
        <w:t xml:space="preserve"> ped. </w:t>
      </w:r>
      <w:proofErr w:type="spellStart"/>
      <w:r w:rsidRPr="009215FF">
        <w:rPr>
          <w:rFonts w:ascii="Arial" w:hAnsi="Arial" w:cs="Arial"/>
          <w:sz w:val="24"/>
          <w:szCs w:val="24"/>
          <w:lang w:val="it-IT"/>
        </w:rPr>
        <w:t>God</w:t>
      </w:r>
      <w:proofErr w:type="spellEnd"/>
      <w:r w:rsidRPr="009215FF">
        <w:rPr>
          <w:rFonts w:ascii="Arial" w:hAnsi="Arial" w:cs="Arial"/>
          <w:sz w:val="24"/>
          <w:szCs w:val="24"/>
          <w:lang w:val="it-IT"/>
        </w:rPr>
        <w:t>.</w:t>
      </w:r>
    </w:p>
    <w:p w14:paraId="54E8C044" w14:textId="77777777" w:rsidR="00EA34BA" w:rsidRPr="009215FF" w:rsidRDefault="00EA34BA" w:rsidP="00EA34BA">
      <w:pPr>
        <w:spacing w:line="360" w:lineRule="auto"/>
        <w:rPr>
          <w:rFonts w:ascii="Arial" w:hAnsi="Arial" w:cs="Arial"/>
          <w:sz w:val="24"/>
          <w:szCs w:val="24"/>
          <w:lang w:val="it-IT"/>
        </w:rPr>
      </w:pPr>
    </w:p>
    <w:p w14:paraId="0024D423" w14:textId="77777777" w:rsidR="00EA34BA" w:rsidRPr="009215FF" w:rsidRDefault="00EA34BA" w:rsidP="00EA34BA">
      <w:pPr>
        <w:spacing w:line="360" w:lineRule="auto"/>
        <w:rPr>
          <w:rFonts w:ascii="Arial" w:hAnsi="Arial" w:cs="Arial"/>
          <w:sz w:val="24"/>
          <w:szCs w:val="24"/>
          <w:lang w:val="it-IT"/>
        </w:rPr>
      </w:pPr>
      <w:proofErr w:type="spellStart"/>
      <w:r w:rsidRPr="009215FF">
        <w:rPr>
          <w:rFonts w:ascii="Arial" w:hAnsi="Arial" w:cs="Arial"/>
          <w:sz w:val="24"/>
          <w:szCs w:val="24"/>
          <w:lang w:val="it-IT"/>
        </w:rPr>
        <w:t>Individualni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oblici</w:t>
      </w:r>
      <w:proofErr w:type="spellEnd"/>
      <w:r w:rsidRPr="009215FF">
        <w:rPr>
          <w:rFonts w:ascii="Arial" w:hAnsi="Arial" w:cs="Arial"/>
          <w:sz w:val="24"/>
          <w:szCs w:val="24"/>
          <w:lang w:val="it-IT"/>
        </w:rPr>
        <w:t>:</w:t>
      </w:r>
    </w:p>
    <w:p w14:paraId="1FEAF79E" w14:textId="77777777" w:rsidR="00EA34BA" w:rsidRPr="009215FF" w:rsidRDefault="00EA34BA" w:rsidP="00EA34BA">
      <w:pPr>
        <w:spacing w:line="360" w:lineRule="auto"/>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praćenje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stručne</w:t>
      </w:r>
      <w:proofErr w:type="spellEnd"/>
      <w:r w:rsidRPr="009215FF">
        <w:rPr>
          <w:rFonts w:ascii="Arial" w:hAnsi="Arial" w:cs="Arial"/>
          <w:sz w:val="24"/>
          <w:szCs w:val="24"/>
          <w:lang w:val="it-IT"/>
        </w:rPr>
        <w:t xml:space="preserve"> literature</w:t>
      </w:r>
    </w:p>
    <w:p w14:paraId="142A2505" w14:textId="77777777" w:rsidR="00EA34BA" w:rsidRPr="009215FF" w:rsidRDefault="00EA34BA" w:rsidP="00EA34BA">
      <w:pPr>
        <w:rPr>
          <w:rFonts w:ascii="Arial" w:hAnsi="Arial" w:cs="Arial"/>
          <w:b/>
          <w:sz w:val="24"/>
          <w:szCs w:val="24"/>
          <w:lang w:val="it-IT"/>
        </w:rPr>
      </w:pPr>
    </w:p>
    <w:p w14:paraId="2FDAF0A8" w14:textId="77777777" w:rsidR="00EA34BA" w:rsidRPr="009215FF" w:rsidRDefault="00EA34BA" w:rsidP="00EA34BA">
      <w:pPr>
        <w:rPr>
          <w:rFonts w:ascii="Arial" w:hAnsi="Arial" w:cs="Arial"/>
          <w:b/>
          <w:sz w:val="24"/>
          <w:szCs w:val="24"/>
          <w:lang w:val="it-IT"/>
        </w:rPr>
      </w:pPr>
    </w:p>
    <w:p w14:paraId="7D4F2D93" w14:textId="77777777" w:rsidR="00EA34BA" w:rsidRPr="009215FF" w:rsidRDefault="00EA34BA" w:rsidP="00EA34BA">
      <w:pPr>
        <w:rPr>
          <w:rFonts w:ascii="Arial" w:hAnsi="Arial" w:cs="Arial"/>
          <w:b/>
          <w:sz w:val="24"/>
          <w:szCs w:val="24"/>
          <w:lang w:val="it-IT"/>
        </w:rPr>
      </w:pPr>
      <w:r w:rsidRPr="009215FF">
        <w:rPr>
          <w:rFonts w:ascii="Arial" w:hAnsi="Arial" w:cs="Arial"/>
          <w:b/>
          <w:sz w:val="24"/>
          <w:szCs w:val="24"/>
          <w:lang w:val="it-IT"/>
        </w:rPr>
        <w:t>9.RAD UPRAVNOG VIJEĆA</w:t>
      </w:r>
    </w:p>
    <w:p w14:paraId="61946AB8" w14:textId="77777777" w:rsidR="00EA34BA" w:rsidRPr="009215FF" w:rsidRDefault="00EA34BA" w:rsidP="00EA34BA">
      <w:pPr>
        <w:rPr>
          <w:rFonts w:ascii="Arial" w:hAnsi="Arial" w:cs="Arial"/>
          <w:sz w:val="24"/>
          <w:szCs w:val="24"/>
          <w:lang w:val="it-IT"/>
        </w:rPr>
      </w:pPr>
    </w:p>
    <w:p w14:paraId="15CEFAAD" w14:textId="77777777" w:rsidR="00EA34BA" w:rsidRPr="009215FF" w:rsidRDefault="00EA34BA" w:rsidP="00EA34BA">
      <w:pPr>
        <w:rPr>
          <w:rFonts w:ascii="Arial" w:hAnsi="Arial" w:cs="Arial"/>
          <w:sz w:val="24"/>
          <w:szCs w:val="24"/>
          <w:lang w:val="it-IT"/>
        </w:rPr>
      </w:pPr>
    </w:p>
    <w:p w14:paraId="40736C8E" w14:textId="77777777" w:rsidR="00EA34BA" w:rsidRPr="009215FF" w:rsidRDefault="00EA34BA" w:rsidP="00EA34BA">
      <w:pPr>
        <w:rPr>
          <w:rFonts w:ascii="Arial" w:hAnsi="Arial" w:cs="Arial"/>
          <w:sz w:val="24"/>
          <w:szCs w:val="24"/>
          <w:lang w:val="it-IT"/>
        </w:rPr>
      </w:pPr>
      <w:r w:rsidRPr="009215FF">
        <w:rPr>
          <w:rFonts w:ascii="Arial" w:hAnsi="Arial" w:cs="Arial"/>
          <w:sz w:val="24"/>
          <w:szCs w:val="24"/>
        </w:rPr>
        <w:sym w:font="Symbol" w:char="F0B7"/>
      </w:r>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ove godine </w:t>
      </w:r>
      <w:proofErr w:type="spellStart"/>
      <w:r w:rsidRPr="009215FF">
        <w:rPr>
          <w:rFonts w:ascii="Arial" w:hAnsi="Arial" w:cs="Arial"/>
          <w:sz w:val="24"/>
          <w:szCs w:val="24"/>
          <w:lang w:val="it-IT"/>
        </w:rPr>
        <w:t>čine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slijedeći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članovi</w:t>
      </w:r>
      <w:proofErr w:type="spellEnd"/>
      <w:r w:rsidRPr="009215FF">
        <w:rPr>
          <w:rFonts w:ascii="Arial" w:hAnsi="Arial" w:cs="Arial"/>
          <w:sz w:val="24"/>
          <w:szCs w:val="24"/>
          <w:lang w:val="it-IT"/>
        </w:rPr>
        <w:t xml:space="preserve">: </w:t>
      </w:r>
    </w:p>
    <w:p w14:paraId="271855C9" w14:textId="77777777" w:rsidR="00EA34BA" w:rsidRPr="009215FF" w:rsidRDefault="00EA34BA" w:rsidP="00EA34BA">
      <w:pPr>
        <w:rPr>
          <w:rFonts w:ascii="Arial" w:hAnsi="Arial" w:cs="Arial"/>
          <w:sz w:val="24"/>
          <w:szCs w:val="24"/>
          <w:lang w:val="it-IT"/>
        </w:rPr>
      </w:pPr>
      <w:r w:rsidRPr="009215FF">
        <w:rPr>
          <w:rFonts w:ascii="Arial" w:hAnsi="Arial" w:cs="Arial"/>
          <w:sz w:val="24"/>
          <w:szCs w:val="24"/>
        </w:rPr>
        <w:sym w:font="Symbol" w:char="F0B7"/>
      </w:r>
      <w:r w:rsidRPr="009215FF">
        <w:rPr>
          <w:rFonts w:ascii="Arial" w:hAnsi="Arial" w:cs="Arial"/>
          <w:sz w:val="24"/>
          <w:szCs w:val="24"/>
          <w:lang w:val="it-IT"/>
        </w:rPr>
        <w:t xml:space="preserve">   </w:t>
      </w:r>
      <w:proofErr w:type="spellStart"/>
      <w:r w:rsidRPr="009215FF">
        <w:rPr>
          <w:rFonts w:ascii="Arial" w:hAnsi="Arial" w:cs="Arial"/>
          <w:sz w:val="24"/>
          <w:szCs w:val="24"/>
          <w:lang w:val="it-IT"/>
        </w:rPr>
        <w:t>Predstavnici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Osnivača</w:t>
      </w:r>
      <w:proofErr w:type="spellEnd"/>
      <w:r w:rsidRPr="009215FF">
        <w:rPr>
          <w:rFonts w:ascii="Arial" w:hAnsi="Arial" w:cs="Arial"/>
          <w:sz w:val="24"/>
          <w:szCs w:val="24"/>
          <w:lang w:val="it-IT"/>
        </w:rPr>
        <w:t xml:space="preserve">: Marija </w:t>
      </w:r>
      <w:proofErr w:type="spellStart"/>
      <w:r w:rsidRPr="009215FF">
        <w:rPr>
          <w:rFonts w:ascii="Arial" w:hAnsi="Arial" w:cs="Arial"/>
          <w:sz w:val="24"/>
          <w:szCs w:val="24"/>
          <w:lang w:val="it-IT"/>
        </w:rPr>
        <w:t>Buršić</w:t>
      </w:r>
      <w:proofErr w:type="spellEnd"/>
      <w:r w:rsidRPr="009215FF">
        <w:rPr>
          <w:rFonts w:ascii="Arial" w:hAnsi="Arial" w:cs="Arial"/>
          <w:sz w:val="24"/>
          <w:szCs w:val="24"/>
          <w:lang w:val="it-IT"/>
        </w:rPr>
        <w:t xml:space="preserve">, Lorena Lubiana Belle, Keti </w:t>
      </w:r>
      <w:proofErr w:type="spellStart"/>
      <w:r w:rsidRPr="009215FF">
        <w:rPr>
          <w:rFonts w:ascii="Arial" w:hAnsi="Arial" w:cs="Arial"/>
          <w:sz w:val="24"/>
          <w:szCs w:val="24"/>
          <w:lang w:val="it-IT"/>
        </w:rPr>
        <w:t>Vižintin</w:t>
      </w:r>
      <w:proofErr w:type="spellEnd"/>
    </w:p>
    <w:p w14:paraId="6B9FBD75" w14:textId="77777777" w:rsidR="00EA34BA" w:rsidRPr="009215FF" w:rsidRDefault="00EA34BA" w:rsidP="00EA34BA">
      <w:pPr>
        <w:rPr>
          <w:rFonts w:ascii="Arial" w:hAnsi="Arial" w:cs="Arial"/>
          <w:sz w:val="24"/>
          <w:szCs w:val="24"/>
          <w:lang w:val="it-IT"/>
        </w:rPr>
      </w:pPr>
      <w:r w:rsidRPr="009215FF">
        <w:rPr>
          <w:rFonts w:ascii="Arial" w:hAnsi="Arial" w:cs="Arial"/>
          <w:sz w:val="24"/>
          <w:szCs w:val="24"/>
        </w:rPr>
        <w:sym w:font="Symbol" w:char="F0B7"/>
      </w:r>
      <w:r w:rsidRPr="009215FF">
        <w:rPr>
          <w:rFonts w:ascii="Arial" w:hAnsi="Arial" w:cs="Arial"/>
          <w:sz w:val="24"/>
          <w:szCs w:val="24"/>
          <w:lang w:val="it-IT"/>
        </w:rPr>
        <w:t xml:space="preserve">  </w:t>
      </w:r>
      <w:proofErr w:type="spellStart"/>
      <w:r w:rsidRPr="009215FF">
        <w:rPr>
          <w:rFonts w:ascii="Arial" w:hAnsi="Arial" w:cs="Arial"/>
          <w:sz w:val="24"/>
          <w:szCs w:val="24"/>
          <w:lang w:val="it-IT"/>
        </w:rPr>
        <w:t>Predstavnik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roditelja</w:t>
      </w:r>
      <w:proofErr w:type="spellEnd"/>
      <w:r w:rsidRPr="009215FF">
        <w:rPr>
          <w:rFonts w:ascii="Arial" w:hAnsi="Arial" w:cs="Arial"/>
          <w:sz w:val="24"/>
          <w:szCs w:val="24"/>
          <w:lang w:val="it-IT"/>
        </w:rPr>
        <w:t xml:space="preserve">: Goran </w:t>
      </w:r>
      <w:proofErr w:type="spellStart"/>
      <w:r w:rsidRPr="009215FF">
        <w:rPr>
          <w:rFonts w:ascii="Arial" w:hAnsi="Arial" w:cs="Arial"/>
          <w:sz w:val="24"/>
          <w:szCs w:val="24"/>
          <w:lang w:val="it-IT"/>
        </w:rPr>
        <w:t>Vitasović</w:t>
      </w:r>
      <w:proofErr w:type="spellEnd"/>
    </w:p>
    <w:p w14:paraId="6A342F9B" w14:textId="77777777" w:rsidR="00EA34BA" w:rsidRPr="009215FF" w:rsidRDefault="00EA34BA" w:rsidP="00EA34BA">
      <w:pPr>
        <w:rPr>
          <w:rFonts w:ascii="Arial" w:hAnsi="Arial" w:cs="Arial"/>
          <w:sz w:val="24"/>
          <w:szCs w:val="24"/>
          <w:lang w:val="it-IT"/>
        </w:rPr>
      </w:pPr>
      <w:r w:rsidRPr="009215FF">
        <w:rPr>
          <w:rFonts w:ascii="Arial" w:hAnsi="Arial" w:cs="Arial"/>
          <w:sz w:val="24"/>
          <w:szCs w:val="24"/>
        </w:rPr>
        <w:sym w:font="Symbol" w:char="F0B7"/>
      </w:r>
      <w:r w:rsidRPr="009215FF">
        <w:rPr>
          <w:rFonts w:ascii="Arial" w:hAnsi="Arial" w:cs="Arial"/>
          <w:sz w:val="24"/>
          <w:szCs w:val="24"/>
          <w:lang w:val="it-IT"/>
        </w:rPr>
        <w:t xml:space="preserve">  </w:t>
      </w:r>
      <w:proofErr w:type="spellStart"/>
      <w:r w:rsidRPr="009215FF">
        <w:rPr>
          <w:rFonts w:ascii="Arial" w:hAnsi="Arial" w:cs="Arial"/>
          <w:sz w:val="24"/>
          <w:szCs w:val="24"/>
          <w:lang w:val="it-IT"/>
        </w:rPr>
        <w:t>Predstavnik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Kozlović</w:t>
      </w:r>
      <w:proofErr w:type="spellEnd"/>
    </w:p>
    <w:p w14:paraId="6F13421F" w14:textId="77777777" w:rsidR="00EA34BA" w:rsidRPr="009215FF" w:rsidRDefault="00EA34BA" w:rsidP="00EA34BA">
      <w:pPr>
        <w:rPr>
          <w:rFonts w:ascii="Arial" w:hAnsi="Arial" w:cs="Arial"/>
          <w:sz w:val="24"/>
          <w:szCs w:val="24"/>
          <w:lang w:val="it-IT"/>
        </w:rPr>
      </w:pPr>
      <w:r w:rsidRPr="009215FF">
        <w:rPr>
          <w:rFonts w:ascii="Arial" w:hAnsi="Arial" w:cs="Arial"/>
          <w:sz w:val="24"/>
          <w:szCs w:val="24"/>
        </w:rPr>
        <w:sym w:font="Symbol" w:char="F0B7"/>
      </w:r>
      <w:r w:rsidRPr="009215FF">
        <w:rPr>
          <w:rFonts w:ascii="Arial" w:hAnsi="Arial" w:cs="Arial"/>
          <w:sz w:val="24"/>
          <w:szCs w:val="24"/>
          <w:lang w:val="it-IT"/>
        </w:rPr>
        <w:t xml:space="preserve"> Za </w:t>
      </w:r>
      <w:proofErr w:type="spellStart"/>
      <w:r w:rsidRPr="009215FF">
        <w:rPr>
          <w:rFonts w:ascii="Arial" w:hAnsi="Arial" w:cs="Arial"/>
          <w:sz w:val="24"/>
          <w:szCs w:val="24"/>
          <w:lang w:val="it-IT"/>
        </w:rPr>
        <w:t>kvalitetan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učinit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ćemo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slijedeće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Osigurati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optimalne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uvjete</w:t>
      </w:r>
      <w:proofErr w:type="spellEnd"/>
      <w:r w:rsidRPr="009215FF">
        <w:rPr>
          <w:rFonts w:ascii="Arial" w:hAnsi="Arial" w:cs="Arial"/>
          <w:sz w:val="24"/>
          <w:szCs w:val="24"/>
          <w:lang w:val="it-IT"/>
        </w:rPr>
        <w:t xml:space="preserve"> rada </w:t>
      </w:r>
      <w:proofErr w:type="spellStart"/>
      <w:r w:rsidRPr="009215FF">
        <w:rPr>
          <w:rFonts w:ascii="Arial" w:hAnsi="Arial" w:cs="Arial"/>
          <w:sz w:val="24"/>
          <w:szCs w:val="24"/>
          <w:lang w:val="it-IT"/>
        </w:rPr>
        <w:t>članova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vrijeme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mjesto</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sl</w:t>
      </w:r>
      <w:proofErr w:type="spellEnd"/>
      <w:r w:rsidRPr="009215FF">
        <w:rPr>
          <w:rFonts w:ascii="Arial" w:hAnsi="Arial" w:cs="Arial"/>
          <w:sz w:val="24"/>
          <w:szCs w:val="24"/>
          <w:lang w:val="it-IT"/>
        </w:rPr>
        <w:t>.);</w:t>
      </w:r>
    </w:p>
    <w:p w14:paraId="50DC7FEB" w14:textId="77777777" w:rsidR="00EA34BA" w:rsidRPr="009215FF" w:rsidRDefault="00EA34BA" w:rsidP="00EA34BA">
      <w:pPr>
        <w:rPr>
          <w:rFonts w:ascii="Arial" w:hAnsi="Arial" w:cs="Arial"/>
          <w:sz w:val="24"/>
          <w:szCs w:val="24"/>
          <w:lang w:val="it-IT"/>
        </w:rPr>
      </w:pPr>
      <w:r w:rsidRPr="009215FF">
        <w:rPr>
          <w:rFonts w:ascii="Arial" w:hAnsi="Arial" w:cs="Arial"/>
          <w:sz w:val="24"/>
          <w:szCs w:val="24"/>
        </w:rPr>
        <w:sym w:font="Symbol" w:char="F0B7"/>
      </w:r>
      <w:r w:rsidRPr="009215FF">
        <w:rPr>
          <w:rFonts w:ascii="Arial" w:hAnsi="Arial" w:cs="Arial"/>
          <w:sz w:val="24"/>
          <w:szCs w:val="24"/>
          <w:lang w:val="it-IT"/>
        </w:rPr>
        <w:t xml:space="preserve">  </w:t>
      </w:r>
      <w:proofErr w:type="spellStart"/>
      <w:r w:rsidRPr="009215FF">
        <w:rPr>
          <w:rFonts w:ascii="Arial" w:hAnsi="Arial" w:cs="Arial"/>
          <w:sz w:val="24"/>
          <w:szCs w:val="24"/>
          <w:lang w:val="it-IT"/>
        </w:rPr>
        <w:t>Pravovremeno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pripremati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sjednice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međusobnoj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suradnji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predsjednice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vijeća</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ravnateljice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Kontinuirano</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izvještavati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članove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realizaciji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odluka</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prethodnih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sjednica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događanjima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vrtiću</w:t>
      </w:r>
      <w:proofErr w:type="spellEnd"/>
      <w:r w:rsidRPr="009215FF">
        <w:rPr>
          <w:rFonts w:ascii="Arial" w:hAnsi="Arial" w:cs="Arial"/>
          <w:sz w:val="24"/>
          <w:szCs w:val="24"/>
          <w:lang w:val="it-IT"/>
        </w:rPr>
        <w:t xml:space="preserve">. </w:t>
      </w:r>
    </w:p>
    <w:p w14:paraId="36244080" w14:textId="77777777" w:rsidR="00EA34BA" w:rsidRPr="009215FF" w:rsidRDefault="00EA34BA" w:rsidP="00EA34BA">
      <w:pPr>
        <w:pStyle w:val="ListParagraph"/>
        <w:numPr>
          <w:ilvl w:val="0"/>
          <w:numId w:val="42"/>
        </w:numPr>
        <w:spacing w:after="200" w:line="276" w:lineRule="auto"/>
        <w:contextualSpacing/>
        <w:rPr>
          <w:rFonts w:ascii="Arial" w:hAnsi="Arial" w:cs="Arial"/>
          <w:sz w:val="24"/>
          <w:szCs w:val="24"/>
          <w:lang w:val="it-IT"/>
        </w:rPr>
      </w:pPr>
      <w:proofErr w:type="spellStart"/>
      <w:r w:rsidRPr="009215FF">
        <w:rPr>
          <w:rFonts w:ascii="Arial" w:hAnsi="Arial" w:cs="Arial"/>
          <w:sz w:val="24"/>
          <w:szCs w:val="24"/>
          <w:lang w:val="it-IT"/>
        </w:rPr>
        <w:t>donijeti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Godišnji</w:t>
      </w:r>
      <w:proofErr w:type="spellEnd"/>
      <w:r w:rsidRPr="009215FF">
        <w:rPr>
          <w:rFonts w:ascii="Arial" w:hAnsi="Arial" w:cs="Arial"/>
          <w:sz w:val="24"/>
          <w:szCs w:val="24"/>
          <w:lang w:val="it-IT"/>
        </w:rPr>
        <w:t xml:space="preserve"> plan i </w:t>
      </w:r>
      <w:proofErr w:type="spellStart"/>
      <w:r w:rsidRPr="009215FF">
        <w:rPr>
          <w:rFonts w:ascii="Arial" w:hAnsi="Arial" w:cs="Arial"/>
          <w:sz w:val="24"/>
          <w:szCs w:val="24"/>
          <w:lang w:val="it-IT"/>
        </w:rPr>
        <w:t>program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Kurikulum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Dječjeg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Kalimero</w:t>
      </w:r>
      <w:proofErr w:type="spellEnd"/>
      <w:r w:rsidRPr="009215FF">
        <w:rPr>
          <w:rFonts w:ascii="Arial" w:hAnsi="Arial" w:cs="Arial"/>
          <w:sz w:val="24"/>
          <w:szCs w:val="24"/>
          <w:lang w:val="it-IT"/>
        </w:rPr>
        <w:t>“ –</w:t>
      </w:r>
      <w:proofErr w:type="gramEnd"/>
      <w:r w:rsidRPr="009215FF">
        <w:rPr>
          <w:rFonts w:ascii="Arial" w:hAnsi="Arial" w:cs="Arial"/>
          <w:sz w:val="24"/>
          <w:szCs w:val="24"/>
          <w:lang w:val="it-IT"/>
        </w:rPr>
        <w:t xml:space="preserve"> Scuola dell' infanzia „</w:t>
      </w:r>
      <w:proofErr w:type="spellStart"/>
      <w:r w:rsidRPr="009215FF">
        <w:rPr>
          <w:rFonts w:ascii="Arial" w:hAnsi="Arial" w:cs="Arial"/>
          <w:sz w:val="24"/>
          <w:szCs w:val="24"/>
          <w:lang w:val="it-IT"/>
        </w:rPr>
        <w:t>Calimero“za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godinu</w:t>
      </w:r>
      <w:proofErr w:type="spellEnd"/>
      <w:r w:rsidRPr="009215FF">
        <w:rPr>
          <w:rFonts w:ascii="Arial" w:hAnsi="Arial" w:cs="Arial"/>
          <w:sz w:val="24"/>
          <w:szCs w:val="24"/>
          <w:lang w:val="it-IT"/>
        </w:rPr>
        <w:t xml:space="preserve"> 2021./2022. – u </w:t>
      </w:r>
      <w:proofErr w:type="spellStart"/>
      <w:r w:rsidRPr="009215FF">
        <w:rPr>
          <w:rFonts w:ascii="Arial" w:hAnsi="Arial" w:cs="Arial"/>
          <w:sz w:val="24"/>
          <w:szCs w:val="24"/>
          <w:lang w:val="it-IT"/>
        </w:rPr>
        <w:t>mjesecu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rujnu</w:t>
      </w:r>
      <w:proofErr w:type="spellEnd"/>
      <w:r w:rsidRPr="009215FF">
        <w:rPr>
          <w:rFonts w:ascii="Arial" w:hAnsi="Arial" w:cs="Arial"/>
          <w:sz w:val="24"/>
          <w:szCs w:val="24"/>
          <w:lang w:val="it-IT"/>
        </w:rPr>
        <w:t xml:space="preserve"> 2021.godine</w:t>
      </w:r>
    </w:p>
    <w:p w14:paraId="27CB3815" w14:textId="77777777" w:rsidR="00EA34BA" w:rsidRPr="009215FF" w:rsidRDefault="00EA34BA" w:rsidP="00EA34BA">
      <w:pPr>
        <w:pStyle w:val="ListParagraph"/>
        <w:numPr>
          <w:ilvl w:val="0"/>
          <w:numId w:val="42"/>
        </w:numPr>
        <w:spacing w:after="200" w:line="276" w:lineRule="auto"/>
        <w:contextualSpacing/>
        <w:rPr>
          <w:rFonts w:ascii="Arial" w:hAnsi="Arial" w:cs="Arial"/>
          <w:sz w:val="24"/>
          <w:szCs w:val="24"/>
        </w:rPr>
      </w:pPr>
      <w:proofErr w:type="spellStart"/>
      <w:r w:rsidRPr="009215FF">
        <w:rPr>
          <w:rFonts w:ascii="Arial" w:hAnsi="Arial" w:cs="Arial"/>
          <w:sz w:val="24"/>
          <w:szCs w:val="24"/>
          <w:lang w:val="it-IT"/>
        </w:rPr>
        <w:t>Upravno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pedagoškoj</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godini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Pravovremeno</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obavljati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poslove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utvrđene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člankom</w:t>
      </w:r>
      <w:proofErr w:type="spellEnd"/>
      <w:r w:rsidRPr="009215FF">
        <w:rPr>
          <w:rFonts w:ascii="Arial" w:hAnsi="Arial" w:cs="Arial"/>
          <w:sz w:val="24"/>
          <w:szCs w:val="24"/>
          <w:lang w:val="it-IT"/>
        </w:rPr>
        <w:t xml:space="preserve"> 50. </w:t>
      </w:r>
      <w:proofErr w:type="spellStart"/>
      <w:r w:rsidRPr="009215FF">
        <w:rPr>
          <w:rFonts w:ascii="Arial" w:hAnsi="Arial" w:cs="Arial"/>
          <w:sz w:val="24"/>
          <w:szCs w:val="24"/>
        </w:rPr>
        <w:t>Statuta</w:t>
      </w:r>
      <w:proofErr w:type="spellEnd"/>
      <w:r w:rsidRPr="009215FF">
        <w:rPr>
          <w:rFonts w:ascii="Arial" w:hAnsi="Arial" w:cs="Arial"/>
          <w:sz w:val="24"/>
          <w:szCs w:val="24"/>
        </w:rPr>
        <w:t xml:space="preserve"> </w:t>
      </w:r>
      <w:proofErr w:type="spellStart"/>
      <w:r w:rsidRPr="009215FF">
        <w:rPr>
          <w:rFonts w:ascii="Arial" w:hAnsi="Arial" w:cs="Arial"/>
          <w:sz w:val="24"/>
          <w:szCs w:val="24"/>
        </w:rPr>
        <w:t>Vrtića</w:t>
      </w:r>
      <w:proofErr w:type="spellEnd"/>
      <w:r w:rsidRPr="009215FF">
        <w:rPr>
          <w:rFonts w:ascii="Arial" w:hAnsi="Arial" w:cs="Arial"/>
          <w:sz w:val="24"/>
          <w:szCs w:val="24"/>
        </w:rPr>
        <w:t>;</w:t>
      </w:r>
    </w:p>
    <w:p w14:paraId="3A333F57" w14:textId="77777777" w:rsidR="00EA34BA" w:rsidRPr="009215FF" w:rsidRDefault="00EA34BA" w:rsidP="00EA34BA">
      <w:pPr>
        <w:rPr>
          <w:rFonts w:ascii="Arial" w:hAnsi="Arial" w:cs="Arial"/>
          <w:sz w:val="24"/>
          <w:szCs w:val="24"/>
          <w:lang w:val="it-IT"/>
        </w:rPr>
      </w:pPr>
      <w:r w:rsidRPr="009215FF">
        <w:rPr>
          <w:rFonts w:ascii="Arial" w:hAnsi="Arial" w:cs="Arial"/>
          <w:sz w:val="24"/>
          <w:szCs w:val="24"/>
        </w:rPr>
        <w:sym w:font="Symbol" w:char="F0B7"/>
      </w:r>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potrebi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donositi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izmijeniti</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 xml:space="preserve">i  </w:t>
      </w:r>
      <w:proofErr w:type="spellStart"/>
      <w:r w:rsidRPr="009215FF">
        <w:rPr>
          <w:rFonts w:ascii="Arial" w:hAnsi="Arial" w:cs="Arial"/>
          <w:sz w:val="24"/>
          <w:szCs w:val="24"/>
          <w:lang w:val="it-IT"/>
        </w:rPr>
        <w:t>nadopuniti</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Pravilnike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godine i prema </w:t>
      </w:r>
      <w:proofErr w:type="spellStart"/>
      <w:r w:rsidRPr="009215FF">
        <w:rPr>
          <w:rFonts w:ascii="Arial" w:hAnsi="Arial" w:cs="Arial"/>
          <w:sz w:val="24"/>
          <w:szCs w:val="24"/>
          <w:lang w:val="it-IT"/>
        </w:rPr>
        <w:t>potrebi</w:t>
      </w:r>
      <w:proofErr w:type="spellEnd"/>
    </w:p>
    <w:p w14:paraId="5B11D1E8" w14:textId="77777777" w:rsidR="00EA34BA" w:rsidRPr="009215FF" w:rsidRDefault="00EA34BA" w:rsidP="00EA34BA">
      <w:pPr>
        <w:rPr>
          <w:rFonts w:ascii="Arial" w:hAnsi="Arial" w:cs="Arial"/>
          <w:sz w:val="24"/>
          <w:szCs w:val="24"/>
          <w:lang w:val="it-IT"/>
        </w:rPr>
      </w:pPr>
      <w:r w:rsidRPr="009215FF">
        <w:rPr>
          <w:rFonts w:ascii="Arial" w:hAnsi="Arial" w:cs="Arial"/>
          <w:sz w:val="24"/>
          <w:szCs w:val="24"/>
        </w:rPr>
        <w:sym w:font="Symbol" w:char="F0B7"/>
      </w:r>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potrebi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donositi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odluke</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raspisivanju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natječaja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zasnivanje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odnosa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određeno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zamjene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bolovanja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neodređeno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vrijeme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pravovremeno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donositi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odluke</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zasnivanju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odnosa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raspisanim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natječajima</w:t>
      </w:r>
      <w:proofErr w:type="spellEnd"/>
      <w:r w:rsidRPr="009215FF">
        <w:rPr>
          <w:rFonts w:ascii="Arial" w:hAnsi="Arial" w:cs="Arial"/>
          <w:sz w:val="24"/>
          <w:szCs w:val="24"/>
          <w:lang w:val="it-IT"/>
        </w:rPr>
        <w:t xml:space="preserve"> </w:t>
      </w:r>
    </w:p>
    <w:p w14:paraId="55AEA14C" w14:textId="77777777" w:rsidR="00EA34BA" w:rsidRPr="009215FF" w:rsidRDefault="00EA34BA" w:rsidP="00EA34BA">
      <w:pPr>
        <w:pStyle w:val="ListParagraph"/>
        <w:numPr>
          <w:ilvl w:val="0"/>
          <w:numId w:val="43"/>
        </w:numPr>
        <w:spacing w:after="200" w:line="276" w:lineRule="auto"/>
        <w:contextualSpacing/>
        <w:rPr>
          <w:rFonts w:ascii="Arial" w:hAnsi="Arial" w:cs="Arial"/>
          <w:sz w:val="24"/>
          <w:szCs w:val="24"/>
          <w:lang w:val="it-IT"/>
        </w:rPr>
      </w:pPr>
      <w:r w:rsidRPr="009215FF">
        <w:rPr>
          <w:rFonts w:ascii="Arial" w:hAnsi="Arial" w:cs="Arial"/>
          <w:sz w:val="24"/>
          <w:szCs w:val="24"/>
          <w:lang w:val="it-IT"/>
        </w:rPr>
        <w:t xml:space="preserve">U </w:t>
      </w:r>
      <w:proofErr w:type="spellStart"/>
      <w:r w:rsidRPr="009215FF">
        <w:rPr>
          <w:rFonts w:ascii="Arial" w:hAnsi="Arial" w:cs="Arial"/>
          <w:sz w:val="24"/>
          <w:szCs w:val="24"/>
          <w:lang w:val="it-IT"/>
        </w:rPr>
        <w:t>zakonskom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roku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usvajati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periodične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obračune</w:t>
      </w:r>
      <w:proofErr w:type="spellEnd"/>
      <w:r w:rsidRPr="009215FF">
        <w:rPr>
          <w:rFonts w:ascii="Arial" w:hAnsi="Arial" w:cs="Arial"/>
          <w:sz w:val="24"/>
          <w:szCs w:val="24"/>
          <w:lang w:val="it-IT"/>
        </w:rPr>
        <w:t>;</w:t>
      </w:r>
    </w:p>
    <w:p w14:paraId="276ECFA8" w14:textId="77777777" w:rsidR="00EA34BA" w:rsidRPr="009215FF" w:rsidRDefault="00EA34BA" w:rsidP="00EA34BA">
      <w:pPr>
        <w:pStyle w:val="ListParagraph"/>
        <w:numPr>
          <w:ilvl w:val="0"/>
          <w:numId w:val="44"/>
        </w:numPr>
        <w:spacing w:after="200" w:line="276" w:lineRule="auto"/>
        <w:contextualSpacing/>
        <w:rPr>
          <w:rFonts w:ascii="Arial" w:hAnsi="Arial" w:cs="Arial"/>
          <w:sz w:val="24"/>
          <w:szCs w:val="24"/>
          <w:lang w:val="it-IT"/>
        </w:rPr>
      </w:pPr>
      <w:proofErr w:type="spellStart"/>
      <w:r w:rsidRPr="009215FF">
        <w:rPr>
          <w:rFonts w:ascii="Arial" w:hAnsi="Arial" w:cs="Arial"/>
          <w:sz w:val="24"/>
          <w:szCs w:val="24"/>
          <w:lang w:val="it-IT"/>
        </w:rPr>
        <w:t>Godišnji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financijski</w:t>
      </w:r>
      <w:proofErr w:type="spellEnd"/>
      <w:r w:rsidRPr="009215FF">
        <w:rPr>
          <w:rFonts w:ascii="Arial" w:hAnsi="Arial" w:cs="Arial"/>
          <w:sz w:val="24"/>
          <w:szCs w:val="24"/>
          <w:lang w:val="it-IT"/>
        </w:rPr>
        <w:t xml:space="preserve"> plan i 1. </w:t>
      </w:r>
      <w:proofErr w:type="spellStart"/>
      <w:r w:rsidRPr="009215FF">
        <w:rPr>
          <w:rFonts w:ascii="Arial" w:hAnsi="Arial" w:cs="Arial"/>
          <w:sz w:val="24"/>
          <w:szCs w:val="24"/>
          <w:lang w:val="it-IT"/>
        </w:rPr>
        <w:t>izmjene</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proračuna</w:t>
      </w:r>
      <w:proofErr w:type="spellEnd"/>
      <w:r w:rsidRPr="009215FF">
        <w:rPr>
          <w:rFonts w:ascii="Arial" w:hAnsi="Arial" w:cs="Arial"/>
          <w:sz w:val="24"/>
          <w:szCs w:val="24"/>
          <w:lang w:val="it-IT"/>
        </w:rPr>
        <w:t xml:space="preserve">  –</w:t>
      </w:r>
      <w:proofErr w:type="gram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mjesecu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rujnu,prosincu</w:t>
      </w:r>
      <w:proofErr w:type="spellEnd"/>
    </w:p>
    <w:p w14:paraId="61211AD9" w14:textId="77777777" w:rsidR="00EA34BA" w:rsidRPr="009215FF" w:rsidRDefault="00EA34BA" w:rsidP="00EA34BA">
      <w:pPr>
        <w:pStyle w:val="ListParagraph"/>
        <w:numPr>
          <w:ilvl w:val="0"/>
          <w:numId w:val="44"/>
        </w:numPr>
        <w:spacing w:after="200" w:line="276" w:lineRule="auto"/>
        <w:contextualSpacing/>
        <w:rPr>
          <w:rFonts w:ascii="Arial" w:hAnsi="Arial" w:cs="Arial"/>
          <w:sz w:val="24"/>
          <w:szCs w:val="24"/>
        </w:rPr>
      </w:pPr>
      <w:proofErr w:type="spellStart"/>
      <w:r w:rsidRPr="009215FF">
        <w:rPr>
          <w:rFonts w:ascii="Arial" w:hAnsi="Arial" w:cs="Arial"/>
          <w:sz w:val="24"/>
          <w:szCs w:val="24"/>
        </w:rPr>
        <w:t>Godišnji</w:t>
      </w:r>
      <w:proofErr w:type="spellEnd"/>
      <w:r w:rsidRPr="009215FF">
        <w:rPr>
          <w:rFonts w:ascii="Arial" w:hAnsi="Arial" w:cs="Arial"/>
          <w:sz w:val="24"/>
          <w:szCs w:val="24"/>
        </w:rPr>
        <w:t xml:space="preserve"> </w:t>
      </w:r>
      <w:proofErr w:type="spellStart"/>
      <w:r w:rsidRPr="009215FF">
        <w:rPr>
          <w:rFonts w:ascii="Arial" w:hAnsi="Arial" w:cs="Arial"/>
          <w:sz w:val="24"/>
          <w:szCs w:val="24"/>
        </w:rPr>
        <w:t>financijski</w:t>
      </w:r>
      <w:proofErr w:type="spellEnd"/>
      <w:r w:rsidRPr="009215FF">
        <w:rPr>
          <w:rFonts w:ascii="Arial" w:hAnsi="Arial" w:cs="Arial"/>
          <w:sz w:val="24"/>
          <w:szCs w:val="24"/>
        </w:rPr>
        <w:t xml:space="preserve"> </w:t>
      </w:r>
      <w:proofErr w:type="spellStart"/>
      <w:r w:rsidRPr="009215FF">
        <w:rPr>
          <w:rFonts w:ascii="Arial" w:hAnsi="Arial" w:cs="Arial"/>
          <w:sz w:val="24"/>
          <w:szCs w:val="24"/>
        </w:rPr>
        <w:t>izvještaj</w:t>
      </w:r>
      <w:proofErr w:type="spellEnd"/>
      <w:r w:rsidRPr="009215FF">
        <w:rPr>
          <w:rFonts w:ascii="Arial" w:hAnsi="Arial" w:cs="Arial"/>
          <w:sz w:val="24"/>
          <w:szCs w:val="24"/>
        </w:rPr>
        <w:t xml:space="preserve"> do 31.1.2022.</w:t>
      </w:r>
    </w:p>
    <w:p w14:paraId="4E0FE739" w14:textId="77777777" w:rsidR="00EA34BA" w:rsidRPr="009215FF" w:rsidRDefault="00EA34BA" w:rsidP="00EA34BA">
      <w:pPr>
        <w:rPr>
          <w:rFonts w:ascii="Arial" w:hAnsi="Arial" w:cs="Arial"/>
          <w:sz w:val="24"/>
          <w:szCs w:val="24"/>
        </w:rPr>
      </w:pPr>
      <w:r w:rsidRPr="009215FF">
        <w:rPr>
          <w:rFonts w:ascii="Arial" w:hAnsi="Arial" w:cs="Arial"/>
          <w:sz w:val="24"/>
          <w:szCs w:val="24"/>
        </w:rPr>
        <w:sym w:font="Symbol" w:char="F0B7"/>
      </w:r>
      <w:r w:rsidRPr="009215FF">
        <w:rPr>
          <w:rFonts w:ascii="Arial" w:hAnsi="Arial" w:cs="Arial"/>
          <w:sz w:val="24"/>
          <w:szCs w:val="24"/>
        </w:rPr>
        <w:t xml:space="preserve">  </w:t>
      </w:r>
      <w:proofErr w:type="spellStart"/>
      <w:r w:rsidRPr="009215FF">
        <w:rPr>
          <w:rFonts w:ascii="Arial" w:hAnsi="Arial" w:cs="Arial"/>
          <w:sz w:val="24"/>
          <w:szCs w:val="24"/>
        </w:rPr>
        <w:t>Pravovremeno</w:t>
      </w:r>
      <w:proofErr w:type="spellEnd"/>
      <w:r w:rsidRPr="009215FF">
        <w:rPr>
          <w:rFonts w:ascii="Arial" w:hAnsi="Arial" w:cs="Arial"/>
          <w:sz w:val="24"/>
          <w:szCs w:val="24"/>
        </w:rPr>
        <w:t xml:space="preserve"> </w:t>
      </w:r>
      <w:proofErr w:type="spellStart"/>
      <w:r w:rsidRPr="009215FF">
        <w:rPr>
          <w:rFonts w:ascii="Arial" w:hAnsi="Arial" w:cs="Arial"/>
          <w:sz w:val="24"/>
          <w:szCs w:val="24"/>
        </w:rPr>
        <w:t>izraditi</w:t>
      </w:r>
      <w:proofErr w:type="spellEnd"/>
      <w:r w:rsidRPr="009215FF">
        <w:rPr>
          <w:rFonts w:ascii="Arial" w:hAnsi="Arial" w:cs="Arial"/>
          <w:sz w:val="24"/>
          <w:szCs w:val="24"/>
        </w:rPr>
        <w:t xml:space="preserve"> Plan </w:t>
      </w:r>
      <w:proofErr w:type="spellStart"/>
      <w:r w:rsidRPr="009215FF">
        <w:rPr>
          <w:rFonts w:ascii="Arial" w:hAnsi="Arial" w:cs="Arial"/>
          <w:sz w:val="24"/>
          <w:szCs w:val="24"/>
        </w:rPr>
        <w:t>upisa</w:t>
      </w:r>
      <w:proofErr w:type="spellEnd"/>
      <w:r w:rsidRPr="009215FF">
        <w:rPr>
          <w:rFonts w:ascii="Arial" w:hAnsi="Arial" w:cs="Arial"/>
          <w:sz w:val="24"/>
          <w:szCs w:val="24"/>
        </w:rPr>
        <w:t xml:space="preserve"> </w:t>
      </w:r>
      <w:proofErr w:type="spellStart"/>
      <w:r w:rsidRPr="009215FF">
        <w:rPr>
          <w:rFonts w:ascii="Arial" w:hAnsi="Arial" w:cs="Arial"/>
          <w:sz w:val="24"/>
          <w:szCs w:val="24"/>
        </w:rPr>
        <w:t>djece</w:t>
      </w:r>
      <w:proofErr w:type="spellEnd"/>
      <w:r w:rsidRPr="009215FF">
        <w:rPr>
          <w:rFonts w:ascii="Arial" w:hAnsi="Arial" w:cs="Arial"/>
          <w:sz w:val="24"/>
          <w:szCs w:val="24"/>
        </w:rPr>
        <w:t xml:space="preserve"> u </w:t>
      </w:r>
      <w:proofErr w:type="spellStart"/>
      <w:r w:rsidRPr="009215FF">
        <w:rPr>
          <w:rFonts w:ascii="Arial" w:hAnsi="Arial" w:cs="Arial"/>
          <w:sz w:val="24"/>
          <w:szCs w:val="24"/>
        </w:rPr>
        <w:t>programe</w:t>
      </w:r>
      <w:proofErr w:type="spellEnd"/>
      <w:r w:rsidRPr="009215FF">
        <w:rPr>
          <w:rFonts w:ascii="Arial" w:hAnsi="Arial" w:cs="Arial"/>
          <w:sz w:val="24"/>
          <w:szCs w:val="24"/>
        </w:rPr>
        <w:t xml:space="preserve"> </w:t>
      </w:r>
      <w:proofErr w:type="spellStart"/>
      <w:r w:rsidRPr="009215FF">
        <w:rPr>
          <w:rFonts w:ascii="Arial" w:hAnsi="Arial" w:cs="Arial"/>
          <w:sz w:val="24"/>
          <w:szCs w:val="24"/>
        </w:rPr>
        <w:t>predškolskog</w:t>
      </w:r>
      <w:proofErr w:type="spellEnd"/>
      <w:r w:rsidRPr="009215FF">
        <w:rPr>
          <w:rFonts w:ascii="Arial" w:hAnsi="Arial" w:cs="Arial"/>
          <w:sz w:val="24"/>
          <w:szCs w:val="24"/>
        </w:rPr>
        <w:t xml:space="preserve"> </w:t>
      </w:r>
      <w:proofErr w:type="spellStart"/>
      <w:r w:rsidRPr="009215FF">
        <w:rPr>
          <w:rFonts w:ascii="Arial" w:hAnsi="Arial" w:cs="Arial"/>
          <w:sz w:val="24"/>
          <w:szCs w:val="24"/>
        </w:rPr>
        <w:t>odgoja</w:t>
      </w:r>
      <w:proofErr w:type="spellEnd"/>
      <w:r w:rsidRPr="009215FF">
        <w:rPr>
          <w:rFonts w:ascii="Arial" w:hAnsi="Arial" w:cs="Arial"/>
          <w:sz w:val="24"/>
          <w:szCs w:val="24"/>
        </w:rPr>
        <w:t xml:space="preserve"> i </w:t>
      </w:r>
      <w:proofErr w:type="spellStart"/>
      <w:proofErr w:type="gramStart"/>
      <w:r w:rsidRPr="009215FF">
        <w:rPr>
          <w:rFonts w:ascii="Arial" w:hAnsi="Arial" w:cs="Arial"/>
          <w:sz w:val="24"/>
          <w:szCs w:val="24"/>
        </w:rPr>
        <w:t>obrazovanja</w:t>
      </w:r>
      <w:proofErr w:type="spellEnd"/>
      <w:r w:rsidRPr="009215FF">
        <w:rPr>
          <w:rFonts w:ascii="Arial" w:hAnsi="Arial" w:cs="Arial"/>
          <w:sz w:val="24"/>
          <w:szCs w:val="24"/>
        </w:rPr>
        <w:t xml:space="preserve">  (</w:t>
      </w:r>
      <w:proofErr w:type="gramEnd"/>
      <w:r w:rsidRPr="009215FF">
        <w:rPr>
          <w:rFonts w:ascii="Arial" w:hAnsi="Arial" w:cs="Arial"/>
          <w:sz w:val="24"/>
          <w:szCs w:val="24"/>
        </w:rPr>
        <w:t xml:space="preserve">ČL.18.Statuta) za </w:t>
      </w:r>
      <w:proofErr w:type="spellStart"/>
      <w:r w:rsidRPr="009215FF">
        <w:rPr>
          <w:rFonts w:ascii="Arial" w:hAnsi="Arial" w:cs="Arial"/>
          <w:sz w:val="24"/>
          <w:szCs w:val="24"/>
        </w:rPr>
        <w:t>pedagošku</w:t>
      </w:r>
      <w:proofErr w:type="spellEnd"/>
      <w:r w:rsidRPr="009215FF">
        <w:rPr>
          <w:rFonts w:ascii="Arial" w:hAnsi="Arial" w:cs="Arial"/>
          <w:sz w:val="24"/>
          <w:szCs w:val="24"/>
        </w:rPr>
        <w:t xml:space="preserve"> </w:t>
      </w:r>
      <w:proofErr w:type="spellStart"/>
      <w:r w:rsidRPr="009215FF">
        <w:rPr>
          <w:rFonts w:ascii="Arial" w:hAnsi="Arial" w:cs="Arial"/>
          <w:sz w:val="24"/>
          <w:szCs w:val="24"/>
        </w:rPr>
        <w:t>godinu</w:t>
      </w:r>
      <w:proofErr w:type="spellEnd"/>
      <w:r w:rsidRPr="009215FF">
        <w:rPr>
          <w:rFonts w:ascii="Arial" w:hAnsi="Arial" w:cs="Arial"/>
          <w:sz w:val="24"/>
          <w:szCs w:val="24"/>
        </w:rPr>
        <w:t xml:space="preserve"> 2022./2023.- </w:t>
      </w:r>
      <w:proofErr w:type="spellStart"/>
      <w:r w:rsidRPr="009215FF">
        <w:rPr>
          <w:rFonts w:ascii="Arial" w:hAnsi="Arial" w:cs="Arial"/>
          <w:sz w:val="24"/>
          <w:szCs w:val="24"/>
        </w:rPr>
        <w:t>mjesec</w:t>
      </w:r>
      <w:proofErr w:type="spellEnd"/>
      <w:r w:rsidRPr="009215FF">
        <w:rPr>
          <w:rFonts w:ascii="Arial" w:hAnsi="Arial" w:cs="Arial"/>
          <w:sz w:val="24"/>
          <w:szCs w:val="24"/>
        </w:rPr>
        <w:t xml:space="preserve"> </w:t>
      </w:r>
      <w:proofErr w:type="spellStart"/>
      <w:r w:rsidRPr="009215FF">
        <w:rPr>
          <w:rFonts w:ascii="Arial" w:hAnsi="Arial" w:cs="Arial"/>
          <w:sz w:val="24"/>
          <w:szCs w:val="24"/>
        </w:rPr>
        <w:t>travanj</w:t>
      </w:r>
      <w:proofErr w:type="spellEnd"/>
      <w:r w:rsidRPr="009215FF">
        <w:rPr>
          <w:rFonts w:ascii="Arial" w:hAnsi="Arial" w:cs="Arial"/>
          <w:sz w:val="24"/>
          <w:szCs w:val="24"/>
        </w:rPr>
        <w:t xml:space="preserve"> 2022.godine</w:t>
      </w:r>
    </w:p>
    <w:p w14:paraId="5326613A" w14:textId="77777777" w:rsidR="00EA34BA" w:rsidRPr="009215FF" w:rsidRDefault="00EA34BA" w:rsidP="00EA34BA">
      <w:pPr>
        <w:rPr>
          <w:rFonts w:ascii="Arial" w:hAnsi="Arial" w:cs="Arial"/>
          <w:sz w:val="24"/>
          <w:szCs w:val="24"/>
        </w:rPr>
      </w:pPr>
    </w:p>
    <w:p w14:paraId="026CE104" w14:textId="77777777" w:rsidR="00EA34BA" w:rsidRPr="009215FF" w:rsidRDefault="00EA34BA" w:rsidP="00EA34BA">
      <w:pPr>
        <w:rPr>
          <w:rFonts w:ascii="Arial" w:hAnsi="Arial" w:cs="Arial"/>
          <w:sz w:val="24"/>
          <w:szCs w:val="24"/>
        </w:rPr>
      </w:pPr>
      <w:proofErr w:type="spellStart"/>
      <w:r w:rsidRPr="009215FF">
        <w:rPr>
          <w:rFonts w:ascii="Arial" w:hAnsi="Arial" w:cs="Arial"/>
          <w:sz w:val="24"/>
          <w:szCs w:val="24"/>
        </w:rPr>
        <w:t>Uz</w:t>
      </w:r>
      <w:proofErr w:type="spellEnd"/>
      <w:r w:rsidRPr="009215FF">
        <w:rPr>
          <w:rFonts w:ascii="Arial" w:hAnsi="Arial" w:cs="Arial"/>
          <w:sz w:val="24"/>
          <w:szCs w:val="24"/>
        </w:rPr>
        <w:t xml:space="preserve"> </w:t>
      </w:r>
      <w:proofErr w:type="spellStart"/>
      <w:r w:rsidRPr="009215FF">
        <w:rPr>
          <w:rFonts w:ascii="Arial" w:hAnsi="Arial" w:cs="Arial"/>
          <w:sz w:val="24"/>
          <w:szCs w:val="24"/>
        </w:rPr>
        <w:t>pomoć</w:t>
      </w:r>
      <w:proofErr w:type="spellEnd"/>
      <w:r w:rsidRPr="009215FF">
        <w:rPr>
          <w:rFonts w:ascii="Arial" w:hAnsi="Arial" w:cs="Arial"/>
          <w:sz w:val="24"/>
          <w:szCs w:val="24"/>
        </w:rPr>
        <w:t xml:space="preserve"> </w:t>
      </w:r>
      <w:proofErr w:type="spellStart"/>
      <w:r w:rsidRPr="009215FF">
        <w:rPr>
          <w:rFonts w:ascii="Arial" w:hAnsi="Arial" w:cs="Arial"/>
          <w:sz w:val="24"/>
          <w:szCs w:val="24"/>
        </w:rPr>
        <w:t>članova</w:t>
      </w:r>
      <w:proofErr w:type="spellEnd"/>
      <w:r w:rsidRPr="009215FF">
        <w:rPr>
          <w:rFonts w:ascii="Arial" w:hAnsi="Arial" w:cs="Arial"/>
          <w:sz w:val="24"/>
          <w:szCs w:val="24"/>
        </w:rPr>
        <w:t xml:space="preserve"> </w:t>
      </w:r>
      <w:proofErr w:type="spellStart"/>
      <w:r w:rsidRPr="009215FF">
        <w:rPr>
          <w:rFonts w:ascii="Arial" w:hAnsi="Arial" w:cs="Arial"/>
          <w:sz w:val="24"/>
          <w:szCs w:val="24"/>
        </w:rPr>
        <w:t>Upravnog</w:t>
      </w:r>
      <w:proofErr w:type="spellEnd"/>
      <w:r w:rsidRPr="009215FF">
        <w:rPr>
          <w:rFonts w:ascii="Arial" w:hAnsi="Arial" w:cs="Arial"/>
          <w:sz w:val="24"/>
          <w:szCs w:val="24"/>
        </w:rPr>
        <w:t xml:space="preserve"> </w:t>
      </w:r>
      <w:proofErr w:type="spellStart"/>
      <w:r w:rsidRPr="009215FF">
        <w:rPr>
          <w:rFonts w:ascii="Arial" w:hAnsi="Arial" w:cs="Arial"/>
          <w:sz w:val="24"/>
          <w:szCs w:val="24"/>
        </w:rPr>
        <w:t>vijeća</w:t>
      </w:r>
      <w:proofErr w:type="spellEnd"/>
      <w:r w:rsidRPr="009215FF">
        <w:rPr>
          <w:rFonts w:ascii="Arial" w:hAnsi="Arial" w:cs="Arial"/>
          <w:sz w:val="24"/>
          <w:szCs w:val="24"/>
        </w:rPr>
        <w:t xml:space="preserve"> </w:t>
      </w:r>
      <w:proofErr w:type="spellStart"/>
      <w:r w:rsidRPr="009215FF">
        <w:rPr>
          <w:rFonts w:ascii="Arial" w:hAnsi="Arial" w:cs="Arial"/>
          <w:sz w:val="24"/>
          <w:szCs w:val="24"/>
        </w:rPr>
        <w:t>ostvariti</w:t>
      </w:r>
      <w:proofErr w:type="spellEnd"/>
      <w:r w:rsidRPr="009215FF">
        <w:rPr>
          <w:rFonts w:ascii="Arial" w:hAnsi="Arial" w:cs="Arial"/>
          <w:sz w:val="24"/>
          <w:szCs w:val="24"/>
        </w:rPr>
        <w:t xml:space="preserve"> </w:t>
      </w:r>
      <w:proofErr w:type="spellStart"/>
      <w:r w:rsidRPr="009215FF">
        <w:rPr>
          <w:rFonts w:ascii="Arial" w:hAnsi="Arial" w:cs="Arial"/>
          <w:sz w:val="24"/>
          <w:szCs w:val="24"/>
        </w:rPr>
        <w:t>još</w:t>
      </w:r>
      <w:proofErr w:type="spellEnd"/>
      <w:r w:rsidRPr="009215FF">
        <w:rPr>
          <w:rFonts w:ascii="Arial" w:hAnsi="Arial" w:cs="Arial"/>
          <w:sz w:val="24"/>
          <w:szCs w:val="24"/>
        </w:rPr>
        <w:t xml:space="preserve"> </w:t>
      </w:r>
      <w:proofErr w:type="spellStart"/>
      <w:r w:rsidRPr="009215FF">
        <w:rPr>
          <w:rFonts w:ascii="Arial" w:hAnsi="Arial" w:cs="Arial"/>
          <w:sz w:val="24"/>
          <w:szCs w:val="24"/>
        </w:rPr>
        <w:t>kvalitetniju</w:t>
      </w:r>
      <w:proofErr w:type="spellEnd"/>
      <w:r w:rsidRPr="009215FF">
        <w:rPr>
          <w:rFonts w:ascii="Arial" w:hAnsi="Arial" w:cs="Arial"/>
          <w:sz w:val="24"/>
          <w:szCs w:val="24"/>
        </w:rPr>
        <w:t xml:space="preserve"> </w:t>
      </w:r>
      <w:proofErr w:type="spellStart"/>
      <w:r w:rsidRPr="009215FF">
        <w:rPr>
          <w:rFonts w:ascii="Arial" w:hAnsi="Arial" w:cs="Arial"/>
          <w:sz w:val="24"/>
          <w:szCs w:val="24"/>
        </w:rPr>
        <w:t>suradnju</w:t>
      </w:r>
      <w:proofErr w:type="spellEnd"/>
      <w:r w:rsidRPr="009215FF">
        <w:rPr>
          <w:rFonts w:ascii="Arial" w:hAnsi="Arial" w:cs="Arial"/>
          <w:sz w:val="24"/>
          <w:szCs w:val="24"/>
        </w:rPr>
        <w:t xml:space="preserve"> s </w:t>
      </w:r>
      <w:proofErr w:type="spellStart"/>
      <w:r w:rsidRPr="009215FF">
        <w:rPr>
          <w:rFonts w:ascii="Arial" w:hAnsi="Arial" w:cs="Arial"/>
          <w:sz w:val="24"/>
          <w:szCs w:val="24"/>
        </w:rPr>
        <w:t>lokalnom</w:t>
      </w:r>
      <w:proofErr w:type="spellEnd"/>
      <w:r w:rsidRPr="009215FF">
        <w:rPr>
          <w:rFonts w:ascii="Arial" w:hAnsi="Arial" w:cs="Arial"/>
          <w:sz w:val="24"/>
          <w:szCs w:val="24"/>
        </w:rPr>
        <w:t xml:space="preserve"> </w:t>
      </w:r>
      <w:proofErr w:type="spellStart"/>
      <w:r w:rsidRPr="009215FF">
        <w:rPr>
          <w:rFonts w:ascii="Arial" w:hAnsi="Arial" w:cs="Arial"/>
          <w:sz w:val="24"/>
          <w:szCs w:val="24"/>
        </w:rPr>
        <w:t>zajednicom</w:t>
      </w:r>
      <w:proofErr w:type="spellEnd"/>
      <w:r w:rsidRPr="009215FF">
        <w:rPr>
          <w:rFonts w:ascii="Arial" w:hAnsi="Arial" w:cs="Arial"/>
          <w:sz w:val="24"/>
          <w:szCs w:val="24"/>
        </w:rPr>
        <w:t>.</w:t>
      </w:r>
    </w:p>
    <w:p w14:paraId="2600FBFE" w14:textId="77777777" w:rsidR="00EA34BA" w:rsidRPr="009215FF" w:rsidRDefault="00EA34BA" w:rsidP="00EA34BA">
      <w:pPr>
        <w:rPr>
          <w:rFonts w:ascii="Arial" w:hAnsi="Arial" w:cs="Arial"/>
          <w:sz w:val="24"/>
          <w:szCs w:val="24"/>
        </w:rPr>
      </w:pPr>
      <w:proofErr w:type="spellStart"/>
      <w:r w:rsidRPr="009215FF">
        <w:rPr>
          <w:rFonts w:ascii="Arial" w:hAnsi="Arial" w:cs="Arial"/>
          <w:sz w:val="24"/>
          <w:szCs w:val="24"/>
        </w:rPr>
        <w:t>Tijekom</w:t>
      </w:r>
      <w:proofErr w:type="spellEnd"/>
      <w:r w:rsidRPr="009215FF">
        <w:rPr>
          <w:rFonts w:ascii="Arial" w:hAnsi="Arial" w:cs="Arial"/>
          <w:sz w:val="24"/>
          <w:szCs w:val="24"/>
        </w:rPr>
        <w:t xml:space="preserve"> </w:t>
      </w:r>
      <w:proofErr w:type="spellStart"/>
      <w:r w:rsidRPr="009215FF">
        <w:rPr>
          <w:rFonts w:ascii="Arial" w:hAnsi="Arial" w:cs="Arial"/>
          <w:sz w:val="24"/>
          <w:szCs w:val="24"/>
        </w:rPr>
        <w:t>godine</w:t>
      </w:r>
      <w:proofErr w:type="spellEnd"/>
      <w:r w:rsidRPr="009215FF">
        <w:rPr>
          <w:rFonts w:ascii="Arial" w:hAnsi="Arial" w:cs="Arial"/>
          <w:sz w:val="24"/>
          <w:szCs w:val="24"/>
        </w:rPr>
        <w:t xml:space="preserve"> </w:t>
      </w:r>
      <w:proofErr w:type="spellStart"/>
      <w:r w:rsidRPr="009215FF">
        <w:rPr>
          <w:rFonts w:ascii="Arial" w:hAnsi="Arial" w:cs="Arial"/>
          <w:sz w:val="24"/>
          <w:szCs w:val="24"/>
        </w:rPr>
        <w:t>članovi</w:t>
      </w:r>
      <w:proofErr w:type="spellEnd"/>
      <w:r w:rsidRPr="009215FF">
        <w:rPr>
          <w:rFonts w:ascii="Arial" w:hAnsi="Arial" w:cs="Arial"/>
          <w:sz w:val="24"/>
          <w:szCs w:val="24"/>
        </w:rPr>
        <w:t xml:space="preserve"> </w:t>
      </w:r>
      <w:proofErr w:type="spellStart"/>
      <w:r w:rsidRPr="009215FF">
        <w:rPr>
          <w:rFonts w:ascii="Arial" w:hAnsi="Arial" w:cs="Arial"/>
          <w:sz w:val="24"/>
          <w:szCs w:val="24"/>
        </w:rPr>
        <w:t>Upravnog</w:t>
      </w:r>
      <w:proofErr w:type="spellEnd"/>
      <w:r w:rsidRPr="009215FF">
        <w:rPr>
          <w:rFonts w:ascii="Arial" w:hAnsi="Arial" w:cs="Arial"/>
          <w:sz w:val="24"/>
          <w:szCs w:val="24"/>
        </w:rPr>
        <w:t xml:space="preserve"> </w:t>
      </w:r>
      <w:proofErr w:type="spellStart"/>
      <w:r w:rsidRPr="009215FF">
        <w:rPr>
          <w:rFonts w:ascii="Arial" w:hAnsi="Arial" w:cs="Arial"/>
          <w:sz w:val="24"/>
          <w:szCs w:val="24"/>
        </w:rPr>
        <w:t>vijeća</w:t>
      </w:r>
      <w:proofErr w:type="spellEnd"/>
      <w:r w:rsidRPr="009215FF">
        <w:rPr>
          <w:rFonts w:ascii="Arial" w:hAnsi="Arial" w:cs="Arial"/>
          <w:sz w:val="24"/>
          <w:szCs w:val="24"/>
        </w:rPr>
        <w:t xml:space="preserve"> </w:t>
      </w:r>
      <w:proofErr w:type="spellStart"/>
      <w:r w:rsidRPr="009215FF">
        <w:rPr>
          <w:rFonts w:ascii="Arial" w:hAnsi="Arial" w:cs="Arial"/>
          <w:sz w:val="24"/>
          <w:szCs w:val="24"/>
        </w:rPr>
        <w:t>razmatrat</w:t>
      </w:r>
      <w:proofErr w:type="spellEnd"/>
      <w:r w:rsidRPr="009215FF">
        <w:rPr>
          <w:rFonts w:ascii="Arial" w:hAnsi="Arial" w:cs="Arial"/>
          <w:sz w:val="24"/>
          <w:szCs w:val="24"/>
        </w:rPr>
        <w:t xml:space="preserve"> </w:t>
      </w:r>
      <w:proofErr w:type="spellStart"/>
      <w:r w:rsidRPr="009215FF">
        <w:rPr>
          <w:rFonts w:ascii="Arial" w:hAnsi="Arial" w:cs="Arial"/>
          <w:sz w:val="24"/>
          <w:szCs w:val="24"/>
        </w:rPr>
        <w:t>će</w:t>
      </w:r>
      <w:proofErr w:type="spellEnd"/>
      <w:r w:rsidRPr="009215FF">
        <w:rPr>
          <w:rFonts w:ascii="Arial" w:hAnsi="Arial" w:cs="Arial"/>
          <w:sz w:val="24"/>
          <w:szCs w:val="24"/>
        </w:rPr>
        <w:t xml:space="preserve"> i </w:t>
      </w:r>
      <w:proofErr w:type="spellStart"/>
      <w:r w:rsidRPr="009215FF">
        <w:rPr>
          <w:rFonts w:ascii="Arial" w:hAnsi="Arial" w:cs="Arial"/>
          <w:sz w:val="24"/>
          <w:szCs w:val="24"/>
        </w:rPr>
        <w:t>odlučivati</w:t>
      </w:r>
      <w:proofErr w:type="spellEnd"/>
      <w:r w:rsidRPr="009215FF">
        <w:rPr>
          <w:rFonts w:ascii="Arial" w:hAnsi="Arial" w:cs="Arial"/>
          <w:sz w:val="24"/>
          <w:szCs w:val="24"/>
        </w:rPr>
        <w:t xml:space="preserve"> i o </w:t>
      </w:r>
      <w:proofErr w:type="spellStart"/>
      <w:r w:rsidRPr="009215FF">
        <w:rPr>
          <w:rFonts w:ascii="Arial" w:hAnsi="Arial" w:cs="Arial"/>
          <w:sz w:val="24"/>
          <w:szCs w:val="24"/>
        </w:rPr>
        <w:t>drugim</w:t>
      </w:r>
      <w:proofErr w:type="spellEnd"/>
      <w:r w:rsidRPr="009215FF">
        <w:rPr>
          <w:rFonts w:ascii="Arial" w:hAnsi="Arial" w:cs="Arial"/>
          <w:sz w:val="24"/>
          <w:szCs w:val="24"/>
        </w:rPr>
        <w:t xml:space="preserve"> </w:t>
      </w:r>
      <w:proofErr w:type="spellStart"/>
      <w:r w:rsidRPr="009215FF">
        <w:rPr>
          <w:rFonts w:ascii="Arial" w:hAnsi="Arial" w:cs="Arial"/>
          <w:sz w:val="24"/>
          <w:szCs w:val="24"/>
        </w:rPr>
        <w:t>pitanjima</w:t>
      </w:r>
      <w:proofErr w:type="spellEnd"/>
      <w:r w:rsidRPr="009215FF">
        <w:rPr>
          <w:rFonts w:ascii="Arial" w:hAnsi="Arial" w:cs="Arial"/>
          <w:sz w:val="24"/>
          <w:szCs w:val="24"/>
        </w:rPr>
        <w:t xml:space="preserve"> </w:t>
      </w:r>
      <w:proofErr w:type="spellStart"/>
      <w:r w:rsidRPr="009215FF">
        <w:rPr>
          <w:rFonts w:ascii="Arial" w:hAnsi="Arial" w:cs="Arial"/>
          <w:sz w:val="24"/>
          <w:szCs w:val="24"/>
        </w:rPr>
        <w:t>rada</w:t>
      </w:r>
      <w:proofErr w:type="spellEnd"/>
      <w:r w:rsidRPr="009215FF">
        <w:rPr>
          <w:rFonts w:ascii="Arial" w:hAnsi="Arial" w:cs="Arial"/>
          <w:sz w:val="24"/>
          <w:szCs w:val="24"/>
        </w:rPr>
        <w:t xml:space="preserve"> </w:t>
      </w:r>
      <w:proofErr w:type="spellStart"/>
      <w:r w:rsidRPr="009215FF">
        <w:rPr>
          <w:rFonts w:ascii="Arial" w:hAnsi="Arial" w:cs="Arial"/>
          <w:sz w:val="24"/>
          <w:szCs w:val="24"/>
        </w:rPr>
        <w:t>Vrtića</w:t>
      </w:r>
      <w:proofErr w:type="spellEnd"/>
      <w:r w:rsidRPr="009215FF">
        <w:rPr>
          <w:rFonts w:ascii="Arial" w:hAnsi="Arial" w:cs="Arial"/>
          <w:sz w:val="24"/>
          <w:szCs w:val="24"/>
        </w:rPr>
        <w:t xml:space="preserve"> u </w:t>
      </w:r>
      <w:proofErr w:type="spellStart"/>
      <w:r w:rsidRPr="009215FF">
        <w:rPr>
          <w:rFonts w:ascii="Arial" w:hAnsi="Arial" w:cs="Arial"/>
          <w:sz w:val="24"/>
          <w:szCs w:val="24"/>
        </w:rPr>
        <w:t>skladu</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Zakonom</w:t>
      </w:r>
      <w:proofErr w:type="spellEnd"/>
      <w:r w:rsidRPr="009215FF">
        <w:rPr>
          <w:rFonts w:ascii="Arial" w:hAnsi="Arial" w:cs="Arial"/>
          <w:sz w:val="24"/>
          <w:szCs w:val="24"/>
        </w:rPr>
        <w:t xml:space="preserve"> i </w:t>
      </w:r>
      <w:proofErr w:type="spellStart"/>
      <w:r w:rsidRPr="009215FF">
        <w:rPr>
          <w:rFonts w:ascii="Arial" w:hAnsi="Arial" w:cs="Arial"/>
          <w:sz w:val="24"/>
          <w:szCs w:val="24"/>
        </w:rPr>
        <w:t>svim</w:t>
      </w:r>
      <w:proofErr w:type="spellEnd"/>
      <w:r w:rsidRPr="009215FF">
        <w:rPr>
          <w:rFonts w:ascii="Arial" w:hAnsi="Arial" w:cs="Arial"/>
          <w:sz w:val="24"/>
          <w:szCs w:val="24"/>
        </w:rPr>
        <w:t xml:space="preserve"> </w:t>
      </w:r>
      <w:proofErr w:type="spellStart"/>
      <w:r w:rsidRPr="009215FF">
        <w:rPr>
          <w:rFonts w:ascii="Arial" w:hAnsi="Arial" w:cs="Arial"/>
          <w:sz w:val="24"/>
          <w:szCs w:val="24"/>
        </w:rPr>
        <w:t>općim</w:t>
      </w:r>
      <w:proofErr w:type="spellEnd"/>
      <w:r w:rsidRPr="009215FF">
        <w:rPr>
          <w:rFonts w:ascii="Arial" w:hAnsi="Arial" w:cs="Arial"/>
          <w:sz w:val="24"/>
          <w:szCs w:val="24"/>
        </w:rPr>
        <w:t xml:space="preserve"> </w:t>
      </w:r>
      <w:proofErr w:type="spellStart"/>
      <w:r w:rsidRPr="009215FF">
        <w:rPr>
          <w:rFonts w:ascii="Arial" w:hAnsi="Arial" w:cs="Arial"/>
          <w:sz w:val="24"/>
          <w:szCs w:val="24"/>
        </w:rPr>
        <w:t>aktima</w:t>
      </w:r>
      <w:proofErr w:type="spellEnd"/>
      <w:r w:rsidRPr="009215FF">
        <w:rPr>
          <w:rFonts w:ascii="Arial" w:hAnsi="Arial" w:cs="Arial"/>
          <w:sz w:val="24"/>
          <w:szCs w:val="24"/>
        </w:rPr>
        <w:t xml:space="preserve"> </w:t>
      </w:r>
      <w:proofErr w:type="spellStart"/>
      <w:r w:rsidRPr="009215FF">
        <w:rPr>
          <w:rFonts w:ascii="Arial" w:hAnsi="Arial" w:cs="Arial"/>
          <w:sz w:val="24"/>
          <w:szCs w:val="24"/>
        </w:rPr>
        <w:t>Vrtića</w:t>
      </w:r>
      <w:proofErr w:type="spellEnd"/>
      <w:r w:rsidRPr="009215FF">
        <w:rPr>
          <w:rFonts w:ascii="Arial" w:hAnsi="Arial" w:cs="Arial"/>
          <w:sz w:val="24"/>
          <w:szCs w:val="24"/>
        </w:rPr>
        <w:t>.</w:t>
      </w:r>
    </w:p>
    <w:p w14:paraId="0ED01931" w14:textId="77777777" w:rsidR="00EA34BA" w:rsidRPr="009215FF" w:rsidRDefault="00EA34BA" w:rsidP="00EA34BA">
      <w:pPr>
        <w:rPr>
          <w:rFonts w:ascii="Arial" w:hAnsi="Arial" w:cs="Arial"/>
          <w:sz w:val="24"/>
          <w:szCs w:val="24"/>
        </w:rPr>
      </w:pPr>
    </w:p>
    <w:p w14:paraId="60633614" w14:textId="77777777" w:rsidR="00EA34BA" w:rsidRPr="009215FF" w:rsidRDefault="00EA34BA" w:rsidP="00EA34BA">
      <w:pPr>
        <w:rPr>
          <w:rFonts w:ascii="Arial" w:hAnsi="Arial" w:cs="Arial"/>
          <w:sz w:val="24"/>
          <w:szCs w:val="24"/>
        </w:rPr>
      </w:pPr>
    </w:p>
    <w:p w14:paraId="591E8FD4" w14:textId="77777777" w:rsidR="00EA34BA" w:rsidRPr="009215FF" w:rsidRDefault="00EA34BA" w:rsidP="00EA34BA">
      <w:pPr>
        <w:rPr>
          <w:rFonts w:ascii="Arial" w:hAnsi="Arial" w:cs="Arial"/>
          <w:sz w:val="24"/>
          <w:szCs w:val="24"/>
        </w:rPr>
      </w:pPr>
    </w:p>
    <w:p w14:paraId="0480ADCF" w14:textId="77777777" w:rsidR="00EA34BA" w:rsidRPr="009215FF" w:rsidRDefault="00EA34BA" w:rsidP="00EA34BA">
      <w:pPr>
        <w:rPr>
          <w:rFonts w:ascii="Arial" w:hAnsi="Arial" w:cs="Arial"/>
          <w:sz w:val="24"/>
          <w:szCs w:val="24"/>
        </w:rPr>
      </w:pPr>
    </w:p>
    <w:p w14:paraId="57987FFE" w14:textId="77777777" w:rsidR="00EA34BA" w:rsidRPr="009215FF" w:rsidRDefault="00EA34BA" w:rsidP="00EA34BA">
      <w:pPr>
        <w:rPr>
          <w:rFonts w:ascii="Arial" w:hAnsi="Arial" w:cs="Arial"/>
          <w:sz w:val="24"/>
          <w:szCs w:val="24"/>
        </w:rPr>
      </w:pPr>
    </w:p>
    <w:p w14:paraId="10730A0B" w14:textId="77777777" w:rsidR="00EA34BA" w:rsidRPr="009215FF" w:rsidRDefault="00EA34BA" w:rsidP="00EA34BA">
      <w:pPr>
        <w:rPr>
          <w:rFonts w:ascii="Arial" w:hAnsi="Arial" w:cs="Arial"/>
          <w:sz w:val="24"/>
          <w:szCs w:val="24"/>
        </w:rPr>
      </w:pPr>
    </w:p>
    <w:p w14:paraId="28550883" w14:textId="77777777" w:rsidR="00EA34BA" w:rsidRPr="009215FF" w:rsidRDefault="00EA34BA" w:rsidP="00EA34BA">
      <w:pPr>
        <w:rPr>
          <w:rFonts w:ascii="Arial" w:hAnsi="Arial" w:cs="Arial"/>
          <w:sz w:val="24"/>
          <w:szCs w:val="24"/>
        </w:rPr>
      </w:pPr>
    </w:p>
    <w:p w14:paraId="61344C20" w14:textId="77777777" w:rsidR="00EA34BA" w:rsidRPr="009215FF" w:rsidRDefault="00EA34BA" w:rsidP="00EA34BA">
      <w:pPr>
        <w:rPr>
          <w:rFonts w:ascii="Arial" w:hAnsi="Arial" w:cs="Arial"/>
          <w:sz w:val="24"/>
          <w:szCs w:val="24"/>
        </w:rPr>
      </w:pPr>
    </w:p>
    <w:p w14:paraId="2E594CDB" w14:textId="77777777" w:rsidR="00EA34BA" w:rsidRPr="009215FF" w:rsidRDefault="00EA34BA" w:rsidP="00EA34BA">
      <w:pPr>
        <w:rPr>
          <w:rFonts w:ascii="Arial" w:hAnsi="Arial" w:cs="Arial"/>
          <w:sz w:val="24"/>
          <w:szCs w:val="24"/>
        </w:rPr>
      </w:pPr>
    </w:p>
    <w:p w14:paraId="32E6303F" w14:textId="77777777" w:rsidR="00EA34BA" w:rsidRPr="009215FF" w:rsidRDefault="00EA34BA" w:rsidP="00EA34BA">
      <w:pPr>
        <w:rPr>
          <w:rFonts w:ascii="Arial" w:hAnsi="Arial" w:cs="Arial"/>
          <w:sz w:val="24"/>
          <w:szCs w:val="24"/>
        </w:rPr>
      </w:pPr>
    </w:p>
    <w:p w14:paraId="43D5ADB0" w14:textId="77777777" w:rsidR="00EA34BA" w:rsidRPr="009215FF" w:rsidRDefault="00EA34BA" w:rsidP="00EA34BA">
      <w:pPr>
        <w:rPr>
          <w:rFonts w:ascii="Arial" w:hAnsi="Arial" w:cs="Arial"/>
          <w:i/>
          <w:sz w:val="24"/>
          <w:szCs w:val="24"/>
          <w:lang w:val="it-IT"/>
        </w:rPr>
      </w:pPr>
      <w:r w:rsidRPr="009215FF">
        <w:rPr>
          <w:rFonts w:ascii="Arial" w:hAnsi="Arial" w:cs="Arial"/>
          <w:sz w:val="24"/>
          <w:szCs w:val="24"/>
        </w:rPr>
        <w:tab/>
      </w:r>
      <w:proofErr w:type="spellStart"/>
      <w:r w:rsidRPr="009215FF">
        <w:rPr>
          <w:rFonts w:ascii="Arial" w:hAnsi="Arial" w:cs="Arial"/>
          <w:i/>
          <w:sz w:val="24"/>
          <w:szCs w:val="24"/>
          <w:lang w:val="it-IT"/>
        </w:rPr>
        <w:t>Napomena</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Predškolska</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ustanova</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će</w:t>
      </w:r>
      <w:proofErr w:type="spellEnd"/>
      <w:r w:rsidRPr="009215FF">
        <w:rPr>
          <w:rFonts w:ascii="Arial" w:hAnsi="Arial" w:cs="Arial"/>
          <w:i/>
          <w:sz w:val="24"/>
          <w:szCs w:val="24"/>
          <w:lang w:val="it-IT"/>
        </w:rPr>
        <w:t xml:space="preserve"> u </w:t>
      </w:r>
      <w:proofErr w:type="spellStart"/>
      <w:r w:rsidRPr="009215FF">
        <w:rPr>
          <w:rFonts w:ascii="Arial" w:hAnsi="Arial" w:cs="Arial"/>
          <w:i/>
          <w:sz w:val="24"/>
          <w:szCs w:val="24"/>
          <w:lang w:val="it-IT"/>
        </w:rPr>
        <w:t>tijeku</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pedagoške</w:t>
      </w:r>
      <w:proofErr w:type="spellEnd"/>
      <w:r w:rsidRPr="009215FF">
        <w:rPr>
          <w:rFonts w:ascii="Arial" w:hAnsi="Arial" w:cs="Arial"/>
          <w:i/>
          <w:sz w:val="24"/>
          <w:szCs w:val="24"/>
          <w:lang w:val="it-IT"/>
        </w:rPr>
        <w:t xml:space="preserve"> godine </w:t>
      </w:r>
      <w:proofErr w:type="spellStart"/>
      <w:r w:rsidRPr="009215FF">
        <w:rPr>
          <w:rFonts w:ascii="Arial" w:hAnsi="Arial" w:cs="Arial"/>
          <w:i/>
          <w:sz w:val="24"/>
          <w:szCs w:val="24"/>
          <w:lang w:val="it-IT"/>
        </w:rPr>
        <w:t>obilježiti</w:t>
      </w:r>
      <w:proofErr w:type="spellEnd"/>
      <w:r w:rsidRPr="009215FF">
        <w:rPr>
          <w:rFonts w:ascii="Arial" w:hAnsi="Arial" w:cs="Arial"/>
          <w:i/>
          <w:sz w:val="24"/>
          <w:szCs w:val="24"/>
          <w:lang w:val="it-IT"/>
        </w:rPr>
        <w:t xml:space="preserve"> </w:t>
      </w:r>
      <w:proofErr w:type="gramStart"/>
      <w:r w:rsidRPr="009215FF">
        <w:rPr>
          <w:rFonts w:ascii="Arial" w:hAnsi="Arial" w:cs="Arial"/>
          <w:i/>
          <w:sz w:val="24"/>
          <w:szCs w:val="24"/>
          <w:lang w:val="it-IT"/>
        </w:rPr>
        <w:t>i ostale</w:t>
      </w:r>
      <w:proofErr w:type="gram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svečanosti</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na</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osnovi</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uputa</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Ministarstva</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Riječi</w:t>
      </w:r>
      <w:proofErr w:type="spellEnd"/>
      <w:r w:rsidRPr="009215FF">
        <w:rPr>
          <w:rFonts w:ascii="Arial" w:hAnsi="Arial" w:cs="Arial"/>
          <w:i/>
          <w:sz w:val="24"/>
          <w:szCs w:val="24"/>
          <w:lang w:val="it-IT"/>
        </w:rPr>
        <w:t xml:space="preserve"> i </w:t>
      </w:r>
      <w:proofErr w:type="spellStart"/>
      <w:r w:rsidRPr="009215FF">
        <w:rPr>
          <w:rFonts w:ascii="Arial" w:hAnsi="Arial" w:cs="Arial"/>
          <w:i/>
          <w:sz w:val="24"/>
          <w:szCs w:val="24"/>
          <w:lang w:val="it-IT"/>
        </w:rPr>
        <w:t>pojmovi</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koji</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imaju</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rodno</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značenje</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lastRenderedPageBreak/>
        <w:t>korišteni</w:t>
      </w:r>
      <w:proofErr w:type="spellEnd"/>
      <w:r w:rsidRPr="009215FF">
        <w:rPr>
          <w:rFonts w:ascii="Arial" w:hAnsi="Arial" w:cs="Arial"/>
          <w:i/>
          <w:sz w:val="24"/>
          <w:szCs w:val="24"/>
          <w:lang w:val="it-IT"/>
        </w:rPr>
        <w:t xml:space="preserve"> u </w:t>
      </w:r>
      <w:proofErr w:type="spellStart"/>
      <w:r w:rsidRPr="009215FF">
        <w:rPr>
          <w:rFonts w:ascii="Arial" w:hAnsi="Arial" w:cs="Arial"/>
          <w:i/>
          <w:sz w:val="24"/>
          <w:szCs w:val="24"/>
          <w:lang w:val="it-IT"/>
        </w:rPr>
        <w:t>ovom</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Godišnjem</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planu</w:t>
      </w:r>
      <w:proofErr w:type="spellEnd"/>
      <w:r w:rsidRPr="009215FF">
        <w:rPr>
          <w:rFonts w:ascii="Arial" w:hAnsi="Arial" w:cs="Arial"/>
          <w:i/>
          <w:sz w:val="24"/>
          <w:szCs w:val="24"/>
          <w:lang w:val="it-IT"/>
        </w:rPr>
        <w:t xml:space="preserve"> i </w:t>
      </w:r>
      <w:proofErr w:type="spellStart"/>
      <w:r w:rsidRPr="009215FF">
        <w:rPr>
          <w:rFonts w:ascii="Arial" w:hAnsi="Arial" w:cs="Arial"/>
          <w:i/>
          <w:sz w:val="24"/>
          <w:szCs w:val="24"/>
          <w:lang w:val="it-IT"/>
        </w:rPr>
        <w:t>programu</w:t>
      </w:r>
      <w:proofErr w:type="spellEnd"/>
      <w:r w:rsidRPr="009215FF">
        <w:rPr>
          <w:rFonts w:ascii="Arial" w:hAnsi="Arial" w:cs="Arial"/>
          <w:i/>
          <w:sz w:val="24"/>
          <w:szCs w:val="24"/>
          <w:lang w:val="it-IT"/>
        </w:rPr>
        <w:t xml:space="preserve"> rada </w:t>
      </w:r>
      <w:proofErr w:type="spellStart"/>
      <w:r w:rsidRPr="009215FF">
        <w:rPr>
          <w:rFonts w:ascii="Arial" w:hAnsi="Arial" w:cs="Arial"/>
          <w:i/>
          <w:sz w:val="24"/>
          <w:szCs w:val="24"/>
          <w:lang w:val="it-IT"/>
        </w:rPr>
        <w:t>odnose</w:t>
      </w:r>
      <w:proofErr w:type="spellEnd"/>
      <w:r w:rsidRPr="009215FF">
        <w:rPr>
          <w:rFonts w:ascii="Arial" w:hAnsi="Arial" w:cs="Arial"/>
          <w:i/>
          <w:sz w:val="24"/>
          <w:szCs w:val="24"/>
          <w:lang w:val="it-IT"/>
        </w:rPr>
        <w:t xml:space="preserve"> se </w:t>
      </w:r>
      <w:proofErr w:type="spellStart"/>
      <w:r w:rsidRPr="009215FF">
        <w:rPr>
          <w:rFonts w:ascii="Arial" w:hAnsi="Arial" w:cs="Arial"/>
          <w:i/>
          <w:sz w:val="24"/>
          <w:szCs w:val="24"/>
          <w:lang w:val="it-IT"/>
        </w:rPr>
        <w:t>jednako</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na</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muški</w:t>
      </w:r>
      <w:proofErr w:type="spellEnd"/>
      <w:r w:rsidRPr="009215FF">
        <w:rPr>
          <w:rFonts w:ascii="Arial" w:hAnsi="Arial" w:cs="Arial"/>
          <w:i/>
          <w:sz w:val="24"/>
          <w:szCs w:val="24"/>
          <w:lang w:val="it-IT"/>
        </w:rPr>
        <w:t xml:space="preserve"> i </w:t>
      </w:r>
      <w:proofErr w:type="spellStart"/>
      <w:r w:rsidRPr="009215FF">
        <w:rPr>
          <w:rFonts w:ascii="Arial" w:hAnsi="Arial" w:cs="Arial"/>
          <w:i/>
          <w:sz w:val="24"/>
          <w:szCs w:val="24"/>
          <w:lang w:val="it-IT"/>
        </w:rPr>
        <w:t>ženski</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rod</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bez</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obzira</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jesu</w:t>
      </w:r>
      <w:proofErr w:type="spellEnd"/>
      <w:r w:rsidRPr="009215FF">
        <w:rPr>
          <w:rFonts w:ascii="Arial" w:hAnsi="Arial" w:cs="Arial"/>
          <w:i/>
          <w:sz w:val="24"/>
          <w:szCs w:val="24"/>
          <w:lang w:val="it-IT"/>
        </w:rPr>
        <w:t xml:space="preserve"> li </w:t>
      </w:r>
      <w:proofErr w:type="spellStart"/>
      <w:r w:rsidRPr="009215FF">
        <w:rPr>
          <w:rFonts w:ascii="Arial" w:hAnsi="Arial" w:cs="Arial"/>
          <w:i/>
          <w:sz w:val="24"/>
          <w:szCs w:val="24"/>
          <w:lang w:val="it-IT"/>
        </w:rPr>
        <w:t>korišteni</w:t>
      </w:r>
      <w:proofErr w:type="spellEnd"/>
      <w:r w:rsidRPr="009215FF">
        <w:rPr>
          <w:rFonts w:ascii="Arial" w:hAnsi="Arial" w:cs="Arial"/>
          <w:i/>
          <w:sz w:val="24"/>
          <w:szCs w:val="24"/>
          <w:lang w:val="it-IT"/>
        </w:rPr>
        <w:t xml:space="preserve"> u </w:t>
      </w:r>
      <w:proofErr w:type="spellStart"/>
      <w:r w:rsidRPr="009215FF">
        <w:rPr>
          <w:rFonts w:ascii="Arial" w:hAnsi="Arial" w:cs="Arial"/>
          <w:i/>
          <w:sz w:val="24"/>
          <w:szCs w:val="24"/>
          <w:lang w:val="it-IT"/>
        </w:rPr>
        <w:t>muškom</w:t>
      </w:r>
      <w:proofErr w:type="spellEnd"/>
      <w:r w:rsidRPr="009215FF">
        <w:rPr>
          <w:rFonts w:ascii="Arial" w:hAnsi="Arial" w:cs="Arial"/>
          <w:i/>
          <w:sz w:val="24"/>
          <w:szCs w:val="24"/>
          <w:lang w:val="it-IT"/>
        </w:rPr>
        <w:t xml:space="preserve"> ili </w:t>
      </w:r>
      <w:proofErr w:type="spellStart"/>
      <w:r w:rsidRPr="009215FF">
        <w:rPr>
          <w:rFonts w:ascii="Arial" w:hAnsi="Arial" w:cs="Arial"/>
          <w:i/>
          <w:sz w:val="24"/>
          <w:szCs w:val="24"/>
          <w:lang w:val="it-IT"/>
        </w:rPr>
        <w:t>ženskom</w:t>
      </w:r>
      <w:proofErr w:type="spellEnd"/>
      <w:r w:rsidRPr="009215FF">
        <w:rPr>
          <w:rFonts w:ascii="Arial" w:hAnsi="Arial" w:cs="Arial"/>
          <w:i/>
          <w:sz w:val="24"/>
          <w:szCs w:val="24"/>
          <w:lang w:val="it-IT"/>
        </w:rPr>
        <w:t xml:space="preserve"> </w:t>
      </w:r>
      <w:proofErr w:type="spellStart"/>
      <w:r w:rsidRPr="009215FF">
        <w:rPr>
          <w:rFonts w:ascii="Arial" w:hAnsi="Arial" w:cs="Arial"/>
          <w:i/>
          <w:sz w:val="24"/>
          <w:szCs w:val="24"/>
          <w:lang w:val="it-IT"/>
        </w:rPr>
        <w:t>rodu</w:t>
      </w:r>
      <w:proofErr w:type="spellEnd"/>
      <w:r w:rsidRPr="009215FF">
        <w:rPr>
          <w:rFonts w:ascii="Arial" w:hAnsi="Arial" w:cs="Arial"/>
          <w:i/>
          <w:sz w:val="24"/>
          <w:szCs w:val="24"/>
          <w:lang w:val="it-IT"/>
        </w:rPr>
        <w:t>.</w:t>
      </w:r>
      <w:bookmarkEnd w:id="0"/>
    </w:p>
    <w:p w14:paraId="53A749B6" w14:textId="1285FB94" w:rsidR="00EA34BA" w:rsidRPr="009215FF" w:rsidRDefault="00EA34BA" w:rsidP="00EA34BA">
      <w:pPr>
        <w:rPr>
          <w:rFonts w:ascii="Arial" w:hAnsi="Arial" w:cs="Arial"/>
          <w:sz w:val="24"/>
          <w:szCs w:val="24"/>
          <w:lang w:val="it-IT"/>
        </w:rPr>
      </w:pPr>
    </w:p>
    <w:p w14:paraId="3E53D414" w14:textId="7031FBE8" w:rsidR="00EA34BA" w:rsidRPr="009215FF" w:rsidRDefault="00EA34BA" w:rsidP="00EA34BA">
      <w:pPr>
        <w:rPr>
          <w:rFonts w:ascii="Arial" w:hAnsi="Arial" w:cs="Arial"/>
          <w:sz w:val="24"/>
          <w:szCs w:val="24"/>
          <w:lang w:val="it-IT"/>
        </w:rPr>
      </w:pPr>
    </w:p>
    <w:p w14:paraId="7C25CC8E" w14:textId="77777777" w:rsidR="00EA34BA" w:rsidRPr="009215FF" w:rsidRDefault="00EA34BA" w:rsidP="00EA34BA">
      <w:pPr>
        <w:suppressAutoHyphens/>
        <w:rPr>
          <w:rFonts w:ascii="Arial" w:hAnsi="Arial" w:cs="Arial"/>
          <w:bCs/>
          <w:w w:val="120"/>
          <w:sz w:val="24"/>
          <w:szCs w:val="24"/>
          <w:lang w:val="it-IT" w:eastAsia="ar-SA"/>
        </w:rPr>
      </w:pPr>
      <w:proofErr w:type="spellStart"/>
      <w:r w:rsidRPr="009215FF">
        <w:rPr>
          <w:rFonts w:ascii="Arial" w:hAnsi="Arial" w:cs="Arial"/>
          <w:bCs/>
          <w:sz w:val="24"/>
          <w:szCs w:val="24"/>
          <w:lang w:val="it-IT"/>
        </w:rPr>
        <w:t>Dječji</w:t>
      </w:r>
      <w:proofErr w:type="spellEnd"/>
      <w:r w:rsidRPr="009215FF">
        <w:rPr>
          <w:rFonts w:ascii="Arial" w:hAnsi="Arial" w:cs="Arial"/>
          <w:bCs/>
          <w:sz w:val="24"/>
          <w:szCs w:val="24"/>
          <w:lang w:val="it-IT"/>
        </w:rPr>
        <w:t xml:space="preserve"> </w:t>
      </w:r>
      <w:proofErr w:type="spellStart"/>
      <w:r w:rsidRPr="009215FF">
        <w:rPr>
          <w:rFonts w:ascii="Arial" w:hAnsi="Arial" w:cs="Arial"/>
          <w:bCs/>
          <w:sz w:val="24"/>
          <w:szCs w:val="24"/>
          <w:lang w:val="it-IT"/>
        </w:rPr>
        <w:t>vrtić</w:t>
      </w:r>
      <w:proofErr w:type="spellEnd"/>
      <w:r w:rsidRPr="009215FF">
        <w:rPr>
          <w:rFonts w:ascii="Arial" w:hAnsi="Arial" w:cs="Arial"/>
          <w:bCs/>
          <w:sz w:val="24"/>
          <w:szCs w:val="24"/>
          <w:lang w:val="it-IT"/>
        </w:rPr>
        <w:t xml:space="preserve"> „</w:t>
      </w:r>
      <w:proofErr w:type="spellStart"/>
      <w:proofErr w:type="gramStart"/>
      <w:r w:rsidRPr="009215FF">
        <w:rPr>
          <w:rFonts w:ascii="Arial" w:hAnsi="Arial" w:cs="Arial"/>
          <w:bCs/>
          <w:sz w:val="24"/>
          <w:szCs w:val="24"/>
          <w:lang w:val="it-IT"/>
        </w:rPr>
        <w:t>Kalimero</w:t>
      </w:r>
      <w:proofErr w:type="spellEnd"/>
      <w:r w:rsidRPr="009215FF">
        <w:rPr>
          <w:rFonts w:ascii="Arial" w:hAnsi="Arial" w:cs="Arial"/>
          <w:bCs/>
          <w:sz w:val="24"/>
          <w:szCs w:val="24"/>
          <w:lang w:val="it-IT"/>
        </w:rPr>
        <w:t>“</w:t>
      </w:r>
      <w:proofErr w:type="gramEnd"/>
      <w:r w:rsidRPr="009215FF">
        <w:rPr>
          <w:rFonts w:ascii="Arial" w:hAnsi="Arial" w:cs="Arial"/>
          <w:bCs/>
          <w:sz w:val="24"/>
          <w:szCs w:val="24"/>
          <w:lang w:val="it-IT"/>
        </w:rPr>
        <w:t xml:space="preserve"> </w:t>
      </w:r>
    </w:p>
    <w:p w14:paraId="51254CEF" w14:textId="77777777" w:rsidR="00EA34BA" w:rsidRPr="009215FF" w:rsidRDefault="00EA34BA" w:rsidP="00EA34BA">
      <w:pPr>
        <w:suppressAutoHyphens/>
        <w:rPr>
          <w:rFonts w:ascii="Arial" w:hAnsi="Arial" w:cs="Arial"/>
          <w:bCs/>
          <w:w w:val="120"/>
          <w:sz w:val="24"/>
          <w:szCs w:val="24"/>
          <w:lang w:val="it-IT" w:eastAsia="ar-SA"/>
        </w:rPr>
      </w:pPr>
      <w:r w:rsidRPr="009215FF">
        <w:rPr>
          <w:rFonts w:ascii="Arial" w:hAnsi="Arial" w:cs="Arial"/>
          <w:bCs/>
          <w:sz w:val="24"/>
          <w:szCs w:val="24"/>
          <w:lang w:val="it-IT"/>
        </w:rPr>
        <w:t>Scuola dell'infanzia „</w:t>
      </w:r>
      <w:proofErr w:type="spellStart"/>
      <w:proofErr w:type="gramStart"/>
      <w:r w:rsidRPr="009215FF">
        <w:rPr>
          <w:rFonts w:ascii="Arial" w:hAnsi="Arial" w:cs="Arial"/>
          <w:bCs/>
          <w:sz w:val="24"/>
          <w:szCs w:val="24"/>
          <w:lang w:val="it-IT"/>
        </w:rPr>
        <w:t>Calimero“</w:t>
      </w:r>
      <w:proofErr w:type="gramEnd"/>
      <w:r w:rsidRPr="009215FF">
        <w:rPr>
          <w:rFonts w:ascii="Arial" w:hAnsi="Arial" w:cs="Arial"/>
          <w:bCs/>
          <w:sz w:val="24"/>
          <w:szCs w:val="24"/>
          <w:lang w:val="it-IT"/>
        </w:rPr>
        <w:t>Brtonigla</w:t>
      </w:r>
      <w:proofErr w:type="spellEnd"/>
      <w:r w:rsidRPr="009215FF">
        <w:rPr>
          <w:rFonts w:ascii="Arial" w:hAnsi="Arial" w:cs="Arial"/>
          <w:bCs/>
          <w:sz w:val="24"/>
          <w:szCs w:val="24"/>
          <w:lang w:val="it-IT"/>
        </w:rPr>
        <w:t xml:space="preserve"> - Verteneglio</w:t>
      </w:r>
    </w:p>
    <w:p w14:paraId="1F0555A7" w14:textId="77777777" w:rsidR="00EA34BA" w:rsidRPr="009215FF" w:rsidRDefault="00EA34BA" w:rsidP="00EA34BA">
      <w:pPr>
        <w:suppressAutoHyphens/>
        <w:rPr>
          <w:rFonts w:ascii="Arial" w:hAnsi="Arial" w:cs="Arial"/>
          <w:bCs/>
          <w:w w:val="120"/>
          <w:sz w:val="24"/>
          <w:szCs w:val="24"/>
          <w:lang w:val="it-IT" w:eastAsia="ar-SA"/>
        </w:rPr>
      </w:pPr>
      <w:proofErr w:type="gramStart"/>
      <w:r w:rsidRPr="009215FF">
        <w:rPr>
          <w:rFonts w:ascii="Arial" w:hAnsi="Arial" w:cs="Arial"/>
          <w:bCs/>
          <w:sz w:val="24"/>
          <w:szCs w:val="24"/>
          <w:lang w:val="it-IT"/>
        </w:rPr>
        <w:t>52474  Brtonigla</w:t>
      </w:r>
      <w:proofErr w:type="gramEnd"/>
      <w:r w:rsidRPr="009215FF">
        <w:rPr>
          <w:rFonts w:ascii="Arial" w:hAnsi="Arial" w:cs="Arial"/>
          <w:bCs/>
          <w:sz w:val="24"/>
          <w:szCs w:val="24"/>
          <w:lang w:val="it-IT"/>
        </w:rPr>
        <w:t xml:space="preserve"> </w:t>
      </w:r>
    </w:p>
    <w:p w14:paraId="2AB39F91" w14:textId="77777777" w:rsidR="00EA34BA" w:rsidRPr="009215FF" w:rsidRDefault="00EA34BA" w:rsidP="00EA34BA">
      <w:pPr>
        <w:suppressAutoHyphens/>
        <w:rPr>
          <w:rFonts w:ascii="Arial" w:hAnsi="Arial" w:cs="Arial"/>
          <w:bCs/>
          <w:iCs/>
          <w:w w:val="120"/>
          <w:sz w:val="24"/>
          <w:szCs w:val="24"/>
          <w:lang w:val="it-IT" w:eastAsia="ar-SA"/>
        </w:rPr>
      </w:pPr>
      <w:r w:rsidRPr="009215FF">
        <w:rPr>
          <w:rFonts w:ascii="Arial" w:hAnsi="Arial" w:cs="Arial"/>
          <w:bCs/>
          <w:sz w:val="24"/>
          <w:szCs w:val="24"/>
          <w:lang w:val="it-IT"/>
        </w:rPr>
        <w:t xml:space="preserve">Tel: 052 774-369 </w:t>
      </w:r>
    </w:p>
    <w:p w14:paraId="47FD447C" w14:textId="77777777" w:rsidR="00EA34BA" w:rsidRPr="009215FF" w:rsidRDefault="00EA34BA" w:rsidP="00EA34BA">
      <w:pPr>
        <w:suppressAutoHyphens/>
        <w:rPr>
          <w:rFonts w:ascii="Arial" w:hAnsi="Arial" w:cs="Arial"/>
          <w:bCs/>
          <w:w w:val="120"/>
          <w:sz w:val="24"/>
          <w:szCs w:val="24"/>
          <w:lang w:val="it-IT" w:eastAsia="ar-SA"/>
        </w:rPr>
      </w:pPr>
      <w:r w:rsidRPr="009215FF">
        <w:rPr>
          <w:rFonts w:ascii="Arial" w:hAnsi="Arial" w:cs="Arial"/>
          <w:bCs/>
          <w:sz w:val="24"/>
          <w:szCs w:val="24"/>
          <w:lang w:val="it-IT"/>
        </w:rPr>
        <w:t xml:space="preserve">E-mail: </w:t>
      </w:r>
      <w:proofErr w:type="spellStart"/>
      <w:r w:rsidRPr="009215FF">
        <w:rPr>
          <w:rFonts w:ascii="Arial" w:hAnsi="Arial" w:cs="Arial"/>
          <w:bCs/>
          <w:sz w:val="24"/>
          <w:szCs w:val="24"/>
          <w:lang w:val="it-IT"/>
        </w:rPr>
        <w:t>info@vrtic-kalimero.hr</w:t>
      </w:r>
      <w:proofErr w:type="spellEnd"/>
    </w:p>
    <w:p w14:paraId="5A391579" w14:textId="77777777" w:rsidR="00EA34BA" w:rsidRPr="009215FF" w:rsidRDefault="00EA34BA" w:rsidP="00EA34BA">
      <w:pPr>
        <w:rPr>
          <w:rFonts w:ascii="Arial" w:hAnsi="Arial" w:cs="Arial"/>
          <w:sz w:val="24"/>
          <w:szCs w:val="24"/>
          <w:lang w:val="it-IT"/>
        </w:rPr>
      </w:pPr>
    </w:p>
    <w:p w14:paraId="5AF9A749" w14:textId="77777777" w:rsidR="00EA34BA" w:rsidRPr="009215FF" w:rsidRDefault="00EA34BA" w:rsidP="00EA34BA">
      <w:pPr>
        <w:rPr>
          <w:rFonts w:ascii="Arial" w:hAnsi="Arial" w:cs="Arial"/>
          <w:sz w:val="24"/>
          <w:szCs w:val="24"/>
          <w:lang w:val="it-IT"/>
        </w:rPr>
      </w:pPr>
    </w:p>
    <w:p w14:paraId="36937DAD" w14:textId="77777777" w:rsidR="00EA34BA" w:rsidRPr="009215FF" w:rsidRDefault="00EA34BA" w:rsidP="00EA34BA">
      <w:pPr>
        <w:rPr>
          <w:rFonts w:ascii="Arial" w:eastAsia="Arial Unicode MS" w:hAnsi="Arial" w:cs="Arial"/>
          <w:w w:val="120"/>
          <w:sz w:val="24"/>
          <w:szCs w:val="24"/>
          <w:lang w:val="it-IT" w:eastAsia="ar-SA"/>
        </w:rPr>
      </w:pPr>
      <w:proofErr w:type="gramStart"/>
      <w:r w:rsidRPr="009215FF">
        <w:rPr>
          <w:rFonts w:ascii="Arial" w:hAnsi="Arial" w:cs="Arial"/>
          <w:sz w:val="24"/>
          <w:szCs w:val="24"/>
          <w:lang w:val="it-IT"/>
        </w:rPr>
        <w:t xml:space="preserve">KLASA:   </w:t>
      </w:r>
      <w:proofErr w:type="gramEnd"/>
      <w:r w:rsidRPr="009215FF">
        <w:rPr>
          <w:rFonts w:ascii="Arial" w:hAnsi="Arial" w:cs="Arial"/>
          <w:sz w:val="24"/>
          <w:szCs w:val="24"/>
          <w:lang w:val="it-IT"/>
        </w:rPr>
        <w:t>601-02/21-02/08</w:t>
      </w:r>
    </w:p>
    <w:p w14:paraId="53492DBD"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UR.BROJ: 2105/04-10-02-21-03</w:t>
      </w:r>
    </w:p>
    <w:p w14:paraId="396C87F9" w14:textId="77777777" w:rsidR="00EA34BA" w:rsidRPr="009215FF" w:rsidRDefault="00EA34BA" w:rsidP="00EA34BA">
      <w:pPr>
        <w:rPr>
          <w:rFonts w:ascii="Arial" w:eastAsia="Arial Unicode MS" w:hAnsi="Arial" w:cs="Arial"/>
          <w:w w:val="120"/>
          <w:sz w:val="24"/>
          <w:szCs w:val="24"/>
          <w:lang w:val="it-IT" w:eastAsia="ar-SA"/>
        </w:rPr>
      </w:pPr>
    </w:p>
    <w:p w14:paraId="13A92CE8"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U </w:t>
      </w:r>
      <w:proofErr w:type="spellStart"/>
      <w:proofErr w:type="gramStart"/>
      <w:r w:rsidRPr="009215FF">
        <w:rPr>
          <w:rFonts w:ascii="Arial" w:hAnsi="Arial" w:cs="Arial"/>
          <w:sz w:val="24"/>
          <w:szCs w:val="24"/>
          <w:lang w:val="it-IT"/>
        </w:rPr>
        <w:t>Brtonigli</w:t>
      </w:r>
      <w:proofErr w:type="spellEnd"/>
      <w:r w:rsidRPr="009215FF">
        <w:rPr>
          <w:rFonts w:ascii="Arial" w:hAnsi="Arial" w:cs="Arial"/>
          <w:sz w:val="24"/>
          <w:szCs w:val="24"/>
          <w:lang w:val="it-IT"/>
        </w:rPr>
        <w:t xml:space="preserve"> ,</w:t>
      </w:r>
      <w:proofErr w:type="gramEnd"/>
      <w:r w:rsidRPr="009215FF">
        <w:rPr>
          <w:rFonts w:ascii="Arial" w:hAnsi="Arial" w:cs="Arial"/>
          <w:sz w:val="24"/>
          <w:szCs w:val="24"/>
          <w:lang w:val="it-IT"/>
        </w:rPr>
        <w:t xml:space="preserve"> 29. </w:t>
      </w:r>
      <w:proofErr w:type="spellStart"/>
      <w:r w:rsidRPr="009215FF">
        <w:rPr>
          <w:rFonts w:ascii="Arial" w:hAnsi="Arial" w:cs="Arial"/>
          <w:sz w:val="24"/>
          <w:szCs w:val="24"/>
          <w:lang w:val="it-IT"/>
        </w:rPr>
        <w:t>rujna</w:t>
      </w:r>
      <w:proofErr w:type="spellEnd"/>
      <w:r w:rsidRPr="009215FF">
        <w:rPr>
          <w:rFonts w:ascii="Arial" w:hAnsi="Arial" w:cs="Arial"/>
          <w:sz w:val="24"/>
          <w:szCs w:val="24"/>
          <w:lang w:val="it-IT"/>
        </w:rPr>
        <w:t xml:space="preserve"> 2021. godine</w:t>
      </w:r>
    </w:p>
    <w:p w14:paraId="5C2C84C4" w14:textId="77777777" w:rsidR="00EA34BA" w:rsidRPr="009215FF" w:rsidRDefault="00EA34BA" w:rsidP="00EA34BA">
      <w:pPr>
        <w:rPr>
          <w:rFonts w:ascii="Arial" w:hAnsi="Arial" w:cs="Arial"/>
          <w:sz w:val="24"/>
          <w:szCs w:val="24"/>
          <w:lang w:val="it-IT"/>
        </w:rPr>
      </w:pPr>
    </w:p>
    <w:p w14:paraId="32EE2DCB" w14:textId="66876561" w:rsidR="00EA34BA" w:rsidRDefault="00EA34BA" w:rsidP="00EA34BA">
      <w:pPr>
        <w:rPr>
          <w:rFonts w:ascii="Arial" w:hAnsi="Arial" w:cs="Arial"/>
          <w:w w:val="120"/>
          <w:sz w:val="24"/>
          <w:szCs w:val="24"/>
          <w:lang w:val="it-IT" w:eastAsia="ar-SA"/>
        </w:rPr>
      </w:pPr>
    </w:p>
    <w:p w14:paraId="7774B4C8" w14:textId="77777777" w:rsidR="00C96A65" w:rsidRPr="009215FF" w:rsidRDefault="00C96A65" w:rsidP="00EA34BA">
      <w:pPr>
        <w:rPr>
          <w:rFonts w:ascii="Arial" w:hAnsi="Arial" w:cs="Arial"/>
          <w:w w:val="120"/>
          <w:sz w:val="24"/>
          <w:szCs w:val="24"/>
          <w:lang w:val="it-IT" w:eastAsia="ar-SA"/>
        </w:rPr>
      </w:pPr>
    </w:p>
    <w:p w14:paraId="765F8F5F"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Na </w:t>
      </w:r>
      <w:proofErr w:type="spellStart"/>
      <w:r w:rsidRPr="009215FF">
        <w:rPr>
          <w:rFonts w:ascii="Arial" w:hAnsi="Arial" w:cs="Arial"/>
          <w:sz w:val="24"/>
          <w:szCs w:val="24"/>
          <w:lang w:val="it-IT"/>
        </w:rPr>
        <w:t>temelju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članka</w:t>
      </w:r>
      <w:proofErr w:type="spellEnd"/>
      <w:r w:rsidRPr="009215FF">
        <w:rPr>
          <w:rFonts w:ascii="Arial" w:hAnsi="Arial" w:cs="Arial"/>
          <w:sz w:val="24"/>
          <w:szCs w:val="24"/>
          <w:lang w:val="it-IT"/>
        </w:rPr>
        <w:t xml:space="preserve"> 50. </w:t>
      </w:r>
      <w:proofErr w:type="spellStart"/>
      <w:r w:rsidRPr="009215FF">
        <w:rPr>
          <w:rFonts w:ascii="Arial" w:hAnsi="Arial" w:cs="Arial"/>
          <w:sz w:val="24"/>
          <w:szCs w:val="24"/>
          <w:lang w:val="it-IT"/>
        </w:rPr>
        <w:t>Statuta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Dječjeg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Kalimero</w:t>
      </w:r>
      <w:proofErr w:type="spellEnd"/>
      <w:r w:rsidRPr="009215FF">
        <w:rPr>
          <w:rFonts w:ascii="Arial" w:hAnsi="Arial" w:cs="Arial"/>
          <w:sz w:val="24"/>
          <w:szCs w:val="24"/>
          <w:lang w:val="it-IT"/>
        </w:rPr>
        <w:t>“ –</w:t>
      </w:r>
      <w:proofErr w:type="gramEnd"/>
      <w:r w:rsidRPr="009215FF">
        <w:rPr>
          <w:rFonts w:ascii="Arial" w:hAnsi="Arial" w:cs="Arial"/>
          <w:sz w:val="24"/>
          <w:szCs w:val="24"/>
          <w:lang w:val="it-IT"/>
        </w:rPr>
        <w:t>Scuola dell`infanzia „</w:t>
      </w:r>
      <w:proofErr w:type="spellStart"/>
      <w:r w:rsidRPr="009215FF">
        <w:rPr>
          <w:rFonts w:ascii="Arial" w:hAnsi="Arial" w:cs="Arial"/>
          <w:sz w:val="24"/>
          <w:szCs w:val="24"/>
          <w:lang w:val="it-IT"/>
        </w:rPr>
        <w:t>Calimero“Brtonigla-Verteneglio</w:t>
      </w:r>
      <w:proofErr w:type="spellEnd"/>
      <w:r w:rsidRPr="009215FF">
        <w:rPr>
          <w:rFonts w:ascii="Arial" w:hAnsi="Arial" w:cs="Arial"/>
          <w:sz w:val="24"/>
          <w:szCs w:val="24"/>
          <w:lang w:val="it-IT"/>
        </w:rPr>
        <w:t xml:space="preserve">, (KLASA: 601-02/16-02/07, UR. BROJ: 2105/04-10-02-16-02 od 14.12. 2016 godine) </w:t>
      </w:r>
      <w:proofErr w:type="spellStart"/>
      <w:r w:rsidRPr="009215FF">
        <w:rPr>
          <w:rFonts w:ascii="Arial" w:hAnsi="Arial" w:cs="Arial"/>
          <w:sz w:val="24"/>
          <w:szCs w:val="24"/>
          <w:lang w:val="it-IT"/>
        </w:rPr>
        <w:t>Upravno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vijeće</w:t>
      </w:r>
      <w:proofErr w:type="spellEnd"/>
      <w:r w:rsidRPr="009215FF">
        <w:rPr>
          <w:rFonts w:ascii="Arial" w:hAnsi="Arial" w:cs="Arial"/>
          <w:sz w:val="24"/>
          <w:szCs w:val="24"/>
          <w:lang w:val="it-IT"/>
        </w:rPr>
        <w:t xml:space="preserve"> Brtonigla – Verteneglio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svojoj</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26.sjednici</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dana</w:t>
      </w:r>
      <w:proofErr w:type="spellEnd"/>
      <w:r w:rsidRPr="009215FF">
        <w:rPr>
          <w:rFonts w:ascii="Arial" w:hAnsi="Arial" w:cs="Arial"/>
          <w:sz w:val="24"/>
          <w:szCs w:val="24"/>
          <w:lang w:val="it-IT"/>
        </w:rPr>
        <w:t xml:space="preserve"> 29.rujna 2021. </w:t>
      </w:r>
      <w:proofErr w:type="gramStart"/>
      <w:r w:rsidRPr="009215FF">
        <w:rPr>
          <w:rFonts w:ascii="Arial" w:hAnsi="Arial" w:cs="Arial"/>
          <w:sz w:val="24"/>
          <w:szCs w:val="24"/>
          <w:lang w:val="it-IT"/>
        </w:rPr>
        <w:t xml:space="preserve">godine  </w:t>
      </w:r>
      <w:proofErr w:type="spellStart"/>
      <w:r w:rsidRPr="009215FF">
        <w:rPr>
          <w:rFonts w:ascii="Arial" w:hAnsi="Arial" w:cs="Arial"/>
          <w:sz w:val="24"/>
          <w:szCs w:val="24"/>
          <w:lang w:val="it-IT"/>
        </w:rPr>
        <w:t>donosi</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slijedeću</w:t>
      </w:r>
      <w:proofErr w:type="spellEnd"/>
      <w:r w:rsidRPr="009215FF">
        <w:rPr>
          <w:rFonts w:ascii="Arial" w:hAnsi="Arial" w:cs="Arial"/>
          <w:sz w:val="24"/>
          <w:szCs w:val="24"/>
          <w:lang w:val="it-IT"/>
        </w:rPr>
        <w:t>:</w:t>
      </w:r>
    </w:p>
    <w:p w14:paraId="4B0C2C6B" w14:textId="77777777" w:rsidR="00EA34BA" w:rsidRPr="009215FF" w:rsidRDefault="00EA34BA" w:rsidP="00EA34BA">
      <w:pPr>
        <w:rPr>
          <w:rFonts w:ascii="Arial" w:hAnsi="Arial" w:cs="Arial"/>
          <w:sz w:val="24"/>
          <w:szCs w:val="24"/>
          <w:lang w:val="it-IT"/>
        </w:rPr>
      </w:pPr>
    </w:p>
    <w:p w14:paraId="2D10D6EB" w14:textId="77777777" w:rsidR="00EA34BA" w:rsidRPr="009215FF" w:rsidRDefault="00EA34BA" w:rsidP="00EA34BA">
      <w:pPr>
        <w:rPr>
          <w:rFonts w:ascii="Arial" w:hAnsi="Arial" w:cs="Arial"/>
          <w:b/>
          <w:sz w:val="24"/>
          <w:szCs w:val="24"/>
          <w:lang w:val="it-IT"/>
        </w:rPr>
      </w:pPr>
    </w:p>
    <w:p w14:paraId="7A11CB3C" w14:textId="77777777" w:rsidR="00EA34BA" w:rsidRPr="009215FF" w:rsidRDefault="00EA34BA" w:rsidP="00EA34BA">
      <w:pPr>
        <w:jc w:val="center"/>
        <w:rPr>
          <w:rFonts w:ascii="Arial" w:hAnsi="Arial" w:cs="Arial"/>
          <w:b/>
          <w:sz w:val="24"/>
          <w:szCs w:val="24"/>
          <w:lang w:val="it-IT"/>
        </w:rPr>
      </w:pPr>
      <w:r w:rsidRPr="009215FF">
        <w:rPr>
          <w:rFonts w:ascii="Arial" w:hAnsi="Arial" w:cs="Arial"/>
          <w:b/>
          <w:sz w:val="24"/>
          <w:szCs w:val="24"/>
          <w:lang w:val="it-IT"/>
        </w:rPr>
        <w:t>O D L U K U</w:t>
      </w:r>
    </w:p>
    <w:p w14:paraId="17AEC325" w14:textId="77777777" w:rsidR="00EA34BA" w:rsidRPr="009215FF" w:rsidRDefault="00EA34BA" w:rsidP="00EA34BA">
      <w:pPr>
        <w:rPr>
          <w:rFonts w:ascii="Arial" w:hAnsi="Arial" w:cs="Arial"/>
          <w:sz w:val="24"/>
          <w:szCs w:val="24"/>
          <w:lang w:val="it-IT"/>
        </w:rPr>
      </w:pPr>
    </w:p>
    <w:p w14:paraId="26813025" w14:textId="77777777" w:rsidR="00EA34BA" w:rsidRPr="009215FF" w:rsidRDefault="00EA34BA" w:rsidP="00EA34BA">
      <w:pPr>
        <w:jc w:val="center"/>
        <w:rPr>
          <w:rFonts w:ascii="Arial" w:hAnsi="Arial" w:cs="Arial"/>
          <w:b/>
          <w:sz w:val="24"/>
          <w:szCs w:val="24"/>
          <w:lang w:val="it-IT"/>
        </w:rPr>
      </w:pPr>
      <w:r w:rsidRPr="009215FF">
        <w:rPr>
          <w:rFonts w:ascii="Arial" w:hAnsi="Arial" w:cs="Arial"/>
          <w:b/>
          <w:sz w:val="24"/>
          <w:szCs w:val="24"/>
          <w:lang w:val="it-IT"/>
        </w:rPr>
        <w:t>I.</w:t>
      </w:r>
    </w:p>
    <w:p w14:paraId="4520BCC7" w14:textId="77777777" w:rsidR="00EA34BA" w:rsidRPr="009215FF" w:rsidRDefault="00EA34BA" w:rsidP="00EA34BA">
      <w:pPr>
        <w:jc w:val="center"/>
        <w:rPr>
          <w:rFonts w:ascii="Arial" w:hAnsi="Arial" w:cs="Arial"/>
          <w:b/>
          <w:sz w:val="24"/>
          <w:szCs w:val="24"/>
          <w:lang w:val="it-IT"/>
        </w:rPr>
      </w:pPr>
    </w:p>
    <w:p w14:paraId="13F7071F"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Prihvaća</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Godišnji</w:t>
      </w:r>
      <w:proofErr w:type="spellEnd"/>
      <w:r w:rsidRPr="009215FF">
        <w:rPr>
          <w:rFonts w:ascii="Arial" w:hAnsi="Arial" w:cs="Arial"/>
          <w:sz w:val="24"/>
          <w:szCs w:val="24"/>
          <w:lang w:val="it-IT"/>
        </w:rPr>
        <w:t xml:space="preserve"> plan i </w:t>
      </w:r>
      <w:proofErr w:type="spellStart"/>
      <w:r w:rsidRPr="009215FF">
        <w:rPr>
          <w:rFonts w:ascii="Arial" w:hAnsi="Arial" w:cs="Arial"/>
          <w:sz w:val="24"/>
          <w:szCs w:val="24"/>
          <w:lang w:val="it-IT"/>
        </w:rPr>
        <w:t>program</w:t>
      </w:r>
      <w:proofErr w:type="spellEnd"/>
      <w:r w:rsidRPr="009215FF">
        <w:rPr>
          <w:rFonts w:ascii="Arial" w:hAnsi="Arial" w:cs="Arial"/>
          <w:sz w:val="24"/>
          <w:szCs w:val="24"/>
          <w:lang w:val="it-IT"/>
        </w:rPr>
        <w:t xml:space="preserve"> rada </w:t>
      </w:r>
      <w:proofErr w:type="spellStart"/>
      <w:r w:rsidRPr="009215FF">
        <w:rPr>
          <w:rFonts w:ascii="Arial" w:hAnsi="Arial" w:cs="Arial"/>
          <w:sz w:val="24"/>
          <w:szCs w:val="24"/>
          <w:lang w:val="it-IT"/>
        </w:rPr>
        <w:t>Dječjeg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Kalimero</w:t>
      </w:r>
      <w:proofErr w:type="spellEnd"/>
      <w:r w:rsidRPr="009215FF">
        <w:rPr>
          <w:rFonts w:ascii="Arial" w:hAnsi="Arial" w:cs="Arial"/>
          <w:sz w:val="24"/>
          <w:szCs w:val="24"/>
          <w:lang w:val="it-IT"/>
        </w:rPr>
        <w:t>“ –</w:t>
      </w:r>
      <w:proofErr w:type="gramEnd"/>
      <w:r w:rsidRPr="009215FF">
        <w:rPr>
          <w:rFonts w:ascii="Arial" w:hAnsi="Arial" w:cs="Arial"/>
          <w:sz w:val="24"/>
          <w:szCs w:val="24"/>
          <w:lang w:val="it-IT"/>
        </w:rPr>
        <w:t xml:space="preserve">Scuola dell`infanzia „Calimero“ Brtonigla - Verteneglio za </w:t>
      </w:r>
      <w:proofErr w:type="spellStart"/>
      <w:r w:rsidRPr="009215FF">
        <w:rPr>
          <w:rFonts w:ascii="Arial" w:hAnsi="Arial" w:cs="Arial"/>
          <w:sz w:val="24"/>
          <w:szCs w:val="24"/>
          <w:lang w:val="it-IT"/>
        </w:rPr>
        <w:t>pedagošku</w:t>
      </w:r>
      <w:proofErr w:type="spellEnd"/>
      <w:r w:rsidRPr="009215FF">
        <w:rPr>
          <w:rFonts w:ascii="Arial" w:hAnsi="Arial" w:cs="Arial"/>
          <w:sz w:val="24"/>
          <w:szCs w:val="24"/>
          <w:lang w:val="it-IT"/>
        </w:rPr>
        <w:t xml:space="preserve">  2021./2022. </w:t>
      </w:r>
      <w:proofErr w:type="spellStart"/>
      <w:r w:rsidRPr="009215FF">
        <w:rPr>
          <w:rFonts w:ascii="Arial" w:hAnsi="Arial" w:cs="Arial"/>
          <w:sz w:val="24"/>
          <w:szCs w:val="24"/>
          <w:lang w:val="it-IT"/>
        </w:rPr>
        <w:t>godinu</w:t>
      </w:r>
      <w:proofErr w:type="spellEnd"/>
      <w:r w:rsidRPr="009215FF">
        <w:rPr>
          <w:rFonts w:ascii="Arial" w:hAnsi="Arial" w:cs="Arial"/>
          <w:sz w:val="24"/>
          <w:szCs w:val="24"/>
          <w:lang w:val="it-IT"/>
        </w:rPr>
        <w:t>.</w:t>
      </w:r>
    </w:p>
    <w:p w14:paraId="06D8E829"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ab/>
      </w:r>
    </w:p>
    <w:p w14:paraId="4A4F33B4" w14:textId="77777777" w:rsidR="00EA34BA" w:rsidRPr="009215FF" w:rsidRDefault="00EA34BA" w:rsidP="00EA34BA">
      <w:pPr>
        <w:jc w:val="center"/>
        <w:rPr>
          <w:rFonts w:ascii="Arial" w:hAnsi="Arial" w:cs="Arial"/>
          <w:b/>
          <w:sz w:val="24"/>
          <w:szCs w:val="24"/>
          <w:lang w:val="it-IT"/>
        </w:rPr>
      </w:pPr>
      <w:r w:rsidRPr="009215FF">
        <w:rPr>
          <w:rFonts w:ascii="Arial" w:hAnsi="Arial" w:cs="Arial"/>
          <w:b/>
          <w:sz w:val="24"/>
          <w:szCs w:val="24"/>
          <w:lang w:val="it-IT"/>
        </w:rPr>
        <w:t>II.</w:t>
      </w:r>
    </w:p>
    <w:p w14:paraId="5B7F4CD1"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Ova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Odluka</w:t>
      </w:r>
      <w:proofErr w:type="spellEnd"/>
      <w:r w:rsidRPr="009215FF">
        <w:rPr>
          <w:rFonts w:ascii="Arial" w:hAnsi="Arial" w:cs="Arial"/>
          <w:sz w:val="24"/>
          <w:szCs w:val="24"/>
          <w:lang w:val="it-IT"/>
        </w:rPr>
        <w:t xml:space="preserve"> i Plan i </w:t>
      </w:r>
      <w:proofErr w:type="spellStart"/>
      <w:r w:rsidRPr="009215FF">
        <w:rPr>
          <w:rFonts w:ascii="Arial" w:hAnsi="Arial" w:cs="Arial"/>
          <w:sz w:val="24"/>
          <w:szCs w:val="24"/>
          <w:lang w:val="it-IT"/>
        </w:rPr>
        <w:t>program</w:t>
      </w:r>
      <w:proofErr w:type="spellEnd"/>
      <w:r w:rsidRPr="009215FF">
        <w:rPr>
          <w:rFonts w:ascii="Arial" w:hAnsi="Arial" w:cs="Arial"/>
          <w:sz w:val="24"/>
          <w:szCs w:val="24"/>
          <w:lang w:val="it-IT"/>
        </w:rPr>
        <w:t xml:space="preserve"> rada </w:t>
      </w:r>
      <w:proofErr w:type="spellStart"/>
      <w:r w:rsidRPr="009215FF">
        <w:rPr>
          <w:rFonts w:ascii="Arial" w:hAnsi="Arial" w:cs="Arial"/>
          <w:sz w:val="24"/>
          <w:szCs w:val="24"/>
          <w:lang w:val="it-IT"/>
        </w:rPr>
        <w:t>iz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točke</w:t>
      </w:r>
      <w:proofErr w:type="spellEnd"/>
      <w:r w:rsidRPr="009215FF">
        <w:rPr>
          <w:rFonts w:ascii="Arial" w:hAnsi="Arial" w:cs="Arial"/>
          <w:sz w:val="24"/>
          <w:szCs w:val="24"/>
          <w:lang w:val="it-IT"/>
        </w:rPr>
        <w:t xml:space="preserve"> I. ove </w:t>
      </w:r>
      <w:proofErr w:type="spellStart"/>
      <w:r w:rsidRPr="009215FF">
        <w:rPr>
          <w:rFonts w:ascii="Arial" w:hAnsi="Arial" w:cs="Arial"/>
          <w:sz w:val="24"/>
          <w:szCs w:val="24"/>
          <w:lang w:val="it-IT"/>
        </w:rPr>
        <w:t>odluke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dostavlja</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razmatranje</w:t>
      </w:r>
      <w:proofErr w:type="spellEnd"/>
      <w:r w:rsidRPr="009215FF">
        <w:rPr>
          <w:rFonts w:ascii="Arial" w:hAnsi="Arial" w:cs="Arial"/>
          <w:sz w:val="24"/>
          <w:szCs w:val="24"/>
          <w:lang w:val="it-IT"/>
        </w:rPr>
        <w:t>.</w:t>
      </w:r>
    </w:p>
    <w:p w14:paraId="3DB2D241" w14:textId="77777777" w:rsidR="00EA34BA" w:rsidRPr="009215FF" w:rsidRDefault="00EA34BA" w:rsidP="00EA34BA">
      <w:pPr>
        <w:ind w:firstLine="720"/>
        <w:rPr>
          <w:rFonts w:ascii="Arial" w:hAnsi="Arial" w:cs="Arial"/>
          <w:sz w:val="24"/>
          <w:szCs w:val="24"/>
          <w:lang w:val="it-IT"/>
        </w:rPr>
      </w:pPr>
    </w:p>
    <w:p w14:paraId="1038E9C6" w14:textId="77777777" w:rsidR="00EA34BA" w:rsidRPr="009215FF" w:rsidRDefault="00EA34BA" w:rsidP="00EA34BA">
      <w:pPr>
        <w:ind w:left="3600" w:firstLine="720"/>
        <w:rPr>
          <w:rFonts w:ascii="Arial" w:hAnsi="Arial" w:cs="Arial"/>
          <w:b/>
          <w:sz w:val="24"/>
          <w:szCs w:val="24"/>
          <w:lang w:val="it-IT"/>
        </w:rPr>
      </w:pPr>
      <w:r w:rsidRPr="009215FF">
        <w:rPr>
          <w:rFonts w:ascii="Arial" w:hAnsi="Arial" w:cs="Arial"/>
          <w:b/>
          <w:sz w:val="24"/>
          <w:szCs w:val="24"/>
          <w:lang w:val="it-IT"/>
        </w:rPr>
        <w:t>III.</w:t>
      </w:r>
    </w:p>
    <w:p w14:paraId="726D0274"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Odluka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stupa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snagu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danom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donošenja</w:t>
      </w:r>
      <w:proofErr w:type="spellEnd"/>
      <w:r w:rsidRPr="009215FF">
        <w:rPr>
          <w:rFonts w:ascii="Arial" w:hAnsi="Arial" w:cs="Arial"/>
          <w:sz w:val="24"/>
          <w:szCs w:val="24"/>
          <w:lang w:val="it-IT"/>
        </w:rPr>
        <w:t xml:space="preserve">, a </w:t>
      </w:r>
      <w:proofErr w:type="spellStart"/>
      <w:r w:rsidRPr="009215FF">
        <w:rPr>
          <w:rFonts w:ascii="Arial" w:hAnsi="Arial" w:cs="Arial"/>
          <w:sz w:val="24"/>
          <w:szCs w:val="24"/>
          <w:lang w:val="it-IT"/>
        </w:rPr>
        <w:t>objaviti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Oglasnoj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ploči</w:t>
      </w:r>
      <w:proofErr w:type="spellEnd"/>
      <w:r w:rsidRPr="009215FF">
        <w:rPr>
          <w:rFonts w:ascii="Arial" w:hAnsi="Arial" w:cs="Arial"/>
          <w:sz w:val="24"/>
          <w:szCs w:val="24"/>
          <w:lang w:val="it-IT"/>
        </w:rPr>
        <w:t xml:space="preserve">. </w:t>
      </w:r>
    </w:p>
    <w:p w14:paraId="5B041ED0" w14:textId="77777777" w:rsidR="00EA34BA" w:rsidRPr="009215FF" w:rsidRDefault="00EA34BA" w:rsidP="00EA34BA">
      <w:pPr>
        <w:rPr>
          <w:rFonts w:ascii="Arial" w:hAnsi="Arial" w:cs="Arial"/>
          <w:sz w:val="24"/>
          <w:szCs w:val="24"/>
          <w:lang w:val="it-IT"/>
        </w:rPr>
      </w:pPr>
      <w:proofErr w:type="spellStart"/>
      <w:r w:rsidRPr="009215FF">
        <w:rPr>
          <w:rFonts w:ascii="Arial" w:hAnsi="Arial" w:cs="Arial"/>
          <w:sz w:val="24"/>
          <w:szCs w:val="24"/>
          <w:lang w:val="it-IT"/>
        </w:rPr>
        <w:t>Dječjeg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vrtića</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Kalimero</w:t>
      </w:r>
      <w:proofErr w:type="spellEnd"/>
      <w:r w:rsidRPr="009215FF">
        <w:rPr>
          <w:rFonts w:ascii="Arial" w:hAnsi="Arial" w:cs="Arial"/>
          <w:sz w:val="24"/>
          <w:szCs w:val="24"/>
          <w:lang w:val="it-IT"/>
        </w:rPr>
        <w:t>“ –</w:t>
      </w:r>
      <w:proofErr w:type="gramEnd"/>
      <w:r w:rsidRPr="009215FF">
        <w:rPr>
          <w:rFonts w:ascii="Arial" w:hAnsi="Arial" w:cs="Arial"/>
          <w:sz w:val="24"/>
          <w:szCs w:val="24"/>
          <w:lang w:val="it-IT"/>
        </w:rPr>
        <w:t>Scuola dell`infanzia „Calimero“ Brtonigla – Verteneglio.</w:t>
      </w:r>
    </w:p>
    <w:p w14:paraId="481F095F"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
    <w:p w14:paraId="69B76C5B" w14:textId="77777777" w:rsidR="00EA34BA" w:rsidRPr="009215FF" w:rsidRDefault="00EA34BA" w:rsidP="00EA34BA">
      <w:pPr>
        <w:rPr>
          <w:rFonts w:ascii="Arial" w:hAnsi="Arial" w:cs="Arial"/>
          <w:sz w:val="24"/>
          <w:szCs w:val="24"/>
          <w:lang w:val="it-IT"/>
        </w:rPr>
      </w:pPr>
    </w:p>
    <w:p w14:paraId="1DA611F0" w14:textId="534862ED"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                                                                                                   </w:t>
      </w:r>
    </w:p>
    <w:p w14:paraId="070AF317" w14:textId="77777777" w:rsidR="00EA34BA" w:rsidRPr="009215FF" w:rsidRDefault="00EA34BA" w:rsidP="00EA34BA">
      <w:pPr>
        <w:ind w:left="4956"/>
        <w:rPr>
          <w:rFonts w:ascii="Arial" w:hAnsi="Arial" w:cs="Arial"/>
          <w:sz w:val="24"/>
          <w:szCs w:val="24"/>
          <w:lang w:val="it-IT"/>
        </w:rPr>
      </w:pPr>
      <w:r w:rsidRPr="009215FF">
        <w:rPr>
          <w:rFonts w:ascii="Arial" w:hAnsi="Arial" w:cs="Arial"/>
          <w:sz w:val="24"/>
          <w:szCs w:val="24"/>
          <w:lang w:val="it-IT"/>
        </w:rPr>
        <w:t>UPRAVNO VIJEĆE VRTIĆA</w:t>
      </w:r>
    </w:p>
    <w:p w14:paraId="29255DD0" w14:textId="6D80462B"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ab/>
      </w:r>
      <w:r w:rsidRPr="009215FF">
        <w:rPr>
          <w:rFonts w:ascii="Arial" w:hAnsi="Arial" w:cs="Arial"/>
          <w:sz w:val="24"/>
          <w:szCs w:val="24"/>
          <w:lang w:val="it-IT"/>
        </w:rPr>
        <w:tab/>
      </w:r>
      <w:r w:rsidRPr="009215FF">
        <w:rPr>
          <w:rFonts w:ascii="Arial" w:hAnsi="Arial" w:cs="Arial"/>
          <w:sz w:val="24"/>
          <w:szCs w:val="24"/>
          <w:lang w:val="it-IT"/>
        </w:rPr>
        <w:tab/>
      </w:r>
      <w:r w:rsidRPr="009215FF">
        <w:rPr>
          <w:rFonts w:ascii="Arial" w:hAnsi="Arial" w:cs="Arial"/>
          <w:sz w:val="24"/>
          <w:szCs w:val="24"/>
          <w:lang w:val="it-IT"/>
        </w:rPr>
        <w:tab/>
      </w:r>
      <w:r w:rsidRPr="009215FF">
        <w:rPr>
          <w:rFonts w:ascii="Arial" w:hAnsi="Arial" w:cs="Arial"/>
          <w:sz w:val="24"/>
          <w:szCs w:val="24"/>
          <w:lang w:val="it-IT"/>
        </w:rPr>
        <w:tab/>
      </w:r>
      <w:r w:rsidRPr="009215FF">
        <w:rPr>
          <w:rFonts w:ascii="Arial" w:hAnsi="Arial" w:cs="Arial"/>
          <w:sz w:val="24"/>
          <w:szCs w:val="24"/>
          <w:lang w:val="it-IT"/>
        </w:rPr>
        <w:tab/>
      </w:r>
      <w:r w:rsidRPr="009215FF">
        <w:rPr>
          <w:rFonts w:ascii="Arial" w:hAnsi="Arial" w:cs="Arial"/>
          <w:sz w:val="24"/>
          <w:szCs w:val="24"/>
          <w:lang w:val="it-IT"/>
        </w:rPr>
        <w:tab/>
      </w:r>
      <w:proofErr w:type="spellStart"/>
      <w:r w:rsidRPr="009215FF">
        <w:rPr>
          <w:rFonts w:ascii="Arial" w:hAnsi="Arial" w:cs="Arial"/>
          <w:sz w:val="24"/>
          <w:szCs w:val="24"/>
          <w:lang w:val="it-IT"/>
        </w:rPr>
        <w:t>Predsjednica</w:t>
      </w:r>
      <w:proofErr w:type="spellEnd"/>
      <w:r w:rsidRPr="009215FF">
        <w:rPr>
          <w:rFonts w:ascii="Arial" w:hAnsi="Arial" w:cs="Arial"/>
          <w:sz w:val="24"/>
          <w:szCs w:val="24"/>
          <w:lang w:val="it-IT"/>
        </w:rPr>
        <w:t xml:space="preserve">: Marija </w:t>
      </w:r>
      <w:proofErr w:type="spellStart"/>
      <w:r w:rsidRPr="009215FF">
        <w:rPr>
          <w:rFonts w:ascii="Arial" w:hAnsi="Arial" w:cs="Arial"/>
          <w:sz w:val="24"/>
          <w:szCs w:val="24"/>
          <w:lang w:val="it-IT"/>
        </w:rPr>
        <w:t>Buršić</w:t>
      </w:r>
      <w:proofErr w:type="spellEnd"/>
    </w:p>
    <w:p w14:paraId="4789D19A" w14:textId="6A7B424E" w:rsidR="00EA34BA" w:rsidRPr="009215FF" w:rsidRDefault="00EA34BA" w:rsidP="00EA34BA">
      <w:pPr>
        <w:rPr>
          <w:rFonts w:ascii="Arial" w:hAnsi="Arial" w:cs="Arial"/>
          <w:sz w:val="24"/>
          <w:szCs w:val="24"/>
          <w:lang w:val="it-IT"/>
        </w:rPr>
      </w:pPr>
    </w:p>
    <w:p w14:paraId="15ABAB97" w14:textId="75E27FFE" w:rsidR="00EA34BA" w:rsidRPr="009215FF" w:rsidRDefault="00EA34BA" w:rsidP="00EA34BA">
      <w:pPr>
        <w:rPr>
          <w:rFonts w:ascii="Arial" w:hAnsi="Arial" w:cs="Arial"/>
          <w:sz w:val="24"/>
          <w:szCs w:val="24"/>
          <w:lang w:val="it-IT"/>
        </w:rPr>
      </w:pPr>
    </w:p>
    <w:p w14:paraId="0D551FB3" w14:textId="15ADC336" w:rsidR="00EA34BA" w:rsidRPr="009215FF" w:rsidRDefault="00EA34BA" w:rsidP="00EA34BA">
      <w:pPr>
        <w:rPr>
          <w:rFonts w:ascii="Arial" w:hAnsi="Arial" w:cs="Arial"/>
          <w:sz w:val="24"/>
          <w:szCs w:val="24"/>
          <w:lang w:val="it-IT"/>
        </w:rPr>
      </w:pPr>
    </w:p>
    <w:p w14:paraId="4626B666" w14:textId="56304158" w:rsidR="00EA34BA" w:rsidRPr="009215FF" w:rsidRDefault="00EA34BA" w:rsidP="00EA34BA">
      <w:pPr>
        <w:pStyle w:val="ListParagraph"/>
        <w:numPr>
          <w:ilvl w:val="0"/>
          <w:numId w:val="49"/>
        </w:numPr>
        <w:jc w:val="center"/>
        <w:rPr>
          <w:rFonts w:ascii="Arial" w:hAnsi="Arial" w:cs="Arial"/>
          <w:sz w:val="24"/>
          <w:szCs w:val="24"/>
          <w:lang w:val="it-IT"/>
        </w:rPr>
      </w:pPr>
    </w:p>
    <w:p w14:paraId="1447A217" w14:textId="1B220D05" w:rsidR="00EA34BA" w:rsidRPr="009215FF" w:rsidRDefault="00EA34BA" w:rsidP="00EA34BA">
      <w:pPr>
        <w:rPr>
          <w:rFonts w:ascii="Arial" w:hAnsi="Arial" w:cs="Arial"/>
          <w:sz w:val="24"/>
          <w:szCs w:val="24"/>
          <w:lang w:val="it-IT"/>
        </w:rPr>
      </w:pPr>
    </w:p>
    <w:p w14:paraId="045A494B" w14:textId="16BA78DF" w:rsidR="00EA34BA" w:rsidRPr="009215FF" w:rsidRDefault="00EA34BA" w:rsidP="00EA34BA">
      <w:pPr>
        <w:rPr>
          <w:rFonts w:ascii="Arial" w:hAnsi="Arial" w:cs="Arial"/>
          <w:sz w:val="24"/>
          <w:szCs w:val="24"/>
          <w:lang w:val="it-IT"/>
        </w:rPr>
      </w:pPr>
    </w:p>
    <w:p w14:paraId="0ABBC673" w14:textId="60B8EF89" w:rsidR="00EA34BA" w:rsidRPr="009215FF" w:rsidRDefault="00EA34BA" w:rsidP="00EA34BA">
      <w:pPr>
        <w:rPr>
          <w:rFonts w:ascii="Arial" w:hAnsi="Arial" w:cs="Arial"/>
          <w:sz w:val="24"/>
          <w:szCs w:val="24"/>
          <w:lang w:val="it-IT"/>
        </w:rPr>
      </w:pPr>
    </w:p>
    <w:p w14:paraId="31CA38BB" w14:textId="35EF2F3B" w:rsidR="00EA34BA" w:rsidRPr="009215FF" w:rsidRDefault="00EA34BA" w:rsidP="00EA34BA">
      <w:pPr>
        <w:rPr>
          <w:rFonts w:ascii="Arial" w:hAnsi="Arial" w:cs="Arial"/>
          <w:sz w:val="24"/>
          <w:szCs w:val="24"/>
          <w:lang w:val="it-IT"/>
        </w:rPr>
      </w:pPr>
    </w:p>
    <w:p w14:paraId="2BDD9070" w14:textId="77777777" w:rsidR="00EA34BA" w:rsidRPr="00C96A65" w:rsidRDefault="00EA34BA" w:rsidP="00EA34BA">
      <w:pPr>
        <w:rPr>
          <w:rFonts w:ascii="Arial" w:hAnsi="Arial" w:cs="Arial"/>
          <w:sz w:val="16"/>
          <w:szCs w:val="16"/>
          <w:lang w:val="it-IT"/>
        </w:rPr>
      </w:pPr>
      <w:r w:rsidRPr="00C96A65">
        <w:rPr>
          <w:rFonts w:ascii="Arial" w:hAnsi="Arial" w:cs="Arial"/>
          <w:sz w:val="16"/>
          <w:szCs w:val="16"/>
          <w:lang w:val="it-IT"/>
        </w:rPr>
        <w:lastRenderedPageBreak/>
        <w:t>                                           </w:t>
      </w:r>
      <w:r w:rsidRPr="00C96A65">
        <w:rPr>
          <w:rFonts w:ascii="Arial" w:hAnsi="Arial" w:cs="Arial"/>
          <w:sz w:val="16"/>
          <w:szCs w:val="16"/>
        </w:rPr>
        <w:fldChar w:fldCharType="begin"/>
      </w:r>
      <w:r w:rsidRPr="00C96A65">
        <w:rPr>
          <w:rFonts w:ascii="Arial" w:hAnsi="Arial" w:cs="Arial"/>
          <w:sz w:val="16"/>
          <w:szCs w:val="16"/>
          <w:lang w:val="it-IT"/>
        </w:rPr>
        <w:instrText xml:space="preserve"> INCLUDEPICTURE "http://rizicna.azo.hr/iszo/images/grb_rh.jpg" \* MERGEFORMATINET </w:instrText>
      </w:r>
      <w:r w:rsidRPr="00C96A65">
        <w:rPr>
          <w:rFonts w:ascii="Arial" w:hAnsi="Arial" w:cs="Arial"/>
          <w:sz w:val="16"/>
          <w:szCs w:val="16"/>
        </w:rPr>
        <w:fldChar w:fldCharType="separate"/>
      </w:r>
      <w:r w:rsidRPr="00C96A65">
        <w:rPr>
          <w:rFonts w:ascii="Arial" w:hAnsi="Arial" w:cs="Arial"/>
          <w:sz w:val="16"/>
          <w:szCs w:val="16"/>
        </w:rPr>
        <w:pict w14:anchorId="59008FEE">
          <v:shape id="_x0000_i1083" type="#_x0000_t75" style="width:18pt;height:21.75pt">
            <v:imagedata r:id="rId19" r:href="rId20"/>
          </v:shape>
        </w:pict>
      </w:r>
      <w:r w:rsidRPr="00C96A65">
        <w:rPr>
          <w:rFonts w:ascii="Arial" w:hAnsi="Arial" w:cs="Arial"/>
          <w:sz w:val="16"/>
          <w:szCs w:val="16"/>
        </w:rPr>
        <w:fldChar w:fldCharType="end"/>
      </w:r>
    </w:p>
    <w:p w14:paraId="6DFAEC15" w14:textId="77777777" w:rsidR="00EA34BA" w:rsidRPr="00C96A65" w:rsidRDefault="00EA34BA" w:rsidP="00EA34BA">
      <w:pPr>
        <w:ind w:left="142"/>
        <w:rPr>
          <w:rFonts w:ascii="Arial" w:hAnsi="Arial" w:cs="Arial"/>
          <w:sz w:val="16"/>
          <w:szCs w:val="16"/>
          <w:lang w:val="it-IT"/>
        </w:rPr>
      </w:pPr>
      <w:r w:rsidRPr="00C96A65">
        <w:rPr>
          <w:rFonts w:ascii="Arial" w:hAnsi="Arial" w:cs="Arial"/>
          <w:sz w:val="16"/>
          <w:szCs w:val="16"/>
          <w:lang w:val="it-IT"/>
        </w:rPr>
        <w:t xml:space="preserve"> REPUBLIKA HRVATSKA - REPUBBLICA DI CROAZIA</w:t>
      </w:r>
    </w:p>
    <w:p w14:paraId="4E3FC1D6" w14:textId="5F4307E5" w:rsidR="00EA34BA" w:rsidRPr="00C96A65" w:rsidRDefault="00EA34BA" w:rsidP="00EA34BA">
      <w:pPr>
        <w:ind w:left="142"/>
        <w:rPr>
          <w:rFonts w:ascii="Arial" w:hAnsi="Arial" w:cs="Arial"/>
          <w:sz w:val="16"/>
          <w:szCs w:val="16"/>
          <w:lang w:val="it-IT"/>
        </w:rPr>
      </w:pPr>
      <w:r w:rsidRPr="00C96A65">
        <w:rPr>
          <w:rFonts w:ascii="Arial" w:hAnsi="Arial" w:cs="Arial"/>
          <w:noProof/>
          <w:sz w:val="16"/>
          <w:szCs w:val="16"/>
        </w:rPr>
        <w:drawing>
          <wp:anchor distT="0" distB="0" distL="114300" distR="114300" simplePos="0" relativeHeight="251661312" behindDoc="0" locked="0" layoutInCell="1" allowOverlap="1" wp14:anchorId="1AFB8660" wp14:editId="75873682">
            <wp:simplePos x="0" y="0"/>
            <wp:positionH relativeFrom="column">
              <wp:posOffset>-302260</wp:posOffset>
            </wp:positionH>
            <wp:positionV relativeFrom="paragraph">
              <wp:posOffset>61595</wp:posOffset>
            </wp:positionV>
            <wp:extent cx="293370" cy="301625"/>
            <wp:effectExtent l="0" t="0" r="0"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6A65">
        <w:rPr>
          <w:rFonts w:ascii="Arial" w:hAnsi="Arial" w:cs="Arial"/>
          <w:sz w:val="16"/>
          <w:szCs w:val="16"/>
          <w:lang w:val="it-IT"/>
        </w:rPr>
        <w:t xml:space="preserve">ISTARSKA OPĆINA - REGIONE ISTRIANA </w:t>
      </w:r>
    </w:p>
    <w:p w14:paraId="7EFC1145" w14:textId="77777777" w:rsidR="00EA34BA" w:rsidRPr="00C96A65" w:rsidRDefault="00EA34BA" w:rsidP="00EA34BA">
      <w:pPr>
        <w:ind w:left="142"/>
        <w:rPr>
          <w:rFonts w:ascii="Arial" w:hAnsi="Arial" w:cs="Arial"/>
          <w:sz w:val="16"/>
          <w:szCs w:val="16"/>
          <w:lang w:val="it-IT"/>
        </w:rPr>
      </w:pPr>
      <w:proofErr w:type="spellStart"/>
      <w:r w:rsidRPr="00C96A65">
        <w:rPr>
          <w:rFonts w:ascii="Arial" w:hAnsi="Arial" w:cs="Arial"/>
          <w:sz w:val="16"/>
          <w:szCs w:val="16"/>
          <w:lang w:val="it-IT"/>
        </w:rPr>
        <w:t>Općina</w:t>
      </w:r>
      <w:proofErr w:type="spellEnd"/>
      <w:r w:rsidRPr="00C96A65">
        <w:rPr>
          <w:rFonts w:ascii="Arial" w:hAnsi="Arial" w:cs="Arial"/>
          <w:sz w:val="16"/>
          <w:szCs w:val="16"/>
          <w:lang w:val="it-IT"/>
        </w:rPr>
        <w:t xml:space="preserve"> Brtonigla -Verteneglio - Comune di Brtonigla-Verteneglio</w:t>
      </w:r>
    </w:p>
    <w:p w14:paraId="272F7ECD" w14:textId="77777777" w:rsidR="00EA34BA" w:rsidRPr="00C96A65" w:rsidRDefault="00EA34BA" w:rsidP="00EA34BA">
      <w:pPr>
        <w:ind w:left="142"/>
        <w:rPr>
          <w:rFonts w:ascii="Arial" w:hAnsi="Arial" w:cs="Arial"/>
          <w:sz w:val="16"/>
          <w:szCs w:val="16"/>
          <w:lang w:val="it-IT"/>
        </w:rPr>
      </w:pPr>
      <w:r w:rsidRPr="00C96A65">
        <w:rPr>
          <w:rFonts w:ascii="Arial" w:hAnsi="Arial" w:cs="Arial"/>
          <w:sz w:val="16"/>
          <w:szCs w:val="16"/>
          <w:lang w:val="it-IT"/>
        </w:rPr>
        <w:t xml:space="preserve">OPĆINSKO VIJEĆE– CONSIGLIO COMUNALE </w:t>
      </w:r>
    </w:p>
    <w:p w14:paraId="64204654" w14:textId="77777777" w:rsidR="00EA34BA" w:rsidRPr="00C96A65" w:rsidRDefault="00EA34BA" w:rsidP="00EA34BA">
      <w:pPr>
        <w:ind w:left="142"/>
        <w:rPr>
          <w:rFonts w:ascii="Arial" w:hAnsi="Arial" w:cs="Arial"/>
          <w:sz w:val="16"/>
          <w:szCs w:val="16"/>
          <w:lang w:val="it-IT"/>
        </w:rPr>
      </w:pPr>
      <w:r w:rsidRPr="00C96A65">
        <w:rPr>
          <w:rFonts w:ascii="Arial" w:hAnsi="Arial" w:cs="Arial"/>
          <w:sz w:val="16"/>
          <w:szCs w:val="16"/>
          <w:lang w:val="it-IT"/>
        </w:rPr>
        <w:t xml:space="preserve">52474 Brtonigla – Verteneglio, </w:t>
      </w:r>
      <w:proofErr w:type="spellStart"/>
      <w:r w:rsidRPr="00C96A65">
        <w:rPr>
          <w:rFonts w:ascii="Arial" w:hAnsi="Arial" w:cs="Arial"/>
          <w:sz w:val="16"/>
          <w:szCs w:val="16"/>
          <w:lang w:val="it-IT"/>
        </w:rPr>
        <w:t>Trg</w:t>
      </w:r>
      <w:proofErr w:type="spellEnd"/>
      <w:r w:rsidRPr="00C96A65">
        <w:rPr>
          <w:rFonts w:ascii="Arial" w:hAnsi="Arial" w:cs="Arial"/>
          <w:sz w:val="16"/>
          <w:szCs w:val="16"/>
          <w:lang w:val="it-IT"/>
        </w:rPr>
        <w:t xml:space="preserve"> </w:t>
      </w:r>
      <w:proofErr w:type="spellStart"/>
      <w:r w:rsidRPr="00C96A65">
        <w:rPr>
          <w:rFonts w:ascii="Arial" w:hAnsi="Arial" w:cs="Arial"/>
          <w:sz w:val="16"/>
          <w:szCs w:val="16"/>
          <w:lang w:val="it-IT"/>
        </w:rPr>
        <w:t>Sv</w:t>
      </w:r>
      <w:proofErr w:type="spellEnd"/>
      <w:r w:rsidRPr="00C96A65">
        <w:rPr>
          <w:rFonts w:ascii="Arial" w:hAnsi="Arial" w:cs="Arial"/>
          <w:sz w:val="16"/>
          <w:szCs w:val="16"/>
          <w:lang w:val="it-IT"/>
        </w:rPr>
        <w:t xml:space="preserve">. </w:t>
      </w:r>
      <w:proofErr w:type="spellStart"/>
      <w:r w:rsidRPr="00C96A65">
        <w:rPr>
          <w:rFonts w:ascii="Arial" w:hAnsi="Arial" w:cs="Arial"/>
          <w:sz w:val="16"/>
          <w:szCs w:val="16"/>
          <w:lang w:val="it-IT"/>
        </w:rPr>
        <w:t>Zenona</w:t>
      </w:r>
      <w:proofErr w:type="spellEnd"/>
      <w:r w:rsidRPr="00C96A65">
        <w:rPr>
          <w:rFonts w:ascii="Arial" w:hAnsi="Arial" w:cs="Arial"/>
          <w:sz w:val="16"/>
          <w:szCs w:val="16"/>
          <w:lang w:val="it-IT"/>
        </w:rPr>
        <w:t xml:space="preserve"> / Piazza S. Zenone 1</w:t>
      </w:r>
    </w:p>
    <w:p w14:paraId="4536E5C6" w14:textId="77777777" w:rsidR="00EA34BA" w:rsidRPr="00C96A65" w:rsidRDefault="00EA34BA" w:rsidP="00EA34BA">
      <w:pPr>
        <w:ind w:left="142"/>
        <w:jc w:val="both"/>
        <w:rPr>
          <w:rFonts w:ascii="Arial" w:hAnsi="Arial" w:cs="Arial"/>
          <w:sz w:val="16"/>
          <w:szCs w:val="16"/>
          <w:lang w:val="it-IT"/>
        </w:rPr>
      </w:pPr>
      <w:r w:rsidRPr="00C96A65">
        <w:rPr>
          <w:rFonts w:ascii="Arial" w:hAnsi="Arial" w:cs="Arial"/>
          <w:sz w:val="16"/>
          <w:szCs w:val="16"/>
          <w:lang w:val="it-IT"/>
        </w:rPr>
        <w:t xml:space="preserve"> Tel. &amp; Fax: +385 (0)52 774-174</w:t>
      </w:r>
    </w:p>
    <w:p w14:paraId="6619ADED" w14:textId="77777777" w:rsidR="00EA34BA" w:rsidRPr="00C96A65" w:rsidRDefault="00EA34BA" w:rsidP="00EA34BA">
      <w:pPr>
        <w:ind w:left="142"/>
        <w:jc w:val="both"/>
        <w:rPr>
          <w:rFonts w:ascii="Arial" w:hAnsi="Arial" w:cs="Arial"/>
          <w:sz w:val="16"/>
          <w:szCs w:val="16"/>
          <w:lang w:val="it-IT"/>
        </w:rPr>
      </w:pPr>
      <w:r w:rsidRPr="00C96A65">
        <w:rPr>
          <w:rFonts w:ascii="Arial" w:hAnsi="Arial" w:cs="Arial"/>
          <w:sz w:val="16"/>
          <w:szCs w:val="16"/>
          <w:lang w:val="it-IT"/>
        </w:rPr>
        <w:t xml:space="preserve"> E-mail: </w:t>
      </w:r>
      <w:hyperlink r:id="rId22" w:history="1">
        <w:proofErr w:type="spellStart"/>
        <w:r w:rsidRPr="00C96A65">
          <w:rPr>
            <w:rStyle w:val="Hyperlink"/>
            <w:rFonts w:ascii="Arial" w:hAnsi="Arial" w:cs="Arial"/>
            <w:sz w:val="16"/>
            <w:szCs w:val="16"/>
            <w:lang w:val="it-IT"/>
          </w:rPr>
          <w:t>info@brtonigla-verteneglio.hr</w:t>
        </w:r>
        <w:proofErr w:type="spellEnd"/>
      </w:hyperlink>
    </w:p>
    <w:p w14:paraId="02324481" w14:textId="77777777" w:rsidR="00EA34BA" w:rsidRPr="00C96A65" w:rsidRDefault="00EA34BA" w:rsidP="00EA34BA">
      <w:pPr>
        <w:ind w:left="142"/>
        <w:jc w:val="both"/>
        <w:rPr>
          <w:rFonts w:ascii="Arial" w:hAnsi="Arial" w:cs="Arial"/>
          <w:sz w:val="16"/>
          <w:szCs w:val="16"/>
          <w:lang w:val="it-IT"/>
        </w:rPr>
      </w:pPr>
      <w:r w:rsidRPr="00C96A65">
        <w:rPr>
          <w:rFonts w:ascii="Arial" w:hAnsi="Arial" w:cs="Arial"/>
          <w:sz w:val="16"/>
          <w:szCs w:val="16"/>
          <w:lang w:val="it-IT"/>
        </w:rPr>
        <w:t xml:space="preserve">  </w:t>
      </w:r>
      <w:hyperlink r:id="rId23" w:history="1">
        <w:proofErr w:type="spellStart"/>
        <w:r w:rsidRPr="00C96A65">
          <w:rPr>
            <w:rStyle w:val="Hyperlink"/>
            <w:rFonts w:ascii="Arial" w:hAnsi="Arial" w:cs="Arial"/>
            <w:sz w:val="16"/>
            <w:szCs w:val="16"/>
            <w:lang w:val="it-IT"/>
          </w:rPr>
          <w:t>www.brtonigla-verteneglio.hr</w:t>
        </w:r>
        <w:proofErr w:type="spellEnd"/>
      </w:hyperlink>
    </w:p>
    <w:p w14:paraId="5D7AAF73" w14:textId="77777777" w:rsidR="00EA34BA" w:rsidRPr="009215FF" w:rsidRDefault="00EA34BA" w:rsidP="00EA34BA">
      <w:pPr>
        <w:rPr>
          <w:rFonts w:ascii="Arial" w:hAnsi="Arial" w:cs="Arial"/>
          <w:sz w:val="24"/>
          <w:szCs w:val="24"/>
          <w:lang w:val="it-IT"/>
        </w:rPr>
      </w:pPr>
    </w:p>
    <w:p w14:paraId="46A9BD86"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KLASA: 406-01/21-10/03</w:t>
      </w:r>
    </w:p>
    <w:p w14:paraId="78D899FD"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URBROJ:2105/04-01-21-04</w:t>
      </w:r>
    </w:p>
    <w:p w14:paraId="289876B9"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Brtonigla-</w:t>
      </w:r>
      <w:proofErr w:type="gramStart"/>
      <w:r w:rsidRPr="009215FF">
        <w:rPr>
          <w:rFonts w:ascii="Arial" w:hAnsi="Arial" w:cs="Arial"/>
          <w:sz w:val="24"/>
          <w:szCs w:val="24"/>
          <w:lang w:val="it-IT"/>
        </w:rPr>
        <w:t>Verteneglio,  23</w:t>
      </w:r>
      <w:proofErr w:type="gramEnd"/>
      <w:r w:rsidRPr="009215FF">
        <w:rPr>
          <w:rFonts w:ascii="Arial" w:hAnsi="Arial" w:cs="Arial"/>
          <w:sz w:val="24"/>
          <w:szCs w:val="24"/>
          <w:lang w:val="it-IT"/>
        </w:rPr>
        <w:t>.studeni 2021. g</w:t>
      </w:r>
    </w:p>
    <w:p w14:paraId="7C0F5BC3" w14:textId="77777777" w:rsidR="00EA34BA" w:rsidRPr="009215FF" w:rsidRDefault="00EA34BA" w:rsidP="00EA34BA">
      <w:pPr>
        <w:ind w:firstLine="720"/>
        <w:jc w:val="right"/>
        <w:rPr>
          <w:rFonts w:ascii="Arial" w:hAnsi="Arial" w:cs="Arial"/>
          <w:sz w:val="24"/>
          <w:szCs w:val="24"/>
          <w:lang w:val="it-IT"/>
        </w:rPr>
      </w:pPr>
    </w:p>
    <w:p w14:paraId="6240B27F" w14:textId="30313E8E" w:rsidR="00EA34BA" w:rsidRPr="009215FF" w:rsidRDefault="00EA34BA" w:rsidP="00C96A65">
      <w:pPr>
        <w:ind w:firstLine="360"/>
        <w:jc w:val="both"/>
        <w:rPr>
          <w:rFonts w:ascii="Arial" w:hAnsi="Arial" w:cs="Arial"/>
          <w:sz w:val="24"/>
          <w:szCs w:val="24"/>
          <w:lang w:val="it-IT"/>
        </w:rPr>
      </w:pPr>
      <w:r w:rsidRPr="009215FF">
        <w:rPr>
          <w:rFonts w:ascii="Arial" w:hAnsi="Arial" w:cs="Arial"/>
          <w:color w:val="000000"/>
          <w:sz w:val="24"/>
          <w:szCs w:val="24"/>
          <w:lang w:val="it-IT"/>
        </w:rPr>
        <w:t xml:space="preserve">Na </w:t>
      </w:r>
      <w:proofErr w:type="spellStart"/>
      <w:r w:rsidRPr="009215FF">
        <w:rPr>
          <w:rFonts w:ascii="Arial" w:hAnsi="Arial" w:cs="Arial"/>
          <w:color w:val="000000"/>
          <w:sz w:val="24"/>
          <w:szCs w:val="24"/>
          <w:lang w:val="it-IT"/>
        </w:rPr>
        <w:t>temelju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članka</w:t>
      </w:r>
      <w:proofErr w:type="spellEnd"/>
      <w:r w:rsidRPr="009215FF">
        <w:rPr>
          <w:rFonts w:ascii="Arial" w:hAnsi="Arial" w:cs="Arial"/>
          <w:color w:val="000000"/>
          <w:sz w:val="24"/>
          <w:szCs w:val="24"/>
          <w:lang w:val="it-IT"/>
        </w:rPr>
        <w:t xml:space="preserve"> 35. </w:t>
      </w:r>
      <w:proofErr w:type="spellStart"/>
      <w:r w:rsidRPr="009215FF">
        <w:rPr>
          <w:rFonts w:ascii="Arial" w:hAnsi="Arial" w:cs="Arial"/>
          <w:color w:val="000000"/>
          <w:sz w:val="24"/>
          <w:szCs w:val="24"/>
          <w:lang w:val="it-IT"/>
        </w:rPr>
        <w:t>Zakona</w:t>
      </w:r>
      <w:proofErr w:type="spellEnd"/>
      <w:r w:rsidRPr="009215FF">
        <w:rPr>
          <w:rFonts w:ascii="Arial" w:hAnsi="Arial" w:cs="Arial"/>
          <w:color w:val="000000"/>
          <w:sz w:val="24"/>
          <w:szCs w:val="24"/>
          <w:lang w:val="it-IT"/>
        </w:rPr>
        <w:t xml:space="preserve"> o </w:t>
      </w:r>
      <w:proofErr w:type="spellStart"/>
      <w:r w:rsidRPr="009215FF">
        <w:rPr>
          <w:rFonts w:ascii="Arial" w:hAnsi="Arial" w:cs="Arial"/>
          <w:color w:val="000000"/>
          <w:sz w:val="24"/>
          <w:szCs w:val="24"/>
          <w:lang w:val="it-IT"/>
        </w:rPr>
        <w:t>lokalnoj</w:t>
      </w:r>
      <w:proofErr w:type="spellEnd"/>
      <w:r w:rsidRPr="009215FF">
        <w:rPr>
          <w:rFonts w:ascii="Arial" w:hAnsi="Arial" w:cs="Arial"/>
          <w:color w:val="000000"/>
          <w:sz w:val="24"/>
          <w:szCs w:val="24"/>
          <w:lang w:val="it-IT"/>
        </w:rPr>
        <w:t xml:space="preserve"> i </w:t>
      </w:r>
      <w:proofErr w:type="spellStart"/>
      <w:r w:rsidRPr="009215FF">
        <w:rPr>
          <w:rFonts w:ascii="Arial" w:hAnsi="Arial" w:cs="Arial"/>
          <w:color w:val="000000"/>
          <w:sz w:val="24"/>
          <w:szCs w:val="24"/>
          <w:lang w:val="it-IT"/>
        </w:rPr>
        <w:t>područnoj</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regionalnoj</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samoupravi</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Narodne</w:t>
      </w:r>
      <w:proofErr w:type="spellEnd"/>
      <w:r w:rsidRPr="009215FF">
        <w:rPr>
          <w:rFonts w:ascii="Arial" w:hAnsi="Arial" w:cs="Arial"/>
          <w:color w:val="000000"/>
          <w:sz w:val="24"/>
          <w:szCs w:val="24"/>
          <w:lang w:val="it-IT"/>
        </w:rPr>
        <w:t xml:space="preserve"> </w:t>
      </w:r>
      <w:proofErr w:type="spellStart"/>
      <w:proofErr w:type="gramStart"/>
      <w:r w:rsidRPr="009215FF">
        <w:rPr>
          <w:rFonts w:ascii="Arial" w:hAnsi="Arial" w:cs="Arial"/>
          <w:color w:val="000000"/>
          <w:sz w:val="24"/>
          <w:szCs w:val="24"/>
          <w:lang w:val="it-IT"/>
        </w:rPr>
        <w:t>novine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broj</w:t>
      </w:r>
      <w:proofErr w:type="spellEnd"/>
      <w:proofErr w:type="gramEnd"/>
      <w:r w:rsidRPr="009215FF">
        <w:rPr>
          <w:rFonts w:ascii="Arial" w:hAnsi="Arial" w:cs="Arial"/>
          <w:color w:val="000000"/>
          <w:sz w:val="24"/>
          <w:szCs w:val="24"/>
          <w:lang w:val="it-IT"/>
        </w:rPr>
        <w:t xml:space="preserve"> 33/01, 60/01-vjerodostojno </w:t>
      </w:r>
      <w:proofErr w:type="spellStart"/>
      <w:r w:rsidRPr="009215FF">
        <w:rPr>
          <w:rFonts w:ascii="Arial" w:hAnsi="Arial" w:cs="Arial"/>
          <w:color w:val="000000"/>
          <w:sz w:val="24"/>
          <w:szCs w:val="24"/>
          <w:lang w:val="it-IT"/>
        </w:rPr>
        <w:t>tumačenje</w:t>
      </w:r>
      <w:proofErr w:type="spellEnd"/>
      <w:r w:rsidRPr="009215FF">
        <w:rPr>
          <w:rFonts w:ascii="Arial" w:hAnsi="Arial" w:cs="Arial"/>
          <w:color w:val="000000"/>
          <w:sz w:val="24"/>
          <w:szCs w:val="24"/>
          <w:lang w:val="it-IT"/>
        </w:rPr>
        <w:t xml:space="preserve">, 129/05, 109/07, 125/08, 36/09, 150/11, 144/12, 19/13-pročišćeni </w:t>
      </w:r>
      <w:proofErr w:type="spellStart"/>
      <w:r w:rsidRPr="009215FF">
        <w:rPr>
          <w:rFonts w:ascii="Arial" w:hAnsi="Arial" w:cs="Arial"/>
          <w:color w:val="000000"/>
          <w:sz w:val="24"/>
          <w:szCs w:val="24"/>
          <w:lang w:val="it-IT"/>
        </w:rPr>
        <w:t>tekst</w:t>
      </w:r>
      <w:proofErr w:type="spellEnd"/>
      <w:r w:rsidRPr="009215FF">
        <w:rPr>
          <w:rFonts w:ascii="Arial" w:hAnsi="Arial" w:cs="Arial"/>
          <w:color w:val="000000"/>
          <w:sz w:val="24"/>
          <w:szCs w:val="24"/>
          <w:lang w:val="it-IT"/>
        </w:rPr>
        <w:t xml:space="preserve">, 137/15-ispravak, 123/17 i 98/19, 144/20), </w:t>
      </w:r>
      <w:proofErr w:type="spellStart"/>
      <w:r w:rsidRPr="009215FF">
        <w:rPr>
          <w:rFonts w:ascii="Arial" w:hAnsi="Arial" w:cs="Arial"/>
          <w:color w:val="000000"/>
          <w:sz w:val="24"/>
          <w:szCs w:val="24"/>
          <w:lang w:val="it-IT"/>
        </w:rPr>
        <w:t>članaka</w:t>
      </w:r>
      <w:proofErr w:type="spellEnd"/>
      <w:r w:rsidRPr="009215FF">
        <w:rPr>
          <w:rFonts w:ascii="Arial" w:hAnsi="Arial" w:cs="Arial"/>
          <w:color w:val="000000"/>
          <w:sz w:val="24"/>
          <w:szCs w:val="24"/>
          <w:lang w:val="it-IT"/>
        </w:rPr>
        <w:t xml:space="preserve"> 15. i 18. </w:t>
      </w:r>
      <w:proofErr w:type="spellStart"/>
      <w:r w:rsidRPr="009215FF">
        <w:rPr>
          <w:rFonts w:ascii="Arial" w:hAnsi="Arial" w:cs="Arial"/>
          <w:color w:val="000000"/>
          <w:sz w:val="24"/>
          <w:szCs w:val="24"/>
          <w:lang w:val="it-IT"/>
        </w:rPr>
        <w:t>Zakona</w:t>
      </w:r>
      <w:proofErr w:type="spellEnd"/>
      <w:r w:rsidRPr="009215FF">
        <w:rPr>
          <w:rFonts w:ascii="Arial" w:hAnsi="Arial" w:cs="Arial"/>
          <w:color w:val="000000"/>
          <w:sz w:val="24"/>
          <w:szCs w:val="24"/>
          <w:lang w:val="it-IT"/>
        </w:rPr>
        <w:t xml:space="preserve"> o </w:t>
      </w:r>
      <w:proofErr w:type="spellStart"/>
      <w:r w:rsidRPr="009215FF">
        <w:rPr>
          <w:rFonts w:ascii="Arial" w:hAnsi="Arial" w:cs="Arial"/>
          <w:color w:val="000000"/>
          <w:sz w:val="24"/>
          <w:szCs w:val="24"/>
          <w:lang w:val="it-IT"/>
        </w:rPr>
        <w:t>upravljanju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državnom</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imovinom</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Narodne</w:t>
      </w:r>
      <w:proofErr w:type="spellEnd"/>
      <w:r w:rsidRPr="009215FF">
        <w:rPr>
          <w:rFonts w:ascii="Arial" w:hAnsi="Arial" w:cs="Arial"/>
          <w:color w:val="000000"/>
          <w:sz w:val="24"/>
          <w:szCs w:val="24"/>
          <w:lang w:val="it-IT"/>
        </w:rPr>
        <w:t xml:space="preserve"> </w:t>
      </w:r>
      <w:proofErr w:type="spellStart"/>
      <w:proofErr w:type="gramStart"/>
      <w:r w:rsidRPr="009215FF">
        <w:rPr>
          <w:rFonts w:ascii="Arial" w:hAnsi="Arial" w:cs="Arial"/>
          <w:color w:val="000000"/>
          <w:sz w:val="24"/>
          <w:szCs w:val="24"/>
          <w:lang w:val="it-IT"/>
        </w:rPr>
        <w:t>novine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broj</w:t>
      </w:r>
      <w:proofErr w:type="spellEnd"/>
      <w:proofErr w:type="gramEnd"/>
      <w:r w:rsidRPr="009215FF">
        <w:rPr>
          <w:rFonts w:ascii="Arial" w:hAnsi="Arial" w:cs="Arial"/>
          <w:color w:val="000000"/>
          <w:sz w:val="24"/>
          <w:szCs w:val="24"/>
          <w:lang w:val="it-IT"/>
        </w:rPr>
        <w:t xml:space="preserve"> 52/18) i </w:t>
      </w:r>
      <w:proofErr w:type="spellStart"/>
      <w:r w:rsidRPr="009215FF">
        <w:rPr>
          <w:rFonts w:ascii="Arial" w:hAnsi="Arial" w:cs="Arial"/>
          <w:sz w:val="24"/>
          <w:szCs w:val="24"/>
          <w:lang w:val="it-IT"/>
        </w:rPr>
        <w: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članka</w:t>
      </w:r>
      <w:proofErr w:type="spellEnd"/>
      <w:r w:rsidRPr="009215FF">
        <w:rPr>
          <w:rFonts w:ascii="Arial" w:hAnsi="Arial" w:cs="Arial"/>
          <w:sz w:val="24"/>
          <w:szCs w:val="24"/>
          <w:lang w:val="it-IT"/>
        </w:rPr>
        <w:t xml:space="preserve"> 38. </w:t>
      </w:r>
      <w:bookmarkStart w:id="8" w:name="_Hlk76561299"/>
      <w:proofErr w:type="spellStart"/>
      <w:r w:rsidRPr="009215FF">
        <w:rPr>
          <w:rFonts w:ascii="Arial" w:hAnsi="Arial" w:cs="Arial"/>
          <w:sz w:val="24"/>
          <w:szCs w:val="24"/>
          <w:lang w:val="it-IT"/>
        </w:rPr>
        <w:t>Statuta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 Verteneglio </w:t>
      </w:r>
      <w:bookmarkStart w:id="9" w:name="_Hlk77141855"/>
      <w:r w:rsidRPr="009215FF">
        <w:rPr>
          <w:rFonts w:ascii="Arial" w:hAnsi="Arial" w:cs="Arial"/>
          <w:sz w:val="24"/>
          <w:szCs w:val="24"/>
          <w:lang w:val="it-IT"/>
        </w:rPr>
        <w:t>(</w:t>
      </w:r>
      <w:proofErr w:type="spellStart"/>
      <w:r w:rsidRPr="009215FF">
        <w:rPr>
          <w:rFonts w:ascii="Arial" w:hAnsi="Arial" w:cs="Arial"/>
          <w:sz w:val="24"/>
          <w:szCs w:val="24"/>
          <w:lang w:val="it-IT"/>
        </w:rPr>
        <w:t>Službene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 Verteneglio </w:t>
      </w:r>
      <w:proofErr w:type="spellStart"/>
      <w:r w:rsidRPr="009215FF">
        <w:rPr>
          <w:rFonts w:ascii="Arial" w:hAnsi="Arial" w:cs="Arial"/>
          <w:sz w:val="24"/>
          <w:szCs w:val="24"/>
          <w:lang w:val="it-IT"/>
        </w:rPr>
        <w:t>br</w:t>
      </w:r>
      <w:proofErr w:type="spellEnd"/>
      <w:r w:rsidRPr="009215FF">
        <w:rPr>
          <w:rFonts w:ascii="Arial" w:hAnsi="Arial" w:cs="Arial"/>
          <w:sz w:val="24"/>
          <w:szCs w:val="24"/>
          <w:lang w:val="it-IT"/>
        </w:rPr>
        <w:t xml:space="preserve">. 03/18,03/21 i 07/21 – </w:t>
      </w:r>
      <w:proofErr w:type="spellStart"/>
      <w:r w:rsidRPr="009215FF">
        <w:rPr>
          <w:rFonts w:ascii="Arial" w:hAnsi="Arial" w:cs="Arial"/>
          <w:sz w:val="24"/>
          <w:szCs w:val="24"/>
          <w:lang w:val="it-IT"/>
        </w:rPr>
        <w:t>pročišćeni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tekst</w:t>
      </w:r>
      <w:proofErr w:type="spellEnd"/>
      <w:r w:rsidRPr="009215FF">
        <w:rPr>
          <w:rFonts w:ascii="Arial" w:hAnsi="Arial" w:cs="Arial"/>
          <w:sz w:val="24"/>
          <w:szCs w:val="24"/>
          <w:lang w:val="it-IT"/>
        </w:rPr>
        <w:t>)</w:t>
      </w:r>
      <w:bookmarkEnd w:id="8"/>
      <w:bookmarkEnd w:id="9"/>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w:t>
      </w:r>
      <w:proofErr w:type="gramStart"/>
      <w:r w:rsidRPr="009215FF">
        <w:rPr>
          <w:rFonts w:ascii="Arial" w:hAnsi="Arial" w:cs="Arial"/>
          <w:sz w:val="24"/>
          <w:szCs w:val="24"/>
          <w:lang w:val="it-IT"/>
        </w:rPr>
        <w:t xml:space="preserve">Verteneglio  </w:t>
      </w:r>
      <w:proofErr w:type="spellStart"/>
      <w:r w:rsidRPr="009215FF">
        <w:rPr>
          <w:rFonts w:ascii="Arial" w:hAnsi="Arial" w:cs="Arial"/>
          <w:sz w:val="24"/>
          <w:szCs w:val="24"/>
          <w:lang w:val="it-IT"/>
        </w:rPr>
        <w:t>na</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svojoj</w:t>
      </w:r>
      <w:proofErr w:type="spellEnd"/>
      <w:r w:rsidRPr="009215FF">
        <w:rPr>
          <w:rFonts w:ascii="Arial" w:hAnsi="Arial" w:cs="Arial"/>
          <w:sz w:val="24"/>
          <w:szCs w:val="24"/>
          <w:lang w:val="it-IT"/>
        </w:rPr>
        <w:t xml:space="preserve"> 5. </w:t>
      </w:r>
      <w:proofErr w:type="spellStart"/>
      <w:r w:rsidRPr="009215FF">
        <w:rPr>
          <w:rFonts w:ascii="Arial" w:hAnsi="Arial" w:cs="Arial"/>
          <w:sz w:val="24"/>
          <w:szCs w:val="24"/>
          <w:lang w:val="it-IT"/>
        </w:rPr>
        <w:t>sjednici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održanoj</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dana</w:t>
      </w:r>
      <w:proofErr w:type="spellEnd"/>
      <w:r w:rsidRPr="009215FF">
        <w:rPr>
          <w:rFonts w:ascii="Arial" w:hAnsi="Arial" w:cs="Arial"/>
          <w:sz w:val="24"/>
          <w:szCs w:val="24"/>
          <w:lang w:val="it-IT"/>
        </w:rPr>
        <w:t xml:space="preserve"> </w:t>
      </w:r>
      <w:bookmarkStart w:id="10" w:name="_Hlk85025560"/>
      <w:r w:rsidRPr="009215FF">
        <w:rPr>
          <w:rFonts w:ascii="Arial" w:hAnsi="Arial" w:cs="Arial"/>
          <w:sz w:val="24"/>
          <w:szCs w:val="24"/>
          <w:lang w:val="it-IT"/>
        </w:rPr>
        <w:t xml:space="preserve"> 23</w:t>
      </w:r>
      <w:proofErr w:type="gramEnd"/>
      <w:r w:rsidRPr="009215FF">
        <w:rPr>
          <w:rFonts w:ascii="Arial" w:hAnsi="Arial" w:cs="Arial"/>
          <w:sz w:val="24"/>
          <w:szCs w:val="24"/>
          <w:lang w:val="it-IT"/>
        </w:rPr>
        <w:t>.studenog 2021. godine</w:t>
      </w:r>
      <w:bookmarkEnd w:id="10"/>
      <w:r w:rsidRPr="009215FF">
        <w:rPr>
          <w:rFonts w:ascii="Arial" w:hAnsi="Arial" w:cs="Arial"/>
          <w:sz w:val="24"/>
          <w:szCs w:val="24"/>
          <w:lang w:val="it-IT"/>
        </w:rPr>
        <w:t xml:space="preserve">, </w:t>
      </w:r>
      <w:proofErr w:type="spellStart"/>
      <w:r w:rsidRPr="009215FF">
        <w:rPr>
          <w:rFonts w:ascii="Arial" w:hAnsi="Arial" w:cs="Arial"/>
          <w:sz w:val="24"/>
          <w:szCs w:val="24"/>
          <w:lang w:val="it-IT"/>
        </w:rPr>
        <w:t>donosi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slijedeću</w:t>
      </w:r>
      <w:proofErr w:type="spellEnd"/>
    </w:p>
    <w:p w14:paraId="670C9710" w14:textId="77777777" w:rsidR="00EA34BA" w:rsidRPr="009215FF" w:rsidRDefault="00EA34BA" w:rsidP="00EA34BA">
      <w:pPr>
        <w:jc w:val="center"/>
        <w:rPr>
          <w:rFonts w:ascii="Arial" w:hAnsi="Arial" w:cs="Arial"/>
          <w:color w:val="000000"/>
          <w:sz w:val="24"/>
          <w:szCs w:val="24"/>
          <w:lang w:val="it-IT"/>
        </w:rPr>
      </w:pPr>
      <w:r w:rsidRPr="009215FF">
        <w:rPr>
          <w:rFonts w:ascii="Arial" w:hAnsi="Arial" w:cs="Arial"/>
          <w:b/>
          <w:bCs/>
          <w:color w:val="000000"/>
          <w:sz w:val="24"/>
          <w:szCs w:val="24"/>
          <w:lang w:val="it-IT"/>
        </w:rPr>
        <w:t>ODLUKU</w:t>
      </w:r>
    </w:p>
    <w:p w14:paraId="690C345A" w14:textId="77777777" w:rsidR="00EA34BA" w:rsidRPr="009215FF" w:rsidRDefault="00EA34BA" w:rsidP="00EA34BA">
      <w:pPr>
        <w:pStyle w:val="odlukaopis"/>
        <w:shd w:val="clear" w:color="auto" w:fill="FFFFFF"/>
        <w:jc w:val="center"/>
        <w:rPr>
          <w:rFonts w:ascii="Arial" w:hAnsi="Arial" w:cs="Arial"/>
          <w:b/>
          <w:bCs/>
          <w:color w:val="000000"/>
        </w:rPr>
      </w:pPr>
      <w:r w:rsidRPr="009215FF">
        <w:rPr>
          <w:rFonts w:ascii="Arial" w:hAnsi="Arial" w:cs="Arial"/>
          <w:b/>
          <w:bCs/>
          <w:color w:val="000000"/>
        </w:rPr>
        <w:t>O USVAJANJU STRATEGIJE UPRAVLJANJA  I RASPOLAGANJA</w:t>
      </w:r>
      <w:r w:rsidRPr="009215FF">
        <w:rPr>
          <w:rFonts w:ascii="Arial" w:hAnsi="Arial" w:cs="Arial"/>
          <w:b/>
          <w:bCs/>
          <w:color w:val="000000"/>
        </w:rPr>
        <w:br/>
        <w:t>IMOVINOM U VLASNIŠTVU OPĆINE BRTONIGLA-VERTENEGLIO ZA RAZDOBLJE OD 2021. DO 2027. GODINE</w:t>
      </w:r>
    </w:p>
    <w:p w14:paraId="14413DFC" w14:textId="77777777" w:rsidR="00EA34BA" w:rsidRPr="009215FF" w:rsidRDefault="00EA34BA" w:rsidP="00EA34BA">
      <w:pPr>
        <w:pStyle w:val="sluzbeniclanak"/>
        <w:shd w:val="clear" w:color="auto" w:fill="FFFFFF"/>
        <w:jc w:val="center"/>
        <w:rPr>
          <w:rFonts w:ascii="Arial" w:hAnsi="Arial" w:cs="Arial"/>
          <w:b/>
          <w:bCs/>
          <w:color w:val="000000"/>
        </w:rPr>
      </w:pPr>
      <w:r w:rsidRPr="009215FF">
        <w:rPr>
          <w:rFonts w:ascii="Arial" w:hAnsi="Arial" w:cs="Arial"/>
          <w:b/>
          <w:bCs/>
          <w:color w:val="000000"/>
        </w:rPr>
        <w:t>I.</w:t>
      </w:r>
    </w:p>
    <w:p w14:paraId="25F3A57F" w14:textId="77777777" w:rsidR="00EA34BA" w:rsidRPr="009215FF" w:rsidRDefault="00EA34BA" w:rsidP="00EA34BA">
      <w:pPr>
        <w:pStyle w:val="body"/>
        <w:shd w:val="clear" w:color="auto" w:fill="FFFFFF"/>
        <w:jc w:val="both"/>
        <w:rPr>
          <w:rFonts w:ascii="Arial" w:hAnsi="Arial" w:cs="Arial"/>
          <w:color w:val="000000"/>
        </w:rPr>
      </w:pPr>
      <w:r w:rsidRPr="009215FF">
        <w:rPr>
          <w:rFonts w:ascii="Arial" w:hAnsi="Arial" w:cs="Arial"/>
          <w:color w:val="000000"/>
        </w:rPr>
        <w:t xml:space="preserve">Ovom Odlukom usvaja se Strategija upravljanja i raspolaganja imovinom u vlasništvu Općine Brtonigla-Verteneglio za razdoblje od 2021. do 2027. godine. </w:t>
      </w:r>
    </w:p>
    <w:p w14:paraId="0F20AE6A" w14:textId="77777777" w:rsidR="00EA34BA" w:rsidRPr="009215FF" w:rsidRDefault="00EA34BA" w:rsidP="00EA34BA">
      <w:pPr>
        <w:pStyle w:val="sluzbeniclanak"/>
        <w:shd w:val="clear" w:color="auto" w:fill="FFFFFF"/>
        <w:jc w:val="center"/>
        <w:rPr>
          <w:rFonts w:ascii="Arial" w:hAnsi="Arial" w:cs="Arial"/>
          <w:b/>
          <w:bCs/>
          <w:color w:val="000000"/>
        </w:rPr>
      </w:pPr>
      <w:r w:rsidRPr="009215FF">
        <w:rPr>
          <w:rFonts w:ascii="Arial" w:hAnsi="Arial" w:cs="Arial"/>
          <w:b/>
          <w:bCs/>
          <w:color w:val="000000"/>
        </w:rPr>
        <w:t>II.</w:t>
      </w:r>
    </w:p>
    <w:p w14:paraId="73CFD19A" w14:textId="77777777" w:rsidR="00EA34BA" w:rsidRPr="009215FF" w:rsidRDefault="00EA34BA" w:rsidP="00EA34BA">
      <w:pPr>
        <w:pStyle w:val="body"/>
        <w:shd w:val="clear" w:color="auto" w:fill="FFFFFF"/>
        <w:jc w:val="both"/>
        <w:rPr>
          <w:rFonts w:ascii="Arial" w:hAnsi="Arial" w:cs="Arial"/>
          <w:color w:val="000000"/>
        </w:rPr>
      </w:pPr>
      <w:r w:rsidRPr="009215FF">
        <w:rPr>
          <w:rFonts w:ascii="Arial" w:hAnsi="Arial" w:cs="Arial"/>
          <w:color w:val="000000"/>
        </w:rPr>
        <w:t>Strategija upravljanja i raspolaganja imovinom u vlasništvu Općine Brtonigla-Verteneglio za razdoblje od 2021. do 2027. godine, sastavni je dio ove Odluke.</w:t>
      </w:r>
    </w:p>
    <w:p w14:paraId="06A8EA86" w14:textId="77777777" w:rsidR="00EA34BA" w:rsidRPr="009215FF" w:rsidRDefault="00EA34BA" w:rsidP="00EA34BA">
      <w:pPr>
        <w:pStyle w:val="body"/>
        <w:shd w:val="clear" w:color="auto" w:fill="FFFFFF"/>
        <w:jc w:val="both"/>
        <w:rPr>
          <w:rFonts w:ascii="Arial" w:hAnsi="Arial" w:cs="Arial"/>
          <w:color w:val="000000"/>
        </w:rPr>
      </w:pPr>
    </w:p>
    <w:p w14:paraId="1939C79C" w14:textId="77777777" w:rsidR="00EA34BA" w:rsidRPr="009215FF" w:rsidRDefault="00EA34BA" w:rsidP="00EA34BA">
      <w:pPr>
        <w:pStyle w:val="body"/>
        <w:shd w:val="clear" w:color="auto" w:fill="FFFFFF"/>
        <w:jc w:val="both"/>
        <w:rPr>
          <w:rFonts w:ascii="Arial" w:hAnsi="Arial" w:cs="Arial"/>
          <w:color w:val="000000"/>
        </w:rPr>
      </w:pPr>
      <w:r w:rsidRPr="009215FF">
        <w:rPr>
          <w:rFonts w:ascii="Arial" w:hAnsi="Arial" w:cs="Arial"/>
          <w:color w:val="000000"/>
        </w:rPr>
        <w:t>Strategija iz točke I. ove Odluke,  objavljuje se u „Službenim novinama Općine Brtonigla-Verteneglio“ i na službenim internetskim stranicama Općine Brtonigla-Verteneglio.</w:t>
      </w:r>
    </w:p>
    <w:p w14:paraId="58AB7699" w14:textId="77777777" w:rsidR="00EA34BA" w:rsidRPr="009215FF" w:rsidRDefault="00EA34BA" w:rsidP="00EA34BA">
      <w:pPr>
        <w:spacing w:after="200"/>
        <w:jc w:val="center"/>
        <w:rPr>
          <w:rFonts w:ascii="Arial" w:hAnsi="Arial" w:cs="Arial"/>
          <w:b/>
          <w:bCs/>
          <w:sz w:val="24"/>
          <w:szCs w:val="24"/>
          <w:lang w:val="hr-HR"/>
        </w:rPr>
      </w:pPr>
      <w:r w:rsidRPr="009215FF">
        <w:rPr>
          <w:rFonts w:ascii="Arial" w:hAnsi="Arial" w:cs="Arial"/>
          <w:b/>
          <w:bCs/>
          <w:sz w:val="24"/>
          <w:szCs w:val="24"/>
          <w:lang w:val="hr-HR"/>
        </w:rPr>
        <w:t>III.</w:t>
      </w:r>
    </w:p>
    <w:p w14:paraId="44F1BDFF" w14:textId="77777777" w:rsidR="00EA34BA" w:rsidRPr="009215FF" w:rsidRDefault="00EA34BA" w:rsidP="00EA34BA">
      <w:pPr>
        <w:spacing w:after="320"/>
        <w:jc w:val="both"/>
        <w:rPr>
          <w:rFonts w:ascii="Arial" w:hAnsi="Arial" w:cs="Arial"/>
          <w:color w:val="000000"/>
          <w:sz w:val="24"/>
          <w:szCs w:val="24"/>
          <w:lang w:val="hr-HR"/>
        </w:rPr>
      </w:pPr>
      <w:r w:rsidRPr="009215FF">
        <w:rPr>
          <w:rFonts w:ascii="Arial" w:hAnsi="Arial" w:cs="Arial"/>
          <w:color w:val="000000"/>
          <w:sz w:val="24"/>
          <w:szCs w:val="24"/>
          <w:lang w:val="hr-HR"/>
        </w:rPr>
        <w:t>Ova Odluka stupa na snagu osmog dana od dana objave u Službenim novinama Općine Brtonigla-</w:t>
      </w:r>
      <w:proofErr w:type="spellStart"/>
      <w:r w:rsidRPr="009215FF">
        <w:rPr>
          <w:rFonts w:ascii="Arial" w:hAnsi="Arial" w:cs="Arial"/>
          <w:color w:val="000000"/>
          <w:sz w:val="24"/>
          <w:szCs w:val="24"/>
          <w:lang w:val="hr-HR"/>
        </w:rPr>
        <w:t>Vertneglio</w:t>
      </w:r>
      <w:proofErr w:type="spellEnd"/>
      <w:r w:rsidRPr="009215FF">
        <w:rPr>
          <w:rFonts w:ascii="Arial" w:hAnsi="Arial" w:cs="Arial"/>
          <w:color w:val="000000"/>
          <w:sz w:val="24"/>
          <w:szCs w:val="24"/>
          <w:lang w:val="hr-HR"/>
        </w:rPr>
        <w:t>..</w:t>
      </w:r>
    </w:p>
    <w:p w14:paraId="0912C77E" w14:textId="77777777" w:rsidR="00EA34BA" w:rsidRPr="009215FF" w:rsidRDefault="00EA34BA" w:rsidP="00EA34BA">
      <w:pPr>
        <w:pStyle w:val="sluzbeniclanak"/>
        <w:shd w:val="clear" w:color="auto" w:fill="FFFFFF"/>
        <w:jc w:val="right"/>
        <w:rPr>
          <w:rFonts w:ascii="Arial" w:hAnsi="Arial" w:cs="Arial"/>
          <w:color w:val="000000"/>
        </w:rPr>
      </w:pPr>
      <w:r w:rsidRPr="009215FF">
        <w:rPr>
          <w:rFonts w:ascii="Arial" w:hAnsi="Arial" w:cs="Arial"/>
          <w:color w:val="000000"/>
        </w:rPr>
        <w:t>Općinsko vijeće Općine Brtonigla-Verteneglio</w:t>
      </w:r>
    </w:p>
    <w:p w14:paraId="19F3C466" w14:textId="77777777" w:rsidR="00C96A65" w:rsidRDefault="00EA34BA" w:rsidP="00EA34BA">
      <w:pPr>
        <w:pStyle w:val="sluzbeniclanak"/>
        <w:shd w:val="clear" w:color="auto" w:fill="FFFFFF"/>
        <w:jc w:val="right"/>
        <w:rPr>
          <w:rFonts w:ascii="Arial" w:hAnsi="Arial" w:cs="Arial"/>
          <w:color w:val="000000"/>
        </w:rPr>
      </w:pPr>
      <w:r w:rsidRPr="009215FF">
        <w:rPr>
          <w:rFonts w:ascii="Arial" w:hAnsi="Arial" w:cs="Arial"/>
          <w:color w:val="000000"/>
        </w:rPr>
        <w:t>Predsjednik</w:t>
      </w:r>
    </w:p>
    <w:p w14:paraId="19EC9938" w14:textId="3DFFD4B2" w:rsidR="00EA34BA" w:rsidRPr="009215FF" w:rsidRDefault="00EA34BA" w:rsidP="00EA34BA">
      <w:pPr>
        <w:pStyle w:val="sluzbeniclanak"/>
        <w:shd w:val="clear" w:color="auto" w:fill="FFFFFF"/>
        <w:jc w:val="right"/>
        <w:rPr>
          <w:rFonts w:ascii="Arial" w:hAnsi="Arial" w:cs="Arial"/>
          <w:color w:val="000000"/>
        </w:rPr>
      </w:pPr>
      <w:r w:rsidRPr="009215FF">
        <w:rPr>
          <w:rFonts w:ascii="Arial" w:hAnsi="Arial" w:cs="Arial"/>
          <w:color w:val="000000"/>
        </w:rPr>
        <w:t>Željko Ružić</w:t>
      </w:r>
      <w:r w:rsidR="00C96A65">
        <w:rPr>
          <w:rFonts w:ascii="Arial" w:hAnsi="Arial" w:cs="Arial"/>
          <w:color w:val="000000"/>
        </w:rPr>
        <w:t xml:space="preserve"> v.r.</w:t>
      </w:r>
    </w:p>
    <w:p w14:paraId="24BEC0E7" w14:textId="77777777" w:rsidR="00EA34BA" w:rsidRPr="00C96A65" w:rsidRDefault="00EA34BA" w:rsidP="00EA34BA">
      <w:pPr>
        <w:rPr>
          <w:rFonts w:ascii="Arial" w:hAnsi="Arial" w:cs="Arial"/>
          <w:sz w:val="16"/>
          <w:szCs w:val="16"/>
        </w:rPr>
      </w:pPr>
      <w:r w:rsidRPr="00C96A65">
        <w:rPr>
          <w:rFonts w:ascii="Arial" w:hAnsi="Arial" w:cs="Arial"/>
          <w:sz w:val="16"/>
          <w:szCs w:val="16"/>
          <w:lang w:val="hr-HR"/>
        </w:rPr>
        <w:lastRenderedPageBreak/>
        <w:t>                                           </w:t>
      </w:r>
      <w:r w:rsidRPr="00C96A65">
        <w:rPr>
          <w:rFonts w:ascii="Arial" w:hAnsi="Arial" w:cs="Arial"/>
          <w:sz w:val="16"/>
          <w:szCs w:val="16"/>
        </w:rPr>
        <w:fldChar w:fldCharType="begin"/>
      </w:r>
      <w:r w:rsidRPr="00C96A65">
        <w:rPr>
          <w:rFonts w:ascii="Arial" w:hAnsi="Arial" w:cs="Arial"/>
          <w:sz w:val="16"/>
          <w:szCs w:val="16"/>
        </w:rPr>
        <w:instrText xml:space="preserve"> INCLUDEPICTURE "http://rizicna.azo.hr/iszo/images/grb_rh.jpg" \* MERGEFORMATINET </w:instrText>
      </w:r>
      <w:r w:rsidRPr="00C96A65">
        <w:rPr>
          <w:rFonts w:ascii="Arial" w:hAnsi="Arial" w:cs="Arial"/>
          <w:sz w:val="16"/>
          <w:szCs w:val="16"/>
        </w:rPr>
        <w:fldChar w:fldCharType="separate"/>
      </w:r>
      <w:r w:rsidRPr="00C96A65">
        <w:rPr>
          <w:rFonts w:ascii="Arial" w:hAnsi="Arial" w:cs="Arial"/>
          <w:sz w:val="16"/>
          <w:szCs w:val="16"/>
        </w:rPr>
        <w:pict w14:anchorId="059E7AE7">
          <v:shape id="_x0000_i1084" type="#_x0000_t75" style="width:18pt;height:21.75pt">
            <v:imagedata r:id="rId19" r:href="rId24"/>
          </v:shape>
        </w:pict>
      </w:r>
      <w:r w:rsidRPr="00C96A65">
        <w:rPr>
          <w:rFonts w:ascii="Arial" w:hAnsi="Arial" w:cs="Arial"/>
          <w:sz w:val="16"/>
          <w:szCs w:val="16"/>
        </w:rPr>
        <w:fldChar w:fldCharType="end"/>
      </w:r>
    </w:p>
    <w:p w14:paraId="44FB234D" w14:textId="77777777" w:rsidR="00EA34BA" w:rsidRPr="00C96A65" w:rsidRDefault="00EA34BA" w:rsidP="00EA34BA">
      <w:pPr>
        <w:ind w:left="142"/>
        <w:rPr>
          <w:rFonts w:ascii="Arial" w:hAnsi="Arial" w:cs="Arial"/>
          <w:sz w:val="16"/>
          <w:szCs w:val="16"/>
          <w:lang w:val="it-IT"/>
        </w:rPr>
      </w:pPr>
      <w:r w:rsidRPr="00C96A65">
        <w:rPr>
          <w:rFonts w:ascii="Arial" w:hAnsi="Arial" w:cs="Arial"/>
          <w:sz w:val="16"/>
          <w:szCs w:val="16"/>
          <w:lang w:val="it-IT"/>
        </w:rPr>
        <w:t xml:space="preserve"> REPUBLIKA HRVATSKA - REPUBBLICA DI CROAZIA</w:t>
      </w:r>
    </w:p>
    <w:p w14:paraId="71862274" w14:textId="2CEE5D8B" w:rsidR="00EA34BA" w:rsidRPr="00C96A65" w:rsidRDefault="00EA34BA" w:rsidP="00EA34BA">
      <w:pPr>
        <w:ind w:left="142"/>
        <w:rPr>
          <w:rFonts w:ascii="Arial" w:hAnsi="Arial" w:cs="Arial"/>
          <w:sz w:val="16"/>
          <w:szCs w:val="16"/>
          <w:lang w:val="it-IT"/>
        </w:rPr>
      </w:pPr>
      <w:r w:rsidRPr="00C96A65">
        <w:rPr>
          <w:rFonts w:ascii="Arial" w:hAnsi="Arial" w:cs="Arial"/>
          <w:noProof/>
          <w:sz w:val="16"/>
          <w:szCs w:val="16"/>
        </w:rPr>
        <w:drawing>
          <wp:anchor distT="0" distB="0" distL="114300" distR="114300" simplePos="0" relativeHeight="251662336" behindDoc="0" locked="0" layoutInCell="1" allowOverlap="1" wp14:anchorId="3E5EE193" wp14:editId="15D524B8">
            <wp:simplePos x="0" y="0"/>
            <wp:positionH relativeFrom="column">
              <wp:posOffset>-302260</wp:posOffset>
            </wp:positionH>
            <wp:positionV relativeFrom="paragraph">
              <wp:posOffset>61595</wp:posOffset>
            </wp:positionV>
            <wp:extent cx="293370" cy="30162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6A65">
        <w:rPr>
          <w:rFonts w:ascii="Arial" w:hAnsi="Arial" w:cs="Arial"/>
          <w:sz w:val="16"/>
          <w:szCs w:val="16"/>
          <w:lang w:val="it-IT"/>
        </w:rPr>
        <w:t xml:space="preserve">ISTARSKA OPĆINA - REGIONE ISTRIANA </w:t>
      </w:r>
    </w:p>
    <w:p w14:paraId="41E4A20B" w14:textId="77777777" w:rsidR="00EA34BA" w:rsidRPr="00C96A65" w:rsidRDefault="00EA34BA" w:rsidP="00EA34BA">
      <w:pPr>
        <w:ind w:left="142"/>
        <w:rPr>
          <w:rFonts w:ascii="Arial" w:hAnsi="Arial" w:cs="Arial"/>
          <w:sz w:val="16"/>
          <w:szCs w:val="16"/>
          <w:lang w:val="it-IT"/>
        </w:rPr>
      </w:pPr>
      <w:proofErr w:type="spellStart"/>
      <w:r w:rsidRPr="00C96A65">
        <w:rPr>
          <w:rFonts w:ascii="Arial" w:hAnsi="Arial" w:cs="Arial"/>
          <w:sz w:val="16"/>
          <w:szCs w:val="16"/>
          <w:lang w:val="it-IT"/>
        </w:rPr>
        <w:t>Općina</w:t>
      </w:r>
      <w:proofErr w:type="spellEnd"/>
      <w:r w:rsidRPr="00C96A65">
        <w:rPr>
          <w:rFonts w:ascii="Arial" w:hAnsi="Arial" w:cs="Arial"/>
          <w:sz w:val="16"/>
          <w:szCs w:val="16"/>
          <w:lang w:val="it-IT"/>
        </w:rPr>
        <w:t xml:space="preserve"> Brtonigla -Verteneglio - Comune di Brtonigla-Verteneglio</w:t>
      </w:r>
    </w:p>
    <w:p w14:paraId="7B295B08" w14:textId="77777777" w:rsidR="00EA34BA" w:rsidRPr="00C96A65" w:rsidRDefault="00EA34BA" w:rsidP="00EA34BA">
      <w:pPr>
        <w:ind w:left="142"/>
        <w:rPr>
          <w:rFonts w:ascii="Arial" w:hAnsi="Arial" w:cs="Arial"/>
          <w:sz w:val="16"/>
          <w:szCs w:val="16"/>
          <w:lang w:val="it-IT"/>
        </w:rPr>
      </w:pPr>
      <w:r w:rsidRPr="00C96A65">
        <w:rPr>
          <w:rFonts w:ascii="Arial" w:hAnsi="Arial" w:cs="Arial"/>
          <w:sz w:val="16"/>
          <w:szCs w:val="16"/>
          <w:lang w:val="it-IT"/>
        </w:rPr>
        <w:t xml:space="preserve">OPĆINSKO VIJEĆE– CONSIGLIO COMUNALE </w:t>
      </w:r>
    </w:p>
    <w:p w14:paraId="7C963657" w14:textId="77777777" w:rsidR="00EA34BA" w:rsidRPr="00C96A65" w:rsidRDefault="00EA34BA" w:rsidP="00EA34BA">
      <w:pPr>
        <w:ind w:left="142"/>
        <w:rPr>
          <w:rFonts w:ascii="Arial" w:hAnsi="Arial" w:cs="Arial"/>
          <w:sz w:val="16"/>
          <w:szCs w:val="16"/>
          <w:lang w:val="it-IT"/>
        </w:rPr>
      </w:pPr>
      <w:r w:rsidRPr="00C96A65">
        <w:rPr>
          <w:rFonts w:ascii="Arial" w:hAnsi="Arial" w:cs="Arial"/>
          <w:sz w:val="16"/>
          <w:szCs w:val="16"/>
          <w:lang w:val="it-IT"/>
        </w:rPr>
        <w:t xml:space="preserve">52474 Brtonigla – Verteneglio, </w:t>
      </w:r>
      <w:proofErr w:type="spellStart"/>
      <w:r w:rsidRPr="00C96A65">
        <w:rPr>
          <w:rFonts w:ascii="Arial" w:hAnsi="Arial" w:cs="Arial"/>
          <w:sz w:val="16"/>
          <w:szCs w:val="16"/>
          <w:lang w:val="it-IT"/>
        </w:rPr>
        <w:t>Trg</w:t>
      </w:r>
      <w:proofErr w:type="spellEnd"/>
      <w:r w:rsidRPr="00C96A65">
        <w:rPr>
          <w:rFonts w:ascii="Arial" w:hAnsi="Arial" w:cs="Arial"/>
          <w:sz w:val="16"/>
          <w:szCs w:val="16"/>
          <w:lang w:val="it-IT"/>
        </w:rPr>
        <w:t xml:space="preserve"> </w:t>
      </w:r>
      <w:proofErr w:type="spellStart"/>
      <w:r w:rsidRPr="00C96A65">
        <w:rPr>
          <w:rFonts w:ascii="Arial" w:hAnsi="Arial" w:cs="Arial"/>
          <w:sz w:val="16"/>
          <w:szCs w:val="16"/>
          <w:lang w:val="it-IT"/>
        </w:rPr>
        <w:t>Sv</w:t>
      </w:r>
      <w:proofErr w:type="spellEnd"/>
      <w:r w:rsidRPr="00C96A65">
        <w:rPr>
          <w:rFonts w:ascii="Arial" w:hAnsi="Arial" w:cs="Arial"/>
          <w:sz w:val="16"/>
          <w:szCs w:val="16"/>
          <w:lang w:val="it-IT"/>
        </w:rPr>
        <w:t xml:space="preserve">. </w:t>
      </w:r>
      <w:proofErr w:type="spellStart"/>
      <w:r w:rsidRPr="00C96A65">
        <w:rPr>
          <w:rFonts w:ascii="Arial" w:hAnsi="Arial" w:cs="Arial"/>
          <w:sz w:val="16"/>
          <w:szCs w:val="16"/>
          <w:lang w:val="it-IT"/>
        </w:rPr>
        <w:t>Zenona</w:t>
      </w:r>
      <w:proofErr w:type="spellEnd"/>
      <w:r w:rsidRPr="00C96A65">
        <w:rPr>
          <w:rFonts w:ascii="Arial" w:hAnsi="Arial" w:cs="Arial"/>
          <w:sz w:val="16"/>
          <w:szCs w:val="16"/>
          <w:lang w:val="it-IT"/>
        </w:rPr>
        <w:t xml:space="preserve"> / Piazza S. Zenone 1</w:t>
      </w:r>
    </w:p>
    <w:p w14:paraId="29AFB24D" w14:textId="77777777" w:rsidR="00EA34BA" w:rsidRPr="00C96A65" w:rsidRDefault="00EA34BA" w:rsidP="00EA34BA">
      <w:pPr>
        <w:ind w:left="142"/>
        <w:jc w:val="both"/>
        <w:rPr>
          <w:rFonts w:ascii="Arial" w:hAnsi="Arial" w:cs="Arial"/>
          <w:sz w:val="16"/>
          <w:szCs w:val="16"/>
          <w:lang w:val="it-IT"/>
        </w:rPr>
      </w:pPr>
      <w:r w:rsidRPr="00C96A65">
        <w:rPr>
          <w:rFonts w:ascii="Arial" w:hAnsi="Arial" w:cs="Arial"/>
          <w:sz w:val="16"/>
          <w:szCs w:val="16"/>
          <w:lang w:val="it-IT"/>
        </w:rPr>
        <w:t xml:space="preserve"> Tel. &amp; Fax: +385 (0)52 774-174</w:t>
      </w:r>
    </w:p>
    <w:p w14:paraId="5457EFD7" w14:textId="77777777" w:rsidR="00EA34BA" w:rsidRPr="00C96A65" w:rsidRDefault="00EA34BA" w:rsidP="00EA34BA">
      <w:pPr>
        <w:ind w:left="142"/>
        <w:jc w:val="both"/>
        <w:rPr>
          <w:rFonts w:ascii="Arial" w:hAnsi="Arial" w:cs="Arial"/>
          <w:sz w:val="16"/>
          <w:szCs w:val="16"/>
          <w:lang w:val="it-IT"/>
        </w:rPr>
      </w:pPr>
      <w:r w:rsidRPr="00C96A65">
        <w:rPr>
          <w:rFonts w:ascii="Arial" w:hAnsi="Arial" w:cs="Arial"/>
          <w:sz w:val="16"/>
          <w:szCs w:val="16"/>
          <w:lang w:val="it-IT"/>
        </w:rPr>
        <w:t xml:space="preserve"> E-mail: </w:t>
      </w:r>
      <w:hyperlink r:id="rId25" w:history="1">
        <w:proofErr w:type="spellStart"/>
        <w:r w:rsidRPr="00C96A65">
          <w:rPr>
            <w:rStyle w:val="Hyperlink"/>
            <w:rFonts w:ascii="Arial" w:hAnsi="Arial" w:cs="Arial"/>
            <w:sz w:val="16"/>
            <w:szCs w:val="16"/>
            <w:lang w:val="it-IT"/>
          </w:rPr>
          <w:t>info@brtonigla-verteneglio.hr</w:t>
        </w:r>
        <w:proofErr w:type="spellEnd"/>
      </w:hyperlink>
    </w:p>
    <w:p w14:paraId="4C98E9F7" w14:textId="77777777" w:rsidR="00EA34BA" w:rsidRPr="00C96A65" w:rsidRDefault="00EA34BA" w:rsidP="00EA34BA">
      <w:pPr>
        <w:ind w:left="142"/>
        <w:jc w:val="both"/>
        <w:rPr>
          <w:rFonts w:ascii="Arial" w:hAnsi="Arial" w:cs="Arial"/>
          <w:sz w:val="16"/>
          <w:szCs w:val="16"/>
          <w:lang w:val="it-IT"/>
        </w:rPr>
      </w:pPr>
      <w:r w:rsidRPr="00C96A65">
        <w:rPr>
          <w:rFonts w:ascii="Arial" w:hAnsi="Arial" w:cs="Arial"/>
          <w:sz w:val="16"/>
          <w:szCs w:val="16"/>
          <w:lang w:val="it-IT"/>
        </w:rPr>
        <w:t xml:space="preserve">  </w:t>
      </w:r>
      <w:hyperlink r:id="rId26" w:history="1">
        <w:proofErr w:type="spellStart"/>
        <w:r w:rsidRPr="00C96A65">
          <w:rPr>
            <w:rStyle w:val="Hyperlink"/>
            <w:rFonts w:ascii="Arial" w:hAnsi="Arial" w:cs="Arial"/>
            <w:sz w:val="16"/>
            <w:szCs w:val="16"/>
            <w:lang w:val="it-IT"/>
          </w:rPr>
          <w:t>www.brtonigla-verteneglio.h</w:t>
        </w:r>
        <w:proofErr w:type="spellEnd"/>
        <w:r w:rsidRPr="00C96A65">
          <w:rPr>
            <w:rStyle w:val="Hyperlink"/>
            <w:rFonts w:ascii="Arial" w:hAnsi="Arial" w:cs="Arial"/>
            <w:sz w:val="16"/>
            <w:szCs w:val="16"/>
            <w:lang w:val="it-IT"/>
          </w:rPr>
          <w:t>r</w:t>
        </w:r>
      </w:hyperlink>
    </w:p>
    <w:p w14:paraId="215480EC" w14:textId="77777777" w:rsidR="00EA34BA" w:rsidRPr="009215FF" w:rsidRDefault="00EA34BA" w:rsidP="00EA34BA">
      <w:pPr>
        <w:rPr>
          <w:rFonts w:ascii="Arial" w:hAnsi="Arial" w:cs="Arial"/>
          <w:sz w:val="24"/>
          <w:szCs w:val="24"/>
          <w:lang w:val="it-IT"/>
        </w:rPr>
      </w:pPr>
    </w:p>
    <w:p w14:paraId="41E2AF8E" w14:textId="77777777" w:rsidR="00EA34BA" w:rsidRPr="009215FF" w:rsidRDefault="00EA34BA" w:rsidP="00EA34BA">
      <w:pPr>
        <w:ind w:firstLine="720"/>
        <w:jc w:val="right"/>
        <w:rPr>
          <w:rFonts w:ascii="Arial" w:hAnsi="Arial" w:cs="Arial"/>
          <w:sz w:val="24"/>
          <w:szCs w:val="24"/>
          <w:lang w:val="it-IT"/>
        </w:rPr>
      </w:pPr>
    </w:p>
    <w:p w14:paraId="3075C1EA"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KLASA: 406-01/21-10/03</w:t>
      </w:r>
    </w:p>
    <w:p w14:paraId="309CF3FE"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URBROJ:2105/04-01-21-05</w:t>
      </w:r>
    </w:p>
    <w:p w14:paraId="104923C7" w14:textId="77777777" w:rsidR="00EA34BA" w:rsidRPr="009215FF" w:rsidRDefault="00EA34BA" w:rsidP="00EA34BA">
      <w:pPr>
        <w:rPr>
          <w:rFonts w:ascii="Arial" w:hAnsi="Arial" w:cs="Arial"/>
          <w:sz w:val="24"/>
          <w:szCs w:val="24"/>
          <w:lang w:val="it-IT"/>
        </w:rPr>
      </w:pPr>
      <w:r w:rsidRPr="009215FF">
        <w:rPr>
          <w:rFonts w:ascii="Arial" w:hAnsi="Arial" w:cs="Arial"/>
          <w:sz w:val="24"/>
          <w:szCs w:val="24"/>
          <w:lang w:val="it-IT"/>
        </w:rPr>
        <w:t xml:space="preserve">Brtonigla-Verteneglio, 23. </w:t>
      </w:r>
      <w:proofErr w:type="spellStart"/>
      <w:r w:rsidRPr="009215FF">
        <w:rPr>
          <w:rFonts w:ascii="Arial" w:hAnsi="Arial" w:cs="Arial"/>
          <w:sz w:val="24"/>
          <w:szCs w:val="24"/>
          <w:lang w:val="it-IT"/>
        </w:rPr>
        <w:t>studeni</w:t>
      </w:r>
      <w:proofErr w:type="spellEnd"/>
      <w:r w:rsidRPr="009215FF">
        <w:rPr>
          <w:rFonts w:ascii="Arial" w:hAnsi="Arial" w:cs="Arial"/>
          <w:sz w:val="24"/>
          <w:szCs w:val="24"/>
          <w:lang w:val="it-IT"/>
        </w:rPr>
        <w:t xml:space="preserve"> 2021. g</w:t>
      </w:r>
    </w:p>
    <w:p w14:paraId="60EE4E3A" w14:textId="77777777" w:rsidR="00EA34BA" w:rsidRPr="009215FF" w:rsidRDefault="00EA34BA" w:rsidP="00EA34BA">
      <w:pPr>
        <w:jc w:val="center"/>
        <w:rPr>
          <w:rFonts w:ascii="Arial" w:hAnsi="Arial" w:cs="Arial"/>
          <w:b/>
          <w:sz w:val="24"/>
          <w:szCs w:val="24"/>
          <w:lang w:val="it-IT"/>
        </w:rPr>
      </w:pPr>
    </w:p>
    <w:p w14:paraId="313BE51B" w14:textId="77777777" w:rsidR="00EA34BA" w:rsidRPr="009215FF" w:rsidRDefault="00EA34BA" w:rsidP="00EA34BA">
      <w:pPr>
        <w:jc w:val="center"/>
        <w:rPr>
          <w:rFonts w:ascii="Arial" w:hAnsi="Arial" w:cs="Arial"/>
          <w:b/>
          <w:sz w:val="24"/>
          <w:szCs w:val="24"/>
          <w:lang w:val="it-IT"/>
        </w:rPr>
      </w:pPr>
    </w:p>
    <w:p w14:paraId="61D11513" w14:textId="77777777" w:rsidR="00EA34BA" w:rsidRPr="009215FF" w:rsidRDefault="00EA34BA" w:rsidP="00EA34BA">
      <w:pPr>
        <w:jc w:val="center"/>
        <w:rPr>
          <w:rFonts w:ascii="Arial" w:hAnsi="Arial" w:cs="Arial"/>
          <w:b/>
          <w:sz w:val="24"/>
          <w:szCs w:val="24"/>
          <w:lang w:val="it-IT"/>
        </w:rPr>
      </w:pPr>
    </w:p>
    <w:p w14:paraId="4683C896" w14:textId="1A8F7EF8" w:rsidR="00EA34BA" w:rsidRDefault="00EA34BA" w:rsidP="00C96A65">
      <w:pPr>
        <w:rPr>
          <w:rFonts w:ascii="Arial" w:hAnsi="Arial" w:cs="Arial"/>
          <w:b/>
          <w:sz w:val="24"/>
          <w:szCs w:val="24"/>
          <w:lang w:val="it-IT"/>
        </w:rPr>
      </w:pPr>
    </w:p>
    <w:p w14:paraId="0E06B375" w14:textId="321F4E4C" w:rsidR="00C96A65" w:rsidRDefault="00C96A65" w:rsidP="00C96A65">
      <w:pPr>
        <w:rPr>
          <w:rFonts w:ascii="Arial" w:hAnsi="Arial" w:cs="Arial"/>
          <w:b/>
          <w:sz w:val="24"/>
          <w:szCs w:val="24"/>
          <w:lang w:val="it-IT"/>
        </w:rPr>
      </w:pPr>
    </w:p>
    <w:p w14:paraId="760B7553" w14:textId="30A0E870" w:rsidR="00C96A65" w:rsidRDefault="00C96A65" w:rsidP="00C96A65">
      <w:pPr>
        <w:rPr>
          <w:rFonts w:ascii="Arial" w:hAnsi="Arial" w:cs="Arial"/>
          <w:b/>
          <w:sz w:val="24"/>
          <w:szCs w:val="24"/>
          <w:lang w:val="it-IT"/>
        </w:rPr>
      </w:pPr>
    </w:p>
    <w:p w14:paraId="2801F11F" w14:textId="77777777" w:rsidR="00C96A65" w:rsidRPr="009215FF" w:rsidRDefault="00C96A65" w:rsidP="00C96A65">
      <w:pPr>
        <w:rPr>
          <w:rFonts w:ascii="Arial" w:hAnsi="Arial" w:cs="Arial"/>
          <w:b/>
          <w:sz w:val="24"/>
          <w:szCs w:val="24"/>
          <w:lang w:val="it-IT"/>
        </w:rPr>
      </w:pPr>
    </w:p>
    <w:p w14:paraId="48B2EB79" w14:textId="77777777" w:rsidR="00EA34BA" w:rsidRPr="009215FF" w:rsidRDefault="00EA34BA" w:rsidP="00EA34BA">
      <w:pPr>
        <w:jc w:val="center"/>
        <w:rPr>
          <w:rFonts w:ascii="Arial" w:hAnsi="Arial" w:cs="Arial"/>
          <w:b/>
          <w:sz w:val="24"/>
          <w:szCs w:val="24"/>
          <w:lang w:val="it-IT"/>
        </w:rPr>
      </w:pPr>
    </w:p>
    <w:p w14:paraId="130057A7" w14:textId="77777777" w:rsidR="00EA34BA" w:rsidRPr="00C96A65" w:rsidRDefault="00EA34BA" w:rsidP="00EA34BA">
      <w:pPr>
        <w:jc w:val="center"/>
        <w:rPr>
          <w:rFonts w:ascii="Arial" w:hAnsi="Arial" w:cs="Arial"/>
          <w:b/>
          <w:sz w:val="24"/>
          <w:szCs w:val="24"/>
          <w:lang w:val="it-IT"/>
        </w:rPr>
      </w:pPr>
      <w:r w:rsidRPr="00C96A65">
        <w:rPr>
          <w:rFonts w:ascii="Arial" w:hAnsi="Arial" w:cs="Arial"/>
          <w:b/>
          <w:sz w:val="24"/>
          <w:szCs w:val="24"/>
          <w:lang w:val="it-IT"/>
        </w:rPr>
        <w:t xml:space="preserve">STRATEGIJA UPRAVLJANJA </w:t>
      </w:r>
      <w:proofErr w:type="gramStart"/>
      <w:r w:rsidRPr="00C96A65">
        <w:rPr>
          <w:rFonts w:ascii="Arial" w:hAnsi="Arial" w:cs="Arial"/>
          <w:b/>
          <w:sz w:val="24"/>
          <w:szCs w:val="24"/>
          <w:lang w:val="it-IT"/>
        </w:rPr>
        <w:t>I  RASPOLAGANJA</w:t>
      </w:r>
      <w:proofErr w:type="gramEnd"/>
      <w:r w:rsidRPr="00C96A65">
        <w:rPr>
          <w:rFonts w:ascii="Arial" w:hAnsi="Arial" w:cs="Arial"/>
          <w:b/>
          <w:sz w:val="24"/>
          <w:szCs w:val="24"/>
          <w:lang w:val="it-IT"/>
        </w:rPr>
        <w:t xml:space="preserve"> IMOVINOM U VLASNIŠTVU</w:t>
      </w:r>
    </w:p>
    <w:p w14:paraId="0F2F5B37" w14:textId="77777777" w:rsidR="00EA34BA" w:rsidRPr="00C96A65" w:rsidRDefault="00EA34BA" w:rsidP="00EA34BA">
      <w:pPr>
        <w:jc w:val="center"/>
        <w:rPr>
          <w:rFonts w:ascii="Arial" w:hAnsi="Arial" w:cs="Arial"/>
          <w:b/>
          <w:sz w:val="24"/>
          <w:szCs w:val="24"/>
          <w:lang w:val="it-IT"/>
        </w:rPr>
      </w:pPr>
      <w:r w:rsidRPr="00C96A65">
        <w:rPr>
          <w:rFonts w:ascii="Arial" w:hAnsi="Arial" w:cs="Arial"/>
          <w:b/>
          <w:sz w:val="24"/>
          <w:szCs w:val="24"/>
          <w:lang w:val="it-IT"/>
        </w:rPr>
        <w:t>OPĆINE BRTONIGLA - VERTENEGLIO</w:t>
      </w:r>
    </w:p>
    <w:p w14:paraId="26CB13A4" w14:textId="77777777" w:rsidR="00EA34BA" w:rsidRPr="00C96A65" w:rsidRDefault="00EA34BA" w:rsidP="00EA34BA">
      <w:pPr>
        <w:jc w:val="center"/>
        <w:rPr>
          <w:rFonts w:ascii="Arial" w:hAnsi="Arial" w:cs="Arial"/>
          <w:b/>
          <w:sz w:val="24"/>
          <w:szCs w:val="24"/>
          <w:lang w:val="it-IT"/>
        </w:rPr>
      </w:pPr>
      <w:r w:rsidRPr="00C96A65">
        <w:rPr>
          <w:rFonts w:ascii="Arial" w:hAnsi="Arial" w:cs="Arial"/>
          <w:b/>
          <w:sz w:val="24"/>
          <w:szCs w:val="24"/>
          <w:lang w:val="it-IT"/>
        </w:rPr>
        <w:t xml:space="preserve">ZA RAZDOBLJE </w:t>
      </w:r>
      <w:proofErr w:type="gramStart"/>
      <w:r w:rsidRPr="00C96A65">
        <w:rPr>
          <w:rFonts w:ascii="Arial" w:hAnsi="Arial" w:cs="Arial"/>
          <w:b/>
          <w:sz w:val="24"/>
          <w:szCs w:val="24"/>
          <w:lang w:val="it-IT"/>
        </w:rPr>
        <w:t>OD</w:t>
      </w:r>
      <w:proofErr w:type="gramEnd"/>
      <w:r w:rsidRPr="00C96A65">
        <w:rPr>
          <w:rFonts w:ascii="Arial" w:hAnsi="Arial" w:cs="Arial"/>
          <w:b/>
          <w:sz w:val="24"/>
          <w:szCs w:val="24"/>
          <w:lang w:val="it-IT"/>
        </w:rPr>
        <w:t xml:space="preserve"> 2021. – 2027.</w:t>
      </w:r>
    </w:p>
    <w:p w14:paraId="57BD3911" w14:textId="77777777" w:rsidR="00EA34BA" w:rsidRPr="009215FF" w:rsidRDefault="00EA34BA" w:rsidP="00EA34BA">
      <w:pPr>
        <w:jc w:val="center"/>
        <w:rPr>
          <w:rFonts w:ascii="Arial" w:hAnsi="Arial" w:cs="Arial"/>
          <w:b/>
          <w:sz w:val="24"/>
          <w:szCs w:val="24"/>
          <w:lang w:val="it-IT"/>
        </w:rPr>
      </w:pPr>
    </w:p>
    <w:p w14:paraId="11432DC0" w14:textId="77777777" w:rsidR="00EA34BA" w:rsidRPr="009215FF" w:rsidRDefault="00EA34BA" w:rsidP="00EA34BA">
      <w:pPr>
        <w:ind w:firstLine="720"/>
        <w:jc w:val="center"/>
        <w:rPr>
          <w:rFonts w:ascii="Arial" w:hAnsi="Arial" w:cs="Arial"/>
          <w:sz w:val="24"/>
          <w:szCs w:val="24"/>
          <w:lang w:val="it-IT"/>
        </w:rPr>
      </w:pPr>
    </w:p>
    <w:p w14:paraId="593ED9CB" w14:textId="77777777" w:rsidR="00EA34BA" w:rsidRPr="009215FF" w:rsidRDefault="00EA34BA" w:rsidP="00EA34BA">
      <w:pPr>
        <w:ind w:firstLine="720"/>
        <w:jc w:val="right"/>
        <w:rPr>
          <w:rFonts w:ascii="Arial" w:hAnsi="Arial" w:cs="Arial"/>
          <w:sz w:val="24"/>
          <w:szCs w:val="24"/>
          <w:lang w:val="it-IT"/>
        </w:rPr>
      </w:pPr>
    </w:p>
    <w:p w14:paraId="5B361FAE" w14:textId="77777777" w:rsidR="00EA34BA" w:rsidRPr="009215FF" w:rsidRDefault="00EA34BA" w:rsidP="00EA34BA">
      <w:pPr>
        <w:ind w:firstLine="720"/>
        <w:jc w:val="right"/>
        <w:rPr>
          <w:rFonts w:ascii="Arial" w:hAnsi="Arial" w:cs="Arial"/>
          <w:sz w:val="24"/>
          <w:szCs w:val="24"/>
          <w:lang w:val="it-IT"/>
        </w:rPr>
      </w:pPr>
    </w:p>
    <w:p w14:paraId="466A355F" w14:textId="77777777" w:rsidR="00EA34BA" w:rsidRPr="009215FF" w:rsidRDefault="00EA34BA" w:rsidP="00EA34BA">
      <w:pPr>
        <w:ind w:firstLine="720"/>
        <w:jc w:val="right"/>
        <w:rPr>
          <w:rFonts w:ascii="Arial" w:hAnsi="Arial" w:cs="Arial"/>
          <w:sz w:val="24"/>
          <w:szCs w:val="24"/>
          <w:lang w:val="it-IT"/>
        </w:rPr>
      </w:pPr>
    </w:p>
    <w:p w14:paraId="738E4B36" w14:textId="77777777" w:rsidR="00EA34BA" w:rsidRPr="009215FF" w:rsidRDefault="00EA34BA" w:rsidP="00EA34BA">
      <w:pPr>
        <w:ind w:firstLine="720"/>
        <w:jc w:val="right"/>
        <w:rPr>
          <w:rFonts w:ascii="Arial" w:hAnsi="Arial" w:cs="Arial"/>
          <w:sz w:val="24"/>
          <w:szCs w:val="24"/>
          <w:lang w:val="it-IT"/>
        </w:rPr>
      </w:pPr>
    </w:p>
    <w:p w14:paraId="34E83E52" w14:textId="77777777" w:rsidR="00EA34BA" w:rsidRPr="009215FF" w:rsidRDefault="00EA34BA" w:rsidP="00EA34BA">
      <w:pPr>
        <w:ind w:firstLine="720"/>
        <w:jc w:val="right"/>
        <w:rPr>
          <w:rFonts w:ascii="Arial" w:hAnsi="Arial" w:cs="Arial"/>
          <w:sz w:val="24"/>
          <w:szCs w:val="24"/>
          <w:lang w:val="it-IT"/>
        </w:rPr>
      </w:pPr>
    </w:p>
    <w:p w14:paraId="4CAB9240" w14:textId="77777777" w:rsidR="00EA34BA" w:rsidRPr="009215FF" w:rsidRDefault="00EA34BA" w:rsidP="00EA34BA">
      <w:pPr>
        <w:ind w:firstLine="720"/>
        <w:jc w:val="right"/>
        <w:rPr>
          <w:rFonts w:ascii="Arial" w:hAnsi="Arial" w:cs="Arial"/>
          <w:sz w:val="24"/>
          <w:szCs w:val="24"/>
          <w:lang w:val="it-IT"/>
        </w:rPr>
      </w:pPr>
    </w:p>
    <w:p w14:paraId="6D167F82" w14:textId="77777777" w:rsidR="00EA34BA" w:rsidRPr="009215FF" w:rsidRDefault="00EA34BA" w:rsidP="00EA34BA">
      <w:pPr>
        <w:ind w:firstLine="720"/>
        <w:jc w:val="right"/>
        <w:rPr>
          <w:rFonts w:ascii="Arial" w:hAnsi="Arial" w:cs="Arial"/>
          <w:sz w:val="24"/>
          <w:szCs w:val="24"/>
          <w:lang w:val="it-IT"/>
        </w:rPr>
      </w:pPr>
    </w:p>
    <w:p w14:paraId="13268B66" w14:textId="77777777" w:rsidR="00EA34BA" w:rsidRPr="009215FF" w:rsidRDefault="00EA34BA" w:rsidP="00EA34BA">
      <w:pPr>
        <w:ind w:firstLine="720"/>
        <w:jc w:val="center"/>
        <w:rPr>
          <w:rFonts w:ascii="Arial" w:hAnsi="Arial" w:cs="Arial"/>
          <w:sz w:val="24"/>
          <w:szCs w:val="24"/>
          <w:lang w:val="it-IT"/>
        </w:rPr>
      </w:pPr>
    </w:p>
    <w:p w14:paraId="48BE948E" w14:textId="77777777" w:rsidR="00EA34BA" w:rsidRPr="009215FF" w:rsidRDefault="00EA34BA" w:rsidP="00EA34BA">
      <w:pPr>
        <w:ind w:firstLine="720"/>
        <w:jc w:val="right"/>
        <w:rPr>
          <w:rFonts w:ascii="Arial" w:hAnsi="Arial" w:cs="Arial"/>
          <w:sz w:val="24"/>
          <w:szCs w:val="24"/>
          <w:lang w:val="it-IT"/>
        </w:rPr>
      </w:pPr>
    </w:p>
    <w:p w14:paraId="5255F6E2" w14:textId="77777777" w:rsidR="00EA34BA" w:rsidRPr="009215FF" w:rsidRDefault="00EA34BA" w:rsidP="00EA34BA">
      <w:pPr>
        <w:ind w:firstLine="720"/>
        <w:jc w:val="right"/>
        <w:rPr>
          <w:rFonts w:ascii="Arial" w:hAnsi="Arial" w:cs="Arial"/>
          <w:sz w:val="24"/>
          <w:szCs w:val="24"/>
          <w:lang w:val="it-IT"/>
        </w:rPr>
      </w:pPr>
    </w:p>
    <w:p w14:paraId="46ED1A23" w14:textId="77777777" w:rsidR="00EA34BA" w:rsidRPr="009215FF" w:rsidRDefault="00EA34BA" w:rsidP="00EA34BA">
      <w:pPr>
        <w:ind w:firstLine="720"/>
        <w:jc w:val="right"/>
        <w:rPr>
          <w:rFonts w:ascii="Arial" w:hAnsi="Arial" w:cs="Arial"/>
          <w:sz w:val="24"/>
          <w:szCs w:val="24"/>
          <w:lang w:val="it-IT"/>
        </w:rPr>
      </w:pPr>
    </w:p>
    <w:p w14:paraId="111088FC" w14:textId="77777777" w:rsidR="00EA34BA" w:rsidRPr="009215FF" w:rsidRDefault="00EA34BA" w:rsidP="00EA34BA">
      <w:pPr>
        <w:ind w:firstLine="720"/>
        <w:jc w:val="right"/>
        <w:rPr>
          <w:rFonts w:ascii="Arial" w:hAnsi="Arial" w:cs="Arial"/>
          <w:sz w:val="24"/>
          <w:szCs w:val="24"/>
          <w:lang w:val="it-IT"/>
        </w:rPr>
      </w:pPr>
    </w:p>
    <w:p w14:paraId="4263DDF9" w14:textId="77777777" w:rsidR="00EA34BA" w:rsidRPr="009215FF" w:rsidRDefault="00EA34BA" w:rsidP="00EA34BA">
      <w:pPr>
        <w:ind w:firstLine="720"/>
        <w:jc w:val="right"/>
        <w:rPr>
          <w:rFonts w:ascii="Arial" w:hAnsi="Arial" w:cs="Arial"/>
          <w:sz w:val="24"/>
          <w:szCs w:val="24"/>
          <w:lang w:val="it-IT"/>
        </w:rPr>
      </w:pPr>
    </w:p>
    <w:p w14:paraId="0C477CAA" w14:textId="77777777" w:rsidR="00EA34BA" w:rsidRPr="009215FF" w:rsidRDefault="00EA34BA" w:rsidP="00EA34BA">
      <w:pPr>
        <w:ind w:firstLine="720"/>
        <w:jc w:val="right"/>
        <w:rPr>
          <w:rFonts w:ascii="Arial" w:hAnsi="Arial" w:cs="Arial"/>
          <w:sz w:val="24"/>
          <w:szCs w:val="24"/>
          <w:lang w:val="it-IT"/>
        </w:rPr>
      </w:pPr>
    </w:p>
    <w:p w14:paraId="2D864C1E" w14:textId="77777777" w:rsidR="00EA34BA" w:rsidRPr="009215FF" w:rsidRDefault="00EA34BA" w:rsidP="00EA34BA">
      <w:pPr>
        <w:ind w:firstLine="720"/>
        <w:jc w:val="right"/>
        <w:rPr>
          <w:rFonts w:ascii="Arial" w:hAnsi="Arial" w:cs="Arial"/>
          <w:sz w:val="24"/>
          <w:szCs w:val="24"/>
          <w:lang w:val="it-IT"/>
        </w:rPr>
      </w:pPr>
    </w:p>
    <w:p w14:paraId="1422E3E2" w14:textId="77777777" w:rsidR="00EA34BA" w:rsidRPr="009215FF" w:rsidRDefault="00EA34BA" w:rsidP="00EA34BA">
      <w:pPr>
        <w:ind w:firstLine="720"/>
        <w:jc w:val="right"/>
        <w:rPr>
          <w:rFonts w:ascii="Arial" w:hAnsi="Arial" w:cs="Arial"/>
          <w:sz w:val="24"/>
          <w:szCs w:val="24"/>
          <w:lang w:val="it-IT"/>
        </w:rPr>
      </w:pPr>
    </w:p>
    <w:p w14:paraId="198D056F" w14:textId="77777777" w:rsidR="00EA34BA" w:rsidRPr="009215FF" w:rsidRDefault="00EA34BA" w:rsidP="00EA34BA">
      <w:pPr>
        <w:ind w:firstLine="720"/>
        <w:jc w:val="right"/>
        <w:rPr>
          <w:rFonts w:ascii="Arial" w:hAnsi="Arial" w:cs="Arial"/>
          <w:sz w:val="24"/>
          <w:szCs w:val="24"/>
          <w:lang w:val="it-IT"/>
        </w:rPr>
      </w:pPr>
    </w:p>
    <w:p w14:paraId="52162CDE" w14:textId="77777777" w:rsidR="00EA34BA" w:rsidRPr="009215FF" w:rsidRDefault="00EA34BA" w:rsidP="00EA34BA">
      <w:pPr>
        <w:ind w:firstLine="720"/>
        <w:jc w:val="right"/>
        <w:rPr>
          <w:rFonts w:ascii="Arial" w:hAnsi="Arial" w:cs="Arial"/>
          <w:sz w:val="24"/>
          <w:szCs w:val="24"/>
          <w:lang w:val="it-IT"/>
        </w:rPr>
      </w:pPr>
    </w:p>
    <w:p w14:paraId="37C42DAC" w14:textId="77777777" w:rsidR="00EA34BA" w:rsidRPr="009215FF" w:rsidRDefault="00EA34BA" w:rsidP="00EA34BA">
      <w:pPr>
        <w:ind w:firstLine="720"/>
        <w:jc w:val="right"/>
        <w:rPr>
          <w:rFonts w:ascii="Arial" w:hAnsi="Arial" w:cs="Arial"/>
          <w:sz w:val="24"/>
          <w:szCs w:val="24"/>
          <w:lang w:val="it-IT"/>
        </w:rPr>
      </w:pPr>
    </w:p>
    <w:p w14:paraId="7C18DDF9" w14:textId="77777777" w:rsidR="00EA34BA" w:rsidRPr="009215FF" w:rsidRDefault="00EA34BA" w:rsidP="00EA34BA">
      <w:pPr>
        <w:ind w:firstLine="720"/>
        <w:jc w:val="right"/>
        <w:rPr>
          <w:rFonts w:ascii="Arial" w:hAnsi="Arial" w:cs="Arial"/>
          <w:sz w:val="24"/>
          <w:szCs w:val="24"/>
          <w:lang w:val="it-IT"/>
        </w:rPr>
      </w:pPr>
    </w:p>
    <w:p w14:paraId="61088607" w14:textId="77777777" w:rsidR="00EA34BA" w:rsidRPr="009215FF" w:rsidRDefault="00EA34BA" w:rsidP="00EA34BA">
      <w:pPr>
        <w:ind w:firstLine="720"/>
        <w:jc w:val="right"/>
        <w:rPr>
          <w:rFonts w:ascii="Arial" w:hAnsi="Arial" w:cs="Arial"/>
          <w:sz w:val="24"/>
          <w:szCs w:val="24"/>
          <w:lang w:val="it-IT"/>
        </w:rPr>
      </w:pPr>
    </w:p>
    <w:p w14:paraId="1F0A9C07" w14:textId="77777777" w:rsidR="00EA34BA" w:rsidRPr="009215FF" w:rsidRDefault="00EA34BA" w:rsidP="00EA34BA">
      <w:pPr>
        <w:ind w:firstLine="720"/>
        <w:jc w:val="right"/>
        <w:rPr>
          <w:rFonts w:ascii="Arial" w:hAnsi="Arial" w:cs="Arial"/>
          <w:sz w:val="24"/>
          <w:szCs w:val="24"/>
          <w:lang w:val="it-IT"/>
        </w:rPr>
      </w:pPr>
    </w:p>
    <w:p w14:paraId="75107814" w14:textId="77777777" w:rsidR="00EA34BA" w:rsidRPr="009215FF" w:rsidRDefault="00EA34BA" w:rsidP="00EA34BA">
      <w:pPr>
        <w:ind w:firstLine="720"/>
        <w:jc w:val="center"/>
        <w:rPr>
          <w:rFonts w:ascii="Arial" w:hAnsi="Arial" w:cs="Arial"/>
          <w:sz w:val="24"/>
          <w:szCs w:val="24"/>
          <w:lang w:val="it-IT"/>
        </w:rPr>
      </w:pPr>
      <w:proofErr w:type="spellStart"/>
      <w:r w:rsidRPr="009215FF">
        <w:rPr>
          <w:rFonts w:ascii="Arial" w:hAnsi="Arial" w:cs="Arial"/>
          <w:sz w:val="24"/>
          <w:szCs w:val="24"/>
          <w:lang w:val="it-IT"/>
        </w:rPr>
        <w:t>Studeni</w:t>
      </w:r>
      <w:proofErr w:type="spellEnd"/>
      <w:r w:rsidRPr="009215FF">
        <w:rPr>
          <w:rFonts w:ascii="Arial" w:hAnsi="Arial" w:cs="Arial"/>
          <w:sz w:val="24"/>
          <w:szCs w:val="24"/>
          <w:lang w:val="it-IT"/>
        </w:rPr>
        <w:t xml:space="preserve"> 2021. godine</w:t>
      </w:r>
    </w:p>
    <w:p w14:paraId="13DB98AB" w14:textId="77777777" w:rsidR="00EA34BA" w:rsidRPr="009215FF" w:rsidRDefault="00EA34BA" w:rsidP="00EA34BA">
      <w:pPr>
        <w:ind w:firstLine="720"/>
        <w:jc w:val="right"/>
        <w:rPr>
          <w:rFonts w:ascii="Arial" w:hAnsi="Arial" w:cs="Arial"/>
          <w:sz w:val="24"/>
          <w:szCs w:val="24"/>
          <w:lang w:val="it-IT"/>
        </w:rPr>
      </w:pPr>
    </w:p>
    <w:p w14:paraId="6A7CA645" w14:textId="77777777" w:rsidR="00EA34BA" w:rsidRPr="009215FF" w:rsidRDefault="00EA34BA" w:rsidP="00EA34BA">
      <w:pPr>
        <w:ind w:firstLine="720"/>
        <w:jc w:val="right"/>
        <w:rPr>
          <w:rFonts w:ascii="Arial" w:hAnsi="Arial" w:cs="Arial"/>
          <w:sz w:val="24"/>
          <w:szCs w:val="24"/>
          <w:lang w:val="it-IT"/>
        </w:rPr>
      </w:pPr>
    </w:p>
    <w:p w14:paraId="4B039037" w14:textId="77777777" w:rsidR="00EA34BA" w:rsidRPr="009215FF" w:rsidRDefault="00EA34BA" w:rsidP="00EA34BA">
      <w:pPr>
        <w:rPr>
          <w:rFonts w:ascii="Arial" w:hAnsi="Arial" w:cs="Arial"/>
          <w:b/>
          <w:sz w:val="24"/>
          <w:szCs w:val="24"/>
          <w:lang w:val="it-IT"/>
        </w:rPr>
      </w:pPr>
    </w:p>
    <w:p w14:paraId="62C05E14" w14:textId="77777777" w:rsidR="00EA34BA" w:rsidRPr="009215FF" w:rsidRDefault="00EA34BA" w:rsidP="00EA34BA">
      <w:pPr>
        <w:rPr>
          <w:rFonts w:ascii="Arial" w:hAnsi="Arial" w:cs="Arial"/>
          <w:b/>
          <w:sz w:val="24"/>
          <w:szCs w:val="24"/>
          <w:lang w:val="it-IT"/>
        </w:rPr>
      </w:pPr>
      <w:r w:rsidRPr="009215FF">
        <w:rPr>
          <w:rFonts w:ascii="Arial" w:hAnsi="Arial" w:cs="Arial"/>
          <w:b/>
          <w:sz w:val="24"/>
          <w:szCs w:val="24"/>
          <w:lang w:val="it-IT"/>
        </w:rPr>
        <w:lastRenderedPageBreak/>
        <w:t>UVOD</w:t>
      </w:r>
    </w:p>
    <w:p w14:paraId="08E605C7" w14:textId="77777777" w:rsidR="00EA34BA" w:rsidRPr="009215FF" w:rsidRDefault="00EA34BA" w:rsidP="00EA34BA">
      <w:pPr>
        <w:jc w:val="both"/>
        <w:rPr>
          <w:rFonts w:ascii="Arial" w:hAnsi="Arial" w:cs="Arial"/>
          <w:sz w:val="24"/>
          <w:szCs w:val="24"/>
          <w:lang w:val="it-IT"/>
        </w:rPr>
      </w:pPr>
    </w:p>
    <w:p w14:paraId="7B7854F8" w14:textId="77777777" w:rsidR="00EA34BA" w:rsidRPr="009215FF" w:rsidRDefault="00EA34BA" w:rsidP="00EA34BA">
      <w:pPr>
        <w:jc w:val="both"/>
        <w:rPr>
          <w:rFonts w:ascii="Arial" w:hAnsi="Arial" w:cs="Arial"/>
          <w:sz w:val="24"/>
          <w:szCs w:val="24"/>
          <w:lang w:val="it-IT"/>
        </w:rPr>
      </w:pPr>
      <w:proofErr w:type="spellStart"/>
      <w:r w:rsidRPr="009215FF">
        <w:rPr>
          <w:rFonts w:ascii="Arial" w:hAnsi="Arial" w:cs="Arial"/>
          <w:sz w:val="24"/>
          <w:szCs w:val="24"/>
          <w:lang w:val="it-IT"/>
        </w:rPr>
        <w:t>Strategija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raspolaganja</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u</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 Verteneglio </w:t>
      </w:r>
      <w:proofErr w:type="spellStart"/>
      <w:r w:rsidRPr="009215FF">
        <w:rPr>
          <w:rFonts w:ascii="Arial" w:hAnsi="Arial" w:cs="Arial"/>
          <w:sz w:val="24"/>
          <w:szCs w:val="24"/>
          <w:lang w:val="it-IT"/>
        </w:rPr>
        <w:t>donosi</w:t>
      </w:r>
      <w:proofErr w:type="spellEnd"/>
      <w:r w:rsidRPr="009215FF">
        <w:rPr>
          <w:rFonts w:ascii="Arial" w:hAnsi="Arial" w:cs="Arial"/>
          <w:sz w:val="24"/>
          <w:szCs w:val="24"/>
          <w:lang w:val="it-IT"/>
        </w:rPr>
        <w:t xml:space="preserve"> se za </w:t>
      </w:r>
      <w:proofErr w:type="spellStart"/>
      <w:r w:rsidRPr="009215FF">
        <w:rPr>
          <w:rFonts w:ascii="Arial" w:hAnsi="Arial" w:cs="Arial"/>
          <w:sz w:val="24"/>
          <w:szCs w:val="24"/>
          <w:lang w:val="it-IT"/>
        </w:rPr>
        <w:t>potrebe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 </w:t>
      </w:r>
      <w:proofErr w:type="spellStart"/>
      <w:r w:rsidRPr="009215FF">
        <w:rPr>
          <w:rFonts w:ascii="Arial" w:hAnsi="Arial" w:cs="Arial"/>
          <w:sz w:val="24"/>
          <w:szCs w:val="24"/>
          <w:lang w:val="it-IT"/>
        </w:rPr>
        <w:t>Strategija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određuje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ciljeve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smjernice</w:t>
      </w:r>
      <w:proofErr w:type="spellEnd"/>
      <w:r w:rsidRPr="009215FF">
        <w:rPr>
          <w:rFonts w:ascii="Arial" w:hAnsi="Arial" w:cs="Arial"/>
          <w:sz w:val="24"/>
          <w:szCs w:val="24"/>
          <w:lang w:val="it-IT"/>
        </w:rPr>
        <w:t xml:space="preserve"> za </w:t>
      </w:r>
      <w:proofErr w:type="spellStart"/>
      <w:proofErr w:type="gramStart"/>
      <w:r w:rsidRPr="009215FF">
        <w:rPr>
          <w:rFonts w:ascii="Arial" w:hAnsi="Arial" w:cs="Arial"/>
          <w:sz w:val="24"/>
          <w:szCs w:val="24"/>
          <w:lang w:val="it-IT"/>
        </w:rPr>
        <w:t>upravljanje</w:t>
      </w:r>
      <w:proofErr w:type="spellEnd"/>
      <w:r w:rsidRPr="009215FF">
        <w:rPr>
          <w:rFonts w:ascii="Arial" w:hAnsi="Arial" w:cs="Arial"/>
          <w:sz w:val="24"/>
          <w:szCs w:val="24"/>
          <w:lang w:val="it-IT"/>
        </w:rPr>
        <w:t xml:space="preserve">  i</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raspolaganje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razdoblju</w:t>
      </w:r>
      <w:proofErr w:type="spellEnd"/>
      <w:r w:rsidRPr="009215FF">
        <w:rPr>
          <w:rFonts w:ascii="Arial" w:hAnsi="Arial" w:cs="Arial"/>
          <w:sz w:val="24"/>
          <w:szCs w:val="24"/>
          <w:lang w:val="it-IT"/>
        </w:rPr>
        <w:t xml:space="preserve"> od 2021 . do 2027. godine. </w:t>
      </w:r>
      <w:proofErr w:type="spellStart"/>
      <w:r w:rsidRPr="009215FF">
        <w:rPr>
          <w:rFonts w:ascii="Arial" w:hAnsi="Arial" w:cs="Arial"/>
          <w:sz w:val="24"/>
          <w:szCs w:val="24"/>
          <w:lang w:val="it-IT"/>
        </w:rPr>
        <w:t>Strategijom</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i</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raspolaganja</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želi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osigurati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ekonomski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svrhovito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učinkovito</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transparentno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raspolaganje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w:t>
      </w:r>
    </w:p>
    <w:p w14:paraId="52609857" w14:textId="77777777" w:rsidR="00EA34BA" w:rsidRPr="009215FF" w:rsidRDefault="00EA34BA" w:rsidP="00EA34BA">
      <w:pPr>
        <w:spacing w:line="276" w:lineRule="auto"/>
        <w:rPr>
          <w:rFonts w:ascii="Arial" w:hAnsi="Arial" w:cs="Arial"/>
          <w:b/>
          <w:sz w:val="24"/>
          <w:szCs w:val="24"/>
          <w:lang w:val="it-IT"/>
        </w:rPr>
      </w:pPr>
    </w:p>
    <w:p w14:paraId="5EC13152" w14:textId="77777777" w:rsidR="00EA34BA" w:rsidRPr="009215FF" w:rsidRDefault="00EA34BA" w:rsidP="00EA34BA">
      <w:p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Strategiju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 za </w:t>
      </w:r>
      <w:proofErr w:type="spellStart"/>
      <w:r w:rsidRPr="009215FF">
        <w:rPr>
          <w:rFonts w:ascii="Arial" w:hAnsi="Arial" w:cs="Arial"/>
          <w:sz w:val="24"/>
          <w:szCs w:val="24"/>
          <w:lang w:val="it-IT"/>
        </w:rPr>
        <w:t>razdoblje</w:t>
      </w:r>
      <w:proofErr w:type="spellEnd"/>
      <w:r w:rsidRPr="009215FF">
        <w:rPr>
          <w:rFonts w:ascii="Arial" w:hAnsi="Arial" w:cs="Arial"/>
          <w:sz w:val="24"/>
          <w:szCs w:val="24"/>
          <w:lang w:val="it-IT"/>
        </w:rPr>
        <w:t xml:space="preserve"> 2021. - 2027. (u </w:t>
      </w:r>
      <w:proofErr w:type="spellStart"/>
      <w:r w:rsidRPr="009215FF">
        <w:rPr>
          <w:rFonts w:ascii="Arial" w:hAnsi="Arial" w:cs="Arial"/>
          <w:sz w:val="24"/>
          <w:szCs w:val="24"/>
          <w:lang w:val="it-IT"/>
        </w:rPr>
        <w:t>daljnjem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tekstu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Strategija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donosi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 </w:t>
      </w:r>
      <w:proofErr w:type="spellStart"/>
      <w:r w:rsidRPr="009215FF">
        <w:rPr>
          <w:rFonts w:ascii="Arial" w:hAnsi="Arial" w:cs="Arial"/>
          <w:sz w:val="24"/>
          <w:szCs w:val="24"/>
          <w:lang w:val="it-IT"/>
        </w:rPr>
        <w:t>Strategijom</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određuju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dugoročni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ciljevi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smjernice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 (</w:t>
      </w:r>
      <w:proofErr w:type="spellStart"/>
      <w:r w:rsidRPr="009215FF">
        <w:rPr>
          <w:rFonts w:ascii="Arial" w:hAnsi="Arial" w:cs="Arial"/>
          <w:sz w:val="24"/>
          <w:szCs w:val="24"/>
          <w:lang w:val="it-IT"/>
        </w:rPr>
        <w:t>dalje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tekstu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uzimajući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obzir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gospodarske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razvojne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interese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obavljanje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poslova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djelatnosti</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ostvarivanje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zadaća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propisanih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odredbama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lokalnoj</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područnoj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regionalnoj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samoupravi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33/01, 60/01, 129/05, 109/07, 125/08, 36/09, 150/11, 144/12, 19/13, 137/15, 123/17 i 98/19), </w:t>
      </w:r>
      <w:proofErr w:type="spellStart"/>
      <w:r w:rsidRPr="009215FF">
        <w:rPr>
          <w:rFonts w:ascii="Arial" w:hAnsi="Arial" w:cs="Arial"/>
          <w:sz w:val="24"/>
          <w:szCs w:val="24"/>
          <w:lang w:val="it-IT"/>
        </w:rPr>
        <w:t>jedinice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lokalne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samouprave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financijskim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sredstvima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prihodi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pripadaju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jedinicama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lokalne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samouprave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ostvaruju</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skladu</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propisima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upravljaju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raspolažu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pokretninama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nekretninama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imovinskim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pravima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pripadaju</w:t>
      </w:r>
      <w:proofErr w:type="spellEnd"/>
      <w:r w:rsidRPr="009215FF">
        <w:rPr>
          <w:rFonts w:ascii="Arial" w:hAnsi="Arial" w:cs="Arial"/>
          <w:sz w:val="24"/>
          <w:szCs w:val="24"/>
          <w:lang w:val="it-IT"/>
        </w:rPr>
        <w:t xml:space="preserve">. Prema </w:t>
      </w:r>
      <w:proofErr w:type="spellStart"/>
      <w:r w:rsidRPr="009215FF">
        <w:rPr>
          <w:rFonts w:ascii="Arial" w:hAnsi="Arial" w:cs="Arial"/>
          <w:sz w:val="24"/>
          <w:szCs w:val="24"/>
          <w:lang w:val="it-IT"/>
        </w:rPr>
        <w:t>odredbama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lokalnoj</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područnoj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regionalnoj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samoupravi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jedinica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lokalne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samouprave</w:t>
      </w:r>
      <w:proofErr w:type="spellEnd"/>
      <w:r w:rsidRPr="009215FF">
        <w:rPr>
          <w:rFonts w:ascii="Arial" w:hAnsi="Arial" w:cs="Arial"/>
          <w:sz w:val="24"/>
          <w:szCs w:val="24"/>
          <w:lang w:val="it-IT"/>
        </w:rPr>
        <w:t xml:space="preserve"> mora </w:t>
      </w:r>
      <w:proofErr w:type="spellStart"/>
      <w:r w:rsidRPr="009215FF">
        <w:rPr>
          <w:rFonts w:ascii="Arial" w:hAnsi="Arial" w:cs="Arial"/>
          <w:sz w:val="24"/>
          <w:szCs w:val="24"/>
          <w:lang w:val="it-IT"/>
        </w:rPr>
        <w:t>upravljati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koristiti</w:t>
      </w:r>
      <w:proofErr w:type="spellEnd"/>
      <w:r w:rsidRPr="009215FF">
        <w:rPr>
          <w:rFonts w:ascii="Arial" w:hAnsi="Arial" w:cs="Arial"/>
          <w:sz w:val="24"/>
          <w:szCs w:val="24"/>
          <w:lang w:val="it-IT"/>
        </w:rPr>
        <w:t xml:space="preserve"> se i </w:t>
      </w:r>
      <w:proofErr w:type="spellStart"/>
      <w:r w:rsidRPr="009215FF">
        <w:rPr>
          <w:rFonts w:ascii="Arial" w:hAnsi="Arial" w:cs="Arial"/>
          <w:sz w:val="24"/>
          <w:szCs w:val="24"/>
          <w:lang w:val="it-IT"/>
        </w:rPr>
        <w:t>raspolagati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svojom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pažnjom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dobrog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gospodara</w:t>
      </w:r>
      <w:proofErr w:type="spellEnd"/>
      <w:r w:rsidRPr="009215FF">
        <w:rPr>
          <w:rFonts w:ascii="Arial" w:hAnsi="Arial" w:cs="Arial"/>
          <w:sz w:val="24"/>
          <w:szCs w:val="24"/>
          <w:lang w:val="it-IT"/>
        </w:rPr>
        <w:t xml:space="preserve">. </w:t>
      </w:r>
    </w:p>
    <w:p w14:paraId="348E1053" w14:textId="77777777" w:rsidR="00EA34BA" w:rsidRPr="009215FF" w:rsidRDefault="00EA34BA" w:rsidP="00EA34BA">
      <w:p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Strategija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izrađena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odgovarajuću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primjenu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upravljanju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52/18) i </w:t>
      </w:r>
      <w:proofErr w:type="spellStart"/>
      <w:r w:rsidRPr="009215FF">
        <w:rPr>
          <w:rFonts w:ascii="Arial" w:hAnsi="Arial" w:cs="Arial"/>
          <w:sz w:val="24"/>
          <w:szCs w:val="24"/>
          <w:lang w:val="it-IT"/>
        </w:rPr>
        <w:t>Zakona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Središnjem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registru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112/18). Po </w:t>
      </w:r>
      <w:proofErr w:type="spellStart"/>
      <w:r w:rsidRPr="009215FF">
        <w:rPr>
          <w:rFonts w:ascii="Arial" w:hAnsi="Arial" w:cs="Arial"/>
          <w:sz w:val="24"/>
          <w:szCs w:val="24"/>
          <w:lang w:val="it-IT"/>
        </w:rPr>
        <w:t>uzoru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Strategiju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Strategija</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donosi</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razdoblje</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od</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sedam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godina</w:t>
      </w:r>
      <w:proofErr w:type="spellEnd"/>
      <w:r w:rsidRPr="009215FF">
        <w:rPr>
          <w:rFonts w:ascii="Arial" w:hAnsi="Arial" w:cs="Arial"/>
          <w:sz w:val="24"/>
          <w:szCs w:val="24"/>
          <w:lang w:val="it-IT"/>
        </w:rPr>
        <w:t>.</w:t>
      </w:r>
    </w:p>
    <w:p w14:paraId="49150B74" w14:textId="77777777" w:rsidR="00EA34BA" w:rsidRPr="009215FF" w:rsidRDefault="00EA34BA" w:rsidP="00EA34BA">
      <w:p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Zakonom</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upravljanju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definirani</w:t>
      </w:r>
      <w:proofErr w:type="spellEnd"/>
      <w:r w:rsidRPr="009215FF">
        <w:rPr>
          <w:rFonts w:ascii="Arial" w:hAnsi="Arial" w:cs="Arial"/>
          <w:sz w:val="24"/>
          <w:szCs w:val="24"/>
          <w:lang w:val="it-IT"/>
        </w:rPr>
        <w:t xml:space="preserve"> su </w:t>
      </w:r>
      <w:proofErr w:type="spellStart"/>
      <w:r w:rsidRPr="009215FF">
        <w:rPr>
          <w:rFonts w:ascii="Arial" w:hAnsi="Arial" w:cs="Arial"/>
          <w:sz w:val="24"/>
          <w:szCs w:val="24"/>
          <w:lang w:val="it-IT"/>
        </w:rPr>
        <w:t>pojmovi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raspolaganja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pa</w:t>
      </w:r>
      <w:proofErr w:type="spellEnd"/>
      <w:r w:rsidRPr="009215FF">
        <w:rPr>
          <w:rFonts w:ascii="Arial" w:hAnsi="Arial" w:cs="Arial"/>
          <w:sz w:val="24"/>
          <w:szCs w:val="24"/>
          <w:lang w:val="it-IT"/>
        </w:rPr>
        <w:t xml:space="preserve"> se u </w:t>
      </w:r>
      <w:proofErr w:type="spellStart"/>
      <w:r w:rsidRPr="009215FF">
        <w:rPr>
          <w:rFonts w:ascii="Arial" w:hAnsi="Arial" w:cs="Arial"/>
          <w:sz w:val="24"/>
          <w:szCs w:val="24"/>
          <w:lang w:val="it-IT"/>
        </w:rPr>
        <w:t>nastavku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daje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značenje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pojmova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raspolaganja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podrazumijeva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dobre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prakse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učinkovito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racionalno</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transparentno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i s </w:t>
      </w:r>
      <w:proofErr w:type="spellStart"/>
      <w:r w:rsidRPr="009215FF">
        <w:rPr>
          <w:rFonts w:ascii="Arial" w:hAnsi="Arial" w:cs="Arial"/>
          <w:sz w:val="24"/>
          <w:szCs w:val="24"/>
          <w:lang w:val="it-IT"/>
        </w:rPr>
        <w:t>njim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povezanim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osobama</w:t>
      </w:r>
      <w:proofErr w:type="spellEnd"/>
      <w:r w:rsidRPr="009215FF">
        <w:rPr>
          <w:rFonts w:ascii="Arial" w:hAnsi="Arial" w:cs="Arial"/>
          <w:sz w:val="24"/>
          <w:szCs w:val="24"/>
          <w:lang w:val="it-IT"/>
        </w:rPr>
        <w:t xml:space="preserve">, a </w:t>
      </w:r>
      <w:proofErr w:type="spellStart"/>
      <w:r w:rsidRPr="009215FF">
        <w:rPr>
          <w:rFonts w:ascii="Arial" w:hAnsi="Arial" w:cs="Arial"/>
          <w:sz w:val="24"/>
          <w:szCs w:val="24"/>
          <w:lang w:val="it-IT"/>
        </w:rPr>
        <w:t>osobito</w:t>
      </w:r>
      <w:proofErr w:type="spellEnd"/>
      <w:r w:rsidRPr="009215FF">
        <w:rPr>
          <w:rFonts w:ascii="Arial" w:hAnsi="Arial" w:cs="Arial"/>
          <w:sz w:val="24"/>
          <w:szCs w:val="24"/>
          <w:lang w:val="it-IT"/>
        </w:rPr>
        <w:t xml:space="preserve">: </w:t>
      </w:r>
    </w:p>
    <w:p w14:paraId="47655009" w14:textId="77777777" w:rsidR="00EA34BA" w:rsidRPr="009215FF" w:rsidRDefault="00EA34BA" w:rsidP="00EA34BA">
      <w:pPr>
        <w:pStyle w:val="ListParagraph"/>
        <w:numPr>
          <w:ilvl w:val="0"/>
          <w:numId w:val="50"/>
        </w:numPr>
        <w:spacing w:after="160" w:line="276" w:lineRule="auto"/>
        <w:ind w:left="1080" w:hanging="360"/>
        <w:contextualSpacing/>
        <w:jc w:val="both"/>
        <w:rPr>
          <w:rFonts w:ascii="Arial" w:hAnsi="Arial" w:cs="Arial"/>
          <w:sz w:val="24"/>
          <w:szCs w:val="24"/>
          <w:lang w:val="it-IT"/>
        </w:rPr>
      </w:pPr>
      <w:proofErr w:type="spellStart"/>
      <w:r w:rsidRPr="009215FF">
        <w:rPr>
          <w:rFonts w:ascii="Arial" w:hAnsi="Arial" w:cs="Arial"/>
          <w:sz w:val="24"/>
          <w:szCs w:val="24"/>
          <w:lang w:val="it-IT"/>
        </w:rPr>
        <w:t>izvršavanje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vlasničkih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ovlasti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preuzimanje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vlasničkih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obveza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imovinu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
    <w:p w14:paraId="14BC3C85" w14:textId="77777777" w:rsidR="00EA34BA" w:rsidRPr="009215FF" w:rsidRDefault="00EA34BA" w:rsidP="00EA34BA">
      <w:pPr>
        <w:pStyle w:val="ListParagraph"/>
        <w:numPr>
          <w:ilvl w:val="0"/>
          <w:numId w:val="50"/>
        </w:numPr>
        <w:spacing w:after="160" w:line="276" w:lineRule="auto"/>
        <w:ind w:left="1080" w:hanging="360"/>
        <w:contextualSpacing/>
        <w:jc w:val="both"/>
        <w:rPr>
          <w:rFonts w:ascii="Arial" w:hAnsi="Arial" w:cs="Arial"/>
          <w:sz w:val="24"/>
          <w:szCs w:val="24"/>
          <w:lang w:val="it-IT"/>
        </w:rPr>
      </w:pPr>
      <w:proofErr w:type="spellStart"/>
      <w:r w:rsidRPr="009215FF">
        <w:rPr>
          <w:rFonts w:ascii="Arial" w:hAnsi="Arial" w:cs="Arial"/>
          <w:sz w:val="24"/>
          <w:szCs w:val="24"/>
          <w:lang w:val="it-IT"/>
        </w:rPr>
        <w:t>sklapanje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poslova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čija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posljedica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prijenos</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otuđenje</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ograničenje</w:t>
      </w:r>
      <w:proofErr w:type="spellEnd"/>
      <w:r w:rsidRPr="009215FF">
        <w:rPr>
          <w:rFonts w:ascii="Arial" w:hAnsi="Arial" w:cs="Arial"/>
          <w:sz w:val="24"/>
          <w:szCs w:val="24"/>
          <w:lang w:val="it-IT"/>
        </w:rPr>
        <w:t xml:space="preserve"> prava </w:t>
      </w:r>
      <w:proofErr w:type="spellStart"/>
      <w:r w:rsidRPr="009215FF">
        <w:rPr>
          <w:rFonts w:ascii="Arial" w:hAnsi="Arial" w:cs="Arial"/>
          <w:sz w:val="24"/>
          <w:szCs w:val="24"/>
          <w:lang w:val="it-IT"/>
        </w:rPr>
        <w:t>vlasništva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korist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druge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pravne</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fizičke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osobe</w:t>
      </w:r>
      <w:proofErr w:type="spellEnd"/>
      <w:r w:rsidRPr="009215FF">
        <w:rPr>
          <w:rFonts w:ascii="Arial" w:hAnsi="Arial" w:cs="Arial"/>
          <w:sz w:val="24"/>
          <w:szCs w:val="24"/>
          <w:lang w:val="it-IT"/>
        </w:rPr>
        <w:t xml:space="preserve">, </w:t>
      </w:r>
    </w:p>
    <w:p w14:paraId="146A663A" w14:textId="77777777" w:rsidR="00EA34BA" w:rsidRPr="009215FF" w:rsidRDefault="00EA34BA" w:rsidP="00EA34BA">
      <w:pPr>
        <w:pStyle w:val="ListParagraph"/>
        <w:numPr>
          <w:ilvl w:val="0"/>
          <w:numId w:val="50"/>
        </w:numPr>
        <w:spacing w:after="160" w:line="276" w:lineRule="auto"/>
        <w:ind w:left="1080" w:hanging="360"/>
        <w:contextualSpacing/>
        <w:jc w:val="both"/>
        <w:rPr>
          <w:rFonts w:ascii="Arial" w:hAnsi="Arial" w:cs="Arial"/>
          <w:sz w:val="24"/>
          <w:szCs w:val="24"/>
          <w:lang w:val="it-IT"/>
        </w:rPr>
      </w:pPr>
      <w:proofErr w:type="spellStart"/>
      <w:r w:rsidRPr="009215FF">
        <w:rPr>
          <w:rFonts w:ascii="Arial" w:hAnsi="Arial" w:cs="Arial"/>
          <w:sz w:val="24"/>
          <w:szCs w:val="24"/>
          <w:lang w:val="it-IT"/>
        </w:rPr>
        <w:t>poduzimanje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radnji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svezi</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pažnjom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dobrog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gospodara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načelima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radi </w:t>
      </w:r>
      <w:proofErr w:type="spellStart"/>
      <w:r w:rsidRPr="009215FF">
        <w:rPr>
          <w:rFonts w:ascii="Arial" w:hAnsi="Arial" w:cs="Arial"/>
          <w:sz w:val="24"/>
          <w:szCs w:val="24"/>
          <w:lang w:val="it-IT"/>
        </w:rPr>
        <w:t>uređenja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odnosa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te </w:t>
      </w:r>
    </w:p>
    <w:p w14:paraId="50E0837B" w14:textId="77777777" w:rsidR="00EA34BA" w:rsidRPr="009215FF" w:rsidRDefault="00EA34BA" w:rsidP="00EA34BA">
      <w:pPr>
        <w:pStyle w:val="ListParagraph"/>
        <w:numPr>
          <w:ilvl w:val="0"/>
          <w:numId w:val="50"/>
        </w:numPr>
        <w:spacing w:after="160" w:line="276" w:lineRule="auto"/>
        <w:ind w:left="1080" w:hanging="360"/>
        <w:contextualSpacing/>
        <w:jc w:val="both"/>
        <w:rPr>
          <w:rFonts w:ascii="Arial" w:hAnsi="Arial" w:cs="Arial"/>
          <w:sz w:val="24"/>
          <w:szCs w:val="24"/>
          <w:lang w:val="it-IT"/>
        </w:rPr>
      </w:pP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utvrđivanje</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promjena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namjene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
    <w:p w14:paraId="5020D94E" w14:textId="77777777" w:rsidR="00EA34BA" w:rsidRPr="009215FF" w:rsidRDefault="00EA34BA" w:rsidP="00EA34BA">
      <w:pPr>
        <w:spacing w:line="276" w:lineRule="auto"/>
        <w:ind w:left="45"/>
        <w:jc w:val="both"/>
        <w:rPr>
          <w:rFonts w:ascii="Arial" w:hAnsi="Arial" w:cs="Arial"/>
          <w:sz w:val="24"/>
          <w:szCs w:val="24"/>
          <w:lang w:val="it-IT"/>
        </w:rPr>
      </w:pPr>
      <w:proofErr w:type="spellStart"/>
      <w:r w:rsidRPr="009215FF">
        <w:rPr>
          <w:rFonts w:ascii="Arial" w:hAnsi="Arial" w:cs="Arial"/>
          <w:sz w:val="24"/>
          <w:szCs w:val="24"/>
          <w:lang w:val="it-IT"/>
        </w:rPr>
        <w:t>Raspolaganje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podrazumijeva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sklapanje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poslova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čija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posljedica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prijenos</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otuđenje</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ograničenje</w:t>
      </w:r>
      <w:proofErr w:type="spellEnd"/>
      <w:r w:rsidRPr="009215FF">
        <w:rPr>
          <w:rFonts w:ascii="Arial" w:hAnsi="Arial" w:cs="Arial"/>
          <w:sz w:val="24"/>
          <w:szCs w:val="24"/>
          <w:lang w:val="it-IT"/>
        </w:rPr>
        <w:t xml:space="preserve"> prava </w:t>
      </w:r>
      <w:proofErr w:type="spellStart"/>
      <w:r w:rsidRPr="009215FF">
        <w:rPr>
          <w:rFonts w:ascii="Arial" w:hAnsi="Arial" w:cs="Arial"/>
          <w:sz w:val="24"/>
          <w:szCs w:val="24"/>
          <w:lang w:val="it-IT"/>
        </w:rPr>
        <w:t>vlasništva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korist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druge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pravne</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fizičke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osobe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što</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 xml:space="preserve">su  </w:t>
      </w:r>
      <w:proofErr w:type="spellStart"/>
      <w:r w:rsidRPr="009215FF">
        <w:rPr>
          <w:rFonts w:ascii="Arial" w:hAnsi="Arial" w:cs="Arial"/>
          <w:sz w:val="24"/>
          <w:szCs w:val="24"/>
          <w:lang w:val="it-IT"/>
        </w:rPr>
        <w:t>prodaja</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darovanje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osnivanje</w:t>
      </w:r>
      <w:proofErr w:type="spellEnd"/>
      <w:r w:rsidRPr="009215FF">
        <w:rPr>
          <w:rFonts w:ascii="Arial" w:hAnsi="Arial" w:cs="Arial"/>
          <w:sz w:val="24"/>
          <w:szCs w:val="24"/>
          <w:lang w:val="it-IT"/>
        </w:rPr>
        <w:t xml:space="preserve"> prava </w:t>
      </w:r>
      <w:proofErr w:type="spellStart"/>
      <w:r w:rsidRPr="009215FF">
        <w:rPr>
          <w:rFonts w:ascii="Arial" w:hAnsi="Arial" w:cs="Arial"/>
          <w:sz w:val="24"/>
          <w:szCs w:val="24"/>
          <w:lang w:val="it-IT"/>
        </w:rPr>
        <w:t>građenja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osnivanje</w:t>
      </w:r>
      <w:proofErr w:type="spellEnd"/>
      <w:r w:rsidRPr="009215FF">
        <w:rPr>
          <w:rFonts w:ascii="Arial" w:hAnsi="Arial" w:cs="Arial"/>
          <w:sz w:val="24"/>
          <w:szCs w:val="24"/>
          <w:lang w:val="it-IT"/>
        </w:rPr>
        <w:t xml:space="preserve"> prava </w:t>
      </w:r>
      <w:proofErr w:type="spellStart"/>
      <w:r w:rsidRPr="009215FF">
        <w:rPr>
          <w:rFonts w:ascii="Arial" w:hAnsi="Arial" w:cs="Arial"/>
          <w:sz w:val="24"/>
          <w:szCs w:val="24"/>
          <w:lang w:val="it-IT"/>
        </w:rPr>
        <w:t>služnosti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zakup</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razvrgnuće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suvlasničkih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zajednica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zamjena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koncesija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osnivanje</w:t>
      </w:r>
      <w:proofErr w:type="spellEnd"/>
      <w:r w:rsidRPr="009215FF">
        <w:rPr>
          <w:rFonts w:ascii="Arial" w:hAnsi="Arial" w:cs="Arial"/>
          <w:sz w:val="24"/>
          <w:szCs w:val="24"/>
          <w:lang w:val="it-IT"/>
        </w:rPr>
        <w:t xml:space="preserve"> prava </w:t>
      </w:r>
      <w:proofErr w:type="spellStart"/>
      <w:r w:rsidRPr="009215FF">
        <w:rPr>
          <w:rFonts w:ascii="Arial" w:hAnsi="Arial" w:cs="Arial"/>
          <w:sz w:val="24"/>
          <w:szCs w:val="24"/>
          <w:lang w:val="it-IT"/>
        </w:rPr>
        <w:t>zaloga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drugi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predviđeni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način</w:t>
      </w:r>
      <w:proofErr w:type="spellEnd"/>
      <w:r w:rsidRPr="009215FF">
        <w:rPr>
          <w:rFonts w:ascii="Arial" w:hAnsi="Arial" w:cs="Arial"/>
          <w:sz w:val="24"/>
          <w:szCs w:val="24"/>
          <w:lang w:val="it-IT"/>
        </w:rPr>
        <w:t xml:space="preserve">. </w:t>
      </w:r>
    </w:p>
    <w:p w14:paraId="173D5417"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color w:val="FF0000"/>
          <w:sz w:val="24"/>
          <w:szCs w:val="24"/>
          <w:lang w:val="it-IT"/>
        </w:rPr>
        <w:t xml:space="preserve"> </w:t>
      </w:r>
      <w:proofErr w:type="spellStart"/>
      <w:r w:rsidRPr="009215FF">
        <w:rPr>
          <w:rFonts w:ascii="Arial" w:hAnsi="Arial" w:cs="Arial"/>
          <w:sz w:val="24"/>
          <w:szCs w:val="24"/>
          <w:lang w:val="it-IT"/>
        </w:rPr>
        <w:t>Oblici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stjecanja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uređuju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ovom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Strategijom</w:t>
      </w:r>
      <w:proofErr w:type="spellEnd"/>
      <w:r w:rsidRPr="009215FF">
        <w:rPr>
          <w:rFonts w:ascii="Arial" w:hAnsi="Arial" w:cs="Arial"/>
          <w:sz w:val="24"/>
          <w:szCs w:val="24"/>
          <w:lang w:val="it-IT"/>
        </w:rPr>
        <w:t xml:space="preserve"> su </w:t>
      </w:r>
      <w:proofErr w:type="spellStart"/>
      <w:r w:rsidRPr="009215FF">
        <w:rPr>
          <w:rFonts w:ascii="Arial" w:hAnsi="Arial" w:cs="Arial"/>
          <w:sz w:val="24"/>
          <w:szCs w:val="24"/>
          <w:lang w:val="it-IT"/>
        </w:rPr>
        <w:t>kupnja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korist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prihvat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darovanja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korist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ošasna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imovina</w:t>
      </w:r>
      <w:proofErr w:type="spellEnd"/>
      <w:r w:rsidRPr="009215FF">
        <w:rPr>
          <w:rFonts w:ascii="Arial" w:hAnsi="Arial" w:cs="Arial"/>
          <w:sz w:val="24"/>
          <w:szCs w:val="24"/>
          <w:lang w:val="it-IT"/>
        </w:rPr>
        <w:t xml:space="preserve">. </w:t>
      </w:r>
    </w:p>
    <w:p w14:paraId="35896F83" w14:textId="77777777" w:rsidR="00EA34BA" w:rsidRPr="009215FF" w:rsidRDefault="00EA34BA" w:rsidP="00EA34BA">
      <w:pPr>
        <w:spacing w:line="276" w:lineRule="auto"/>
        <w:jc w:val="both"/>
        <w:rPr>
          <w:rFonts w:ascii="Arial" w:hAnsi="Arial" w:cs="Arial"/>
          <w:b/>
          <w:sz w:val="24"/>
          <w:szCs w:val="24"/>
          <w:lang w:val="it-IT"/>
        </w:rPr>
      </w:pPr>
      <w:r w:rsidRPr="009215FF">
        <w:rPr>
          <w:rFonts w:ascii="Arial" w:hAnsi="Arial" w:cs="Arial"/>
          <w:b/>
          <w:sz w:val="24"/>
          <w:szCs w:val="24"/>
          <w:lang w:val="it-IT"/>
        </w:rPr>
        <w:lastRenderedPageBreak/>
        <w:t xml:space="preserve">2. VAŽEĆI NORMATIVNI OKVIR </w:t>
      </w:r>
    </w:p>
    <w:p w14:paraId="7487CCC7" w14:textId="77777777" w:rsidR="00EA34BA" w:rsidRPr="009215FF" w:rsidRDefault="00EA34BA" w:rsidP="00EA34BA">
      <w:pPr>
        <w:spacing w:line="276" w:lineRule="auto"/>
        <w:ind w:left="45"/>
        <w:jc w:val="both"/>
        <w:rPr>
          <w:rFonts w:ascii="Arial" w:hAnsi="Arial" w:cs="Arial"/>
          <w:sz w:val="24"/>
          <w:szCs w:val="24"/>
          <w:lang w:val="it-IT"/>
        </w:rPr>
      </w:pPr>
    </w:p>
    <w:p w14:paraId="18C7E67B" w14:textId="77777777" w:rsidR="00EA34BA" w:rsidRPr="009215FF" w:rsidRDefault="00EA34BA" w:rsidP="00EA34BA">
      <w:pPr>
        <w:spacing w:line="276" w:lineRule="auto"/>
        <w:ind w:left="45"/>
        <w:jc w:val="both"/>
        <w:rPr>
          <w:rFonts w:ascii="Arial" w:hAnsi="Arial" w:cs="Arial"/>
          <w:sz w:val="24"/>
          <w:szCs w:val="24"/>
          <w:lang w:val="it-IT"/>
        </w:rPr>
      </w:pPr>
      <w:proofErr w:type="spellStart"/>
      <w:r w:rsidRPr="009215FF">
        <w:rPr>
          <w:rFonts w:ascii="Arial" w:hAnsi="Arial" w:cs="Arial"/>
          <w:sz w:val="24"/>
          <w:szCs w:val="24"/>
          <w:lang w:val="it-IT"/>
        </w:rPr>
        <w:t>Brojni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propisi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obliku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zakona</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podzakonskih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akata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uređuju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područje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raspolaganja</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korištenja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jedinica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lokalne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samouprave</w:t>
      </w:r>
      <w:proofErr w:type="spellEnd"/>
      <w:r w:rsidRPr="009215FF">
        <w:rPr>
          <w:rFonts w:ascii="Arial" w:hAnsi="Arial" w:cs="Arial"/>
          <w:sz w:val="24"/>
          <w:szCs w:val="24"/>
          <w:lang w:val="it-IT"/>
        </w:rPr>
        <w:t>.</w:t>
      </w:r>
    </w:p>
    <w:p w14:paraId="47E1BDA5"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 U </w:t>
      </w:r>
      <w:proofErr w:type="spellStart"/>
      <w:r w:rsidRPr="009215FF">
        <w:rPr>
          <w:rFonts w:ascii="Arial" w:hAnsi="Arial" w:cs="Arial"/>
          <w:sz w:val="24"/>
          <w:szCs w:val="24"/>
          <w:lang w:val="it-IT"/>
        </w:rPr>
        <w:t>nastavku</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navode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najvažniji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normativni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w:t>
      </w:r>
      <w:proofErr w:type="spellEnd"/>
      <w:r w:rsidRPr="009215FF">
        <w:rPr>
          <w:rFonts w:ascii="Arial" w:hAnsi="Arial" w:cs="Arial"/>
          <w:sz w:val="24"/>
          <w:szCs w:val="24"/>
          <w:lang w:val="it-IT"/>
        </w:rPr>
        <w:t xml:space="preserve">: </w:t>
      </w:r>
    </w:p>
    <w:p w14:paraId="3A354F4A" w14:textId="77777777" w:rsidR="00EA34BA" w:rsidRPr="009215FF" w:rsidRDefault="00EA34BA" w:rsidP="00EA34BA">
      <w:pPr>
        <w:numPr>
          <w:ilvl w:val="0"/>
          <w:numId w:val="52"/>
        </w:numPr>
        <w:spacing w:line="276" w:lineRule="auto"/>
        <w:jc w:val="both"/>
        <w:rPr>
          <w:rFonts w:ascii="Arial" w:hAnsi="Arial" w:cs="Arial"/>
          <w:sz w:val="24"/>
          <w:szCs w:val="24"/>
        </w:rPr>
      </w:pPr>
      <w:proofErr w:type="spellStart"/>
      <w:r w:rsidRPr="009215FF">
        <w:rPr>
          <w:rFonts w:ascii="Arial" w:hAnsi="Arial" w:cs="Arial"/>
          <w:sz w:val="24"/>
          <w:szCs w:val="24"/>
        </w:rPr>
        <w:t>Ustav</w:t>
      </w:r>
      <w:proofErr w:type="spellEnd"/>
      <w:r w:rsidRPr="009215FF">
        <w:rPr>
          <w:rFonts w:ascii="Arial" w:hAnsi="Arial" w:cs="Arial"/>
          <w:sz w:val="24"/>
          <w:szCs w:val="24"/>
        </w:rPr>
        <w:t xml:space="preserve"> </w:t>
      </w:r>
      <w:proofErr w:type="spellStart"/>
      <w:r w:rsidRPr="009215FF">
        <w:rPr>
          <w:rFonts w:ascii="Arial" w:hAnsi="Arial" w:cs="Arial"/>
          <w:sz w:val="24"/>
          <w:szCs w:val="24"/>
        </w:rPr>
        <w:t>Republike</w:t>
      </w:r>
      <w:proofErr w:type="spellEnd"/>
      <w:r w:rsidRPr="009215FF">
        <w:rPr>
          <w:rFonts w:ascii="Arial" w:hAnsi="Arial" w:cs="Arial"/>
          <w:sz w:val="24"/>
          <w:szCs w:val="24"/>
        </w:rPr>
        <w:t xml:space="preserve"> </w:t>
      </w:r>
      <w:proofErr w:type="spellStart"/>
      <w:r w:rsidRPr="009215FF">
        <w:rPr>
          <w:rFonts w:ascii="Arial" w:hAnsi="Arial" w:cs="Arial"/>
          <w:sz w:val="24"/>
          <w:szCs w:val="24"/>
        </w:rPr>
        <w:t>Hrvatske</w:t>
      </w:r>
      <w:proofErr w:type="spellEnd"/>
      <w:r w:rsidRPr="009215FF">
        <w:rPr>
          <w:rFonts w:ascii="Arial" w:hAnsi="Arial" w:cs="Arial"/>
          <w:sz w:val="24"/>
          <w:szCs w:val="24"/>
        </w:rPr>
        <w:t xml:space="preserve"> (''</w:t>
      </w:r>
      <w:proofErr w:type="spellStart"/>
      <w:r w:rsidRPr="009215FF">
        <w:rPr>
          <w:rFonts w:ascii="Arial" w:hAnsi="Arial" w:cs="Arial"/>
          <w:sz w:val="24"/>
          <w:szCs w:val="24"/>
        </w:rPr>
        <w:t>Narodne</w:t>
      </w:r>
      <w:proofErr w:type="spellEnd"/>
      <w:r w:rsidRPr="009215FF">
        <w:rPr>
          <w:rFonts w:ascii="Arial" w:hAnsi="Arial" w:cs="Arial"/>
          <w:sz w:val="24"/>
          <w:szCs w:val="24"/>
        </w:rPr>
        <w:t xml:space="preserve"> </w:t>
      </w:r>
      <w:proofErr w:type="spellStart"/>
      <w:r w:rsidRPr="009215FF">
        <w:rPr>
          <w:rFonts w:ascii="Arial" w:hAnsi="Arial" w:cs="Arial"/>
          <w:sz w:val="24"/>
          <w:szCs w:val="24"/>
        </w:rPr>
        <w:t>novine</w:t>
      </w:r>
      <w:proofErr w:type="spellEnd"/>
      <w:r w:rsidRPr="009215FF">
        <w:rPr>
          <w:rFonts w:ascii="Arial" w:hAnsi="Arial" w:cs="Arial"/>
          <w:sz w:val="24"/>
          <w:szCs w:val="24"/>
        </w:rPr>
        <w:t xml:space="preserve">'', </w:t>
      </w:r>
      <w:proofErr w:type="spellStart"/>
      <w:r w:rsidRPr="009215FF">
        <w:rPr>
          <w:rFonts w:ascii="Arial" w:hAnsi="Arial" w:cs="Arial"/>
          <w:sz w:val="24"/>
          <w:szCs w:val="24"/>
        </w:rPr>
        <w:t>broj</w:t>
      </w:r>
      <w:proofErr w:type="spellEnd"/>
      <w:r w:rsidRPr="009215FF">
        <w:rPr>
          <w:rFonts w:ascii="Arial" w:hAnsi="Arial" w:cs="Arial"/>
          <w:sz w:val="24"/>
          <w:szCs w:val="24"/>
        </w:rPr>
        <w:t xml:space="preserve"> 56/90, 135/97, 8/98, 113/00, 124/00, 28/01, 41/01, 55/01, 76/10, 85/10, 05/14), </w:t>
      </w:r>
    </w:p>
    <w:p w14:paraId="2A2F9663" w14:textId="77777777" w:rsidR="00EA34BA" w:rsidRPr="009215FF" w:rsidRDefault="00EA34BA" w:rsidP="00EA34BA">
      <w:pPr>
        <w:numPr>
          <w:ilvl w:val="0"/>
          <w:numId w:val="52"/>
        </w:num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lokalnoj</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područnoj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regionalnoj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samoupravi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33/01, 60/01, 129/05, 109/07, 125/08, 36/09, 150/11, 144/12, 19/</w:t>
      </w:r>
      <w:proofErr w:type="gramStart"/>
      <w:r w:rsidRPr="009215FF">
        <w:rPr>
          <w:rFonts w:ascii="Arial" w:hAnsi="Arial" w:cs="Arial"/>
          <w:sz w:val="24"/>
          <w:szCs w:val="24"/>
          <w:lang w:val="it-IT"/>
        </w:rPr>
        <w:t>13 ,</w:t>
      </w:r>
      <w:proofErr w:type="gramEnd"/>
      <w:r w:rsidRPr="009215FF">
        <w:rPr>
          <w:rFonts w:ascii="Arial" w:hAnsi="Arial" w:cs="Arial"/>
          <w:sz w:val="24"/>
          <w:szCs w:val="24"/>
          <w:lang w:val="it-IT"/>
        </w:rPr>
        <w:t xml:space="preserve"> 137/15, 123/17 i 98/19),</w:t>
      </w:r>
    </w:p>
    <w:p w14:paraId="7EA918E5" w14:textId="77777777" w:rsidR="00EA34BA" w:rsidRPr="009215FF" w:rsidRDefault="00EA34BA" w:rsidP="00EA34BA">
      <w:pPr>
        <w:numPr>
          <w:ilvl w:val="0"/>
          <w:numId w:val="52"/>
        </w:num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drugim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stvarnim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pravima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91/96, 68/98, 137/99, 22/00, 37/00, 114/01, 141/06, 146/08, 38/09, 153/09, 143/12, 152/14, 81/15, 94/</w:t>
      </w:r>
      <w:proofErr w:type="gramStart"/>
      <w:r w:rsidRPr="009215FF">
        <w:rPr>
          <w:rFonts w:ascii="Arial" w:hAnsi="Arial" w:cs="Arial"/>
          <w:sz w:val="24"/>
          <w:szCs w:val="24"/>
          <w:lang w:val="it-IT"/>
        </w:rPr>
        <w:t>17 )</w:t>
      </w:r>
      <w:proofErr w:type="gramEnd"/>
      <w:r w:rsidRPr="009215FF">
        <w:rPr>
          <w:rFonts w:ascii="Arial" w:hAnsi="Arial" w:cs="Arial"/>
          <w:sz w:val="24"/>
          <w:szCs w:val="24"/>
          <w:lang w:val="it-IT"/>
        </w:rPr>
        <w:t>,</w:t>
      </w:r>
    </w:p>
    <w:p w14:paraId="382D0D97" w14:textId="77777777" w:rsidR="00EA34BA" w:rsidRPr="009215FF" w:rsidRDefault="00EA34BA" w:rsidP="00EA34BA">
      <w:pPr>
        <w:numPr>
          <w:ilvl w:val="0"/>
          <w:numId w:val="52"/>
        </w:num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zemljišnim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knjigama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63/19), </w:t>
      </w:r>
    </w:p>
    <w:p w14:paraId="336F3232" w14:textId="77777777" w:rsidR="00EA34BA" w:rsidRPr="009215FF" w:rsidRDefault="00EA34BA" w:rsidP="00EA34BA">
      <w:pPr>
        <w:numPr>
          <w:ilvl w:val="0"/>
          <w:numId w:val="52"/>
        </w:num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uređivanju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imovinskopravnih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odnosa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svrhu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izgradnje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infrastrukturnih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građevina</w:t>
      </w:r>
      <w:proofErr w:type="spellEnd"/>
      <w:proofErr w:type="gramStart"/>
      <w:r w:rsidRPr="009215FF">
        <w:rPr>
          <w:rFonts w:ascii="Arial" w:hAnsi="Arial" w:cs="Arial"/>
          <w:sz w:val="24"/>
          <w:szCs w:val="24"/>
          <w:lang w:val="it-IT"/>
        </w:rPr>
        <w:t xml:space="preserve">   (</w:t>
      </w:r>
      <w:proofErr w:type="gramEnd"/>
      <w:r w:rsidRPr="009215FF">
        <w:rPr>
          <w:rFonts w:ascii="Arial" w:hAnsi="Arial" w:cs="Arial"/>
          <w:sz w:val="24"/>
          <w:szCs w:val="24"/>
          <w:lang w:val="it-IT"/>
        </w:rPr>
        <w:t>''</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80/11), </w:t>
      </w:r>
    </w:p>
    <w:p w14:paraId="4BE587EC"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6.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procjeni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vrijednosti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78/15), </w:t>
      </w:r>
    </w:p>
    <w:p w14:paraId="3F9C47D2"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7. </w:t>
      </w:r>
      <w:proofErr w:type="spellStart"/>
      <w:r w:rsidRPr="009215FF">
        <w:rPr>
          <w:rFonts w:ascii="Arial" w:hAnsi="Arial" w:cs="Arial"/>
          <w:sz w:val="24"/>
          <w:szCs w:val="24"/>
          <w:lang w:val="it-IT"/>
        </w:rPr>
        <w:t>Pravilnik</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metodama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procjene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vrijednosti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novine</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 105/15)</w:t>
      </w:r>
    </w:p>
    <w:p w14:paraId="697C0A05"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8.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prostornom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uređenju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153/13, 65/17, 114/18, 39/19 </w:t>
      </w:r>
      <w:proofErr w:type="gramStart"/>
      <w:r w:rsidRPr="009215FF">
        <w:rPr>
          <w:rFonts w:ascii="Arial" w:hAnsi="Arial" w:cs="Arial"/>
          <w:sz w:val="24"/>
          <w:szCs w:val="24"/>
          <w:lang w:val="it-IT"/>
        </w:rPr>
        <w:t>i  98</w:t>
      </w:r>
      <w:proofErr w:type="gramEnd"/>
      <w:r w:rsidRPr="009215FF">
        <w:rPr>
          <w:rFonts w:ascii="Arial" w:hAnsi="Arial" w:cs="Arial"/>
          <w:sz w:val="24"/>
          <w:szCs w:val="24"/>
          <w:lang w:val="it-IT"/>
        </w:rPr>
        <w:t xml:space="preserve">/19), </w:t>
      </w:r>
    </w:p>
    <w:p w14:paraId="56994DA3"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9.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gradnji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153/13, 20/17,39/19 i 125/19), </w:t>
      </w:r>
    </w:p>
    <w:p w14:paraId="52444EAA"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10.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zakupu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kupoprodaji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poslovnog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prostora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125/11, 64/15 i 112/18), </w:t>
      </w:r>
    </w:p>
    <w:p w14:paraId="218AB18B"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11.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izvlaštenju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određivanju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naknade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74/14, 69/17 i 98/19), </w:t>
      </w:r>
    </w:p>
    <w:p w14:paraId="60C9D68B"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12.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cestama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84/11, 22/13, 54/13, 148/13, 92/14 i 110/19), </w:t>
      </w:r>
    </w:p>
    <w:p w14:paraId="3A38836A"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13.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trgovačkim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društvima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111/93, 34/99, 121/99, 52/00, 118/03, 107/07, 146/08, 137/09, 125/11, 152/11, 111/12, 68/13, 110/15 i 40/19), </w:t>
      </w:r>
    </w:p>
    <w:p w14:paraId="25164915"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14.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komunalnom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gospodarstvu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68/18, 110/18 i 32/20), </w:t>
      </w:r>
    </w:p>
    <w:p w14:paraId="62FE80B8"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15.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neprocijenjenom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građevinskom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zemljištu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50/20), </w:t>
      </w:r>
    </w:p>
    <w:p w14:paraId="589D07BB"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16.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zaštiti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očuvanju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kulturnih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dobara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69/99, 151/03, 157/03 – </w:t>
      </w:r>
      <w:proofErr w:type="spellStart"/>
      <w:r w:rsidRPr="009215FF">
        <w:rPr>
          <w:rFonts w:ascii="Arial" w:hAnsi="Arial" w:cs="Arial"/>
          <w:sz w:val="24"/>
          <w:szCs w:val="24"/>
          <w:lang w:val="it-IT"/>
        </w:rPr>
        <w:t>ispravak</w:t>
      </w:r>
      <w:proofErr w:type="spellEnd"/>
      <w:r w:rsidRPr="009215FF">
        <w:rPr>
          <w:rFonts w:ascii="Arial" w:hAnsi="Arial" w:cs="Arial"/>
          <w:sz w:val="24"/>
          <w:szCs w:val="24"/>
          <w:lang w:val="it-IT"/>
        </w:rPr>
        <w:t xml:space="preserve">, 87/09, 88/10, 61/11, 25/12, 136/12, 157/13, 152/14, 44/17, 90/18, 32/20 i 62/20), </w:t>
      </w:r>
    </w:p>
    <w:p w14:paraId="1B3E7890"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17.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koncesijama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69/17), </w:t>
      </w:r>
    </w:p>
    <w:p w14:paraId="46A3E7CE"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18.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naknadi</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imovinu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oduzetu</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vrijeme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jugoslavenske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komunističke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vladavine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92/96, 39/99, 42/99, 92/99, 43/00, 131/00, 27/01, 34/01, 65/01 – </w:t>
      </w:r>
      <w:proofErr w:type="spellStart"/>
      <w:r w:rsidRPr="009215FF">
        <w:rPr>
          <w:rFonts w:ascii="Arial" w:hAnsi="Arial" w:cs="Arial"/>
          <w:sz w:val="24"/>
          <w:szCs w:val="24"/>
          <w:lang w:val="it-IT"/>
        </w:rPr>
        <w:t>Odluka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Ustavnog</w:t>
      </w:r>
      <w:proofErr w:type="spellEnd"/>
      <w:r w:rsidRPr="009215FF">
        <w:rPr>
          <w:rFonts w:ascii="Arial" w:hAnsi="Arial" w:cs="Arial"/>
          <w:sz w:val="24"/>
          <w:szCs w:val="24"/>
          <w:lang w:val="it-IT"/>
        </w:rPr>
        <w:t xml:space="preserve"> suda </w:t>
      </w:r>
      <w:proofErr w:type="spellStart"/>
      <w:r w:rsidRPr="009215FF">
        <w:rPr>
          <w:rFonts w:ascii="Arial" w:hAnsi="Arial" w:cs="Arial"/>
          <w:sz w:val="24"/>
          <w:szCs w:val="24"/>
          <w:lang w:val="it-IT"/>
        </w:rPr>
        <w:t>Republike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Hrvatske</w:t>
      </w:r>
      <w:proofErr w:type="spellEnd"/>
      <w:r w:rsidRPr="009215FF">
        <w:rPr>
          <w:rFonts w:ascii="Arial" w:hAnsi="Arial" w:cs="Arial"/>
          <w:sz w:val="24"/>
          <w:szCs w:val="24"/>
          <w:lang w:val="it-IT"/>
        </w:rPr>
        <w:t xml:space="preserve">, 118/01, 80/02 i 81/02 i 98/19), </w:t>
      </w:r>
    </w:p>
    <w:p w14:paraId="1900AC38"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 19.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ustanovama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76/93, 29/97, 47/99, 35/08 i 127/19), </w:t>
      </w:r>
    </w:p>
    <w:p w14:paraId="49DBA6C7"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 20.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proračunu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87/08, 136/12 i 15/15), </w:t>
      </w:r>
    </w:p>
    <w:p w14:paraId="0A99F03F"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21.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središnjem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registru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112/18), </w:t>
      </w:r>
    </w:p>
    <w:p w14:paraId="4EA24D18"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22. </w:t>
      </w:r>
      <w:proofErr w:type="spellStart"/>
      <w:r w:rsidRPr="009215FF">
        <w:rPr>
          <w:rFonts w:ascii="Arial" w:hAnsi="Arial" w:cs="Arial"/>
          <w:sz w:val="24"/>
          <w:szCs w:val="24"/>
          <w:lang w:val="it-IT"/>
        </w:rPr>
        <w:t>Zakon</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upravljanju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52/18), </w:t>
      </w:r>
    </w:p>
    <w:p w14:paraId="43747200"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23. </w:t>
      </w:r>
      <w:proofErr w:type="spellStart"/>
      <w:r w:rsidRPr="009215FF">
        <w:rPr>
          <w:rFonts w:ascii="Arial" w:hAnsi="Arial" w:cs="Arial"/>
          <w:sz w:val="24"/>
          <w:szCs w:val="24"/>
          <w:lang w:val="it-IT"/>
        </w:rPr>
        <w:t>Uredba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Središnjem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registru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03/208), </w:t>
      </w:r>
    </w:p>
    <w:p w14:paraId="6546537F"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24. </w:t>
      </w:r>
      <w:proofErr w:type="spellStart"/>
      <w:r w:rsidRPr="009215FF">
        <w:rPr>
          <w:rFonts w:ascii="Arial" w:hAnsi="Arial" w:cs="Arial"/>
          <w:sz w:val="24"/>
          <w:szCs w:val="24"/>
          <w:lang w:val="it-IT"/>
        </w:rPr>
        <w:t>Uredba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darovanju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Republike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Hrvatske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95/18), </w:t>
      </w:r>
    </w:p>
    <w:p w14:paraId="55FE25BF"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lastRenderedPageBreak/>
        <w:t xml:space="preserve">25. </w:t>
      </w:r>
      <w:proofErr w:type="spellStart"/>
      <w:r w:rsidRPr="009215FF">
        <w:rPr>
          <w:rFonts w:ascii="Arial" w:hAnsi="Arial" w:cs="Arial"/>
          <w:sz w:val="24"/>
          <w:szCs w:val="24"/>
          <w:lang w:val="it-IT"/>
        </w:rPr>
        <w:t>Uredba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mjerilima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kriterijima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dodjele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korištenje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potrebe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tijela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uprave</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drugih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tijela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korisnika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proračuna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drugih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osoba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127/13), </w:t>
      </w:r>
    </w:p>
    <w:p w14:paraId="11FAFED6" w14:textId="77777777" w:rsidR="00EA34BA" w:rsidRPr="009215FF" w:rsidRDefault="00EA34BA" w:rsidP="00EA34BA">
      <w:pPr>
        <w:spacing w:line="276" w:lineRule="auto"/>
        <w:ind w:left="45"/>
        <w:jc w:val="both"/>
        <w:rPr>
          <w:rFonts w:ascii="Arial" w:hAnsi="Arial" w:cs="Arial"/>
          <w:sz w:val="24"/>
          <w:szCs w:val="24"/>
          <w:lang w:val="it-IT"/>
        </w:rPr>
      </w:pPr>
      <w:r w:rsidRPr="009215FF">
        <w:rPr>
          <w:rFonts w:ascii="Arial" w:hAnsi="Arial" w:cs="Arial"/>
          <w:sz w:val="24"/>
          <w:szCs w:val="24"/>
          <w:lang w:val="it-IT"/>
        </w:rPr>
        <w:t xml:space="preserve">26. </w:t>
      </w:r>
      <w:proofErr w:type="spellStart"/>
      <w:r w:rsidRPr="009215FF">
        <w:rPr>
          <w:rFonts w:ascii="Arial" w:hAnsi="Arial" w:cs="Arial"/>
          <w:sz w:val="24"/>
          <w:szCs w:val="24"/>
          <w:lang w:val="it-IT"/>
        </w:rPr>
        <w:t>Uredba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kriterijima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mjerilima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postupcima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financiranja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ugovaranja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projekata</w:t>
      </w:r>
      <w:proofErr w:type="spellEnd"/>
      <w:r w:rsidRPr="009215FF">
        <w:rPr>
          <w:rFonts w:ascii="Arial" w:hAnsi="Arial" w:cs="Arial"/>
          <w:sz w:val="24"/>
          <w:szCs w:val="24"/>
          <w:lang w:val="it-IT"/>
        </w:rPr>
        <w:t xml:space="preserve"> od </w:t>
      </w:r>
      <w:proofErr w:type="spellStart"/>
      <w:r w:rsidRPr="009215FF">
        <w:rPr>
          <w:rFonts w:ascii="Arial" w:hAnsi="Arial" w:cs="Arial"/>
          <w:sz w:val="24"/>
          <w:szCs w:val="24"/>
          <w:lang w:val="it-IT"/>
        </w:rPr>
        <w:t>interesa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opće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dobro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provode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udruge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Narodne</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novine</w:t>
      </w:r>
      <w:proofErr w:type="spellEnd"/>
      <w:r w:rsidRPr="009215FF">
        <w:rPr>
          <w:rFonts w:ascii="Arial" w:hAnsi="Arial" w:cs="Arial"/>
          <w:sz w:val="24"/>
          <w:szCs w:val="24"/>
          <w:lang w:val="it-IT"/>
        </w:rPr>
        <w:t>“</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26/15)</w:t>
      </w:r>
    </w:p>
    <w:p w14:paraId="650F012D" w14:textId="77777777" w:rsidR="00EA34BA" w:rsidRPr="009215FF" w:rsidRDefault="00EA34BA" w:rsidP="00EA34BA">
      <w:pPr>
        <w:rPr>
          <w:rFonts w:ascii="Arial" w:eastAsia="Calibri" w:hAnsi="Arial" w:cs="Arial"/>
          <w:sz w:val="24"/>
          <w:szCs w:val="24"/>
          <w:lang w:val="it-IT"/>
        </w:rPr>
      </w:pPr>
      <w:r w:rsidRPr="009215FF">
        <w:rPr>
          <w:rFonts w:ascii="Arial" w:hAnsi="Arial" w:cs="Arial"/>
          <w:sz w:val="24"/>
          <w:szCs w:val="24"/>
          <w:lang w:val="it-IT"/>
        </w:rPr>
        <w:t xml:space="preserve">27. </w:t>
      </w:r>
      <w:proofErr w:type="spellStart"/>
      <w:r w:rsidRPr="009215FF">
        <w:rPr>
          <w:rFonts w:ascii="Arial" w:hAnsi="Arial" w:cs="Arial"/>
          <w:sz w:val="24"/>
          <w:szCs w:val="24"/>
          <w:lang w:val="it-IT"/>
        </w:rPr>
        <w:t>Statut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w:t>
      </w:r>
      <w:proofErr w:type="spellStart"/>
      <w:r w:rsidRPr="009215FF">
        <w:rPr>
          <w:rFonts w:ascii="Arial" w:hAnsi="Arial" w:cs="Arial"/>
          <w:sz w:val="24"/>
          <w:szCs w:val="24"/>
          <w:lang w:val="it-IT"/>
        </w:rPr>
        <w:t>Službene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03/18, 03/21, 07/21</w:t>
      </w:r>
      <w:r w:rsidRPr="009215FF">
        <w:rPr>
          <w:rFonts w:ascii="Arial" w:eastAsia="Calibri" w:hAnsi="Arial" w:cs="Arial"/>
          <w:sz w:val="24"/>
          <w:szCs w:val="24"/>
          <w:lang w:val="it-IT"/>
        </w:rPr>
        <w:t xml:space="preserve">-pročišćeni </w:t>
      </w:r>
      <w:proofErr w:type="spellStart"/>
      <w:r w:rsidRPr="009215FF">
        <w:rPr>
          <w:rFonts w:ascii="Arial" w:eastAsia="Calibri" w:hAnsi="Arial" w:cs="Arial"/>
          <w:sz w:val="24"/>
          <w:szCs w:val="24"/>
          <w:lang w:val="it-IT"/>
        </w:rPr>
        <w:t>tekst</w:t>
      </w:r>
      <w:proofErr w:type="spellEnd"/>
      <w:r w:rsidRPr="009215FF">
        <w:rPr>
          <w:rFonts w:ascii="Arial" w:eastAsia="Calibri" w:hAnsi="Arial" w:cs="Arial"/>
          <w:sz w:val="24"/>
          <w:szCs w:val="24"/>
          <w:lang w:val="it-IT"/>
        </w:rPr>
        <w:t>)</w:t>
      </w:r>
    </w:p>
    <w:p w14:paraId="0BAD0659" w14:textId="77777777" w:rsidR="00EA34BA" w:rsidRPr="009215FF" w:rsidRDefault="00EA34BA" w:rsidP="00EA34BA">
      <w:pPr>
        <w:rPr>
          <w:rFonts w:ascii="Arial" w:hAnsi="Arial" w:cs="Arial"/>
          <w:sz w:val="24"/>
          <w:szCs w:val="24"/>
          <w:lang w:val="it-IT"/>
        </w:rPr>
      </w:pPr>
      <w:r w:rsidRPr="009215FF">
        <w:rPr>
          <w:rFonts w:ascii="Arial" w:eastAsia="Calibri" w:hAnsi="Arial" w:cs="Arial"/>
          <w:sz w:val="24"/>
          <w:szCs w:val="24"/>
          <w:lang w:val="it-IT"/>
        </w:rPr>
        <w:t xml:space="preserve">28. </w:t>
      </w:r>
      <w:proofErr w:type="spellStart"/>
      <w:r w:rsidRPr="009215FF">
        <w:rPr>
          <w:rFonts w:ascii="Arial" w:hAnsi="Arial" w:cs="Arial"/>
          <w:sz w:val="24"/>
          <w:szCs w:val="24"/>
          <w:lang w:val="it-IT"/>
        </w:rPr>
        <w:t>Odluka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uvjetima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načinu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postupku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gospodarenja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nekretninama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w:t>
      </w:r>
      <w:proofErr w:type="spellStart"/>
      <w:r w:rsidRPr="009215FF">
        <w:rPr>
          <w:rFonts w:ascii="Arial" w:hAnsi="Arial" w:cs="Arial"/>
          <w:sz w:val="24"/>
          <w:szCs w:val="24"/>
          <w:lang w:val="it-IT"/>
        </w:rPr>
        <w:t>Službene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25/09, 03/13, 15/13 i 1/16) </w:t>
      </w:r>
    </w:p>
    <w:p w14:paraId="07D9467F" w14:textId="77777777" w:rsidR="00EA34BA" w:rsidRPr="009215FF" w:rsidRDefault="00EA34BA" w:rsidP="00EA34BA">
      <w:pPr>
        <w:jc w:val="both"/>
        <w:rPr>
          <w:rFonts w:ascii="Arial" w:hAnsi="Arial" w:cs="Arial"/>
          <w:sz w:val="24"/>
          <w:szCs w:val="24"/>
          <w:lang w:val="it-IT"/>
        </w:rPr>
      </w:pPr>
      <w:r w:rsidRPr="009215FF">
        <w:rPr>
          <w:rFonts w:ascii="Arial" w:hAnsi="Arial" w:cs="Arial"/>
          <w:sz w:val="24"/>
          <w:szCs w:val="24"/>
          <w:lang w:val="it-IT"/>
        </w:rPr>
        <w:t xml:space="preserve">29. </w:t>
      </w:r>
      <w:proofErr w:type="spellStart"/>
      <w:r w:rsidRPr="009215FF">
        <w:rPr>
          <w:rFonts w:ascii="Arial" w:hAnsi="Arial" w:cs="Arial"/>
          <w:sz w:val="24"/>
          <w:szCs w:val="24"/>
          <w:lang w:val="it-IT"/>
        </w:rPr>
        <w:t>Odluka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troškovima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prodaje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Službene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w:t>
      </w:r>
      <w:proofErr w:type="spellStart"/>
      <w:r w:rsidRPr="009215FF">
        <w:rPr>
          <w:rFonts w:ascii="Arial" w:hAnsi="Arial" w:cs="Arial"/>
          <w:sz w:val="24"/>
          <w:szCs w:val="24"/>
          <w:lang w:val="it-IT"/>
        </w:rPr>
        <w:t>br</w:t>
      </w:r>
      <w:proofErr w:type="spellEnd"/>
      <w:r w:rsidRPr="009215FF">
        <w:rPr>
          <w:rFonts w:ascii="Arial" w:hAnsi="Arial" w:cs="Arial"/>
          <w:sz w:val="24"/>
          <w:szCs w:val="24"/>
          <w:lang w:val="it-IT"/>
        </w:rPr>
        <w:t>. 15/13)</w:t>
      </w:r>
    </w:p>
    <w:p w14:paraId="35723886" w14:textId="77777777" w:rsidR="00EA34BA" w:rsidRPr="009215FF" w:rsidRDefault="00EA34BA" w:rsidP="00EA34BA">
      <w:pPr>
        <w:jc w:val="both"/>
        <w:rPr>
          <w:rFonts w:ascii="Arial" w:hAnsi="Arial" w:cs="Arial"/>
          <w:sz w:val="24"/>
          <w:szCs w:val="24"/>
          <w:lang w:val="it-IT"/>
        </w:rPr>
      </w:pPr>
      <w:r w:rsidRPr="009215FF">
        <w:rPr>
          <w:rFonts w:ascii="Arial" w:hAnsi="Arial" w:cs="Arial"/>
          <w:sz w:val="24"/>
          <w:szCs w:val="24"/>
          <w:lang w:val="it-IT"/>
        </w:rPr>
        <w:t xml:space="preserve">30.Odluka o </w:t>
      </w:r>
      <w:proofErr w:type="spellStart"/>
      <w:r w:rsidRPr="009215FF">
        <w:rPr>
          <w:rFonts w:ascii="Arial" w:hAnsi="Arial" w:cs="Arial"/>
          <w:sz w:val="24"/>
          <w:szCs w:val="24"/>
          <w:lang w:val="it-IT"/>
        </w:rPr>
        <w:t>zakupu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kupoprodaji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poslovnih</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prostora</w:t>
      </w:r>
      <w:proofErr w:type="spellEnd"/>
      <w:r w:rsidRPr="009215FF">
        <w:rPr>
          <w:rFonts w:ascii="Arial" w:hAnsi="Arial" w:cs="Arial"/>
          <w:sz w:val="24"/>
          <w:szCs w:val="24"/>
          <w:lang w:val="it-IT"/>
        </w:rPr>
        <w:t xml:space="preserve">  (</w:t>
      </w:r>
      <w:proofErr w:type="spellStart"/>
      <w:proofErr w:type="gramEnd"/>
      <w:r w:rsidRPr="009215FF">
        <w:rPr>
          <w:rFonts w:ascii="Arial" w:hAnsi="Arial" w:cs="Arial"/>
          <w:sz w:val="24"/>
          <w:szCs w:val="24"/>
          <w:lang w:val="it-IT"/>
        </w:rPr>
        <w:t>Službene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06/19)</w:t>
      </w:r>
    </w:p>
    <w:p w14:paraId="79EF43F8" w14:textId="77777777" w:rsidR="00EA34BA" w:rsidRPr="009215FF" w:rsidRDefault="00EA34BA" w:rsidP="00EA34BA">
      <w:pPr>
        <w:jc w:val="both"/>
        <w:rPr>
          <w:rFonts w:ascii="Arial" w:hAnsi="Arial" w:cs="Arial"/>
          <w:sz w:val="24"/>
          <w:szCs w:val="24"/>
          <w:lang w:val="it-IT"/>
        </w:rPr>
      </w:pPr>
      <w:r w:rsidRPr="009215FF">
        <w:rPr>
          <w:rFonts w:ascii="Arial" w:hAnsi="Arial" w:cs="Arial"/>
          <w:sz w:val="24"/>
          <w:szCs w:val="24"/>
          <w:lang w:val="it-IT"/>
        </w:rPr>
        <w:t xml:space="preserve">31.Pravilnik o visini </w:t>
      </w:r>
      <w:proofErr w:type="spellStart"/>
      <w:r w:rsidRPr="009215FF">
        <w:rPr>
          <w:rFonts w:ascii="Arial" w:hAnsi="Arial" w:cs="Arial"/>
          <w:sz w:val="24"/>
          <w:szCs w:val="24"/>
          <w:lang w:val="it-IT"/>
        </w:rPr>
        <w:t>zakupnine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zakup</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poslovnih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prostora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 (</w:t>
      </w:r>
      <w:proofErr w:type="spellStart"/>
      <w:r w:rsidRPr="009215FF">
        <w:rPr>
          <w:rFonts w:ascii="Arial" w:hAnsi="Arial" w:cs="Arial"/>
          <w:sz w:val="24"/>
          <w:szCs w:val="24"/>
          <w:lang w:val="it-IT"/>
        </w:rPr>
        <w:t>Službene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w:t>
      </w:r>
      <w:proofErr w:type="spellStart"/>
      <w:proofErr w:type="gramStart"/>
      <w:r w:rsidRPr="009215FF">
        <w:rPr>
          <w:rFonts w:ascii="Arial" w:hAnsi="Arial" w:cs="Arial"/>
          <w:sz w:val="24"/>
          <w:szCs w:val="24"/>
          <w:lang w:val="it-IT"/>
        </w:rPr>
        <w:t>broj</w:t>
      </w:r>
      <w:proofErr w:type="spellEnd"/>
      <w:r w:rsidRPr="009215FF">
        <w:rPr>
          <w:rFonts w:ascii="Arial" w:hAnsi="Arial" w:cs="Arial"/>
          <w:sz w:val="24"/>
          <w:szCs w:val="24"/>
          <w:lang w:val="it-IT"/>
        </w:rPr>
        <w:t>  12</w:t>
      </w:r>
      <w:proofErr w:type="gramEnd"/>
      <w:r w:rsidRPr="009215FF">
        <w:rPr>
          <w:rFonts w:ascii="Arial" w:hAnsi="Arial" w:cs="Arial"/>
          <w:sz w:val="24"/>
          <w:szCs w:val="24"/>
          <w:lang w:val="it-IT"/>
        </w:rPr>
        <w:t>/19)</w:t>
      </w:r>
    </w:p>
    <w:p w14:paraId="6B0F7262" w14:textId="77777777" w:rsidR="00EA34BA" w:rsidRPr="009215FF" w:rsidRDefault="00EA34BA" w:rsidP="00EA34BA">
      <w:pPr>
        <w:jc w:val="both"/>
        <w:rPr>
          <w:rFonts w:ascii="Arial" w:hAnsi="Arial" w:cs="Arial"/>
          <w:sz w:val="24"/>
          <w:szCs w:val="24"/>
          <w:lang w:val="it-IT"/>
        </w:rPr>
      </w:pPr>
      <w:r w:rsidRPr="009215FF">
        <w:rPr>
          <w:rFonts w:ascii="Arial" w:hAnsi="Arial" w:cs="Arial"/>
          <w:sz w:val="24"/>
          <w:szCs w:val="24"/>
          <w:lang w:val="it-IT"/>
        </w:rPr>
        <w:t xml:space="preserve">32. </w:t>
      </w:r>
      <w:proofErr w:type="spellStart"/>
      <w:r w:rsidRPr="009215FF">
        <w:rPr>
          <w:rFonts w:ascii="Arial" w:hAnsi="Arial" w:cs="Arial"/>
          <w:sz w:val="24"/>
          <w:szCs w:val="24"/>
          <w:lang w:val="it-IT"/>
        </w:rPr>
        <w:t>Odluka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davanju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korištenje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površina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drugih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za </w:t>
      </w:r>
      <w:proofErr w:type="spellStart"/>
      <w:r w:rsidRPr="009215FF">
        <w:rPr>
          <w:rFonts w:ascii="Arial" w:hAnsi="Arial" w:cs="Arial"/>
          <w:sz w:val="24"/>
          <w:szCs w:val="24"/>
          <w:lang w:val="it-IT"/>
        </w:rPr>
        <w:t>postavljanje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privremenih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objekata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Službene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w:t>
      </w:r>
      <w:proofErr w:type="spellStart"/>
      <w:proofErr w:type="gramStart"/>
      <w:r w:rsidRPr="009215FF">
        <w:rPr>
          <w:rFonts w:ascii="Arial" w:hAnsi="Arial" w:cs="Arial"/>
          <w:sz w:val="24"/>
          <w:szCs w:val="24"/>
          <w:lang w:val="it-IT"/>
        </w:rPr>
        <w:t>broj</w:t>
      </w:r>
      <w:proofErr w:type="spellEnd"/>
      <w:r w:rsidRPr="009215FF">
        <w:rPr>
          <w:rFonts w:ascii="Arial" w:hAnsi="Arial" w:cs="Arial"/>
          <w:sz w:val="24"/>
          <w:szCs w:val="24"/>
          <w:lang w:val="it-IT"/>
        </w:rPr>
        <w:t>  09</w:t>
      </w:r>
      <w:proofErr w:type="gramEnd"/>
      <w:r w:rsidRPr="009215FF">
        <w:rPr>
          <w:rFonts w:ascii="Arial" w:hAnsi="Arial" w:cs="Arial"/>
          <w:sz w:val="24"/>
          <w:szCs w:val="24"/>
          <w:lang w:val="it-IT"/>
        </w:rPr>
        <w:t>/16)</w:t>
      </w:r>
    </w:p>
    <w:p w14:paraId="4AA40C04" w14:textId="77777777" w:rsidR="00EA34BA" w:rsidRPr="009215FF" w:rsidRDefault="00EA34BA" w:rsidP="00EA34BA">
      <w:pPr>
        <w:autoSpaceDE w:val="0"/>
        <w:autoSpaceDN w:val="0"/>
        <w:jc w:val="both"/>
        <w:rPr>
          <w:rFonts w:ascii="Arial" w:hAnsi="Arial" w:cs="Arial"/>
          <w:sz w:val="24"/>
          <w:szCs w:val="24"/>
          <w:lang w:val="it-IT"/>
        </w:rPr>
      </w:pPr>
      <w:r w:rsidRPr="009215FF">
        <w:rPr>
          <w:rFonts w:ascii="Arial" w:hAnsi="Arial" w:cs="Arial"/>
          <w:sz w:val="24"/>
          <w:szCs w:val="24"/>
          <w:lang w:val="it-IT"/>
        </w:rPr>
        <w:t xml:space="preserve">33.Odluka o </w:t>
      </w:r>
      <w:proofErr w:type="spellStart"/>
      <w:r w:rsidRPr="009215FF">
        <w:rPr>
          <w:rFonts w:ascii="Arial" w:hAnsi="Arial" w:cs="Arial"/>
          <w:sz w:val="24"/>
          <w:szCs w:val="24"/>
          <w:lang w:val="it-IT"/>
        </w:rPr>
        <w:t>uvjetima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kriterijima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kupnju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stanova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neizgrađenog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građevinskog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zemljišta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gradnju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obiteljskih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kuća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izgrađenih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obiteljskih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kuća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sklopu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realizacije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zadovoljavanja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stambenih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w:t>
      </w:r>
      <w:proofErr w:type="spellEnd"/>
      <w:r w:rsidRPr="009215FF">
        <w:rPr>
          <w:rFonts w:ascii="Arial" w:hAnsi="Arial" w:cs="Arial"/>
          <w:sz w:val="24"/>
          <w:szCs w:val="24"/>
          <w:lang w:val="it-IT"/>
        </w:rPr>
        <w:t xml:space="preserve"> građana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povoljnijim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uvjetima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Službene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br.25/09, 05/11 i 03/13, 15/13), </w:t>
      </w:r>
    </w:p>
    <w:p w14:paraId="126DDD62" w14:textId="77777777" w:rsidR="00EA34BA" w:rsidRPr="009215FF" w:rsidRDefault="00EA34BA" w:rsidP="00EA34BA">
      <w:pPr>
        <w:jc w:val="both"/>
        <w:rPr>
          <w:rFonts w:ascii="Arial" w:hAnsi="Arial" w:cs="Arial"/>
          <w:sz w:val="24"/>
          <w:szCs w:val="24"/>
          <w:lang w:val="it-IT"/>
        </w:rPr>
      </w:pPr>
      <w:r w:rsidRPr="009215FF">
        <w:rPr>
          <w:rFonts w:ascii="Arial" w:hAnsi="Arial" w:cs="Arial"/>
          <w:sz w:val="24"/>
          <w:szCs w:val="24"/>
          <w:lang w:val="it-IT"/>
        </w:rPr>
        <w:t xml:space="preserve">34. Procedura </w:t>
      </w:r>
      <w:proofErr w:type="spellStart"/>
      <w:r w:rsidRPr="009215FF">
        <w:rPr>
          <w:rFonts w:ascii="Arial" w:hAnsi="Arial" w:cs="Arial"/>
          <w:sz w:val="24"/>
          <w:szCs w:val="24"/>
          <w:lang w:val="it-IT"/>
        </w:rPr>
        <w:t>stjecanja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raspolaganja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nekretninama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 (</w:t>
      </w:r>
      <w:proofErr w:type="spellStart"/>
      <w:r w:rsidRPr="009215FF">
        <w:rPr>
          <w:rFonts w:ascii="Arial" w:hAnsi="Arial" w:cs="Arial"/>
          <w:sz w:val="24"/>
          <w:szCs w:val="24"/>
          <w:lang w:val="it-IT"/>
        </w:rPr>
        <w:t>Službene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w:t>
      </w:r>
      <w:proofErr w:type="spellStart"/>
      <w:proofErr w:type="gramStart"/>
      <w:r w:rsidRPr="009215FF">
        <w:rPr>
          <w:rFonts w:ascii="Arial" w:hAnsi="Arial" w:cs="Arial"/>
          <w:sz w:val="24"/>
          <w:szCs w:val="24"/>
          <w:lang w:val="it-IT"/>
        </w:rPr>
        <w:t>broj</w:t>
      </w:r>
      <w:proofErr w:type="spellEnd"/>
      <w:r w:rsidRPr="009215FF">
        <w:rPr>
          <w:rFonts w:ascii="Arial" w:hAnsi="Arial" w:cs="Arial"/>
          <w:sz w:val="24"/>
          <w:szCs w:val="24"/>
          <w:lang w:val="it-IT"/>
        </w:rPr>
        <w:t>  08</w:t>
      </w:r>
      <w:proofErr w:type="gramEnd"/>
      <w:r w:rsidRPr="009215FF">
        <w:rPr>
          <w:rFonts w:ascii="Arial" w:hAnsi="Arial" w:cs="Arial"/>
          <w:sz w:val="24"/>
          <w:szCs w:val="24"/>
          <w:lang w:val="it-IT"/>
        </w:rPr>
        <w:t>/21)</w:t>
      </w:r>
    </w:p>
    <w:p w14:paraId="1BD2A99B" w14:textId="77777777" w:rsidR="00EA34BA" w:rsidRPr="009215FF" w:rsidRDefault="00EA34BA" w:rsidP="00EA34BA">
      <w:pPr>
        <w:autoSpaceDE w:val="0"/>
        <w:autoSpaceDN w:val="0"/>
        <w:jc w:val="both"/>
        <w:rPr>
          <w:rFonts w:ascii="Arial" w:hAnsi="Arial" w:cs="Arial"/>
          <w:sz w:val="24"/>
          <w:szCs w:val="24"/>
          <w:lang w:val="it-IT"/>
        </w:rPr>
      </w:pPr>
      <w:r w:rsidRPr="009215FF">
        <w:rPr>
          <w:rFonts w:ascii="Arial" w:hAnsi="Arial" w:cs="Arial"/>
          <w:sz w:val="24"/>
          <w:szCs w:val="24"/>
          <w:lang w:val="it-IT"/>
        </w:rPr>
        <w:t xml:space="preserve">35.Pravilnik o </w:t>
      </w:r>
      <w:proofErr w:type="spellStart"/>
      <w:r w:rsidRPr="009215FF">
        <w:rPr>
          <w:rFonts w:ascii="Arial" w:hAnsi="Arial" w:cs="Arial"/>
          <w:sz w:val="24"/>
          <w:szCs w:val="24"/>
          <w:lang w:val="it-IT"/>
        </w:rPr>
        <w:t>utvrđivanju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prometne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vrijednosti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Službene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06/03)</w:t>
      </w:r>
    </w:p>
    <w:p w14:paraId="7BC17134" w14:textId="77777777" w:rsidR="00EA34BA" w:rsidRPr="009215FF" w:rsidRDefault="00EA34BA" w:rsidP="00EA34BA">
      <w:pPr>
        <w:autoSpaceDE w:val="0"/>
        <w:autoSpaceDN w:val="0"/>
        <w:jc w:val="both"/>
        <w:rPr>
          <w:rFonts w:ascii="Arial" w:hAnsi="Arial" w:cs="Arial"/>
          <w:color w:val="000000"/>
          <w:sz w:val="24"/>
          <w:szCs w:val="24"/>
          <w:lang w:val="it-IT"/>
        </w:rPr>
      </w:pPr>
      <w:r w:rsidRPr="009215FF">
        <w:rPr>
          <w:rFonts w:ascii="Arial" w:hAnsi="Arial" w:cs="Arial"/>
          <w:sz w:val="24"/>
          <w:szCs w:val="24"/>
          <w:lang w:val="it-IT"/>
        </w:rPr>
        <w:t xml:space="preserve">36.Odluka o </w:t>
      </w:r>
      <w:proofErr w:type="spellStart"/>
      <w:r w:rsidRPr="009215FF">
        <w:rPr>
          <w:rFonts w:ascii="Arial" w:hAnsi="Arial" w:cs="Arial"/>
          <w:sz w:val="24"/>
          <w:szCs w:val="24"/>
          <w:lang w:val="it-IT"/>
        </w:rPr>
        <w:t>komunalnom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redu</w:t>
      </w:r>
      <w:proofErr w:type="spellEnd"/>
      <w:r w:rsidRPr="009215FF">
        <w:rPr>
          <w:rFonts w:ascii="Arial" w:hAnsi="Arial" w:cs="Arial"/>
          <w:sz w:val="24"/>
          <w:szCs w:val="24"/>
          <w:lang w:val="it-IT"/>
        </w:rPr>
        <w:t xml:space="preserve"> </w:t>
      </w:r>
      <w:r w:rsidRPr="009215FF">
        <w:rPr>
          <w:rFonts w:ascii="Arial" w:hAnsi="Arial" w:cs="Arial"/>
          <w:color w:val="000000"/>
          <w:sz w:val="24"/>
          <w:szCs w:val="24"/>
          <w:lang w:val="it-IT"/>
        </w:rPr>
        <w:t>(</w:t>
      </w:r>
      <w:proofErr w:type="spellStart"/>
      <w:r w:rsidRPr="009215FF">
        <w:rPr>
          <w:rFonts w:ascii="Arial" w:hAnsi="Arial" w:cs="Arial"/>
          <w:color w:val="000000"/>
          <w:sz w:val="24"/>
          <w:szCs w:val="24"/>
          <w:lang w:val="it-IT"/>
        </w:rPr>
        <w:t>Službene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novine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Općine</w:t>
      </w:r>
      <w:proofErr w:type="spellEnd"/>
      <w:r w:rsidRPr="009215FF">
        <w:rPr>
          <w:rFonts w:ascii="Arial" w:hAnsi="Arial" w:cs="Arial"/>
          <w:color w:val="000000"/>
          <w:sz w:val="24"/>
          <w:szCs w:val="24"/>
          <w:lang w:val="it-IT"/>
        </w:rPr>
        <w:t xml:space="preserve"> Brtonigla </w:t>
      </w:r>
      <w:proofErr w:type="spellStart"/>
      <w:r w:rsidRPr="009215FF">
        <w:rPr>
          <w:rFonts w:ascii="Arial" w:hAnsi="Arial" w:cs="Arial"/>
          <w:color w:val="000000"/>
          <w:sz w:val="24"/>
          <w:szCs w:val="24"/>
          <w:lang w:val="it-IT"/>
        </w:rPr>
        <w:t>br</w:t>
      </w:r>
      <w:proofErr w:type="spellEnd"/>
      <w:r w:rsidRPr="009215FF">
        <w:rPr>
          <w:rFonts w:ascii="Arial" w:hAnsi="Arial" w:cs="Arial"/>
          <w:color w:val="000000"/>
          <w:sz w:val="24"/>
          <w:szCs w:val="24"/>
          <w:lang w:val="it-IT"/>
        </w:rPr>
        <w:t>.</w:t>
      </w:r>
      <w:r w:rsidRPr="009215FF">
        <w:rPr>
          <w:rFonts w:ascii="Arial" w:hAnsi="Arial" w:cs="Arial"/>
          <w:sz w:val="24"/>
          <w:szCs w:val="24"/>
          <w:lang w:val="it-IT"/>
        </w:rPr>
        <w:t xml:space="preserve"> 11/19</w:t>
      </w:r>
      <w:r w:rsidRPr="009215FF">
        <w:rPr>
          <w:rFonts w:ascii="Arial" w:hAnsi="Arial" w:cs="Arial"/>
          <w:color w:val="000000"/>
          <w:sz w:val="24"/>
          <w:szCs w:val="24"/>
          <w:lang w:val="it-IT"/>
        </w:rPr>
        <w:t xml:space="preserve">) </w:t>
      </w:r>
    </w:p>
    <w:p w14:paraId="4720C62F" w14:textId="77777777" w:rsidR="00EA34BA" w:rsidRPr="009215FF" w:rsidRDefault="00EA34BA" w:rsidP="00EA34BA">
      <w:pPr>
        <w:autoSpaceDE w:val="0"/>
        <w:autoSpaceDN w:val="0"/>
        <w:jc w:val="both"/>
        <w:rPr>
          <w:rFonts w:ascii="Arial" w:hAnsi="Arial" w:cs="Arial"/>
          <w:color w:val="000000"/>
          <w:sz w:val="24"/>
          <w:szCs w:val="24"/>
          <w:lang w:val="it-IT"/>
        </w:rPr>
      </w:pPr>
      <w:r w:rsidRPr="009215FF">
        <w:rPr>
          <w:rFonts w:ascii="Arial" w:hAnsi="Arial" w:cs="Arial"/>
          <w:color w:val="000000"/>
          <w:sz w:val="24"/>
          <w:szCs w:val="24"/>
          <w:lang w:val="it-IT"/>
        </w:rPr>
        <w:t xml:space="preserve">37.Odluka o </w:t>
      </w:r>
      <w:proofErr w:type="spellStart"/>
      <w:r w:rsidRPr="009215FF">
        <w:rPr>
          <w:rFonts w:ascii="Arial" w:hAnsi="Arial" w:cs="Arial"/>
          <w:color w:val="000000"/>
          <w:sz w:val="24"/>
          <w:szCs w:val="24"/>
          <w:lang w:val="it-IT"/>
        </w:rPr>
        <w:t>nerazvrstanim</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cestama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Službene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novine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Općine</w:t>
      </w:r>
      <w:proofErr w:type="spellEnd"/>
      <w:r w:rsidRPr="009215FF">
        <w:rPr>
          <w:rFonts w:ascii="Arial" w:hAnsi="Arial" w:cs="Arial"/>
          <w:color w:val="000000"/>
          <w:sz w:val="24"/>
          <w:szCs w:val="24"/>
          <w:lang w:val="it-IT"/>
        </w:rPr>
        <w:t xml:space="preserve"> Brtonigla </w:t>
      </w:r>
      <w:proofErr w:type="spellStart"/>
      <w:r w:rsidRPr="009215FF">
        <w:rPr>
          <w:rFonts w:ascii="Arial" w:hAnsi="Arial" w:cs="Arial"/>
          <w:color w:val="000000"/>
          <w:sz w:val="24"/>
          <w:szCs w:val="24"/>
          <w:lang w:val="it-IT"/>
        </w:rPr>
        <w:t>br</w:t>
      </w:r>
      <w:proofErr w:type="spellEnd"/>
      <w:r w:rsidRPr="009215FF">
        <w:rPr>
          <w:rFonts w:ascii="Arial" w:hAnsi="Arial" w:cs="Arial"/>
          <w:color w:val="000000"/>
          <w:sz w:val="24"/>
          <w:szCs w:val="24"/>
          <w:lang w:val="it-IT"/>
        </w:rPr>
        <w:t>.</w:t>
      </w:r>
      <w:r w:rsidRPr="009215FF">
        <w:rPr>
          <w:rFonts w:ascii="Arial" w:hAnsi="Arial" w:cs="Arial"/>
          <w:sz w:val="24"/>
          <w:szCs w:val="24"/>
          <w:lang w:val="it-IT"/>
        </w:rPr>
        <w:t xml:space="preserve"> </w:t>
      </w:r>
      <w:r w:rsidRPr="009215FF">
        <w:rPr>
          <w:rFonts w:ascii="Arial" w:hAnsi="Arial" w:cs="Arial"/>
          <w:color w:val="000000"/>
          <w:sz w:val="24"/>
          <w:szCs w:val="24"/>
          <w:lang w:val="it-IT"/>
        </w:rPr>
        <w:t>02a/12)</w:t>
      </w:r>
    </w:p>
    <w:p w14:paraId="4F5FE14D" w14:textId="77777777" w:rsidR="00EA34BA" w:rsidRPr="009215FF" w:rsidRDefault="00EA34BA" w:rsidP="00EA34BA">
      <w:pPr>
        <w:autoSpaceDE w:val="0"/>
        <w:autoSpaceDN w:val="0"/>
        <w:jc w:val="both"/>
        <w:rPr>
          <w:rFonts w:ascii="Arial" w:hAnsi="Arial" w:cs="Arial"/>
          <w:sz w:val="24"/>
          <w:szCs w:val="24"/>
          <w:lang w:val="it-IT"/>
        </w:rPr>
      </w:pPr>
      <w:r w:rsidRPr="009215FF">
        <w:rPr>
          <w:rFonts w:ascii="Arial" w:hAnsi="Arial" w:cs="Arial"/>
          <w:sz w:val="24"/>
          <w:szCs w:val="24"/>
          <w:lang w:val="it-IT"/>
        </w:rPr>
        <w:t xml:space="preserve">38.Odluka </w:t>
      </w:r>
      <w:proofErr w:type="gramStart"/>
      <w:r w:rsidRPr="009215FF">
        <w:rPr>
          <w:rFonts w:ascii="Arial" w:hAnsi="Arial" w:cs="Arial"/>
          <w:sz w:val="24"/>
          <w:szCs w:val="24"/>
          <w:lang w:val="it-IT"/>
        </w:rPr>
        <w:t xml:space="preserve">o </w:t>
      </w:r>
      <w:r w:rsidRPr="009215FF">
        <w:rPr>
          <w:rFonts w:ascii="Arial" w:hAnsi="Arial" w:cs="Arial"/>
          <w:b/>
          <w:bCs/>
          <w:sz w:val="24"/>
          <w:szCs w:val="24"/>
          <w:lang w:val="it-IT"/>
        </w:rPr>
        <w:t> </w:t>
      </w:r>
      <w:proofErr w:type="spellStart"/>
      <w:r w:rsidRPr="009215FF">
        <w:rPr>
          <w:rFonts w:ascii="Arial" w:hAnsi="Arial" w:cs="Arial"/>
          <w:sz w:val="24"/>
          <w:szCs w:val="24"/>
          <w:lang w:val="it-IT"/>
        </w:rPr>
        <w:t>osnivanju</w:t>
      </w:r>
      <w:proofErr w:type="spellEnd"/>
      <w:proofErr w:type="gramEnd"/>
      <w:r w:rsidRPr="009215FF">
        <w:rPr>
          <w:rFonts w:ascii="Arial" w:hAnsi="Arial" w:cs="Arial"/>
          <w:sz w:val="24"/>
          <w:szCs w:val="24"/>
          <w:lang w:val="it-IT"/>
        </w:rPr>
        <w:t xml:space="preserve"> prava </w:t>
      </w:r>
      <w:proofErr w:type="spellStart"/>
      <w:r w:rsidRPr="009215FF">
        <w:rPr>
          <w:rFonts w:ascii="Arial" w:hAnsi="Arial" w:cs="Arial"/>
          <w:sz w:val="24"/>
          <w:szCs w:val="24"/>
          <w:lang w:val="it-IT"/>
        </w:rPr>
        <w:t>služnosti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površinama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području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i o visini </w:t>
      </w:r>
      <w:proofErr w:type="spellStart"/>
      <w:r w:rsidRPr="009215FF">
        <w:rPr>
          <w:rFonts w:ascii="Arial" w:hAnsi="Arial" w:cs="Arial"/>
          <w:sz w:val="24"/>
          <w:szCs w:val="24"/>
          <w:lang w:val="it-IT"/>
        </w:rPr>
        <w:t>iznosa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naknade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osnivanje</w:t>
      </w:r>
      <w:proofErr w:type="spellEnd"/>
      <w:r w:rsidRPr="009215FF">
        <w:rPr>
          <w:rFonts w:ascii="Arial" w:hAnsi="Arial" w:cs="Arial"/>
          <w:sz w:val="24"/>
          <w:szCs w:val="24"/>
          <w:lang w:val="it-IT"/>
        </w:rPr>
        <w:t xml:space="preserve"> prava </w:t>
      </w:r>
      <w:proofErr w:type="spellStart"/>
      <w:r w:rsidRPr="009215FF">
        <w:rPr>
          <w:rFonts w:ascii="Arial" w:hAnsi="Arial" w:cs="Arial"/>
          <w:sz w:val="24"/>
          <w:szCs w:val="24"/>
          <w:lang w:val="it-IT"/>
        </w:rPr>
        <w:t>služnosti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Službene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w:t>
      </w:r>
      <w:proofErr w:type="spellStart"/>
      <w:r w:rsidRPr="009215FF">
        <w:rPr>
          <w:rFonts w:ascii="Arial" w:hAnsi="Arial" w:cs="Arial"/>
          <w:sz w:val="24"/>
          <w:szCs w:val="24"/>
          <w:lang w:val="it-IT"/>
        </w:rPr>
        <w:t>br</w:t>
      </w:r>
      <w:proofErr w:type="spellEnd"/>
      <w:r w:rsidRPr="009215FF">
        <w:rPr>
          <w:rFonts w:ascii="Arial" w:hAnsi="Arial" w:cs="Arial"/>
          <w:sz w:val="24"/>
          <w:szCs w:val="24"/>
          <w:lang w:val="it-IT"/>
        </w:rPr>
        <w:t>. 14/10)</w:t>
      </w:r>
    </w:p>
    <w:p w14:paraId="2C5313DA" w14:textId="77777777" w:rsidR="00EA34BA" w:rsidRPr="009215FF" w:rsidRDefault="00EA34BA" w:rsidP="00EA34BA">
      <w:pPr>
        <w:spacing w:line="276" w:lineRule="auto"/>
        <w:jc w:val="both"/>
        <w:rPr>
          <w:rFonts w:ascii="Arial" w:hAnsi="Arial" w:cs="Arial"/>
          <w:sz w:val="24"/>
          <w:szCs w:val="24"/>
          <w:lang w:val="it-IT"/>
        </w:rPr>
      </w:pPr>
      <w:r w:rsidRPr="009215FF">
        <w:rPr>
          <w:rFonts w:ascii="Arial" w:hAnsi="Arial" w:cs="Arial"/>
          <w:sz w:val="24"/>
          <w:szCs w:val="24"/>
          <w:lang w:val="it-IT"/>
        </w:rPr>
        <w:t xml:space="preserve">39. Ostali </w:t>
      </w:r>
      <w:proofErr w:type="spellStart"/>
      <w:r w:rsidRPr="009215FF">
        <w:rPr>
          <w:rFonts w:ascii="Arial" w:hAnsi="Arial" w:cs="Arial"/>
          <w:sz w:val="24"/>
          <w:szCs w:val="24"/>
          <w:lang w:val="it-IT"/>
        </w:rPr>
        <w:t>relevantni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propisi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odnose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područje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raspolaganja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Važno</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istaknuti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kako</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područje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kompleksno</w:t>
      </w:r>
      <w:proofErr w:type="spellEnd"/>
      <w:r w:rsidRPr="009215FF">
        <w:rPr>
          <w:rFonts w:ascii="Arial" w:hAnsi="Arial" w:cs="Arial"/>
          <w:sz w:val="24"/>
          <w:szCs w:val="24"/>
          <w:lang w:val="it-IT"/>
        </w:rPr>
        <w:t xml:space="preserve"> te je </w:t>
      </w:r>
      <w:proofErr w:type="spellStart"/>
      <w:r w:rsidRPr="009215FF">
        <w:rPr>
          <w:rFonts w:ascii="Arial" w:hAnsi="Arial" w:cs="Arial"/>
          <w:sz w:val="24"/>
          <w:szCs w:val="24"/>
          <w:lang w:val="it-IT"/>
        </w:rPr>
        <w:t>uređeno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podzakonskim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propisima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drugim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aktima</w:t>
      </w:r>
      <w:proofErr w:type="spellEnd"/>
      <w:r w:rsidRPr="009215FF">
        <w:rPr>
          <w:rFonts w:ascii="Arial" w:hAnsi="Arial" w:cs="Arial"/>
          <w:sz w:val="24"/>
          <w:szCs w:val="24"/>
          <w:lang w:val="it-IT"/>
        </w:rPr>
        <w:t>.</w:t>
      </w:r>
    </w:p>
    <w:p w14:paraId="0A2D539C" w14:textId="77777777" w:rsidR="00EA34BA" w:rsidRPr="009215FF" w:rsidRDefault="00EA34BA" w:rsidP="00EA34BA">
      <w:pPr>
        <w:spacing w:line="276" w:lineRule="auto"/>
        <w:jc w:val="both"/>
        <w:rPr>
          <w:rFonts w:ascii="Arial" w:hAnsi="Arial" w:cs="Arial"/>
          <w:sz w:val="24"/>
          <w:szCs w:val="24"/>
          <w:lang w:val="it-IT"/>
        </w:rPr>
      </w:pPr>
      <w:r w:rsidRPr="009215FF">
        <w:rPr>
          <w:rFonts w:ascii="Arial" w:hAnsi="Arial" w:cs="Arial"/>
          <w:sz w:val="24"/>
          <w:szCs w:val="24"/>
          <w:lang w:val="it-IT"/>
        </w:rPr>
        <w:t xml:space="preserve"> </w:t>
      </w:r>
    </w:p>
    <w:p w14:paraId="07ED511B" w14:textId="77777777" w:rsidR="00EA34BA" w:rsidRPr="009215FF" w:rsidRDefault="00EA34BA" w:rsidP="00EA34BA">
      <w:pPr>
        <w:spacing w:line="276" w:lineRule="auto"/>
        <w:jc w:val="both"/>
        <w:rPr>
          <w:rFonts w:ascii="Arial" w:hAnsi="Arial" w:cs="Arial"/>
          <w:b/>
          <w:sz w:val="24"/>
          <w:szCs w:val="24"/>
          <w:lang w:val="it-IT"/>
        </w:rPr>
      </w:pPr>
      <w:r w:rsidRPr="009215FF">
        <w:rPr>
          <w:rFonts w:ascii="Arial" w:hAnsi="Arial" w:cs="Arial"/>
          <w:b/>
          <w:sz w:val="24"/>
          <w:szCs w:val="24"/>
          <w:lang w:val="it-IT"/>
        </w:rPr>
        <w:t>3. NAČELA UPRAVLJANJA IMOVINOM OPĆINE</w:t>
      </w:r>
    </w:p>
    <w:p w14:paraId="364D2C96" w14:textId="77777777" w:rsidR="00EA34BA" w:rsidRPr="009215FF" w:rsidRDefault="00EA34BA" w:rsidP="00EA34BA">
      <w:p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svojom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učinkovito</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razumno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pažnjom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dobrog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gospodara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sukladno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načelima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odgovornosti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ekonomičnosti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predvidljivosti</w:t>
      </w:r>
      <w:proofErr w:type="spellEnd"/>
      <w:r w:rsidRPr="009215FF">
        <w:rPr>
          <w:rFonts w:ascii="Arial" w:hAnsi="Arial" w:cs="Arial"/>
          <w:sz w:val="24"/>
          <w:szCs w:val="24"/>
          <w:lang w:val="it-IT"/>
        </w:rPr>
        <w:t xml:space="preserve">. </w:t>
      </w:r>
    </w:p>
    <w:p w14:paraId="49B43DAC" w14:textId="77777777" w:rsidR="00EA34BA" w:rsidRPr="009215FF" w:rsidRDefault="00EA34BA" w:rsidP="00EA34BA">
      <w:p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Načelo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odgovornosti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osigurava</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propisivanjem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ovlasti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dužnosti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pojedinih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nositelja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funkcija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raspolaganja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nadzorom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izvješćivanjem</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postignutim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ciljevima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učincima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raspolaganja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poduzimanjem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protiv</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nositelja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funkcija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ne </w:t>
      </w:r>
      <w:proofErr w:type="spellStart"/>
      <w:r w:rsidRPr="009215FF">
        <w:rPr>
          <w:rFonts w:ascii="Arial" w:hAnsi="Arial" w:cs="Arial"/>
          <w:sz w:val="24"/>
          <w:szCs w:val="24"/>
          <w:lang w:val="it-IT"/>
        </w:rPr>
        <w:t>postupaju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sukladno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propisima</w:t>
      </w:r>
      <w:proofErr w:type="spellEnd"/>
      <w:r w:rsidRPr="009215FF">
        <w:rPr>
          <w:rFonts w:ascii="Arial" w:hAnsi="Arial" w:cs="Arial"/>
          <w:sz w:val="24"/>
          <w:szCs w:val="24"/>
          <w:lang w:val="it-IT"/>
        </w:rPr>
        <w:t xml:space="preserve">. </w:t>
      </w:r>
    </w:p>
    <w:p w14:paraId="22AEDEC1" w14:textId="77777777" w:rsidR="00EA34BA" w:rsidRPr="009215FF" w:rsidRDefault="00EA34BA" w:rsidP="00EA34BA">
      <w:p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Načelo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osigurava</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propisivanjem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preglednih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pravila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kriterija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aktima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njihovom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objavom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određivanjem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ciljeva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Strategiji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godišnjim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planovima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redovitim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upoznavanjem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javnosti</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aktivnostima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javnom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objavom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odluka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upravljanju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
    <w:p w14:paraId="29A461D7" w14:textId="77777777" w:rsidR="00EA34BA" w:rsidRPr="009215FF" w:rsidRDefault="00EA34BA" w:rsidP="00EA34BA">
      <w:p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lastRenderedPageBreak/>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sukladno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načelu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ekonomičnosti</w:t>
      </w:r>
      <w:proofErr w:type="spellEnd"/>
      <w:r w:rsidRPr="009215FF">
        <w:rPr>
          <w:rFonts w:ascii="Arial" w:hAnsi="Arial" w:cs="Arial"/>
          <w:sz w:val="24"/>
          <w:szCs w:val="24"/>
          <w:lang w:val="it-IT"/>
        </w:rPr>
        <w:t xml:space="preserve"> radi </w:t>
      </w:r>
      <w:proofErr w:type="spellStart"/>
      <w:r w:rsidRPr="009215FF">
        <w:rPr>
          <w:rFonts w:ascii="Arial" w:hAnsi="Arial" w:cs="Arial"/>
          <w:sz w:val="24"/>
          <w:szCs w:val="24"/>
          <w:lang w:val="it-IT"/>
        </w:rPr>
        <w:t>ostvarivanja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gospodarskih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infrastrukturnih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socijalnih</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drugih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ciljeva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
    <w:p w14:paraId="224A32C6" w14:textId="77777777" w:rsidR="00EA34BA" w:rsidRPr="009215FF" w:rsidRDefault="00EA34BA" w:rsidP="00EA34BA">
      <w:p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Načelo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predvidljivosti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raspolaganja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ostvaruje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načelno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jednakim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postupanjem</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istim</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sličnim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slučajevima</w:t>
      </w:r>
      <w:proofErr w:type="spellEnd"/>
      <w:r w:rsidRPr="009215FF">
        <w:rPr>
          <w:rFonts w:ascii="Arial" w:hAnsi="Arial" w:cs="Arial"/>
          <w:sz w:val="24"/>
          <w:szCs w:val="24"/>
          <w:lang w:val="it-IT"/>
        </w:rPr>
        <w:t xml:space="preserve">. </w:t>
      </w:r>
    </w:p>
    <w:p w14:paraId="138A9C37" w14:textId="77777777" w:rsidR="00EA34BA" w:rsidRPr="009215FF" w:rsidRDefault="00EA34BA" w:rsidP="00EA34BA">
      <w:pPr>
        <w:spacing w:line="276" w:lineRule="auto"/>
        <w:jc w:val="both"/>
        <w:rPr>
          <w:rFonts w:ascii="Arial" w:hAnsi="Arial" w:cs="Arial"/>
          <w:sz w:val="24"/>
          <w:szCs w:val="24"/>
          <w:lang w:val="it-IT"/>
        </w:rPr>
      </w:pPr>
    </w:p>
    <w:p w14:paraId="4797ABFE" w14:textId="77777777" w:rsidR="00EA34BA" w:rsidRPr="009215FF" w:rsidRDefault="00EA34BA" w:rsidP="00EA34BA">
      <w:pPr>
        <w:spacing w:line="276" w:lineRule="auto"/>
        <w:jc w:val="both"/>
        <w:rPr>
          <w:rFonts w:ascii="Arial" w:hAnsi="Arial" w:cs="Arial"/>
          <w:b/>
          <w:sz w:val="24"/>
          <w:szCs w:val="24"/>
          <w:lang w:val="it-IT"/>
        </w:rPr>
      </w:pPr>
      <w:r w:rsidRPr="009215FF">
        <w:rPr>
          <w:rFonts w:ascii="Arial" w:hAnsi="Arial" w:cs="Arial"/>
          <w:b/>
          <w:sz w:val="24"/>
          <w:szCs w:val="24"/>
          <w:lang w:val="it-IT"/>
        </w:rPr>
        <w:t xml:space="preserve">4. ANALIZA IMOVINE OPĆINE </w:t>
      </w:r>
    </w:p>
    <w:p w14:paraId="20AE0A17" w14:textId="77777777" w:rsidR="00EA34BA" w:rsidRPr="009215FF" w:rsidRDefault="00EA34BA" w:rsidP="00EA34BA">
      <w:pPr>
        <w:spacing w:line="276" w:lineRule="auto"/>
        <w:jc w:val="both"/>
        <w:rPr>
          <w:rFonts w:ascii="Arial" w:hAnsi="Arial" w:cs="Arial"/>
          <w:sz w:val="24"/>
          <w:szCs w:val="24"/>
          <w:lang w:val="it-IT"/>
        </w:rPr>
      </w:pPr>
      <w:r w:rsidRPr="009215FF">
        <w:rPr>
          <w:rFonts w:ascii="Arial" w:hAnsi="Arial" w:cs="Arial"/>
          <w:sz w:val="24"/>
          <w:szCs w:val="24"/>
          <w:lang w:val="it-IT"/>
        </w:rPr>
        <w:t xml:space="preserve">Prema </w:t>
      </w:r>
      <w:proofErr w:type="spellStart"/>
      <w:r w:rsidRPr="009215FF">
        <w:rPr>
          <w:rFonts w:ascii="Arial" w:hAnsi="Arial" w:cs="Arial"/>
          <w:sz w:val="24"/>
          <w:szCs w:val="24"/>
          <w:lang w:val="it-IT"/>
        </w:rPr>
        <w:t>financijskim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izvještajima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imovina</w:t>
      </w:r>
      <w:proofErr w:type="spellEnd"/>
      <w:r w:rsidRPr="009215FF">
        <w:rPr>
          <w:rFonts w:ascii="Arial" w:hAnsi="Arial" w:cs="Arial"/>
          <w:sz w:val="24"/>
          <w:szCs w:val="24"/>
          <w:lang w:val="it-IT"/>
        </w:rPr>
        <w:t xml:space="preserve">, u bilanci se </w:t>
      </w:r>
      <w:proofErr w:type="spellStart"/>
      <w:r w:rsidRPr="009215FF">
        <w:rPr>
          <w:rFonts w:ascii="Arial" w:hAnsi="Arial" w:cs="Arial"/>
          <w:sz w:val="24"/>
          <w:szCs w:val="24"/>
          <w:lang w:val="it-IT"/>
        </w:rPr>
        <w:t>može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grupirati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sljedeće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skupine</w:t>
      </w:r>
      <w:proofErr w:type="spellEnd"/>
      <w:r w:rsidRPr="009215FF">
        <w:rPr>
          <w:rFonts w:ascii="Arial" w:hAnsi="Arial" w:cs="Arial"/>
          <w:sz w:val="24"/>
          <w:szCs w:val="24"/>
          <w:lang w:val="it-IT"/>
        </w:rPr>
        <w:t xml:space="preserve">: </w:t>
      </w:r>
    </w:p>
    <w:p w14:paraId="4FC5CD86"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Nefinancijska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imovina</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sastoji</w:t>
      </w:r>
      <w:proofErr w:type="spellEnd"/>
      <w:r w:rsidRPr="009215FF">
        <w:rPr>
          <w:rFonts w:ascii="Arial" w:hAnsi="Arial" w:cs="Arial"/>
          <w:sz w:val="24"/>
          <w:szCs w:val="24"/>
          <w:lang w:val="it-IT"/>
        </w:rPr>
        <w:t xml:space="preserve"> se </w:t>
      </w:r>
      <w:proofErr w:type="gramStart"/>
      <w:r w:rsidRPr="009215FF">
        <w:rPr>
          <w:rFonts w:ascii="Arial" w:hAnsi="Arial" w:cs="Arial"/>
          <w:sz w:val="24"/>
          <w:szCs w:val="24"/>
          <w:lang w:val="it-IT"/>
        </w:rPr>
        <w:t>od</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materijalne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prirodnih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bogatstava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nematerijalne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građevinskih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objekata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postrojenja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opreme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prijevoznih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sredstava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knjige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umjetničkih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djela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ostalih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izložbenih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vrijednosti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nematerijalne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proizvedene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sitnog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inventara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dugotrajne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pripremi</w:t>
      </w:r>
      <w:proofErr w:type="spellEnd"/>
      <w:r w:rsidRPr="009215FF">
        <w:rPr>
          <w:rFonts w:ascii="Arial" w:hAnsi="Arial" w:cs="Arial"/>
          <w:sz w:val="24"/>
          <w:szCs w:val="24"/>
          <w:lang w:val="it-IT"/>
        </w:rPr>
        <w:t xml:space="preserve">; </w:t>
      </w:r>
    </w:p>
    <w:p w14:paraId="726A7E38"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Financijska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imovina</w:t>
      </w:r>
      <w:proofErr w:type="spellEnd"/>
      <w:r w:rsidRPr="009215FF">
        <w:rPr>
          <w:rFonts w:ascii="Arial" w:hAnsi="Arial" w:cs="Arial"/>
          <w:sz w:val="24"/>
          <w:szCs w:val="24"/>
          <w:lang w:val="it-IT"/>
        </w:rPr>
        <w:t xml:space="preserve"> – </w:t>
      </w:r>
      <w:proofErr w:type="spellStart"/>
      <w:r w:rsidRPr="009215FF">
        <w:rPr>
          <w:rFonts w:ascii="Arial" w:hAnsi="Arial" w:cs="Arial"/>
          <w:sz w:val="24"/>
          <w:szCs w:val="24"/>
          <w:lang w:val="it-IT"/>
        </w:rPr>
        <w:t>sastoji</w:t>
      </w:r>
      <w:proofErr w:type="spellEnd"/>
      <w:r w:rsidRPr="009215FF">
        <w:rPr>
          <w:rFonts w:ascii="Arial" w:hAnsi="Arial" w:cs="Arial"/>
          <w:sz w:val="24"/>
          <w:szCs w:val="24"/>
          <w:lang w:val="it-IT"/>
        </w:rPr>
        <w:t xml:space="preserve"> se </w:t>
      </w:r>
      <w:proofErr w:type="gramStart"/>
      <w:r w:rsidRPr="009215FF">
        <w:rPr>
          <w:rFonts w:ascii="Arial" w:hAnsi="Arial" w:cs="Arial"/>
          <w:sz w:val="24"/>
          <w:szCs w:val="24"/>
          <w:lang w:val="it-IT"/>
        </w:rPr>
        <w:t>od</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novca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banci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blagajni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depozita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jamčevnih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pologa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potraživanja</w:t>
      </w:r>
      <w:proofErr w:type="spellEnd"/>
      <w:r w:rsidRPr="009215FF">
        <w:rPr>
          <w:rFonts w:ascii="Arial" w:hAnsi="Arial" w:cs="Arial"/>
          <w:sz w:val="24"/>
          <w:szCs w:val="24"/>
          <w:lang w:val="it-IT"/>
        </w:rPr>
        <w:t xml:space="preserve"> od </w:t>
      </w:r>
      <w:proofErr w:type="spellStart"/>
      <w:r w:rsidRPr="009215FF">
        <w:rPr>
          <w:rFonts w:ascii="Arial" w:hAnsi="Arial" w:cs="Arial"/>
          <w:sz w:val="24"/>
          <w:szCs w:val="24"/>
          <w:lang w:val="it-IT"/>
        </w:rPr>
        <w:t>zaposlenih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potraživanja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dane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zajmove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dionica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udjela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glavnici</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ostalih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potraživanja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prihode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poslovanja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potraživanja</w:t>
      </w:r>
      <w:proofErr w:type="spellEnd"/>
      <w:r w:rsidRPr="009215FF">
        <w:rPr>
          <w:rFonts w:ascii="Arial" w:hAnsi="Arial" w:cs="Arial"/>
          <w:sz w:val="24"/>
          <w:szCs w:val="24"/>
          <w:lang w:val="it-IT"/>
        </w:rPr>
        <w:t xml:space="preserve"> od </w:t>
      </w:r>
      <w:proofErr w:type="spellStart"/>
      <w:r w:rsidRPr="009215FF">
        <w:rPr>
          <w:rFonts w:ascii="Arial" w:hAnsi="Arial" w:cs="Arial"/>
          <w:sz w:val="24"/>
          <w:szCs w:val="24"/>
          <w:lang w:val="it-IT"/>
        </w:rPr>
        <w:t>prodaje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nefinancijske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color w:val="FF0000"/>
          <w:sz w:val="24"/>
          <w:szCs w:val="24"/>
          <w:lang w:val="it-IT"/>
        </w:rPr>
        <w:t>.</w:t>
      </w:r>
    </w:p>
    <w:p w14:paraId="7A7923CD" w14:textId="77777777" w:rsidR="00EA34BA" w:rsidRPr="009215FF" w:rsidRDefault="00EA34BA" w:rsidP="00EA34BA">
      <w:pPr>
        <w:spacing w:line="276" w:lineRule="auto"/>
        <w:jc w:val="both"/>
        <w:rPr>
          <w:rFonts w:ascii="Arial" w:hAnsi="Arial" w:cs="Arial"/>
          <w:sz w:val="24"/>
          <w:szCs w:val="24"/>
          <w:lang w:val="it-IT"/>
        </w:rPr>
      </w:pPr>
    </w:p>
    <w:p w14:paraId="145F5A40" w14:textId="77777777" w:rsidR="00EA34BA" w:rsidRPr="009215FF" w:rsidRDefault="00EA34BA" w:rsidP="00EA34BA">
      <w:p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Tijekom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proteklih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raspolaganje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odnosilo</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uglavnom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postupanje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zahtjevima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zainteresiranih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fizičkih</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pravnih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osoba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kupnjom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zakupom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korištenjem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darovanjem</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razvrgnućem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suvlasničke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zajednice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sukladno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stvarnim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utvrđenim</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od</w:t>
      </w:r>
      <w:proofErr w:type="gramEnd"/>
      <w:r w:rsidRPr="009215FF">
        <w:rPr>
          <w:rFonts w:ascii="Arial" w:hAnsi="Arial" w:cs="Arial"/>
          <w:sz w:val="24"/>
          <w:szCs w:val="24"/>
          <w:lang w:val="it-IT"/>
        </w:rPr>
        <w:t xml:space="preserve"> strane </w:t>
      </w:r>
      <w:proofErr w:type="spellStart"/>
      <w:r w:rsidRPr="009215FF">
        <w:rPr>
          <w:rFonts w:ascii="Arial" w:hAnsi="Arial" w:cs="Arial"/>
          <w:sz w:val="24"/>
          <w:szCs w:val="24"/>
          <w:lang w:val="it-IT"/>
        </w:rPr>
        <w:t>stručnih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službi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što</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kupnja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zemljišta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evidencija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infrastrukture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upisi</w:t>
      </w:r>
      <w:proofErr w:type="spellEnd"/>
      <w:r w:rsidRPr="009215FF">
        <w:rPr>
          <w:rFonts w:ascii="Arial" w:hAnsi="Arial" w:cs="Arial"/>
          <w:sz w:val="24"/>
          <w:szCs w:val="24"/>
          <w:lang w:val="it-IT"/>
        </w:rPr>
        <w:t xml:space="preserve"> cesta, ali i </w:t>
      </w:r>
      <w:proofErr w:type="spellStart"/>
      <w:r w:rsidRPr="009215FF">
        <w:rPr>
          <w:rFonts w:ascii="Arial" w:hAnsi="Arial" w:cs="Arial"/>
          <w:sz w:val="24"/>
          <w:szCs w:val="24"/>
          <w:lang w:val="it-IT"/>
        </w:rPr>
        <w:t>održavanje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objekata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stavljanje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istih</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funkciju</w:t>
      </w:r>
      <w:proofErr w:type="spellEnd"/>
      <w:r w:rsidRPr="009215FF">
        <w:rPr>
          <w:rFonts w:ascii="Arial" w:hAnsi="Arial" w:cs="Arial"/>
          <w:sz w:val="24"/>
          <w:szCs w:val="24"/>
          <w:lang w:val="it-IT"/>
        </w:rPr>
        <w:t xml:space="preserve">. </w:t>
      </w:r>
    </w:p>
    <w:p w14:paraId="2915F695" w14:textId="77777777" w:rsidR="00EA34BA" w:rsidRPr="009215FF" w:rsidRDefault="00EA34BA" w:rsidP="00EA34BA">
      <w:p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Obzirom</w:t>
      </w:r>
      <w:proofErr w:type="spellEnd"/>
      <w:r w:rsidRPr="009215FF">
        <w:rPr>
          <w:rFonts w:ascii="Arial" w:hAnsi="Arial" w:cs="Arial"/>
          <w:sz w:val="24"/>
          <w:szCs w:val="24"/>
          <w:lang w:val="it-IT"/>
        </w:rPr>
        <w:t xml:space="preserve"> da je </w:t>
      </w:r>
      <w:proofErr w:type="spellStart"/>
      <w:r w:rsidRPr="009215FF">
        <w:rPr>
          <w:rFonts w:ascii="Arial" w:hAnsi="Arial" w:cs="Arial"/>
          <w:sz w:val="24"/>
          <w:szCs w:val="24"/>
          <w:lang w:val="it-IT"/>
        </w:rPr>
        <w:t>ažuriranje</w:t>
      </w:r>
      <w:proofErr w:type="spellEnd"/>
      <w:r w:rsidRPr="009215FF">
        <w:rPr>
          <w:rFonts w:ascii="Arial" w:hAnsi="Arial" w:cs="Arial"/>
          <w:sz w:val="24"/>
          <w:szCs w:val="24"/>
          <w:lang w:val="it-IT"/>
        </w:rPr>
        <w:t xml:space="preserve"> registra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 u </w:t>
      </w:r>
      <w:proofErr w:type="spellStart"/>
      <w:r w:rsidRPr="009215FF">
        <w:rPr>
          <w:rFonts w:ascii="Arial" w:hAnsi="Arial" w:cs="Arial"/>
          <w:sz w:val="24"/>
          <w:szCs w:val="24"/>
          <w:lang w:val="it-IT"/>
        </w:rPr>
        <w:t>tijeku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poduzimaju</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napori</w:t>
      </w:r>
      <w:proofErr w:type="spellEnd"/>
      <w:r w:rsidRPr="009215FF">
        <w:rPr>
          <w:rFonts w:ascii="Arial" w:hAnsi="Arial" w:cs="Arial"/>
          <w:sz w:val="24"/>
          <w:szCs w:val="24"/>
          <w:lang w:val="it-IT"/>
        </w:rPr>
        <w:t xml:space="preserve"> da bi se </w:t>
      </w:r>
      <w:proofErr w:type="spellStart"/>
      <w:r w:rsidRPr="009215FF">
        <w:rPr>
          <w:rFonts w:ascii="Arial" w:hAnsi="Arial" w:cs="Arial"/>
          <w:sz w:val="24"/>
          <w:szCs w:val="24"/>
          <w:lang w:val="it-IT"/>
        </w:rPr>
        <w:t>stanje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potpunosti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evidentiralo</w:t>
      </w:r>
      <w:proofErr w:type="spellEnd"/>
      <w:r w:rsidRPr="009215FF">
        <w:rPr>
          <w:rFonts w:ascii="Arial" w:hAnsi="Arial" w:cs="Arial"/>
          <w:sz w:val="24"/>
          <w:szCs w:val="24"/>
          <w:lang w:val="it-IT"/>
        </w:rPr>
        <w:t xml:space="preserve"> te su u </w:t>
      </w:r>
      <w:proofErr w:type="spellStart"/>
      <w:r w:rsidRPr="009215FF">
        <w:rPr>
          <w:rFonts w:ascii="Arial" w:hAnsi="Arial" w:cs="Arial"/>
          <w:sz w:val="24"/>
          <w:szCs w:val="24"/>
          <w:lang w:val="it-IT"/>
        </w:rPr>
        <w:t>tom</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pravcu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ustrojeni</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registar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komunalne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infrastrukture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registar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nerazvrstanih</w:t>
      </w:r>
      <w:proofErr w:type="spellEnd"/>
      <w:r w:rsidRPr="009215FF">
        <w:rPr>
          <w:rFonts w:ascii="Arial" w:hAnsi="Arial" w:cs="Arial"/>
          <w:sz w:val="24"/>
          <w:szCs w:val="24"/>
          <w:lang w:val="it-IT"/>
        </w:rPr>
        <w:t xml:space="preserve"> cesta, </w:t>
      </w:r>
      <w:proofErr w:type="spellStart"/>
      <w:r w:rsidRPr="009215FF">
        <w:rPr>
          <w:rFonts w:ascii="Arial" w:hAnsi="Arial" w:cs="Arial"/>
          <w:sz w:val="24"/>
          <w:szCs w:val="24"/>
          <w:lang w:val="it-IT"/>
        </w:rPr>
        <w:t>ažurira</w:t>
      </w:r>
      <w:proofErr w:type="spellEnd"/>
      <w:r w:rsidRPr="009215FF">
        <w:rPr>
          <w:rFonts w:ascii="Arial" w:hAnsi="Arial" w:cs="Arial"/>
          <w:sz w:val="24"/>
          <w:szCs w:val="24"/>
          <w:lang w:val="it-IT"/>
        </w:rPr>
        <w:t xml:space="preserve"> se i </w:t>
      </w:r>
      <w:proofErr w:type="spellStart"/>
      <w:r w:rsidRPr="009215FF">
        <w:rPr>
          <w:rFonts w:ascii="Arial" w:hAnsi="Arial" w:cs="Arial"/>
          <w:sz w:val="24"/>
          <w:szCs w:val="24"/>
          <w:lang w:val="it-IT"/>
        </w:rPr>
        <w:t>prostorna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aplikacija</w:t>
      </w:r>
      <w:proofErr w:type="spellEnd"/>
      <w:r w:rsidRPr="009215FF">
        <w:rPr>
          <w:rFonts w:ascii="Arial" w:hAnsi="Arial" w:cs="Arial"/>
          <w:sz w:val="24"/>
          <w:szCs w:val="24"/>
          <w:lang w:val="it-IT"/>
        </w:rPr>
        <w:t xml:space="preserve"> GIS. </w:t>
      </w:r>
    </w:p>
    <w:p w14:paraId="4AA187D9" w14:textId="77777777" w:rsidR="00EA34BA" w:rsidRPr="009215FF" w:rsidRDefault="00EA34BA" w:rsidP="00EA34BA">
      <w:pPr>
        <w:spacing w:line="276" w:lineRule="auto"/>
        <w:jc w:val="both"/>
        <w:rPr>
          <w:rFonts w:ascii="Arial" w:hAnsi="Arial" w:cs="Arial"/>
          <w:sz w:val="24"/>
          <w:szCs w:val="24"/>
          <w:lang w:val="it-IT"/>
        </w:rPr>
      </w:pPr>
    </w:p>
    <w:p w14:paraId="31E561E1" w14:textId="77777777" w:rsidR="00EA34BA" w:rsidRPr="009215FF" w:rsidRDefault="00EA34BA" w:rsidP="00EA34BA">
      <w:p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Poslovni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objekti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površine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zelene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površine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dječja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igrališta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parkirališta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nerazvrstane</w:t>
      </w:r>
      <w:proofErr w:type="spellEnd"/>
      <w:r w:rsidRPr="009215FF">
        <w:rPr>
          <w:rFonts w:ascii="Arial" w:hAnsi="Arial" w:cs="Arial"/>
          <w:sz w:val="24"/>
          <w:szCs w:val="24"/>
          <w:lang w:val="it-IT"/>
        </w:rPr>
        <w:t xml:space="preserve"> ceste, </w:t>
      </w:r>
      <w:proofErr w:type="spellStart"/>
      <w:r w:rsidRPr="009215FF">
        <w:rPr>
          <w:rFonts w:ascii="Arial" w:hAnsi="Arial" w:cs="Arial"/>
          <w:sz w:val="24"/>
          <w:szCs w:val="24"/>
          <w:lang w:val="it-IT"/>
        </w:rPr>
        <w:t>javni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pješački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putovi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sportski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objekti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obrazovni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objekti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kulturni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objekti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spomenici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vode</w:t>
      </w:r>
      <w:proofErr w:type="spellEnd"/>
      <w:r w:rsidRPr="009215FF">
        <w:rPr>
          <w:rFonts w:ascii="Arial" w:hAnsi="Arial" w:cs="Arial"/>
          <w:sz w:val="24"/>
          <w:szCs w:val="24"/>
          <w:lang w:val="it-IT"/>
        </w:rPr>
        <w:t xml:space="preserve"> se u </w:t>
      </w:r>
      <w:proofErr w:type="spellStart"/>
      <w:r w:rsidRPr="009215FF">
        <w:rPr>
          <w:rFonts w:ascii="Arial" w:hAnsi="Arial" w:cs="Arial"/>
          <w:sz w:val="24"/>
          <w:szCs w:val="24"/>
          <w:lang w:val="it-IT"/>
        </w:rPr>
        <w:t>evidenciji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osnovnih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sredstava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koja</w:t>
      </w:r>
      <w:proofErr w:type="spellEnd"/>
      <w:r w:rsidRPr="009215FF">
        <w:rPr>
          <w:rFonts w:ascii="Arial" w:hAnsi="Arial" w:cs="Arial"/>
          <w:sz w:val="24"/>
          <w:szCs w:val="24"/>
          <w:lang w:val="it-IT"/>
        </w:rPr>
        <w:t xml:space="preserve"> ne </w:t>
      </w:r>
      <w:proofErr w:type="spellStart"/>
      <w:r w:rsidRPr="009215FF">
        <w:rPr>
          <w:rFonts w:ascii="Arial" w:hAnsi="Arial" w:cs="Arial"/>
          <w:sz w:val="24"/>
          <w:szCs w:val="24"/>
          <w:lang w:val="it-IT"/>
        </w:rPr>
        <w:t>može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zadovoljiti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efikasnim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w:t>
      </w:r>
    </w:p>
    <w:p w14:paraId="47E8CA9B" w14:textId="77777777" w:rsidR="00EA34BA" w:rsidRPr="009215FF" w:rsidRDefault="00EA34BA" w:rsidP="00EA34BA">
      <w:pPr>
        <w:spacing w:line="276" w:lineRule="auto"/>
        <w:jc w:val="both"/>
        <w:rPr>
          <w:rFonts w:ascii="Arial" w:hAnsi="Arial" w:cs="Arial"/>
          <w:color w:val="FF0000"/>
          <w:sz w:val="24"/>
          <w:szCs w:val="24"/>
          <w:lang w:val="it-IT"/>
        </w:rPr>
      </w:pPr>
    </w:p>
    <w:p w14:paraId="48B17C4B" w14:textId="77777777" w:rsidR="00EA34BA" w:rsidRPr="009215FF" w:rsidRDefault="00EA34BA" w:rsidP="00EA34BA">
      <w:pPr>
        <w:spacing w:line="276" w:lineRule="auto"/>
        <w:jc w:val="both"/>
        <w:rPr>
          <w:rFonts w:ascii="Arial" w:hAnsi="Arial" w:cs="Arial"/>
          <w:sz w:val="24"/>
          <w:szCs w:val="24"/>
          <w:lang w:val="it-IT"/>
        </w:rPr>
      </w:pPr>
      <w:r w:rsidRPr="009215FF">
        <w:rPr>
          <w:rFonts w:ascii="Arial" w:hAnsi="Arial" w:cs="Arial"/>
          <w:sz w:val="24"/>
          <w:szCs w:val="24"/>
          <w:lang w:val="it-IT"/>
        </w:rPr>
        <w:t xml:space="preserve">U </w:t>
      </w:r>
      <w:proofErr w:type="spellStart"/>
      <w:r w:rsidRPr="009215FF">
        <w:rPr>
          <w:rFonts w:ascii="Arial" w:hAnsi="Arial" w:cs="Arial"/>
          <w:sz w:val="24"/>
          <w:szCs w:val="24"/>
          <w:lang w:val="it-IT"/>
        </w:rPr>
        <w:t>Registar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upisane</w:t>
      </w:r>
      <w:proofErr w:type="spellEnd"/>
      <w:r w:rsidRPr="009215FF">
        <w:rPr>
          <w:rFonts w:ascii="Arial" w:hAnsi="Arial" w:cs="Arial"/>
          <w:sz w:val="24"/>
          <w:szCs w:val="24"/>
          <w:lang w:val="it-IT"/>
        </w:rPr>
        <w:t xml:space="preserve"> su </w:t>
      </w:r>
      <w:proofErr w:type="spellStart"/>
      <w:r w:rsidRPr="009215FF">
        <w:rPr>
          <w:rFonts w:ascii="Arial" w:hAnsi="Arial" w:cs="Arial"/>
          <w:sz w:val="24"/>
          <w:szCs w:val="24"/>
          <w:lang w:val="it-IT"/>
        </w:rPr>
        <w:t>sve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suvlasništvu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sukladno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Uredbi</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registru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(NN </w:t>
      </w:r>
      <w:proofErr w:type="spellStart"/>
      <w:r w:rsidRPr="009215FF">
        <w:rPr>
          <w:rFonts w:ascii="Arial" w:hAnsi="Arial" w:cs="Arial"/>
          <w:sz w:val="24"/>
          <w:szCs w:val="24"/>
          <w:lang w:val="it-IT"/>
        </w:rPr>
        <w:t>br</w:t>
      </w:r>
      <w:proofErr w:type="spellEnd"/>
      <w:r w:rsidRPr="009215FF">
        <w:rPr>
          <w:rFonts w:ascii="Arial" w:hAnsi="Arial" w:cs="Arial"/>
          <w:sz w:val="24"/>
          <w:szCs w:val="24"/>
          <w:lang w:val="it-IT"/>
        </w:rPr>
        <w:t xml:space="preserve">. 55/11). </w:t>
      </w:r>
      <w:proofErr w:type="spellStart"/>
      <w:r w:rsidRPr="009215FF">
        <w:rPr>
          <w:rFonts w:ascii="Arial" w:hAnsi="Arial" w:cs="Arial"/>
          <w:sz w:val="24"/>
          <w:szCs w:val="24"/>
          <w:lang w:val="it-IT"/>
        </w:rPr>
        <w:t>Registar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potrebno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uskladiti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ažurirati</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Zakonom</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Središnjem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registru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(NN br.112/18) i </w:t>
      </w:r>
      <w:proofErr w:type="spellStart"/>
      <w:proofErr w:type="gramStart"/>
      <w:r w:rsidRPr="009215FF">
        <w:rPr>
          <w:rFonts w:ascii="Arial" w:hAnsi="Arial" w:cs="Arial"/>
          <w:sz w:val="24"/>
          <w:szCs w:val="24"/>
          <w:lang w:val="it-IT"/>
        </w:rPr>
        <w:t>novom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Uredbom</w:t>
      </w:r>
      <w:proofErr w:type="spellEnd"/>
      <w:proofErr w:type="gram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Središnjem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registru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(NN </w:t>
      </w:r>
      <w:proofErr w:type="spellStart"/>
      <w:r w:rsidRPr="009215FF">
        <w:rPr>
          <w:rFonts w:ascii="Arial" w:hAnsi="Arial" w:cs="Arial"/>
          <w:sz w:val="24"/>
          <w:szCs w:val="24"/>
          <w:lang w:val="it-IT"/>
        </w:rPr>
        <w:t>br</w:t>
      </w:r>
      <w:proofErr w:type="spellEnd"/>
      <w:r w:rsidRPr="009215FF">
        <w:rPr>
          <w:rFonts w:ascii="Arial" w:hAnsi="Arial" w:cs="Arial"/>
          <w:sz w:val="24"/>
          <w:szCs w:val="24"/>
          <w:lang w:val="it-IT"/>
        </w:rPr>
        <w:t>. 03/2020).</w:t>
      </w:r>
    </w:p>
    <w:p w14:paraId="5BFA16DF" w14:textId="77777777" w:rsidR="00EA34BA" w:rsidRPr="009215FF" w:rsidRDefault="00EA34BA" w:rsidP="00EA34BA">
      <w:pPr>
        <w:spacing w:line="276" w:lineRule="auto"/>
        <w:jc w:val="both"/>
        <w:rPr>
          <w:rFonts w:ascii="Arial" w:hAnsi="Arial" w:cs="Arial"/>
          <w:sz w:val="24"/>
          <w:szCs w:val="24"/>
          <w:lang w:val="it-IT"/>
        </w:rPr>
      </w:pPr>
    </w:p>
    <w:p w14:paraId="244C49BF" w14:textId="77777777" w:rsidR="00EA34BA" w:rsidRPr="009215FF" w:rsidRDefault="00EA34BA" w:rsidP="00EA34BA">
      <w:pPr>
        <w:spacing w:line="276" w:lineRule="auto"/>
        <w:jc w:val="both"/>
        <w:rPr>
          <w:rFonts w:ascii="Arial" w:hAnsi="Arial" w:cs="Arial"/>
          <w:sz w:val="24"/>
          <w:szCs w:val="24"/>
          <w:lang w:val="it-IT"/>
        </w:rPr>
      </w:pPr>
      <w:r w:rsidRPr="009215FF">
        <w:rPr>
          <w:rFonts w:ascii="Arial" w:hAnsi="Arial" w:cs="Arial"/>
          <w:sz w:val="24"/>
          <w:szCs w:val="24"/>
          <w:lang w:val="it-IT"/>
        </w:rPr>
        <w:t xml:space="preserve">U </w:t>
      </w:r>
      <w:proofErr w:type="spellStart"/>
      <w:r w:rsidRPr="009215FF">
        <w:rPr>
          <w:rFonts w:ascii="Arial" w:hAnsi="Arial" w:cs="Arial"/>
          <w:sz w:val="24"/>
          <w:szCs w:val="24"/>
          <w:lang w:val="it-IT"/>
        </w:rPr>
        <w:t>smislu</w:t>
      </w:r>
      <w:proofErr w:type="spellEnd"/>
      <w:r w:rsidRPr="009215FF">
        <w:rPr>
          <w:rFonts w:ascii="Arial" w:hAnsi="Arial" w:cs="Arial"/>
          <w:sz w:val="24"/>
          <w:szCs w:val="24"/>
          <w:lang w:val="it-IT"/>
        </w:rPr>
        <w:t xml:space="preserve"> ove </w:t>
      </w:r>
      <w:proofErr w:type="spellStart"/>
      <w:r w:rsidRPr="009215FF">
        <w:rPr>
          <w:rFonts w:ascii="Arial" w:hAnsi="Arial" w:cs="Arial"/>
          <w:sz w:val="24"/>
          <w:szCs w:val="24"/>
          <w:lang w:val="it-IT"/>
        </w:rPr>
        <w:t>Strategije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može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razvrstati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četiri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kategorije</w:t>
      </w:r>
      <w:proofErr w:type="spellEnd"/>
      <w:r w:rsidRPr="009215FF">
        <w:rPr>
          <w:rFonts w:ascii="Arial" w:hAnsi="Arial" w:cs="Arial"/>
          <w:sz w:val="24"/>
          <w:szCs w:val="24"/>
          <w:lang w:val="it-IT"/>
        </w:rPr>
        <w:t xml:space="preserve">: </w:t>
      </w:r>
    </w:p>
    <w:p w14:paraId="1DB5EAF9"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1. </w:t>
      </w:r>
      <w:proofErr w:type="spellStart"/>
      <w:r w:rsidRPr="009215FF">
        <w:rPr>
          <w:rFonts w:ascii="Arial" w:hAnsi="Arial" w:cs="Arial"/>
          <w:sz w:val="24"/>
          <w:szCs w:val="24"/>
          <w:lang w:val="it-IT"/>
        </w:rPr>
        <w:t>Poslovni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udjeli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trgovačkim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društvima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čiji</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imatelj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Općina</w:t>
      </w:r>
      <w:proofErr w:type="spellEnd"/>
    </w:p>
    <w:p w14:paraId="670409FA"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2. </w:t>
      </w:r>
      <w:proofErr w:type="spellStart"/>
      <w:r w:rsidRPr="009215FF">
        <w:rPr>
          <w:rFonts w:ascii="Arial" w:hAnsi="Arial" w:cs="Arial"/>
          <w:sz w:val="24"/>
          <w:szCs w:val="24"/>
          <w:lang w:val="it-IT"/>
        </w:rPr>
        <w:t>Osnivačka</w:t>
      </w:r>
      <w:proofErr w:type="spellEnd"/>
      <w:r w:rsidRPr="009215FF">
        <w:rPr>
          <w:rFonts w:ascii="Arial" w:hAnsi="Arial" w:cs="Arial"/>
          <w:sz w:val="24"/>
          <w:szCs w:val="24"/>
          <w:lang w:val="it-IT"/>
        </w:rPr>
        <w:t xml:space="preserve"> prava u </w:t>
      </w:r>
      <w:proofErr w:type="spellStart"/>
      <w:r w:rsidRPr="009215FF">
        <w:rPr>
          <w:rFonts w:ascii="Arial" w:hAnsi="Arial" w:cs="Arial"/>
          <w:sz w:val="24"/>
          <w:szCs w:val="24"/>
          <w:lang w:val="it-IT"/>
        </w:rPr>
        <w:t>pravnim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osobama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kojima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osnivač</w:t>
      </w:r>
      <w:proofErr w:type="spellEnd"/>
      <w:r w:rsidRPr="009215FF">
        <w:rPr>
          <w:rFonts w:ascii="Arial" w:hAnsi="Arial" w:cs="Arial"/>
          <w:sz w:val="24"/>
          <w:szCs w:val="24"/>
          <w:lang w:val="it-IT"/>
        </w:rPr>
        <w:t xml:space="preserve"> </w:t>
      </w:r>
    </w:p>
    <w:p w14:paraId="20FFAC84"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3. </w:t>
      </w:r>
      <w:proofErr w:type="spellStart"/>
      <w:r w:rsidRPr="009215FF">
        <w:rPr>
          <w:rFonts w:ascii="Arial" w:hAnsi="Arial" w:cs="Arial"/>
          <w:sz w:val="24"/>
          <w:szCs w:val="24"/>
          <w:lang w:val="it-IT"/>
        </w:rPr>
        <w:t>Nekretnine</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i prava</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nekretninama</w:t>
      </w:r>
      <w:proofErr w:type="spellEnd"/>
      <w:r w:rsidRPr="009215FF">
        <w:rPr>
          <w:rFonts w:ascii="Arial" w:hAnsi="Arial" w:cs="Arial"/>
          <w:sz w:val="24"/>
          <w:szCs w:val="24"/>
          <w:lang w:val="it-IT"/>
        </w:rPr>
        <w:t xml:space="preserve"> </w:t>
      </w:r>
    </w:p>
    <w:p w14:paraId="0B89FEA0"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4. </w:t>
      </w:r>
      <w:proofErr w:type="spellStart"/>
      <w:r w:rsidRPr="009215FF">
        <w:rPr>
          <w:rFonts w:ascii="Arial" w:hAnsi="Arial" w:cs="Arial"/>
          <w:sz w:val="24"/>
          <w:szCs w:val="24"/>
          <w:lang w:val="it-IT"/>
        </w:rPr>
        <w:t>Novčana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sredstva</w:t>
      </w:r>
      <w:proofErr w:type="spellEnd"/>
      <w:r w:rsidRPr="009215FF">
        <w:rPr>
          <w:rFonts w:ascii="Arial" w:hAnsi="Arial" w:cs="Arial"/>
          <w:sz w:val="24"/>
          <w:szCs w:val="24"/>
          <w:lang w:val="it-IT"/>
        </w:rPr>
        <w:t xml:space="preserve">, prava i </w:t>
      </w:r>
      <w:proofErr w:type="spellStart"/>
      <w:r w:rsidRPr="009215FF">
        <w:rPr>
          <w:rFonts w:ascii="Arial" w:hAnsi="Arial" w:cs="Arial"/>
          <w:sz w:val="24"/>
          <w:szCs w:val="24"/>
          <w:lang w:val="it-IT"/>
        </w:rPr>
        <w:t>pokretnine</w:t>
      </w:r>
      <w:proofErr w:type="spellEnd"/>
      <w:r w:rsidRPr="009215FF">
        <w:rPr>
          <w:rFonts w:ascii="Arial" w:hAnsi="Arial" w:cs="Arial"/>
          <w:sz w:val="24"/>
          <w:szCs w:val="24"/>
          <w:lang w:val="it-IT"/>
        </w:rPr>
        <w:t xml:space="preserve">. </w:t>
      </w:r>
    </w:p>
    <w:p w14:paraId="47F9FC38" w14:textId="77777777" w:rsidR="00EA34BA" w:rsidRPr="009215FF" w:rsidRDefault="00EA34BA" w:rsidP="00EA34BA">
      <w:pPr>
        <w:spacing w:line="276" w:lineRule="auto"/>
        <w:jc w:val="both"/>
        <w:rPr>
          <w:rFonts w:ascii="Arial" w:hAnsi="Arial" w:cs="Arial"/>
          <w:sz w:val="24"/>
          <w:szCs w:val="24"/>
          <w:lang w:val="it-IT"/>
        </w:rPr>
      </w:pPr>
    </w:p>
    <w:p w14:paraId="5C4DBDBE" w14:textId="77777777" w:rsidR="00EA34BA" w:rsidRPr="009215FF" w:rsidRDefault="00EA34BA" w:rsidP="00EA34BA">
      <w:pPr>
        <w:spacing w:line="276" w:lineRule="auto"/>
        <w:jc w:val="both"/>
        <w:rPr>
          <w:rFonts w:ascii="Arial" w:hAnsi="Arial" w:cs="Arial"/>
          <w:b/>
          <w:sz w:val="24"/>
          <w:szCs w:val="24"/>
          <w:lang w:val="it-IT"/>
        </w:rPr>
      </w:pPr>
      <w:r w:rsidRPr="009215FF">
        <w:rPr>
          <w:rFonts w:ascii="Arial" w:hAnsi="Arial" w:cs="Arial"/>
          <w:b/>
          <w:sz w:val="24"/>
          <w:szCs w:val="24"/>
          <w:lang w:val="it-IT"/>
        </w:rPr>
        <w:t xml:space="preserve">4.1. </w:t>
      </w:r>
      <w:proofErr w:type="spellStart"/>
      <w:r w:rsidRPr="009215FF">
        <w:rPr>
          <w:rFonts w:ascii="Arial" w:hAnsi="Arial" w:cs="Arial"/>
          <w:b/>
          <w:sz w:val="24"/>
          <w:szCs w:val="24"/>
          <w:lang w:val="it-IT"/>
        </w:rPr>
        <w:t>Poslovni</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udjeli</w:t>
      </w:r>
      <w:proofErr w:type="spellEnd"/>
      <w:r w:rsidRPr="009215FF">
        <w:rPr>
          <w:rFonts w:ascii="Arial" w:hAnsi="Arial" w:cs="Arial"/>
          <w:b/>
          <w:sz w:val="24"/>
          <w:szCs w:val="24"/>
          <w:lang w:val="it-IT"/>
        </w:rPr>
        <w:t xml:space="preserve"> u </w:t>
      </w:r>
      <w:proofErr w:type="spellStart"/>
      <w:r w:rsidRPr="009215FF">
        <w:rPr>
          <w:rFonts w:ascii="Arial" w:hAnsi="Arial" w:cs="Arial"/>
          <w:b/>
          <w:sz w:val="24"/>
          <w:szCs w:val="24"/>
          <w:lang w:val="it-IT"/>
        </w:rPr>
        <w:t>trgovačkim</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društvima</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čiji</w:t>
      </w:r>
      <w:proofErr w:type="spellEnd"/>
      <w:r w:rsidRPr="009215FF">
        <w:rPr>
          <w:rFonts w:ascii="Arial" w:hAnsi="Arial" w:cs="Arial"/>
          <w:b/>
          <w:sz w:val="24"/>
          <w:szCs w:val="24"/>
          <w:lang w:val="it-IT"/>
        </w:rPr>
        <w:t xml:space="preserve"> je </w:t>
      </w:r>
      <w:proofErr w:type="spellStart"/>
      <w:r w:rsidRPr="009215FF">
        <w:rPr>
          <w:rFonts w:ascii="Arial" w:hAnsi="Arial" w:cs="Arial"/>
          <w:b/>
          <w:sz w:val="24"/>
          <w:szCs w:val="24"/>
          <w:lang w:val="it-IT"/>
        </w:rPr>
        <w:t>imatelj</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Općina</w:t>
      </w:r>
      <w:proofErr w:type="spellEnd"/>
    </w:p>
    <w:p w14:paraId="2D751437"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Na </w:t>
      </w:r>
      <w:proofErr w:type="spellStart"/>
      <w:r w:rsidRPr="009215FF">
        <w:rPr>
          <w:rFonts w:ascii="Arial" w:hAnsi="Arial" w:cs="Arial"/>
          <w:sz w:val="24"/>
          <w:szCs w:val="24"/>
          <w:lang w:val="it-IT"/>
        </w:rPr>
        <w:t>dan</w:t>
      </w:r>
      <w:proofErr w:type="spellEnd"/>
      <w:r w:rsidRPr="009215FF">
        <w:rPr>
          <w:rFonts w:ascii="Arial" w:hAnsi="Arial" w:cs="Arial"/>
          <w:sz w:val="24"/>
          <w:szCs w:val="24"/>
          <w:lang w:val="it-IT"/>
        </w:rPr>
        <w:t xml:space="preserve"> 30.09.2021. godine </w:t>
      </w: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Brtonigla-Verteneglio ima </w:t>
      </w:r>
      <w:proofErr w:type="spellStart"/>
      <w:r w:rsidRPr="009215FF">
        <w:rPr>
          <w:rFonts w:ascii="Arial" w:hAnsi="Arial" w:cs="Arial"/>
          <w:sz w:val="24"/>
          <w:szCs w:val="24"/>
          <w:lang w:val="it-IT"/>
        </w:rPr>
        <w:t>udjele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sljedećim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trgovačkim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društvima</w:t>
      </w:r>
      <w:proofErr w:type="spellEnd"/>
      <w:r w:rsidRPr="009215FF">
        <w:rPr>
          <w:rFonts w:ascii="Arial" w:hAnsi="Arial" w:cs="Arial"/>
          <w:sz w:val="24"/>
          <w:szCs w:val="24"/>
          <w:lang w:val="it-IT"/>
        </w:rPr>
        <w:t xml:space="preserve">: </w:t>
      </w:r>
    </w:p>
    <w:p w14:paraId="7F9554EC" w14:textId="77777777" w:rsidR="00EA34BA" w:rsidRPr="009215FF" w:rsidRDefault="00EA34BA" w:rsidP="00EA34BA">
      <w:pPr>
        <w:rPr>
          <w:rFonts w:ascii="Arial" w:hAnsi="Arial" w:cs="Arial"/>
          <w:sz w:val="24"/>
          <w:szCs w:val="24"/>
          <w:lang w:val="it-IT"/>
        </w:rPr>
      </w:pPr>
    </w:p>
    <w:tbl>
      <w:tblPr>
        <w:tblW w:w="5000" w:type="pct"/>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firstRow="1" w:lastRow="0" w:firstColumn="1" w:lastColumn="0" w:noHBand="0" w:noVBand="1"/>
      </w:tblPr>
      <w:tblGrid>
        <w:gridCol w:w="4691"/>
        <w:gridCol w:w="4691"/>
      </w:tblGrid>
      <w:tr w:rsidR="00EA34BA" w:rsidRPr="009215FF" w14:paraId="5A8303CA" w14:textId="77777777" w:rsidTr="001469EB">
        <w:tc>
          <w:tcPr>
            <w:tcW w:w="2500" w:type="pct"/>
            <w:shd w:val="clear" w:color="auto" w:fill="BFBFBF"/>
          </w:tcPr>
          <w:p w14:paraId="1EE7E4DC" w14:textId="77777777" w:rsidR="00EA34BA" w:rsidRPr="009215FF" w:rsidRDefault="00EA34BA" w:rsidP="001469EB">
            <w:pPr>
              <w:jc w:val="center"/>
              <w:rPr>
                <w:rFonts w:ascii="Arial" w:hAnsi="Arial" w:cs="Arial"/>
                <w:color w:val="000000"/>
                <w:sz w:val="24"/>
                <w:szCs w:val="24"/>
              </w:rPr>
            </w:pPr>
            <w:proofErr w:type="spellStart"/>
            <w:r w:rsidRPr="009215FF">
              <w:rPr>
                <w:rFonts w:ascii="Arial" w:hAnsi="Arial" w:cs="Arial"/>
                <w:b/>
                <w:color w:val="000000"/>
                <w:sz w:val="24"/>
                <w:szCs w:val="24"/>
              </w:rPr>
              <w:t>Trgovačko</w:t>
            </w:r>
            <w:proofErr w:type="spellEnd"/>
            <w:r w:rsidRPr="009215FF">
              <w:rPr>
                <w:rFonts w:ascii="Arial" w:hAnsi="Arial" w:cs="Arial"/>
                <w:b/>
                <w:color w:val="000000"/>
                <w:sz w:val="24"/>
                <w:szCs w:val="24"/>
              </w:rPr>
              <w:t xml:space="preserve"> </w:t>
            </w:r>
            <w:proofErr w:type="spellStart"/>
            <w:r w:rsidRPr="009215FF">
              <w:rPr>
                <w:rFonts w:ascii="Arial" w:hAnsi="Arial" w:cs="Arial"/>
                <w:b/>
                <w:color w:val="000000"/>
                <w:sz w:val="24"/>
                <w:szCs w:val="24"/>
              </w:rPr>
              <w:t>društvo</w:t>
            </w:r>
            <w:proofErr w:type="spellEnd"/>
          </w:p>
        </w:tc>
        <w:tc>
          <w:tcPr>
            <w:tcW w:w="2500" w:type="pct"/>
            <w:shd w:val="clear" w:color="auto" w:fill="BFBFBF"/>
          </w:tcPr>
          <w:p w14:paraId="4143A0F7" w14:textId="77777777" w:rsidR="00EA34BA" w:rsidRPr="009215FF" w:rsidRDefault="00EA34BA" w:rsidP="001469EB">
            <w:pPr>
              <w:jc w:val="center"/>
              <w:rPr>
                <w:rFonts w:ascii="Arial" w:hAnsi="Arial" w:cs="Arial"/>
                <w:color w:val="000000"/>
                <w:sz w:val="24"/>
                <w:szCs w:val="24"/>
                <w:highlight w:val="yellow"/>
              </w:rPr>
            </w:pPr>
            <w:proofErr w:type="spellStart"/>
            <w:r w:rsidRPr="009215FF">
              <w:rPr>
                <w:rFonts w:ascii="Arial" w:hAnsi="Arial" w:cs="Arial"/>
                <w:b/>
                <w:color w:val="000000"/>
                <w:sz w:val="24"/>
                <w:szCs w:val="24"/>
              </w:rPr>
              <w:t>Postotak</w:t>
            </w:r>
            <w:proofErr w:type="spellEnd"/>
            <w:r w:rsidRPr="009215FF">
              <w:rPr>
                <w:rFonts w:ascii="Arial" w:hAnsi="Arial" w:cs="Arial"/>
                <w:b/>
                <w:color w:val="000000"/>
                <w:sz w:val="24"/>
                <w:szCs w:val="24"/>
              </w:rPr>
              <w:t xml:space="preserve"> </w:t>
            </w:r>
            <w:proofErr w:type="spellStart"/>
            <w:r w:rsidRPr="009215FF">
              <w:rPr>
                <w:rFonts w:ascii="Arial" w:hAnsi="Arial" w:cs="Arial"/>
                <w:b/>
                <w:color w:val="000000"/>
                <w:sz w:val="24"/>
                <w:szCs w:val="24"/>
              </w:rPr>
              <w:t>vlasništva</w:t>
            </w:r>
            <w:proofErr w:type="spellEnd"/>
          </w:p>
        </w:tc>
      </w:tr>
      <w:tr w:rsidR="00EA34BA" w:rsidRPr="009215FF" w14:paraId="59EA4048" w14:textId="77777777" w:rsidTr="001469EB">
        <w:tc>
          <w:tcPr>
            <w:tcW w:w="2500" w:type="pct"/>
          </w:tcPr>
          <w:p w14:paraId="6F3530F9" w14:textId="77777777" w:rsidR="00EA34BA" w:rsidRPr="009215FF" w:rsidRDefault="00EA34BA" w:rsidP="001469EB">
            <w:pPr>
              <w:jc w:val="both"/>
              <w:rPr>
                <w:rFonts w:ascii="Arial" w:hAnsi="Arial" w:cs="Arial"/>
                <w:color w:val="000000"/>
                <w:sz w:val="24"/>
                <w:szCs w:val="24"/>
              </w:rPr>
            </w:pPr>
            <w:r w:rsidRPr="009215FF">
              <w:rPr>
                <w:rFonts w:ascii="Arial" w:hAnsi="Arial" w:cs="Arial"/>
                <w:color w:val="000000"/>
                <w:sz w:val="24"/>
                <w:szCs w:val="24"/>
              </w:rPr>
              <w:t xml:space="preserve">RAZVOJNA AGENCIJA </w:t>
            </w:r>
            <w:proofErr w:type="gramStart"/>
            <w:r w:rsidRPr="009215FF">
              <w:rPr>
                <w:rFonts w:ascii="Arial" w:hAnsi="Arial" w:cs="Arial"/>
                <w:color w:val="000000"/>
                <w:sz w:val="24"/>
                <w:szCs w:val="24"/>
              </w:rPr>
              <w:t>BRTONIGLA  d.o.o.</w:t>
            </w:r>
            <w:proofErr w:type="gramEnd"/>
          </w:p>
        </w:tc>
        <w:tc>
          <w:tcPr>
            <w:tcW w:w="2500" w:type="pct"/>
          </w:tcPr>
          <w:p w14:paraId="66A4C36E" w14:textId="77777777" w:rsidR="00EA34BA" w:rsidRPr="009215FF" w:rsidRDefault="00EA34BA" w:rsidP="001469EB">
            <w:pPr>
              <w:ind w:right="1840"/>
              <w:jc w:val="right"/>
              <w:rPr>
                <w:rFonts w:ascii="Arial" w:hAnsi="Arial" w:cs="Arial"/>
                <w:color w:val="000000"/>
                <w:sz w:val="24"/>
                <w:szCs w:val="24"/>
              </w:rPr>
            </w:pPr>
            <w:r w:rsidRPr="009215FF">
              <w:rPr>
                <w:rFonts w:ascii="Arial" w:hAnsi="Arial" w:cs="Arial"/>
                <w:color w:val="000000"/>
                <w:sz w:val="24"/>
                <w:szCs w:val="24"/>
              </w:rPr>
              <w:t>100%</w:t>
            </w:r>
          </w:p>
        </w:tc>
      </w:tr>
      <w:tr w:rsidR="00EA34BA" w:rsidRPr="009215FF" w14:paraId="6D38B852" w14:textId="77777777" w:rsidTr="001469EB">
        <w:tc>
          <w:tcPr>
            <w:tcW w:w="2500" w:type="pct"/>
          </w:tcPr>
          <w:p w14:paraId="0AB0E486" w14:textId="77777777" w:rsidR="00EA34BA" w:rsidRPr="009215FF" w:rsidRDefault="00EA34BA" w:rsidP="001469EB">
            <w:pPr>
              <w:pStyle w:val="ListParagraph"/>
              <w:ind w:left="34"/>
              <w:jc w:val="both"/>
              <w:rPr>
                <w:rFonts w:ascii="Arial" w:hAnsi="Arial" w:cs="Arial"/>
                <w:color w:val="000000"/>
                <w:sz w:val="24"/>
                <w:szCs w:val="24"/>
              </w:rPr>
            </w:pPr>
            <w:r w:rsidRPr="009215FF">
              <w:rPr>
                <w:rFonts w:ascii="Arial" w:hAnsi="Arial" w:cs="Arial"/>
                <w:color w:val="000000"/>
                <w:sz w:val="24"/>
                <w:szCs w:val="24"/>
              </w:rPr>
              <w:t>6.MAJ d.o.o. Umag</w:t>
            </w:r>
          </w:p>
        </w:tc>
        <w:tc>
          <w:tcPr>
            <w:tcW w:w="2500" w:type="pct"/>
          </w:tcPr>
          <w:p w14:paraId="3F3B9E67" w14:textId="77777777" w:rsidR="00EA34BA" w:rsidRPr="009215FF" w:rsidRDefault="00EA34BA" w:rsidP="001469EB">
            <w:pPr>
              <w:ind w:right="1840"/>
              <w:jc w:val="right"/>
              <w:rPr>
                <w:rFonts w:ascii="Arial" w:hAnsi="Arial" w:cs="Arial"/>
                <w:color w:val="000000"/>
                <w:sz w:val="24"/>
                <w:szCs w:val="24"/>
              </w:rPr>
            </w:pPr>
            <w:r w:rsidRPr="009215FF">
              <w:rPr>
                <w:rFonts w:ascii="Arial" w:hAnsi="Arial" w:cs="Arial"/>
                <w:color w:val="000000"/>
                <w:sz w:val="24"/>
                <w:szCs w:val="24"/>
              </w:rPr>
              <w:t>3,83%</w:t>
            </w:r>
          </w:p>
        </w:tc>
      </w:tr>
      <w:tr w:rsidR="00EA34BA" w:rsidRPr="009215FF" w14:paraId="5BAF004B" w14:textId="77777777" w:rsidTr="001469EB">
        <w:tc>
          <w:tcPr>
            <w:tcW w:w="2500" w:type="pct"/>
          </w:tcPr>
          <w:p w14:paraId="34041900" w14:textId="77777777" w:rsidR="00EA34BA" w:rsidRPr="009215FF" w:rsidRDefault="00EA34BA" w:rsidP="001469EB">
            <w:pPr>
              <w:pStyle w:val="ListParagraph"/>
              <w:ind w:left="34"/>
              <w:jc w:val="both"/>
              <w:rPr>
                <w:rFonts w:ascii="Arial" w:hAnsi="Arial" w:cs="Arial"/>
                <w:color w:val="000000"/>
                <w:sz w:val="24"/>
                <w:szCs w:val="24"/>
              </w:rPr>
            </w:pPr>
            <w:r w:rsidRPr="009215FF">
              <w:rPr>
                <w:rFonts w:ascii="Arial" w:hAnsi="Arial" w:cs="Arial"/>
                <w:color w:val="000000"/>
                <w:sz w:val="24"/>
                <w:szCs w:val="24"/>
              </w:rPr>
              <w:t>6.MAJ ODVODNJA d.</w:t>
            </w:r>
            <w:proofErr w:type="gramStart"/>
            <w:r w:rsidRPr="009215FF">
              <w:rPr>
                <w:rFonts w:ascii="Arial" w:hAnsi="Arial" w:cs="Arial"/>
                <w:color w:val="000000"/>
                <w:sz w:val="24"/>
                <w:szCs w:val="24"/>
              </w:rPr>
              <w:t>o.o</w:t>
            </w:r>
            <w:proofErr w:type="gramEnd"/>
          </w:p>
        </w:tc>
        <w:tc>
          <w:tcPr>
            <w:tcW w:w="2500" w:type="pct"/>
          </w:tcPr>
          <w:p w14:paraId="1C3FEE8B" w14:textId="77777777" w:rsidR="00EA34BA" w:rsidRPr="009215FF" w:rsidRDefault="00EA34BA" w:rsidP="001469EB">
            <w:pPr>
              <w:ind w:right="1840"/>
              <w:jc w:val="right"/>
              <w:rPr>
                <w:rFonts w:ascii="Arial" w:hAnsi="Arial" w:cs="Arial"/>
                <w:color w:val="000000"/>
                <w:sz w:val="24"/>
                <w:szCs w:val="24"/>
              </w:rPr>
            </w:pPr>
            <w:r w:rsidRPr="009215FF">
              <w:rPr>
                <w:rFonts w:ascii="Arial" w:hAnsi="Arial" w:cs="Arial"/>
                <w:color w:val="000000"/>
                <w:sz w:val="24"/>
                <w:szCs w:val="24"/>
              </w:rPr>
              <w:t>3,83%</w:t>
            </w:r>
          </w:p>
        </w:tc>
      </w:tr>
      <w:tr w:rsidR="00EA34BA" w:rsidRPr="009215FF" w14:paraId="3D7B6FC0" w14:textId="77777777" w:rsidTr="001469EB">
        <w:tc>
          <w:tcPr>
            <w:tcW w:w="2500" w:type="pct"/>
          </w:tcPr>
          <w:p w14:paraId="63AB271E" w14:textId="77777777" w:rsidR="00EA34BA" w:rsidRPr="009215FF" w:rsidRDefault="00EA34BA" w:rsidP="001469EB">
            <w:pPr>
              <w:pStyle w:val="ListParagraph"/>
              <w:ind w:left="34"/>
              <w:jc w:val="both"/>
              <w:rPr>
                <w:rFonts w:ascii="Arial" w:hAnsi="Arial" w:cs="Arial"/>
                <w:color w:val="000000"/>
                <w:sz w:val="24"/>
                <w:szCs w:val="24"/>
                <w:lang w:val="it-IT"/>
              </w:rPr>
            </w:pPr>
            <w:r w:rsidRPr="009215FF">
              <w:rPr>
                <w:rFonts w:ascii="Arial" w:hAnsi="Arial" w:cs="Arial"/>
                <w:color w:val="000000"/>
                <w:sz w:val="24"/>
                <w:szCs w:val="24"/>
                <w:lang w:val="it-IT"/>
              </w:rPr>
              <w:t>ISTARSKI VODOVOD d.o.o.</w:t>
            </w:r>
          </w:p>
        </w:tc>
        <w:tc>
          <w:tcPr>
            <w:tcW w:w="2500" w:type="pct"/>
          </w:tcPr>
          <w:p w14:paraId="38089CFD" w14:textId="77777777" w:rsidR="00EA34BA" w:rsidRPr="009215FF" w:rsidRDefault="00EA34BA" w:rsidP="001469EB">
            <w:pPr>
              <w:ind w:right="1840"/>
              <w:jc w:val="right"/>
              <w:rPr>
                <w:rFonts w:ascii="Arial" w:hAnsi="Arial" w:cs="Arial"/>
                <w:color w:val="000000"/>
                <w:sz w:val="24"/>
                <w:szCs w:val="24"/>
              </w:rPr>
            </w:pPr>
            <w:r w:rsidRPr="009215FF">
              <w:rPr>
                <w:rFonts w:ascii="Arial" w:hAnsi="Arial" w:cs="Arial"/>
                <w:color w:val="000000"/>
                <w:sz w:val="24"/>
                <w:szCs w:val="24"/>
              </w:rPr>
              <w:t>0,73%</w:t>
            </w:r>
          </w:p>
        </w:tc>
      </w:tr>
      <w:tr w:rsidR="00EA34BA" w:rsidRPr="009215FF" w14:paraId="14246A5A" w14:textId="77777777" w:rsidTr="001469EB">
        <w:tc>
          <w:tcPr>
            <w:tcW w:w="2500" w:type="pct"/>
          </w:tcPr>
          <w:p w14:paraId="437AEA6C" w14:textId="77777777" w:rsidR="00EA34BA" w:rsidRPr="009215FF" w:rsidRDefault="00EA34BA" w:rsidP="001469EB">
            <w:pPr>
              <w:pStyle w:val="ListParagraph"/>
              <w:ind w:left="34"/>
              <w:jc w:val="both"/>
              <w:rPr>
                <w:rFonts w:ascii="Arial" w:hAnsi="Arial" w:cs="Arial"/>
                <w:color w:val="000000"/>
                <w:sz w:val="24"/>
                <w:szCs w:val="24"/>
                <w:lang w:val="it-IT"/>
              </w:rPr>
            </w:pPr>
            <w:r w:rsidRPr="009215FF">
              <w:rPr>
                <w:rFonts w:ascii="Arial" w:hAnsi="Arial" w:cs="Arial"/>
                <w:color w:val="000000"/>
                <w:sz w:val="24"/>
                <w:szCs w:val="24"/>
                <w:lang w:val="it-IT"/>
              </w:rPr>
              <w:t>IVS-ISTARSKI VODOZAŠTITNI SUSTAV d.o.o.</w:t>
            </w:r>
          </w:p>
        </w:tc>
        <w:tc>
          <w:tcPr>
            <w:tcW w:w="2500" w:type="pct"/>
          </w:tcPr>
          <w:p w14:paraId="5D800A9F" w14:textId="77777777" w:rsidR="00EA34BA" w:rsidRPr="009215FF" w:rsidRDefault="00EA34BA" w:rsidP="001469EB">
            <w:pPr>
              <w:ind w:right="1840"/>
              <w:jc w:val="right"/>
              <w:rPr>
                <w:rFonts w:ascii="Arial" w:hAnsi="Arial" w:cs="Arial"/>
                <w:color w:val="000000"/>
                <w:sz w:val="24"/>
                <w:szCs w:val="24"/>
              </w:rPr>
            </w:pPr>
            <w:r w:rsidRPr="009215FF">
              <w:rPr>
                <w:rFonts w:ascii="Arial" w:hAnsi="Arial" w:cs="Arial"/>
                <w:color w:val="000000"/>
                <w:sz w:val="24"/>
                <w:szCs w:val="24"/>
              </w:rPr>
              <w:t>0,30%</w:t>
            </w:r>
          </w:p>
        </w:tc>
      </w:tr>
      <w:tr w:rsidR="00EA34BA" w:rsidRPr="009215FF" w14:paraId="066CF200" w14:textId="77777777" w:rsidTr="001469EB">
        <w:tc>
          <w:tcPr>
            <w:tcW w:w="2500" w:type="pct"/>
          </w:tcPr>
          <w:p w14:paraId="5410CA72" w14:textId="77777777" w:rsidR="00EA34BA" w:rsidRPr="009215FF" w:rsidRDefault="00EA34BA" w:rsidP="001469EB">
            <w:pPr>
              <w:rPr>
                <w:rFonts w:ascii="Arial" w:hAnsi="Arial" w:cs="Arial"/>
                <w:sz w:val="24"/>
                <w:szCs w:val="24"/>
                <w:lang w:val="it-IT"/>
              </w:rPr>
            </w:pPr>
            <w:r w:rsidRPr="009215FF">
              <w:rPr>
                <w:rFonts w:ascii="Arial" w:hAnsi="Arial" w:cs="Arial"/>
                <w:sz w:val="24"/>
                <w:szCs w:val="24"/>
                <w:lang w:val="it-IT"/>
              </w:rPr>
              <w:t xml:space="preserve">VODOOPSKRBNI SUSTAV ISTRE-VODOVOD BUTONIGA d.o.o.  </w:t>
            </w:r>
          </w:p>
        </w:tc>
        <w:tc>
          <w:tcPr>
            <w:tcW w:w="2500" w:type="pct"/>
          </w:tcPr>
          <w:p w14:paraId="233369C2" w14:textId="77777777" w:rsidR="00EA34BA" w:rsidRPr="009215FF" w:rsidRDefault="00EA34BA" w:rsidP="001469EB">
            <w:pPr>
              <w:jc w:val="center"/>
              <w:rPr>
                <w:rFonts w:ascii="Arial" w:hAnsi="Arial" w:cs="Arial"/>
                <w:sz w:val="24"/>
                <w:szCs w:val="24"/>
              </w:rPr>
            </w:pPr>
            <w:r w:rsidRPr="009215FF">
              <w:rPr>
                <w:rFonts w:ascii="Arial" w:hAnsi="Arial" w:cs="Arial"/>
                <w:sz w:val="24"/>
                <w:szCs w:val="24"/>
              </w:rPr>
              <w:t>0,50 %</w:t>
            </w:r>
          </w:p>
        </w:tc>
      </w:tr>
      <w:tr w:rsidR="00EA34BA" w:rsidRPr="009215FF" w14:paraId="5AFDE56D" w14:textId="77777777" w:rsidTr="001469EB">
        <w:tc>
          <w:tcPr>
            <w:tcW w:w="2500" w:type="pct"/>
          </w:tcPr>
          <w:p w14:paraId="1C8C9829" w14:textId="77777777" w:rsidR="00EA34BA" w:rsidRPr="009215FF" w:rsidRDefault="00EA34BA" w:rsidP="001469EB">
            <w:pPr>
              <w:pStyle w:val="ListParagraph"/>
              <w:ind w:left="34"/>
              <w:jc w:val="both"/>
              <w:rPr>
                <w:rFonts w:ascii="Arial" w:hAnsi="Arial" w:cs="Arial"/>
                <w:color w:val="000000"/>
                <w:sz w:val="24"/>
                <w:szCs w:val="24"/>
              </w:rPr>
            </w:pPr>
            <w:r w:rsidRPr="009215FF">
              <w:rPr>
                <w:rFonts w:ascii="Arial" w:hAnsi="Arial" w:cs="Arial"/>
                <w:color w:val="000000"/>
                <w:sz w:val="24"/>
                <w:szCs w:val="24"/>
              </w:rPr>
              <w:t>TV NOVA d.o.o.</w:t>
            </w:r>
          </w:p>
        </w:tc>
        <w:tc>
          <w:tcPr>
            <w:tcW w:w="2500" w:type="pct"/>
          </w:tcPr>
          <w:p w14:paraId="58B60C2C" w14:textId="77777777" w:rsidR="00EA34BA" w:rsidRPr="009215FF" w:rsidRDefault="00EA34BA" w:rsidP="001469EB">
            <w:pPr>
              <w:ind w:right="1840"/>
              <w:jc w:val="right"/>
              <w:rPr>
                <w:rFonts w:ascii="Arial" w:hAnsi="Arial" w:cs="Arial"/>
                <w:color w:val="000000"/>
                <w:sz w:val="24"/>
                <w:szCs w:val="24"/>
              </w:rPr>
            </w:pPr>
            <w:r w:rsidRPr="009215FF">
              <w:rPr>
                <w:rFonts w:ascii="Arial" w:hAnsi="Arial" w:cs="Arial"/>
                <w:color w:val="000000"/>
                <w:sz w:val="24"/>
                <w:szCs w:val="24"/>
              </w:rPr>
              <w:t>0,11%</w:t>
            </w:r>
          </w:p>
        </w:tc>
      </w:tr>
      <w:tr w:rsidR="00EA34BA" w:rsidRPr="009215FF" w14:paraId="7DBEC897" w14:textId="77777777" w:rsidTr="001469EB">
        <w:tc>
          <w:tcPr>
            <w:tcW w:w="2500" w:type="pct"/>
          </w:tcPr>
          <w:p w14:paraId="59576096" w14:textId="77777777" w:rsidR="00EA34BA" w:rsidRPr="009215FF" w:rsidRDefault="00EA34BA" w:rsidP="001469EB">
            <w:pPr>
              <w:pStyle w:val="ListParagraph"/>
              <w:ind w:left="34"/>
              <w:jc w:val="both"/>
              <w:rPr>
                <w:rFonts w:ascii="Arial" w:hAnsi="Arial" w:cs="Arial"/>
                <w:color w:val="000000"/>
                <w:sz w:val="24"/>
                <w:szCs w:val="24"/>
              </w:rPr>
            </w:pPr>
            <w:r w:rsidRPr="009215FF">
              <w:rPr>
                <w:rFonts w:ascii="Arial" w:hAnsi="Arial" w:cs="Arial"/>
                <w:color w:val="000000"/>
                <w:sz w:val="24"/>
                <w:szCs w:val="24"/>
              </w:rPr>
              <w:t>JAVNA VATROGASNA POSTROJBA UMAG</w:t>
            </w:r>
          </w:p>
        </w:tc>
        <w:tc>
          <w:tcPr>
            <w:tcW w:w="2500" w:type="pct"/>
          </w:tcPr>
          <w:p w14:paraId="08213A1B" w14:textId="77777777" w:rsidR="00EA34BA" w:rsidRPr="009215FF" w:rsidRDefault="00EA34BA" w:rsidP="001469EB">
            <w:pPr>
              <w:ind w:right="1840"/>
              <w:jc w:val="right"/>
              <w:rPr>
                <w:rFonts w:ascii="Arial" w:hAnsi="Arial" w:cs="Arial"/>
                <w:color w:val="000000"/>
                <w:sz w:val="24"/>
                <w:szCs w:val="24"/>
              </w:rPr>
            </w:pPr>
            <w:r w:rsidRPr="009215FF">
              <w:rPr>
                <w:rFonts w:ascii="Arial" w:hAnsi="Arial" w:cs="Arial"/>
                <w:color w:val="000000"/>
                <w:sz w:val="24"/>
                <w:szCs w:val="24"/>
              </w:rPr>
              <w:t>6,02%</w:t>
            </w:r>
          </w:p>
        </w:tc>
      </w:tr>
      <w:tr w:rsidR="00EA34BA" w:rsidRPr="009215FF" w14:paraId="4B04C23F" w14:textId="77777777" w:rsidTr="001469EB">
        <w:tc>
          <w:tcPr>
            <w:tcW w:w="2500" w:type="pct"/>
          </w:tcPr>
          <w:p w14:paraId="1B223E32" w14:textId="77777777" w:rsidR="00EA34BA" w:rsidRPr="009215FF" w:rsidRDefault="00EA34BA" w:rsidP="001469EB">
            <w:pPr>
              <w:pStyle w:val="ListParagraph"/>
              <w:ind w:left="34"/>
              <w:jc w:val="both"/>
              <w:rPr>
                <w:rFonts w:ascii="Arial" w:hAnsi="Arial" w:cs="Arial"/>
                <w:color w:val="000000"/>
                <w:sz w:val="24"/>
                <w:szCs w:val="24"/>
              </w:rPr>
            </w:pPr>
            <w:r w:rsidRPr="009215FF">
              <w:rPr>
                <w:rFonts w:ascii="Arial" w:hAnsi="Arial" w:cs="Arial"/>
                <w:color w:val="000000"/>
                <w:sz w:val="24"/>
                <w:szCs w:val="24"/>
              </w:rPr>
              <w:t>VSI-</w:t>
            </w:r>
            <w:proofErr w:type="spellStart"/>
            <w:r w:rsidRPr="009215FF">
              <w:rPr>
                <w:rFonts w:ascii="Arial" w:hAnsi="Arial" w:cs="Arial"/>
                <w:color w:val="000000"/>
                <w:sz w:val="24"/>
                <w:szCs w:val="24"/>
              </w:rPr>
              <w:t>Vodovod</w:t>
            </w:r>
            <w:proofErr w:type="spellEnd"/>
            <w:r w:rsidRPr="009215FF">
              <w:rPr>
                <w:rFonts w:ascii="Arial" w:hAnsi="Arial" w:cs="Arial"/>
                <w:color w:val="000000"/>
                <w:sz w:val="24"/>
                <w:szCs w:val="24"/>
              </w:rPr>
              <w:t xml:space="preserve"> </w:t>
            </w:r>
            <w:proofErr w:type="spellStart"/>
            <w:r w:rsidRPr="009215FF">
              <w:rPr>
                <w:rFonts w:ascii="Arial" w:hAnsi="Arial" w:cs="Arial"/>
                <w:color w:val="000000"/>
                <w:sz w:val="24"/>
                <w:szCs w:val="24"/>
              </w:rPr>
              <w:t>Butoniga</w:t>
            </w:r>
            <w:proofErr w:type="spellEnd"/>
            <w:r w:rsidRPr="009215FF">
              <w:rPr>
                <w:rFonts w:ascii="Arial" w:hAnsi="Arial" w:cs="Arial"/>
                <w:color w:val="000000"/>
                <w:sz w:val="24"/>
                <w:szCs w:val="24"/>
              </w:rPr>
              <w:t xml:space="preserve"> d.o.o. </w:t>
            </w:r>
            <w:proofErr w:type="spellStart"/>
            <w:r w:rsidRPr="009215FF">
              <w:rPr>
                <w:rFonts w:ascii="Arial" w:hAnsi="Arial" w:cs="Arial"/>
                <w:color w:val="000000"/>
                <w:sz w:val="24"/>
                <w:szCs w:val="24"/>
              </w:rPr>
              <w:t>Buzet</w:t>
            </w:r>
            <w:proofErr w:type="spellEnd"/>
            <w:r w:rsidRPr="009215FF">
              <w:rPr>
                <w:rFonts w:ascii="Arial" w:hAnsi="Arial" w:cs="Arial"/>
                <w:color w:val="000000"/>
                <w:sz w:val="24"/>
                <w:szCs w:val="24"/>
              </w:rPr>
              <w:t xml:space="preserve"> </w:t>
            </w:r>
          </w:p>
        </w:tc>
        <w:tc>
          <w:tcPr>
            <w:tcW w:w="2500" w:type="pct"/>
          </w:tcPr>
          <w:p w14:paraId="0BB8C907" w14:textId="77777777" w:rsidR="00EA34BA" w:rsidRPr="009215FF" w:rsidRDefault="00EA34BA" w:rsidP="001469EB">
            <w:pPr>
              <w:ind w:right="1840"/>
              <w:jc w:val="right"/>
              <w:rPr>
                <w:rFonts w:ascii="Arial" w:hAnsi="Arial" w:cs="Arial"/>
                <w:color w:val="000000"/>
                <w:sz w:val="24"/>
                <w:szCs w:val="24"/>
              </w:rPr>
            </w:pPr>
            <w:r w:rsidRPr="009215FF">
              <w:rPr>
                <w:rFonts w:ascii="Arial" w:hAnsi="Arial" w:cs="Arial"/>
                <w:color w:val="000000"/>
                <w:sz w:val="24"/>
                <w:szCs w:val="24"/>
              </w:rPr>
              <w:t>0,50 %</w:t>
            </w:r>
          </w:p>
        </w:tc>
      </w:tr>
    </w:tbl>
    <w:p w14:paraId="109CC747" w14:textId="77777777" w:rsidR="00EA34BA" w:rsidRPr="009215FF" w:rsidRDefault="00EA34BA" w:rsidP="00EA34BA">
      <w:pPr>
        <w:ind w:firstLine="567"/>
        <w:jc w:val="both"/>
        <w:rPr>
          <w:rFonts w:ascii="Arial" w:hAnsi="Arial" w:cs="Arial"/>
          <w:color w:val="000000"/>
          <w:sz w:val="24"/>
          <w:szCs w:val="24"/>
        </w:rPr>
      </w:pPr>
    </w:p>
    <w:p w14:paraId="6995A0D8" w14:textId="77777777" w:rsidR="00EA34BA" w:rsidRPr="009215FF" w:rsidRDefault="00EA34BA" w:rsidP="00EA34BA">
      <w:pPr>
        <w:spacing w:line="276" w:lineRule="auto"/>
        <w:jc w:val="both"/>
        <w:rPr>
          <w:rFonts w:ascii="Arial" w:hAnsi="Arial" w:cs="Arial"/>
          <w:b/>
          <w:sz w:val="24"/>
          <w:szCs w:val="24"/>
        </w:rPr>
      </w:pPr>
      <w:r w:rsidRPr="009215FF">
        <w:rPr>
          <w:rFonts w:ascii="Arial" w:hAnsi="Arial" w:cs="Arial"/>
          <w:b/>
          <w:sz w:val="24"/>
          <w:szCs w:val="24"/>
        </w:rPr>
        <w:t xml:space="preserve">4.2. </w:t>
      </w:r>
      <w:proofErr w:type="spellStart"/>
      <w:r w:rsidRPr="009215FF">
        <w:rPr>
          <w:rFonts w:ascii="Arial" w:hAnsi="Arial" w:cs="Arial"/>
          <w:b/>
          <w:sz w:val="24"/>
          <w:szCs w:val="24"/>
        </w:rPr>
        <w:t>Osnivačka</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prava</w:t>
      </w:r>
      <w:proofErr w:type="spellEnd"/>
      <w:r w:rsidRPr="009215FF">
        <w:rPr>
          <w:rFonts w:ascii="Arial" w:hAnsi="Arial" w:cs="Arial"/>
          <w:b/>
          <w:sz w:val="24"/>
          <w:szCs w:val="24"/>
        </w:rPr>
        <w:t xml:space="preserve"> u </w:t>
      </w:r>
      <w:proofErr w:type="spellStart"/>
      <w:r w:rsidRPr="009215FF">
        <w:rPr>
          <w:rFonts w:ascii="Arial" w:hAnsi="Arial" w:cs="Arial"/>
          <w:b/>
          <w:sz w:val="24"/>
          <w:szCs w:val="24"/>
        </w:rPr>
        <w:t>pravnim</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osobama</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kojima</w:t>
      </w:r>
      <w:proofErr w:type="spellEnd"/>
      <w:r w:rsidRPr="009215FF">
        <w:rPr>
          <w:rFonts w:ascii="Arial" w:hAnsi="Arial" w:cs="Arial"/>
          <w:b/>
          <w:sz w:val="24"/>
          <w:szCs w:val="24"/>
        </w:rPr>
        <w:t xml:space="preserve"> je </w:t>
      </w:r>
      <w:proofErr w:type="spellStart"/>
      <w:r w:rsidRPr="009215FF">
        <w:rPr>
          <w:rFonts w:ascii="Arial" w:hAnsi="Arial" w:cs="Arial"/>
          <w:b/>
          <w:sz w:val="24"/>
          <w:szCs w:val="24"/>
        </w:rPr>
        <w:t>Općina</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osnivač</w:t>
      </w:r>
      <w:proofErr w:type="spellEnd"/>
      <w:r w:rsidRPr="009215FF">
        <w:rPr>
          <w:rFonts w:ascii="Arial" w:hAnsi="Arial" w:cs="Arial"/>
          <w:b/>
          <w:sz w:val="24"/>
          <w:szCs w:val="24"/>
        </w:rPr>
        <w:t xml:space="preserve"> </w:t>
      </w:r>
    </w:p>
    <w:p w14:paraId="2C486532" w14:textId="77777777" w:rsidR="00EA34BA" w:rsidRPr="009215FF" w:rsidRDefault="00EA34BA" w:rsidP="00EA34BA">
      <w:pPr>
        <w:spacing w:line="276" w:lineRule="auto"/>
        <w:jc w:val="both"/>
        <w:rPr>
          <w:rFonts w:ascii="Arial" w:hAnsi="Arial" w:cs="Arial"/>
          <w:sz w:val="24"/>
          <w:szCs w:val="24"/>
        </w:rPr>
      </w:pPr>
      <w:proofErr w:type="spellStart"/>
      <w:r w:rsidRPr="009215FF">
        <w:rPr>
          <w:rFonts w:ascii="Arial" w:hAnsi="Arial" w:cs="Arial"/>
          <w:sz w:val="24"/>
          <w:szCs w:val="24"/>
        </w:rPr>
        <w:t>Temeljem</w:t>
      </w:r>
      <w:proofErr w:type="spellEnd"/>
      <w:r w:rsidRPr="009215FF">
        <w:rPr>
          <w:rFonts w:ascii="Arial" w:hAnsi="Arial" w:cs="Arial"/>
          <w:sz w:val="24"/>
          <w:szCs w:val="24"/>
        </w:rPr>
        <w:t xml:space="preserve"> </w:t>
      </w:r>
      <w:proofErr w:type="spellStart"/>
      <w:r w:rsidRPr="009215FF">
        <w:rPr>
          <w:rFonts w:ascii="Arial" w:hAnsi="Arial" w:cs="Arial"/>
          <w:sz w:val="24"/>
          <w:szCs w:val="24"/>
        </w:rPr>
        <w:t>odredbi</w:t>
      </w:r>
      <w:proofErr w:type="spellEnd"/>
      <w:r w:rsidRPr="009215FF">
        <w:rPr>
          <w:rFonts w:ascii="Arial" w:hAnsi="Arial" w:cs="Arial"/>
          <w:sz w:val="24"/>
          <w:szCs w:val="24"/>
        </w:rPr>
        <w:t xml:space="preserve"> </w:t>
      </w:r>
      <w:proofErr w:type="spellStart"/>
      <w:r w:rsidRPr="009215FF">
        <w:rPr>
          <w:rFonts w:ascii="Arial" w:hAnsi="Arial" w:cs="Arial"/>
          <w:sz w:val="24"/>
          <w:szCs w:val="24"/>
        </w:rPr>
        <w:t>posebnih</w:t>
      </w:r>
      <w:proofErr w:type="spellEnd"/>
      <w:r w:rsidRPr="009215FF">
        <w:rPr>
          <w:rFonts w:ascii="Arial" w:hAnsi="Arial" w:cs="Arial"/>
          <w:sz w:val="24"/>
          <w:szCs w:val="24"/>
        </w:rPr>
        <w:t xml:space="preserve"> </w:t>
      </w:r>
      <w:proofErr w:type="spellStart"/>
      <w:r w:rsidRPr="009215FF">
        <w:rPr>
          <w:rFonts w:ascii="Arial" w:hAnsi="Arial" w:cs="Arial"/>
          <w:sz w:val="24"/>
          <w:szCs w:val="24"/>
        </w:rPr>
        <w:t>zakona</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Općina</w:t>
      </w:r>
      <w:proofErr w:type="spellEnd"/>
      <w:r w:rsidRPr="009215FF">
        <w:rPr>
          <w:rFonts w:ascii="Arial" w:hAnsi="Arial" w:cs="Arial"/>
          <w:sz w:val="24"/>
          <w:szCs w:val="24"/>
        </w:rPr>
        <w:t xml:space="preserve"> je </w:t>
      </w:r>
      <w:proofErr w:type="spellStart"/>
      <w:r w:rsidRPr="009215FF">
        <w:rPr>
          <w:rFonts w:ascii="Arial" w:hAnsi="Arial" w:cs="Arial"/>
          <w:sz w:val="24"/>
          <w:szCs w:val="24"/>
        </w:rPr>
        <w:t>osnivač</w:t>
      </w:r>
      <w:proofErr w:type="spellEnd"/>
      <w:r w:rsidRPr="009215FF">
        <w:rPr>
          <w:rFonts w:ascii="Arial" w:hAnsi="Arial" w:cs="Arial"/>
          <w:sz w:val="24"/>
          <w:szCs w:val="24"/>
        </w:rPr>
        <w:t xml:space="preserve"> </w:t>
      </w:r>
      <w:proofErr w:type="spellStart"/>
      <w:r w:rsidRPr="009215FF">
        <w:rPr>
          <w:rFonts w:ascii="Arial" w:hAnsi="Arial" w:cs="Arial"/>
          <w:sz w:val="24"/>
          <w:szCs w:val="24"/>
        </w:rPr>
        <w:t>sljedeće</w:t>
      </w:r>
      <w:proofErr w:type="spellEnd"/>
      <w:r w:rsidRPr="009215FF">
        <w:rPr>
          <w:rFonts w:ascii="Arial" w:hAnsi="Arial" w:cs="Arial"/>
          <w:sz w:val="24"/>
          <w:szCs w:val="24"/>
        </w:rPr>
        <w:t xml:space="preserve"> </w:t>
      </w:r>
      <w:proofErr w:type="spellStart"/>
      <w:r w:rsidRPr="009215FF">
        <w:rPr>
          <w:rFonts w:ascii="Arial" w:hAnsi="Arial" w:cs="Arial"/>
          <w:sz w:val="24"/>
          <w:szCs w:val="24"/>
        </w:rPr>
        <w:t>ustanove</w:t>
      </w:r>
      <w:proofErr w:type="spellEnd"/>
      <w:r w:rsidRPr="009215FF">
        <w:rPr>
          <w:rFonts w:ascii="Arial" w:hAnsi="Arial" w:cs="Arial"/>
          <w:sz w:val="24"/>
          <w:szCs w:val="24"/>
        </w:rPr>
        <w:t>:</w:t>
      </w:r>
    </w:p>
    <w:p w14:paraId="705F0A20" w14:textId="77777777" w:rsidR="00EA34BA" w:rsidRPr="009215FF" w:rsidRDefault="00EA34BA" w:rsidP="00EA34BA">
      <w:pPr>
        <w:numPr>
          <w:ilvl w:val="1"/>
          <w:numId w:val="50"/>
        </w:numPr>
        <w:jc w:val="both"/>
        <w:rPr>
          <w:rFonts w:ascii="Arial" w:hAnsi="Arial" w:cs="Arial"/>
          <w:sz w:val="24"/>
          <w:szCs w:val="24"/>
          <w:lang w:val="it-IT"/>
        </w:rPr>
      </w:pPr>
      <w:proofErr w:type="spellStart"/>
      <w:r w:rsidRPr="009215FF">
        <w:rPr>
          <w:rFonts w:ascii="Arial" w:hAnsi="Arial" w:cs="Arial"/>
          <w:sz w:val="24"/>
          <w:szCs w:val="24"/>
          <w:lang w:val="it-IT"/>
        </w:rPr>
        <w:t>Dječji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Dječji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vrtić</w:t>
      </w:r>
      <w:proofErr w:type="spellEnd"/>
      <w:r w:rsidRPr="009215FF">
        <w:rPr>
          <w:rFonts w:ascii="Arial" w:hAnsi="Arial" w:cs="Arial"/>
          <w:sz w:val="24"/>
          <w:szCs w:val="24"/>
          <w:lang w:val="it-IT"/>
        </w:rPr>
        <w:t xml:space="preserve"> Calimero – Scuola dell'infanzia </w:t>
      </w:r>
      <w:proofErr w:type="gramStart"/>
      <w:r w:rsidRPr="009215FF">
        <w:rPr>
          <w:rFonts w:ascii="Arial" w:hAnsi="Arial" w:cs="Arial"/>
          <w:sz w:val="24"/>
          <w:szCs w:val="24"/>
          <w:lang w:val="it-IT"/>
        </w:rPr>
        <w:t>Calimero“ Brtonigla</w:t>
      </w:r>
      <w:proofErr w:type="gramEnd"/>
      <w:r w:rsidRPr="009215FF">
        <w:rPr>
          <w:rFonts w:ascii="Arial" w:hAnsi="Arial" w:cs="Arial"/>
          <w:sz w:val="24"/>
          <w:szCs w:val="24"/>
          <w:lang w:val="it-IT"/>
        </w:rPr>
        <w:t xml:space="preserve">-Verteneglio </w:t>
      </w:r>
    </w:p>
    <w:p w14:paraId="09145B19" w14:textId="77777777" w:rsidR="00EA34BA" w:rsidRPr="009215FF" w:rsidRDefault="00EA34BA" w:rsidP="00EA34BA">
      <w:pPr>
        <w:ind w:firstLine="709"/>
        <w:jc w:val="both"/>
        <w:rPr>
          <w:rFonts w:ascii="Arial" w:hAnsi="Arial" w:cs="Arial"/>
          <w:b/>
          <w:sz w:val="24"/>
          <w:szCs w:val="24"/>
          <w:lang w:val="it-IT"/>
        </w:rPr>
      </w:pPr>
      <w:r w:rsidRPr="009215FF">
        <w:rPr>
          <w:rFonts w:ascii="Arial" w:hAnsi="Arial" w:cs="Arial"/>
          <w:sz w:val="24"/>
          <w:szCs w:val="24"/>
          <w:lang w:val="it-IT"/>
        </w:rPr>
        <w:t xml:space="preserve"> </w:t>
      </w:r>
    </w:p>
    <w:p w14:paraId="6CF79017" w14:textId="77777777" w:rsidR="00EA34BA" w:rsidRPr="009215FF" w:rsidRDefault="00EA34BA" w:rsidP="00EA34BA">
      <w:p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Također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jedini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osnivač</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trgovačkog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društva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Razvojna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agencija</w:t>
      </w:r>
      <w:proofErr w:type="spellEnd"/>
      <w:r w:rsidRPr="009215FF">
        <w:rPr>
          <w:rFonts w:ascii="Arial" w:hAnsi="Arial" w:cs="Arial"/>
          <w:sz w:val="24"/>
          <w:szCs w:val="24"/>
          <w:lang w:val="it-IT"/>
        </w:rPr>
        <w:t xml:space="preserve"> Brtonigla d.o.o. </w:t>
      </w:r>
    </w:p>
    <w:p w14:paraId="705FC387" w14:textId="77777777" w:rsidR="00EA34BA" w:rsidRPr="009215FF" w:rsidRDefault="00EA34BA" w:rsidP="00EA34BA">
      <w:pPr>
        <w:spacing w:line="276" w:lineRule="auto"/>
        <w:jc w:val="both"/>
        <w:rPr>
          <w:rFonts w:ascii="Arial" w:hAnsi="Arial" w:cs="Arial"/>
          <w:b/>
          <w:sz w:val="24"/>
          <w:szCs w:val="24"/>
          <w:lang w:val="it-IT"/>
        </w:rPr>
      </w:pPr>
    </w:p>
    <w:p w14:paraId="24DD17F1" w14:textId="77777777" w:rsidR="00EA34BA" w:rsidRPr="009215FF" w:rsidRDefault="00EA34BA" w:rsidP="00EA34BA">
      <w:pPr>
        <w:spacing w:line="276" w:lineRule="auto"/>
        <w:jc w:val="both"/>
        <w:rPr>
          <w:rFonts w:ascii="Arial" w:hAnsi="Arial" w:cs="Arial"/>
          <w:b/>
          <w:sz w:val="24"/>
          <w:szCs w:val="24"/>
          <w:lang w:val="it-IT"/>
        </w:rPr>
      </w:pPr>
      <w:r w:rsidRPr="009215FF">
        <w:rPr>
          <w:rFonts w:ascii="Arial" w:hAnsi="Arial" w:cs="Arial"/>
          <w:b/>
          <w:sz w:val="24"/>
          <w:szCs w:val="24"/>
          <w:lang w:val="it-IT"/>
        </w:rPr>
        <w:t xml:space="preserve">4.3. </w:t>
      </w:r>
      <w:proofErr w:type="spellStart"/>
      <w:r w:rsidRPr="009215FF">
        <w:rPr>
          <w:rFonts w:ascii="Arial" w:hAnsi="Arial" w:cs="Arial"/>
          <w:b/>
          <w:sz w:val="24"/>
          <w:szCs w:val="24"/>
          <w:lang w:val="it-IT"/>
        </w:rPr>
        <w:t>Nekretnine</w:t>
      </w:r>
      <w:proofErr w:type="spellEnd"/>
      <w:r w:rsidRPr="009215FF">
        <w:rPr>
          <w:rFonts w:ascii="Arial" w:hAnsi="Arial" w:cs="Arial"/>
          <w:b/>
          <w:sz w:val="24"/>
          <w:szCs w:val="24"/>
          <w:lang w:val="it-IT"/>
        </w:rPr>
        <w:t xml:space="preserve"> </w:t>
      </w:r>
      <w:proofErr w:type="gramStart"/>
      <w:r w:rsidRPr="009215FF">
        <w:rPr>
          <w:rFonts w:ascii="Arial" w:hAnsi="Arial" w:cs="Arial"/>
          <w:b/>
          <w:sz w:val="24"/>
          <w:szCs w:val="24"/>
          <w:lang w:val="it-IT"/>
        </w:rPr>
        <w:t>i prava</w:t>
      </w:r>
      <w:proofErr w:type="gram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na</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nekretninama</w:t>
      </w:r>
      <w:proofErr w:type="spellEnd"/>
      <w:r w:rsidRPr="009215FF">
        <w:rPr>
          <w:rFonts w:ascii="Arial" w:hAnsi="Arial" w:cs="Arial"/>
          <w:b/>
          <w:sz w:val="24"/>
          <w:szCs w:val="24"/>
          <w:lang w:val="it-IT"/>
        </w:rPr>
        <w:t xml:space="preserve"> </w:t>
      </w:r>
    </w:p>
    <w:p w14:paraId="50EC42CE"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U </w:t>
      </w:r>
      <w:proofErr w:type="spellStart"/>
      <w:r w:rsidRPr="009215FF">
        <w:rPr>
          <w:rFonts w:ascii="Arial" w:hAnsi="Arial" w:cs="Arial"/>
          <w:sz w:val="24"/>
          <w:szCs w:val="24"/>
          <w:lang w:val="it-IT"/>
        </w:rPr>
        <w:t>nastavku</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obrađuju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pojedine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kategorije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i prava</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predstavljaju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stratešku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važnost</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Općinu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kojima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raspolaže</w:t>
      </w:r>
      <w:proofErr w:type="spellEnd"/>
      <w:r w:rsidRPr="009215FF">
        <w:rPr>
          <w:rFonts w:ascii="Arial" w:hAnsi="Arial" w:cs="Arial"/>
          <w:sz w:val="24"/>
          <w:szCs w:val="24"/>
          <w:lang w:val="it-IT"/>
        </w:rPr>
        <w:t>.</w:t>
      </w:r>
    </w:p>
    <w:p w14:paraId="12CBB2E7" w14:textId="77777777" w:rsidR="00EA34BA" w:rsidRPr="009215FF" w:rsidRDefault="00EA34BA" w:rsidP="00EA34BA">
      <w:pPr>
        <w:spacing w:line="276" w:lineRule="auto"/>
        <w:jc w:val="both"/>
        <w:rPr>
          <w:rFonts w:ascii="Arial" w:hAnsi="Arial" w:cs="Arial"/>
          <w:sz w:val="24"/>
          <w:szCs w:val="24"/>
          <w:lang w:val="it-IT"/>
        </w:rPr>
      </w:pPr>
    </w:p>
    <w:p w14:paraId="2B9B0822" w14:textId="77777777" w:rsidR="00EA34BA" w:rsidRPr="009215FF" w:rsidRDefault="00EA34BA" w:rsidP="00EA34BA">
      <w:pPr>
        <w:spacing w:line="276" w:lineRule="auto"/>
        <w:jc w:val="both"/>
        <w:rPr>
          <w:rFonts w:ascii="Arial" w:hAnsi="Arial" w:cs="Arial"/>
          <w:b/>
          <w:bCs/>
          <w:sz w:val="24"/>
          <w:szCs w:val="24"/>
          <w:lang w:val="it-IT"/>
        </w:rPr>
      </w:pPr>
      <w:r w:rsidRPr="009215FF">
        <w:rPr>
          <w:rFonts w:ascii="Arial" w:hAnsi="Arial" w:cs="Arial"/>
          <w:b/>
          <w:bCs/>
          <w:sz w:val="24"/>
          <w:szCs w:val="24"/>
          <w:lang w:val="it-IT"/>
        </w:rPr>
        <w:t xml:space="preserve">4.3.1. </w:t>
      </w:r>
      <w:proofErr w:type="spellStart"/>
      <w:r w:rsidRPr="009215FF">
        <w:rPr>
          <w:rFonts w:ascii="Arial" w:hAnsi="Arial" w:cs="Arial"/>
          <w:b/>
          <w:bCs/>
          <w:sz w:val="24"/>
          <w:szCs w:val="24"/>
          <w:lang w:val="it-IT"/>
        </w:rPr>
        <w:t>Zemljišta</w:t>
      </w:r>
      <w:proofErr w:type="spellEnd"/>
      <w:r w:rsidRPr="009215FF">
        <w:rPr>
          <w:rFonts w:ascii="Arial" w:hAnsi="Arial" w:cs="Arial"/>
          <w:b/>
          <w:bCs/>
          <w:sz w:val="24"/>
          <w:szCs w:val="24"/>
          <w:lang w:val="it-IT"/>
        </w:rPr>
        <w:t xml:space="preserve"> u </w:t>
      </w:r>
      <w:proofErr w:type="spellStart"/>
      <w:r w:rsidRPr="009215FF">
        <w:rPr>
          <w:rFonts w:ascii="Arial" w:hAnsi="Arial" w:cs="Arial"/>
          <w:b/>
          <w:bCs/>
          <w:sz w:val="24"/>
          <w:szCs w:val="24"/>
          <w:lang w:val="it-IT"/>
        </w:rPr>
        <w:t>vlasništvu</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Općine</w:t>
      </w:r>
      <w:proofErr w:type="spellEnd"/>
      <w:r w:rsidRPr="009215FF">
        <w:rPr>
          <w:rFonts w:ascii="Arial" w:hAnsi="Arial" w:cs="Arial"/>
          <w:b/>
          <w:bCs/>
          <w:sz w:val="24"/>
          <w:szCs w:val="24"/>
          <w:lang w:val="it-IT"/>
        </w:rPr>
        <w:t xml:space="preserve"> </w:t>
      </w:r>
    </w:p>
    <w:p w14:paraId="7593CD60" w14:textId="77777777" w:rsidR="00EA34BA" w:rsidRPr="009215FF" w:rsidRDefault="00EA34BA" w:rsidP="00EA34BA">
      <w:pPr>
        <w:spacing w:line="276" w:lineRule="auto"/>
        <w:ind w:firstLine="708"/>
        <w:jc w:val="both"/>
        <w:rPr>
          <w:rFonts w:ascii="Arial" w:hAnsi="Arial" w:cs="Arial"/>
          <w:sz w:val="24"/>
          <w:szCs w:val="24"/>
          <w:lang w:val="it-IT"/>
        </w:rPr>
      </w:pPr>
    </w:p>
    <w:p w14:paraId="423AD196" w14:textId="77777777" w:rsidR="00EA34BA" w:rsidRPr="009215FF" w:rsidRDefault="00EA34BA" w:rsidP="00EA34BA">
      <w:pPr>
        <w:spacing w:line="276" w:lineRule="auto"/>
        <w:ind w:firstLine="708"/>
        <w:jc w:val="both"/>
        <w:rPr>
          <w:rFonts w:ascii="Arial" w:hAnsi="Arial" w:cs="Arial"/>
          <w:sz w:val="24"/>
          <w:szCs w:val="24"/>
          <w:lang w:val="it-IT"/>
        </w:rPr>
      </w:pPr>
      <w:proofErr w:type="spellStart"/>
      <w:r w:rsidRPr="009215FF">
        <w:rPr>
          <w:rFonts w:ascii="Arial" w:hAnsi="Arial" w:cs="Arial"/>
          <w:sz w:val="24"/>
          <w:szCs w:val="24"/>
          <w:lang w:val="it-IT"/>
        </w:rPr>
        <w:t>Zemljište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 prema </w:t>
      </w:r>
      <w:proofErr w:type="spellStart"/>
      <w:r w:rsidRPr="009215FF">
        <w:rPr>
          <w:rFonts w:ascii="Arial" w:hAnsi="Arial" w:cs="Arial"/>
          <w:sz w:val="24"/>
          <w:szCs w:val="24"/>
          <w:lang w:val="it-IT"/>
        </w:rPr>
        <w:t>stanju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dan</w:t>
      </w:r>
      <w:proofErr w:type="spellEnd"/>
      <w:r w:rsidRPr="009215FF">
        <w:rPr>
          <w:rFonts w:ascii="Arial" w:hAnsi="Arial" w:cs="Arial"/>
          <w:sz w:val="24"/>
          <w:szCs w:val="24"/>
          <w:lang w:val="it-IT"/>
        </w:rPr>
        <w:t xml:space="preserve"> 30. </w:t>
      </w:r>
      <w:proofErr w:type="spellStart"/>
      <w:r w:rsidRPr="009215FF">
        <w:rPr>
          <w:rFonts w:ascii="Arial" w:hAnsi="Arial" w:cs="Arial"/>
          <w:sz w:val="24"/>
          <w:szCs w:val="24"/>
          <w:lang w:val="it-IT"/>
        </w:rPr>
        <w:t>rujna</w:t>
      </w:r>
      <w:proofErr w:type="spellEnd"/>
      <w:r w:rsidRPr="009215FF">
        <w:rPr>
          <w:rFonts w:ascii="Arial" w:hAnsi="Arial" w:cs="Arial"/>
          <w:sz w:val="24"/>
          <w:szCs w:val="24"/>
          <w:lang w:val="it-IT"/>
        </w:rPr>
        <w:t xml:space="preserve"> 2021. godine, </w:t>
      </w:r>
      <w:proofErr w:type="spellStart"/>
      <w:r w:rsidRPr="009215FF">
        <w:rPr>
          <w:rFonts w:ascii="Arial" w:hAnsi="Arial" w:cs="Arial"/>
          <w:sz w:val="24"/>
          <w:szCs w:val="24"/>
          <w:lang w:val="it-IT"/>
        </w:rPr>
        <w:t>evidentirano</w:t>
      </w:r>
      <w:proofErr w:type="spellEnd"/>
      <w:r w:rsidRPr="009215FF">
        <w:rPr>
          <w:rFonts w:ascii="Arial" w:hAnsi="Arial" w:cs="Arial"/>
          <w:sz w:val="24"/>
          <w:szCs w:val="24"/>
          <w:lang w:val="it-IT"/>
        </w:rPr>
        <w:t xml:space="preserve"> je u </w:t>
      </w:r>
      <w:proofErr w:type="spellStart"/>
      <w:r w:rsidRPr="009215FF">
        <w:rPr>
          <w:rFonts w:ascii="Arial" w:hAnsi="Arial" w:cs="Arial"/>
          <w:sz w:val="24"/>
          <w:szCs w:val="24"/>
          <w:lang w:val="it-IT"/>
        </w:rPr>
        <w:t>poslovnim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knjigama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vrijednostima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odnosno</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registru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slijedi</w:t>
      </w:r>
      <w:proofErr w:type="spellEnd"/>
      <w:r w:rsidRPr="009215FF">
        <w:rPr>
          <w:rFonts w:ascii="Arial" w:hAnsi="Arial" w:cs="Arial"/>
          <w:sz w:val="24"/>
          <w:szCs w:val="24"/>
          <w:lang w:val="it-IT"/>
        </w:rPr>
        <w:t>:</w:t>
      </w:r>
    </w:p>
    <w:tbl>
      <w:tblPr>
        <w:tblW w:w="9289" w:type="dxa"/>
        <w:tblLook w:val="04A0" w:firstRow="1" w:lastRow="0" w:firstColumn="1" w:lastColumn="0" w:noHBand="0" w:noVBand="1"/>
      </w:tblPr>
      <w:tblGrid>
        <w:gridCol w:w="1537"/>
        <w:gridCol w:w="1149"/>
        <w:gridCol w:w="1511"/>
        <w:gridCol w:w="1149"/>
        <w:gridCol w:w="1396"/>
        <w:gridCol w:w="1149"/>
        <w:gridCol w:w="1511"/>
      </w:tblGrid>
      <w:tr w:rsidR="00EA34BA" w:rsidRPr="009215FF" w14:paraId="7FC4A3FC" w14:textId="77777777" w:rsidTr="001469EB">
        <w:trPr>
          <w:trHeight w:val="499"/>
        </w:trPr>
        <w:tc>
          <w:tcPr>
            <w:tcW w:w="1920" w:type="dxa"/>
            <w:vMerge w:val="restart"/>
            <w:tcBorders>
              <w:top w:val="single" w:sz="4" w:space="0" w:color="auto"/>
              <w:left w:val="single" w:sz="4" w:space="0" w:color="auto"/>
              <w:bottom w:val="single" w:sz="4" w:space="0" w:color="000000"/>
              <w:right w:val="single" w:sz="4" w:space="0" w:color="auto"/>
            </w:tcBorders>
            <w:shd w:val="clear" w:color="000000" w:fill="EBF1DE"/>
            <w:noWrap/>
            <w:vAlign w:val="center"/>
            <w:hideMark/>
          </w:tcPr>
          <w:p w14:paraId="65874F1E" w14:textId="77777777" w:rsidR="00EA34BA" w:rsidRPr="009215FF" w:rsidRDefault="00EA34BA" w:rsidP="001469EB">
            <w:pPr>
              <w:jc w:val="center"/>
              <w:rPr>
                <w:rFonts w:ascii="Arial" w:hAnsi="Arial" w:cs="Arial"/>
                <w:b/>
                <w:bCs/>
                <w:sz w:val="24"/>
                <w:szCs w:val="24"/>
              </w:rPr>
            </w:pPr>
            <w:proofErr w:type="spellStart"/>
            <w:r w:rsidRPr="009215FF">
              <w:rPr>
                <w:rFonts w:ascii="Arial" w:hAnsi="Arial" w:cs="Arial"/>
                <w:b/>
                <w:bCs/>
                <w:sz w:val="24"/>
                <w:szCs w:val="24"/>
              </w:rPr>
              <w:t>Katastarska</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općina</w:t>
            </w:r>
            <w:proofErr w:type="spellEnd"/>
          </w:p>
        </w:tc>
        <w:tc>
          <w:tcPr>
            <w:tcW w:w="2441" w:type="dxa"/>
            <w:gridSpan w:val="2"/>
            <w:tcBorders>
              <w:top w:val="single" w:sz="4" w:space="0" w:color="auto"/>
              <w:left w:val="nil"/>
              <w:bottom w:val="single" w:sz="4" w:space="0" w:color="auto"/>
              <w:right w:val="single" w:sz="4" w:space="0" w:color="auto"/>
            </w:tcBorders>
            <w:shd w:val="clear" w:color="000000" w:fill="EBF1DE"/>
            <w:noWrap/>
            <w:vAlign w:val="center"/>
            <w:hideMark/>
          </w:tcPr>
          <w:p w14:paraId="12F313C2" w14:textId="77777777" w:rsidR="00EA34BA" w:rsidRPr="009215FF" w:rsidRDefault="00EA34BA" w:rsidP="001469EB">
            <w:pPr>
              <w:jc w:val="center"/>
              <w:rPr>
                <w:rFonts w:ascii="Arial" w:hAnsi="Arial" w:cs="Arial"/>
                <w:b/>
                <w:bCs/>
                <w:sz w:val="24"/>
                <w:szCs w:val="24"/>
              </w:rPr>
            </w:pPr>
            <w:proofErr w:type="spellStart"/>
            <w:r w:rsidRPr="009215FF">
              <w:rPr>
                <w:rFonts w:ascii="Arial" w:hAnsi="Arial" w:cs="Arial"/>
                <w:b/>
                <w:bCs/>
                <w:sz w:val="24"/>
                <w:szCs w:val="24"/>
              </w:rPr>
              <w:t>Unutar</w:t>
            </w:r>
            <w:proofErr w:type="spellEnd"/>
            <w:r w:rsidRPr="009215FF">
              <w:rPr>
                <w:rFonts w:ascii="Arial" w:hAnsi="Arial" w:cs="Arial"/>
                <w:b/>
                <w:bCs/>
                <w:sz w:val="24"/>
                <w:szCs w:val="24"/>
              </w:rPr>
              <w:t xml:space="preserve"> GP-a</w:t>
            </w:r>
          </w:p>
        </w:tc>
        <w:tc>
          <w:tcPr>
            <w:tcW w:w="2487" w:type="dxa"/>
            <w:gridSpan w:val="2"/>
            <w:tcBorders>
              <w:top w:val="single" w:sz="4" w:space="0" w:color="auto"/>
              <w:left w:val="nil"/>
              <w:bottom w:val="single" w:sz="4" w:space="0" w:color="auto"/>
              <w:right w:val="single" w:sz="4" w:space="0" w:color="auto"/>
            </w:tcBorders>
            <w:shd w:val="clear" w:color="000000" w:fill="EBF1DE"/>
            <w:noWrap/>
            <w:vAlign w:val="center"/>
            <w:hideMark/>
          </w:tcPr>
          <w:p w14:paraId="1249B57F" w14:textId="77777777" w:rsidR="00EA34BA" w:rsidRPr="009215FF" w:rsidRDefault="00EA34BA" w:rsidP="001469EB">
            <w:pPr>
              <w:jc w:val="center"/>
              <w:rPr>
                <w:rFonts w:ascii="Arial" w:hAnsi="Arial" w:cs="Arial"/>
                <w:b/>
                <w:bCs/>
                <w:sz w:val="24"/>
                <w:szCs w:val="24"/>
              </w:rPr>
            </w:pPr>
            <w:proofErr w:type="spellStart"/>
            <w:r w:rsidRPr="009215FF">
              <w:rPr>
                <w:rFonts w:ascii="Arial" w:hAnsi="Arial" w:cs="Arial"/>
                <w:b/>
                <w:bCs/>
                <w:sz w:val="24"/>
                <w:szCs w:val="24"/>
              </w:rPr>
              <w:t>Izvan</w:t>
            </w:r>
            <w:proofErr w:type="spellEnd"/>
            <w:r w:rsidRPr="009215FF">
              <w:rPr>
                <w:rFonts w:ascii="Arial" w:hAnsi="Arial" w:cs="Arial"/>
                <w:b/>
                <w:bCs/>
                <w:sz w:val="24"/>
                <w:szCs w:val="24"/>
              </w:rPr>
              <w:t xml:space="preserve"> GP-a</w:t>
            </w:r>
          </w:p>
        </w:tc>
        <w:tc>
          <w:tcPr>
            <w:tcW w:w="2441" w:type="dxa"/>
            <w:gridSpan w:val="2"/>
            <w:tcBorders>
              <w:top w:val="single" w:sz="4" w:space="0" w:color="auto"/>
              <w:left w:val="nil"/>
              <w:bottom w:val="single" w:sz="4" w:space="0" w:color="auto"/>
              <w:right w:val="single" w:sz="4" w:space="0" w:color="auto"/>
            </w:tcBorders>
            <w:shd w:val="clear" w:color="000000" w:fill="EBF1DE"/>
            <w:noWrap/>
            <w:vAlign w:val="center"/>
            <w:hideMark/>
          </w:tcPr>
          <w:p w14:paraId="30C48F92" w14:textId="77777777" w:rsidR="00EA34BA" w:rsidRPr="009215FF" w:rsidRDefault="00EA34BA" w:rsidP="001469EB">
            <w:pPr>
              <w:jc w:val="center"/>
              <w:rPr>
                <w:rFonts w:ascii="Arial" w:hAnsi="Arial" w:cs="Arial"/>
                <w:b/>
                <w:bCs/>
                <w:sz w:val="24"/>
                <w:szCs w:val="24"/>
              </w:rPr>
            </w:pPr>
            <w:r w:rsidRPr="009215FF">
              <w:rPr>
                <w:rFonts w:ascii="Arial" w:hAnsi="Arial" w:cs="Arial"/>
                <w:b/>
                <w:bCs/>
                <w:sz w:val="24"/>
                <w:szCs w:val="24"/>
              </w:rPr>
              <w:t>UKUPNO</w:t>
            </w:r>
          </w:p>
        </w:tc>
      </w:tr>
      <w:tr w:rsidR="00EA34BA" w:rsidRPr="009215FF" w14:paraId="53EDF9EC" w14:textId="77777777" w:rsidTr="001469EB">
        <w:trPr>
          <w:trHeight w:val="300"/>
        </w:trPr>
        <w:tc>
          <w:tcPr>
            <w:tcW w:w="1920" w:type="dxa"/>
            <w:vMerge/>
            <w:tcBorders>
              <w:top w:val="single" w:sz="4" w:space="0" w:color="auto"/>
              <w:left w:val="single" w:sz="4" w:space="0" w:color="auto"/>
              <w:bottom w:val="single" w:sz="4" w:space="0" w:color="000000"/>
              <w:right w:val="single" w:sz="4" w:space="0" w:color="auto"/>
            </w:tcBorders>
            <w:vAlign w:val="center"/>
            <w:hideMark/>
          </w:tcPr>
          <w:p w14:paraId="35D3F37B" w14:textId="77777777" w:rsidR="00EA34BA" w:rsidRPr="009215FF" w:rsidRDefault="00EA34BA" w:rsidP="001469EB">
            <w:pPr>
              <w:rPr>
                <w:rFonts w:ascii="Arial" w:hAnsi="Arial" w:cs="Arial"/>
                <w:b/>
                <w:bCs/>
                <w:sz w:val="24"/>
                <w:szCs w:val="24"/>
              </w:rPr>
            </w:pPr>
          </w:p>
        </w:tc>
        <w:tc>
          <w:tcPr>
            <w:tcW w:w="831" w:type="dxa"/>
            <w:tcBorders>
              <w:top w:val="nil"/>
              <w:left w:val="nil"/>
              <w:bottom w:val="nil"/>
              <w:right w:val="single" w:sz="4" w:space="0" w:color="auto"/>
            </w:tcBorders>
            <w:shd w:val="clear" w:color="000000" w:fill="EBF1DE"/>
            <w:noWrap/>
            <w:vAlign w:val="center"/>
            <w:hideMark/>
          </w:tcPr>
          <w:p w14:paraId="1F30961E" w14:textId="77777777" w:rsidR="00EA34BA" w:rsidRPr="009215FF" w:rsidRDefault="00EA34BA" w:rsidP="001469EB">
            <w:pPr>
              <w:jc w:val="center"/>
              <w:rPr>
                <w:rFonts w:ascii="Arial" w:hAnsi="Arial" w:cs="Arial"/>
                <w:b/>
                <w:bCs/>
                <w:sz w:val="24"/>
                <w:szCs w:val="24"/>
              </w:rPr>
            </w:pPr>
            <w:r w:rsidRPr="009215FF">
              <w:rPr>
                <w:rFonts w:ascii="Arial" w:hAnsi="Arial" w:cs="Arial"/>
                <w:b/>
                <w:bCs/>
                <w:sz w:val="24"/>
                <w:szCs w:val="24"/>
              </w:rPr>
              <w:t>m</w:t>
            </w:r>
            <w:r w:rsidRPr="009215FF">
              <w:rPr>
                <w:rFonts w:ascii="Arial" w:hAnsi="Arial" w:cs="Arial"/>
                <w:sz w:val="24"/>
                <w:szCs w:val="24"/>
                <w:vertAlign w:val="superscript"/>
              </w:rPr>
              <w:t>2</w:t>
            </w:r>
          </w:p>
        </w:tc>
        <w:tc>
          <w:tcPr>
            <w:tcW w:w="1610" w:type="dxa"/>
            <w:tcBorders>
              <w:top w:val="nil"/>
              <w:left w:val="nil"/>
              <w:bottom w:val="nil"/>
              <w:right w:val="single" w:sz="4" w:space="0" w:color="auto"/>
            </w:tcBorders>
            <w:shd w:val="clear" w:color="000000" w:fill="EBF1DE"/>
            <w:noWrap/>
            <w:vAlign w:val="center"/>
            <w:hideMark/>
          </w:tcPr>
          <w:p w14:paraId="25FBCDF9" w14:textId="77777777" w:rsidR="00EA34BA" w:rsidRPr="009215FF" w:rsidRDefault="00EA34BA" w:rsidP="001469EB">
            <w:pPr>
              <w:jc w:val="center"/>
              <w:rPr>
                <w:rFonts w:ascii="Arial" w:hAnsi="Arial" w:cs="Arial"/>
                <w:b/>
                <w:bCs/>
                <w:sz w:val="24"/>
                <w:szCs w:val="24"/>
              </w:rPr>
            </w:pPr>
            <w:proofErr w:type="spellStart"/>
            <w:r w:rsidRPr="009215FF">
              <w:rPr>
                <w:rFonts w:ascii="Arial" w:hAnsi="Arial" w:cs="Arial"/>
                <w:b/>
                <w:bCs/>
                <w:sz w:val="24"/>
                <w:szCs w:val="24"/>
              </w:rPr>
              <w:t>Vrijednost</w:t>
            </w:r>
            <w:proofErr w:type="spellEnd"/>
            <w:r w:rsidRPr="009215FF">
              <w:rPr>
                <w:rFonts w:ascii="Arial" w:hAnsi="Arial" w:cs="Arial"/>
                <w:b/>
                <w:bCs/>
                <w:sz w:val="24"/>
                <w:szCs w:val="24"/>
              </w:rPr>
              <w:t>/</w:t>
            </w:r>
            <w:proofErr w:type="spellStart"/>
            <w:r w:rsidRPr="009215FF">
              <w:rPr>
                <w:rFonts w:ascii="Arial" w:hAnsi="Arial" w:cs="Arial"/>
                <w:b/>
                <w:bCs/>
                <w:sz w:val="24"/>
                <w:szCs w:val="24"/>
              </w:rPr>
              <w:t>kn</w:t>
            </w:r>
            <w:proofErr w:type="spellEnd"/>
          </w:p>
        </w:tc>
        <w:tc>
          <w:tcPr>
            <w:tcW w:w="877" w:type="dxa"/>
            <w:tcBorders>
              <w:top w:val="nil"/>
              <w:left w:val="nil"/>
              <w:bottom w:val="nil"/>
              <w:right w:val="single" w:sz="4" w:space="0" w:color="auto"/>
            </w:tcBorders>
            <w:shd w:val="clear" w:color="000000" w:fill="EBF1DE"/>
            <w:noWrap/>
            <w:vAlign w:val="center"/>
            <w:hideMark/>
          </w:tcPr>
          <w:p w14:paraId="48199177" w14:textId="77777777" w:rsidR="00EA34BA" w:rsidRPr="009215FF" w:rsidRDefault="00EA34BA" w:rsidP="001469EB">
            <w:pPr>
              <w:jc w:val="center"/>
              <w:rPr>
                <w:rFonts w:ascii="Arial" w:hAnsi="Arial" w:cs="Arial"/>
                <w:b/>
                <w:bCs/>
                <w:sz w:val="24"/>
                <w:szCs w:val="24"/>
              </w:rPr>
            </w:pPr>
            <w:r w:rsidRPr="009215FF">
              <w:rPr>
                <w:rFonts w:ascii="Arial" w:hAnsi="Arial" w:cs="Arial"/>
                <w:b/>
                <w:bCs/>
                <w:sz w:val="24"/>
                <w:szCs w:val="24"/>
              </w:rPr>
              <w:t>m</w:t>
            </w:r>
            <w:r w:rsidRPr="009215FF">
              <w:rPr>
                <w:rFonts w:ascii="Arial" w:hAnsi="Arial" w:cs="Arial"/>
                <w:sz w:val="24"/>
                <w:szCs w:val="24"/>
                <w:vertAlign w:val="superscript"/>
              </w:rPr>
              <w:t>2</w:t>
            </w:r>
          </w:p>
        </w:tc>
        <w:tc>
          <w:tcPr>
            <w:tcW w:w="1610" w:type="dxa"/>
            <w:tcBorders>
              <w:top w:val="nil"/>
              <w:left w:val="nil"/>
              <w:bottom w:val="nil"/>
              <w:right w:val="single" w:sz="4" w:space="0" w:color="auto"/>
            </w:tcBorders>
            <w:shd w:val="clear" w:color="000000" w:fill="EBF1DE"/>
            <w:noWrap/>
            <w:vAlign w:val="center"/>
            <w:hideMark/>
          </w:tcPr>
          <w:p w14:paraId="17EE4B10" w14:textId="77777777" w:rsidR="00EA34BA" w:rsidRPr="009215FF" w:rsidRDefault="00EA34BA" w:rsidP="001469EB">
            <w:pPr>
              <w:jc w:val="center"/>
              <w:rPr>
                <w:rFonts w:ascii="Arial" w:hAnsi="Arial" w:cs="Arial"/>
                <w:b/>
                <w:bCs/>
                <w:sz w:val="24"/>
                <w:szCs w:val="24"/>
              </w:rPr>
            </w:pPr>
            <w:proofErr w:type="spellStart"/>
            <w:r w:rsidRPr="009215FF">
              <w:rPr>
                <w:rFonts w:ascii="Arial" w:hAnsi="Arial" w:cs="Arial"/>
                <w:b/>
                <w:bCs/>
                <w:sz w:val="24"/>
                <w:szCs w:val="24"/>
              </w:rPr>
              <w:t>Vrijednost</w:t>
            </w:r>
            <w:proofErr w:type="spellEnd"/>
            <w:r w:rsidRPr="009215FF">
              <w:rPr>
                <w:rFonts w:ascii="Arial" w:hAnsi="Arial" w:cs="Arial"/>
                <w:b/>
                <w:bCs/>
                <w:sz w:val="24"/>
                <w:szCs w:val="24"/>
              </w:rPr>
              <w:t>/</w:t>
            </w:r>
            <w:proofErr w:type="spellStart"/>
            <w:r w:rsidRPr="009215FF">
              <w:rPr>
                <w:rFonts w:ascii="Arial" w:hAnsi="Arial" w:cs="Arial"/>
                <w:b/>
                <w:bCs/>
                <w:sz w:val="24"/>
                <w:szCs w:val="24"/>
              </w:rPr>
              <w:t>kn</w:t>
            </w:r>
            <w:proofErr w:type="spellEnd"/>
          </w:p>
        </w:tc>
        <w:tc>
          <w:tcPr>
            <w:tcW w:w="831" w:type="dxa"/>
            <w:tcBorders>
              <w:top w:val="nil"/>
              <w:left w:val="nil"/>
              <w:bottom w:val="nil"/>
              <w:right w:val="single" w:sz="4" w:space="0" w:color="auto"/>
            </w:tcBorders>
            <w:shd w:val="clear" w:color="000000" w:fill="EBF1DE"/>
            <w:noWrap/>
            <w:vAlign w:val="center"/>
            <w:hideMark/>
          </w:tcPr>
          <w:p w14:paraId="2BC26D92" w14:textId="77777777" w:rsidR="00EA34BA" w:rsidRPr="009215FF" w:rsidRDefault="00EA34BA" w:rsidP="001469EB">
            <w:pPr>
              <w:jc w:val="center"/>
              <w:rPr>
                <w:rFonts w:ascii="Arial" w:hAnsi="Arial" w:cs="Arial"/>
                <w:b/>
                <w:bCs/>
                <w:sz w:val="24"/>
                <w:szCs w:val="24"/>
              </w:rPr>
            </w:pPr>
            <w:r w:rsidRPr="009215FF">
              <w:rPr>
                <w:rFonts w:ascii="Arial" w:hAnsi="Arial" w:cs="Arial"/>
                <w:b/>
                <w:bCs/>
                <w:sz w:val="24"/>
                <w:szCs w:val="24"/>
              </w:rPr>
              <w:t>m</w:t>
            </w:r>
            <w:r w:rsidRPr="009215FF">
              <w:rPr>
                <w:rFonts w:ascii="Arial" w:hAnsi="Arial" w:cs="Arial"/>
                <w:sz w:val="24"/>
                <w:szCs w:val="24"/>
                <w:vertAlign w:val="superscript"/>
              </w:rPr>
              <w:t>2</w:t>
            </w:r>
          </w:p>
        </w:tc>
        <w:tc>
          <w:tcPr>
            <w:tcW w:w="1610" w:type="dxa"/>
            <w:tcBorders>
              <w:top w:val="nil"/>
              <w:left w:val="nil"/>
              <w:bottom w:val="nil"/>
              <w:right w:val="single" w:sz="4" w:space="0" w:color="auto"/>
            </w:tcBorders>
            <w:shd w:val="clear" w:color="000000" w:fill="EBF1DE"/>
            <w:noWrap/>
            <w:vAlign w:val="center"/>
            <w:hideMark/>
          </w:tcPr>
          <w:p w14:paraId="5CF23BD3" w14:textId="77777777" w:rsidR="00EA34BA" w:rsidRPr="009215FF" w:rsidRDefault="00EA34BA" w:rsidP="001469EB">
            <w:pPr>
              <w:jc w:val="center"/>
              <w:rPr>
                <w:rFonts w:ascii="Arial" w:hAnsi="Arial" w:cs="Arial"/>
                <w:b/>
                <w:bCs/>
                <w:sz w:val="24"/>
                <w:szCs w:val="24"/>
              </w:rPr>
            </w:pPr>
            <w:proofErr w:type="spellStart"/>
            <w:r w:rsidRPr="009215FF">
              <w:rPr>
                <w:rFonts w:ascii="Arial" w:hAnsi="Arial" w:cs="Arial"/>
                <w:b/>
                <w:bCs/>
                <w:sz w:val="24"/>
                <w:szCs w:val="24"/>
              </w:rPr>
              <w:t>Vrijednost</w:t>
            </w:r>
            <w:proofErr w:type="spellEnd"/>
            <w:r w:rsidRPr="009215FF">
              <w:rPr>
                <w:rFonts w:ascii="Arial" w:hAnsi="Arial" w:cs="Arial"/>
                <w:b/>
                <w:bCs/>
                <w:sz w:val="24"/>
                <w:szCs w:val="24"/>
              </w:rPr>
              <w:t>/</w:t>
            </w:r>
            <w:proofErr w:type="spellStart"/>
            <w:r w:rsidRPr="009215FF">
              <w:rPr>
                <w:rFonts w:ascii="Arial" w:hAnsi="Arial" w:cs="Arial"/>
                <w:b/>
                <w:bCs/>
                <w:sz w:val="24"/>
                <w:szCs w:val="24"/>
              </w:rPr>
              <w:t>kn</w:t>
            </w:r>
            <w:proofErr w:type="spellEnd"/>
          </w:p>
        </w:tc>
      </w:tr>
      <w:tr w:rsidR="00EA34BA" w:rsidRPr="009215FF" w14:paraId="7A5E1788" w14:textId="77777777" w:rsidTr="001469E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6B99BEA1" w14:textId="77777777" w:rsidR="00EA34BA" w:rsidRPr="009215FF" w:rsidRDefault="00EA34BA" w:rsidP="001469EB">
            <w:pPr>
              <w:rPr>
                <w:rFonts w:ascii="Arial" w:hAnsi="Arial" w:cs="Arial"/>
                <w:sz w:val="24"/>
                <w:szCs w:val="24"/>
              </w:rPr>
            </w:pPr>
            <w:r w:rsidRPr="009215FF">
              <w:rPr>
                <w:rFonts w:ascii="Arial" w:hAnsi="Arial" w:cs="Arial"/>
                <w:sz w:val="24"/>
                <w:szCs w:val="24"/>
              </w:rPr>
              <w:t xml:space="preserve"> Brtonigla</w:t>
            </w:r>
          </w:p>
        </w:tc>
        <w:tc>
          <w:tcPr>
            <w:tcW w:w="831" w:type="dxa"/>
            <w:tcBorders>
              <w:top w:val="single" w:sz="4" w:space="0" w:color="auto"/>
              <w:left w:val="nil"/>
              <w:bottom w:val="single" w:sz="4" w:space="0" w:color="auto"/>
              <w:right w:val="single" w:sz="4" w:space="0" w:color="auto"/>
            </w:tcBorders>
            <w:shd w:val="clear" w:color="auto" w:fill="auto"/>
            <w:noWrap/>
            <w:vAlign w:val="center"/>
          </w:tcPr>
          <w:p w14:paraId="043315E9"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334.620,00</w:t>
            </w:r>
          </w:p>
          <w:p w14:paraId="36DC4304" w14:textId="77777777" w:rsidR="00EA34BA" w:rsidRPr="009215FF" w:rsidRDefault="00EA34BA" w:rsidP="001469EB">
            <w:pPr>
              <w:jc w:val="right"/>
              <w:rPr>
                <w:rFonts w:ascii="Arial" w:hAnsi="Arial" w:cs="Arial"/>
                <w:sz w:val="24"/>
                <w:szCs w:val="24"/>
              </w:rPr>
            </w:pPr>
          </w:p>
        </w:tc>
        <w:tc>
          <w:tcPr>
            <w:tcW w:w="1610" w:type="dxa"/>
            <w:tcBorders>
              <w:top w:val="single" w:sz="4" w:space="0" w:color="auto"/>
              <w:left w:val="nil"/>
              <w:bottom w:val="single" w:sz="4" w:space="0" w:color="auto"/>
              <w:right w:val="single" w:sz="4" w:space="0" w:color="auto"/>
            </w:tcBorders>
            <w:shd w:val="clear" w:color="auto" w:fill="auto"/>
            <w:noWrap/>
            <w:vAlign w:val="center"/>
          </w:tcPr>
          <w:p w14:paraId="3B03D336"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65.050.300,40</w:t>
            </w:r>
          </w:p>
          <w:p w14:paraId="1CCA8188" w14:textId="77777777" w:rsidR="00EA34BA" w:rsidRPr="009215FF" w:rsidRDefault="00EA34BA" w:rsidP="001469EB">
            <w:pPr>
              <w:jc w:val="right"/>
              <w:rPr>
                <w:rFonts w:ascii="Arial" w:hAnsi="Arial" w:cs="Arial"/>
                <w:sz w:val="24"/>
                <w:szCs w:val="24"/>
              </w:rPr>
            </w:pPr>
          </w:p>
        </w:tc>
        <w:tc>
          <w:tcPr>
            <w:tcW w:w="877" w:type="dxa"/>
            <w:tcBorders>
              <w:top w:val="single" w:sz="4" w:space="0" w:color="auto"/>
              <w:left w:val="nil"/>
              <w:bottom w:val="single" w:sz="4" w:space="0" w:color="auto"/>
              <w:right w:val="single" w:sz="4" w:space="0" w:color="auto"/>
            </w:tcBorders>
            <w:shd w:val="clear" w:color="auto" w:fill="auto"/>
            <w:noWrap/>
            <w:vAlign w:val="center"/>
          </w:tcPr>
          <w:p w14:paraId="1FD7F9C0"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117.056,00</w:t>
            </w:r>
          </w:p>
        </w:tc>
        <w:tc>
          <w:tcPr>
            <w:tcW w:w="1610" w:type="dxa"/>
            <w:tcBorders>
              <w:top w:val="single" w:sz="4" w:space="0" w:color="auto"/>
              <w:left w:val="nil"/>
              <w:bottom w:val="single" w:sz="4" w:space="0" w:color="auto"/>
              <w:right w:val="single" w:sz="4" w:space="0" w:color="auto"/>
            </w:tcBorders>
            <w:shd w:val="clear" w:color="auto" w:fill="auto"/>
            <w:noWrap/>
            <w:vAlign w:val="center"/>
          </w:tcPr>
          <w:p w14:paraId="3B950F32"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2.875.945,10</w:t>
            </w:r>
          </w:p>
        </w:tc>
        <w:tc>
          <w:tcPr>
            <w:tcW w:w="831" w:type="dxa"/>
            <w:tcBorders>
              <w:top w:val="single" w:sz="4" w:space="0" w:color="auto"/>
              <w:left w:val="nil"/>
              <w:bottom w:val="single" w:sz="4" w:space="0" w:color="auto"/>
              <w:right w:val="single" w:sz="4" w:space="0" w:color="auto"/>
            </w:tcBorders>
            <w:shd w:val="clear" w:color="auto" w:fill="auto"/>
            <w:noWrap/>
            <w:vAlign w:val="center"/>
          </w:tcPr>
          <w:p w14:paraId="6074BFD6" w14:textId="77777777" w:rsidR="00EA34BA" w:rsidRPr="009215FF" w:rsidRDefault="00EA34BA" w:rsidP="001469EB">
            <w:pPr>
              <w:jc w:val="right"/>
              <w:rPr>
                <w:rFonts w:ascii="Arial" w:hAnsi="Arial" w:cs="Arial"/>
                <w:sz w:val="24"/>
                <w:szCs w:val="24"/>
              </w:rPr>
            </w:pPr>
          </w:p>
          <w:p w14:paraId="79F06A4D"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451.676,00</w:t>
            </w:r>
          </w:p>
          <w:p w14:paraId="172B0BF4" w14:textId="77777777" w:rsidR="00EA34BA" w:rsidRPr="009215FF" w:rsidRDefault="00EA34BA" w:rsidP="001469EB">
            <w:pPr>
              <w:jc w:val="right"/>
              <w:rPr>
                <w:rFonts w:ascii="Arial" w:hAnsi="Arial" w:cs="Arial"/>
                <w:sz w:val="24"/>
                <w:szCs w:val="24"/>
              </w:rPr>
            </w:pPr>
          </w:p>
        </w:tc>
        <w:tc>
          <w:tcPr>
            <w:tcW w:w="1610" w:type="dxa"/>
            <w:tcBorders>
              <w:top w:val="single" w:sz="4" w:space="0" w:color="auto"/>
              <w:left w:val="nil"/>
              <w:bottom w:val="single" w:sz="4" w:space="0" w:color="auto"/>
              <w:right w:val="single" w:sz="4" w:space="0" w:color="auto"/>
            </w:tcBorders>
            <w:shd w:val="clear" w:color="000000" w:fill="EBF1DE"/>
            <w:noWrap/>
            <w:vAlign w:val="center"/>
          </w:tcPr>
          <w:p w14:paraId="69764C68"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67.050.600,40</w:t>
            </w:r>
          </w:p>
        </w:tc>
      </w:tr>
      <w:tr w:rsidR="00EA34BA" w:rsidRPr="009215FF" w14:paraId="367805E0" w14:textId="77777777" w:rsidTr="001469E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06B9AFE0" w14:textId="77777777" w:rsidR="00EA34BA" w:rsidRPr="009215FF" w:rsidRDefault="00EA34BA" w:rsidP="001469EB">
            <w:pPr>
              <w:rPr>
                <w:rFonts w:ascii="Arial" w:hAnsi="Arial" w:cs="Arial"/>
                <w:sz w:val="24"/>
                <w:szCs w:val="24"/>
              </w:rPr>
            </w:pPr>
            <w:r w:rsidRPr="009215FF">
              <w:rPr>
                <w:rFonts w:ascii="Arial" w:hAnsi="Arial" w:cs="Arial"/>
                <w:sz w:val="24"/>
                <w:szCs w:val="24"/>
              </w:rPr>
              <w:t xml:space="preserve"> Nova Vas</w:t>
            </w:r>
          </w:p>
        </w:tc>
        <w:tc>
          <w:tcPr>
            <w:tcW w:w="831" w:type="dxa"/>
            <w:tcBorders>
              <w:top w:val="nil"/>
              <w:left w:val="nil"/>
              <w:bottom w:val="single" w:sz="4" w:space="0" w:color="auto"/>
              <w:right w:val="single" w:sz="4" w:space="0" w:color="auto"/>
            </w:tcBorders>
            <w:shd w:val="clear" w:color="auto" w:fill="auto"/>
            <w:noWrap/>
            <w:vAlign w:val="center"/>
          </w:tcPr>
          <w:p w14:paraId="1C9CD468"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208.988,00</w:t>
            </w:r>
          </w:p>
          <w:p w14:paraId="478D5DD1" w14:textId="77777777" w:rsidR="00EA34BA" w:rsidRPr="009215FF" w:rsidRDefault="00EA34BA" w:rsidP="001469EB">
            <w:pPr>
              <w:jc w:val="right"/>
              <w:rPr>
                <w:rFonts w:ascii="Arial" w:hAnsi="Arial" w:cs="Arial"/>
                <w:sz w:val="24"/>
                <w:szCs w:val="24"/>
              </w:rPr>
            </w:pPr>
          </w:p>
        </w:tc>
        <w:tc>
          <w:tcPr>
            <w:tcW w:w="1610" w:type="dxa"/>
            <w:tcBorders>
              <w:top w:val="nil"/>
              <w:left w:val="nil"/>
              <w:bottom w:val="single" w:sz="4" w:space="0" w:color="auto"/>
              <w:right w:val="single" w:sz="4" w:space="0" w:color="auto"/>
            </w:tcBorders>
            <w:shd w:val="clear" w:color="auto" w:fill="auto"/>
            <w:noWrap/>
            <w:vAlign w:val="center"/>
          </w:tcPr>
          <w:p w14:paraId="1554F212"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36.381.254,83</w:t>
            </w:r>
          </w:p>
          <w:p w14:paraId="76D75987" w14:textId="77777777" w:rsidR="00EA34BA" w:rsidRPr="009215FF" w:rsidRDefault="00EA34BA" w:rsidP="001469EB">
            <w:pPr>
              <w:jc w:val="right"/>
              <w:rPr>
                <w:rFonts w:ascii="Arial" w:hAnsi="Arial" w:cs="Arial"/>
                <w:sz w:val="24"/>
                <w:szCs w:val="24"/>
              </w:rPr>
            </w:pPr>
          </w:p>
        </w:tc>
        <w:tc>
          <w:tcPr>
            <w:tcW w:w="877" w:type="dxa"/>
            <w:tcBorders>
              <w:top w:val="nil"/>
              <w:left w:val="nil"/>
              <w:bottom w:val="single" w:sz="4" w:space="0" w:color="auto"/>
              <w:right w:val="single" w:sz="4" w:space="0" w:color="auto"/>
            </w:tcBorders>
            <w:shd w:val="clear" w:color="auto" w:fill="auto"/>
            <w:noWrap/>
            <w:vAlign w:val="center"/>
          </w:tcPr>
          <w:p w14:paraId="3E928AB3"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11.092,00</w:t>
            </w:r>
          </w:p>
        </w:tc>
        <w:tc>
          <w:tcPr>
            <w:tcW w:w="1610" w:type="dxa"/>
            <w:tcBorders>
              <w:top w:val="nil"/>
              <w:left w:val="nil"/>
              <w:bottom w:val="single" w:sz="4" w:space="0" w:color="auto"/>
              <w:right w:val="single" w:sz="4" w:space="0" w:color="auto"/>
            </w:tcBorders>
            <w:shd w:val="clear" w:color="auto" w:fill="auto"/>
            <w:noWrap/>
            <w:vAlign w:val="center"/>
          </w:tcPr>
          <w:p w14:paraId="16DFDC35"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152.428,50</w:t>
            </w:r>
          </w:p>
          <w:p w14:paraId="250F954D" w14:textId="77777777" w:rsidR="00EA34BA" w:rsidRPr="009215FF" w:rsidRDefault="00EA34BA" w:rsidP="001469EB">
            <w:pPr>
              <w:jc w:val="right"/>
              <w:rPr>
                <w:rFonts w:ascii="Arial" w:hAnsi="Arial" w:cs="Arial"/>
                <w:sz w:val="24"/>
                <w:szCs w:val="24"/>
              </w:rPr>
            </w:pPr>
          </w:p>
        </w:tc>
        <w:tc>
          <w:tcPr>
            <w:tcW w:w="831" w:type="dxa"/>
            <w:tcBorders>
              <w:top w:val="nil"/>
              <w:left w:val="nil"/>
              <w:bottom w:val="single" w:sz="4" w:space="0" w:color="auto"/>
              <w:right w:val="single" w:sz="4" w:space="0" w:color="auto"/>
            </w:tcBorders>
            <w:shd w:val="clear" w:color="auto" w:fill="auto"/>
            <w:noWrap/>
            <w:vAlign w:val="center"/>
          </w:tcPr>
          <w:p w14:paraId="61DF7FB7"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361.416,50</w:t>
            </w:r>
          </w:p>
        </w:tc>
        <w:tc>
          <w:tcPr>
            <w:tcW w:w="1610" w:type="dxa"/>
            <w:tcBorders>
              <w:top w:val="nil"/>
              <w:left w:val="nil"/>
              <w:bottom w:val="single" w:sz="4" w:space="0" w:color="auto"/>
              <w:right w:val="single" w:sz="4" w:space="0" w:color="auto"/>
            </w:tcBorders>
            <w:shd w:val="clear" w:color="000000" w:fill="EBF1DE"/>
            <w:noWrap/>
            <w:vAlign w:val="center"/>
          </w:tcPr>
          <w:p w14:paraId="56337A07"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36.533.683,30</w:t>
            </w:r>
          </w:p>
          <w:p w14:paraId="0FDD43A0" w14:textId="77777777" w:rsidR="00EA34BA" w:rsidRPr="009215FF" w:rsidRDefault="00EA34BA" w:rsidP="001469EB">
            <w:pPr>
              <w:jc w:val="right"/>
              <w:rPr>
                <w:rFonts w:ascii="Arial" w:hAnsi="Arial" w:cs="Arial"/>
                <w:sz w:val="24"/>
                <w:szCs w:val="24"/>
              </w:rPr>
            </w:pPr>
          </w:p>
        </w:tc>
      </w:tr>
      <w:tr w:rsidR="00EA34BA" w:rsidRPr="009215FF" w14:paraId="0A755577" w14:textId="77777777" w:rsidTr="001469EB">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tcPr>
          <w:p w14:paraId="3586376B" w14:textId="77777777" w:rsidR="00EA34BA" w:rsidRPr="009215FF" w:rsidRDefault="00EA34BA" w:rsidP="001469EB">
            <w:pPr>
              <w:rPr>
                <w:rFonts w:ascii="Arial" w:hAnsi="Arial" w:cs="Arial"/>
                <w:sz w:val="24"/>
                <w:szCs w:val="24"/>
              </w:rPr>
            </w:pPr>
            <w:r w:rsidRPr="009215FF">
              <w:rPr>
                <w:rFonts w:ascii="Arial" w:hAnsi="Arial" w:cs="Arial"/>
                <w:sz w:val="24"/>
                <w:szCs w:val="24"/>
              </w:rPr>
              <w:t>Novigrad</w:t>
            </w:r>
          </w:p>
        </w:tc>
        <w:tc>
          <w:tcPr>
            <w:tcW w:w="831" w:type="dxa"/>
            <w:tcBorders>
              <w:top w:val="nil"/>
              <w:left w:val="nil"/>
              <w:bottom w:val="single" w:sz="4" w:space="0" w:color="auto"/>
              <w:right w:val="single" w:sz="4" w:space="0" w:color="auto"/>
            </w:tcBorders>
            <w:shd w:val="clear" w:color="auto" w:fill="auto"/>
            <w:noWrap/>
            <w:vAlign w:val="center"/>
          </w:tcPr>
          <w:p w14:paraId="7908E3ED"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15.519,00</w:t>
            </w:r>
          </w:p>
        </w:tc>
        <w:tc>
          <w:tcPr>
            <w:tcW w:w="1610" w:type="dxa"/>
            <w:tcBorders>
              <w:top w:val="nil"/>
              <w:left w:val="nil"/>
              <w:bottom w:val="single" w:sz="4" w:space="0" w:color="auto"/>
              <w:right w:val="single" w:sz="4" w:space="0" w:color="auto"/>
            </w:tcBorders>
            <w:shd w:val="clear" w:color="auto" w:fill="auto"/>
            <w:noWrap/>
            <w:vAlign w:val="center"/>
          </w:tcPr>
          <w:p w14:paraId="651CF60E"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37.777,50</w:t>
            </w:r>
          </w:p>
        </w:tc>
        <w:tc>
          <w:tcPr>
            <w:tcW w:w="877" w:type="dxa"/>
            <w:tcBorders>
              <w:top w:val="nil"/>
              <w:left w:val="nil"/>
              <w:bottom w:val="single" w:sz="4" w:space="0" w:color="auto"/>
              <w:right w:val="single" w:sz="4" w:space="0" w:color="auto"/>
            </w:tcBorders>
            <w:shd w:val="clear" w:color="auto" w:fill="auto"/>
            <w:noWrap/>
            <w:vAlign w:val="center"/>
          </w:tcPr>
          <w:p w14:paraId="231853C6"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0</w:t>
            </w:r>
          </w:p>
        </w:tc>
        <w:tc>
          <w:tcPr>
            <w:tcW w:w="1610" w:type="dxa"/>
            <w:tcBorders>
              <w:top w:val="nil"/>
              <w:left w:val="nil"/>
              <w:bottom w:val="single" w:sz="4" w:space="0" w:color="auto"/>
              <w:right w:val="single" w:sz="4" w:space="0" w:color="auto"/>
            </w:tcBorders>
            <w:shd w:val="clear" w:color="auto" w:fill="auto"/>
            <w:noWrap/>
            <w:vAlign w:val="center"/>
          </w:tcPr>
          <w:p w14:paraId="7752A0DA"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0</w:t>
            </w:r>
          </w:p>
        </w:tc>
        <w:tc>
          <w:tcPr>
            <w:tcW w:w="831" w:type="dxa"/>
            <w:tcBorders>
              <w:top w:val="nil"/>
              <w:left w:val="nil"/>
              <w:bottom w:val="single" w:sz="4" w:space="0" w:color="auto"/>
              <w:right w:val="single" w:sz="4" w:space="0" w:color="auto"/>
            </w:tcBorders>
            <w:shd w:val="clear" w:color="auto" w:fill="auto"/>
            <w:noWrap/>
            <w:vAlign w:val="center"/>
          </w:tcPr>
          <w:p w14:paraId="37F1C7CD"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15.519,00</w:t>
            </w:r>
          </w:p>
        </w:tc>
        <w:tc>
          <w:tcPr>
            <w:tcW w:w="1610" w:type="dxa"/>
            <w:tcBorders>
              <w:top w:val="nil"/>
              <w:left w:val="nil"/>
              <w:bottom w:val="single" w:sz="4" w:space="0" w:color="auto"/>
              <w:right w:val="single" w:sz="4" w:space="0" w:color="auto"/>
            </w:tcBorders>
            <w:shd w:val="clear" w:color="000000" w:fill="EBF1DE"/>
            <w:noWrap/>
            <w:vAlign w:val="center"/>
          </w:tcPr>
          <w:p w14:paraId="518AE002" w14:textId="77777777" w:rsidR="00EA34BA" w:rsidRPr="009215FF" w:rsidRDefault="00EA34BA" w:rsidP="001469EB">
            <w:pPr>
              <w:jc w:val="right"/>
              <w:rPr>
                <w:rFonts w:ascii="Arial" w:hAnsi="Arial" w:cs="Arial"/>
                <w:sz w:val="24"/>
                <w:szCs w:val="24"/>
              </w:rPr>
            </w:pPr>
          </w:p>
          <w:p w14:paraId="57C09314"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37.777,50</w:t>
            </w:r>
          </w:p>
          <w:p w14:paraId="11D744C1" w14:textId="77777777" w:rsidR="00EA34BA" w:rsidRPr="009215FF" w:rsidRDefault="00EA34BA" w:rsidP="001469EB">
            <w:pPr>
              <w:jc w:val="right"/>
              <w:rPr>
                <w:rFonts w:ascii="Arial" w:hAnsi="Arial" w:cs="Arial"/>
                <w:sz w:val="24"/>
                <w:szCs w:val="24"/>
              </w:rPr>
            </w:pPr>
          </w:p>
        </w:tc>
      </w:tr>
      <w:tr w:rsidR="00EA34BA" w:rsidRPr="009215FF" w14:paraId="68DF8CD5" w14:textId="77777777" w:rsidTr="001469EB">
        <w:trPr>
          <w:trHeight w:val="600"/>
        </w:trPr>
        <w:tc>
          <w:tcPr>
            <w:tcW w:w="1920" w:type="dxa"/>
            <w:tcBorders>
              <w:top w:val="nil"/>
              <w:left w:val="single" w:sz="4" w:space="0" w:color="auto"/>
              <w:bottom w:val="single" w:sz="4" w:space="0" w:color="auto"/>
              <w:right w:val="single" w:sz="4" w:space="0" w:color="auto"/>
            </w:tcBorders>
            <w:shd w:val="clear" w:color="000000" w:fill="EBF1DE"/>
            <w:vAlign w:val="center"/>
            <w:hideMark/>
          </w:tcPr>
          <w:p w14:paraId="525C764B" w14:textId="77777777" w:rsidR="00EA34BA" w:rsidRPr="009215FF" w:rsidRDefault="00EA34BA" w:rsidP="001469EB">
            <w:pPr>
              <w:rPr>
                <w:rFonts w:ascii="Arial" w:hAnsi="Arial" w:cs="Arial"/>
                <w:b/>
                <w:bCs/>
                <w:sz w:val="24"/>
                <w:szCs w:val="24"/>
              </w:rPr>
            </w:pPr>
            <w:proofErr w:type="spellStart"/>
            <w:r w:rsidRPr="009215FF">
              <w:rPr>
                <w:rFonts w:ascii="Arial" w:hAnsi="Arial" w:cs="Arial"/>
                <w:b/>
                <w:bCs/>
                <w:sz w:val="24"/>
                <w:szCs w:val="24"/>
              </w:rPr>
              <w:lastRenderedPageBreak/>
              <w:t>Ukupno</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na</w:t>
            </w:r>
            <w:proofErr w:type="spellEnd"/>
            <w:r w:rsidRPr="009215FF">
              <w:rPr>
                <w:rFonts w:ascii="Arial" w:hAnsi="Arial" w:cs="Arial"/>
                <w:b/>
                <w:bCs/>
                <w:sz w:val="24"/>
                <w:szCs w:val="24"/>
              </w:rPr>
              <w:t xml:space="preserve"> dan 30.09.2021. </w:t>
            </w:r>
          </w:p>
        </w:tc>
        <w:tc>
          <w:tcPr>
            <w:tcW w:w="831" w:type="dxa"/>
            <w:tcBorders>
              <w:top w:val="nil"/>
              <w:left w:val="nil"/>
              <w:bottom w:val="single" w:sz="4" w:space="0" w:color="auto"/>
              <w:right w:val="single" w:sz="4" w:space="0" w:color="auto"/>
            </w:tcBorders>
            <w:shd w:val="clear" w:color="000000" w:fill="EBF1DE"/>
            <w:noWrap/>
            <w:vAlign w:val="center"/>
          </w:tcPr>
          <w:p w14:paraId="403300B3"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559.127,00</w:t>
            </w:r>
          </w:p>
        </w:tc>
        <w:tc>
          <w:tcPr>
            <w:tcW w:w="1610" w:type="dxa"/>
            <w:tcBorders>
              <w:top w:val="nil"/>
              <w:left w:val="nil"/>
              <w:bottom w:val="single" w:sz="4" w:space="0" w:color="auto"/>
              <w:right w:val="single" w:sz="4" w:space="0" w:color="auto"/>
            </w:tcBorders>
            <w:shd w:val="clear" w:color="000000" w:fill="EBF1DE"/>
            <w:noWrap/>
            <w:vAlign w:val="center"/>
          </w:tcPr>
          <w:p w14:paraId="7FAEAA9D" w14:textId="77777777" w:rsidR="00EA34BA" w:rsidRPr="009215FF" w:rsidRDefault="00EA34BA" w:rsidP="001469EB">
            <w:pPr>
              <w:jc w:val="right"/>
              <w:rPr>
                <w:rFonts w:ascii="Arial" w:hAnsi="Arial" w:cs="Arial"/>
                <w:sz w:val="24"/>
                <w:szCs w:val="24"/>
              </w:rPr>
            </w:pPr>
          </w:p>
          <w:p w14:paraId="6AD45633"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101.469.332,73</w:t>
            </w:r>
          </w:p>
          <w:p w14:paraId="6EFBC475" w14:textId="77777777" w:rsidR="00EA34BA" w:rsidRPr="009215FF" w:rsidRDefault="00EA34BA" w:rsidP="001469EB">
            <w:pPr>
              <w:jc w:val="right"/>
              <w:rPr>
                <w:rFonts w:ascii="Arial" w:hAnsi="Arial" w:cs="Arial"/>
                <w:sz w:val="24"/>
                <w:szCs w:val="24"/>
              </w:rPr>
            </w:pPr>
          </w:p>
        </w:tc>
        <w:tc>
          <w:tcPr>
            <w:tcW w:w="877" w:type="dxa"/>
            <w:tcBorders>
              <w:top w:val="nil"/>
              <w:left w:val="nil"/>
              <w:bottom w:val="single" w:sz="4" w:space="0" w:color="auto"/>
              <w:right w:val="single" w:sz="4" w:space="0" w:color="auto"/>
            </w:tcBorders>
            <w:shd w:val="clear" w:color="000000" w:fill="EBF1DE"/>
            <w:noWrap/>
            <w:vAlign w:val="center"/>
          </w:tcPr>
          <w:p w14:paraId="4BACA5ED" w14:textId="77777777" w:rsidR="00EA34BA" w:rsidRPr="009215FF" w:rsidRDefault="00EA34BA" w:rsidP="001469EB">
            <w:pPr>
              <w:jc w:val="right"/>
              <w:rPr>
                <w:rFonts w:ascii="Arial" w:hAnsi="Arial" w:cs="Arial"/>
                <w:sz w:val="24"/>
                <w:szCs w:val="24"/>
              </w:rPr>
            </w:pPr>
          </w:p>
          <w:p w14:paraId="396664D1"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128.148,00</w:t>
            </w:r>
          </w:p>
          <w:p w14:paraId="28367919" w14:textId="77777777" w:rsidR="00EA34BA" w:rsidRPr="009215FF" w:rsidRDefault="00EA34BA" w:rsidP="001469EB">
            <w:pPr>
              <w:jc w:val="right"/>
              <w:rPr>
                <w:rFonts w:ascii="Arial" w:hAnsi="Arial" w:cs="Arial"/>
                <w:sz w:val="24"/>
                <w:szCs w:val="24"/>
              </w:rPr>
            </w:pPr>
          </w:p>
        </w:tc>
        <w:tc>
          <w:tcPr>
            <w:tcW w:w="1610" w:type="dxa"/>
            <w:tcBorders>
              <w:top w:val="nil"/>
              <w:left w:val="nil"/>
              <w:bottom w:val="single" w:sz="4" w:space="0" w:color="auto"/>
              <w:right w:val="single" w:sz="4" w:space="0" w:color="auto"/>
            </w:tcBorders>
            <w:shd w:val="clear" w:color="000000" w:fill="EBF1DE"/>
            <w:noWrap/>
            <w:vAlign w:val="center"/>
          </w:tcPr>
          <w:p w14:paraId="4CD07F62" w14:textId="77777777" w:rsidR="00EA34BA" w:rsidRPr="009215FF" w:rsidRDefault="00EA34BA" w:rsidP="001469EB">
            <w:pPr>
              <w:jc w:val="right"/>
              <w:rPr>
                <w:rFonts w:ascii="Arial" w:hAnsi="Arial" w:cs="Arial"/>
                <w:sz w:val="24"/>
                <w:szCs w:val="24"/>
              </w:rPr>
            </w:pPr>
          </w:p>
          <w:p w14:paraId="75B3C17E"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3.028.373,60</w:t>
            </w:r>
          </w:p>
          <w:p w14:paraId="0C12F863" w14:textId="77777777" w:rsidR="00EA34BA" w:rsidRPr="009215FF" w:rsidRDefault="00EA34BA" w:rsidP="001469EB">
            <w:pPr>
              <w:jc w:val="right"/>
              <w:rPr>
                <w:rFonts w:ascii="Arial" w:hAnsi="Arial" w:cs="Arial"/>
                <w:sz w:val="24"/>
                <w:szCs w:val="24"/>
              </w:rPr>
            </w:pPr>
          </w:p>
        </w:tc>
        <w:tc>
          <w:tcPr>
            <w:tcW w:w="831" w:type="dxa"/>
            <w:tcBorders>
              <w:top w:val="nil"/>
              <w:left w:val="nil"/>
              <w:bottom w:val="single" w:sz="4" w:space="0" w:color="auto"/>
              <w:right w:val="single" w:sz="4" w:space="0" w:color="auto"/>
            </w:tcBorders>
            <w:shd w:val="clear" w:color="000000" w:fill="EBF1DE"/>
            <w:noWrap/>
            <w:vAlign w:val="center"/>
          </w:tcPr>
          <w:p w14:paraId="4ECF99F2" w14:textId="77777777" w:rsidR="00EA34BA" w:rsidRPr="009215FF" w:rsidRDefault="00EA34BA" w:rsidP="001469EB">
            <w:pPr>
              <w:jc w:val="right"/>
              <w:rPr>
                <w:rFonts w:ascii="Arial" w:hAnsi="Arial" w:cs="Arial"/>
                <w:sz w:val="24"/>
                <w:szCs w:val="24"/>
              </w:rPr>
            </w:pPr>
          </w:p>
          <w:p w14:paraId="0D51CAA9"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828.611,50</w:t>
            </w:r>
          </w:p>
          <w:p w14:paraId="15D85E88" w14:textId="77777777" w:rsidR="00EA34BA" w:rsidRPr="009215FF" w:rsidRDefault="00EA34BA" w:rsidP="001469EB">
            <w:pPr>
              <w:jc w:val="right"/>
              <w:rPr>
                <w:rFonts w:ascii="Arial" w:hAnsi="Arial" w:cs="Arial"/>
                <w:sz w:val="24"/>
                <w:szCs w:val="24"/>
              </w:rPr>
            </w:pPr>
          </w:p>
        </w:tc>
        <w:tc>
          <w:tcPr>
            <w:tcW w:w="1610" w:type="dxa"/>
            <w:tcBorders>
              <w:top w:val="nil"/>
              <w:left w:val="nil"/>
              <w:bottom w:val="single" w:sz="4" w:space="0" w:color="auto"/>
              <w:right w:val="single" w:sz="4" w:space="0" w:color="auto"/>
            </w:tcBorders>
            <w:shd w:val="clear" w:color="000000" w:fill="EBF1DE"/>
            <w:noWrap/>
            <w:vAlign w:val="center"/>
          </w:tcPr>
          <w:p w14:paraId="28AF5688" w14:textId="77777777" w:rsidR="00EA34BA" w:rsidRPr="009215FF" w:rsidRDefault="00EA34BA" w:rsidP="001469EB">
            <w:pPr>
              <w:jc w:val="right"/>
              <w:rPr>
                <w:rFonts w:ascii="Arial" w:hAnsi="Arial" w:cs="Arial"/>
                <w:sz w:val="24"/>
                <w:szCs w:val="24"/>
              </w:rPr>
            </w:pPr>
          </w:p>
          <w:p w14:paraId="6997720D"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101.469.332,73</w:t>
            </w:r>
          </w:p>
          <w:p w14:paraId="71FF43F9" w14:textId="77777777" w:rsidR="00EA34BA" w:rsidRPr="009215FF" w:rsidRDefault="00EA34BA" w:rsidP="001469EB">
            <w:pPr>
              <w:jc w:val="right"/>
              <w:rPr>
                <w:rFonts w:ascii="Arial" w:hAnsi="Arial" w:cs="Arial"/>
                <w:sz w:val="24"/>
                <w:szCs w:val="24"/>
              </w:rPr>
            </w:pPr>
          </w:p>
        </w:tc>
      </w:tr>
    </w:tbl>
    <w:p w14:paraId="632ABE70" w14:textId="77777777" w:rsidR="00EA34BA" w:rsidRPr="009215FF" w:rsidRDefault="00EA34BA" w:rsidP="00EA34BA">
      <w:pPr>
        <w:spacing w:line="276" w:lineRule="auto"/>
        <w:ind w:firstLine="708"/>
        <w:jc w:val="both"/>
        <w:rPr>
          <w:rFonts w:ascii="Arial" w:hAnsi="Arial" w:cs="Arial"/>
          <w:sz w:val="24"/>
          <w:szCs w:val="24"/>
        </w:rPr>
      </w:pPr>
    </w:p>
    <w:p w14:paraId="79D8C093" w14:textId="77777777" w:rsidR="00EA34BA" w:rsidRPr="009215FF" w:rsidRDefault="00EA34BA" w:rsidP="00EA34BA">
      <w:pPr>
        <w:spacing w:line="276" w:lineRule="auto"/>
        <w:ind w:firstLine="708"/>
        <w:jc w:val="both"/>
        <w:rPr>
          <w:rFonts w:ascii="Arial" w:hAnsi="Arial" w:cs="Arial"/>
          <w:sz w:val="24"/>
          <w:szCs w:val="24"/>
        </w:rPr>
      </w:pPr>
      <w:proofErr w:type="spellStart"/>
      <w:r w:rsidRPr="009215FF">
        <w:rPr>
          <w:rFonts w:ascii="Arial" w:hAnsi="Arial" w:cs="Arial"/>
          <w:sz w:val="24"/>
          <w:szCs w:val="24"/>
        </w:rPr>
        <w:t>Zemljište</w:t>
      </w:r>
      <w:proofErr w:type="spellEnd"/>
      <w:r w:rsidRPr="009215FF">
        <w:rPr>
          <w:rFonts w:ascii="Arial" w:hAnsi="Arial" w:cs="Arial"/>
          <w:sz w:val="24"/>
          <w:szCs w:val="24"/>
        </w:rPr>
        <w:t xml:space="preserve"> u </w:t>
      </w:r>
      <w:proofErr w:type="spellStart"/>
      <w:r w:rsidRPr="009215FF">
        <w:rPr>
          <w:rFonts w:ascii="Arial" w:hAnsi="Arial" w:cs="Arial"/>
          <w:sz w:val="24"/>
          <w:szCs w:val="24"/>
        </w:rPr>
        <w:t>vlasništvu</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Općine</w:t>
      </w:r>
      <w:proofErr w:type="spellEnd"/>
      <w:r w:rsidRPr="009215FF">
        <w:rPr>
          <w:rFonts w:ascii="Arial" w:hAnsi="Arial" w:cs="Arial"/>
          <w:sz w:val="24"/>
          <w:szCs w:val="24"/>
        </w:rPr>
        <w:t xml:space="preserve"> </w:t>
      </w:r>
      <w:proofErr w:type="spellStart"/>
      <w:r w:rsidRPr="009215FF">
        <w:rPr>
          <w:rFonts w:ascii="Arial" w:hAnsi="Arial" w:cs="Arial"/>
          <w:sz w:val="24"/>
          <w:szCs w:val="24"/>
        </w:rPr>
        <w:t>čini</w:t>
      </w:r>
      <w:proofErr w:type="spellEnd"/>
      <w:r w:rsidRPr="009215FF">
        <w:rPr>
          <w:rFonts w:ascii="Arial" w:hAnsi="Arial" w:cs="Arial"/>
          <w:sz w:val="24"/>
          <w:szCs w:val="24"/>
        </w:rPr>
        <w:t xml:space="preserve"> </w:t>
      </w:r>
      <w:proofErr w:type="spellStart"/>
      <w:r w:rsidRPr="009215FF">
        <w:rPr>
          <w:rFonts w:ascii="Arial" w:hAnsi="Arial" w:cs="Arial"/>
          <w:sz w:val="24"/>
          <w:szCs w:val="24"/>
        </w:rPr>
        <w:t>sastavni</w:t>
      </w:r>
      <w:proofErr w:type="spellEnd"/>
      <w:r w:rsidRPr="009215FF">
        <w:rPr>
          <w:rFonts w:ascii="Arial" w:hAnsi="Arial" w:cs="Arial"/>
          <w:sz w:val="24"/>
          <w:szCs w:val="24"/>
        </w:rPr>
        <w:t xml:space="preserve"> </w:t>
      </w:r>
      <w:proofErr w:type="spellStart"/>
      <w:r w:rsidRPr="009215FF">
        <w:rPr>
          <w:rFonts w:ascii="Arial" w:hAnsi="Arial" w:cs="Arial"/>
          <w:sz w:val="24"/>
          <w:szCs w:val="24"/>
        </w:rPr>
        <w:t>dio</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općinske</w:t>
      </w:r>
      <w:proofErr w:type="spellEnd"/>
      <w:r w:rsidRPr="009215FF">
        <w:rPr>
          <w:rFonts w:ascii="Arial" w:hAnsi="Arial" w:cs="Arial"/>
          <w:sz w:val="24"/>
          <w:szCs w:val="24"/>
        </w:rPr>
        <w:t xml:space="preserve"> </w:t>
      </w:r>
      <w:proofErr w:type="spellStart"/>
      <w:r w:rsidRPr="009215FF">
        <w:rPr>
          <w:rFonts w:ascii="Arial" w:hAnsi="Arial" w:cs="Arial"/>
          <w:sz w:val="24"/>
          <w:szCs w:val="24"/>
        </w:rPr>
        <w:t>imovine</w:t>
      </w:r>
      <w:proofErr w:type="spellEnd"/>
      <w:r w:rsidRPr="009215FF">
        <w:rPr>
          <w:rFonts w:ascii="Arial" w:hAnsi="Arial" w:cs="Arial"/>
          <w:sz w:val="24"/>
          <w:szCs w:val="24"/>
        </w:rPr>
        <w:t xml:space="preserve"> </w:t>
      </w:r>
      <w:proofErr w:type="spellStart"/>
      <w:r w:rsidRPr="009215FF">
        <w:rPr>
          <w:rFonts w:ascii="Arial" w:hAnsi="Arial" w:cs="Arial"/>
          <w:sz w:val="24"/>
          <w:szCs w:val="24"/>
        </w:rPr>
        <w:t>koja</w:t>
      </w:r>
      <w:proofErr w:type="spellEnd"/>
      <w:r w:rsidRPr="009215FF">
        <w:rPr>
          <w:rFonts w:ascii="Arial" w:hAnsi="Arial" w:cs="Arial"/>
          <w:sz w:val="24"/>
          <w:szCs w:val="24"/>
        </w:rPr>
        <w:t xml:space="preserve"> je </w:t>
      </w:r>
      <w:proofErr w:type="spellStart"/>
      <w:r w:rsidRPr="009215FF">
        <w:rPr>
          <w:rFonts w:ascii="Arial" w:hAnsi="Arial" w:cs="Arial"/>
          <w:sz w:val="24"/>
          <w:szCs w:val="24"/>
        </w:rPr>
        <w:t>stečena</w:t>
      </w:r>
      <w:proofErr w:type="spellEnd"/>
      <w:r w:rsidRPr="009215FF">
        <w:rPr>
          <w:rFonts w:ascii="Arial" w:hAnsi="Arial" w:cs="Arial"/>
          <w:sz w:val="24"/>
          <w:szCs w:val="24"/>
        </w:rPr>
        <w:t xml:space="preserve"> </w:t>
      </w:r>
      <w:proofErr w:type="spellStart"/>
      <w:r w:rsidRPr="009215FF">
        <w:rPr>
          <w:rFonts w:ascii="Arial" w:hAnsi="Arial" w:cs="Arial"/>
          <w:sz w:val="24"/>
          <w:szCs w:val="24"/>
        </w:rPr>
        <w:t>djelomično</w:t>
      </w:r>
      <w:proofErr w:type="spellEnd"/>
      <w:r w:rsidRPr="009215FF">
        <w:rPr>
          <w:rFonts w:ascii="Arial" w:hAnsi="Arial" w:cs="Arial"/>
          <w:sz w:val="24"/>
          <w:szCs w:val="24"/>
        </w:rPr>
        <w:t xml:space="preserve"> </w:t>
      </w:r>
      <w:proofErr w:type="spellStart"/>
      <w:r w:rsidRPr="009215FF">
        <w:rPr>
          <w:rFonts w:ascii="Arial" w:hAnsi="Arial" w:cs="Arial"/>
          <w:sz w:val="24"/>
          <w:szCs w:val="24"/>
        </w:rPr>
        <w:t>temeljem</w:t>
      </w:r>
      <w:proofErr w:type="spellEnd"/>
      <w:r w:rsidRPr="009215FF">
        <w:rPr>
          <w:rFonts w:ascii="Arial" w:hAnsi="Arial" w:cs="Arial"/>
          <w:sz w:val="24"/>
          <w:szCs w:val="24"/>
        </w:rPr>
        <w:t xml:space="preserve"> </w:t>
      </w:r>
      <w:proofErr w:type="spellStart"/>
      <w:r w:rsidRPr="009215FF">
        <w:rPr>
          <w:rFonts w:ascii="Arial" w:hAnsi="Arial" w:cs="Arial"/>
          <w:sz w:val="24"/>
          <w:szCs w:val="24"/>
        </w:rPr>
        <w:t>provedenog</w:t>
      </w:r>
      <w:proofErr w:type="spellEnd"/>
      <w:r w:rsidRPr="009215FF">
        <w:rPr>
          <w:rFonts w:ascii="Arial" w:hAnsi="Arial" w:cs="Arial"/>
          <w:sz w:val="24"/>
          <w:szCs w:val="24"/>
        </w:rPr>
        <w:t xml:space="preserve"> </w:t>
      </w:r>
      <w:proofErr w:type="spellStart"/>
      <w:r w:rsidRPr="009215FF">
        <w:rPr>
          <w:rFonts w:ascii="Arial" w:hAnsi="Arial" w:cs="Arial"/>
          <w:sz w:val="24"/>
          <w:szCs w:val="24"/>
        </w:rPr>
        <w:t>postupka</w:t>
      </w:r>
      <w:proofErr w:type="spellEnd"/>
      <w:r w:rsidRPr="009215FF">
        <w:rPr>
          <w:rFonts w:ascii="Arial" w:hAnsi="Arial" w:cs="Arial"/>
          <w:sz w:val="24"/>
          <w:szCs w:val="24"/>
        </w:rPr>
        <w:t xml:space="preserve"> </w:t>
      </w:r>
      <w:proofErr w:type="spellStart"/>
      <w:r w:rsidRPr="009215FF">
        <w:rPr>
          <w:rFonts w:ascii="Arial" w:hAnsi="Arial" w:cs="Arial"/>
          <w:sz w:val="24"/>
          <w:szCs w:val="24"/>
        </w:rPr>
        <w:t>sukcesije</w:t>
      </w:r>
      <w:proofErr w:type="spellEnd"/>
      <w:r w:rsidRPr="009215FF">
        <w:rPr>
          <w:rFonts w:ascii="Arial" w:hAnsi="Arial" w:cs="Arial"/>
          <w:sz w:val="24"/>
          <w:szCs w:val="24"/>
        </w:rPr>
        <w:t xml:space="preserve"> </w:t>
      </w:r>
      <w:proofErr w:type="spellStart"/>
      <w:r w:rsidRPr="009215FF">
        <w:rPr>
          <w:rFonts w:ascii="Arial" w:hAnsi="Arial" w:cs="Arial"/>
          <w:sz w:val="24"/>
          <w:szCs w:val="24"/>
        </w:rPr>
        <w:t>od</w:t>
      </w:r>
      <w:proofErr w:type="spellEnd"/>
      <w:r w:rsidRPr="009215FF">
        <w:rPr>
          <w:rFonts w:ascii="Arial" w:hAnsi="Arial" w:cs="Arial"/>
          <w:sz w:val="24"/>
          <w:szCs w:val="24"/>
        </w:rPr>
        <w:t xml:space="preserve"> </w:t>
      </w:r>
      <w:proofErr w:type="spellStart"/>
      <w:r w:rsidRPr="009215FF">
        <w:rPr>
          <w:rFonts w:ascii="Arial" w:hAnsi="Arial" w:cs="Arial"/>
          <w:sz w:val="24"/>
          <w:szCs w:val="24"/>
        </w:rPr>
        <w:t>prethodnih</w:t>
      </w:r>
      <w:proofErr w:type="spellEnd"/>
      <w:r w:rsidRPr="009215FF">
        <w:rPr>
          <w:rFonts w:ascii="Arial" w:hAnsi="Arial" w:cs="Arial"/>
          <w:sz w:val="24"/>
          <w:szCs w:val="24"/>
        </w:rPr>
        <w:t xml:space="preserve"> </w:t>
      </w:r>
      <w:proofErr w:type="spellStart"/>
      <w:r w:rsidRPr="009215FF">
        <w:rPr>
          <w:rFonts w:ascii="Arial" w:hAnsi="Arial" w:cs="Arial"/>
          <w:sz w:val="24"/>
          <w:szCs w:val="24"/>
        </w:rPr>
        <w:t>teritorijalno-upravnih</w:t>
      </w:r>
      <w:proofErr w:type="spellEnd"/>
      <w:r w:rsidRPr="009215FF">
        <w:rPr>
          <w:rFonts w:ascii="Arial" w:hAnsi="Arial" w:cs="Arial"/>
          <w:sz w:val="24"/>
          <w:szCs w:val="24"/>
        </w:rPr>
        <w:t xml:space="preserve"> </w:t>
      </w:r>
      <w:proofErr w:type="spellStart"/>
      <w:r w:rsidRPr="009215FF">
        <w:rPr>
          <w:rFonts w:ascii="Arial" w:hAnsi="Arial" w:cs="Arial"/>
          <w:sz w:val="24"/>
          <w:szCs w:val="24"/>
        </w:rPr>
        <w:t>jedinica</w:t>
      </w:r>
      <w:proofErr w:type="spellEnd"/>
      <w:r w:rsidRPr="009215FF">
        <w:rPr>
          <w:rFonts w:ascii="Arial" w:hAnsi="Arial" w:cs="Arial"/>
          <w:sz w:val="24"/>
          <w:szCs w:val="24"/>
        </w:rPr>
        <w:t xml:space="preserve">, a </w:t>
      </w:r>
      <w:proofErr w:type="spellStart"/>
      <w:r w:rsidRPr="009215FF">
        <w:rPr>
          <w:rFonts w:ascii="Arial" w:hAnsi="Arial" w:cs="Arial"/>
          <w:sz w:val="24"/>
          <w:szCs w:val="24"/>
        </w:rPr>
        <w:t>djelomično</w:t>
      </w:r>
      <w:proofErr w:type="spellEnd"/>
      <w:r w:rsidRPr="009215FF">
        <w:rPr>
          <w:rFonts w:ascii="Arial" w:hAnsi="Arial" w:cs="Arial"/>
          <w:sz w:val="24"/>
          <w:szCs w:val="24"/>
        </w:rPr>
        <w:t xml:space="preserve"> </w:t>
      </w:r>
      <w:proofErr w:type="spellStart"/>
      <w:r w:rsidRPr="009215FF">
        <w:rPr>
          <w:rFonts w:ascii="Arial" w:hAnsi="Arial" w:cs="Arial"/>
          <w:sz w:val="24"/>
          <w:szCs w:val="24"/>
        </w:rPr>
        <w:t>temeljem</w:t>
      </w:r>
      <w:proofErr w:type="spellEnd"/>
      <w:r w:rsidRPr="009215FF">
        <w:rPr>
          <w:rFonts w:ascii="Arial" w:hAnsi="Arial" w:cs="Arial"/>
          <w:sz w:val="24"/>
          <w:szCs w:val="24"/>
        </w:rPr>
        <w:t xml:space="preserve"> </w:t>
      </w:r>
      <w:proofErr w:type="spellStart"/>
      <w:r w:rsidRPr="009215FF">
        <w:rPr>
          <w:rFonts w:ascii="Arial" w:hAnsi="Arial" w:cs="Arial"/>
          <w:sz w:val="24"/>
          <w:szCs w:val="24"/>
        </w:rPr>
        <w:t>zaključenih</w:t>
      </w:r>
      <w:proofErr w:type="spellEnd"/>
      <w:r w:rsidRPr="009215FF">
        <w:rPr>
          <w:rFonts w:ascii="Arial" w:hAnsi="Arial" w:cs="Arial"/>
          <w:sz w:val="24"/>
          <w:szCs w:val="24"/>
        </w:rPr>
        <w:t xml:space="preserve"> </w:t>
      </w:r>
      <w:proofErr w:type="spellStart"/>
      <w:r w:rsidRPr="009215FF">
        <w:rPr>
          <w:rFonts w:ascii="Arial" w:hAnsi="Arial" w:cs="Arial"/>
          <w:sz w:val="24"/>
          <w:szCs w:val="24"/>
        </w:rPr>
        <w:t>različitih</w:t>
      </w:r>
      <w:proofErr w:type="spellEnd"/>
      <w:r w:rsidRPr="009215FF">
        <w:rPr>
          <w:rFonts w:ascii="Arial" w:hAnsi="Arial" w:cs="Arial"/>
          <w:sz w:val="24"/>
          <w:szCs w:val="24"/>
        </w:rPr>
        <w:t xml:space="preserve"> </w:t>
      </w:r>
      <w:proofErr w:type="spellStart"/>
      <w:r w:rsidRPr="009215FF">
        <w:rPr>
          <w:rFonts w:ascii="Arial" w:hAnsi="Arial" w:cs="Arial"/>
          <w:sz w:val="24"/>
          <w:szCs w:val="24"/>
        </w:rPr>
        <w:t>pravnih</w:t>
      </w:r>
      <w:proofErr w:type="spellEnd"/>
      <w:r w:rsidRPr="009215FF">
        <w:rPr>
          <w:rFonts w:ascii="Arial" w:hAnsi="Arial" w:cs="Arial"/>
          <w:sz w:val="24"/>
          <w:szCs w:val="24"/>
        </w:rPr>
        <w:t xml:space="preserve"> </w:t>
      </w:r>
      <w:proofErr w:type="spellStart"/>
      <w:r w:rsidRPr="009215FF">
        <w:rPr>
          <w:rFonts w:ascii="Arial" w:hAnsi="Arial" w:cs="Arial"/>
          <w:sz w:val="24"/>
          <w:szCs w:val="24"/>
        </w:rPr>
        <w:t>poslova</w:t>
      </w:r>
      <w:proofErr w:type="spellEnd"/>
      <w:r w:rsidRPr="009215FF">
        <w:rPr>
          <w:rFonts w:ascii="Arial" w:hAnsi="Arial" w:cs="Arial"/>
          <w:sz w:val="24"/>
          <w:szCs w:val="24"/>
        </w:rPr>
        <w:t xml:space="preserve"> u </w:t>
      </w:r>
      <w:proofErr w:type="spellStart"/>
      <w:r w:rsidRPr="009215FF">
        <w:rPr>
          <w:rFonts w:ascii="Arial" w:hAnsi="Arial" w:cs="Arial"/>
          <w:sz w:val="24"/>
          <w:szCs w:val="24"/>
        </w:rPr>
        <w:t>svrhu</w:t>
      </w:r>
      <w:proofErr w:type="spellEnd"/>
      <w:r w:rsidRPr="009215FF">
        <w:rPr>
          <w:rFonts w:ascii="Arial" w:hAnsi="Arial" w:cs="Arial"/>
          <w:sz w:val="24"/>
          <w:szCs w:val="24"/>
        </w:rPr>
        <w:t xml:space="preserve"> </w:t>
      </w:r>
      <w:proofErr w:type="spellStart"/>
      <w:r w:rsidRPr="009215FF">
        <w:rPr>
          <w:rFonts w:ascii="Arial" w:hAnsi="Arial" w:cs="Arial"/>
          <w:sz w:val="24"/>
          <w:szCs w:val="24"/>
        </w:rPr>
        <w:t>realizacije</w:t>
      </w:r>
      <w:proofErr w:type="spellEnd"/>
      <w:r w:rsidRPr="009215FF">
        <w:rPr>
          <w:rFonts w:ascii="Arial" w:hAnsi="Arial" w:cs="Arial"/>
          <w:sz w:val="24"/>
          <w:szCs w:val="24"/>
        </w:rPr>
        <w:t xml:space="preserve"> </w:t>
      </w:r>
      <w:proofErr w:type="spellStart"/>
      <w:r w:rsidRPr="009215FF">
        <w:rPr>
          <w:rFonts w:ascii="Arial" w:hAnsi="Arial" w:cs="Arial"/>
          <w:sz w:val="24"/>
          <w:szCs w:val="24"/>
        </w:rPr>
        <w:t>kapitalnih</w:t>
      </w:r>
      <w:proofErr w:type="spellEnd"/>
      <w:r w:rsidRPr="009215FF">
        <w:rPr>
          <w:rFonts w:ascii="Arial" w:hAnsi="Arial" w:cs="Arial"/>
          <w:sz w:val="24"/>
          <w:szCs w:val="24"/>
        </w:rPr>
        <w:t xml:space="preserve"> </w:t>
      </w:r>
      <w:proofErr w:type="spellStart"/>
      <w:r w:rsidRPr="009215FF">
        <w:rPr>
          <w:rFonts w:ascii="Arial" w:hAnsi="Arial" w:cs="Arial"/>
          <w:sz w:val="24"/>
          <w:szCs w:val="24"/>
        </w:rPr>
        <w:t>projekata</w:t>
      </w:r>
      <w:proofErr w:type="spellEnd"/>
      <w:r w:rsidRPr="009215FF">
        <w:rPr>
          <w:rFonts w:ascii="Arial" w:hAnsi="Arial" w:cs="Arial"/>
          <w:sz w:val="24"/>
          <w:szCs w:val="24"/>
        </w:rPr>
        <w:t xml:space="preserve"> i </w:t>
      </w:r>
      <w:proofErr w:type="spellStart"/>
      <w:r w:rsidRPr="009215FF">
        <w:rPr>
          <w:rFonts w:ascii="Arial" w:hAnsi="Arial" w:cs="Arial"/>
          <w:sz w:val="24"/>
          <w:szCs w:val="24"/>
        </w:rPr>
        <w:t>razvoja</w:t>
      </w:r>
      <w:proofErr w:type="spellEnd"/>
      <w:r w:rsidRPr="009215FF">
        <w:rPr>
          <w:rFonts w:ascii="Arial" w:hAnsi="Arial" w:cs="Arial"/>
          <w:sz w:val="24"/>
          <w:szCs w:val="24"/>
        </w:rPr>
        <w:t xml:space="preserve"> </w:t>
      </w:r>
      <w:proofErr w:type="spellStart"/>
      <w:r w:rsidRPr="009215FF">
        <w:rPr>
          <w:rFonts w:ascii="Arial" w:hAnsi="Arial" w:cs="Arial"/>
          <w:sz w:val="24"/>
          <w:szCs w:val="24"/>
        </w:rPr>
        <w:t>komunalne</w:t>
      </w:r>
      <w:proofErr w:type="spellEnd"/>
      <w:r w:rsidRPr="009215FF">
        <w:rPr>
          <w:rFonts w:ascii="Arial" w:hAnsi="Arial" w:cs="Arial"/>
          <w:sz w:val="24"/>
          <w:szCs w:val="24"/>
        </w:rPr>
        <w:t xml:space="preserve"> </w:t>
      </w:r>
      <w:proofErr w:type="spellStart"/>
      <w:r w:rsidRPr="009215FF">
        <w:rPr>
          <w:rFonts w:ascii="Arial" w:hAnsi="Arial" w:cs="Arial"/>
          <w:sz w:val="24"/>
          <w:szCs w:val="24"/>
        </w:rPr>
        <w:t>infrastrukture</w:t>
      </w:r>
      <w:proofErr w:type="spellEnd"/>
      <w:r w:rsidRPr="009215FF">
        <w:rPr>
          <w:rFonts w:ascii="Arial" w:hAnsi="Arial" w:cs="Arial"/>
          <w:sz w:val="24"/>
          <w:szCs w:val="24"/>
        </w:rPr>
        <w:t xml:space="preserve">. </w:t>
      </w:r>
      <w:proofErr w:type="spellStart"/>
      <w:r w:rsidRPr="009215FF">
        <w:rPr>
          <w:rFonts w:ascii="Arial" w:hAnsi="Arial" w:cs="Arial"/>
          <w:sz w:val="24"/>
          <w:szCs w:val="24"/>
        </w:rPr>
        <w:t>Ažuriranje</w:t>
      </w:r>
      <w:proofErr w:type="spellEnd"/>
      <w:r w:rsidRPr="009215FF">
        <w:rPr>
          <w:rFonts w:ascii="Arial" w:hAnsi="Arial" w:cs="Arial"/>
          <w:sz w:val="24"/>
          <w:szCs w:val="24"/>
        </w:rPr>
        <w:t xml:space="preserve"> </w:t>
      </w:r>
      <w:proofErr w:type="spellStart"/>
      <w:r w:rsidRPr="009215FF">
        <w:rPr>
          <w:rFonts w:ascii="Arial" w:hAnsi="Arial" w:cs="Arial"/>
          <w:sz w:val="24"/>
          <w:szCs w:val="24"/>
        </w:rPr>
        <w:t>podataka</w:t>
      </w:r>
      <w:proofErr w:type="spellEnd"/>
      <w:r w:rsidRPr="009215FF">
        <w:rPr>
          <w:rFonts w:ascii="Arial" w:hAnsi="Arial" w:cs="Arial"/>
          <w:sz w:val="24"/>
          <w:szCs w:val="24"/>
        </w:rPr>
        <w:t xml:space="preserve"> </w:t>
      </w:r>
      <w:proofErr w:type="spellStart"/>
      <w:r w:rsidRPr="009215FF">
        <w:rPr>
          <w:rFonts w:ascii="Arial" w:hAnsi="Arial" w:cs="Arial"/>
          <w:sz w:val="24"/>
          <w:szCs w:val="24"/>
        </w:rPr>
        <w:t>provodi</w:t>
      </w:r>
      <w:proofErr w:type="spellEnd"/>
      <w:r w:rsidRPr="009215FF">
        <w:rPr>
          <w:rFonts w:ascii="Arial" w:hAnsi="Arial" w:cs="Arial"/>
          <w:sz w:val="24"/>
          <w:szCs w:val="24"/>
        </w:rPr>
        <w:t xml:space="preserve"> se </w:t>
      </w:r>
      <w:proofErr w:type="spellStart"/>
      <w:r w:rsidRPr="009215FF">
        <w:rPr>
          <w:rFonts w:ascii="Arial" w:hAnsi="Arial" w:cs="Arial"/>
          <w:sz w:val="24"/>
          <w:szCs w:val="24"/>
        </w:rPr>
        <w:t>kontinuirano</w:t>
      </w:r>
      <w:proofErr w:type="spellEnd"/>
      <w:r w:rsidRPr="009215FF">
        <w:rPr>
          <w:rFonts w:ascii="Arial" w:hAnsi="Arial" w:cs="Arial"/>
          <w:sz w:val="24"/>
          <w:szCs w:val="24"/>
        </w:rPr>
        <w:t xml:space="preserve"> i </w:t>
      </w:r>
      <w:proofErr w:type="spellStart"/>
      <w:r w:rsidRPr="009215FF">
        <w:rPr>
          <w:rFonts w:ascii="Arial" w:hAnsi="Arial" w:cs="Arial"/>
          <w:sz w:val="24"/>
          <w:szCs w:val="24"/>
        </w:rPr>
        <w:t>uvjetovano</w:t>
      </w:r>
      <w:proofErr w:type="spellEnd"/>
      <w:r w:rsidRPr="009215FF">
        <w:rPr>
          <w:rFonts w:ascii="Arial" w:hAnsi="Arial" w:cs="Arial"/>
          <w:sz w:val="24"/>
          <w:szCs w:val="24"/>
        </w:rPr>
        <w:t xml:space="preserve"> je </w:t>
      </w:r>
      <w:proofErr w:type="spellStart"/>
      <w:r w:rsidRPr="009215FF">
        <w:rPr>
          <w:rFonts w:ascii="Arial" w:hAnsi="Arial" w:cs="Arial"/>
          <w:sz w:val="24"/>
          <w:szCs w:val="24"/>
        </w:rPr>
        <w:t>suradnjom</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drugim</w:t>
      </w:r>
      <w:proofErr w:type="spellEnd"/>
      <w:r w:rsidRPr="009215FF">
        <w:rPr>
          <w:rFonts w:ascii="Arial" w:hAnsi="Arial" w:cs="Arial"/>
          <w:sz w:val="24"/>
          <w:szCs w:val="24"/>
        </w:rPr>
        <w:t xml:space="preserve"> </w:t>
      </w:r>
      <w:proofErr w:type="spellStart"/>
      <w:r w:rsidRPr="009215FF">
        <w:rPr>
          <w:rFonts w:ascii="Arial" w:hAnsi="Arial" w:cs="Arial"/>
          <w:sz w:val="24"/>
          <w:szCs w:val="24"/>
        </w:rPr>
        <w:t>upravnim</w:t>
      </w:r>
      <w:proofErr w:type="spellEnd"/>
      <w:r w:rsidRPr="009215FF">
        <w:rPr>
          <w:rFonts w:ascii="Arial" w:hAnsi="Arial" w:cs="Arial"/>
          <w:sz w:val="24"/>
          <w:szCs w:val="24"/>
        </w:rPr>
        <w:t xml:space="preserve"> i </w:t>
      </w:r>
      <w:proofErr w:type="spellStart"/>
      <w:r w:rsidRPr="009215FF">
        <w:rPr>
          <w:rFonts w:ascii="Arial" w:hAnsi="Arial" w:cs="Arial"/>
          <w:sz w:val="24"/>
          <w:szCs w:val="24"/>
        </w:rPr>
        <w:t>sudskim</w:t>
      </w:r>
      <w:proofErr w:type="spellEnd"/>
      <w:r w:rsidRPr="009215FF">
        <w:rPr>
          <w:rFonts w:ascii="Arial" w:hAnsi="Arial" w:cs="Arial"/>
          <w:sz w:val="24"/>
          <w:szCs w:val="24"/>
        </w:rPr>
        <w:t xml:space="preserve"> </w:t>
      </w:r>
      <w:proofErr w:type="spellStart"/>
      <w:r w:rsidRPr="009215FF">
        <w:rPr>
          <w:rFonts w:ascii="Arial" w:hAnsi="Arial" w:cs="Arial"/>
          <w:sz w:val="24"/>
          <w:szCs w:val="24"/>
        </w:rPr>
        <w:t>tijelima</w:t>
      </w:r>
      <w:proofErr w:type="spellEnd"/>
      <w:r w:rsidRPr="009215FF">
        <w:rPr>
          <w:rFonts w:ascii="Arial" w:hAnsi="Arial" w:cs="Arial"/>
          <w:sz w:val="24"/>
          <w:szCs w:val="24"/>
        </w:rPr>
        <w:t xml:space="preserve"> </w:t>
      </w:r>
      <w:proofErr w:type="spellStart"/>
      <w:r w:rsidRPr="009215FF">
        <w:rPr>
          <w:rFonts w:ascii="Arial" w:hAnsi="Arial" w:cs="Arial"/>
          <w:sz w:val="24"/>
          <w:szCs w:val="24"/>
        </w:rPr>
        <w:t>obzirom</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zakonom</w:t>
      </w:r>
      <w:proofErr w:type="spellEnd"/>
      <w:r w:rsidRPr="009215FF">
        <w:rPr>
          <w:rFonts w:ascii="Arial" w:hAnsi="Arial" w:cs="Arial"/>
          <w:sz w:val="24"/>
          <w:szCs w:val="24"/>
        </w:rPr>
        <w:t xml:space="preserve"> </w:t>
      </w:r>
      <w:proofErr w:type="spellStart"/>
      <w:r w:rsidRPr="009215FF">
        <w:rPr>
          <w:rFonts w:ascii="Arial" w:hAnsi="Arial" w:cs="Arial"/>
          <w:sz w:val="24"/>
          <w:szCs w:val="24"/>
        </w:rPr>
        <w:t>propisane</w:t>
      </w:r>
      <w:proofErr w:type="spellEnd"/>
      <w:r w:rsidRPr="009215FF">
        <w:rPr>
          <w:rFonts w:ascii="Arial" w:hAnsi="Arial" w:cs="Arial"/>
          <w:sz w:val="24"/>
          <w:szCs w:val="24"/>
        </w:rPr>
        <w:t xml:space="preserve"> </w:t>
      </w:r>
      <w:proofErr w:type="spellStart"/>
      <w:r w:rsidRPr="009215FF">
        <w:rPr>
          <w:rFonts w:ascii="Arial" w:hAnsi="Arial" w:cs="Arial"/>
          <w:sz w:val="24"/>
          <w:szCs w:val="24"/>
        </w:rPr>
        <w:t>postupke</w:t>
      </w:r>
      <w:proofErr w:type="spellEnd"/>
      <w:r w:rsidRPr="009215FF">
        <w:rPr>
          <w:rFonts w:ascii="Arial" w:hAnsi="Arial" w:cs="Arial"/>
          <w:sz w:val="24"/>
          <w:szCs w:val="24"/>
        </w:rPr>
        <w:t xml:space="preserve"> koji se </w:t>
      </w:r>
      <w:proofErr w:type="spellStart"/>
      <w:r w:rsidRPr="009215FF">
        <w:rPr>
          <w:rFonts w:ascii="Arial" w:hAnsi="Arial" w:cs="Arial"/>
          <w:sz w:val="24"/>
          <w:szCs w:val="24"/>
        </w:rPr>
        <w:t>provode</w:t>
      </w:r>
      <w:proofErr w:type="spellEnd"/>
      <w:r w:rsidRPr="009215FF">
        <w:rPr>
          <w:rFonts w:ascii="Arial" w:hAnsi="Arial" w:cs="Arial"/>
          <w:sz w:val="24"/>
          <w:szCs w:val="24"/>
        </w:rPr>
        <w:t xml:space="preserve"> po </w:t>
      </w:r>
      <w:proofErr w:type="spellStart"/>
      <w:r w:rsidRPr="009215FF">
        <w:rPr>
          <w:rFonts w:ascii="Arial" w:hAnsi="Arial" w:cs="Arial"/>
          <w:sz w:val="24"/>
          <w:szCs w:val="24"/>
        </w:rPr>
        <w:t>službenoj</w:t>
      </w:r>
      <w:proofErr w:type="spellEnd"/>
      <w:r w:rsidRPr="009215FF">
        <w:rPr>
          <w:rFonts w:ascii="Arial" w:hAnsi="Arial" w:cs="Arial"/>
          <w:sz w:val="24"/>
          <w:szCs w:val="24"/>
        </w:rPr>
        <w:t xml:space="preserve"> </w:t>
      </w:r>
      <w:proofErr w:type="spellStart"/>
      <w:r w:rsidRPr="009215FF">
        <w:rPr>
          <w:rFonts w:ascii="Arial" w:hAnsi="Arial" w:cs="Arial"/>
          <w:sz w:val="24"/>
          <w:szCs w:val="24"/>
        </w:rPr>
        <w:t>dužnosti</w:t>
      </w:r>
      <w:proofErr w:type="spellEnd"/>
      <w:r w:rsidRPr="009215FF">
        <w:rPr>
          <w:rFonts w:ascii="Arial" w:hAnsi="Arial" w:cs="Arial"/>
          <w:sz w:val="24"/>
          <w:szCs w:val="24"/>
        </w:rPr>
        <w:t xml:space="preserve"> </w:t>
      </w:r>
      <w:proofErr w:type="spellStart"/>
      <w:r w:rsidRPr="009215FF">
        <w:rPr>
          <w:rFonts w:ascii="Arial" w:hAnsi="Arial" w:cs="Arial"/>
          <w:sz w:val="24"/>
          <w:szCs w:val="24"/>
        </w:rPr>
        <w:t>radi</w:t>
      </w:r>
      <w:proofErr w:type="spellEnd"/>
      <w:r w:rsidRPr="009215FF">
        <w:rPr>
          <w:rFonts w:ascii="Arial" w:hAnsi="Arial" w:cs="Arial"/>
          <w:sz w:val="24"/>
          <w:szCs w:val="24"/>
        </w:rPr>
        <w:t xml:space="preserve"> </w:t>
      </w:r>
      <w:proofErr w:type="spellStart"/>
      <w:r w:rsidRPr="009215FF">
        <w:rPr>
          <w:rFonts w:ascii="Arial" w:hAnsi="Arial" w:cs="Arial"/>
          <w:sz w:val="24"/>
          <w:szCs w:val="24"/>
        </w:rPr>
        <w:t>usklađivanja</w:t>
      </w:r>
      <w:proofErr w:type="spellEnd"/>
      <w:r w:rsidRPr="009215FF">
        <w:rPr>
          <w:rFonts w:ascii="Arial" w:hAnsi="Arial" w:cs="Arial"/>
          <w:sz w:val="24"/>
          <w:szCs w:val="24"/>
        </w:rPr>
        <w:t xml:space="preserve"> </w:t>
      </w:r>
      <w:proofErr w:type="spellStart"/>
      <w:r w:rsidRPr="009215FF">
        <w:rPr>
          <w:rFonts w:ascii="Arial" w:hAnsi="Arial" w:cs="Arial"/>
          <w:sz w:val="24"/>
          <w:szCs w:val="24"/>
        </w:rPr>
        <w:t>stvarnog</w:t>
      </w:r>
      <w:proofErr w:type="spellEnd"/>
      <w:r w:rsidRPr="009215FF">
        <w:rPr>
          <w:rFonts w:ascii="Arial" w:hAnsi="Arial" w:cs="Arial"/>
          <w:sz w:val="24"/>
          <w:szCs w:val="24"/>
        </w:rPr>
        <w:t xml:space="preserve"> </w:t>
      </w:r>
      <w:proofErr w:type="spellStart"/>
      <w:r w:rsidRPr="009215FF">
        <w:rPr>
          <w:rFonts w:ascii="Arial" w:hAnsi="Arial" w:cs="Arial"/>
          <w:sz w:val="24"/>
          <w:szCs w:val="24"/>
        </w:rPr>
        <w:t>stanja</w:t>
      </w:r>
      <w:proofErr w:type="spellEnd"/>
      <w:r w:rsidRPr="009215FF">
        <w:rPr>
          <w:rFonts w:ascii="Arial" w:hAnsi="Arial" w:cs="Arial"/>
          <w:sz w:val="24"/>
          <w:szCs w:val="24"/>
        </w:rPr>
        <w:t xml:space="preserve"> </w:t>
      </w:r>
      <w:proofErr w:type="spellStart"/>
      <w:r w:rsidRPr="009215FF">
        <w:rPr>
          <w:rFonts w:ascii="Arial" w:hAnsi="Arial" w:cs="Arial"/>
          <w:sz w:val="24"/>
          <w:szCs w:val="24"/>
        </w:rPr>
        <w:t>sa</w:t>
      </w:r>
      <w:proofErr w:type="spellEnd"/>
      <w:r w:rsidRPr="009215FF">
        <w:rPr>
          <w:rFonts w:ascii="Arial" w:hAnsi="Arial" w:cs="Arial"/>
          <w:sz w:val="24"/>
          <w:szCs w:val="24"/>
        </w:rPr>
        <w:t xml:space="preserve"> </w:t>
      </w:r>
      <w:proofErr w:type="spellStart"/>
      <w:r w:rsidRPr="009215FF">
        <w:rPr>
          <w:rFonts w:ascii="Arial" w:hAnsi="Arial" w:cs="Arial"/>
          <w:sz w:val="24"/>
          <w:szCs w:val="24"/>
        </w:rPr>
        <w:t>zemljišnoknjižnim</w:t>
      </w:r>
      <w:proofErr w:type="spellEnd"/>
      <w:r w:rsidRPr="009215FF">
        <w:rPr>
          <w:rFonts w:ascii="Arial" w:hAnsi="Arial" w:cs="Arial"/>
          <w:sz w:val="24"/>
          <w:szCs w:val="24"/>
        </w:rPr>
        <w:t xml:space="preserve"> </w:t>
      </w:r>
      <w:proofErr w:type="spellStart"/>
      <w:r w:rsidRPr="009215FF">
        <w:rPr>
          <w:rFonts w:ascii="Arial" w:hAnsi="Arial" w:cs="Arial"/>
          <w:sz w:val="24"/>
          <w:szCs w:val="24"/>
        </w:rPr>
        <w:t>stanjem</w:t>
      </w:r>
      <w:proofErr w:type="spellEnd"/>
      <w:r w:rsidRPr="009215FF">
        <w:rPr>
          <w:rFonts w:ascii="Arial" w:hAnsi="Arial" w:cs="Arial"/>
          <w:sz w:val="24"/>
          <w:szCs w:val="24"/>
        </w:rPr>
        <w:t xml:space="preserve"> i </w:t>
      </w:r>
      <w:proofErr w:type="spellStart"/>
      <w:r w:rsidRPr="009215FF">
        <w:rPr>
          <w:rFonts w:ascii="Arial" w:hAnsi="Arial" w:cs="Arial"/>
          <w:sz w:val="24"/>
          <w:szCs w:val="24"/>
        </w:rPr>
        <w:t>registrom</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nekretnina</w:t>
      </w:r>
      <w:proofErr w:type="spellEnd"/>
      <w:r w:rsidRPr="009215FF">
        <w:rPr>
          <w:rFonts w:ascii="Arial" w:hAnsi="Arial" w:cs="Arial"/>
          <w:sz w:val="24"/>
          <w:szCs w:val="24"/>
        </w:rPr>
        <w:t>.  .</w:t>
      </w:r>
      <w:proofErr w:type="gramEnd"/>
    </w:p>
    <w:p w14:paraId="0B60CB34" w14:textId="77777777" w:rsidR="00EA34BA" w:rsidRPr="009215FF" w:rsidRDefault="00EA34BA" w:rsidP="00EA34BA">
      <w:pPr>
        <w:spacing w:line="276" w:lineRule="auto"/>
        <w:ind w:firstLine="708"/>
        <w:jc w:val="both"/>
        <w:rPr>
          <w:rFonts w:ascii="Arial" w:hAnsi="Arial" w:cs="Arial"/>
          <w:sz w:val="24"/>
          <w:szCs w:val="24"/>
        </w:rPr>
      </w:pPr>
    </w:p>
    <w:p w14:paraId="1B6050DA" w14:textId="77777777" w:rsidR="00EA34BA" w:rsidRPr="009215FF" w:rsidRDefault="00EA34BA" w:rsidP="00EA34BA">
      <w:pPr>
        <w:spacing w:line="276" w:lineRule="auto"/>
        <w:jc w:val="both"/>
        <w:rPr>
          <w:rFonts w:ascii="Arial" w:hAnsi="Arial" w:cs="Arial"/>
          <w:b/>
          <w:bCs/>
          <w:sz w:val="24"/>
          <w:szCs w:val="24"/>
        </w:rPr>
      </w:pPr>
      <w:r w:rsidRPr="009215FF">
        <w:rPr>
          <w:rFonts w:ascii="Arial" w:hAnsi="Arial" w:cs="Arial"/>
          <w:b/>
          <w:bCs/>
          <w:sz w:val="24"/>
          <w:szCs w:val="24"/>
        </w:rPr>
        <w:t xml:space="preserve">4.3.2. </w:t>
      </w:r>
      <w:proofErr w:type="spellStart"/>
      <w:r w:rsidRPr="009215FF">
        <w:rPr>
          <w:rFonts w:ascii="Arial" w:hAnsi="Arial" w:cs="Arial"/>
          <w:b/>
          <w:bCs/>
          <w:sz w:val="24"/>
          <w:szCs w:val="24"/>
        </w:rPr>
        <w:t>Poslovni</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prostori</w:t>
      </w:r>
      <w:proofErr w:type="spellEnd"/>
      <w:r w:rsidRPr="009215FF">
        <w:rPr>
          <w:rFonts w:ascii="Arial" w:hAnsi="Arial" w:cs="Arial"/>
          <w:b/>
          <w:bCs/>
          <w:sz w:val="24"/>
          <w:szCs w:val="24"/>
        </w:rPr>
        <w:t xml:space="preserve"> </w:t>
      </w:r>
    </w:p>
    <w:p w14:paraId="590A6F32" w14:textId="77777777" w:rsidR="00EA34BA" w:rsidRPr="009215FF" w:rsidRDefault="00EA34BA" w:rsidP="00EA34BA">
      <w:pPr>
        <w:jc w:val="both"/>
        <w:rPr>
          <w:rFonts w:ascii="Arial" w:hAnsi="Arial" w:cs="Arial"/>
          <w:sz w:val="24"/>
          <w:szCs w:val="24"/>
        </w:rPr>
      </w:pPr>
      <w:proofErr w:type="spellStart"/>
      <w:r w:rsidRPr="009215FF">
        <w:rPr>
          <w:rFonts w:ascii="Arial" w:hAnsi="Arial" w:cs="Arial"/>
          <w:sz w:val="24"/>
          <w:szCs w:val="24"/>
        </w:rPr>
        <w:t>Općina</w:t>
      </w:r>
      <w:proofErr w:type="spellEnd"/>
      <w:r w:rsidRPr="009215FF">
        <w:rPr>
          <w:rFonts w:ascii="Arial" w:hAnsi="Arial" w:cs="Arial"/>
          <w:sz w:val="24"/>
          <w:szCs w:val="24"/>
        </w:rPr>
        <w:t xml:space="preserve"> u </w:t>
      </w:r>
      <w:proofErr w:type="spellStart"/>
      <w:r w:rsidRPr="009215FF">
        <w:rPr>
          <w:rFonts w:ascii="Arial" w:hAnsi="Arial" w:cs="Arial"/>
          <w:sz w:val="24"/>
          <w:szCs w:val="24"/>
        </w:rPr>
        <w:t>svojem</w:t>
      </w:r>
      <w:proofErr w:type="spellEnd"/>
      <w:r w:rsidRPr="009215FF">
        <w:rPr>
          <w:rFonts w:ascii="Arial" w:hAnsi="Arial" w:cs="Arial"/>
          <w:sz w:val="24"/>
          <w:szCs w:val="24"/>
        </w:rPr>
        <w:t xml:space="preserve"> </w:t>
      </w:r>
      <w:proofErr w:type="spellStart"/>
      <w:r w:rsidRPr="009215FF">
        <w:rPr>
          <w:rFonts w:ascii="Arial" w:hAnsi="Arial" w:cs="Arial"/>
          <w:sz w:val="24"/>
          <w:szCs w:val="24"/>
        </w:rPr>
        <w:t>vlasništvu</w:t>
      </w:r>
      <w:proofErr w:type="spellEnd"/>
      <w:r w:rsidRPr="009215FF">
        <w:rPr>
          <w:rFonts w:ascii="Arial" w:hAnsi="Arial" w:cs="Arial"/>
          <w:sz w:val="24"/>
          <w:szCs w:val="24"/>
        </w:rPr>
        <w:t xml:space="preserve"> </w:t>
      </w:r>
      <w:proofErr w:type="spellStart"/>
      <w:r w:rsidRPr="009215FF">
        <w:rPr>
          <w:rFonts w:ascii="Arial" w:hAnsi="Arial" w:cs="Arial"/>
          <w:sz w:val="24"/>
          <w:szCs w:val="24"/>
        </w:rPr>
        <w:t>ima</w:t>
      </w:r>
      <w:proofErr w:type="spellEnd"/>
      <w:r w:rsidRPr="009215FF">
        <w:rPr>
          <w:rFonts w:ascii="Arial" w:hAnsi="Arial" w:cs="Arial"/>
          <w:sz w:val="24"/>
          <w:szCs w:val="24"/>
        </w:rPr>
        <w:t xml:space="preserve"> </w:t>
      </w:r>
      <w:proofErr w:type="spellStart"/>
      <w:r w:rsidRPr="009215FF">
        <w:rPr>
          <w:rFonts w:ascii="Arial" w:hAnsi="Arial" w:cs="Arial"/>
          <w:sz w:val="24"/>
          <w:szCs w:val="24"/>
        </w:rPr>
        <w:t>nekretnine</w:t>
      </w:r>
      <w:proofErr w:type="spellEnd"/>
      <w:r w:rsidRPr="009215FF">
        <w:rPr>
          <w:rFonts w:ascii="Arial" w:hAnsi="Arial" w:cs="Arial"/>
          <w:sz w:val="24"/>
          <w:szCs w:val="24"/>
        </w:rPr>
        <w:t xml:space="preserve"> u </w:t>
      </w:r>
      <w:proofErr w:type="spellStart"/>
      <w:r w:rsidRPr="009215FF">
        <w:rPr>
          <w:rFonts w:ascii="Arial" w:hAnsi="Arial" w:cs="Arial"/>
          <w:sz w:val="24"/>
          <w:szCs w:val="24"/>
        </w:rPr>
        <w:t>kojima</w:t>
      </w:r>
      <w:proofErr w:type="spellEnd"/>
      <w:r w:rsidRPr="009215FF">
        <w:rPr>
          <w:rFonts w:ascii="Arial" w:hAnsi="Arial" w:cs="Arial"/>
          <w:sz w:val="24"/>
          <w:szCs w:val="24"/>
        </w:rPr>
        <w:t xml:space="preserve">, </w:t>
      </w:r>
      <w:proofErr w:type="spellStart"/>
      <w:r w:rsidRPr="009215FF">
        <w:rPr>
          <w:rFonts w:ascii="Arial" w:hAnsi="Arial" w:cs="Arial"/>
          <w:sz w:val="24"/>
          <w:szCs w:val="24"/>
        </w:rPr>
        <w:t>osim</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općinske</w:t>
      </w:r>
      <w:proofErr w:type="spellEnd"/>
      <w:r w:rsidRPr="009215FF">
        <w:rPr>
          <w:rFonts w:ascii="Arial" w:hAnsi="Arial" w:cs="Arial"/>
          <w:sz w:val="24"/>
          <w:szCs w:val="24"/>
        </w:rPr>
        <w:t xml:space="preserve"> </w:t>
      </w:r>
      <w:proofErr w:type="spellStart"/>
      <w:r w:rsidRPr="009215FF">
        <w:rPr>
          <w:rFonts w:ascii="Arial" w:hAnsi="Arial" w:cs="Arial"/>
          <w:sz w:val="24"/>
          <w:szCs w:val="24"/>
        </w:rPr>
        <w:t>uprave</w:t>
      </w:r>
      <w:proofErr w:type="spellEnd"/>
      <w:r w:rsidRPr="009215FF">
        <w:rPr>
          <w:rFonts w:ascii="Arial" w:hAnsi="Arial" w:cs="Arial"/>
          <w:sz w:val="24"/>
          <w:szCs w:val="24"/>
        </w:rPr>
        <w:t xml:space="preserve">, </w:t>
      </w:r>
      <w:proofErr w:type="spellStart"/>
      <w:r w:rsidRPr="009215FF">
        <w:rPr>
          <w:rFonts w:ascii="Arial" w:hAnsi="Arial" w:cs="Arial"/>
          <w:sz w:val="24"/>
          <w:szCs w:val="24"/>
        </w:rPr>
        <w:t>djeluju</w:t>
      </w:r>
      <w:proofErr w:type="spellEnd"/>
      <w:r w:rsidRPr="009215FF">
        <w:rPr>
          <w:rFonts w:ascii="Arial" w:hAnsi="Arial" w:cs="Arial"/>
          <w:sz w:val="24"/>
          <w:szCs w:val="24"/>
        </w:rPr>
        <w:t xml:space="preserve"> </w:t>
      </w:r>
      <w:proofErr w:type="spellStart"/>
      <w:r w:rsidRPr="009215FF">
        <w:rPr>
          <w:rFonts w:ascii="Arial" w:hAnsi="Arial" w:cs="Arial"/>
          <w:sz w:val="24"/>
          <w:szCs w:val="24"/>
        </w:rPr>
        <w:t>ustanove</w:t>
      </w:r>
      <w:proofErr w:type="spellEnd"/>
      <w:r w:rsidRPr="009215FF">
        <w:rPr>
          <w:rFonts w:ascii="Arial" w:hAnsi="Arial" w:cs="Arial"/>
          <w:sz w:val="24"/>
          <w:szCs w:val="24"/>
        </w:rPr>
        <w:t xml:space="preserve"> i </w:t>
      </w:r>
      <w:proofErr w:type="spellStart"/>
      <w:r w:rsidRPr="009215FF">
        <w:rPr>
          <w:rFonts w:ascii="Arial" w:hAnsi="Arial" w:cs="Arial"/>
          <w:sz w:val="24"/>
          <w:szCs w:val="24"/>
        </w:rPr>
        <w:t>poslovni</w:t>
      </w:r>
      <w:proofErr w:type="spellEnd"/>
      <w:r w:rsidRPr="009215FF">
        <w:rPr>
          <w:rFonts w:ascii="Arial" w:hAnsi="Arial" w:cs="Arial"/>
          <w:sz w:val="24"/>
          <w:szCs w:val="24"/>
        </w:rPr>
        <w:t xml:space="preserve"> </w:t>
      </w:r>
      <w:proofErr w:type="spellStart"/>
      <w:r w:rsidRPr="009215FF">
        <w:rPr>
          <w:rFonts w:ascii="Arial" w:hAnsi="Arial" w:cs="Arial"/>
          <w:sz w:val="24"/>
          <w:szCs w:val="24"/>
        </w:rPr>
        <w:t>subjekti</w:t>
      </w:r>
      <w:proofErr w:type="spellEnd"/>
      <w:r w:rsidRPr="009215FF">
        <w:rPr>
          <w:rFonts w:ascii="Arial" w:hAnsi="Arial" w:cs="Arial"/>
          <w:sz w:val="24"/>
          <w:szCs w:val="24"/>
        </w:rPr>
        <w:t xml:space="preserve"> koji </w:t>
      </w:r>
      <w:proofErr w:type="spellStart"/>
      <w:r w:rsidRPr="009215FF">
        <w:rPr>
          <w:rFonts w:ascii="Arial" w:hAnsi="Arial" w:cs="Arial"/>
          <w:sz w:val="24"/>
          <w:szCs w:val="24"/>
        </w:rPr>
        <w:t>obavljaju</w:t>
      </w:r>
      <w:proofErr w:type="spellEnd"/>
      <w:r w:rsidRPr="009215FF">
        <w:rPr>
          <w:rFonts w:ascii="Arial" w:hAnsi="Arial" w:cs="Arial"/>
          <w:sz w:val="24"/>
          <w:szCs w:val="24"/>
        </w:rPr>
        <w:t xml:space="preserve"> </w:t>
      </w:r>
      <w:proofErr w:type="spellStart"/>
      <w:r w:rsidRPr="009215FF">
        <w:rPr>
          <w:rFonts w:ascii="Arial" w:hAnsi="Arial" w:cs="Arial"/>
          <w:sz w:val="24"/>
          <w:szCs w:val="24"/>
        </w:rPr>
        <w:t>javne</w:t>
      </w:r>
      <w:proofErr w:type="spellEnd"/>
      <w:r w:rsidRPr="009215FF">
        <w:rPr>
          <w:rFonts w:ascii="Arial" w:hAnsi="Arial" w:cs="Arial"/>
          <w:sz w:val="24"/>
          <w:szCs w:val="24"/>
        </w:rPr>
        <w:t xml:space="preserve">, </w:t>
      </w:r>
      <w:proofErr w:type="spellStart"/>
      <w:r w:rsidRPr="009215FF">
        <w:rPr>
          <w:rFonts w:ascii="Arial" w:hAnsi="Arial" w:cs="Arial"/>
          <w:sz w:val="24"/>
          <w:szCs w:val="24"/>
        </w:rPr>
        <w:t>administrativne</w:t>
      </w:r>
      <w:proofErr w:type="spellEnd"/>
      <w:r w:rsidRPr="009215FF">
        <w:rPr>
          <w:rFonts w:ascii="Arial" w:hAnsi="Arial" w:cs="Arial"/>
          <w:sz w:val="24"/>
          <w:szCs w:val="24"/>
        </w:rPr>
        <w:t xml:space="preserve">, </w:t>
      </w:r>
      <w:proofErr w:type="spellStart"/>
      <w:r w:rsidRPr="009215FF">
        <w:rPr>
          <w:rFonts w:ascii="Arial" w:hAnsi="Arial" w:cs="Arial"/>
          <w:sz w:val="24"/>
          <w:szCs w:val="24"/>
        </w:rPr>
        <w:t>obrazovne</w:t>
      </w:r>
      <w:proofErr w:type="spellEnd"/>
      <w:r w:rsidRPr="009215FF">
        <w:rPr>
          <w:rFonts w:ascii="Arial" w:hAnsi="Arial" w:cs="Arial"/>
          <w:sz w:val="24"/>
          <w:szCs w:val="24"/>
        </w:rPr>
        <w:t xml:space="preserve">, </w:t>
      </w:r>
      <w:proofErr w:type="spellStart"/>
      <w:r w:rsidRPr="009215FF">
        <w:rPr>
          <w:rFonts w:ascii="Arial" w:hAnsi="Arial" w:cs="Arial"/>
          <w:sz w:val="24"/>
          <w:szCs w:val="24"/>
        </w:rPr>
        <w:t>kulturne</w:t>
      </w:r>
      <w:proofErr w:type="spellEnd"/>
      <w:r w:rsidRPr="009215FF">
        <w:rPr>
          <w:rFonts w:ascii="Arial" w:hAnsi="Arial" w:cs="Arial"/>
          <w:sz w:val="24"/>
          <w:szCs w:val="24"/>
        </w:rPr>
        <w:t xml:space="preserve">, </w:t>
      </w:r>
      <w:proofErr w:type="spellStart"/>
      <w:r w:rsidRPr="009215FF">
        <w:rPr>
          <w:rFonts w:ascii="Arial" w:hAnsi="Arial" w:cs="Arial"/>
          <w:sz w:val="24"/>
          <w:szCs w:val="24"/>
        </w:rPr>
        <w:t>društvene</w:t>
      </w:r>
      <w:proofErr w:type="spellEnd"/>
      <w:r w:rsidRPr="009215FF">
        <w:rPr>
          <w:rFonts w:ascii="Arial" w:hAnsi="Arial" w:cs="Arial"/>
          <w:sz w:val="24"/>
          <w:szCs w:val="24"/>
        </w:rPr>
        <w:t xml:space="preserve">, </w:t>
      </w:r>
      <w:proofErr w:type="spellStart"/>
      <w:r w:rsidRPr="009215FF">
        <w:rPr>
          <w:rFonts w:ascii="Arial" w:hAnsi="Arial" w:cs="Arial"/>
          <w:sz w:val="24"/>
          <w:szCs w:val="24"/>
        </w:rPr>
        <w:t>ugostiteljske</w:t>
      </w:r>
      <w:proofErr w:type="spellEnd"/>
      <w:r w:rsidRPr="009215FF">
        <w:rPr>
          <w:rFonts w:ascii="Arial" w:hAnsi="Arial" w:cs="Arial"/>
          <w:sz w:val="24"/>
          <w:szCs w:val="24"/>
        </w:rPr>
        <w:t xml:space="preserve"> i </w:t>
      </w:r>
      <w:proofErr w:type="spellStart"/>
      <w:r w:rsidRPr="009215FF">
        <w:rPr>
          <w:rFonts w:ascii="Arial" w:hAnsi="Arial" w:cs="Arial"/>
          <w:sz w:val="24"/>
          <w:szCs w:val="24"/>
        </w:rPr>
        <w:t>druge</w:t>
      </w:r>
      <w:proofErr w:type="spellEnd"/>
      <w:r w:rsidRPr="009215FF">
        <w:rPr>
          <w:rFonts w:ascii="Arial" w:hAnsi="Arial" w:cs="Arial"/>
          <w:sz w:val="24"/>
          <w:szCs w:val="24"/>
        </w:rPr>
        <w:t xml:space="preserve"> </w:t>
      </w:r>
      <w:proofErr w:type="spellStart"/>
      <w:r w:rsidRPr="009215FF">
        <w:rPr>
          <w:rFonts w:ascii="Arial" w:hAnsi="Arial" w:cs="Arial"/>
          <w:sz w:val="24"/>
          <w:szCs w:val="24"/>
        </w:rPr>
        <w:t>djelatnosti</w:t>
      </w:r>
      <w:proofErr w:type="spellEnd"/>
      <w:r w:rsidRPr="009215FF">
        <w:rPr>
          <w:rFonts w:ascii="Arial" w:hAnsi="Arial" w:cs="Arial"/>
          <w:sz w:val="24"/>
          <w:szCs w:val="24"/>
        </w:rPr>
        <w:t xml:space="preserve">. Na </w:t>
      </w:r>
      <w:proofErr w:type="spellStart"/>
      <w:r w:rsidRPr="009215FF">
        <w:rPr>
          <w:rFonts w:ascii="Arial" w:hAnsi="Arial" w:cs="Arial"/>
          <w:sz w:val="24"/>
          <w:szCs w:val="24"/>
        </w:rPr>
        <w:t>temelju</w:t>
      </w:r>
      <w:proofErr w:type="spellEnd"/>
      <w:r w:rsidRPr="009215FF">
        <w:rPr>
          <w:rFonts w:ascii="Arial" w:hAnsi="Arial" w:cs="Arial"/>
          <w:sz w:val="24"/>
          <w:szCs w:val="24"/>
        </w:rPr>
        <w:t xml:space="preserve"> </w:t>
      </w:r>
      <w:proofErr w:type="spellStart"/>
      <w:r w:rsidRPr="009215FF">
        <w:rPr>
          <w:rFonts w:ascii="Arial" w:hAnsi="Arial" w:cs="Arial"/>
          <w:sz w:val="24"/>
          <w:szCs w:val="24"/>
        </w:rPr>
        <w:t>Odluke</w:t>
      </w:r>
      <w:proofErr w:type="spellEnd"/>
      <w:r w:rsidRPr="009215FF">
        <w:rPr>
          <w:rFonts w:ascii="Arial" w:hAnsi="Arial" w:cs="Arial"/>
          <w:sz w:val="24"/>
          <w:szCs w:val="24"/>
        </w:rPr>
        <w:t xml:space="preserve"> o </w:t>
      </w:r>
      <w:proofErr w:type="spellStart"/>
      <w:r w:rsidRPr="009215FF">
        <w:rPr>
          <w:rFonts w:ascii="Arial" w:hAnsi="Arial" w:cs="Arial"/>
          <w:sz w:val="24"/>
          <w:szCs w:val="24"/>
        </w:rPr>
        <w:t>zakupu</w:t>
      </w:r>
      <w:proofErr w:type="spellEnd"/>
      <w:r w:rsidRPr="009215FF">
        <w:rPr>
          <w:rFonts w:ascii="Arial" w:hAnsi="Arial" w:cs="Arial"/>
          <w:sz w:val="24"/>
          <w:szCs w:val="24"/>
        </w:rPr>
        <w:t xml:space="preserve"> i </w:t>
      </w:r>
      <w:proofErr w:type="spellStart"/>
      <w:r w:rsidRPr="009215FF">
        <w:rPr>
          <w:rFonts w:ascii="Arial" w:hAnsi="Arial" w:cs="Arial"/>
          <w:sz w:val="24"/>
          <w:szCs w:val="24"/>
        </w:rPr>
        <w:t>kupoprodaji</w:t>
      </w:r>
      <w:proofErr w:type="spellEnd"/>
      <w:r w:rsidRPr="009215FF">
        <w:rPr>
          <w:rFonts w:ascii="Arial" w:hAnsi="Arial" w:cs="Arial"/>
          <w:sz w:val="24"/>
          <w:szCs w:val="24"/>
        </w:rPr>
        <w:t xml:space="preserve"> </w:t>
      </w:r>
      <w:proofErr w:type="spellStart"/>
      <w:r w:rsidRPr="009215FF">
        <w:rPr>
          <w:rFonts w:ascii="Arial" w:hAnsi="Arial" w:cs="Arial"/>
          <w:sz w:val="24"/>
          <w:szCs w:val="24"/>
        </w:rPr>
        <w:t>poslovnih</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prostora</w:t>
      </w:r>
      <w:proofErr w:type="spellEnd"/>
      <w:r w:rsidRPr="009215FF">
        <w:rPr>
          <w:rFonts w:ascii="Arial" w:hAnsi="Arial" w:cs="Arial"/>
          <w:sz w:val="24"/>
          <w:szCs w:val="24"/>
        </w:rPr>
        <w:t xml:space="preserve">  (</w:t>
      </w:r>
      <w:proofErr w:type="spellStart"/>
      <w:r w:rsidRPr="009215FF">
        <w:rPr>
          <w:rFonts w:ascii="Arial" w:hAnsi="Arial" w:cs="Arial"/>
          <w:sz w:val="24"/>
          <w:szCs w:val="24"/>
        </w:rPr>
        <w:t>Službene</w:t>
      </w:r>
      <w:proofErr w:type="spellEnd"/>
      <w:r w:rsidRPr="009215FF">
        <w:rPr>
          <w:rFonts w:ascii="Arial" w:hAnsi="Arial" w:cs="Arial"/>
          <w:sz w:val="24"/>
          <w:szCs w:val="24"/>
        </w:rPr>
        <w:t xml:space="preserve"> </w:t>
      </w:r>
      <w:proofErr w:type="spellStart"/>
      <w:r w:rsidRPr="009215FF">
        <w:rPr>
          <w:rFonts w:ascii="Arial" w:hAnsi="Arial" w:cs="Arial"/>
          <w:sz w:val="24"/>
          <w:szCs w:val="24"/>
        </w:rPr>
        <w:t>novine</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Općine</w:t>
      </w:r>
      <w:proofErr w:type="spellEnd"/>
      <w:r w:rsidRPr="009215FF">
        <w:rPr>
          <w:rFonts w:ascii="Arial" w:hAnsi="Arial" w:cs="Arial"/>
          <w:sz w:val="24"/>
          <w:szCs w:val="24"/>
        </w:rPr>
        <w:t xml:space="preserve"> Brtonigla </w:t>
      </w:r>
      <w:proofErr w:type="spellStart"/>
      <w:r w:rsidRPr="009215FF">
        <w:rPr>
          <w:rFonts w:ascii="Arial" w:hAnsi="Arial" w:cs="Arial"/>
          <w:sz w:val="24"/>
          <w:szCs w:val="24"/>
        </w:rPr>
        <w:t>broj</w:t>
      </w:r>
      <w:proofErr w:type="spellEnd"/>
      <w:r w:rsidRPr="009215FF">
        <w:rPr>
          <w:rFonts w:ascii="Arial" w:hAnsi="Arial" w:cs="Arial"/>
          <w:sz w:val="24"/>
          <w:szCs w:val="24"/>
        </w:rPr>
        <w:t xml:space="preserve"> 06/19) </w:t>
      </w:r>
      <w:proofErr w:type="spellStart"/>
      <w:r w:rsidRPr="009215FF">
        <w:rPr>
          <w:rFonts w:ascii="Arial" w:hAnsi="Arial" w:cs="Arial"/>
          <w:sz w:val="24"/>
          <w:szCs w:val="24"/>
        </w:rPr>
        <w:t>te</w:t>
      </w:r>
      <w:proofErr w:type="spellEnd"/>
      <w:r w:rsidRPr="009215FF">
        <w:rPr>
          <w:rFonts w:ascii="Arial" w:hAnsi="Arial" w:cs="Arial"/>
          <w:sz w:val="24"/>
          <w:szCs w:val="24"/>
        </w:rPr>
        <w:t xml:space="preserve"> Procedure </w:t>
      </w:r>
      <w:proofErr w:type="spellStart"/>
      <w:r w:rsidRPr="009215FF">
        <w:rPr>
          <w:rFonts w:ascii="Arial" w:hAnsi="Arial" w:cs="Arial"/>
          <w:sz w:val="24"/>
          <w:szCs w:val="24"/>
        </w:rPr>
        <w:t>stjecanja</w:t>
      </w:r>
      <w:proofErr w:type="spellEnd"/>
      <w:r w:rsidRPr="009215FF">
        <w:rPr>
          <w:rFonts w:ascii="Arial" w:hAnsi="Arial" w:cs="Arial"/>
          <w:sz w:val="24"/>
          <w:szCs w:val="24"/>
        </w:rPr>
        <w:t xml:space="preserve">, </w:t>
      </w:r>
      <w:proofErr w:type="spellStart"/>
      <w:r w:rsidRPr="009215FF">
        <w:rPr>
          <w:rFonts w:ascii="Arial" w:hAnsi="Arial" w:cs="Arial"/>
          <w:sz w:val="24"/>
          <w:szCs w:val="24"/>
        </w:rPr>
        <w:t>upravljanja</w:t>
      </w:r>
      <w:proofErr w:type="spellEnd"/>
      <w:r w:rsidRPr="009215FF">
        <w:rPr>
          <w:rFonts w:ascii="Arial" w:hAnsi="Arial" w:cs="Arial"/>
          <w:sz w:val="24"/>
          <w:szCs w:val="24"/>
        </w:rPr>
        <w:t xml:space="preserve"> i </w:t>
      </w:r>
      <w:proofErr w:type="spellStart"/>
      <w:r w:rsidRPr="009215FF">
        <w:rPr>
          <w:rFonts w:ascii="Arial" w:hAnsi="Arial" w:cs="Arial"/>
          <w:sz w:val="24"/>
          <w:szCs w:val="24"/>
        </w:rPr>
        <w:t>raspolaganja</w:t>
      </w:r>
      <w:proofErr w:type="spellEnd"/>
      <w:r w:rsidRPr="009215FF">
        <w:rPr>
          <w:rFonts w:ascii="Arial" w:hAnsi="Arial" w:cs="Arial"/>
          <w:sz w:val="24"/>
          <w:szCs w:val="24"/>
        </w:rPr>
        <w:t xml:space="preserve"> </w:t>
      </w:r>
      <w:proofErr w:type="spellStart"/>
      <w:r w:rsidRPr="009215FF">
        <w:rPr>
          <w:rFonts w:ascii="Arial" w:hAnsi="Arial" w:cs="Arial"/>
          <w:sz w:val="24"/>
          <w:szCs w:val="24"/>
        </w:rPr>
        <w:t>nekretninama</w:t>
      </w:r>
      <w:proofErr w:type="spellEnd"/>
      <w:r w:rsidRPr="009215FF">
        <w:rPr>
          <w:rFonts w:ascii="Arial" w:hAnsi="Arial" w:cs="Arial"/>
          <w:sz w:val="24"/>
          <w:szCs w:val="24"/>
        </w:rPr>
        <w:t xml:space="preserve"> u </w:t>
      </w:r>
      <w:proofErr w:type="spellStart"/>
      <w:r w:rsidRPr="009215FF">
        <w:rPr>
          <w:rFonts w:ascii="Arial" w:hAnsi="Arial" w:cs="Arial"/>
          <w:sz w:val="24"/>
          <w:szCs w:val="24"/>
        </w:rPr>
        <w:t>vlasništvu</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Općine</w:t>
      </w:r>
      <w:proofErr w:type="spellEnd"/>
      <w:r w:rsidRPr="009215FF">
        <w:rPr>
          <w:rFonts w:ascii="Arial" w:hAnsi="Arial" w:cs="Arial"/>
          <w:sz w:val="24"/>
          <w:szCs w:val="24"/>
        </w:rPr>
        <w:t xml:space="preserve"> Brtonigla-Verteneglio (</w:t>
      </w:r>
      <w:proofErr w:type="spellStart"/>
      <w:r w:rsidRPr="009215FF">
        <w:rPr>
          <w:rFonts w:ascii="Arial" w:hAnsi="Arial" w:cs="Arial"/>
          <w:sz w:val="24"/>
          <w:szCs w:val="24"/>
        </w:rPr>
        <w:t>Službene</w:t>
      </w:r>
      <w:proofErr w:type="spellEnd"/>
      <w:r w:rsidRPr="009215FF">
        <w:rPr>
          <w:rFonts w:ascii="Arial" w:hAnsi="Arial" w:cs="Arial"/>
          <w:sz w:val="24"/>
          <w:szCs w:val="24"/>
        </w:rPr>
        <w:t xml:space="preserve"> </w:t>
      </w:r>
      <w:proofErr w:type="spellStart"/>
      <w:r w:rsidRPr="009215FF">
        <w:rPr>
          <w:rFonts w:ascii="Arial" w:hAnsi="Arial" w:cs="Arial"/>
          <w:sz w:val="24"/>
          <w:szCs w:val="24"/>
        </w:rPr>
        <w:t>novine</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Općine</w:t>
      </w:r>
      <w:proofErr w:type="spellEnd"/>
      <w:r w:rsidRPr="009215FF">
        <w:rPr>
          <w:rFonts w:ascii="Arial" w:hAnsi="Arial" w:cs="Arial"/>
          <w:sz w:val="24"/>
          <w:szCs w:val="24"/>
        </w:rPr>
        <w:t xml:space="preserve"> Brtonigla </w:t>
      </w:r>
      <w:proofErr w:type="spellStart"/>
      <w:r w:rsidRPr="009215FF">
        <w:rPr>
          <w:rFonts w:ascii="Arial" w:hAnsi="Arial" w:cs="Arial"/>
          <w:sz w:val="24"/>
          <w:szCs w:val="24"/>
        </w:rPr>
        <w:t>broj</w:t>
      </w:r>
      <w:proofErr w:type="spellEnd"/>
      <w:r w:rsidRPr="009215FF">
        <w:rPr>
          <w:rFonts w:ascii="Arial" w:hAnsi="Arial" w:cs="Arial"/>
          <w:sz w:val="24"/>
          <w:szCs w:val="24"/>
        </w:rPr>
        <w:t xml:space="preserve">  08/21), </w:t>
      </w:r>
      <w:proofErr w:type="spellStart"/>
      <w:r w:rsidRPr="009215FF">
        <w:rPr>
          <w:rFonts w:ascii="Arial" w:hAnsi="Arial" w:cs="Arial"/>
          <w:sz w:val="24"/>
          <w:szCs w:val="24"/>
        </w:rPr>
        <w:t>Jedinstveni</w:t>
      </w:r>
      <w:proofErr w:type="spellEnd"/>
      <w:r w:rsidRPr="009215FF">
        <w:rPr>
          <w:rFonts w:ascii="Arial" w:hAnsi="Arial" w:cs="Arial"/>
          <w:sz w:val="24"/>
          <w:szCs w:val="24"/>
        </w:rPr>
        <w:t xml:space="preserve"> </w:t>
      </w:r>
      <w:proofErr w:type="spellStart"/>
      <w:r w:rsidRPr="009215FF">
        <w:rPr>
          <w:rFonts w:ascii="Arial" w:hAnsi="Arial" w:cs="Arial"/>
          <w:sz w:val="24"/>
          <w:szCs w:val="24"/>
        </w:rPr>
        <w:t>upravni</w:t>
      </w:r>
      <w:proofErr w:type="spellEnd"/>
      <w:r w:rsidRPr="009215FF">
        <w:rPr>
          <w:rFonts w:ascii="Arial" w:hAnsi="Arial" w:cs="Arial"/>
          <w:sz w:val="24"/>
          <w:szCs w:val="24"/>
        </w:rPr>
        <w:t xml:space="preserve"> </w:t>
      </w:r>
      <w:proofErr w:type="spellStart"/>
      <w:r w:rsidRPr="009215FF">
        <w:rPr>
          <w:rFonts w:ascii="Arial" w:hAnsi="Arial" w:cs="Arial"/>
          <w:sz w:val="24"/>
          <w:szCs w:val="24"/>
        </w:rPr>
        <w:t>odjel</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Općine</w:t>
      </w:r>
      <w:proofErr w:type="spellEnd"/>
      <w:r w:rsidRPr="009215FF">
        <w:rPr>
          <w:rFonts w:ascii="Arial" w:hAnsi="Arial" w:cs="Arial"/>
          <w:sz w:val="24"/>
          <w:szCs w:val="24"/>
        </w:rPr>
        <w:t xml:space="preserve"> Brtonigla-Verteneglio </w:t>
      </w:r>
      <w:proofErr w:type="spellStart"/>
      <w:r w:rsidRPr="009215FF">
        <w:rPr>
          <w:rFonts w:ascii="Arial" w:hAnsi="Arial" w:cs="Arial"/>
          <w:sz w:val="24"/>
          <w:szCs w:val="24"/>
        </w:rPr>
        <w:t>provodi</w:t>
      </w:r>
      <w:proofErr w:type="spellEnd"/>
      <w:r w:rsidRPr="009215FF">
        <w:rPr>
          <w:rFonts w:ascii="Arial" w:hAnsi="Arial" w:cs="Arial"/>
          <w:sz w:val="24"/>
          <w:szCs w:val="24"/>
        </w:rPr>
        <w:t xml:space="preserve"> </w:t>
      </w:r>
      <w:proofErr w:type="spellStart"/>
      <w:r w:rsidRPr="009215FF">
        <w:rPr>
          <w:rFonts w:ascii="Arial" w:hAnsi="Arial" w:cs="Arial"/>
          <w:sz w:val="24"/>
          <w:szCs w:val="24"/>
        </w:rPr>
        <w:t>natječaje</w:t>
      </w:r>
      <w:proofErr w:type="spellEnd"/>
      <w:r w:rsidRPr="009215FF">
        <w:rPr>
          <w:rFonts w:ascii="Arial" w:hAnsi="Arial" w:cs="Arial"/>
          <w:sz w:val="24"/>
          <w:szCs w:val="24"/>
        </w:rPr>
        <w:t xml:space="preserve"> za </w:t>
      </w:r>
      <w:proofErr w:type="spellStart"/>
      <w:r w:rsidRPr="009215FF">
        <w:rPr>
          <w:rFonts w:ascii="Arial" w:hAnsi="Arial" w:cs="Arial"/>
          <w:sz w:val="24"/>
          <w:szCs w:val="24"/>
        </w:rPr>
        <w:t>davanje</w:t>
      </w:r>
      <w:proofErr w:type="spellEnd"/>
      <w:r w:rsidRPr="009215FF">
        <w:rPr>
          <w:rFonts w:ascii="Arial" w:hAnsi="Arial" w:cs="Arial"/>
          <w:sz w:val="24"/>
          <w:szCs w:val="24"/>
        </w:rPr>
        <w:t xml:space="preserve"> u </w:t>
      </w:r>
      <w:proofErr w:type="spellStart"/>
      <w:r w:rsidRPr="009215FF">
        <w:rPr>
          <w:rFonts w:ascii="Arial" w:hAnsi="Arial" w:cs="Arial"/>
          <w:sz w:val="24"/>
          <w:szCs w:val="24"/>
        </w:rPr>
        <w:t>zakup</w:t>
      </w:r>
      <w:proofErr w:type="spellEnd"/>
      <w:r w:rsidRPr="009215FF">
        <w:rPr>
          <w:rFonts w:ascii="Arial" w:hAnsi="Arial" w:cs="Arial"/>
          <w:sz w:val="24"/>
          <w:szCs w:val="24"/>
        </w:rPr>
        <w:t xml:space="preserve"> </w:t>
      </w:r>
      <w:proofErr w:type="spellStart"/>
      <w:r w:rsidRPr="009215FF">
        <w:rPr>
          <w:rFonts w:ascii="Arial" w:hAnsi="Arial" w:cs="Arial"/>
          <w:sz w:val="24"/>
          <w:szCs w:val="24"/>
        </w:rPr>
        <w:t>poslovnih</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prostora</w:t>
      </w:r>
      <w:proofErr w:type="spellEnd"/>
      <w:r w:rsidRPr="009215FF">
        <w:rPr>
          <w:rFonts w:ascii="Arial" w:hAnsi="Arial" w:cs="Arial"/>
          <w:sz w:val="24"/>
          <w:szCs w:val="24"/>
        </w:rPr>
        <w:t xml:space="preserve"> u </w:t>
      </w:r>
      <w:proofErr w:type="spellStart"/>
      <w:r w:rsidRPr="009215FF">
        <w:rPr>
          <w:rFonts w:ascii="Arial" w:hAnsi="Arial" w:cs="Arial"/>
          <w:sz w:val="24"/>
          <w:szCs w:val="24"/>
        </w:rPr>
        <w:t>vlasništvu</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Općine</w:t>
      </w:r>
      <w:proofErr w:type="spellEnd"/>
      <w:r w:rsidRPr="009215FF">
        <w:rPr>
          <w:rFonts w:ascii="Arial" w:hAnsi="Arial" w:cs="Arial"/>
          <w:sz w:val="24"/>
          <w:szCs w:val="24"/>
        </w:rPr>
        <w:t xml:space="preserve"> Brtonigla-Verteneglio </w:t>
      </w:r>
      <w:proofErr w:type="spellStart"/>
      <w:r w:rsidRPr="009215FF">
        <w:rPr>
          <w:rFonts w:ascii="Arial" w:hAnsi="Arial" w:cs="Arial"/>
          <w:sz w:val="24"/>
          <w:szCs w:val="24"/>
        </w:rPr>
        <w:t>te</w:t>
      </w:r>
      <w:proofErr w:type="spellEnd"/>
      <w:r w:rsidRPr="009215FF">
        <w:rPr>
          <w:rFonts w:ascii="Arial" w:hAnsi="Arial" w:cs="Arial"/>
          <w:sz w:val="24"/>
          <w:szCs w:val="24"/>
        </w:rPr>
        <w:t xml:space="preserve">  </w:t>
      </w:r>
      <w:proofErr w:type="spellStart"/>
      <w:r w:rsidRPr="009215FF">
        <w:rPr>
          <w:rFonts w:ascii="Arial" w:hAnsi="Arial" w:cs="Arial"/>
          <w:sz w:val="24"/>
          <w:szCs w:val="24"/>
        </w:rPr>
        <w:t>sukladno</w:t>
      </w:r>
      <w:proofErr w:type="spellEnd"/>
      <w:r w:rsidRPr="009215FF">
        <w:rPr>
          <w:rFonts w:ascii="Arial" w:hAnsi="Arial" w:cs="Arial"/>
          <w:sz w:val="24"/>
          <w:szCs w:val="24"/>
        </w:rPr>
        <w:t xml:space="preserve"> </w:t>
      </w:r>
      <w:proofErr w:type="spellStart"/>
      <w:r w:rsidRPr="009215FF">
        <w:rPr>
          <w:rFonts w:ascii="Arial" w:hAnsi="Arial" w:cs="Arial"/>
          <w:sz w:val="24"/>
          <w:szCs w:val="24"/>
        </w:rPr>
        <w:t>zakonskim</w:t>
      </w:r>
      <w:proofErr w:type="spellEnd"/>
      <w:r w:rsidRPr="009215FF">
        <w:rPr>
          <w:rFonts w:ascii="Arial" w:hAnsi="Arial" w:cs="Arial"/>
          <w:sz w:val="24"/>
          <w:szCs w:val="24"/>
        </w:rPr>
        <w:t xml:space="preserve"> </w:t>
      </w:r>
      <w:proofErr w:type="spellStart"/>
      <w:r w:rsidRPr="009215FF">
        <w:rPr>
          <w:rFonts w:ascii="Arial" w:hAnsi="Arial" w:cs="Arial"/>
          <w:sz w:val="24"/>
          <w:szCs w:val="24"/>
        </w:rPr>
        <w:t>odredbama</w:t>
      </w:r>
      <w:proofErr w:type="spellEnd"/>
      <w:r w:rsidRPr="009215FF">
        <w:rPr>
          <w:rFonts w:ascii="Arial" w:hAnsi="Arial" w:cs="Arial"/>
          <w:sz w:val="24"/>
          <w:szCs w:val="24"/>
        </w:rPr>
        <w:t xml:space="preserve">, </w:t>
      </w:r>
      <w:proofErr w:type="spellStart"/>
      <w:r w:rsidRPr="009215FF">
        <w:rPr>
          <w:rFonts w:ascii="Arial" w:hAnsi="Arial" w:cs="Arial"/>
          <w:sz w:val="24"/>
          <w:szCs w:val="24"/>
        </w:rPr>
        <w:t>produžuje</w:t>
      </w:r>
      <w:proofErr w:type="spellEnd"/>
      <w:r w:rsidRPr="009215FF">
        <w:rPr>
          <w:rFonts w:ascii="Arial" w:hAnsi="Arial" w:cs="Arial"/>
          <w:sz w:val="24"/>
          <w:szCs w:val="24"/>
        </w:rPr>
        <w:t xml:space="preserve"> </w:t>
      </w:r>
      <w:proofErr w:type="spellStart"/>
      <w:r w:rsidRPr="009215FF">
        <w:rPr>
          <w:rFonts w:ascii="Arial" w:hAnsi="Arial" w:cs="Arial"/>
          <w:sz w:val="24"/>
          <w:szCs w:val="24"/>
        </w:rPr>
        <w:t>ugovore</w:t>
      </w:r>
      <w:proofErr w:type="spellEnd"/>
      <w:r w:rsidRPr="009215FF">
        <w:rPr>
          <w:rFonts w:ascii="Arial" w:hAnsi="Arial" w:cs="Arial"/>
          <w:sz w:val="24"/>
          <w:szCs w:val="24"/>
        </w:rPr>
        <w:t xml:space="preserve"> o </w:t>
      </w:r>
      <w:proofErr w:type="spellStart"/>
      <w:r w:rsidRPr="009215FF">
        <w:rPr>
          <w:rFonts w:ascii="Arial" w:hAnsi="Arial" w:cs="Arial"/>
          <w:sz w:val="24"/>
          <w:szCs w:val="24"/>
        </w:rPr>
        <w:t>zakupu</w:t>
      </w:r>
      <w:proofErr w:type="spellEnd"/>
      <w:r w:rsidRPr="009215FF">
        <w:rPr>
          <w:rFonts w:ascii="Arial" w:hAnsi="Arial" w:cs="Arial"/>
          <w:sz w:val="24"/>
          <w:szCs w:val="24"/>
        </w:rPr>
        <w:t xml:space="preserve"> </w:t>
      </w:r>
      <w:proofErr w:type="spellStart"/>
      <w:r w:rsidRPr="009215FF">
        <w:rPr>
          <w:rFonts w:ascii="Arial" w:hAnsi="Arial" w:cs="Arial"/>
          <w:sz w:val="24"/>
          <w:szCs w:val="24"/>
        </w:rPr>
        <w:t>poslovnog</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prostora</w:t>
      </w:r>
      <w:proofErr w:type="spellEnd"/>
      <w:r w:rsidRPr="009215FF">
        <w:rPr>
          <w:rFonts w:ascii="Arial" w:hAnsi="Arial" w:cs="Arial"/>
          <w:sz w:val="24"/>
          <w:szCs w:val="24"/>
        </w:rPr>
        <w:t xml:space="preserve"> </w:t>
      </w:r>
      <w:proofErr w:type="spellStart"/>
      <w:r w:rsidRPr="009215FF">
        <w:rPr>
          <w:rFonts w:ascii="Arial" w:hAnsi="Arial" w:cs="Arial"/>
          <w:sz w:val="24"/>
          <w:szCs w:val="24"/>
        </w:rPr>
        <w:t>sadašnjem</w:t>
      </w:r>
      <w:proofErr w:type="spellEnd"/>
      <w:r w:rsidRPr="009215FF">
        <w:rPr>
          <w:rFonts w:ascii="Arial" w:hAnsi="Arial" w:cs="Arial"/>
          <w:sz w:val="24"/>
          <w:szCs w:val="24"/>
        </w:rPr>
        <w:t xml:space="preserve"> </w:t>
      </w:r>
      <w:proofErr w:type="spellStart"/>
      <w:r w:rsidRPr="009215FF">
        <w:rPr>
          <w:rFonts w:ascii="Arial" w:hAnsi="Arial" w:cs="Arial"/>
          <w:sz w:val="24"/>
          <w:szCs w:val="24"/>
        </w:rPr>
        <w:t>zakupniku</w:t>
      </w:r>
      <w:proofErr w:type="spellEnd"/>
      <w:r w:rsidRPr="009215FF">
        <w:rPr>
          <w:rFonts w:ascii="Arial" w:hAnsi="Arial" w:cs="Arial"/>
          <w:sz w:val="24"/>
          <w:szCs w:val="24"/>
        </w:rPr>
        <w:t xml:space="preserve"> koji </w:t>
      </w:r>
      <w:proofErr w:type="spellStart"/>
      <w:r w:rsidRPr="009215FF">
        <w:rPr>
          <w:rFonts w:ascii="Arial" w:hAnsi="Arial" w:cs="Arial"/>
          <w:sz w:val="24"/>
          <w:szCs w:val="24"/>
        </w:rPr>
        <w:t>uredno</w:t>
      </w:r>
      <w:proofErr w:type="spellEnd"/>
      <w:r w:rsidRPr="009215FF">
        <w:rPr>
          <w:rFonts w:ascii="Arial" w:hAnsi="Arial" w:cs="Arial"/>
          <w:sz w:val="24"/>
          <w:szCs w:val="24"/>
        </w:rPr>
        <w:t xml:space="preserve"> </w:t>
      </w:r>
      <w:proofErr w:type="spellStart"/>
      <w:r w:rsidRPr="009215FF">
        <w:rPr>
          <w:rFonts w:ascii="Arial" w:hAnsi="Arial" w:cs="Arial"/>
          <w:sz w:val="24"/>
          <w:szCs w:val="24"/>
        </w:rPr>
        <w:t>izvršava</w:t>
      </w:r>
      <w:proofErr w:type="spellEnd"/>
      <w:r w:rsidRPr="009215FF">
        <w:rPr>
          <w:rFonts w:ascii="Arial" w:hAnsi="Arial" w:cs="Arial"/>
          <w:sz w:val="24"/>
          <w:szCs w:val="24"/>
        </w:rPr>
        <w:t xml:space="preserve"> </w:t>
      </w:r>
      <w:proofErr w:type="spellStart"/>
      <w:r w:rsidRPr="009215FF">
        <w:rPr>
          <w:rFonts w:ascii="Arial" w:hAnsi="Arial" w:cs="Arial"/>
          <w:sz w:val="24"/>
          <w:szCs w:val="24"/>
        </w:rPr>
        <w:t>obveze</w:t>
      </w:r>
      <w:proofErr w:type="spellEnd"/>
      <w:r w:rsidRPr="009215FF">
        <w:rPr>
          <w:rFonts w:ascii="Arial" w:hAnsi="Arial" w:cs="Arial"/>
          <w:sz w:val="24"/>
          <w:szCs w:val="24"/>
        </w:rPr>
        <w:t xml:space="preserve"> </w:t>
      </w:r>
      <w:proofErr w:type="spellStart"/>
      <w:r w:rsidRPr="009215FF">
        <w:rPr>
          <w:rFonts w:ascii="Arial" w:hAnsi="Arial" w:cs="Arial"/>
          <w:sz w:val="24"/>
          <w:szCs w:val="24"/>
        </w:rPr>
        <w:t>iz</w:t>
      </w:r>
      <w:proofErr w:type="spellEnd"/>
      <w:r w:rsidRPr="009215FF">
        <w:rPr>
          <w:rFonts w:ascii="Arial" w:hAnsi="Arial" w:cs="Arial"/>
          <w:sz w:val="24"/>
          <w:szCs w:val="24"/>
        </w:rPr>
        <w:t xml:space="preserve"> </w:t>
      </w:r>
      <w:proofErr w:type="spellStart"/>
      <w:r w:rsidRPr="009215FF">
        <w:rPr>
          <w:rFonts w:ascii="Arial" w:hAnsi="Arial" w:cs="Arial"/>
          <w:sz w:val="24"/>
          <w:szCs w:val="24"/>
        </w:rPr>
        <w:t>ugovora</w:t>
      </w:r>
      <w:proofErr w:type="spellEnd"/>
      <w:r w:rsidRPr="009215FF">
        <w:rPr>
          <w:rFonts w:ascii="Arial" w:hAnsi="Arial" w:cs="Arial"/>
          <w:sz w:val="24"/>
          <w:szCs w:val="24"/>
        </w:rPr>
        <w:t xml:space="preserve"> o </w:t>
      </w:r>
      <w:proofErr w:type="spellStart"/>
      <w:r w:rsidRPr="009215FF">
        <w:rPr>
          <w:rFonts w:ascii="Arial" w:hAnsi="Arial" w:cs="Arial"/>
          <w:sz w:val="24"/>
          <w:szCs w:val="24"/>
        </w:rPr>
        <w:t>zakupu</w:t>
      </w:r>
      <w:proofErr w:type="spellEnd"/>
      <w:r w:rsidRPr="009215FF">
        <w:rPr>
          <w:rFonts w:ascii="Arial" w:hAnsi="Arial" w:cs="Arial"/>
          <w:sz w:val="24"/>
          <w:szCs w:val="24"/>
        </w:rPr>
        <w:t xml:space="preserve"> </w:t>
      </w:r>
      <w:proofErr w:type="spellStart"/>
      <w:r w:rsidRPr="009215FF">
        <w:rPr>
          <w:rFonts w:ascii="Arial" w:hAnsi="Arial" w:cs="Arial"/>
          <w:sz w:val="24"/>
          <w:szCs w:val="24"/>
        </w:rPr>
        <w:t>poslovnog</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prostora</w:t>
      </w:r>
      <w:proofErr w:type="spellEnd"/>
      <w:r w:rsidRPr="009215FF">
        <w:rPr>
          <w:rFonts w:ascii="Arial" w:hAnsi="Arial" w:cs="Arial"/>
          <w:sz w:val="24"/>
          <w:szCs w:val="24"/>
        </w:rPr>
        <w:t xml:space="preserve"> bez </w:t>
      </w:r>
      <w:proofErr w:type="spellStart"/>
      <w:r w:rsidRPr="009215FF">
        <w:rPr>
          <w:rFonts w:ascii="Arial" w:hAnsi="Arial" w:cs="Arial"/>
          <w:sz w:val="24"/>
          <w:szCs w:val="24"/>
        </w:rPr>
        <w:t>provedbe</w:t>
      </w:r>
      <w:proofErr w:type="spellEnd"/>
      <w:r w:rsidRPr="009215FF">
        <w:rPr>
          <w:rFonts w:ascii="Arial" w:hAnsi="Arial" w:cs="Arial"/>
          <w:sz w:val="24"/>
          <w:szCs w:val="24"/>
        </w:rPr>
        <w:t xml:space="preserve"> </w:t>
      </w:r>
      <w:proofErr w:type="spellStart"/>
      <w:r w:rsidRPr="009215FF">
        <w:rPr>
          <w:rFonts w:ascii="Arial" w:hAnsi="Arial" w:cs="Arial"/>
          <w:sz w:val="24"/>
          <w:szCs w:val="24"/>
        </w:rPr>
        <w:t>javnog</w:t>
      </w:r>
      <w:proofErr w:type="spellEnd"/>
      <w:r w:rsidRPr="009215FF">
        <w:rPr>
          <w:rFonts w:ascii="Arial" w:hAnsi="Arial" w:cs="Arial"/>
          <w:sz w:val="24"/>
          <w:szCs w:val="24"/>
        </w:rPr>
        <w:t xml:space="preserve"> </w:t>
      </w:r>
      <w:proofErr w:type="spellStart"/>
      <w:r w:rsidRPr="009215FF">
        <w:rPr>
          <w:rFonts w:ascii="Arial" w:hAnsi="Arial" w:cs="Arial"/>
          <w:sz w:val="24"/>
          <w:szCs w:val="24"/>
        </w:rPr>
        <w:t>natječaja</w:t>
      </w:r>
      <w:proofErr w:type="spellEnd"/>
      <w:r w:rsidRPr="009215FF">
        <w:rPr>
          <w:rFonts w:ascii="Arial" w:hAnsi="Arial" w:cs="Arial"/>
          <w:sz w:val="24"/>
          <w:szCs w:val="24"/>
        </w:rPr>
        <w:t>.</w:t>
      </w:r>
    </w:p>
    <w:p w14:paraId="0058AD41" w14:textId="77777777" w:rsidR="00EA34BA" w:rsidRPr="009215FF" w:rsidRDefault="00EA34BA" w:rsidP="00EA34BA">
      <w:pPr>
        <w:spacing w:line="276" w:lineRule="auto"/>
        <w:ind w:firstLine="708"/>
        <w:jc w:val="both"/>
        <w:rPr>
          <w:rFonts w:ascii="Arial" w:hAnsi="Arial" w:cs="Arial"/>
          <w:sz w:val="24"/>
          <w:szCs w:val="24"/>
        </w:rPr>
      </w:pPr>
      <w:r w:rsidRPr="009215FF">
        <w:rPr>
          <w:rFonts w:ascii="Arial" w:hAnsi="Arial" w:cs="Arial"/>
          <w:sz w:val="24"/>
          <w:szCs w:val="24"/>
        </w:rPr>
        <w:t xml:space="preserve">Za </w:t>
      </w:r>
      <w:proofErr w:type="spellStart"/>
      <w:r w:rsidRPr="009215FF">
        <w:rPr>
          <w:rFonts w:ascii="Arial" w:hAnsi="Arial" w:cs="Arial"/>
          <w:sz w:val="24"/>
          <w:szCs w:val="24"/>
        </w:rPr>
        <w:t>zakup</w:t>
      </w:r>
      <w:proofErr w:type="spellEnd"/>
      <w:r w:rsidRPr="009215FF">
        <w:rPr>
          <w:rFonts w:ascii="Arial" w:hAnsi="Arial" w:cs="Arial"/>
          <w:sz w:val="24"/>
          <w:szCs w:val="24"/>
        </w:rPr>
        <w:t xml:space="preserve"> </w:t>
      </w:r>
      <w:proofErr w:type="spellStart"/>
      <w:r w:rsidRPr="009215FF">
        <w:rPr>
          <w:rFonts w:ascii="Arial" w:hAnsi="Arial" w:cs="Arial"/>
          <w:sz w:val="24"/>
          <w:szCs w:val="24"/>
        </w:rPr>
        <w:t>navedenih</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prostora</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Općina</w:t>
      </w:r>
      <w:proofErr w:type="spellEnd"/>
      <w:r w:rsidRPr="009215FF">
        <w:rPr>
          <w:rFonts w:ascii="Arial" w:hAnsi="Arial" w:cs="Arial"/>
          <w:sz w:val="24"/>
          <w:szCs w:val="24"/>
        </w:rPr>
        <w:t xml:space="preserve"> </w:t>
      </w:r>
      <w:proofErr w:type="spellStart"/>
      <w:r w:rsidRPr="009215FF">
        <w:rPr>
          <w:rFonts w:ascii="Arial" w:hAnsi="Arial" w:cs="Arial"/>
          <w:sz w:val="24"/>
          <w:szCs w:val="24"/>
        </w:rPr>
        <w:t>naplaćuje</w:t>
      </w:r>
      <w:proofErr w:type="spellEnd"/>
      <w:r w:rsidRPr="009215FF">
        <w:rPr>
          <w:rFonts w:ascii="Arial" w:hAnsi="Arial" w:cs="Arial"/>
          <w:sz w:val="24"/>
          <w:szCs w:val="24"/>
        </w:rPr>
        <w:t xml:space="preserve"> </w:t>
      </w:r>
      <w:proofErr w:type="spellStart"/>
      <w:r w:rsidRPr="009215FF">
        <w:rPr>
          <w:rFonts w:ascii="Arial" w:hAnsi="Arial" w:cs="Arial"/>
          <w:sz w:val="24"/>
          <w:szCs w:val="24"/>
        </w:rPr>
        <w:t>zakupninu</w:t>
      </w:r>
      <w:proofErr w:type="spellEnd"/>
      <w:r w:rsidRPr="009215FF">
        <w:rPr>
          <w:rFonts w:ascii="Arial" w:hAnsi="Arial" w:cs="Arial"/>
          <w:sz w:val="24"/>
          <w:szCs w:val="24"/>
        </w:rPr>
        <w:t xml:space="preserve"> </w:t>
      </w:r>
      <w:proofErr w:type="spellStart"/>
      <w:r w:rsidRPr="009215FF">
        <w:rPr>
          <w:rFonts w:ascii="Arial" w:hAnsi="Arial" w:cs="Arial"/>
          <w:sz w:val="24"/>
          <w:szCs w:val="24"/>
        </w:rPr>
        <w:t>od</w:t>
      </w:r>
      <w:proofErr w:type="spellEnd"/>
      <w:r w:rsidRPr="009215FF">
        <w:rPr>
          <w:rFonts w:ascii="Arial" w:hAnsi="Arial" w:cs="Arial"/>
          <w:sz w:val="24"/>
          <w:szCs w:val="24"/>
        </w:rPr>
        <w:t xml:space="preserve"> </w:t>
      </w:r>
      <w:proofErr w:type="spellStart"/>
      <w:r w:rsidRPr="009215FF">
        <w:rPr>
          <w:rFonts w:ascii="Arial" w:hAnsi="Arial" w:cs="Arial"/>
          <w:sz w:val="24"/>
          <w:szCs w:val="24"/>
        </w:rPr>
        <w:t>zakupnika</w:t>
      </w:r>
      <w:proofErr w:type="spellEnd"/>
      <w:r w:rsidRPr="009215FF">
        <w:rPr>
          <w:rFonts w:ascii="Arial" w:hAnsi="Arial" w:cs="Arial"/>
          <w:sz w:val="24"/>
          <w:szCs w:val="24"/>
        </w:rPr>
        <w:t xml:space="preserve">. </w:t>
      </w:r>
    </w:p>
    <w:p w14:paraId="64FB5327" w14:textId="77777777" w:rsidR="00EA34BA" w:rsidRPr="009215FF" w:rsidRDefault="00EA34BA" w:rsidP="00EA34BA">
      <w:pPr>
        <w:spacing w:line="276" w:lineRule="auto"/>
        <w:ind w:firstLine="708"/>
        <w:jc w:val="both"/>
        <w:rPr>
          <w:rFonts w:ascii="Arial" w:hAnsi="Arial" w:cs="Arial"/>
          <w:sz w:val="24"/>
          <w:szCs w:val="24"/>
        </w:rPr>
      </w:pPr>
      <w:r w:rsidRPr="009215FF">
        <w:rPr>
          <w:rFonts w:ascii="Arial" w:hAnsi="Arial" w:cs="Arial"/>
          <w:sz w:val="24"/>
          <w:szCs w:val="24"/>
        </w:rPr>
        <w:t xml:space="preserve">Za </w:t>
      </w:r>
      <w:proofErr w:type="spellStart"/>
      <w:r w:rsidRPr="009215FF">
        <w:rPr>
          <w:rFonts w:ascii="Arial" w:hAnsi="Arial" w:cs="Arial"/>
          <w:sz w:val="24"/>
          <w:szCs w:val="24"/>
        </w:rPr>
        <w:t>prostore</w:t>
      </w:r>
      <w:proofErr w:type="spellEnd"/>
      <w:r w:rsidRPr="009215FF">
        <w:rPr>
          <w:rFonts w:ascii="Arial" w:hAnsi="Arial" w:cs="Arial"/>
          <w:sz w:val="24"/>
          <w:szCs w:val="24"/>
        </w:rPr>
        <w:t xml:space="preserve"> u </w:t>
      </w:r>
      <w:proofErr w:type="spellStart"/>
      <w:r w:rsidRPr="009215FF">
        <w:rPr>
          <w:rFonts w:ascii="Arial" w:hAnsi="Arial" w:cs="Arial"/>
          <w:sz w:val="24"/>
          <w:szCs w:val="24"/>
        </w:rPr>
        <w:t>vlasništvu</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Općine</w:t>
      </w:r>
      <w:proofErr w:type="spellEnd"/>
      <w:r w:rsidRPr="009215FF">
        <w:rPr>
          <w:rFonts w:ascii="Arial" w:hAnsi="Arial" w:cs="Arial"/>
          <w:sz w:val="24"/>
          <w:szCs w:val="24"/>
        </w:rPr>
        <w:t xml:space="preserve"> </w:t>
      </w:r>
      <w:proofErr w:type="gramStart"/>
      <w:r w:rsidRPr="009215FF">
        <w:rPr>
          <w:rFonts w:ascii="Arial" w:hAnsi="Arial" w:cs="Arial"/>
          <w:sz w:val="24"/>
          <w:szCs w:val="24"/>
        </w:rPr>
        <w:t xml:space="preserve">koji  </w:t>
      </w:r>
      <w:proofErr w:type="spellStart"/>
      <w:r w:rsidRPr="009215FF">
        <w:rPr>
          <w:rFonts w:ascii="Arial" w:hAnsi="Arial" w:cs="Arial"/>
          <w:sz w:val="24"/>
          <w:szCs w:val="24"/>
        </w:rPr>
        <w:t>nisu</w:t>
      </w:r>
      <w:proofErr w:type="spellEnd"/>
      <w:proofErr w:type="gramEnd"/>
      <w:r w:rsidRPr="009215FF">
        <w:rPr>
          <w:rFonts w:ascii="Arial" w:hAnsi="Arial" w:cs="Arial"/>
          <w:sz w:val="24"/>
          <w:szCs w:val="24"/>
        </w:rPr>
        <w:t xml:space="preserve"> </w:t>
      </w:r>
      <w:proofErr w:type="spellStart"/>
      <w:r w:rsidRPr="009215FF">
        <w:rPr>
          <w:rFonts w:ascii="Arial" w:hAnsi="Arial" w:cs="Arial"/>
          <w:sz w:val="24"/>
          <w:szCs w:val="24"/>
        </w:rPr>
        <w:t>predviđeni</w:t>
      </w:r>
      <w:proofErr w:type="spellEnd"/>
      <w:r w:rsidRPr="009215FF">
        <w:rPr>
          <w:rFonts w:ascii="Arial" w:hAnsi="Arial" w:cs="Arial"/>
          <w:sz w:val="24"/>
          <w:szCs w:val="24"/>
        </w:rPr>
        <w:t xml:space="preserve"> </w:t>
      </w:r>
      <w:proofErr w:type="spellStart"/>
      <w:r w:rsidRPr="009215FF">
        <w:rPr>
          <w:rFonts w:ascii="Arial" w:hAnsi="Arial" w:cs="Arial"/>
          <w:sz w:val="24"/>
          <w:szCs w:val="24"/>
        </w:rPr>
        <w:t>kao</w:t>
      </w:r>
      <w:proofErr w:type="spellEnd"/>
      <w:r w:rsidRPr="009215FF">
        <w:rPr>
          <w:rFonts w:ascii="Arial" w:hAnsi="Arial" w:cs="Arial"/>
          <w:sz w:val="24"/>
          <w:szCs w:val="24"/>
        </w:rPr>
        <w:t xml:space="preserve"> </w:t>
      </w:r>
      <w:proofErr w:type="spellStart"/>
      <w:r w:rsidRPr="009215FF">
        <w:rPr>
          <w:rFonts w:ascii="Arial" w:hAnsi="Arial" w:cs="Arial"/>
          <w:sz w:val="24"/>
          <w:szCs w:val="24"/>
        </w:rPr>
        <w:t>poslovni</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prostori</w:t>
      </w:r>
      <w:proofErr w:type="spellEnd"/>
      <w:r w:rsidRPr="009215FF">
        <w:rPr>
          <w:rFonts w:ascii="Arial" w:hAnsi="Arial" w:cs="Arial"/>
          <w:sz w:val="24"/>
          <w:szCs w:val="24"/>
        </w:rPr>
        <w:t xml:space="preserve"> </w:t>
      </w:r>
      <w:proofErr w:type="spellStart"/>
      <w:r w:rsidRPr="009215FF">
        <w:rPr>
          <w:rFonts w:ascii="Arial" w:hAnsi="Arial" w:cs="Arial"/>
          <w:sz w:val="24"/>
          <w:szCs w:val="24"/>
        </w:rPr>
        <w:t>već</w:t>
      </w:r>
      <w:proofErr w:type="spellEnd"/>
      <w:r w:rsidRPr="009215FF">
        <w:rPr>
          <w:rFonts w:ascii="Arial" w:hAnsi="Arial" w:cs="Arial"/>
          <w:sz w:val="24"/>
          <w:szCs w:val="24"/>
        </w:rPr>
        <w:t xml:space="preserve"> </w:t>
      </w:r>
      <w:proofErr w:type="spellStart"/>
      <w:r w:rsidRPr="009215FF">
        <w:rPr>
          <w:rFonts w:ascii="Arial" w:hAnsi="Arial" w:cs="Arial"/>
          <w:sz w:val="24"/>
          <w:szCs w:val="24"/>
        </w:rPr>
        <w:t>su</w:t>
      </w:r>
      <w:proofErr w:type="spellEnd"/>
      <w:r w:rsidRPr="009215FF">
        <w:rPr>
          <w:rFonts w:ascii="Arial" w:hAnsi="Arial" w:cs="Arial"/>
          <w:sz w:val="24"/>
          <w:szCs w:val="24"/>
        </w:rPr>
        <w:t xml:space="preserve"> </w:t>
      </w:r>
      <w:proofErr w:type="spellStart"/>
      <w:r w:rsidRPr="009215FF">
        <w:rPr>
          <w:rFonts w:ascii="Arial" w:hAnsi="Arial" w:cs="Arial"/>
          <w:sz w:val="24"/>
          <w:szCs w:val="24"/>
        </w:rPr>
        <w:t>predviđeni</w:t>
      </w:r>
      <w:proofErr w:type="spellEnd"/>
      <w:r w:rsidRPr="009215FF">
        <w:rPr>
          <w:rFonts w:ascii="Arial" w:hAnsi="Arial" w:cs="Arial"/>
          <w:sz w:val="24"/>
          <w:szCs w:val="24"/>
        </w:rPr>
        <w:t xml:space="preserve"> </w:t>
      </w:r>
      <w:proofErr w:type="spellStart"/>
      <w:r w:rsidRPr="009215FF">
        <w:rPr>
          <w:rFonts w:ascii="Arial" w:hAnsi="Arial" w:cs="Arial"/>
          <w:sz w:val="24"/>
          <w:szCs w:val="24"/>
        </w:rPr>
        <w:t>kao</w:t>
      </w:r>
      <w:proofErr w:type="spellEnd"/>
      <w:r w:rsidRPr="009215FF">
        <w:rPr>
          <w:rFonts w:ascii="Arial" w:hAnsi="Arial" w:cs="Arial"/>
          <w:sz w:val="24"/>
          <w:szCs w:val="24"/>
        </w:rPr>
        <w:t xml:space="preserve"> </w:t>
      </w:r>
      <w:proofErr w:type="spellStart"/>
      <w:r w:rsidRPr="009215FF">
        <w:rPr>
          <w:rFonts w:ascii="Arial" w:hAnsi="Arial" w:cs="Arial"/>
          <w:sz w:val="24"/>
          <w:szCs w:val="24"/>
        </w:rPr>
        <w:t>društveni</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prostori</w:t>
      </w:r>
      <w:proofErr w:type="spellEnd"/>
      <w:r w:rsidRPr="009215FF">
        <w:rPr>
          <w:rFonts w:ascii="Arial" w:hAnsi="Arial" w:cs="Arial"/>
          <w:sz w:val="24"/>
          <w:szCs w:val="24"/>
        </w:rPr>
        <w:t xml:space="preserve"> za </w:t>
      </w:r>
      <w:proofErr w:type="spellStart"/>
      <w:r w:rsidRPr="009215FF">
        <w:rPr>
          <w:rFonts w:ascii="Arial" w:hAnsi="Arial" w:cs="Arial"/>
          <w:sz w:val="24"/>
          <w:szCs w:val="24"/>
        </w:rPr>
        <w:t>potrebe</w:t>
      </w:r>
      <w:proofErr w:type="spellEnd"/>
      <w:r w:rsidRPr="009215FF">
        <w:rPr>
          <w:rFonts w:ascii="Arial" w:hAnsi="Arial" w:cs="Arial"/>
          <w:sz w:val="24"/>
          <w:szCs w:val="24"/>
        </w:rPr>
        <w:t xml:space="preserve"> </w:t>
      </w:r>
      <w:proofErr w:type="spellStart"/>
      <w:r w:rsidRPr="009215FF">
        <w:rPr>
          <w:rFonts w:ascii="Arial" w:hAnsi="Arial" w:cs="Arial"/>
          <w:sz w:val="24"/>
          <w:szCs w:val="24"/>
        </w:rPr>
        <w:t>udruga</w:t>
      </w:r>
      <w:proofErr w:type="spellEnd"/>
      <w:r w:rsidRPr="009215FF">
        <w:rPr>
          <w:rFonts w:ascii="Arial" w:hAnsi="Arial" w:cs="Arial"/>
          <w:sz w:val="24"/>
          <w:szCs w:val="24"/>
        </w:rPr>
        <w:t xml:space="preserve"> </w:t>
      </w:r>
      <w:proofErr w:type="spellStart"/>
      <w:r w:rsidRPr="009215FF">
        <w:rPr>
          <w:rFonts w:ascii="Arial" w:hAnsi="Arial" w:cs="Arial"/>
          <w:sz w:val="24"/>
          <w:szCs w:val="24"/>
        </w:rPr>
        <w:t>koje</w:t>
      </w:r>
      <w:proofErr w:type="spellEnd"/>
      <w:r w:rsidRPr="009215FF">
        <w:rPr>
          <w:rFonts w:ascii="Arial" w:hAnsi="Arial" w:cs="Arial"/>
          <w:sz w:val="24"/>
          <w:szCs w:val="24"/>
        </w:rPr>
        <w:t xml:space="preserve"> </w:t>
      </w:r>
      <w:proofErr w:type="spellStart"/>
      <w:r w:rsidRPr="009215FF">
        <w:rPr>
          <w:rFonts w:ascii="Arial" w:hAnsi="Arial" w:cs="Arial"/>
          <w:sz w:val="24"/>
          <w:szCs w:val="24"/>
        </w:rPr>
        <w:t>provode</w:t>
      </w:r>
      <w:proofErr w:type="spellEnd"/>
      <w:r w:rsidRPr="009215FF">
        <w:rPr>
          <w:rFonts w:ascii="Arial" w:hAnsi="Arial" w:cs="Arial"/>
          <w:sz w:val="24"/>
          <w:szCs w:val="24"/>
        </w:rPr>
        <w:t xml:space="preserve"> </w:t>
      </w:r>
      <w:proofErr w:type="spellStart"/>
      <w:r w:rsidRPr="009215FF">
        <w:rPr>
          <w:rFonts w:ascii="Arial" w:hAnsi="Arial" w:cs="Arial"/>
          <w:sz w:val="24"/>
          <w:szCs w:val="24"/>
        </w:rPr>
        <w:t>aktivnosti</w:t>
      </w:r>
      <w:proofErr w:type="spellEnd"/>
      <w:r w:rsidRPr="009215FF">
        <w:rPr>
          <w:rFonts w:ascii="Arial" w:hAnsi="Arial" w:cs="Arial"/>
          <w:sz w:val="24"/>
          <w:szCs w:val="24"/>
        </w:rPr>
        <w:t xml:space="preserve"> </w:t>
      </w:r>
      <w:proofErr w:type="spellStart"/>
      <w:r w:rsidRPr="009215FF">
        <w:rPr>
          <w:rFonts w:ascii="Arial" w:hAnsi="Arial" w:cs="Arial"/>
          <w:sz w:val="24"/>
          <w:szCs w:val="24"/>
        </w:rPr>
        <w:t>od</w:t>
      </w:r>
      <w:proofErr w:type="spellEnd"/>
      <w:r w:rsidRPr="009215FF">
        <w:rPr>
          <w:rFonts w:ascii="Arial" w:hAnsi="Arial" w:cs="Arial"/>
          <w:sz w:val="24"/>
          <w:szCs w:val="24"/>
        </w:rPr>
        <w:t xml:space="preserve"> </w:t>
      </w:r>
      <w:proofErr w:type="spellStart"/>
      <w:r w:rsidRPr="009215FF">
        <w:rPr>
          <w:rFonts w:ascii="Arial" w:hAnsi="Arial" w:cs="Arial"/>
          <w:sz w:val="24"/>
          <w:szCs w:val="24"/>
        </w:rPr>
        <w:t>interesa</w:t>
      </w:r>
      <w:proofErr w:type="spellEnd"/>
      <w:r w:rsidRPr="009215FF">
        <w:rPr>
          <w:rFonts w:ascii="Arial" w:hAnsi="Arial" w:cs="Arial"/>
          <w:sz w:val="24"/>
          <w:szCs w:val="24"/>
        </w:rPr>
        <w:t xml:space="preserve"> za </w:t>
      </w:r>
      <w:proofErr w:type="spellStart"/>
      <w:r w:rsidRPr="009215FF">
        <w:rPr>
          <w:rFonts w:ascii="Arial" w:hAnsi="Arial" w:cs="Arial"/>
          <w:sz w:val="24"/>
          <w:szCs w:val="24"/>
        </w:rPr>
        <w:t>opće</w:t>
      </w:r>
      <w:proofErr w:type="spellEnd"/>
      <w:r w:rsidRPr="009215FF">
        <w:rPr>
          <w:rFonts w:ascii="Arial" w:hAnsi="Arial" w:cs="Arial"/>
          <w:sz w:val="24"/>
          <w:szCs w:val="24"/>
        </w:rPr>
        <w:t xml:space="preserve"> dobro, a koji </w:t>
      </w:r>
      <w:proofErr w:type="spellStart"/>
      <w:r w:rsidRPr="009215FF">
        <w:rPr>
          <w:rFonts w:ascii="Arial" w:hAnsi="Arial" w:cs="Arial"/>
          <w:sz w:val="24"/>
          <w:szCs w:val="24"/>
        </w:rPr>
        <w:t>su</w:t>
      </w:r>
      <w:proofErr w:type="spellEnd"/>
      <w:r w:rsidRPr="009215FF">
        <w:rPr>
          <w:rFonts w:ascii="Arial" w:hAnsi="Arial" w:cs="Arial"/>
          <w:sz w:val="24"/>
          <w:szCs w:val="24"/>
        </w:rPr>
        <w:t xml:space="preserve"> </w:t>
      </w:r>
      <w:proofErr w:type="spellStart"/>
      <w:r w:rsidRPr="009215FF">
        <w:rPr>
          <w:rFonts w:ascii="Arial" w:hAnsi="Arial" w:cs="Arial"/>
          <w:sz w:val="24"/>
          <w:szCs w:val="24"/>
        </w:rPr>
        <w:t>ujedno</w:t>
      </w:r>
      <w:proofErr w:type="spellEnd"/>
      <w:r w:rsidRPr="009215FF">
        <w:rPr>
          <w:rFonts w:ascii="Arial" w:hAnsi="Arial" w:cs="Arial"/>
          <w:sz w:val="24"/>
          <w:szCs w:val="24"/>
        </w:rPr>
        <w:t xml:space="preserve"> </w:t>
      </w:r>
      <w:proofErr w:type="spellStart"/>
      <w:r w:rsidRPr="009215FF">
        <w:rPr>
          <w:rFonts w:ascii="Arial" w:hAnsi="Arial" w:cs="Arial"/>
          <w:sz w:val="24"/>
          <w:szCs w:val="24"/>
        </w:rPr>
        <w:t>korisnici</w:t>
      </w:r>
      <w:proofErr w:type="spellEnd"/>
      <w:r w:rsidRPr="009215FF">
        <w:rPr>
          <w:rFonts w:ascii="Arial" w:hAnsi="Arial" w:cs="Arial"/>
          <w:sz w:val="24"/>
          <w:szCs w:val="24"/>
        </w:rPr>
        <w:t xml:space="preserve"> </w:t>
      </w:r>
      <w:proofErr w:type="spellStart"/>
      <w:r w:rsidRPr="009215FF">
        <w:rPr>
          <w:rFonts w:ascii="Arial" w:hAnsi="Arial" w:cs="Arial"/>
          <w:sz w:val="24"/>
          <w:szCs w:val="24"/>
        </w:rPr>
        <w:t>proračuna</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Općine</w:t>
      </w:r>
      <w:proofErr w:type="spellEnd"/>
      <w:r w:rsidRPr="009215FF">
        <w:rPr>
          <w:rFonts w:ascii="Arial" w:hAnsi="Arial" w:cs="Arial"/>
          <w:sz w:val="24"/>
          <w:szCs w:val="24"/>
        </w:rPr>
        <w:t xml:space="preserve"> Brtonigla-Verteneglio </w:t>
      </w:r>
      <w:proofErr w:type="spellStart"/>
      <w:r w:rsidRPr="009215FF">
        <w:rPr>
          <w:rFonts w:ascii="Arial" w:hAnsi="Arial" w:cs="Arial"/>
          <w:sz w:val="24"/>
          <w:szCs w:val="24"/>
        </w:rPr>
        <w:t>sklapaju</w:t>
      </w:r>
      <w:proofErr w:type="spellEnd"/>
      <w:r w:rsidRPr="009215FF">
        <w:rPr>
          <w:rFonts w:ascii="Arial" w:hAnsi="Arial" w:cs="Arial"/>
          <w:sz w:val="24"/>
          <w:szCs w:val="24"/>
        </w:rPr>
        <w:t xml:space="preserve"> se </w:t>
      </w:r>
      <w:proofErr w:type="spellStart"/>
      <w:r w:rsidRPr="009215FF">
        <w:rPr>
          <w:rFonts w:ascii="Arial" w:hAnsi="Arial" w:cs="Arial"/>
          <w:sz w:val="24"/>
          <w:szCs w:val="24"/>
        </w:rPr>
        <w:t>ugovori</w:t>
      </w:r>
      <w:proofErr w:type="spellEnd"/>
      <w:r w:rsidRPr="009215FF">
        <w:rPr>
          <w:rFonts w:ascii="Arial" w:hAnsi="Arial" w:cs="Arial"/>
          <w:sz w:val="24"/>
          <w:szCs w:val="24"/>
        </w:rPr>
        <w:t xml:space="preserve"> o </w:t>
      </w:r>
      <w:proofErr w:type="spellStart"/>
      <w:r w:rsidRPr="009215FF">
        <w:rPr>
          <w:rFonts w:ascii="Arial" w:hAnsi="Arial" w:cs="Arial"/>
          <w:sz w:val="24"/>
          <w:szCs w:val="24"/>
        </w:rPr>
        <w:t>korištenju</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prostora</w:t>
      </w:r>
      <w:proofErr w:type="spellEnd"/>
      <w:r w:rsidRPr="009215FF">
        <w:rPr>
          <w:rFonts w:ascii="Arial" w:hAnsi="Arial" w:cs="Arial"/>
          <w:sz w:val="24"/>
          <w:szCs w:val="24"/>
        </w:rPr>
        <w:t xml:space="preserve"> koji </w:t>
      </w:r>
      <w:proofErr w:type="spellStart"/>
      <w:r w:rsidRPr="009215FF">
        <w:rPr>
          <w:rFonts w:ascii="Arial" w:hAnsi="Arial" w:cs="Arial"/>
          <w:sz w:val="24"/>
          <w:szCs w:val="24"/>
        </w:rPr>
        <w:t>su</w:t>
      </w:r>
      <w:proofErr w:type="spellEnd"/>
      <w:r w:rsidRPr="009215FF">
        <w:rPr>
          <w:rFonts w:ascii="Arial" w:hAnsi="Arial" w:cs="Arial"/>
          <w:sz w:val="24"/>
          <w:szCs w:val="24"/>
        </w:rPr>
        <w:t xml:space="preserve"> </w:t>
      </w:r>
      <w:proofErr w:type="spellStart"/>
      <w:r w:rsidRPr="009215FF">
        <w:rPr>
          <w:rFonts w:ascii="Arial" w:hAnsi="Arial" w:cs="Arial"/>
          <w:sz w:val="24"/>
          <w:szCs w:val="24"/>
        </w:rPr>
        <w:t>nenaplatni</w:t>
      </w:r>
      <w:proofErr w:type="spellEnd"/>
      <w:r w:rsidRPr="009215FF">
        <w:rPr>
          <w:rFonts w:ascii="Arial" w:hAnsi="Arial" w:cs="Arial"/>
          <w:sz w:val="24"/>
          <w:szCs w:val="24"/>
        </w:rPr>
        <w:t xml:space="preserve"> i </w:t>
      </w:r>
      <w:proofErr w:type="spellStart"/>
      <w:r w:rsidRPr="009215FF">
        <w:rPr>
          <w:rFonts w:ascii="Arial" w:hAnsi="Arial" w:cs="Arial"/>
          <w:sz w:val="24"/>
          <w:szCs w:val="24"/>
        </w:rPr>
        <w:t>kojim</w:t>
      </w:r>
      <w:proofErr w:type="spellEnd"/>
      <w:r w:rsidRPr="009215FF">
        <w:rPr>
          <w:rFonts w:ascii="Arial" w:hAnsi="Arial" w:cs="Arial"/>
          <w:sz w:val="24"/>
          <w:szCs w:val="24"/>
        </w:rPr>
        <w:t xml:space="preserve"> se </w:t>
      </w:r>
      <w:proofErr w:type="spellStart"/>
      <w:r w:rsidRPr="009215FF">
        <w:rPr>
          <w:rFonts w:ascii="Arial" w:hAnsi="Arial" w:cs="Arial"/>
          <w:sz w:val="24"/>
          <w:szCs w:val="24"/>
        </w:rPr>
        <w:t>detaljno</w:t>
      </w:r>
      <w:proofErr w:type="spellEnd"/>
      <w:r w:rsidRPr="009215FF">
        <w:rPr>
          <w:rFonts w:ascii="Arial" w:hAnsi="Arial" w:cs="Arial"/>
          <w:sz w:val="24"/>
          <w:szCs w:val="24"/>
        </w:rPr>
        <w:t xml:space="preserve"> </w:t>
      </w:r>
      <w:proofErr w:type="spellStart"/>
      <w:r w:rsidRPr="009215FF">
        <w:rPr>
          <w:rFonts w:ascii="Arial" w:hAnsi="Arial" w:cs="Arial"/>
          <w:sz w:val="24"/>
          <w:szCs w:val="24"/>
        </w:rPr>
        <w:t>reguliraju</w:t>
      </w:r>
      <w:proofErr w:type="spellEnd"/>
      <w:r w:rsidRPr="009215FF">
        <w:rPr>
          <w:rFonts w:ascii="Arial" w:hAnsi="Arial" w:cs="Arial"/>
          <w:sz w:val="24"/>
          <w:szCs w:val="24"/>
        </w:rPr>
        <w:t xml:space="preserve"> </w:t>
      </w:r>
      <w:proofErr w:type="spellStart"/>
      <w:r w:rsidRPr="009215FF">
        <w:rPr>
          <w:rFonts w:ascii="Arial" w:hAnsi="Arial" w:cs="Arial"/>
          <w:sz w:val="24"/>
          <w:szCs w:val="24"/>
        </w:rPr>
        <w:t>međusobna</w:t>
      </w:r>
      <w:proofErr w:type="spellEnd"/>
      <w:r w:rsidRPr="009215FF">
        <w:rPr>
          <w:rFonts w:ascii="Arial" w:hAnsi="Arial" w:cs="Arial"/>
          <w:sz w:val="24"/>
          <w:szCs w:val="24"/>
        </w:rPr>
        <w:t xml:space="preserve"> </w:t>
      </w:r>
      <w:proofErr w:type="spellStart"/>
      <w:r w:rsidRPr="009215FF">
        <w:rPr>
          <w:rFonts w:ascii="Arial" w:hAnsi="Arial" w:cs="Arial"/>
          <w:sz w:val="24"/>
          <w:szCs w:val="24"/>
        </w:rPr>
        <w:t>prava</w:t>
      </w:r>
      <w:proofErr w:type="spellEnd"/>
      <w:r w:rsidRPr="009215FF">
        <w:rPr>
          <w:rFonts w:ascii="Arial" w:hAnsi="Arial" w:cs="Arial"/>
          <w:sz w:val="24"/>
          <w:szCs w:val="24"/>
        </w:rPr>
        <w:t xml:space="preserve"> i </w:t>
      </w:r>
      <w:proofErr w:type="spellStart"/>
      <w:r w:rsidRPr="009215FF">
        <w:rPr>
          <w:rFonts w:ascii="Arial" w:hAnsi="Arial" w:cs="Arial"/>
          <w:sz w:val="24"/>
          <w:szCs w:val="24"/>
        </w:rPr>
        <w:t>obveze</w:t>
      </w:r>
      <w:proofErr w:type="spellEnd"/>
      <w:r w:rsidRPr="009215FF">
        <w:rPr>
          <w:rFonts w:ascii="Arial" w:hAnsi="Arial" w:cs="Arial"/>
          <w:sz w:val="24"/>
          <w:szCs w:val="24"/>
        </w:rPr>
        <w:t xml:space="preserve"> </w:t>
      </w:r>
      <w:proofErr w:type="spellStart"/>
      <w:r w:rsidRPr="009215FF">
        <w:rPr>
          <w:rFonts w:ascii="Arial" w:hAnsi="Arial" w:cs="Arial"/>
          <w:sz w:val="24"/>
          <w:szCs w:val="24"/>
        </w:rPr>
        <w:t>obiju</w:t>
      </w:r>
      <w:proofErr w:type="spellEnd"/>
      <w:r w:rsidRPr="009215FF">
        <w:rPr>
          <w:rFonts w:ascii="Arial" w:hAnsi="Arial" w:cs="Arial"/>
          <w:sz w:val="24"/>
          <w:szCs w:val="24"/>
        </w:rPr>
        <w:t xml:space="preserve"> </w:t>
      </w:r>
      <w:proofErr w:type="spellStart"/>
      <w:r w:rsidRPr="009215FF">
        <w:rPr>
          <w:rFonts w:ascii="Arial" w:hAnsi="Arial" w:cs="Arial"/>
          <w:sz w:val="24"/>
          <w:szCs w:val="24"/>
        </w:rPr>
        <w:t>ugovornih</w:t>
      </w:r>
      <w:proofErr w:type="spellEnd"/>
      <w:r w:rsidRPr="009215FF">
        <w:rPr>
          <w:rFonts w:ascii="Arial" w:hAnsi="Arial" w:cs="Arial"/>
          <w:sz w:val="24"/>
          <w:szCs w:val="24"/>
        </w:rPr>
        <w:t xml:space="preserve"> </w:t>
      </w:r>
      <w:proofErr w:type="spellStart"/>
      <w:r w:rsidRPr="009215FF">
        <w:rPr>
          <w:rFonts w:ascii="Arial" w:hAnsi="Arial" w:cs="Arial"/>
          <w:sz w:val="24"/>
          <w:szCs w:val="24"/>
        </w:rPr>
        <w:t>strana</w:t>
      </w:r>
      <w:proofErr w:type="spellEnd"/>
      <w:r w:rsidRPr="009215FF">
        <w:rPr>
          <w:rFonts w:ascii="Arial" w:hAnsi="Arial" w:cs="Arial"/>
          <w:sz w:val="24"/>
          <w:szCs w:val="24"/>
        </w:rPr>
        <w:t>.</w:t>
      </w:r>
    </w:p>
    <w:p w14:paraId="18B1F662" w14:textId="77777777" w:rsidR="00EA34BA" w:rsidRPr="009215FF" w:rsidRDefault="00EA34BA" w:rsidP="00EA34BA">
      <w:pPr>
        <w:rPr>
          <w:rFonts w:ascii="Arial" w:hAnsi="Arial" w:cs="Arial"/>
          <w:b/>
          <w:sz w:val="24"/>
          <w:szCs w:val="24"/>
        </w:rPr>
      </w:pPr>
    </w:p>
    <w:p w14:paraId="7E45CF16" w14:textId="77777777" w:rsidR="00EA34BA" w:rsidRPr="009215FF" w:rsidRDefault="00EA34BA" w:rsidP="00EA34BA">
      <w:pPr>
        <w:rPr>
          <w:rFonts w:ascii="Arial" w:hAnsi="Arial" w:cs="Arial"/>
          <w:b/>
          <w:sz w:val="24"/>
          <w:szCs w:val="24"/>
          <w:lang w:val="it-IT"/>
        </w:rPr>
      </w:pPr>
      <w:r w:rsidRPr="009215FF">
        <w:rPr>
          <w:rFonts w:ascii="Arial" w:hAnsi="Arial" w:cs="Arial"/>
          <w:b/>
          <w:sz w:val="24"/>
          <w:szCs w:val="24"/>
          <w:lang w:val="it-IT"/>
        </w:rPr>
        <w:t>POSLOVNI PROSTORI</w:t>
      </w:r>
    </w:p>
    <w:p w14:paraId="572675C1" w14:textId="77777777" w:rsidR="00EA34BA" w:rsidRPr="009215FF" w:rsidRDefault="00EA34BA" w:rsidP="00EA34BA">
      <w:pPr>
        <w:jc w:val="both"/>
        <w:rPr>
          <w:rFonts w:ascii="Arial" w:hAnsi="Arial" w:cs="Arial"/>
          <w:sz w:val="24"/>
          <w:szCs w:val="24"/>
          <w:lang w:val="it-IT"/>
        </w:rPr>
      </w:pP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Brtonigla-Verteneglio </w:t>
      </w:r>
      <w:proofErr w:type="spellStart"/>
      <w:r w:rsidRPr="009215FF">
        <w:rPr>
          <w:rFonts w:ascii="Arial" w:hAnsi="Arial" w:cs="Arial"/>
          <w:sz w:val="24"/>
          <w:szCs w:val="24"/>
          <w:lang w:val="it-IT"/>
        </w:rPr>
        <w:t>vlasnik</w:t>
      </w:r>
      <w:proofErr w:type="spellEnd"/>
      <w:r w:rsidRPr="009215FF">
        <w:rPr>
          <w:rFonts w:ascii="Arial" w:hAnsi="Arial" w:cs="Arial"/>
          <w:sz w:val="24"/>
          <w:szCs w:val="24"/>
          <w:lang w:val="it-IT"/>
        </w:rPr>
        <w:t xml:space="preserve"> je 24 (</w:t>
      </w:r>
      <w:proofErr w:type="spellStart"/>
      <w:r w:rsidRPr="009215FF">
        <w:rPr>
          <w:rFonts w:ascii="Arial" w:hAnsi="Arial" w:cs="Arial"/>
          <w:sz w:val="24"/>
          <w:szCs w:val="24"/>
          <w:lang w:val="it-IT"/>
        </w:rPr>
        <w:t>dvadesetčetiri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poslovna</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prostora</w:t>
      </w:r>
      <w:proofErr w:type="spellEnd"/>
      <w:r w:rsidRPr="009215FF">
        <w:rPr>
          <w:rFonts w:ascii="Arial" w:hAnsi="Arial" w:cs="Arial"/>
          <w:sz w:val="24"/>
          <w:szCs w:val="24"/>
          <w:lang w:val="it-IT"/>
        </w:rPr>
        <w:t>,  i</w:t>
      </w:r>
      <w:proofErr w:type="gramEnd"/>
      <w:r w:rsidRPr="009215FF">
        <w:rPr>
          <w:rFonts w:ascii="Arial" w:hAnsi="Arial" w:cs="Arial"/>
          <w:sz w:val="24"/>
          <w:szCs w:val="24"/>
          <w:lang w:val="it-IT"/>
        </w:rPr>
        <w:t xml:space="preserve"> to:</w:t>
      </w:r>
    </w:p>
    <w:tbl>
      <w:tblPr>
        <w:tblW w:w="8420" w:type="dxa"/>
        <w:tblInd w:w="113" w:type="dxa"/>
        <w:tblLook w:val="04A0" w:firstRow="1" w:lastRow="0" w:firstColumn="1" w:lastColumn="0" w:noHBand="0" w:noVBand="1"/>
      </w:tblPr>
      <w:tblGrid>
        <w:gridCol w:w="1004"/>
        <w:gridCol w:w="4600"/>
        <w:gridCol w:w="1425"/>
        <w:gridCol w:w="1391"/>
      </w:tblGrid>
      <w:tr w:rsidR="00EA34BA" w:rsidRPr="009215FF" w14:paraId="5BB05773" w14:textId="77777777" w:rsidTr="001469EB">
        <w:trPr>
          <w:trHeight w:val="510"/>
        </w:trPr>
        <w:tc>
          <w:tcPr>
            <w:tcW w:w="68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9804334"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Red.br</w:t>
            </w:r>
            <w:proofErr w:type="spellEnd"/>
            <w:r w:rsidRPr="009215FF">
              <w:rPr>
                <w:rFonts w:ascii="Arial" w:hAnsi="Arial" w:cs="Arial"/>
                <w:sz w:val="24"/>
                <w:szCs w:val="24"/>
              </w:rPr>
              <w:t>.</w:t>
            </w:r>
          </w:p>
        </w:tc>
        <w:tc>
          <w:tcPr>
            <w:tcW w:w="5030" w:type="dxa"/>
            <w:tcBorders>
              <w:top w:val="single" w:sz="4" w:space="0" w:color="auto"/>
              <w:left w:val="nil"/>
              <w:bottom w:val="single" w:sz="4" w:space="0" w:color="auto"/>
              <w:right w:val="single" w:sz="4" w:space="0" w:color="auto"/>
            </w:tcBorders>
            <w:shd w:val="clear" w:color="auto" w:fill="auto"/>
            <w:vAlign w:val="bottom"/>
            <w:hideMark/>
          </w:tcPr>
          <w:p w14:paraId="489F16C7"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Opis</w:t>
            </w:r>
            <w:proofErr w:type="spellEnd"/>
            <w:r w:rsidRPr="009215FF">
              <w:rPr>
                <w:rFonts w:ascii="Arial" w:hAnsi="Arial" w:cs="Arial"/>
                <w:sz w:val="24"/>
                <w:szCs w:val="24"/>
              </w:rPr>
              <w:t xml:space="preserve"> </w:t>
            </w:r>
            <w:proofErr w:type="spellStart"/>
            <w:r w:rsidRPr="009215FF">
              <w:rPr>
                <w:rFonts w:ascii="Arial" w:hAnsi="Arial" w:cs="Arial"/>
                <w:sz w:val="24"/>
                <w:szCs w:val="24"/>
              </w:rPr>
              <w:t>poslovnog</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prostora</w:t>
            </w:r>
            <w:proofErr w:type="spellEnd"/>
          </w:p>
        </w:tc>
        <w:tc>
          <w:tcPr>
            <w:tcW w:w="1455" w:type="dxa"/>
            <w:tcBorders>
              <w:top w:val="single" w:sz="4" w:space="0" w:color="auto"/>
              <w:left w:val="nil"/>
              <w:bottom w:val="single" w:sz="4" w:space="0" w:color="auto"/>
              <w:right w:val="single" w:sz="4" w:space="0" w:color="auto"/>
            </w:tcBorders>
            <w:shd w:val="clear" w:color="auto" w:fill="auto"/>
            <w:vAlign w:val="bottom"/>
            <w:hideMark/>
          </w:tcPr>
          <w:p w14:paraId="1A39B7EC"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Način</w:t>
            </w:r>
            <w:proofErr w:type="spellEnd"/>
            <w:r w:rsidRPr="009215FF">
              <w:rPr>
                <w:rFonts w:ascii="Arial" w:hAnsi="Arial" w:cs="Arial"/>
                <w:sz w:val="24"/>
                <w:szCs w:val="24"/>
              </w:rPr>
              <w:t xml:space="preserve"> </w:t>
            </w:r>
            <w:proofErr w:type="spellStart"/>
            <w:r w:rsidRPr="009215FF">
              <w:rPr>
                <w:rFonts w:ascii="Arial" w:hAnsi="Arial" w:cs="Arial"/>
                <w:sz w:val="24"/>
                <w:szCs w:val="24"/>
              </w:rPr>
              <w:t>korištenja</w:t>
            </w:r>
            <w:proofErr w:type="spellEnd"/>
          </w:p>
        </w:tc>
        <w:tc>
          <w:tcPr>
            <w:tcW w:w="1249" w:type="dxa"/>
            <w:tcBorders>
              <w:top w:val="single" w:sz="4" w:space="0" w:color="auto"/>
              <w:left w:val="nil"/>
              <w:bottom w:val="single" w:sz="4" w:space="0" w:color="auto"/>
              <w:right w:val="single" w:sz="4" w:space="0" w:color="auto"/>
            </w:tcBorders>
            <w:shd w:val="clear" w:color="auto" w:fill="auto"/>
            <w:vAlign w:val="bottom"/>
            <w:hideMark/>
          </w:tcPr>
          <w:p w14:paraId="3351943B"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Napomena</w:t>
            </w:r>
            <w:proofErr w:type="spellEnd"/>
          </w:p>
        </w:tc>
      </w:tr>
      <w:tr w:rsidR="00EA34BA" w:rsidRPr="009215FF" w14:paraId="426FEA0C"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1717C393"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w:t>
            </w:r>
          </w:p>
        </w:tc>
        <w:tc>
          <w:tcPr>
            <w:tcW w:w="5030" w:type="dxa"/>
            <w:tcBorders>
              <w:top w:val="nil"/>
              <w:left w:val="nil"/>
              <w:bottom w:val="single" w:sz="4" w:space="0" w:color="auto"/>
              <w:right w:val="single" w:sz="4" w:space="0" w:color="auto"/>
            </w:tcBorders>
            <w:shd w:val="clear" w:color="auto" w:fill="auto"/>
            <w:vAlign w:val="bottom"/>
            <w:hideMark/>
          </w:tcPr>
          <w:p w14:paraId="05B6AE5B"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39,00m2, u </w:t>
            </w:r>
            <w:proofErr w:type="spell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 xml:space="preserve">. br. 135zgr i 137/1 </w:t>
            </w:r>
            <w:proofErr w:type="spellStart"/>
            <w:r w:rsidRPr="009215FF">
              <w:rPr>
                <w:rFonts w:ascii="Arial" w:hAnsi="Arial" w:cs="Arial"/>
                <w:sz w:val="24"/>
                <w:szCs w:val="24"/>
              </w:rPr>
              <w:t>zgr.k.o</w:t>
            </w:r>
            <w:proofErr w:type="spellEnd"/>
            <w:r w:rsidRPr="009215FF">
              <w:rPr>
                <w:rFonts w:ascii="Arial" w:hAnsi="Arial" w:cs="Arial"/>
                <w:sz w:val="24"/>
                <w:szCs w:val="24"/>
              </w:rPr>
              <w:t>. Brtonigla</w:t>
            </w:r>
          </w:p>
        </w:tc>
        <w:tc>
          <w:tcPr>
            <w:tcW w:w="1455" w:type="dxa"/>
            <w:tcBorders>
              <w:top w:val="nil"/>
              <w:left w:val="nil"/>
              <w:bottom w:val="single" w:sz="4" w:space="0" w:color="auto"/>
              <w:right w:val="single" w:sz="4" w:space="0" w:color="auto"/>
            </w:tcBorders>
            <w:shd w:val="clear" w:color="auto" w:fill="auto"/>
            <w:vAlign w:val="bottom"/>
            <w:hideMark/>
          </w:tcPr>
          <w:p w14:paraId="4C4B8544"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084461FD"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311355FA"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5A729E9B"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2</w:t>
            </w:r>
          </w:p>
        </w:tc>
        <w:tc>
          <w:tcPr>
            <w:tcW w:w="5030" w:type="dxa"/>
            <w:tcBorders>
              <w:top w:val="nil"/>
              <w:left w:val="nil"/>
              <w:bottom w:val="single" w:sz="4" w:space="0" w:color="auto"/>
              <w:right w:val="single" w:sz="4" w:space="0" w:color="auto"/>
            </w:tcBorders>
            <w:shd w:val="clear" w:color="auto" w:fill="auto"/>
            <w:vAlign w:val="bottom"/>
            <w:hideMark/>
          </w:tcPr>
          <w:p w14:paraId="7A3B8EC0"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41,21m2, u </w:t>
            </w:r>
            <w:proofErr w:type="spell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 xml:space="preserve">. br. 2738 </w:t>
            </w:r>
            <w:proofErr w:type="spellStart"/>
            <w:r w:rsidRPr="009215FF">
              <w:rPr>
                <w:rFonts w:ascii="Arial" w:hAnsi="Arial" w:cs="Arial"/>
                <w:sz w:val="24"/>
                <w:szCs w:val="24"/>
              </w:rPr>
              <w:t>zgr.k.o</w:t>
            </w:r>
            <w:proofErr w:type="spellEnd"/>
            <w:r w:rsidRPr="009215FF">
              <w:rPr>
                <w:rFonts w:ascii="Arial" w:hAnsi="Arial" w:cs="Arial"/>
                <w:sz w:val="24"/>
                <w:szCs w:val="24"/>
              </w:rPr>
              <w:t>. Brtonigla</w:t>
            </w:r>
          </w:p>
        </w:tc>
        <w:tc>
          <w:tcPr>
            <w:tcW w:w="1455" w:type="dxa"/>
            <w:tcBorders>
              <w:top w:val="nil"/>
              <w:left w:val="nil"/>
              <w:bottom w:val="single" w:sz="4" w:space="0" w:color="auto"/>
              <w:right w:val="single" w:sz="4" w:space="0" w:color="auto"/>
            </w:tcBorders>
            <w:shd w:val="clear" w:color="auto" w:fill="auto"/>
            <w:vAlign w:val="bottom"/>
            <w:hideMark/>
          </w:tcPr>
          <w:p w14:paraId="59E051E9"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0DB342B8"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349840E2"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4DD61616"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3</w:t>
            </w:r>
          </w:p>
        </w:tc>
        <w:tc>
          <w:tcPr>
            <w:tcW w:w="5030" w:type="dxa"/>
            <w:tcBorders>
              <w:top w:val="nil"/>
              <w:left w:val="nil"/>
              <w:bottom w:val="single" w:sz="4" w:space="0" w:color="auto"/>
              <w:right w:val="single" w:sz="4" w:space="0" w:color="auto"/>
            </w:tcBorders>
            <w:shd w:val="clear" w:color="auto" w:fill="auto"/>
            <w:vAlign w:val="bottom"/>
            <w:hideMark/>
          </w:tcPr>
          <w:p w14:paraId="291A21A9"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105,37m</w:t>
            </w:r>
            <w:proofErr w:type="gramStart"/>
            <w:r w:rsidRPr="009215FF">
              <w:rPr>
                <w:rFonts w:ascii="Arial" w:hAnsi="Arial" w:cs="Arial"/>
                <w:sz w:val="24"/>
                <w:szCs w:val="24"/>
              </w:rPr>
              <w:t>2,  u</w:t>
            </w:r>
            <w:proofErr w:type="gramEnd"/>
            <w:r w:rsidRPr="009215FF">
              <w:rPr>
                <w:rFonts w:ascii="Arial" w:hAnsi="Arial" w:cs="Arial"/>
                <w:sz w:val="24"/>
                <w:szCs w:val="24"/>
              </w:rPr>
              <w:t xml:space="preserve"> </w:t>
            </w:r>
            <w:proofErr w:type="spell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 xml:space="preserve">. br. 134/3 </w:t>
            </w:r>
            <w:proofErr w:type="spellStart"/>
            <w:r w:rsidRPr="009215FF">
              <w:rPr>
                <w:rFonts w:ascii="Arial" w:hAnsi="Arial" w:cs="Arial"/>
                <w:sz w:val="24"/>
                <w:szCs w:val="24"/>
              </w:rPr>
              <w:t>zgr.k.o</w:t>
            </w:r>
            <w:proofErr w:type="spellEnd"/>
            <w:r w:rsidRPr="009215FF">
              <w:rPr>
                <w:rFonts w:ascii="Arial" w:hAnsi="Arial" w:cs="Arial"/>
                <w:sz w:val="24"/>
                <w:szCs w:val="24"/>
              </w:rPr>
              <w:t>. Brtonigla</w:t>
            </w:r>
          </w:p>
        </w:tc>
        <w:tc>
          <w:tcPr>
            <w:tcW w:w="1455" w:type="dxa"/>
            <w:tcBorders>
              <w:top w:val="nil"/>
              <w:left w:val="nil"/>
              <w:bottom w:val="single" w:sz="4" w:space="0" w:color="auto"/>
              <w:right w:val="single" w:sz="4" w:space="0" w:color="auto"/>
            </w:tcBorders>
            <w:shd w:val="clear" w:color="auto" w:fill="auto"/>
            <w:vAlign w:val="bottom"/>
            <w:hideMark/>
          </w:tcPr>
          <w:p w14:paraId="6A8A17CD"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4EBFF148"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533DFD3E"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4FFDDCE4"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4</w:t>
            </w:r>
          </w:p>
        </w:tc>
        <w:tc>
          <w:tcPr>
            <w:tcW w:w="5030" w:type="dxa"/>
            <w:tcBorders>
              <w:top w:val="nil"/>
              <w:left w:val="nil"/>
              <w:bottom w:val="single" w:sz="4" w:space="0" w:color="auto"/>
              <w:right w:val="single" w:sz="4" w:space="0" w:color="auto"/>
            </w:tcBorders>
            <w:shd w:val="clear" w:color="auto" w:fill="auto"/>
            <w:vAlign w:val="bottom"/>
            <w:hideMark/>
          </w:tcPr>
          <w:p w14:paraId="590FF8E8"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48,50m</w:t>
            </w:r>
            <w:proofErr w:type="gramStart"/>
            <w:r w:rsidRPr="009215FF">
              <w:rPr>
                <w:rFonts w:ascii="Arial" w:hAnsi="Arial" w:cs="Arial"/>
                <w:sz w:val="24"/>
                <w:szCs w:val="24"/>
              </w:rPr>
              <w:t>2,  u</w:t>
            </w:r>
            <w:proofErr w:type="gramEnd"/>
            <w:r w:rsidRPr="009215FF">
              <w:rPr>
                <w:rFonts w:ascii="Arial" w:hAnsi="Arial" w:cs="Arial"/>
                <w:sz w:val="24"/>
                <w:szCs w:val="24"/>
              </w:rPr>
              <w:t xml:space="preserve"> </w:t>
            </w:r>
            <w:proofErr w:type="spell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 xml:space="preserve">. br. 77 </w:t>
            </w:r>
            <w:proofErr w:type="spellStart"/>
            <w:r w:rsidRPr="009215FF">
              <w:rPr>
                <w:rFonts w:ascii="Arial" w:hAnsi="Arial" w:cs="Arial"/>
                <w:sz w:val="24"/>
                <w:szCs w:val="24"/>
              </w:rPr>
              <w:t>zgr.k.o</w:t>
            </w:r>
            <w:proofErr w:type="spellEnd"/>
            <w:r w:rsidRPr="009215FF">
              <w:rPr>
                <w:rFonts w:ascii="Arial" w:hAnsi="Arial" w:cs="Arial"/>
                <w:sz w:val="24"/>
                <w:szCs w:val="24"/>
              </w:rPr>
              <w:t>. Brtonigla</w:t>
            </w:r>
          </w:p>
        </w:tc>
        <w:tc>
          <w:tcPr>
            <w:tcW w:w="1455" w:type="dxa"/>
            <w:tcBorders>
              <w:top w:val="nil"/>
              <w:left w:val="nil"/>
              <w:bottom w:val="single" w:sz="4" w:space="0" w:color="auto"/>
              <w:right w:val="single" w:sz="4" w:space="0" w:color="auto"/>
            </w:tcBorders>
            <w:shd w:val="clear" w:color="auto" w:fill="auto"/>
            <w:vAlign w:val="bottom"/>
            <w:hideMark/>
          </w:tcPr>
          <w:p w14:paraId="54CCD391"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50DD421C"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3C7F25BB"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0C2921E5"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lastRenderedPageBreak/>
              <w:t>5</w:t>
            </w:r>
          </w:p>
        </w:tc>
        <w:tc>
          <w:tcPr>
            <w:tcW w:w="5030" w:type="dxa"/>
            <w:tcBorders>
              <w:top w:val="nil"/>
              <w:left w:val="nil"/>
              <w:bottom w:val="single" w:sz="4" w:space="0" w:color="auto"/>
              <w:right w:val="single" w:sz="4" w:space="0" w:color="auto"/>
            </w:tcBorders>
            <w:shd w:val="clear" w:color="auto" w:fill="auto"/>
            <w:vAlign w:val="bottom"/>
            <w:hideMark/>
          </w:tcPr>
          <w:p w14:paraId="21061706"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92,59,78m</w:t>
            </w:r>
            <w:proofErr w:type="gramStart"/>
            <w:r w:rsidRPr="009215FF">
              <w:rPr>
                <w:rFonts w:ascii="Arial" w:hAnsi="Arial" w:cs="Arial"/>
                <w:sz w:val="24"/>
                <w:szCs w:val="24"/>
              </w:rPr>
              <w:t>2,  u</w:t>
            </w:r>
            <w:proofErr w:type="gramEnd"/>
            <w:r w:rsidRPr="009215FF">
              <w:rPr>
                <w:rFonts w:ascii="Arial" w:hAnsi="Arial" w:cs="Arial"/>
                <w:sz w:val="24"/>
                <w:szCs w:val="24"/>
              </w:rPr>
              <w:t xml:space="preserve"> </w:t>
            </w:r>
            <w:proofErr w:type="spell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 xml:space="preserve">. br. 48/3 </w:t>
            </w:r>
            <w:proofErr w:type="spellStart"/>
            <w:r w:rsidRPr="009215FF">
              <w:rPr>
                <w:rFonts w:ascii="Arial" w:hAnsi="Arial" w:cs="Arial"/>
                <w:sz w:val="24"/>
                <w:szCs w:val="24"/>
              </w:rPr>
              <w:t>zgr.k.o</w:t>
            </w:r>
            <w:proofErr w:type="spellEnd"/>
            <w:r w:rsidRPr="009215FF">
              <w:rPr>
                <w:rFonts w:ascii="Arial" w:hAnsi="Arial" w:cs="Arial"/>
                <w:sz w:val="24"/>
                <w:szCs w:val="24"/>
              </w:rPr>
              <w:t>. Brtonigla</w:t>
            </w:r>
          </w:p>
        </w:tc>
        <w:tc>
          <w:tcPr>
            <w:tcW w:w="1455" w:type="dxa"/>
            <w:tcBorders>
              <w:top w:val="nil"/>
              <w:left w:val="nil"/>
              <w:bottom w:val="single" w:sz="4" w:space="0" w:color="auto"/>
              <w:right w:val="single" w:sz="4" w:space="0" w:color="auto"/>
            </w:tcBorders>
            <w:shd w:val="clear" w:color="auto" w:fill="auto"/>
            <w:vAlign w:val="bottom"/>
            <w:hideMark/>
          </w:tcPr>
          <w:p w14:paraId="01AE09F0"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0CBFFDFA"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2A774E6A"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74D75375"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6</w:t>
            </w:r>
          </w:p>
        </w:tc>
        <w:tc>
          <w:tcPr>
            <w:tcW w:w="5030" w:type="dxa"/>
            <w:tcBorders>
              <w:top w:val="nil"/>
              <w:left w:val="nil"/>
              <w:bottom w:val="single" w:sz="4" w:space="0" w:color="auto"/>
              <w:right w:val="single" w:sz="4" w:space="0" w:color="auto"/>
            </w:tcBorders>
            <w:shd w:val="clear" w:color="auto" w:fill="auto"/>
            <w:vAlign w:val="bottom"/>
            <w:hideMark/>
          </w:tcPr>
          <w:p w14:paraId="03A9ACF0"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120,00 m</w:t>
            </w:r>
            <w:proofErr w:type="gramStart"/>
            <w:r w:rsidRPr="009215FF">
              <w:rPr>
                <w:rFonts w:ascii="Arial" w:hAnsi="Arial" w:cs="Arial"/>
                <w:sz w:val="24"/>
                <w:szCs w:val="24"/>
              </w:rPr>
              <w:t>2,  u</w:t>
            </w:r>
            <w:proofErr w:type="gramEnd"/>
            <w:r w:rsidRPr="009215FF">
              <w:rPr>
                <w:rFonts w:ascii="Arial" w:hAnsi="Arial" w:cs="Arial"/>
                <w:sz w:val="24"/>
                <w:szCs w:val="24"/>
              </w:rPr>
              <w:t xml:space="preserve"> </w:t>
            </w:r>
            <w:proofErr w:type="spell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 xml:space="preserve">. br. 48/1 </w:t>
            </w:r>
            <w:proofErr w:type="spellStart"/>
            <w:r w:rsidRPr="009215FF">
              <w:rPr>
                <w:rFonts w:ascii="Arial" w:hAnsi="Arial" w:cs="Arial"/>
                <w:sz w:val="24"/>
                <w:szCs w:val="24"/>
              </w:rPr>
              <w:t>zgr</w:t>
            </w:r>
            <w:proofErr w:type="spellEnd"/>
            <w:r w:rsidRPr="009215FF">
              <w:rPr>
                <w:rFonts w:ascii="Arial" w:hAnsi="Arial" w:cs="Arial"/>
                <w:sz w:val="24"/>
                <w:szCs w:val="24"/>
              </w:rPr>
              <w:t xml:space="preserve"> i 48/4 </w:t>
            </w:r>
            <w:proofErr w:type="spellStart"/>
            <w:r w:rsidRPr="009215FF">
              <w:rPr>
                <w:rFonts w:ascii="Arial" w:hAnsi="Arial" w:cs="Arial"/>
                <w:sz w:val="24"/>
                <w:szCs w:val="24"/>
              </w:rPr>
              <w:t>zgr</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obje</w:t>
            </w:r>
            <w:proofErr w:type="spellEnd"/>
            <w:r w:rsidRPr="009215FF">
              <w:rPr>
                <w:rFonts w:ascii="Arial" w:hAnsi="Arial" w:cs="Arial"/>
                <w:sz w:val="24"/>
                <w:szCs w:val="24"/>
              </w:rPr>
              <w:t xml:space="preserve"> .</w:t>
            </w:r>
            <w:proofErr w:type="spellStart"/>
            <w:proofErr w:type="gramEnd"/>
            <w:r w:rsidRPr="009215FF">
              <w:rPr>
                <w:rFonts w:ascii="Arial" w:hAnsi="Arial" w:cs="Arial"/>
                <w:sz w:val="24"/>
                <w:szCs w:val="24"/>
              </w:rPr>
              <w:t>k.o.</w:t>
            </w:r>
            <w:proofErr w:type="spellEnd"/>
            <w:r w:rsidRPr="009215FF">
              <w:rPr>
                <w:rFonts w:ascii="Arial" w:hAnsi="Arial" w:cs="Arial"/>
                <w:sz w:val="24"/>
                <w:szCs w:val="24"/>
              </w:rPr>
              <w:t xml:space="preserve"> Nova Vas</w:t>
            </w:r>
          </w:p>
        </w:tc>
        <w:tc>
          <w:tcPr>
            <w:tcW w:w="1455" w:type="dxa"/>
            <w:tcBorders>
              <w:top w:val="nil"/>
              <w:left w:val="nil"/>
              <w:bottom w:val="single" w:sz="4" w:space="0" w:color="auto"/>
              <w:right w:val="single" w:sz="4" w:space="0" w:color="auto"/>
            </w:tcBorders>
            <w:shd w:val="clear" w:color="auto" w:fill="auto"/>
            <w:vAlign w:val="bottom"/>
            <w:hideMark/>
          </w:tcPr>
          <w:p w14:paraId="1F5C295D"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2DAB94C6"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79A22094"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3E081438"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7</w:t>
            </w:r>
          </w:p>
        </w:tc>
        <w:tc>
          <w:tcPr>
            <w:tcW w:w="5030" w:type="dxa"/>
            <w:tcBorders>
              <w:top w:val="nil"/>
              <w:left w:val="nil"/>
              <w:bottom w:val="single" w:sz="4" w:space="0" w:color="auto"/>
              <w:right w:val="single" w:sz="4" w:space="0" w:color="auto"/>
            </w:tcBorders>
            <w:shd w:val="clear" w:color="auto" w:fill="auto"/>
            <w:vAlign w:val="bottom"/>
            <w:hideMark/>
          </w:tcPr>
          <w:p w14:paraId="56FC8EC5"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65,63m</w:t>
            </w:r>
            <w:proofErr w:type="gramStart"/>
            <w:r w:rsidRPr="009215FF">
              <w:rPr>
                <w:rFonts w:ascii="Arial" w:hAnsi="Arial" w:cs="Arial"/>
                <w:sz w:val="24"/>
                <w:szCs w:val="24"/>
              </w:rPr>
              <w:t>2,  u</w:t>
            </w:r>
            <w:proofErr w:type="gramEnd"/>
            <w:r w:rsidRPr="009215FF">
              <w:rPr>
                <w:rFonts w:ascii="Arial" w:hAnsi="Arial" w:cs="Arial"/>
                <w:sz w:val="24"/>
                <w:szCs w:val="24"/>
              </w:rPr>
              <w:t xml:space="preserve"> </w:t>
            </w:r>
            <w:proofErr w:type="spell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 xml:space="preserve">. br. 49/1 </w:t>
            </w:r>
            <w:proofErr w:type="spellStart"/>
            <w:r w:rsidRPr="009215FF">
              <w:rPr>
                <w:rFonts w:ascii="Arial" w:hAnsi="Arial" w:cs="Arial"/>
                <w:sz w:val="24"/>
                <w:szCs w:val="24"/>
              </w:rPr>
              <w:t>zgr.k.o</w:t>
            </w:r>
            <w:proofErr w:type="spellEnd"/>
            <w:r w:rsidRPr="009215FF">
              <w:rPr>
                <w:rFonts w:ascii="Arial" w:hAnsi="Arial" w:cs="Arial"/>
                <w:sz w:val="24"/>
                <w:szCs w:val="24"/>
              </w:rPr>
              <w:t>. Brtonigla</w:t>
            </w:r>
          </w:p>
        </w:tc>
        <w:tc>
          <w:tcPr>
            <w:tcW w:w="1455" w:type="dxa"/>
            <w:tcBorders>
              <w:top w:val="nil"/>
              <w:left w:val="nil"/>
              <w:bottom w:val="single" w:sz="4" w:space="0" w:color="auto"/>
              <w:right w:val="single" w:sz="4" w:space="0" w:color="auto"/>
            </w:tcBorders>
            <w:shd w:val="clear" w:color="auto" w:fill="auto"/>
            <w:vAlign w:val="bottom"/>
            <w:hideMark/>
          </w:tcPr>
          <w:p w14:paraId="31FE0105"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7879F468"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244A6A39"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5BC8D60F"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8</w:t>
            </w:r>
          </w:p>
        </w:tc>
        <w:tc>
          <w:tcPr>
            <w:tcW w:w="5030" w:type="dxa"/>
            <w:tcBorders>
              <w:top w:val="nil"/>
              <w:left w:val="nil"/>
              <w:bottom w:val="single" w:sz="4" w:space="0" w:color="auto"/>
              <w:right w:val="single" w:sz="4" w:space="0" w:color="auto"/>
            </w:tcBorders>
            <w:shd w:val="clear" w:color="auto" w:fill="auto"/>
            <w:vAlign w:val="bottom"/>
            <w:hideMark/>
          </w:tcPr>
          <w:p w14:paraId="42C8E6E0"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20,54m2 u </w:t>
            </w:r>
            <w:proofErr w:type="spell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 xml:space="preserve">. 153/2 </w:t>
            </w:r>
            <w:proofErr w:type="spellStart"/>
            <w:r w:rsidRPr="009215FF">
              <w:rPr>
                <w:rFonts w:ascii="Arial" w:hAnsi="Arial" w:cs="Arial"/>
                <w:sz w:val="24"/>
                <w:szCs w:val="24"/>
              </w:rPr>
              <w:t>zgr</w:t>
            </w:r>
            <w:proofErr w:type="spellEnd"/>
            <w:r w:rsidRPr="009215FF">
              <w:rPr>
                <w:rFonts w:ascii="Arial" w:hAnsi="Arial" w:cs="Arial"/>
                <w:sz w:val="24"/>
                <w:szCs w:val="24"/>
              </w:rPr>
              <w:t xml:space="preserve">. </w:t>
            </w:r>
            <w:proofErr w:type="spellStart"/>
            <w:r w:rsidRPr="009215FF">
              <w:rPr>
                <w:rFonts w:ascii="Arial" w:hAnsi="Arial" w:cs="Arial"/>
                <w:sz w:val="24"/>
                <w:szCs w:val="24"/>
              </w:rPr>
              <w:t>k.o.</w:t>
            </w:r>
            <w:proofErr w:type="spellEnd"/>
            <w:r w:rsidRPr="009215FF">
              <w:rPr>
                <w:rFonts w:ascii="Arial" w:hAnsi="Arial" w:cs="Arial"/>
                <w:sz w:val="24"/>
                <w:szCs w:val="24"/>
              </w:rPr>
              <w:t xml:space="preserve"> Brtonigla</w:t>
            </w:r>
          </w:p>
        </w:tc>
        <w:tc>
          <w:tcPr>
            <w:tcW w:w="1455" w:type="dxa"/>
            <w:tcBorders>
              <w:top w:val="nil"/>
              <w:left w:val="nil"/>
              <w:bottom w:val="single" w:sz="4" w:space="0" w:color="auto"/>
              <w:right w:val="single" w:sz="4" w:space="0" w:color="auto"/>
            </w:tcBorders>
            <w:shd w:val="clear" w:color="auto" w:fill="auto"/>
            <w:vAlign w:val="bottom"/>
            <w:hideMark/>
          </w:tcPr>
          <w:p w14:paraId="304DE8A8"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37E3413C"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7E354FE9"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55D9D4DD"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9</w:t>
            </w:r>
          </w:p>
        </w:tc>
        <w:tc>
          <w:tcPr>
            <w:tcW w:w="5030" w:type="dxa"/>
            <w:tcBorders>
              <w:top w:val="nil"/>
              <w:left w:val="nil"/>
              <w:bottom w:val="single" w:sz="4" w:space="0" w:color="auto"/>
              <w:right w:val="single" w:sz="4" w:space="0" w:color="auto"/>
            </w:tcBorders>
            <w:shd w:val="clear" w:color="auto" w:fill="auto"/>
            <w:vAlign w:val="bottom"/>
            <w:hideMark/>
          </w:tcPr>
          <w:p w14:paraId="20C7F90E" w14:textId="77777777" w:rsidR="00EA34BA" w:rsidRPr="009215FF" w:rsidRDefault="00EA34BA" w:rsidP="001469EB">
            <w:pPr>
              <w:rPr>
                <w:rFonts w:ascii="Arial" w:hAnsi="Arial" w:cs="Arial"/>
                <w:sz w:val="24"/>
                <w:szCs w:val="24"/>
              </w:rPr>
            </w:pPr>
            <w:r w:rsidRPr="009215FF">
              <w:rPr>
                <w:rFonts w:ascii="Arial" w:hAnsi="Arial" w:cs="Arial"/>
                <w:sz w:val="24"/>
                <w:szCs w:val="24"/>
              </w:rPr>
              <w:t xml:space="preserve">pos.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22,40m</w:t>
            </w:r>
            <w:proofErr w:type="gramStart"/>
            <w:r w:rsidRPr="009215FF">
              <w:rPr>
                <w:rFonts w:ascii="Arial" w:hAnsi="Arial" w:cs="Arial"/>
                <w:sz w:val="24"/>
                <w:szCs w:val="24"/>
              </w:rPr>
              <w:t>2  u</w:t>
            </w:r>
            <w:proofErr w:type="gramEnd"/>
            <w:r w:rsidRPr="009215FF">
              <w:rPr>
                <w:rFonts w:ascii="Arial" w:hAnsi="Arial" w:cs="Arial"/>
                <w:sz w:val="24"/>
                <w:szCs w:val="24"/>
              </w:rPr>
              <w:t xml:space="preserve"> </w:t>
            </w:r>
            <w:proofErr w:type="spell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 xml:space="preserve">. 139/1 </w:t>
            </w:r>
            <w:proofErr w:type="spellStart"/>
            <w:r w:rsidRPr="009215FF">
              <w:rPr>
                <w:rFonts w:ascii="Arial" w:hAnsi="Arial" w:cs="Arial"/>
                <w:sz w:val="24"/>
                <w:szCs w:val="24"/>
              </w:rPr>
              <w:t>zgr</w:t>
            </w:r>
            <w:proofErr w:type="spellEnd"/>
            <w:r w:rsidRPr="009215FF">
              <w:rPr>
                <w:rFonts w:ascii="Arial" w:hAnsi="Arial" w:cs="Arial"/>
                <w:sz w:val="24"/>
                <w:szCs w:val="24"/>
              </w:rPr>
              <w:t xml:space="preserve">. </w:t>
            </w:r>
            <w:proofErr w:type="spellStart"/>
            <w:r w:rsidRPr="009215FF">
              <w:rPr>
                <w:rFonts w:ascii="Arial" w:hAnsi="Arial" w:cs="Arial"/>
                <w:sz w:val="24"/>
                <w:szCs w:val="24"/>
              </w:rPr>
              <w:t>k.o.</w:t>
            </w:r>
            <w:proofErr w:type="spellEnd"/>
            <w:r w:rsidRPr="009215FF">
              <w:rPr>
                <w:rFonts w:ascii="Arial" w:hAnsi="Arial" w:cs="Arial"/>
                <w:sz w:val="24"/>
                <w:szCs w:val="24"/>
              </w:rPr>
              <w:t xml:space="preserve"> Brtonigla</w:t>
            </w:r>
          </w:p>
        </w:tc>
        <w:tc>
          <w:tcPr>
            <w:tcW w:w="1455" w:type="dxa"/>
            <w:tcBorders>
              <w:top w:val="nil"/>
              <w:left w:val="nil"/>
              <w:bottom w:val="single" w:sz="4" w:space="0" w:color="auto"/>
              <w:right w:val="single" w:sz="4" w:space="0" w:color="auto"/>
            </w:tcBorders>
            <w:shd w:val="clear" w:color="auto" w:fill="auto"/>
            <w:vAlign w:val="bottom"/>
            <w:hideMark/>
          </w:tcPr>
          <w:p w14:paraId="32AA4E9A"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4A962C7B"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6F68E6FC"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5E4786B1"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10</w:t>
            </w:r>
          </w:p>
        </w:tc>
        <w:tc>
          <w:tcPr>
            <w:tcW w:w="5030" w:type="dxa"/>
            <w:tcBorders>
              <w:top w:val="nil"/>
              <w:left w:val="nil"/>
              <w:bottom w:val="single" w:sz="4" w:space="0" w:color="auto"/>
              <w:right w:val="single" w:sz="4" w:space="0" w:color="auto"/>
            </w:tcBorders>
            <w:shd w:val="clear" w:color="auto" w:fill="auto"/>
            <w:vAlign w:val="bottom"/>
            <w:hideMark/>
          </w:tcPr>
          <w:p w14:paraId="7907279D" w14:textId="77777777" w:rsidR="00EA34BA" w:rsidRPr="009215FF" w:rsidRDefault="00EA34BA" w:rsidP="001469EB">
            <w:pPr>
              <w:rPr>
                <w:rFonts w:ascii="Arial" w:hAnsi="Arial" w:cs="Arial"/>
                <w:sz w:val="24"/>
                <w:szCs w:val="24"/>
                <w:lang w:val="it-IT"/>
              </w:rPr>
            </w:pPr>
            <w:proofErr w:type="spellStart"/>
            <w:r w:rsidRPr="009215FF">
              <w:rPr>
                <w:rFonts w:ascii="Arial" w:hAnsi="Arial" w:cs="Arial"/>
                <w:sz w:val="24"/>
                <w:szCs w:val="24"/>
                <w:lang w:val="it-IT"/>
              </w:rPr>
              <w:t>posl</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prostor</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Brtonigli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površine</w:t>
            </w:r>
            <w:proofErr w:type="spellEnd"/>
            <w:r w:rsidRPr="009215FF">
              <w:rPr>
                <w:rFonts w:ascii="Arial" w:hAnsi="Arial" w:cs="Arial"/>
                <w:sz w:val="24"/>
                <w:szCs w:val="24"/>
                <w:lang w:val="it-IT"/>
              </w:rPr>
              <w:t xml:space="preserve"> 86,87m2,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k.č</w:t>
            </w:r>
            <w:proofErr w:type="spellEnd"/>
            <w:r w:rsidRPr="009215FF">
              <w:rPr>
                <w:rFonts w:ascii="Arial" w:hAnsi="Arial" w:cs="Arial"/>
                <w:sz w:val="24"/>
                <w:szCs w:val="24"/>
                <w:lang w:val="it-IT"/>
              </w:rPr>
              <w:t xml:space="preserve">. 151 </w:t>
            </w:r>
            <w:proofErr w:type="spellStart"/>
            <w:r w:rsidRPr="009215FF">
              <w:rPr>
                <w:rFonts w:ascii="Arial" w:hAnsi="Arial" w:cs="Arial"/>
                <w:sz w:val="24"/>
                <w:szCs w:val="24"/>
                <w:lang w:val="it-IT"/>
              </w:rPr>
              <w:t>zgr</w:t>
            </w:r>
            <w:proofErr w:type="spellEnd"/>
            <w:r w:rsidRPr="009215FF">
              <w:rPr>
                <w:rFonts w:ascii="Arial" w:hAnsi="Arial" w:cs="Arial"/>
                <w:sz w:val="24"/>
                <w:szCs w:val="24"/>
                <w:lang w:val="it-IT"/>
              </w:rPr>
              <w:t>, k.o. Brtonigla.</w:t>
            </w:r>
          </w:p>
        </w:tc>
        <w:tc>
          <w:tcPr>
            <w:tcW w:w="1455" w:type="dxa"/>
            <w:tcBorders>
              <w:top w:val="nil"/>
              <w:left w:val="nil"/>
              <w:bottom w:val="single" w:sz="4" w:space="0" w:color="auto"/>
              <w:right w:val="single" w:sz="4" w:space="0" w:color="auto"/>
            </w:tcBorders>
            <w:shd w:val="clear" w:color="auto" w:fill="auto"/>
            <w:vAlign w:val="bottom"/>
            <w:hideMark/>
          </w:tcPr>
          <w:p w14:paraId="2287A0C8"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482FDE1D"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1AC40CD7"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26723355"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11</w:t>
            </w:r>
          </w:p>
        </w:tc>
        <w:tc>
          <w:tcPr>
            <w:tcW w:w="5030" w:type="dxa"/>
            <w:tcBorders>
              <w:top w:val="nil"/>
              <w:left w:val="nil"/>
              <w:bottom w:val="single" w:sz="4" w:space="0" w:color="auto"/>
              <w:right w:val="single" w:sz="4" w:space="0" w:color="auto"/>
            </w:tcBorders>
            <w:shd w:val="clear" w:color="auto" w:fill="auto"/>
            <w:vAlign w:val="bottom"/>
            <w:hideMark/>
          </w:tcPr>
          <w:p w14:paraId="0627F902" w14:textId="77777777" w:rsidR="00EA34BA" w:rsidRPr="009215FF" w:rsidRDefault="00EA34BA" w:rsidP="001469EB">
            <w:pPr>
              <w:rPr>
                <w:rFonts w:ascii="Arial" w:hAnsi="Arial" w:cs="Arial"/>
                <w:sz w:val="24"/>
                <w:szCs w:val="24"/>
                <w:lang w:val="it-IT"/>
              </w:rPr>
            </w:pPr>
            <w:proofErr w:type="spellStart"/>
            <w:r w:rsidRPr="009215FF">
              <w:rPr>
                <w:rFonts w:ascii="Arial" w:hAnsi="Arial" w:cs="Arial"/>
                <w:sz w:val="24"/>
                <w:szCs w:val="24"/>
                <w:lang w:val="it-IT"/>
              </w:rPr>
              <w:t>posl</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prostor</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Brtonigli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površine</w:t>
            </w:r>
            <w:proofErr w:type="spellEnd"/>
            <w:r w:rsidRPr="009215FF">
              <w:rPr>
                <w:rFonts w:ascii="Arial" w:hAnsi="Arial" w:cs="Arial"/>
                <w:sz w:val="24"/>
                <w:szCs w:val="24"/>
                <w:lang w:val="it-IT"/>
              </w:rPr>
              <w:t xml:space="preserve"> 16,84m2,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k.č.153/2 </w:t>
            </w:r>
            <w:proofErr w:type="spellStart"/>
            <w:r w:rsidRPr="009215FF">
              <w:rPr>
                <w:rFonts w:ascii="Arial" w:hAnsi="Arial" w:cs="Arial"/>
                <w:sz w:val="24"/>
                <w:szCs w:val="24"/>
                <w:lang w:val="it-IT"/>
              </w:rPr>
              <w:t>zgr</w:t>
            </w:r>
            <w:proofErr w:type="spellEnd"/>
            <w:r w:rsidRPr="009215FF">
              <w:rPr>
                <w:rFonts w:ascii="Arial" w:hAnsi="Arial" w:cs="Arial"/>
                <w:sz w:val="24"/>
                <w:szCs w:val="24"/>
                <w:lang w:val="it-IT"/>
              </w:rPr>
              <w:t>, k.o. Brtonigla.</w:t>
            </w:r>
          </w:p>
        </w:tc>
        <w:tc>
          <w:tcPr>
            <w:tcW w:w="1455" w:type="dxa"/>
            <w:tcBorders>
              <w:top w:val="nil"/>
              <w:left w:val="nil"/>
              <w:bottom w:val="single" w:sz="4" w:space="0" w:color="auto"/>
              <w:right w:val="single" w:sz="4" w:space="0" w:color="auto"/>
            </w:tcBorders>
            <w:shd w:val="clear" w:color="auto" w:fill="auto"/>
            <w:vAlign w:val="bottom"/>
            <w:hideMark/>
          </w:tcPr>
          <w:p w14:paraId="46886CE3"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7AC60BEA"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0B4F5EBB"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6E2D5F42"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12</w:t>
            </w:r>
          </w:p>
        </w:tc>
        <w:tc>
          <w:tcPr>
            <w:tcW w:w="5030" w:type="dxa"/>
            <w:tcBorders>
              <w:top w:val="nil"/>
              <w:left w:val="nil"/>
              <w:bottom w:val="single" w:sz="4" w:space="0" w:color="auto"/>
              <w:right w:val="single" w:sz="4" w:space="0" w:color="auto"/>
            </w:tcBorders>
            <w:shd w:val="clear" w:color="auto" w:fill="auto"/>
            <w:vAlign w:val="bottom"/>
            <w:hideMark/>
          </w:tcPr>
          <w:p w14:paraId="5DAC47EF" w14:textId="77777777" w:rsidR="00EA34BA" w:rsidRPr="009215FF" w:rsidRDefault="00EA34BA" w:rsidP="001469EB">
            <w:pPr>
              <w:rPr>
                <w:rFonts w:ascii="Arial" w:hAnsi="Arial" w:cs="Arial"/>
                <w:sz w:val="24"/>
                <w:szCs w:val="24"/>
                <w:lang w:val="it-IT"/>
              </w:rPr>
            </w:pPr>
            <w:proofErr w:type="spellStart"/>
            <w:r w:rsidRPr="009215FF">
              <w:rPr>
                <w:rFonts w:ascii="Arial" w:hAnsi="Arial" w:cs="Arial"/>
                <w:sz w:val="24"/>
                <w:szCs w:val="24"/>
                <w:lang w:val="it-IT"/>
              </w:rPr>
              <w:t>posl</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Prostor</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brtonigli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w:t>
            </w:r>
            <w:proofErr w:type="spellEnd"/>
            <w:r w:rsidRPr="009215FF">
              <w:rPr>
                <w:rFonts w:ascii="Arial" w:hAnsi="Arial" w:cs="Arial"/>
                <w:sz w:val="24"/>
                <w:szCs w:val="24"/>
                <w:lang w:val="it-IT"/>
              </w:rPr>
              <w:t xml:space="preserve"> 44,66m2,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k.č</w:t>
            </w:r>
            <w:proofErr w:type="spellEnd"/>
            <w:r w:rsidRPr="009215FF">
              <w:rPr>
                <w:rFonts w:ascii="Arial" w:hAnsi="Arial" w:cs="Arial"/>
                <w:sz w:val="24"/>
                <w:szCs w:val="24"/>
                <w:lang w:val="it-IT"/>
              </w:rPr>
              <w:t xml:space="preserve">. br.144/2zgr. i 144/3 </w:t>
            </w:r>
            <w:proofErr w:type="spellStart"/>
            <w:r w:rsidRPr="009215FF">
              <w:rPr>
                <w:rFonts w:ascii="Arial" w:hAnsi="Arial" w:cs="Arial"/>
                <w:sz w:val="24"/>
                <w:szCs w:val="24"/>
                <w:lang w:val="it-IT"/>
              </w:rPr>
              <w:t>zgr</w:t>
            </w:r>
            <w:proofErr w:type="spellEnd"/>
            <w:r w:rsidRPr="009215FF">
              <w:rPr>
                <w:rFonts w:ascii="Arial" w:hAnsi="Arial" w:cs="Arial"/>
                <w:sz w:val="24"/>
                <w:szCs w:val="24"/>
                <w:lang w:val="it-IT"/>
              </w:rPr>
              <w:t xml:space="preserve">. </w:t>
            </w:r>
          </w:p>
        </w:tc>
        <w:tc>
          <w:tcPr>
            <w:tcW w:w="1455" w:type="dxa"/>
            <w:tcBorders>
              <w:top w:val="nil"/>
              <w:left w:val="nil"/>
              <w:bottom w:val="single" w:sz="4" w:space="0" w:color="auto"/>
              <w:right w:val="single" w:sz="4" w:space="0" w:color="auto"/>
            </w:tcBorders>
            <w:shd w:val="clear" w:color="auto" w:fill="auto"/>
            <w:vAlign w:val="bottom"/>
            <w:hideMark/>
          </w:tcPr>
          <w:p w14:paraId="35507776"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6B03C953"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2CF257E0"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7EF1DCDC"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13</w:t>
            </w:r>
          </w:p>
        </w:tc>
        <w:tc>
          <w:tcPr>
            <w:tcW w:w="5030" w:type="dxa"/>
            <w:tcBorders>
              <w:top w:val="nil"/>
              <w:left w:val="nil"/>
              <w:bottom w:val="single" w:sz="4" w:space="0" w:color="auto"/>
              <w:right w:val="single" w:sz="4" w:space="0" w:color="auto"/>
            </w:tcBorders>
            <w:shd w:val="clear" w:color="auto" w:fill="auto"/>
            <w:vAlign w:val="bottom"/>
            <w:hideMark/>
          </w:tcPr>
          <w:p w14:paraId="1FB2D537"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w:t>
            </w:r>
            <w:proofErr w:type="spellEnd"/>
            <w:r w:rsidRPr="009215FF">
              <w:rPr>
                <w:rFonts w:ascii="Arial" w:hAnsi="Arial" w:cs="Arial"/>
                <w:sz w:val="24"/>
                <w:szCs w:val="24"/>
              </w:rPr>
              <w:t xml:space="preserve">. 95,898m2, U </w:t>
            </w:r>
            <w:proofErr w:type="spell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w:t>
            </w:r>
            <w:proofErr w:type="gramEnd"/>
            <w:r w:rsidRPr="009215FF">
              <w:rPr>
                <w:rFonts w:ascii="Arial" w:hAnsi="Arial" w:cs="Arial"/>
                <w:sz w:val="24"/>
                <w:szCs w:val="24"/>
              </w:rPr>
              <w:t xml:space="preserve"> br.132/1 </w:t>
            </w:r>
            <w:proofErr w:type="spellStart"/>
            <w:r w:rsidRPr="009215FF">
              <w:rPr>
                <w:rFonts w:ascii="Arial" w:hAnsi="Arial" w:cs="Arial"/>
                <w:sz w:val="24"/>
                <w:szCs w:val="24"/>
              </w:rPr>
              <w:t>zgr.k.o.Brtonigla</w:t>
            </w:r>
            <w:proofErr w:type="spellEnd"/>
          </w:p>
        </w:tc>
        <w:tc>
          <w:tcPr>
            <w:tcW w:w="1455" w:type="dxa"/>
            <w:tcBorders>
              <w:top w:val="nil"/>
              <w:left w:val="nil"/>
              <w:bottom w:val="single" w:sz="4" w:space="0" w:color="auto"/>
              <w:right w:val="single" w:sz="4" w:space="0" w:color="auto"/>
            </w:tcBorders>
            <w:shd w:val="clear" w:color="auto" w:fill="auto"/>
            <w:vAlign w:val="bottom"/>
            <w:hideMark/>
          </w:tcPr>
          <w:p w14:paraId="2AAA6B09"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66D8F9C1" w14:textId="77777777" w:rsidR="00EA34BA" w:rsidRPr="009215FF" w:rsidRDefault="00EA34BA" w:rsidP="001469EB">
            <w:pPr>
              <w:rPr>
                <w:rFonts w:ascii="Arial" w:hAnsi="Arial" w:cs="Arial"/>
                <w:sz w:val="24"/>
                <w:szCs w:val="24"/>
              </w:rPr>
            </w:pPr>
            <w:r w:rsidRPr="009215FF">
              <w:rPr>
                <w:rFonts w:ascii="Arial" w:hAnsi="Arial" w:cs="Arial"/>
                <w:sz w:val="24"/>
                <w:szCs w:val="24"/>
              </w:rPr>
              <w:t xml:space="preserve">bez </w:t>
            </w:r>
            <w:proofErr w:type="spellStart"/>
            <w:r w:rsidRPr="009215FF">
              <w:rPr>
                <w:rFonts w:ascii="Arial" w:hAnsi="Arial" w:cs="Arial"/>
                <w:sz w:val="24"/>
                <w:szCs w:val="24"/>
              </w:rPr>
              <w:t>naknade</w:t>
            </w:r>
            <w:proofErr w:type="spellEnd"/>
          </w:p>
        </w:tc>
      </w:tr>
      <w:tr w:rsidR="00EA34BA" w:rsidRPr="009215FF" w14:paraId="0CF65A9A"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68220264"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15</w:t>
            </w:r>
          </w:p>
        </w:tc>
        <w:tc>
          <w:tcPr>
            <w:tcW w:w="5030" w:type="dxa"/>
            <w:tcBorders>
              <w:top w:val="nil"/>
              <w:left w:val="nil"/>
              <w:bottom w:val="single" w:sz="4" w:space="0" w:color="auto"/>
              <w:right w:val="single" w:sz="4" w:space="0" w:color="auto"/>
            </w:tcBorders>
            <w:shd w:val="clear" w:color="auto" w:fill="auto"/>
            <w:vAlign w:val="bottom"/>
            <w:hideMark/>
          </w:tcPr>
          <w:p w14:paraId="7BC2A43F"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w:t>
            </w:r>
            <w:proofErr w:type="spellEnd"/>
            <w:r w:rsidRPr="009215FF">
              <w:rPr>
                <w:rFonts w:ascii="Arial" w:hAnsi="Arial" w:cs="Arial"/>
                <w:sz w:val="24"/>
                <w:szCs w:val="24"/>
              </w:rPr>
              <w:t>. 46,21 m</w:t>
            </w:r>
            <w:proofErr w:type="gramStart"/>
            <w:r w:rsidRPr="009215FF">
              <w:rPr>
                <w:rFonts w:ascii="Arial" w:hAnsi="Arial" w:cs="Arial"/>
                <w:sz w:val="24"/>
                <w:szCs w:val="24"/>
              </w:rPr>
              <w:t>2,  u</w:t>
            </w:r>
            <w:proofErr w:type="gramEnd"/>
            <w:r w:rsidRPr="009215FF">
              <w:rPr>
                <w:rFonts w:ascii="Arial" w:hAnsi="Arial" w:cs="Arial"/>
                <w:sz w:val="24"/>
                <w:szCs w:val="24"/>
              </w:rPr>
              <w:t xml:space="preserve"> </w:t>
            </w:r>
            <w:proofErr w:type="spell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 xml:space="preserve">. br.2738 </w:t>
            </w:r>
            <w:proofErr w:type="spellStart"/>
            <w:r w:rsidRPr="009215FF">
              <w:rPr>
                <w:rFonts w:ascii="Arial" w:hAnsi="Arial" w:cs="Arial"/>
                <w:sz w:val="24"/>
                <w:szCs w:val="24"/>
              </w:rPr>
              <w:t>zgr.k.o.Brtonigla</w:t>
            </w:r>
            <w:proofErr w:type="spellEnd"/>
          </w:p>
        </w:tc>
        <w:tc>
          <w:tcPr>
            <w:tcW w:w="1455" w:type="dxa"/>
            <w:tcBorders>
              <w:top w:val="nil"/>
              <w:left w:val="nil"/>
              <w:bottom w:val="single" w:sz="4" w:space="0" w:color="auto"/>
              <w:right w:val="single" w:sz="4" w:space="0" w:color="auto"/>
            </w:tcBorders>
            <w:shd w:val="clear" w:color="auto" w:fill="auto"/>
            <w:vAlign w:val="bottom"/>
            <w:hideMark/>
          </w:tcPr>
          <w:p w14:paraId="7523F0A1"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7ED3587B" w14:textId="77777777" w:rsidR="00EA34BA" w:rsidRPr="009215FF" w:rsidRDefault="00EA34BA" w:rsidP="001469EB">
            <w:pPr>
              <w:rPr>
                <w:rFonts w:ascii="Arial" w:hAnsi="Arial" w:cs="Arial"/>
                <w:sz w:val="24"/>
                <w:szCs w:val="24"/>
              </w:rPr>
            </w:pPr>
            <w:r w:rsidRPr="009215FF">
              <w:rPr>
                <w:rFonts w:ascii="Arial" w:hAnsi="Arial" w:cs="Arial"/>
                <w:sz w:val="24"/>
                <w:szCs w:val="24"/>
              </w:rPr>
              <w:t xml:space="preserve">bez </w:t>
            </w:r>
            <w:proofErr w:type="spellStart"/>
            <w:r w:rsidRPr="009215FF">
              <w:rPr>
                <w:rFonts w:ascii="Arial" w:hAnsi="Arial" w:cs="Arial"/>
                <w:sz w:val="24"/>
                <w:szCs w:val="24"/>
              </w:rPr>
              <w:t>naknade</w:t>
            </w:r>
            <w:proofErr w:type="spellEnd"/>
          </w:p>
        </w:tc>
      </w:tr>
      <w:tr w:rsidR="00EA34BA" w:rsidRPr="009215FF" w14:paraId="0772C3BF"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61FE796B"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16</w:t>
            </w:r>
          </w:p>
        </w:tc>
        <w:tc>
          <w:tcPr>
            <w:tcW w:w="5030" w:type="dxa"/>
            <w:tcBorders>
              <w:top w:val="nil"/>
              <w:left w:val="nil"/>
              <w:bottom w:val="single" w:sz="4" w:space="0" w:color="auto"/>
              <w:right w:val="single" w:sz="4" w:space="0" w:color="auto"/>
            </w:tcBorders>
            <w:shd w:val="clear" w:color="auto" w:fill="auto"/>
            <w:vAlign w:val="bottom"/>
            <w:hideMark/>
          </w:tcPr>
          <w:p w14:paraId="7A84F5E7"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pov.35,53 m2, u </w:t>
            </w:r>
            <w:proofErr w:type="spellStart"/>
            <w:proofErr w:type="gram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proofErr w:type="gram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 xml:space="preserve">. br.2738 </w:t>
            </w:r>
            <w:proofErr w:type="spellStart"/>
            <w:r w:rsidRPr="009215FF">
              <w:rPr>
                <w:rFonts w:ascii="Arial" w:hAnsi="Arial" w:cs="Arial"/>
                <w:sz w:val="24"/>
                <w:szCs w:val="24"/>
              </w:rPr>
              <w:t>zgr.k.o.Brtonigla</w:t>
            </w:r>
            <w:proofErr w:type="spellEnd"/>
          </w:p>
        </w:tc>
        <w:tc>
          <w:tcPr>
            <w:tcW w:w="1455" w:type="dxa"/>
            <w:tcBorders>
              <w:top w:val="nil"/>
              <w:left w:val="nil"/>
              <w:bottom w:val="single" w:sz="4" w:space="0" w:color="auto"/>
              <w:right w:val="single" w:sz="4" w:space="0" w:color="auto"/>
            </w:tcBorders>
            <w:shd w:val="clear" w:color="auto" w:fill="auto"/>
            <w:vAlign w:val="bottom"/>
            <w:hideMark/>
          </w:tcPr>
          <w:p w14:paraId="59DA9EAB"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3305FAC9" w14:textId="77777777" w:rsidR="00EA34BA" w:rsidRPr="009215FF" w:rsidRDefault="00EA34BA" w:rsidP="001469EB">
            <w:pPr>
              <w:rPr>
                <w:rFonts w:ascii="Arial" w:hAnsi="Arial" w:cs="Arial"/>
                <w:sz w:val="24"/>
                <w:szCs w:val="24"/>
              </w:rPr>
            </w:pPr>
            <w:r w:rsidRPr="009215FF">
              <w:rPr>
                <w:rFonts w:ascii="Arial" w:hAnsi="Arial" w:cs="Arial"/>
                <w:sz w:val="24"/>
                <w:szCs w:val="24"/>
              </w:rPr>
              <w:t xml:space="preserve">bez </w:t>
            </w:r>
            <w:proofErr w:type="spellStart"/>
            <w:r w:rsidRPr="009215FF">
              <w:rPr>
                <w:rFonts w:ascii="Arial" w:hAnsi="Arial" w:cs="Arial"/>
                <w:sz w:val="24"/>
                <w:szCs w:val="24"/>
              </w:rPr>
              <w:t>naknade</w:t>
            </w:r>
            <w:proofErr w:type="spellEnd"/>
          </w:p>
        </w:tc>
      </w:tr>
      <w:tr w:rsidR="00EA34BA" w:rsidRPr="009215FF" w14:paraId="6F307E90"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58CC17E1"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17</w:t>
            </w:r>
          </w:p>
        </w:tc>
        <w:tc>
          <w:tcPr>
            <w:tcW w:w="5030" w:type="dxa"/>
            <w:tcBorders>
              <w:top w:val="nil"/>
              <w:left w:val="nil"/>
              <w:bottom w:val="single" w:sz="4" w:space="0" w:color="auto"/>
              <w:right w:val="single" w:sz="4" w:space="0" w:color="auto"/>
            </w:tcBorders>
            <w:shd w:val="clear" w:color="auto" w:fill="auto"/>
            <w:vAlign w:val="bottom"/>
            <w:hideMark/>
          </w:tcPr>
          <w:p w14:paraId="28BCF3FF"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42,87m2, </w:t>
            </w:r>
            <w:proofErr w:type="spellStart"/>
            <w:r w:rsidRPr="009215FF">
              <w:rPr>
                <w:rFonts w:ascii="Arial" w:hAnsi="Arial" w:cs="Arial"/>
                <w:sz w:val="24"/>
                <w:szCs w:val="24"/>
              </w:rPr>
              <w:t>na</w:t>
            </w:r>
            <w:proofErr w:type="spellEnd"/>
            <w:r w:rsidRPr="009215FF">
              <w:rPr>
                <w:rFonts w:ascii="Arial" w:hAnsi="Arial" w:cs="Arial"/>
                <w:sz w:val="24"/>
                <w:szCs w:val="24"/>
              </w:rPr>
              <w:t xml:space="preserve"> III </w:t>
            </w:r>
            <w:proofErr w:type="spellStart"/>
            <w:r w:rsidRPr="009215FF">
              <w:rPr>
                <w:rFonts w:ascii="Arial" w:hAnsi="Arial" w:cs="Arial"/>
                <w:sz w:val="24"/>
                <w:szCs w:val="24"/>
              </w:rPr>
              <w:t>katu</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w:t>
            </w:r>
            <w:proofErr w:type="gramEnd"/>
            <w:r w:rsidRPr="009215FF">
              <w:rPr>
                <w:rFonts w:ascii="Arial" w:hAnsi="Arial" w:cs="Arial"/>
                <w:sz w:val="24"/>
                <w:szCs w:val="24"/>
              </w:rPr>
              <w:t xml:space="preserve"> br. 449 </w:t>
            </w:r>
            <w:proofErr w:type="spellStart"/>
            <w:r w:rsidRPr="009215FF">
              <w:rPr>
                <w:rFonts w:ascii="Arial" w:hAnsi="Arial" w:cs="Arial"/>
                <w:sz w:val="24"/>
                <w:szCs w:val="24"/>
              </w:rPr>
              <w:t>zgr.k.o</w:t>
            </w:r>
            <w:proofErr w:type="spellEnd"/>
            <w:r w:rsidRPr="009215FF">
              <w:rPr>
                <w:rFonts w:ascii="Arial" w:hAnsi="Arial" w:cs="Arial"/>
                <w:sz w:val="24"/>
                <w:szCs w:val="24"/>
              </w:rPr>
              <w:t>. Brtonigla</w:t>
            </w:r>
          </w:p>
        </w:tc>
        <w:tc>
          <w:tcPr>
            <w:tcW w:w="1455" w:type="dxa"/>
            <w:tcBorders>
              <w:top w:val="nil"/>
              <w:left w:val="nil"/>
              <w:bottom w:val="single" w:sz="4" w:space="0" w:color="auto"/>
              <w:right w:val="single" w:sz="4" w:space="0" w:color="auto"/>
            </w:tcBorders>
            <w:shd w:val="clear" w:color="auto" w:fill="auto"/>
            <w:vAlign w:val="bottom"/>
            <w:hideMark/>
          </w:tcPr>
          <w:p w14:paraId="73E94EA2"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587A8440" w14:textId="77777777" w:rsidR="00EA34BA" w:rsidRPr="009215FF" w:rsidRDefault="00EA34BA" w:rsidP="001469EB">
            <w:pPr>
              <w:rPr>
                <w:rFonts w:ascii="Arial" w:hAnsi="Arial" w:cs="Arial"/>
                <w:sz w:val="24"/>
                <w:szCs w:val="24"/>
              </w:rPr>
            </w:pPr>
            <w:r w:rsidRPr="009215FF">
              <w:rPr>
                <w:rFonts w:ascii="Arial" w:hAnsi="Arial" w:cs="Arial"/>
                <w:sz w:val="24"/>
                <w:szCs w:val="24"/>
              </w:rPr>
              <w:t xml:space="preserve">bez </w:t>
            </w:r>
            <w:proofErr w:type="spellStart"/>
            <w:r w:rsidRPr="009215FF">
              <w:rPr>
                <w:rFonts w:ascii="Arial" w:hAnsi="Arial" w:cs="Arial"/>
                <w:sz w:val="24"/>
                <w:szCs w:val="24"/>
              </w:rPr>
              <w:t>naknade</w:t>
            </w:r>
            <w:proofErr w:type="spellEnd"/>
          </w:p>
        </w:tc>
      </w:tr>
      <w:tr w:rsidR="00EA34BA" w:rsidRPr="009215FF" w14:paraId="1271EBE5"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3274490F"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18</w:t>
            </w:r>
          </w:p>
        </w:tc>
        <w:tc>
          <w:tcPr>
            <w:tcW w:w="5030" w:type="dxa"/>
            <w:tcBorders>
              <w:top w:val="nil"/>
              <w:left w:val="nil"/>
              <w:bottom w:val="single" w:sz="4" w:space="0" w:color="auto"/>
              <w:right w:val="single" w:sz="4" w:space="0" w:color="auto"/>
            </w:tcBorders>
            <w:shd w:val="clear" w:color="auto" w:fill="auto"/>
            <w:vAlign w:val="bottom"/>
            <w:hideMark/>
          </w:tcPr>
          <w:p w14:paraId="322389E9"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15m2, </w:t>
            </w:r>
            <w:proofErr w:type="spellStart"/>
            <w:r w:rsidRPr="009215FF">
              <w:rPr>
                <w:rFonts w:ascii="Arial" w:hAnsi="Arial" w:cs="Arial"/>
                <w:sz w:val="24"/>
                <w:szCs w:val="24"/>
              </w:rPr>
              <w:t>na</w:t>
            </w:r>
            <w:proofErr w:type="spellEnd"/>
            <w:r w:rsidRPr="009215FF">
              <w:rPr>
                <w:rFonts w:ascii="Arial" w:hAnsi="Arial" w:cs="Arial"/>
                <w:sz w:val="24"/>
                <w:szCs w:val="24"/>
              </w:rPr>
              <w:t xml:space="preserve"> II </w:t>
            </w:r>
            <w:proofErr w:type="spellStart"/>
            <w:r w:rsidRPr="009215FF">
              <w:rPr>
                <w:rFonts w:ascii="Arial" w:hAnsi="Arial" w:cs="Arial"/>
                <w:sz w:val="24"/>
                <w:szCs w:val="24"/>
              </w:rPr>
              <w:t>katu</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w:t>
            </w:r>
            <w:proofErr w:type="gramEnd"/>
            <w:r w:rsidRPr="009215FF">
              <w:rPr>
                <w:rFonts w:ascii="Arial" w:hAnsi="Arial" w:cs="Arial"/>
                <w:sz w:val="24"/>
                <w:szCs w:val="24"/>
              </w:rPr>
              <w:t xml:space="preserve"> br. 449 </w:t>
            </w:r>
            <w:proofErr w:type="spellStart"/>
            <w:r w:rsidRPr="009215FF">
              <w:rPr>
                <w:rFonts w:ascii="Arial" w:hAnsi="Arial" w:cs="Arial"/>
                <w:sz w:val="24"/>
                <w:szCs w:val="24"/>
              </w:rPr>
              <w:t>zgr.k.o</w:t>
            </w:r>
            <w:proofErr w:type="spellEnd"/>
            <w:r w:rsidRPr="009215FF">
              <w:rPr>
                <w:rFonts w:ascii="Arial" w:hAnsi="Arial" w:cs="Arial"/>
                <w:sz w:val="24"/>
                <w:szCs w:val="24"/>
              </w:rPr>
              <w:t>. Brtonigla</w:t>
            </w:r>
          </w:p>
        </w:tc>
        <w:tc>
          <w:tcPr>
            <w:tcW w:w="1455" w:type="dxa"/>
            <w:tcBorders>
              <w:top w:val="nil"/>
              <w:left w:val="nil"/>
              <w:bottom w:val="single" w:sz="4" w:space="0" w:color="auto"/>
              <w:right w:val="single" w:sz="4" w:space="0" w:color="auto"/>
            </w:tcBorders>
            <w:shd w:val="clear" w:color="auto" w:fill="auto"/>
            <w:vAlign w:val="bottom"/>
            <w:hideMark/>
          </w:tcPr>
          <w:p w14:paraId="186E71BC"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600DF4B7"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1F0597F5"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37737ABF"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19</w:t>
            </w:r>
          </w:p>
        </w:tc>
        <w:tc>
          <w:tcPr>
            <w:tcW w:w="5030" w:type="dxa"/>
            <w:tcBorders>
              <w:top w:val="nil"/>
              <w:left w:val="nil"/>
              <w:bottom w:val="single" w:sz="4" w:space="0" w:color="auto"/>
              <w:right w:val="single" w:sz="4" w:space="0" w:color="auto"/>
            </w:tcBorders>
            <w:shd w:val="clear" w:color="auto" w:fill="auto"/>
            <w:vAlign w:val="bottom"/>
            <w:hideMark/>
          </w:tcPr>
          <w:p w14:paraId="6438C0F5"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173,81 m</w:t>
            </w:r>
            <w:proofErr w:type="gramStart"/>
            <w:r w:rsidRPr="009215FF">
              <w:rPr>
                <w:rFonts w:ascii="Arial" w:hAnsi="Arial" w:cs="Arial"/>
                <w:sz w:val="24"/>
                <w:szCs w:val="24"/>
              </w:rPr>
              <w:t>2,  u</w:t>
            </w:r>
            <w:proofErr w:type="gramEnd"/>
            <w:r w:rsidRPr="009215FF">
              <w:rPr>
                <w:rFonts w:ascii="Arial" w:hAnsi="Arial" w:cs="Arial"/>
                <w:sz w:val="24"/>
                <w:szCs w:val="24"/>
              </w:rPr>
              <w:t xml:space="preserve"> </w:t>
            </w:r>
            <w:proofErr w:type="spell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 xml:space="preserve">. br. 541 </w:t>
            </w:r>
            <w:proofErr w:type="spellStart"/>
            <w:r w:rsidRPr="009215FF">
              <w:rPr>
                <w:rFonts w:ascii="Arial" w:hAnsi="Arial" w:cs="Arial"/>
                <w:sz w:val="24"/>
                <w:szCs w:val="24"/>
              </w:rPr>
              <w:t>zgr.k.o</w:t>
            </w:r>
            <w:proofErr w:type="spellEnd"/>
            <w:r w:rsidRPr="009215FF">
              <w:rPr>
                <w:rFonts w:ascii="Arial" w:hAnsi="Arial" w:cs="Arial"/>
                <w:sz w:val="24"/>
                <w:szCs w:val="24"/>
              </w:rPr>
              <w:t>. Brtonigla</w:t>
            </w:r>
          </w:p>
        </w:tc>
        <w:tc>
          <w:tcPr>
            <w:tcW w:w="1455" w:type="dxa"/>
            <w:tcBorders>
              <w:top w:val="nil"/>
              <w:left w:val="nil"/>
              <w:bottom w:val="single" w:sz="4" w:space="0" w:color="auto"/>
              <w:right w:val="single" w:sz="4" w:space="0" w:color="auto"/>
            </w:tcBorders>
            <w:shd w:val="clear" w:color="auto" w:fill="auto"/>
            <w:vAlign w:val="bottom"/>
            <w:hideMark/>
          </w:tcPr>
          <w:p w14:paraId="704F7375"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330D4465"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04AE899A"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34A34D7F"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20</w:t>
            </w:r>
          </w:p>
        </w:tc>
        <w:tc>
          <w:tcPr>
            <w:tcW w:w="5030" w:type="dxa"/>
            <w:tcBorders>
              <w:top w:val="nil"/>
              <w:left w:val="nil"/>
              <w:bottom w:val="single" w:sz="4" w:space="0" w:color="auto"/>
              <w:right w:val="single" w:sz="4" w:space="0" w:color="auto"/>
            </w:tcBorders>
            <w:shd w:val="clear" w:color="auto" w:fill="auto"/>
            <w:vAlign w:val="bottom"/>
            <w:hideMark/>
          </w:tcPr>
          <w:p w14:paraId="77E0E384"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125, 23m</w:t>
            </w:r>
            <w:proofErr w:type="gramStart"/>
            <w:r w:rsidRPr="009215FF">
              <w:rPr>
                <w:rFonts w:ascii="Arial" w:hAnsi="Arial" w:cs="Arial"/>
                <w:sz w:val="24"/>
                <w:szCs w:val="24"/>
              </w:rPr>
              <w:t xml:space="preserve">2,  </w:t>
            </w:r>
            <w:proofErr w:type="spellStart"/>
            <w:r w:rsidRPr="009215FF">
              <w:rPr>
                <w:rFonts w:ascii="Arial" w:hAnsi="Arial" w:cs="Arial"/>
                <w:sz w:val="24"/>
                <w:szCs w:val="24"/>
              </w:rPr>
              <w:t>na</w:t>
            </w:r>
            <w:proofErr w:type="spellEnd"/>
            <w:proofErr w:type="gramEnd"/>
            <w:r w:rsidRPr="009215FF">
              <w:rPr>
                <w:rFonts w:ascii="Arial" w:hAnsi="Arial" w:cs="Arial"/>
                <w:sz w:val="24"/>
                <w:szCs w:val="24"/>
              </w:rPr>
              <w:t xml:space="preserve"> 1. </w:t>
            </w:r>
            <w:proofErr w:type="spellStart"/>
            <w:r w:rsidRPr="009215FF">
              <w:rPr>
                <w:rFonts w:ascii="Arial" w:hAnsi="Arial" w:cs="Arial"/>
                <w:sz w:val="24"/>
                <w:szCs w:val="24"/>
              </w:rPr>
              <w:t>katu</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w:t>
            </w:r>
            <w:proofErr w:type="gramEnd"/>
            <w:r w:rsidRPr="009215FF">
              <w:rPr>
                <w:rFonts w:ascii="Arial" w:hAnsi="Arial" w:cs="Arial"/>
                <w:sz w:val="24"/>
                <w:szCs w:val="24"/>
              </w:rPr>
              <w:t xml:space="preserve"> br. 541 </w:t>
            </w:r>
            <w:proofErr w:type="spellStart"/>
            <w:r w:rsidRPr="009215FF">
              <w:rPr>
                <w:rFonts w:ascii="Arial" w:hAnsi="Arial" w:cs="Arial"/>
                <w:sz w:val="24"/>
                <w:szCs w:val="24"/>
              </w:rPr>
              <w:t>zgr.k.o</w:t>
            </w:r>
            <w:proofErr w:type="spellEnd"/>
            <w:r w:rsidRPr="009215FF">
              <w:rPr>
                <w:rFonts w:ascii="Arial" w:hAnsi="Arial" w:cs="Arial"/>
                <w:sz w:val="24"/>
                <w:szCs w:val="24"/>
              </w:rPr>
              <w:t>. Brtonigla</w:t>
            </w:r>
          </w:p>
        </w:tc>
        <w:tc>
          <w:tcPr>
            <w:tcW w:w="1455" w:type="dxa"/>
            <w:tcBorders>
              <w:top w:val="nil"/>
              <w:left w:val="nil"/>
              <w:bottom w:val="single" w:sz="4" w:space="0" w:color="auto"/>
              <w:right w:val="single" w:sz="4" w:space="0" w:color="auto"/>
            </w:tcBorders>
            <w:shd w:val="clear" w:color="auto" w:fill="auto"/>
            <w:vAlign w:val="bottom"/>
            <w:hideMark/>
          </w:tcPr>
          <w:p w14:paraId="09852BC1"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54EC34B3"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4B7FC09A"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36E192DE"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21</w:t>
            </w:r>
          </w:p>
        </w:tc>
        <w:tc>
          <w:tcPr>
            <w:tcW w:w="5030" w:type="dxa"/>
            <w:tcBorders>
              <w:top w:val="nil"/>
              <w:left w:val="nil"/>
              <w:bottom w:val="single" w:sz="4" w:space="0" w:color="auto"/>
              <w:right w:val="single" w:sz="4" w:space="0" w:color="auto"/>
            </w:tcBorders>
            <w:shd w:val="clear" w:color="auto" w:fill="auto"/>
            <w:vAlign w:val="bottom"/>
            <w:hideMark/>
          </w:tcPr>
          <w:p w14:paraId="06CC11CA"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207,58 m2 u </w:t>
            </w:r>
            <w:proofErr w:type="spell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 xml:space="preserve">. 2738 </w:t>
            </w:r>
            <w:proofErr w:type="spellStart"/>
            <w:r w:rsidRPr="009215FF">
              <w:rPr>
                <w:rFonts w:ascii="Arial" w:hAnsi="Arial" w:cs="Arial"/>
                <w:sz w:val="24"/>
                <w:szCs w:val="24"/>
              </w:rPr>
              <w:t>zgr</w:t>
            </w:r>
            <w:proofErr w:type="spellEnd"/>
            <w:r w:rsidRPr="009215FF">
              <w:rPr>
                <w:rFonts w:ascii="Arial" w:hAnsi="Arial" w:cs="Arial"/>
                <w:sz w:val="24"/>
                <w:szCs w:val="24"/>
              </w:rPr>
              <w:t xml:space="preserve">. </w:t>
            </w:r>
            <w:proofErr w:type="spellStart"/>
            <w:r w:rsidRPr="009215FF">
              <w:rPr>
                <w:rFonts w:ascii="Arial" w:hAnsi="Arial" w:cs="Arial"/>
                <w:sz w:val="24"/>
                <w:szCs w:val="24"/>
              </w:rPr>
              <w:t>k.o.</w:t>
            </w:r>
            <w:proofErr w:type="spellEnd"/>
            <w:r w:rsidRPr="009215FF">
              <w:rPr>
                <w:rFonts w:ascii="Arial" w:hAnsi="Arial" w:cs="Arial"/>
                <w:sz w:val="24"/>
                <w:szCs w:val="24"/>
              </w:rPr>
              <w:t xml:space="preserve"> Brtonigla</w:t>
            </w:r>
          </w:p>
        </w:tc>
        <w:tc>
          <w:tcPr>
            <w:tcW w:w="1455" w:type="dxa"/>
            <w:tcBorders>
              <w:top w:val="nil"/>
              <w:left w:val="nil"/>
              <w:bottom w:val="single" w:sz="4" w:space="0" w:color="auto"/>
              <w:right w:val="single" w:sz="4" w:space="0" w:color="auto"/>
            </w:tcBorders>
            <w:shd w:val="clear" w:color="auto" w:fill="auto"/>
            <w:vAlign w:val="bottom"/>
            <w:hideMark/>
          </w:tcPr>
          <w:p w14:paraId="5DD31C44"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06F04B27"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45612030"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7F0CBEF0"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22</w:t>
            </w:r>
          </w:p>
        </w:tc>
        <w:tc>
          <w:tcPr>
            <w:tcW w:w="5030" w:type="dxa"/>
            <w:tcBorders>
              <w:top w:val="nil"/>
              <w:left w:val="nil"/>
              <w:bottom w:val="single" w:sz="4" w:space="0" w:color="auto"/>
              <w:right w:val="single" w:sz="4" w:space="0" w:color="auto"/>
            </w:tcBorders>
            <w:shd w:val="clear" w:color="auto" w:fill="auto"/>
            <w:vAlign w:val="bottom"/>
            <w:hideMark/>
          </w:tcPr>
          <w:p w14:paraId="27060C14"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posl</w:t>
            </w:r>
            <w:proofErr w:type="spellEnd"/>
            <w:r w:rsidRPr="009215FF">
              <w:rPr>
                <w:rFonts w:ascii="Arial" w:hAnsi="Arial" w:cs="Arial"/>
                <w:sz w:val="24"/>
                <w:szCs w:val="24"/>
              </w:rPr>
              <w:t xml:space="preserve">. </w:t>
            </w:r>
            <w:proofErr w:type="spellStart"/>
            <w:r w:rsidRPr="009215FF">
              <w:rPr>
                <w:rFonts w:ascii="Arial" w:hAnsi="Arial" w:cs="Arial"/>
                <w:sz w:val="24"/>
                <w:szCs w:val="24"/>
              </w:rPr>
              <w:t>Prostor</w:t>
            </w:r>
            <w:proofErr w:type="spell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w:t>
            </w:r>
            <w:proofErr w:type="spellEnd"/>
            <w:r w:rsidRPr="009215FF">
              <w:rPr>
                <w:rFonts w:ascii="Arial" w:hAnsi="Arial" w:cs="Arial"/>
                <w:sz w:val="24"/>
                <w:szCs w:val="24"/>
              </w:rPr>
              <w:t xml:space="preserve">. 468,78m2, </w:t>
            </w:r>
            <w:proofErr w:type="spellStart"/>
            <w:proofErr w:type="gramStart"/>
            <w:r w:rsidRPr="009215FF">
              <w:rPr>
                <w:rFonts w:ascii="Arial" w:hAnsi="Arial" w:cs="Arial"/>
                <w:sz w:val="24"/>
                <w:szCs w:val="24"/>
              </w:rPr>
              <w:t>prizemlje,kat</w:t>
            </w:r>
            <w:proofErr w:type="spellEnd"/>
            <w:proofErr w:type="gramEnd"/>
            <w:r w:rsidRPr="009215FF">
              <w:rPr>
                <w:rFonts w:ascii="Arial" w:hAnsi="Arial" w:cs="Arial"/>
                <w:sz w:val="24"/>
                <w:szCs w:val="24"/>
              </w:rPr>
              <w:t xml:space="preserve"> i </w:t>
            </w:r>
            <w:proofErr w:type="spellStart"/>
            <w:r w:rsidRPr="009215FF">
              <w:rPr>
                <w:rFonts w:ascii="Arial" w:hAnsi="Arial" w:cs="Arial"/>
                <w:sz w:val="24"/>
                <w:szCs w:val="24"/>
              </w:rPr>
              <w:t>masarda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w:t>
            </w:r>
            <w:proofErr w:type="spellEnd"/>
            <w:r w:rsidRPr="009215FF">
              <w:rPr>
                <w:rFonts w:ascii="Arial" w:hAnsi="Arial" w:cs="Arial"/>
                <w:sz w:val="24"/>
                <w:szCs w:val="24"/>
              </w:rPr>
              <w:t xml:space="preserve">. br.291 </w:t>
            </w:r>
            <w:proofErr w:type="spellStart"/>
            <w:r w:rsidRPr="009215FF">
              <w:rPr>
                <w:rFonts w:ascii="Arial" w:hAnsi="Arial" w:cs="Arial"/>
                <w:sz w:val="24"/>
                <w:szCs w:val="24"/>
              </w:rPr>
              <w:t>zgr.k.o.Nova</w:t>
            </w:r>
            <w:proofErr w:type="spellEnd"/>
            <w:r w:rsidRPr="009215FF">
              <w:rPr>
                <w:rFonts w:ascii="Arial" w:hAnsi="Arial" w:cs="Arial"/>
                <w:sz w:val="24"/>
                <w:szCs w:val="24"/>
              </w:rPr>
              <w:t xml:space="preserve"> Vas</w:t>
            </w:r>
          </w:p>
        </w:tc>
        <w:tc>
          <w:tcPr>
            <w:tcW w:w="1455" w:type="dxa"/>
            <w:tcBorders>
              <w:top w:val="nil"/>
              <w:left w:val="nil"/>
              <w:bottom w:val="single" w:sz="4" w:space="0" w:color="auto"/>
              <w:right w:val="single" w:sz="4" w:space="0" w:color="auto"/>
            </w:tcBorders>
            <w:shd w:val="clear" w:color="auto" w:fill="auto"/>
            <w:vAlign w:val="bottom"/>
            <w:hideMark/>
          </w:tcPr>
          <w:p w14:paraId="2E0A1DBA"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552346D4"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2C94DD5B"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3A1C9DDD"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t>23</w:t>
            </w:r>
          </w:p>
        </w:tc>
        <w:tc>
          <w:tcPr>
            <w:tcW w:w="5030" w:type="dxa"/>
            <w:tcBorders>
              <w:top w:val="nil"/>
              <w:left w:val="nil"/>
              <w:bottom w:val="single" w:sz="4" w:space="0" w:color="auto"/>
              <w:right w:val="single" w:sz="4" w:space="0" w:color="auto"/>
            </w:tcBorders>
            <w:shd w:val="clear" w:color="auto" w:fill="auto"/>
            <w:vAlign w:val="bottom"/>
            <w:hideMark/>
          </w:tcPr>
          <w:p w14:paraId="76E10B9C" w14:textId="77777777" w:rsidR="00EA34BA" w:rsidRPr="009215FF" w:rsidRDefault="00EA34BA" w:rsidP="001469EB">
            <w:pPr>
              <w:rPr>
                <w:rFonts w:ascii="Arial" w:hAnsi="Arial" w:cs="Arial"/>
                <w:sz w:val="24"/>
                <w:szCs w:val="24"/>
              </w:rPr>
            </w:pPr>
            <w:proofErr w:type="spellStart"/>
            <w:proofErr w:type="gramStart"/>
            <w:r w:rsidRPr="009215FF">
              <w:rPr>
                <w:rFonts w:ascii="Arial" w:hAnsi="Arial" w:cs="Arial"/>
                <w:sz w:val="24"/>
                <w:szCs w:val="24"/>
              </w:rPr>
              <w:t>posl.prostor</w:t>
            </w:r>
            <w:proofErr w:type="spellEnd"/>
            <w:proofErr w:type="gramEnd"/>
            <w:r w:rsidRPr="009215FF">
              <w:rPr>
                <w:rFonts w:ascii="Arial" w:hAnsi="Arial" w:cs="Arial"/>
                <w:sz w:val="24"/>
                <w:szCs w:val="24"/>
              </w:rPr>
              <w:t xml:space="preserve"> u </w:t>
            </w:r>
            <w:proofErr w:type="spellStart"/>
            <w:r w:rsidRPr="009215FF">
              <w:rPr>
                <w:rFonts w:ascii="Arial" w:hAnsi="Arial" w:cs="Arial"/>
                <w:sz w:val="24"/>
                <w:szCs w:val="24"/>
              </w:rPr>
              <w:t>Brtonigli</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26,00 m2, u </w:t>
            </w:r>
            <w:proofErr w:type="spellStart"/>
            <w:r w:rsidRPr="009215FF">
              <w:rPr>
                <w:rFonts w:ascii="Arial" w:hAnsi="Arial" w:cs="Arial"/>
                <w:sz w:val="24"/>
                <w:szCs w:val="24"/>
              </w:rPr>
              <w:t>prizemlju</w:t>
            </w:r>
            <w:proofErr w:type="spellEnd"/>
            <w:r w:rsidRPr="009215FF">
              <w:rPr>
                <w:rFonts w:ascii="Arial" w:hAnsi="Arial" w:cs="Arial"/>
                <w:sz w:val="24"/>
                <w:szCs w:val="24"/>
              </w:rPr>
              <w:t xml:space="preserve"> </w:t>
            </w:r>
            <w:proofErr w:type="spellStart"/>
            <w:r w:rsidRPr="009215FF">
              <w:rPr>
                <w:rFonts w:ascii="Arial" w:hAnsi="Arial" w:cs="Arial"/>
                <w:sz w:val="24"/>
                <w:szCs w:val="24"/>
              </w:rPr>
              <w:t>zgrade</w:t>
            </w:r>
            <w:proofErr w:type="spellEnd"/>
            <w:r w:rsidRPr="009215FF">
              <w:rPr>
                <w:rFonts w:ascii="Arial" w:hAnsi="Arial" w:cs="Arial"/>
                <w:sz w:val="24"/>
                <w:szCs w:val="24"/>
              </w:rPr>
              <w:t xml:space="preserve"> </w:t>
            </w:r>
            <w:proofErr w:type="spellStart"/>
            <w:r w:rsidRPr="009215FF">
              <w:rPr>
                <w:rFonts w:ascii="Arial" w:hAnsi="Arial" w:cs="Arial"/>
                <w:sz w:val="24"/>
                <w:szCs w:val="24"/>
              </w:rPr>
              <w:t>sagrađene</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k.č.br</w:t>
            </w:r>
            <w:proofErr w:type="spellEnd"/>
            <w:r w:rsidRPr="009215FF">
              <w:rPr>
                <w:rFonts w:ascii="Arial" w:hAnsi="Arial" w:cs="Arial"/>
                <w:sz w:val="24"/>
                <w:szCs w:val="24"/>
              </w:rPr>
              <w:t xml:space="preserve">. 76 </w:t>
            </w:r>
            <w:proofErr w:type="spellStart"/>
            <w:r w:rsidRPr="009215FF">
              <w:rPr>
                <w:rFonts w:ascii="Arial" w:hAnsi="Arial" w:cs="Arial"/>
                <w:sz w:val="24"/>
                <w:szCs w:val="24"/>
              </w:rPr>
              <w:t>zgr</w:t>
            </w:r>
            <w:proofErr w:type="spellEnd"/>
            <w:r w:rsidRPr="009215FF">
              <w:rPr>
                <w:rFonts w:ascii="Arial" w:hAnsi="Arial" w:cs="Arial"/>
                <w:sz w:val="24"/>
                <w:szCs w:val="24"/>
              </w:rPr>
              <w:t xml:space="preserve">.  </w:t>
            </w:r>
            <w:proofErr w:type="spellStart"/>
            <w:r w:rsidRPr="009215FF">
              <w:rPr>
                <w:rFonts w:ascii="Arial" w:hAnsi="Arial" w:cs="Arial"/>
                <w:sz w:val="24"/>
                <w:szCs w:val="24"/>
              </w:rPr>
              <w:t>k.o.</w:t>
            </w:r>
            <w:proofErr w:type="spellEnd"/>
            <w:r w:rsidRPr="009215FF">
              <w:rPr>
                <w:rFonts w:ascii="Arial" w:hAnsi="Arial" w:cs="Arial"/>
                <w:sz w:val="24"/>
                <w:szCs w:val="24"/>
              </w:rPr>
              <w:t xml:space="preserve"> Brtonigla</w:t>
            </w:r>
          </w:p>
        </w:tc>
        <w:tc>
          <w:tcPr>
            <w:tcW w:w="1455" w:type="dxa"/>
            <w:tcBorders>
              <w:top w:val="nil"/>
              <w:left w:val="nil"/>
              <w:bottom w:val="single" w:sz="4" w:space="0" w:color="auto"/>
              <w:right w:val="single" w:sz="4" w:space="0" w:color="auto"/>
            </w:tcBorders>
            <w:shd w:val="clear" w:color="auto" w:fill="auto"/>
            <w:vAlign w:val="bottom"/>
            <w:hideMark/>
          </w:tcPr>
          <w:p w14:paraId="32876831" w14:textId="77777777" w:rsidR="00EA34BA" w:rsidRPr="009215FF" w:rsidRDefault="00EA34BA" w:rsidP="001469EB">
            <w:pPr>
              <w:rPr>
                <w:rFonts w:ascii="Arial" w:hAnsi="Arial" w:cs="Arial"/>
                <w:sz w:val="24"/>
                <w:szCs w:val="24"/>
              </w:rPr>
            </w:pPr>
            <w:proofErr w:type="spellStart"/>
            <w:r w:rsidRPr="009215FF">
              <w:rPr>
                <w:rFonts w:ascii="Arial" w:hAnsi="Arial" w:cs="Arial"/>
                <w:sz w:val="24"/>
                <w:szCs w:val="24"/>
              </w:rPr>
              <w:t>Zakup</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0FB4F7D8"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r w:rsidR="00EA34BA" w:rsidRPr="009215FF" w14:paraId="1796A58F" w14:textId="77777777" w:rsidTr="001469EB">
        <w:trPr>
          <w:trHeight w:val="450"/>
        </w:trPr>
        <w:tc>
          <w:tcPr>
            <w:tcW w:w="686" w:type="dxa"/>
            <w:tcBorders>
              <w:top w:val="nil"/>
              <w:left w:val="single" w:sz="4" w:space="0" w:color="auto"/>
              <w:bottom w:val="single" w:sz="4" w:space="0" w:color="auto"/>
              <w:right w:val="single" w:sz="4" w:space="0" w:color="auto"/>
            </w:tcBorders>
            <w:shd w:val="clear" w:color="auto" w:fill="auto"/>
            <w:vAlign w:val="bottom"/>
            <w:hideMark/>
          </w:tcPr>
          <w:p w14:paraId="65FCB543" w14:textId="77777777" w:rsidR="00EA34BA" w:rsidRPr="009215FF" w:rsidRDefault="00EA34BA" w:rsidP="001469EB">
            <w:pPr>
              <w:jc w:val="right"/>
              <w:rPr>
                <w:rFonts w:ascii="Arial" w:hAnsi="Arial" w:cs="Arial"/>
                <w:sz w:val="24"/>
                <w:szCs w:val="24"/>
              </w:rPr>
            </w:pPr>
            <w:r w:rsidRPr="009215FF">
              <w:rPr>
                <w:rFonts w:ascii="Arial" w:hAnsi="Arial" w:cs="Arial"/>
                <w:sz w:val="24"/>
                <w:szCs w:val="24"/>
              </w:rPr>
              <w:lastRenderedPageBreak/>
              <w:t>24</w:t>
            </w:r>
          </w:p>
        </w:tc>
        <w:tc>
          <w:tcPr>
            <w:tcW w:w="5030" w:type="dxa"/>
            <w:tcBorders>
              <w:top w:val="nil"/>
              <w:left w:val="nil"/>
              <w:bottom w:val="single" w:sz="4" w:space="0" w:color="auto"/>
              <w:right w:val="single" w:sz="4" w:space="0" w:color="auto"/>
            </w:tcBorders>
            <w:shd w:val="clear" w:color="auto" w:fill="auto"/>
            <w:vAlign w:val="bottom"/>
            <w:hideMark/>
          </w:tcPr>
          <w:p w14:paraId="2AC2B6F0" w14:textId="77777777" w:rsidR="00EA34BA" w:rsidRPr="009215FF" w:rsidRDefault="00EA34BA" w:rsidP="001469EB">
            <w:pPr>
              <w:rPr>
                <w:rFonts w:ascii="Arial" w:hAnsi="Arial" w:cs="Arial"/>
                <w:sz w:val="24"/>
                <w:szCs w:val="24"/>
              </w:rPr>
            </w:pPr>
            <w:proofErr w:type="spellStart"/>
            <w:proofErr w:type="gramStart"/>
            <w:r w:rsidRPr="009215FF">
              <w:rPr>
                <w:rFonts w:ascii="Arial" w:hAnsi="Arial" w:cs="Arial"/>
                <w:sz w:val="24"/>
                <w:szCs w:val="24"/>
                <w:lang w:val="it-IT"/>
              </w:rPr>
              <w:t>posl.prostri</w:t>
            </w:r>
            <w:proofErr w:type="spellEnd"/>
            <w:proofErr w:type="gram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Brtonigli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površine</w:t>
            </w:r>
            <w:proofErr w:type="spellEnd"/>
            <w:r w:rsidRPr="009215FF">
              <w:rPr>
                <w:rFonts w:ascii="Arial" w:hAnsi="Arial" w:cs="Arial"/>
                <w:sz w:val="24"/>
                <w:szCs w:val="24"/>
                <w:lang w:val="it-IT"/>
              </w:rPr>
              <w:t xml:space="preserve"> 472,99 m2, u </w:t>
            </w:r>
            <w:proofErr w:type="spellStart"/>
            <w:r w:rsidRPr="009215FF">
              <w:rPr>
                <w:rFonts w:ascii="Arial" w:hAnsi="Arial" w:cs="Arial"/>
                <w:sz w:val="24"/>
                <w:szCs w:val="24"/>
                <w:lang w:val="it-IT"/>
              </w:rPr>
              <w:t>prizemlju</w:t>
            </w:r>
            <w:proofErr w:type="spellEnd"/>
            <w:r w:rsidRPr="009215FF">
              <w:rPr>
                <w:rFonts w:ascii="Arial" w:hAnsi="Arial" w:cs="Arial"/>
                <w:sz w:val="24"/>
                <w:szCs w:val="24"/>
                <w:lang w:val="it-IT"/>
              </w:rPr>
              <w:t xml:space="preserve"> i 1.katu </w:t>
            </w:r>
            <w:proofErr w:type="spellStart"/>
            <w:r w:rsidRPr="009215FF">
              <w:rPr>
                <w:rFonts w:ascii="Arial" w:hAnsi="Arial" w:cs="Arial"/>
                <w:sz w:val="24"/>
                <w:szCs w:val="24"/>
                <w:lang w:val="it-IT"/>
              </w:rPr>
              <w:t>zgrade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sagrađene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k.č.br</w:t>
            </w:r>
            <w:proofErr w:type="spellEnd"/>
            <w:r w:rsidRPr="009215FF">
              <w:rPr>
                <w:rFonts w:ascii="Arial" w:hAnsi="Arial" w:cs="Arial"/>
                <w:sz w:val="24"/>
                <w:szCs w:val="24"/>
                <w:lang w:val="it-IT"/>
              </w:rPr>
              <w:t xml:space="preserve">. 77 </w:t>
            </w:r>
            <w:proofErr w:type="spellStart"/>
            <w:r w:rsidRPr="009215FF">
              <w:rPr>
                <w:rFonts w:ascii="Arial" w:hAnsi="Arial" w:cs="Arial"/>
                <w:sz w:val="24"/>
                <w:szCs w:val="24"/>
                <w:lang w:val="it-IT"/>
              </w:rPr>
              <w:t>zgr</w:t>
            </w:r>
            <w:proofErr w:type="spellEnd"/>
            <w:r w:rsidRPr="009215FF">
              <w:rPr>
                <w:rFonts w:ascii="Arial" w:hAnsi="Arial" w:cs="Arial"/>
                <w:sz w:val="24"/>
                <w:szCs w:val="24"/>
                <w:lang w:val="it-IT"/>
              </w:rPr>
              <w:t xml:space="preserve">. i 76.zgr.  </w:t>
            </w:r>
            <w:proofErr w:type="spellStart"/>
            <w:r w:rsidRPr="009215FF">
              <w:rPr>
                <w:rFonts w:ascii="Arial" w:hAnsi="Arial" w:cs="Arial"/>
                <w:sz w:val="24"/>
                <w:szCs w:val="24"/>
              </w:rPr>
              <w:t>k.o.</w:t>
            </w:r>
            <w:proofErr w:type="spellEnd"/>
            <w:r w:rsidRPr="009215FF">
              <w:rPr>
                <w:rFonts w:ascii="Arial" w:hAnsi="Arial" w:cs="Arial"/>
                <w:sz w:val="24"/>
                <w:szCs w:val="24"/>
              </w:rPr>
              <w:t xml:space="preserve"> Brtonigla</w:t>
            </w:r>
          </w:p>
        </w:tc>
        <w:tc>
          <w:tcPr>
            <w:tcW w:w="1455" w:type="dxa"/>
            <w:tcBorders>
              <w:top w:val="nil"/>
              <w:left w:val="nil"/>
              <w:bottom w:val="single" w:sz="4" w:space="0" w:color="auto"/>
              <w:right w:val="single" w:sz="4" w:space="0" w:color="auto"/>
            </w:tcBorders>
            <w:shd w:val="clear" w:color="auto" w:fill="auto"/>
            <w:vAlign w:val="bottom"/>
            <w:hideMark/>
          </w:tcPr>
          <w:p w14:paraId="0AF0E8BC" w14:textId="77777777" w:rsidR="00EA34BA" w:rsidRPr="009215FF" w:rsidRDefault="00EA34BA" w:rsidP="001469EB">
            <w:pPr>
              <w:rPr>
                <w:rFonts w:ascii="Arial" w:hAnsi="Arial" w:cs="Arial"/>
                <w:sz w:val="24"/>
                <w:szCs w:val="24"/>
              </w:rPr>
            </w:pPr>
            <w:r w:rsidRPr="009215FF">
              <w:rPr>
                <w:rFonts w:ascii="Arial" w:hAnsi="Arial" w:cs="Arial"/>
                <w:sz w:val="24"/>
                <w:szCs w:val="24"/>
              </w:rPr>
              <w:t xml:space="preserve">Za </w:t>
            </w:r>
            <w:proofErr w:type="spellStart"/>
            <w:r w:rsidRPr="009215FF">
              <w:rPr>
                <w:rFonts w:ascii="Arial" w:hAnsi="Arial" w:cs="Arial"/>
                <w:sz w:val="24"/>
                <w:szCs w:val="24"/>
              </w:rPr>
              <w:t>vlastite</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potrebe</w:t>
            </w:r>
            <w:proofErr w:type="spellEnd"/>
          </w:p>
        </w:tc>
        <w:tc>
          <w:tcPr>
            <w:tcW w:w="1249" w:type="dxa"/>
            <w:tcBorders>
              <w:top w:val="nil"/>
              <w:left w:val="nil"/>
              <w:bottom w:val="single" w:sz="4" w:space="0" w:color="auto"/>
              <w:right w:val="single" w:sz="4" w:space="0" w:color="auto"/>
            </w:tcBorders>
            <w:shd w:val="clear" w:color="auto" w:fill="auto"/>
            <w:vAlign w:val="bottom"/>
            <w:hideMark/>
          </w:tcPr>
          <w:p w14:paraId="571D3C14" w14:textId="77777777" w:rsidR="00EA34BA" w:rsidRPr="009215FF" w:rsidRDefault="00EA34BA" w:rsidP="001469EB">
            <w:pPr>
              <w:rPr>
                <w:rFonts w:ascii="Arial" w:hAnsi="Arial" w:cs="Arial"/>
                <w:sz w:val="24"/>
                <w:szCs w:val="24"/>
              </w:rPr>
            </w:pPr>
            <w:r w:rsidRPr="009215FF">
              <w:rPr>
                <w:rFonts w:ascii="Arial" w:hAnsi="Arial" w:cs="Arial"/>
                <w:sz w:val="24"/>
                <w:szCs w:val="24"/>
              </w:rPr>
              <w:t> </w:t>
            </w:r>
          </w:p>
        </w:tc>
      </w:tr>
    </w:tbl>
    <w:p w14:paraId="095A0DB5" w14:textId="77777777" w:rsidR="00EA34BA" w:rsidRPr="009215FF" w:rsidRDefault="00EA34BA" w:rsidP="00EA34BA">
      <w:pPr>
        <w:jc w:val="both"/>
        <w:rPr>
          <w:rFonts w:ascii="Arial" w:hAnsi="Arial" w:cs="Arial"/>
          <w:sz w:val="24"/>
          <w:szCs w:val="24"/>
        </w:rPr>
      </w:pPr>
    </w:p>
    <w:p w14:paraId="5ECC996A" w14:textId="77777777" w:rsidR="00EA34BA" w:rsidRPr="009215FF" w:rsidRDefault="00EA34BA" w:rsidP="00EA34BA">
      <w:pPr>
        <w:jc w:val="both"/>
        <w:rPr>
          <w:rFonts w:ascii="Arial" w:hAnsi="Arial" w:cs="Arial"/>
          <w:sz w:val="24"/>
          <w:szCs w:val="24"/>
        </w:rPr>
      </w:pPr>
    </w:p>
    <w:p w14:paraId="6A266E58" w14:textId="77777777" w:rsidR="00EA34BA" w:rsidRPr="009215FF" w:rsidRDefault="00EA34BA" w:rsidP="00EA34BA">
      <w:pPr>
        <w:spacing w:line="276" w:lineRule="auto"/>
        <w:jc w:val="both"/>
        <w:rPr>
          <w:rFonts w:ascii="Arial" w:hAnsi="Arial" w:cs="Arial"/>
          <w:b/>
          <w:bCs/>
          <w:sz w:val="24"/>
          <w:szCs w:val="24"/>
        </w:rPr>
      </w:pPr>
      <w:r w:rsidRPr="009215FF">
        <w:rPr>
          <w:rFonts w:ascii="Arial" w:hAnsi="Arial" w:cs="Arial"/>
          <w:b/>
          <w:bCs/>
          <w:sz w:val="24"/>
          <w:szCs w:val="24"/>
        </w:rPr>
        <w:t xml:space="preserve">4.3.3. </w:t>
      </w:r>
      <w:proofErr w:type="spellStart"/>
      <w:r w:rsidRPr="009215FF">
        <w:rPr>
          <w:rFonts w:ascii="Arial" w:hAnsi="Arial" w:cs="Arial"/>
          <w:b/>
          <w:bCs/>
          <w:sz w:val="24"/>
          <w:szCs w:val="24"/>
        </w:rPr>
        <w:t>Stambeni</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prostori</w:t>
      </w:r>
      <w:proofErr w:type="spellEnd"/>
      <w:r w:rsidRPr="009215FF">
        <w:rPr>
          <w:rFonts w:ascii="Arial" w:hAnsi="Arial" w:cs="Arial"/>
          <w:b/>
          <w:bCs/>
          <w:sz w:val="24"/>
          <w:szCs w:val="24"/>
        </w:rPr>
        <w:t xml:space="preserve"> </w:t>
      </w:r>
    </w:p>
    <w:p w14:paraId="5F6402F4" w14:textId="77777777" w:rsidR="00EA34BA" w:rsidRPr="009215FF" w:rsidRDefault="00EA34BA" w:rsidP="00EA34BA">
      <w:pPr>
        <w:jc w:val="both"/>
        <w:rPr>
          <w:rFonts w:ascii="Arial" w:hAnsi="Arial" w:cs="Arial"/>
          <w:sz w:val="24"/>
          <w:szCs w:val="24"/>
        </w:rPr>
      </w:pPr>
      <w:r w:rsidRPr="009215FF">
        <w:rPr>
          <w:rFonts w:ascii="Arial" w:hAnsi="Arial" w:cs="Arial"/>
          <w:sz w:val="24"/>
          <w:szCs w:val="24"/>
        </w:rPr>
        <w:t xml:space="preserve">U </w:t>
      </w:r>
      <w:proofErr w:type="spellStart"/>
      <w:r w:rsidRPr="009215FF">
        <w:rPr>
          <w:rFonts w:ascii="Arial" w:hAnsi="Arial" w:cs="Arial"/>
          <w:sz w:val="24"/>
          <w:szCs w:val="24"/>
        </w:rPr>
        <w:t>svom</w:t>
      </w:r>
      <w:proofErr w:type="spellEnd"/>
      <w:r w:rsidRPr="009215FF">
        <w:rPr>
          <w:rFonts w:ascii="Arial" w:hAnsi="Arial" w:cs="Arial"/>
          <w:sz w:val="24"/>
          <w:szCs w:val="24"/>
        </w:rPr>
        <w:t xml:space="preserve"> </w:t>
      </w:r>
      <w:proofErr w:type="spellStart"/>
      <w:r w:rsidRPr="009215FF">
        <w:rPr>
          <w:rFonts w:ascii="Arial" w:hAnsi="Arial" w:cs="Arial"/>
          <w:sz w:val="24"/>
          <w:szCs w:val="24"/>
        </w:rPr>
        <w:t>imovinskom</w:t>
      </w:r>
      <w:proofErr w:type="spellEnd"/>
      <w:r w:rsidRPr="009215FF">
        <w:rPr>
          <w:rFonts w:ascii="Arial" w:hAnsi="Arial" w:cs="Arial"/>
          <w:sz w:val="24"/>
          <w:szCs w:val="24"/>
        </w:rPr>
        <w:t xml:space="preserve"> </w:t>
      </w:r>
      <w:proofErr w:type="spellStart"/>
      <w:r w:rsidRPr="009215FF">
        <w:rPr>
          <w:rFonts w:ascii="Arial" w:hAnsi="Arial" w:cs="Arial"/>
          <w:sz w:val="24"/>
          <w:szCs w:val="24"/>
        </w:rPr>
        <w:t>portfelju</w:t>
      </w:r>
      <w:proofErr w:type="spellEnd"/>
      <w:r w:rsidRPr="009215FF">
        <w:rPr>
          <w:rFonts w:ascii="Arial" w:hAnsi="Arial" w:cs="Arial"/>
          <w:sz w:val="24"/>
          <w:szCs w:val="24"/>
        </w:rPr>
        <w:t xml:space="preserve"> </w:t>
      </w:r>
      <w:proofErr w:type="spellStart"/>
      <w:proofErr w:type="gramStart"/>
      <w:r w:rsidRPr="009215FF">
        <w:rPr>
          <w:rFonts w:ascii="Arial" w:hAnsi="Arial" w:cs="Arial"/>
          <w:sz w:val="24"/>
          <w:szCs w:val="24"/>
        </w:rPr>
        <w:t>Općina</w:t>
      </w:r>
      <w:proofErr w:type="spellEnd"/>
      <w:r w:rsidRPr="009215FF">
        <w:rPr>
          <w:rFonts w:ascii="Arial" w:hAnsi="Arial" w:cs="Arial"/>
          <w:sz w:val="24"/>
          <w:szCs w:val="24"/>
        </w:rPr>
        <w:t xml:space="preserve">  </w:t>
      </w:r>
      <w:proofErr w:type="spellStart"/>
      <w:r w:rsidRPr="009215FF">
        <w:rPr>
          <w:rFonts w:ascii="Arial" w:hAnsi="Arial" w:cs="Arial"/>
          <w:sz w:val="24"/>
          <w:szCs w:val="24"/>
        </w:rPr>
        <w:t>ima</w:t>
      </w:r>
      <w:proofErr w:type="spellEnd"/>
      <w:proofErr w:type="gramEnd"/>
      <w:r w:rsidRPr="009215FF">
        <w:rPr>
          <w:rFonts w:ascii="Arial" w:hAnsi="Arial" w:cs="Arial"/>
          <w:sz w:val="24"/>
          <w:szCs w:val="24"/>
        </w:rPr>
        <w:t xml:space="preserve">  u  </w:t>
      </w:r>
      <w:proofErr w:type="spellStart"/>
      <w:r w:rsidRPr="009215FF">
        <w:rPr>
          <w:rFonts w:ascii="Arial" w:hAnsi="Arial" w:cs="Arial"/>
          <w:sz w:val="24"/>
          <w:szCs w:val="24"/>
        </w:rPr>
        <w:t>vlasništvu</w:t>
      </w:r>
      <w:proofErr w:type="spellEnd"/>
      <w:r w:rsidRPr="009215FF">
        <w:rPr>
          <w:rFonts w:ascii="Arial" w:hAnsi="Arial" w:cs="Arial"/>
          <w:sz w:val="24"/>
          <w:szCs w:val="24"/>
        </w:rPr>
        <w:t xml:space="preserve"> 8 (</w:t>
      </w:r>
      <w:proofErr w:type="spellStart"/>
      <w:r w:rsidRPr="009215FF">
        <w:rPr>
          <w:rFonts w:ascii="Arial" w:hAnsi="Arial" w:cs="Arial"/>
          <w:sz w:val="24"/>
          <w:szCs w:val="24"/>
        </w:rPr>
        <w:t>osam</w:t>
      </w:r>
      <w:proofErr w:type="spellEnd"/>
      <w:r w:rsidRPr="009215FF">
        <w:rPr>
          <w:rFonts w:ascii="Arial" w:hAnsi="Arial" w:cs="Arial"/>
          <w:sz w:val="24"/>
          <w:szCs w:val="24"/>
        </w:rPr>
        <w:t xml:space="preserve">) </w:t>
      </w:r>
      <w:proofErr w:type="spellStart"/>
      <w:r w:rsidRPr="009215FF">
        <w:rPr>
          <w:rFonts w:ascii="Arial" w:hAnsi="Arial" w:cs="Arial"/>
          <w:sz w:val="24"/>
          <w:szCs w:val="24"/>
        </w:rPr>
        <w:t>stanova</w:t>
      </w:r>
      <w:proofErr w:type="spellEnd"/>
      <w:r w:rsidRPr="009215FF">
        <w:rPr>
          <w:rFonts w:ascii="Arial" w:hAnsi="Arial" w:cs="Arial"/>
          <w:sz w:val="24"/>
          <w:szCs w:val="24"/>
        </w:rPr>
        <w:t>,</w:t>
      </w:r>
      <w:r w:rsidRPr="009215FF">
        <w:rPr>
          <w:rFonts w:ascii="Arial" w:hAnsi="Arial" w:cs="Arial"/>
          <w:color w:val="FF0000"/>
          <w:sz w:val="24"/>
          <w:szCs w:val="24"/>
        </w:rPr>
        <w:t xml:space="preserve"> </w:t>
      </w:r>
      <w:r w:rsidRPr="009215FF">
        <w:rPr>
          <w:rFonts w:ascii="Arial" w:hAnsi="Arial" w:cs="Arial"/>
          <w:sz w:val="24"/>
          <w:szCs w:val="24"/>
        </w:rPr>
        <w:t xml:space="preserve">od </w:t>
      </w:r>
      <w:proofErr w:type="spellStart"/>
      <w:r w:rsidRPr="009215FF">
        <w:rPr>
          <w:rFonts w:ascii="Arial" w:hAnsi="Arial" w:cs="Arial"/>
          <w:sz w:val="24"/>
          <w:szCs w:val="24"/>
        </w:rPr>
        <w:t>kojih</w:t>
      </w:r>
      <w:proofErr w:type="spellEnd"/>
      <w:r w:rsidRPr="009215FF">
        <w:rPr>
          <w:rFonts w:ascii="Arial" w:hAnsi="Arial" w:cs="Arial"/>
          <w:sz w:val="24"/>
          <w:szCs w:val="24"/>
        </w:rPr>
        <w:t xml:space="preserve"> </w:t>
      </w:r>
      <w:proofErr w:type="spellStart"/>
      <w:r w:rsidRPr="009215FF">
        <w:rPr>
          <w:rFonts w:ascii="Arial" w:hAnsi="Arial" w:cs="Arial"/>
          <w:sz w:val="24"/>
          <w:szCs w:val="24"/>
        </w:rPr>
        <w:t>su</w:t>
      </w:r>
      <w:proofErr w:type="spellEnd"/>
      <w:r w:rsidRPr="009215FF">
        <w:rPr>
          <w:rFonts w:ascii="Arial" w:hAnsi="Arial" w:cs="Arial"/>
          <w:sz w:val="24"/>
          <w:szCs w:val="24"/>
        </w:rPr>
        <w:t xml:space="preserve"> u </w:t>
      </w:r>
      <w:proofErr w:type="spellStart"/>
      <w:r w:rsidRPr="009215FF">
        <w:rPr>
          <w:rFonts w:ascii="Arial" w:hAnsi="Arial" w:cs="Arial"/>
          <w:sz w:val="24"/>
          <w:szCs w:val="24"/>
        </w:rPr>
        <w:t>najmu</w:t>
      </w:r>
      <w:proofErr w:type="spellEnd"/>
      <w:r w:rsidRPr="009215FF">
        <w:rPr>
          <w:rFonts w:ascii="Arial" w:hAnsi="Arial" w:cs="Arial"/>
          <w:sz w:val="24"/>
          <w:szCs w:val="24"/>
        </w:rPr>
        <w:t xml:space="preserve"> </w:t>
      </w:r>
      <w:proofErr w:type="spellStart"/>
      <w:r w:rsidRPr="009215FF">
        <w:rPr>
          <w:rFonts w:ascii="Arial" w:hAnsi="Arial" w:cs="Arial"/>
          <w:sz w:val="24"/>
          <w:szCs w:val="24"/>
        </w:rPr>
        <w:t>temeljem</w:t>
      </w:r>
      <w:proofErr w:type="spellEnd"/>
      <w:r w:rsidRPr="009215FF">
        <w:rPr>
          <w:rFonts w:ascii="Arial" w:hAnsi="Arial" w:cs="Arial"/>
          <w:sz w:val="24"/>
          <w:szCs w:val="24"/>
        </w:rPr>
        <w:t xml:space="preserve"> </w:t>
      </w:r>
      <w:proofErr w:type="spellStart"/>
      <w:r w:rsidRPr="009215FF">
        <w:rPr>
          <w:rFonts w:ascii="Arial" w:hAnsi="Arial" w:cs="Arial"/>
          <w:sz w:val="24"/>
          <w:szCs w:val="24"/>
        </w:rPr>
        <w:t>Ugovora</w:t>
      </w:r>
      <w:proofErr w:type="spellEnd"/>
      <w:r w:rsidRPr="009215FF">
        <w:rPr>
          <w:rFonts w:ascii="Arial" w:hAnsi="Arial" w:cs="Arial"/>
          <w:sz w:val="24"/>
          <w:szCs w:val="24"/>
        </w:rPr>
        <w:t xml:space="preserve"> o </w:t>
      </w:r>
      <w:proofErr w:type="spellStart"/>
      <w:r w:rsidRPr="009215FF">
        <w:rPr>
          <w:rFonts w:ascii="Arial" w:hAnsi="Arial" w:cs="Arial"/>
          <w:sz w:val="24"/>
          <w:szCs w:val="24"/>
        </w:rPr>
        <w:t>najmu</w:t>
      </w:r>
      <w:proofErr w:type="spellEnd"/>
      <w:r w:rsidRPr="009215FF">
        <w:rPr>
          <w:rFonts w:ascii="Arial" w:hAnsi="Arial" w:cs="Arial"/>
          <w:sz w:val="24"/>
          <w:szCs w:val="24"/>
        </w:rPr>
        <w:t xml:space="preserve">  4 (</w:t>
      </w:r>
      <w:proofErr w:type="spellStart"/>
      <w:r w:rsidRPr="009215FF">
        <w:rPr>
          <w:rFonts w:ascii="Arial" w:hAnsi="Arial" w:cs="Arial"/>
          <w:sz w:val="24"/>
          <w:szCs w:val="24"/>
        </w:rPr>
        <w:t>četiri</w:t>
      </w:r>
      <w:proofErr w:type="spellEnd"/>
      <w:r w:rsidRPr="009215FF">
        <w:rPr>
          <w:rFonts w:ascii="Arial" w:hAnsi="Arial" w:cs="Arial"/>
          <w:sz w:val="24"/>
          <w:szCs w:val="24"/>
        </w:rPr>
        <w:t xml:space="preserve">) </w:t>
      </w:r>
      <w:proofErr w:type="spellStart"/>
      <w:r w:rsidRPr="009215FF">
        <w:rPr>
          <w:rFonts w:ascii="Arial" w:hAnsi="Arial" w:cs="Arial"/>
          <w:sz w:val="24"/>
          <w:szCs w:val="24"/>
        </w:rPr>
        <w:t>stana</w:t>
      </w:r>
      <w:proofErr w:type="spellEnd"/>
      <w:r w:rsidRPr="009215FF">
        <w:rPr>
          <w:rFonts w:ascii="Arial" w:hAnsi="Arial" w:cs="Arial"/>
          <w:sz w:val="24"/>
          <w:szCs w:val="24"/>
        </w:rPr>
        <w:t>,</w:t>
      </w:r>
      <w:r w:rsidRPr="009215FF">
        <w:rPr>
          <w:rFonts w:ascii="Arial" w:hAnsi="Arial" w:cs="Arial"/>
          <w:color w:val="FF0000"/>
          <w:sz w:val="24"/>
          <w:szCs w:val="24"/>
        </w:rPr>
        <w:t xml:space="preserve">  </w:t>
      </w:r>
      <w:r w:rsidRPr="009215FF">
        <w:rPr>
          <w:rFonts w:ascii="Arial" w:hAnsi="Arial" w:cs="Arial"/>
          <w:sz w:val="24"/>
          <w:szCs w:val="24"/>
        </w:rPr>
        <w:t xml:space="preserve">3 (tri) </w:t>
      </w:r>
      <w:proofErr w:type="spellStart"/>
      <w:r w:rsidRPr="009215FF">
        <w:rPr>
          <w:rFonts w:ascii="Arial" w:hAnsi="Arial" w:cs="Arial"/>
          <w:sz w:val="24"/>
          <w:szCs w:val="24"/>
        </w:rPr>
        <w:t>stana</w:t>
      </w:r>
      <w:proofErr w:type="spellEnd"/>
      <w:r w:rsidRPr="009215FF">
        <w:rPr>
          <w:rFonts w:ascii="Arial" w:hAnsi="Arial" w:cs="Arial"/>
          <w:sz w:val="24"/>
          <w:szCs w:val="24"/>
        </w:rPr>
        <w:t xml:space="preserve"> se </w:t>
      </w:r>
      <w:proofErr w:type="spellStart"/>
      <w:r w:rsidRPr="009215FF">
        <w:rPr>
          <w:rFonts w:ascii="Arial" w:hAnsi="Arial" w:cs="Arial"/>
          <w:sz w:val="24"/>
          <w:szCs w:val="24"/>
        </w:rPr>
        <w:t>koriste</w:t>
      </w:r>
      <w:proofErr w:type="spellEnd"/>
      <w:r w:rsidRPr="009215FF">
        <w:rPr>
          <w:rFonts w:ascii="Arial" w:hAnsi="Arial" w:cs="Arial"/>
          <w:sz w:val="24"/>
          <w:szCs w:val="24"/>
        </w:rPr>
        <w:t xml:space="preserve"> bez </w:t>
      </w:r>
      <w:proofErr w:type="spellStart"/>
      <w:r w:rsidRPr="009215FF">
        <w:rPr>
          <w:rFonts w:ascii="Arial" w:hAnsi="Arial" w:cs="Arial"/>
          <w:sz w:val="24"/>
          <w:szCs w:val="24"/>
        </w:rPr>
        <w:t>naknade</w:t>
      </w:r>
      <w:proofErr w:type="spellEnd"/>
      <w:r w:rsidRPr="009215FF">
        <w:rPr>
          <w:rFonts w:ascii="Arial" w:hAnsi="Arial" w:cs="Arial"/>
          <w:sz w:val="24"/>
          <w:szCs w:val="24"/>
        </w:rPr>
        <w:t xml:space="preserve"> (</w:t>
      </w:r>
      <w:proofErr w:type="spellStart"/>
      <w:r w:rsidRPr="009215FF">
        <w:rPr>
          <w:rFonts w:ascii="Arial" w:hAnsi="Arial" w:cs="Arial"/>
          <w:sz w:val="24"/>
          <w:szCs w:val="24"/>
        </w:rPr>
        <w:t>socijalni</w:t>
      </w:r>
      <w:proofErr w:type="spellEnd"/>
      <w:r w:rsidRPr="009215FF">
        <w:rPr>
          <w:rFonts w:ascii="Arial" w:hAnsi="Arial" w:cs="Arial"/>
          <w:sz w:val="24"/>
          <w:szCs w:val="24"/>
        </w:rPr>
        <w:t xml:space="preserve"> </w:t>
      </w:r>
      <w:proofErr w:type="spellStart"/>
      <w:r w:rsidRPr="009215FF">
        <w:rPr>
          <w:rFonts w:ascii="Arial" w:hAnsi="Arial" w:cs="Arial"/>
          <w:sz w:val="24"/>
          <w:szCs w:val="24"/>
        </w:rPr>
        <w:t>kriteriji</w:t>
      </w:r>
      <w:proofErr w:type="spellEnd"/>
      <w:r w:rsidRPr="009215FF">
        <w:rPr>
          <w:rFonts w:ascii="Arial" w:hAnsi="Arial" w:cs="Arial"/>
          <w:sz w:val="24"/>
          <w:szCs w:val="24"/>
        </w:rPr>
        <w:t>), a 1 (</w:t>
      </w:r>
      <w:proofErr w:type="spellStart"/>
      <w:r w:rsidRPr="009215FF">
        <w:rPr>
          <w:rFonts w:ascii="Arial" w:hAnsi="Arial" w:cs="Arial"/>
          <w:sz w:val="24"/>
          <w:szCs w:val="24"/>
        </w:rPr>
        <w:t>jedan</w:t>
      </w:r>
      <w:proofErr w:type="spellEnd"/>
      <w:r w:rsidRPr="009215FF">
        <w:rPr>
          <w:rFonts w:ascii="Arial" w:hAnsi="Arial" w:cs="Arial"/>
          <w:sz w:val="24"/>
          <w:szCs w:val="24"/>
        </w:rPr>
        <w:t xml:space="preserve">) stan je </w:t>
      </w:r>
      <w:proofErr w:type="spellStart"/>
      <w:r w:rsidRPr="009215FF">
        <w:rPr>
          <w:rFonts w:ascii="Arial" w:hAnsi="Arial" w:cs="Arial"/>
          <w:sz w:val="24"/>
          <w:szCs w:val="24"/>
        </w:rPr>
        <w:t>neiskorišten</w:t>
      </w:r>
      <w:proofErr w:type="spellEnd"/>
      <w:r w:rsidRPr="009215FF">
        <w:rPr>
          <w:rFonts w:ascii="Arial" w:hAnsi="Arial" w:cs="Arial"/>
          <w:sz w:val="24"/>
          <w:szCs w:val="24"/>
        </w:rPr>
        <w:t>.</w:t>
      </w:r>
    </w:p>
    <w:p w14:paraId="1AD23471" w14:textId="77777777" w:rsidR="00EA34BA" w:rsidRPr="009215FF" w:rsidRDefault="00EA34BA" w:rsidP="00EA34BA">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4876"/>
        <w:gridCol w:w="1244"/>
        <w:gridCol w:w="2256"/>
      </w:tblGrid>
      <w:tr w:rsidR="00EA34BA" w:rsidRPr="009215FF" w14:paraId="4861B9F3" w14:textId="77777777" w:rsidTr="001469EB">
        <w:tc>
          <w:tcPr>
            <w:tcW w:w="817" w:type="dxa"/>
            <w:shd w:val="clear" w:color="auto" w:fill="auto"/>
          </w:tcPr>
          <w:p w14:paraId="0D3298D0" w14:textId="77777777" w:rsidR="00EA34BA" w:rsidRPr="009215FF" w:rsidRDefault="00EA34BA" w:rsidP="001469EB">
            <w:pPr>
              <w:jc w:val="both"/>
              <w:rPr>
                <w:rFonts w:ascii="Arial" w:eastAsia="Calibri" w:hAnsi="Arial" w:cs="Arial"/>
                <w:sz w:val="24"/>
                <w:szCs w:val="24"/>
                <w:lang w:eastAsia="en-US"/>
              </w:rPr>
            </w:pPr>
            <w:proofErr w:type="spellStart"/>
            <w:r w:rsidRPr="009215FF">
              <w:rPr>
                <w:rFonts w:ascii="Arial" w:eastAsia="Calibri" w:hAnsi="Arial" w:cs="Arial"/>
                <w:sz w:val="24"/>
                <w:szCs w:val="24"/>
                <w:lang w:eastAsia="en-US"/>
              </w:rPr>
              <w:t>Red.br</w:t>
            </w:r>
            <w:proofErr w:type="spellEnd"/>
            <w:r w:rsidRPr="009215FF">
              <w:rPr>
                <w:rFonts w:ascii="Arial" w:eastAsia="Calibri" w:hAnsi="Arial" w:cs="Arial"/>
                <w:sz w:val="24"/>
                <w:szCs w:val="24"/>
                <w:lang w:eastAsia="en-US"/>
              </w:rPr>
              <w:t>.</w:t>
            </w:r>
          </w:p>
        </w:tc>
        <w:tc>
          <w:tcPr>
            <w:tcW w:w="4876" w:type="dxa"/>
            <w:shd w:val="clear" w:color="auto" w:fill="auto"/>
          </w:tcPr>
          <w:p w14:paraId="691D1B28" w14:textId="77777777" w:rsidR="00EA34BA" w:rsidRPr="009215FF" w:rsidRDefault="00EA34BA" w:rsidP="001469EB">
            <w:pPr>
              <w:jc w:val="both"/>
              <w:rPr>
                <w:rFonts w:ascii="Arial" w:eastAsia="Calibri" w:hAnsi="Arial" w:cs="Arial"/>
                <w:sz w:val="24"/>
                <w:szCs w:val="24"/>
                <w:lang w:eastAsia="en-US"/>
              </w:rPr>
            </w:pPr>
            <w:proofErr w:type="spellStart"/>
            <w:r w:rsidRPr="009215FF">
              <w:rPr>
                <w:rFonts w:ascii="Arial" w:eastAsia="Calibri" w:hAnsi="Arial" w:cs="Arial"/>
                <w:sz w:val="24"/>
                <w:szCs w:val="24"/>
                <w:lang w:eastAsia="en-US"/>
              </w:rPr>
              <w:t>Opis</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stana</w:t>
            </w:r>
            <w:proofErr w:type="spellEnd"/>
          </w:p>
        </w:tc>
        <w:tc>
          <w:tcPr>
            <w:tcW w:w="1218" w:type="dxa"/>
            <w:shd w:val="clear" w:color="auto" w:fill="auto"/>
          </w:tcPr>
          <w:p w14:paraId="1CA7C532" w14:textId="77777777" w:rsidR="00EA34BA" w:rsidRPr="009215FF" w:rsidRDefault="00EA34BA" w:rsidP="001469EB">
            <w:pPr>
              <w:jc w:val="both"/>
              <w:rPr>
                <w:rFonts w:ascii="Arial" w:eastAsia="Calibri" w:hAnsi="Arial" w:cs="Arial"/>
                <w:sz w:val="24"/>
                <w:szCs w:val="24"/>
                <w:lang w:eastAsia="en-US"/>
              </w:rPr>
            </w:pPr>
            <w:proofErr w:type="spellStart"/>
            <w:r w:rsidRPr="009215FF">
              <w:rPr>
                <w:rFonts w:ascii="Arial" w:eastAsia="Calibri" w:hAnsi="Arial" w:cs="Arial"/>
                <w:sz w:val="24"/>
                <w:szCs w:val="24"/>
                <w:lang w:eastAsia="en-US"/>
              </w:rPr>
              <w:t>Način</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korištenja</w:t>
            </w:r>
            <w:proofErr w:type="spellEnd"/>
          </w:p>
        </w:tc>
        <w:tc>
          <w:tcPr>
            <w:tcW w:w="2256" w:type="dxa"/>
            <w:shd w:val="clear" w:color="auto" w:fill="auto"/>
          </w:tcPr>
          <w:p w14:paraId="6B44C5B6" w14:textId="77777777" w:rsidR="00EA34BA" w:rsidRPr="009215FF" w:rsidRDefault="00EA34BA" w:rsidP="001469EB">
            <w:pPr>
              <w:jc w:val="both"/>
              <w:rPr>
                <w:rFonts w:ascii="Arial" w:eastAsia="Calibri" w:hAnsi="Arial" w:cs="Arial"/>
                <w:sz w:val="24"/>
                <w:szCs w:val="24"/>
                <w:lang w:eastAsia="en-US"/>
              </w:rPr>
            </w:pPr>
            <w:proofErr w:type="spellStart"/>
            <w:r w:rsidRPr="009215FF">
              <w:rPr>
                <w:rFonts w:ascii="Arial" w:eastAsia="Calibri" w:hAnsi="Arial" w:cs="Arial"/>
                <w:sz w:val="24"/>
                <w:szCs w:val="24"/>
                <w:lang w:eastAsia="en-US"/>
              </w:rPr>
              <w:t>Napomena</w:t>
            </w:r>
            <w:proofErr w:type="spellEnd"/>
          </w:p>
        </w:tc>
      </w:tr>
      <w:tr w:rsidR="00EA34BA" w:rsidRPr="009215FF" w14:paraId="0FD6E7F7" w14:textId="77777777" w:rsidTr="001469EB">
        <w:tc>
          <w:tcPr>
            <w:tcW w:w="817" w:type="dxa"/>
            <w:shd w:val="clear" w:color="auto" w:fill="auto"/>
          </w:tcPr>
          <w:p w14:paraId="6827693B"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1.</w:t>
            </w:r>
          </w:p>
        </w:tc>
        <w:tc>
          <w:tcPr>
            <w:tcW w:w="4876" w:type="dxa"/>
            <w:shd w:val="clear" w:color="auto" w:fill="auto"/>
          </w:tcPr>
          <w:p w14:paraId="4AFCE0FD"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 xml:space="preserve">Stan - </w:t>
            </w:r>
            <w:proofErr w:type="spellStart"/>
            <w:r w:rsidRPr="009215FF">
              <w:rPr>
                <w:rFonts w:ascii="Arial" w:eastAsia="Calibri" w:hAnsi="Arial" w:cs="Arial"/>
                <w:sz w:val="24"/>
                <w:szCs w:val="24"/>
                <w:lang w:eastAsia="en-US"/>
              </w:rPr>
              <w:t>kuća</w:t>
            </w:r>
            <w:proofErr w:type="spellEnd"/>
            <w:r w:rsidRPr="009215FF">
              <w:rPr>
                <w:rFonts w:ascii="Arial" w:eastAsia="Calibri" w:hAnsi="Arial" w:cs="Arial"/>
                <w:sz w:val="24"/>
                <w:szCs w:val="24"/>
                <w:lang w:eastAsia="en-US"/>
              </w:rPr>
              <w:t xml:space="preserve"> koji se </w:t>
            </w:r>
            <w:proofErr w:type="spellStart"/>
            <w:r w:rsidRPr="009215FF">
              <w:rPr>
                <w:rFonts w:ascii="Arial" w:eastAsia="Calibri" w:hAnsi="Arial" w:cs="Arial"/>
                <w:sz w:val="24"/>
                <w:szCs w:val="24"/>
                <w:lang w:eastAsia="en-US"/>
              </w:rPr>
              <w:t>nalazi</w:t>
            </w:r>
            <w:proofErr w:type="spellEnd"/>
            <w:r w:rsidRPr="009215FF">
              <w:rPr>
                <w:rFonts w:ascii="Arial" w:eastAsia="Calibri" w:hAnsi="Arial" w:cs="Arial"/>
                <w:sz w:val="24"/>
                <w:szCs w:val="24"/>
                <w:lang w:eastAsia="en-US"/>
              </w:rPr>
              <w:t xml:space="preserve"> u </w:t>
            </w:r>
            <w:proofErr w:type="spellStart"/>
            <w:r w:rsidRPr="009215FF">
              <w:rPr>
                <w:rFonts w:ascii="Arial" w:eastAsia="Calibri" w:hAnsi="Arial" w:cs="Arial"/>
                <w:sz w:val="24"/>
                <w:szCs w:val="24"/>
                <w:lang w:eastAsia="en-US"/>
              </w:rPr>
              <w:t>kući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izgrađenoj</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k.č.br</w:t>
            </w:r>
            <w:proofErr w:type="spellEnd"/>
            <w:r w:rsidRPr="009215FF">
              <w:rPr>
                <w:rFonts w:ascii="Arial" w:eastAsia="Calibri" w:hAnsi="Arial" w:cs="Arial"/>
                <w:sz w:val="24"/>
                <w:szCs w:val="24"/>
                <w:lang w:eastAsia="en-US"/>
              </w:rPr>
              <w:t xml:space="preserve">. 147/3 </w:t>
            </w:r>
            <w:proofErr w:type="spellStart"/>
            <w:r w:rsidRPr="009215FF">
              <w:rPr>
                <w:rFonts w:ascii="Arial" w:eastAsia="Calibri" w:hAnsi="Arial" w:cs="Arial"/>
                <w:sz w:val="24"/>
                <w:szCs w:val="24"/>
                <w:lang w:eastAsia="en-US"/>
              </w:rPr>
              <w:t>zgr</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k.o.</w:t>
            </w:r>
            <w:proofErr w:type="spellEnd"/>
            <w:r w:rsidRPr="009215FF">
              <w:rPr>
                <w:rFonts w:ascii="Arial" w:eastAsia="Calibri" w:hAnsi="Arial" w:cs="Arial"/>
                <w:sz w:val="24"/>
                <w:szCs w:val="24"/>
                <w:lang w:eastAsia="en-US"/>
              </w:rPr>
              <w:t xml:space="preserve"> Nova Vas, u </w:t>
            </w:r>
            <w:proofErr w:type="spellStart"/>
            <w:r w:rsidRPr="009215FF">
              <w:rPr>
                <w:rFonts w:ascii="Arial" w:eastAsia="Calibri" w:hAnsi="Arial" w:cs="Arial"/>
                <w:sz w:val="24"/>
                <w:szCs w:val="24"/>
                <w:lang w:eastAsia="en-US"/>
              </w:rPr>
              <w:t>Novoj</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Vasi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neto</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površine</w:t>
            </w:r>
            <w:proofErr w:type="spellEnd"/>
            <w:r w:rsidRPr="009215FF">
              <w:rPr>
                <w:rFonts w:ascii="Arial" w:eastAsia="Calibri" w:hAnsi="Arial" w:cs="Arial"/>
                <w:sz w:val="24"/>
                <w:szCs w:val="24"/>
                <w:lang w:eastAsia="en-US"/>
              </w:rPr>
              <w:t xml:space="preserve"> 62,40 m2, a </w:t>
            </w:r>
            <w:proofErr w:type="spellStart"/>
            <w:r w:rsidRPr="009215FF">
              <w:rPr>
                <w:rFonts w:ascii="Arial" w:eastAsia="Calibri" w:hAnsi="Arial" w:cs="Arial"/>
                <w:sz w:val="24"/>
                <w:szCs w:val="24"/>
                <w:lang w:eastAsia="en-US"/>
              </w:rPr>
              <w:t>sastoji</w:t>
            </w:r>
            <w:proofErr w:type="spellEnd"/>
            <w:r w:rsidRPr="009215FF">
              <w:rPr>
                <w:rFonts w:ascii="Arial" w:eastAsia="Calibri" w:hAnsi="Arial" w:cs="Arial"/>
                <w:sz w:val="24"/>
                <w:szCs w:val="24"/>
                <w:lang w:eastAsia="en-US"/>
              </w:rPr>
              <w:t xml:space="preserve"> se od </w:t>
            </w:r>
            <w:proofErr w:type="spellStart"/>
            <w:r w:rsidRPr="009215FF">
              <w:rPr>
                <w:rFonts w:ascii="Arial" w:eastAsia="Calibri" w:hAnsi="Arial" w:cs="Arial"/>
                <w:sz w:val="24"/>
                <w:szCs w:val="24"/>
                <w:lang w:eastAsia="en-US"/>
              </w:rPr>
              <w:t>ulaza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kuhinje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blagovaonicom</w:t>
            </w:r>
            <w:proofErr w:type="spellEnd"/>
            <w:r w:rsidRPr="009215FF">
              <w:rPr>
                <w:rFonts w:ascii="Arial" w:eastAsia="Calibri" w:hAnsi="Arial" w:cs="Arial"/>
                <w:sz w:val="24"/>
                <w:szCs w:val="24"/>
                <w:lang w:eastAsia="en-US"/>
              </w:rPr>
              <w:t xml:space="preserve"> i </w:t>
            </w:r>
            <w:proofErr w:type="spellStart"/>
            <w:r w:rsidRPr="009215FF">
              <w:rPr>
                <w:rFonts w:ascii="Arial" w:eastAsia="Calibri" w:hAnsi="Arial" w:cs="Arial"/>
                <w:sz w:val="24"/>
                <w:szCs w:val="24"/>
                <w:lang w:eastAsia="en-US"/>
              </w:rPr>
              <w:t>kupaonicom</w:t>
            </w:r>
            <w:proofErr w:type="spellEnd"/>
            <w:r w:rsidRPr="009215FF">
              <w:rPr>
                <w:rFonts w:ascii="Arial" w:eastAsia="Calibri" w:hAnsi="Arial" w:cs="Arial"/>
                <w:sz w:val="24"/>
                <w:szCs w:val="24"/>
                <w:lang w:eastAsia="en-US"/>
              </w:rPr>
              <w:t xml:space="preserve"> u </w:t>
            </w:r>
            <w:proofErr w:type="spellStart"/>
            <w:r w:rsidRPr="009215FF">
              <w:rPr>
                <w:rFonts w:ascii="Arial" w:eastAsia="Calibri" w:hAnsi="Arial" w:cs="Arial"/>
                <w:sz w:val="24"/>
                <w:szCs w:val="24"/>
                <w:lang w:eastAsia="en-US"/>
              </w:rPr>
              <w:t>prizemlju</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jedne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sobe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prvom</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katu</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te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tavana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pripadajućim</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stepeništem</w:t>
            </w:r>
            <w:proofErr w:type="spellEnd"/>
            <w:r w:rsidRPr="009215FF">
              <w:rPr>
                <w:rFonts w:ascii="Arial" w:eastAsia="Calibri" w:hAnsi="Arial" w:cs="Arial"/>
                <w:sz w:val="24"/>
                <w:szCs w:val="24"/>
                <w:lang w:eastAsia="en-US"/>
              </w:rPr>
              <w:t xml:space="preserve"> i </w:t>
            </w:r>
            <w:proofErr w:type="spellStart"/>
            <w:r w:rsidRPr="009215FF">
              <w:rPr>
                <w:rFonts w:ascii="Arial" w:eastAsia="Calibri" w:hAnsi="Arial" w:cs="Arial"/>
                <w:sz w:val="24"/>
                <w:szCs w:val="24"/>
                <w:lang w:eastAsia="en-US"/>
              </w:rPr>
              <w:t>hodnikom</w:t>
            </w:r>
            <w:proofErr w:type="spellEnd"/>
          </w:p>
        </w:tc>
        <w:tc>
          <w:tcPr>
            <w:tcW w:w="1218" w:type="dxa"/>
            <w:shd w:val="clear" w:color="auto" w:fill="auto"/>
          </w:tcPr>
          <w:p w14:paraId="62501A9B"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Najam</w:t>
            </w:r>
          </w:p>
        </w:tc>
        <w:tc>
          <w:tcPr>
            <w:tcW w:w="2256" w:type="dxa"/>
            <w:shd w:val="clear" w:color="auto" w:fill="auto"/>
          </w:tcPr>
          <w:p w14:paraId="36199E33" w14:textId="77777777" w:rsidR="00EA34BA" w:rsidRPr="009215FF" w:rsidRDefault="00EA34BA" w:rsidP="001469EB">
            <w:pPr>
              <w:jc w:val="both"/>
              <w:rPr>
                <w:rFonts w:ascii="Arial" w:eastAsia="Calibri" w:hAnsi="Arial" w:cs="Arial"/>
                <w:sz w:val="24"/>
                <w:szCs w:val="24"/>
                <w:lang w:eastAsia="en-US"/>
              </w:rPr>
            </w:pPr>
          </w:p>
        </w:tc>
      </w:tr>
      <w:tr w:rsidR="00EA34BA" w:rsidRPr="009215FF" w14:paraId="0012F38B" w14:textId="77777777" w:rsidTr="001469EB">
        <w:tc>
          <w:tcPr>
            <w:tcW w:w="817" w:type="dxa"/>
            <w:shd w:val="clear" w:color="auto" w:fill="auto"/>
          </w:tcPr>
          <w:p w14:paraId="428DB59D"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2.</w:t>
            </w:r>
          </w:p>
        </w:tc>
        <w:tc>
          <w:tcPr>
            <w:tcW w:w="4876" w:type="dxa"/>
            <w:shd w:val="clear" w:color="auto" w:fill="auto"/>
          </w:tcPr>
          <w:p w14:paraId="517D1B6E"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Stan-</w:t>
            </w:r>
            <w:proofErr w:type="spellStart"/>
            <w:r w:rsidRPr="009215FF">
              <w:rPr>
                <w:rFonts w:ascii="Arial" w:eastAsia="Calibri" w:hAnsi="Arial" w:cs="Arial"/>
                <w:sz w:val="24"/>
                <w:szCs w:val="24"/>
                <w:lang w:eastAsia="en-US"/>
              </w:rPr>
              <w:t>kuća</w:t>
            </w:r>
            <w:proofErr w:type="spellEnd"/>
            <w:r w:rsidRPr="009215FF">
              <w:rPr>
                <w:rFonts w:ascii="Arial" w:eastAsia="Calibri" w:hAnsi="Arial" w:cs="Arial"/>
                <w:sz w:val="24"/>
                <w:szCs w:val="24"/>
                <w:lang w:eastAsia="en-US"/>
              </w:rPr>
              <w:t xml:space="preserve"> koji se </w:t>
            </w:r>
            <w:proofErr w:type="spellStart"/>
            <w:r w:rsidRPr="009215FF">
              <w:rPr>
                <w:rFonts w:ascii="Arial" w:eastAsia="Calibri" w:hAnsi="Arial" w:cs="Arial"/>
                <w:sz w:val="24"/>
                <w:szCs w:val="24"/>
                <w:lang w:eastAsia="en-US"/>
              </w:rPr>
              <w:t>nalazi</w:t>
            </w:r>
            <w:proofErr w:type="spellEnd"/>
            <w:r w:rsidRPr="009215FF">
              <w:rPr>
                <w:rFonts w:ascii="Arial" w:eastAsia="Calibri" w:hAnsi="Arial" w:cs="Arial"/>
                <w:sz w:val="24"/>
                <w:szCs w:val="24"/>
                <w:lang w:eastAsia="en-US"/>
              </w:rPr>
              <w:t xml:space="preserve"> u </w:t>
            </w:r>
            <w:proofErr w:type="spellStart"/>
            <w:r w:rsidRPr="009215FF">
              <w:rPr>
                <w:rFonts w:ascii="Arial" w:eastAsia="Calibri" w:hAnsi="Arial" w:cs="Arial"/>
                <w:sz w:val="24"/>
                <w:szCs w:val="24"/>
                <w:lang w:eastAsia="en-US"/>
              </w:rPr>
              <w:t>kući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izgrađenoj</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k.č.br</w:t>
            </w:r>
            <w:proofErr w:type="spellEnd"/>
            <w:r w:rsidRPr="009215FF">
              <w:rPr>
                <w:rFonts w:ascii="Arial" w:eastAsia="Calibri" w:hAnsi="Arial" w:cs="Arial"/>
                <w:sz w:val="24"/>
                <w:szCs w:val="24"/>
                <w:lang w:eastAsia="en-US"/>
              </w:rPr>
              <w:t xml:space="preserve">. 395 </w:t>
            </w:r>
            <w:proofErr w:type="spellStart"/>
            <w:r w:rsidRPr="009215FF">
              <w:rPr>
                <w:rFonts w:ascii="Arial" w:eastAsia="Calibri" w:hAnsi="Arial" w:cs="Arial"/>
                <w:sz w:val="24"/>
                <w:szCs w:val="24"/>
                <w:lang w:eastAsia="en-US"/>
              </w:rPr>
              <w:t>zgr</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k.o.</w:t>
            </w:r>
            <w:proofErr w:type="spellEnd"/>
            <w:r w:rsidRPr="009215FF">
              <w:rPr>
                <w:rFonts w:ascii="Arial" w:eastAsia="Calibri" w:hAnsi="Arial" w:cs="Arial"/>
                <w:sz w:val="24"/>
                <w:szCs w:val="24"/>
                <w:lang w:eastAsia="en-US"/>
              </w:rPr>
              <w:t xml:space="preserve"> Brtonigla, u </w:t>
            </w:r>
            <w:proofErr w:type="spellStart"/>
            <w:r w:rsidRPr="009215FF">
              <w:rPr>
                <w:rFonts w:ascii="Arial" w:eastAsia="Calibri" w:hAnsi="Arial" w:cs="Arial"/>
                <w:sz w:val="24"/>
                <w:szCs w:val="24"/>
                <w:lang w:eastAsia="en-US"/>
              </w:rPr>
              <w:t>Brtonigli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naselje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Škrinjari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adresi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Škrinjari</w:t>
            </w:r>
            <w:proofErr w:type="spellEnd"/>
            <w:r w:rsidRPr="009215FF">
              <w:rPr>
                <w:rFonts w:ascii="Arial" w:eastAsia="Calibri" w:hAnsi="Arial" w:cs="Arial"/>
                <w:sz w:val="24"/>
                <w:szCs w:val="24"/>
                <w:lang w:eastAsia="en-US"/>
              </w:rPr>
              <w:t xml:space="preserve"> 17, </w:t>
            </w:r>
            <w:proofErr w:type="spellStart"/>
            <w:r w:rsidRPr="009215FF">
              <w:rPr>
                <w:rFonts w:ascii="Arial" w:eastAsia="Calibri" w:hAnsi="Arial" w:cs="Arial"/>
                <w:sz w:val="24"/>
                <w:szCs w:val="24"/>
                <w:lang w:eastAsia="en-US"/>
              </w:rPr>
              <w:t>neto</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površine</w:t>
            </w:r>
            <w:proofErr w:type="spellEnd"/>
            <w:r w:rsidRPr="009215FF">
              <w:rPr>
                <w:rFonts w:ascii="Arial" w:eastAsia="Calibri" w:hAnsi="Arial" w:cs="Arial"/>
                <w:sz w:val="24"/>
                <w:szCs w:val="24"/>
                <w:lang w:eastAsia="en-US"/>
              </w:rPr>
              <w:t xml:space="preserve"> 149,50 m2, koji se </w:t>
            </w:r>
            <w:proofErr w:type="spellStart"/>
            <w:r w:rsidRPr="009215FF">
              <w:rPr>
                <w:rFonts w:ascii="Arial" w:eastAsia="Calibri" w:hAnsi="Arial" w:cs="Arial"/>
                <w:sz w:val="24"/>
                <w:szCs w:val="24"/>
                <w:lang w:eastAsia="en-US"/>
              </w:rPr>
              <w:t>sastoji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od</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ulaza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kuhinje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kupaonice</w:t>
            </w:r>
            <w:proofErr w:type="spellEnd"/>
            <w:r w:rsidRPr="009215FF">
              <w:rPr>
                <w:rFonts w:ascii="Arial" w:eastAsia="Calibri" w:hAnsi="Arial" w:cs="Arial"/>
                <w:sz w:val="24"/>
                <w:szCs w:val="24"/>
                <w:lang w:eastAsia="en-US"/>
              </w:rPr>
              <w:t xml:space="preserve">, i </w:t>
            </w:r>
            <w:proofErr w:type="spellStart"/>
            <w:r w:rsidRPr="009215FF">
              <w:rPr>
                <w:rFonts w:ascii="Arial" w:eastAsia="Calibri" w:hAnsi="Arial" w:cs="Arial"/>
                <w:sz w:val="24"/>
                <w:szCs w:val="24"/>
                <w:lang w:eastAsia="en-US"/>
              </w:rPr>
              <w:t>dnevnog</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boravka</w:t>
            </w:r>
            <w:proofErr w:type="spellEnd"/>
            <w:r w:rsidRPr="009215FF">
              <w:rPr>
                <w:rFonts w:ascii="Arial" w:eastAsia="Calibri" w:hAnsi="Arial" w:cs="Arial"/>
                <w:sz w:val="24"/>
                <w:szCs w:val="24"/>
                <w:lang w:eastAsia="en-US"/>
              </w:rPr>
              <w:t xml:space="preserve"> u </w:t>
            </w:r>
            <w:proofErr w:type="spellStart"/>
            <w:r w:rsidRPr="009215FF">
              <w:rPr>
                <w:rFonts w:ascii="Arial" w:eastAsia="Calibri" w:hAnsi="Arial" w:cs="Arial"/>
                <w:sz w:val="24"/>
                <w:szCs w:val="24"/>
                <w:lang w:eastAsia="en-US"/>
              </w:rPr>
              <w:t>prizemlju</w:t>
            </w:r>
            <w:proofErr w:type="spellEnd"/>
            <w:r w:rsidRPr="009215FF">
              <w:rPr>
                <w:rFonts w:ascii="Arial" w:eastAsia="Calibri" w:hAnsi="Arial" w:cs="Arial"/>
                <w:sz w:val="24"/>
                <w:szCs w:val="24"/>
                <w:lang w:eastAsia="en-US"/>
              </w:rPr>
              <w:t xml:space="preserve">, od </w:t>
            </w:r>
            <w:proofErr w:type="spellStart"/>
            <w:r w:rsidRPr="009215FF">
              <w:rPr>
                <w:rFonts w:ascii="Arial" w:eastAsia="Calibri" w:hAnsi="Arial" w:cs="Arial"/>
                <w:sz w:val="24"/>
                <w:szCs w:val="24"/>
                <w:lang w:eastAsia="en-US"/>
              </w:rPr>
              <w:t>dvije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sobe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hodnikom</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prvom</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katu</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te</w:t>
            </w:r>
            <w:proofErr w:type="spellEnd"/>
            <w:r w:rsidRPr="009215FF">
              <w:rPr>
                <w:rFonts w:ascii="Arial" w:eastAsia="Calibri" w:hAnsi="Arial" w:cs="Arial"/>
                <w:sz w:val="24"/>
                <w:szCs w:val="24"/>
                <w:lang w:eastAsia="en-US"/>
              </w:rPr>
              <w:t xml:space="preserve"> od </w:t>
            </w:r>
            <w:proofErr w:type="spellStart"/>
            <w:r w:rsidRPr="009215FF">
              <w:rPr>
                <w:rFonts w:ascii="Arial" w:eastAsia="Calibri" w:hAnsi="Arial" w:cs="Arial"/>
                <w:sz w:val="24"/>
                <w:szCs w:val="24"/>
                <w:lang w:eastAsia="en-US"/>
              </w:rPr>
              <w:t>tavana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pripadajućim</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stepeništem</w:t>
            </w:r>
            <w:proofErr w:type="spellEnd"/>
            <w:r w:rsidRPr="009215FF">
              <w:rPr>
                <w:rFonts w:ascii="Arial" w:eastAsia="Calibri" w:hAnsi="Arial" w:cs="Arial"/>
                <w:sz w:val="24"/>
                <w:szCs w:val="24"/>
                <w:lang w:eastAsia="en-US"/>
              </w:rPr>
              <w:t xml:space="preserve"> i </w:t>
            </w:r>
            <w:proofErr w:type="spellStart"/>
            <w:r w:rsidRPr="009215FF">
              <w:rPr>
                <w:rFonts w:ascii="Arial" w:eastAsia="Calibri" w:hAnsi="Arial" w:cs="Arial"/>
                <w:sz w:val="24"/>
                <w:szCs w:val="24"/>
                <w:lang w:eastAsia="en-US"/>
              </w:rPr>
              <w:t>hodnikom</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te</w:t>
            </w:r>
            <w:proofErr w:type="spellEnd"/>
            <w:r w:rsidRPr="009215FF">
              <w:rPr>
                <w:rFonts w:ascii="Arial" w:eastAsia="Calibri" w:hAnsi="Arial" w:cs="Arial"/>
                <w:sz w:val="24"/>
                <w:szCs w:val="24"/>
                <w:lang w:eastAsia="en-US"/>
              </w:rPr>
              <w:t xml:space="preserve"> od </w:t>
            </w:r>
            <w:proofErr w:type="spellStart"/>
            <w:r w:rsidRPr="009215FF">
              <w:rPr>
                <w:rFonts w:ascii="Arial" w:eastAsia="Calibri" w:hAnsi="Arial" w:cs="Arial"/>
                <w:sz w:val="24"/>
                <w:szCs w:val="24"/>
                <w:lang w:eastAsia="en-US"/>
              </w:rPr>
              <w:t>spremišta</w:t>
            </w:r>
            <w:proofErr w:type="spellEnd"/>
            <w:r w:rsidRPr="009215FF">
              <w:rPr>
                <w:rFonts w:ascii="Arial" w:eastAsia="Calibri" w:hAnsi="Arial" w:cs="Arial"/>
                <w:sz w:val="24"/>
                <w:szCs w:val="24"/>
                <w:lang w:eastAsia="en-US"/>
              </w:rPr>
              <w:t xml:space="preserve"> u </w:t>
            </w:r>
            <w:proofErr w:type="spellStart"/>
            <w:r w:rsidRPr="009215FF">
              <w:rPr>
                <w:rFonts w:ascii="Arial" w:eastAsia="Calibri" w:hAnsi="Arial" w:cs="Arial"/>
                <w:sz w:val="24"/>
                <w:szCs w:val="24"/>
                <w:lang w:eastAsia="en-US"/>
              </w:rPr>
              <w:t>prizemlju</w:t>
            </w:r>
            <w:proofErr w:type="spellEnd"/>
            <w:r w:rsidRPr="009215FF">
              <w:rPr>
                <w:rFonts w:ascii="Arial" w:eastAsia="Calibri" w:hAnsi="Arial" w:cs="Arial"/>
                <w:sz w:val="24"/>
                <w:szCs w:val="24"/>
                <w:lang w:eastAsia="en-US"/>
              </w:rPr>
              <w:t xml:space="preserve"> i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w:t>
            </w:r>
            <w:proofErr w:type="spellStart"/>
            <w:proofErr w:type="gramStart"/>
            <w:r w:rsidRPr="009215FF">
              <w:rPr>
                <w:rFonts w:ascii="Arial" w:eastAsia="Calibri" w:hAnsi="Arial" w:cs="Arial"/>
                <w:sz w:val="24"/>
                <w:szCs w:val="24"/>
                <w:lang w:eastAsia="en-US"/>
              </w:rPr>
              <w:t>katu</w:t>
            </w:r>
            <w:proofErr w:type="spellEnd"/>
            <w:r w:rsidRPr="009215FF">
              <w:rPr>
                <w:rFonts w:ascii="Arial" w:eastAsia="Calibri" w:hAnsi="Arial" w:cs="Arial"/>
                <w:sz w:val="24"/>
                <w:szCs w:val="24"/>
                <w:lang w:eastAsia="en-US"/>
              </w:rPr>
              <w:t>..</w:t>
            </w:r>
            <w:proofErr w:type="gramEnd"/>
          </w:p>
        </w:tc>
        <w:tc>
          <w:tcPr>
            <w:tcW w:w="1218" w:type="dxa"/>
            <w:shd w:val="clear" w:color="auto" w:fill="auto"/>
          </w:tcPr>
          <w:p w14:paraId="47922B2B"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Najam</w:t>
            </w:r>
          </w:p>
        </w:tc>
        <w:tc>
          <w:tcPr>
            <w:tcW w:w="2256" w:type="dxa"/>
            <w:shd w:val="clear" w:color="auto" w:fill="auto"/>
          </w:tcPr>
          <w:p w14:paraId="4D8EF327" w14:textId="77777777" w:rsidR="00EA34BA" w:rsidRPr="009215FF" w:rsidRDefault="00EA34BA" w:rsidP="001469EB">
            <w:pPr>
              <w:jc w:val="both"/>
              <w:rPr>
                <w:rFonts w:ascii="Arial" w:eastAsia="Calibri" w:hAnsi="Arial" w:cs="Arial"/>
                <w:sz w:val="24"/>
                <w:szCs w:val="24"/>
                <w:lang w:eastAsia="en-US"/>
              </w:rPr>
            </w:pPr>
          </w:p>
        </w:tc>
      </w:tr>
      <w:tr w:rsidR="00EA34BA" w:rsidRPr="009215FF" w14:paraId="3C98FB92" w14:textId="77777777" w:rsidTr="001469EB">
        <w:tc>
          <w:tcPr>
            <w:tcW w:w="817" w:type="dxa"/>
            <w:shd w:val="clear" w:color="auto" w:fill="auto"/>
          </w:tcPr>
          <w:p w14:paraId="7215BCD6"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3.</w:t>
            </w:r>
          </w:p>
        </w:tc>
        <w:tc>
          <w:tcPr>
            <w:tcW w:w="4876" w:type="dxa"/>
            <w:shd w:val="clear" w:color="auto" w:fill="auto"/>
          </w:tcPr>
          <w:p w14:paraId="46FA576D"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 xml:space="preserve">Stan u </w:t>
            </w:r>
            <w:proofErr w:type="spellStart"/>
            <w:r w:rsidRPr="009215FF">
              <w:rPr>
                <w:rFonts w:ascii="Arial" w:eastAsia="Calibri" w:hAnsi="Arial" w:cs="Arial"/>
                <w:sz w:val="24"/>
                <w:szCs w:val="24"/>
                <w:lang w:eastAsia="en-US"/>
              </w:rPr>
              <w:t>stambenoj</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kući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sagrađenoj</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k.č.br</w:t>
            </w:r>
            <w:proofErr w:type="spellEnd"/>
            <w:r w:rsidRPr="009215FF">
              <w:rPr>
                <w:rFonts w:ascii="Arial" w:eastAsia="Calibri" w:hAnsi="Arial" w:cs="Arial"/>
                <w:sz w:val="24"/>
                <w:szCs w:val="24"/>
                <w:lang w:eastAsia="en-US"/>
              </w:rPr>
              <w:t xml:space="preserve">. 122/5 </w:t>
            </w:r>
            <w:proofErr w:type="spellStart"/>
            <w:r w:rsidRPr="009215FF">
              <w:rPr>
                <w:rFonts w:ascii="Arial" w:eastAsia="Calibri" w:hAnsi="Arial" w:cs="Arial"/>
                <w:sz w:val="24"/>
                <w:szCs w:val="24"/>
                <w:lang w:eastAsia="en-US"/>
              </w:rPr>
              <w:t>zgr</w:t>
            </w:r>
            <w:proofErr w:type="spellEnd"/>
            <w:r w:rsidRPr="009215FF">
              <w:rPr>
                <w:rFonts w:ascii="Arial" w:eastAsia="Calibri" w:hAnsi="Arial" w:cs="Arial"/>
                <w:sz w:val="24"/>
                <w:szCs w:val="24"/>
                <w:lang w:eastAsia="en-US"/>
              </w:rPr>
              <w:t xml:space="preserve">.  i 122/6 </w:t>
            </w:r>
            <w:proofErr w:type="spellStart"/>
            <w:r w:rsidRPr="009215FF">
              <w:rPr>
                <w:rFonts w:ascii="Arial" w:eastAsia="Calibri" w:hAnsi="Arial" w:cs="Arial"/>
                <w:sz w:val="24"/>
                <w:szCs w:val="24"/>
                <w:lang w:eastAsia="en-US"/>
              </w:rPr>
              <w:t>zgr</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k.o.</w:t>
            </w:r>
            <w:proofErr w:type="spellEnd"/>
            <w:r w:rsidRPr="009215FF">
              <w:rPr>
                <w:rFonts w:ascii="Arial" w:eastAsia="Calibri" w:hAnsi="Arial" w:cs="Arial"/>
                <w:sz w:val="24"/>
                <w:szCs w:val="24"/>
                <w:lang w:eastAsia="en-US"/>
              </w:rPr>
              <w:t xml:space="preserve"> Brtonigla koji se </w:t>
            </w:r>
            <w:proofErr w:type="spellStart"/>
            <w:r w:rsidRPr="009215FF">
              <w:rPr>
                <w:rFonts w:ascii="Arial" w:eastAsia="Calibri" w:hAnsi="Arial" w:cs="Arial"/>
                <w:sz w:val="24"/>
                <w:szCs w:val="24"/>
                <w:lang w:eastAsia="en-US"/>
              </w:rPr>
              <w:t>sastoji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od</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hodnika</w:t>
            </w:r>
            <w:proofErr w:type="spellEnd"/>
            <w:r w:rsidRPr="009215FF">
              <w:rPr>
                <w:rFonts w:ascii="Arial" w:eastAsia="Calibri" w:hAnsi="Arial" w:cs="Arial"/>
                <w:sz w:val="24"/>
                <w:szCs w:val="24"/>
                <w:lang w:eastAsia="en-US"/>
              </w:rPr>
              <w:t xml:space="preserve"> u </w:t>
            </w:r>
            <w:proofErr w:type="spellStart"/>
            <w:r w:rsidRPr="009215FF">
              <w:rPr>
                <w:rFonts w:ascii="Arial" w:eastAsia="Calibri" w:hAnsi="Arial" w:cs="Arial"/>
                <w:sz w:val="24"/>
                <w:szCs w:val="24"/>
                <w:lang w:eastAsia="en-US"/>
              </w:rPr>
              <w:t>prizemlju</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kuhinje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dvije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sobe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w:t>
            </w:r>
            <w:proofErr w:type="gramStart"/>
            <w:r w:rsidRPr="009215FF">
              <w:rPr>
                <w:rFonts w:ascii="Arial" w:eastAsia="Calibri" w:hAnsi="Arial" w:cs="Arial"/>
                <w:sz w:val="24"/>
                <w:szCs w:val="24"/>
                <w:lang w:eastAsia="en-US"/>
              </w:rPr>
              <w:t>1.etaži</w:t>
            </w:r>
            <w:proofErr w:type="gram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nužnika</w:t>
            </w:r>
            <w:proofErr w:type="spellEnd"/>
            <w:r w:rsidRPr="009215FF">
              <w:rPr>
                <w:rFonts w:ascii="Arial" w:eastAsia="Calibri" w:hAnsi="Arial" w:cs="Arial"/>
                <w:sz w:val="24"/>
                <w:szCs w:val="24"/>
                <w:lang w:eastAsia="en-US"/>
              </w:rPr>
              <w:t xml:space="preserve"> i tri </w:t>
            </w:r>
            <w:proofErr w:type="spellStart"/>
            <w:r w:rsidRPr="009215FF">
              <w:rPr>
                <w:rFonts w:ascii="Arial" w:eastAsia="Calibri" w:hAnsi="Arial" w:cs="Arial"/>
                <w:sz w:val="24"/>
                <w:szCs w:val="24"/>
                <w:lang w:eastAsia="en-US"/>
              </w:rPr>
              <w:t>sobe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II </w:t>
            </w:r>
            <w:proofErr w:type="spellStart"/>
            <w:r w:rsidRPr="009215FF">
              <w:rPr>
                <w:rFonts w:ascii="Arial" w:eastAsia="Calibri" w:hAnsi="Arial" w:cs="Arial"/>
                <w:sz w:val="24"/>
                <w:szCs w:val="24"/>
                <w:lang w:eastAsia="en-US"/>
              </w:rPr>
              <w:t>etaži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dva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podrumska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prostora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ukupne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površine</w:t>
            </w:r>
            <w:proofErr w:type="spellEnd"/>
            <w:r w:rsidRPr="009215FF">
              <w:rPr>
                <w:rFonts w:ascii="Arial" w:eastAsia="Calibri" w:hAnsi="Arial" w:cs="Arial"/>
                <w:sz w:val="24"/>
                <w:szCs w:val="24"/>
                <w:lang w:eastAsia="en-US"/>
              </w:rPr>
              <w:t xml:space="preserve"> 118,80.</w:t>
            </w:r>
          </w:p>
        </w:tc>
        <w:tc>
          <w:tcPr>
            <w:tcW w:w="1218" w:type="dxa"/>
            <w:shd w:val="clear" w:color="auto" w:fill="auto"/>
          </w:tcPr>
          <w:p w14:paraId="0CF8D7A1"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Najam</w:t>
            </w:r>
          </w:p>
        </w:tc>
        <w:tc>
          <w:tcPr>
            <w:tcW w:w="2256" w:type="dxa"/>
            <w:shd w:val="clear" w:color="auto" w:fill="auto"/>
          </w:tcPr>
          <w:p w14:paraId="4174E599"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 xml:space="preserve">Bez </w:t>
            </w:r>
            <w:proofErr w:type="spellStart"/>
            <w:r w:rsidRPr="009215FF">
              <w:rPr>
                <w:rFonts w:ascii="Arial" w:eastAsia="Calibri" w:hAnsi="Arial" w:cs="Arial"/>
                <w:sz w:val="24"/>
                <w:szCs w:val="24"/>
                <w:lang w:eastAsia="en-US"/>
              </w:rPr>
              <w:t>naknade</w:t>
            </w:r>
            <w:proofErr w:type="spellEnd"/>
          </w:p>
        </w:tc>
      </w:tr>
      <w:tr w:rsidR="00EA34BA" w:rsidRPr="009215FF" w14:paraId="73983B0F" w14:textId="77777777" w:rsidTr="001469EB">
        <w:tc>
          <w:tcPr>
            <w:tcW w:w="817" w:type="dxa"/>
            <w:shd w:val="clear" w:color="auto" w:fill="auto"/>
          </w:tcPr>
          <w:p w14:paraId="53F7D379"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4.</w:t>
            </w:r>
          </w:p>
        </w:tc>
        <w:tc>
          <w:tcPr>
            <w:tcW w:w="4876" w:type="dxa"/>
            <w:shd w:val="clear" w:color="auto" w:fill="auto"/>
          </w:tcPr>
          <w:p w14:paraId="6578B514"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 xml:space="preserve">STAN S1 - koji se </w:t>
            </w:r>
            <w:proofErr w:type="spellStart"/>
            <w:r w:rsidRPr="009215FF">
              <w:rPr>
                <w:rFonts w:ascii="Arial" w:eastAsia="Calibri" w:hAnsi="Arial" w:cs="Arial"/>
                <w:sz w:val="24"/>
                <w:szCs w:val="24"/>
                <w:lang w:eastAsia="en-US"/>
              </w:rPr>
              <w:t>nalazi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prvom</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katu</w:t>
            </w:r>
            <w:proofErr w:type="spellEnd"/>
            <w:r w:rsidRPr="009215FF">
              <w:rPr>
                <w:rFonts w:ascii="Arial" w:eastAsia="Calibri" w:hAnsi="Arial" w:cs="Arial"/>
                <w:sz w:val="24"/>
                <w:szCs w:val="24"/>
                <w:lang w:eastAsia="en-US"/>
              </w:rPr>
              <w:t xml:space="preserve"> </w:t>
            </w:r>
            <w:proofErr w:type="spellStart"/>
            <w:proofErr w:type="gramStart"/>
            <w:r w:rsidRPr="009215FF">
              <w:rPr>
                <w:rFonts w:ascii="Arial" w:eastAsia="Calibri" w:hAnsi="Arial" w:cs="Arial"/>
                <w:sz w:val="24"/>
                <w:szCs w:val="24"/>
                <w:lang w:eastAsia="en-US"/>
              </w:rPr>
              <w:t>zgrade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ukupne</w:t>
            </w:r>
            <w:proofErr w:type="spellEnd"/>
            <w:proofErr w:type="gram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etažne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površine</w:t>
            </w:r>
            <w:proofErr w:type="spellEnd"/>
            <w:r w:rsidRPr="009215FF">
              <w:rPr>
                <w:rFonts w:ascii="Arial" w:eastAsia="Calibri" w:hAnsi="Arial" w:cs="Arial"/>
                <w:sz w:val="24"/>
                <w:szCs w:val="24"/>
                <w:lang w:eastAsia="en-US"/>
              </w:rPr>
              <w:t xml:space="preserve"> 61,48 m2, </w:t>
            </w:r>
            <w:proofErr w:type="spellStart"/>
            <w:r w:rsidRPr="009215FF">
              <w:rPr>
                <w:rFonts w:ascii="Arial" w:eastAsia="Calibri" w:hAnsi="Arial" w:cs="Arial"/>
                <w:sz w:val="24"/>
                <w:szCs w:val="24"/>
                <w:lang w:eastAsia="en-US"/>
              </w:rPr>
              <w:t>kojeg</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čine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slijedeće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prostorije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hodnik</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sa</w:t>
            </w:r>
            <w:proofErr w:type="spellEnd"/>
            <w:r w:rsidRPr="009215FF">
              <w:rPr>
                <w:rFonts w:ascii="Arial" w:eastAsia="Calibri" w:hAnsi="Arial" w:cs="Arial"/>
                <w:sz w:val="24"/>
                <w:szCs w:val="24"/>
                <w:lang w:eastAsia="en-US"/>
              </w:rPr>
              <w:t xml:space="preserve"> 5,49 m2, soba </w:t>
            </w:r>
            <w:proofErr w:type="spellStart"/>
            <w:r w:rsidRPr="009215FF">
              <w:rPr>
                <w:rFonts w:ascii="Arial" w:eastAsia="Calibri" w:hAnsi="Arial" w:cs="Arial"/>
                <w:sz w:val="24"/>
                <w:szCs w:val="24"/>
                <w:lang w:eastAsia="en-US"/>
              </w:rPr>
              <w:t>sa</w:t>
            </w:r>
            <w:proofErr w:type="spellEnd"/>
            <w:r w:rsidRPr="009215FF">
              <w:rPr>
                <w:rFonts w:ascii="Arial" w:eastAsia="Calibri" w:hAnsi="Arial" w:cs="Arial"/>
                <w:sz w:val="24"/>
                <w:szCs w:val="24"/>
                <w:lang w:eastAsia="en-US"/>
              </w:rPr>
              <w:t xml:space="preserve"> 12,46 m2, </w:t>
            </w:r>
            <w:proofErr w:type="spellStart"/>
            <w:r w:rsidRPr="009215FF">
              <w:rPr>
                <w:rFonts w:ascii="Arial" w:eastAsia="Calibri" w:hAnsi="Arial" w:cs="Arial"/>
                <w:sz w:val="24"/>
                <w:szCs w:val="24"/>
                <w:lang w:eastAsia="en-US"/>
              </w:rPr>
              <w:t>ostava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sa</w:t>
            </w:r>
            <w:proofErr w:type="spellEnd"/>
            <w:r w:rsidRPr="009215FF">
              <w:rPr>
                <w:rFonts w:ascii="Arial" w:eastAsia="Calibri" w:hAnsi="Arial" w:cs="Arial"/>
                <w:sz w:val="24"/>
                <w:szCs w:val="24"/>
                <w:lang w:eastAsia="en-US"/>
              </w:rPr>
              <w:t xml:space="preserve"> 2,52 m2, </w:t>
            </w:r>
            <w:proofErr w:type="spellStart"/>
            <w:r w:rsidRPr="009215FF">
              <w:rPr>
                <w:rFonts w:ascii="Arial" w:eastAsia="Calibri" w:hAnsi="Arial" w:cs="Arial"/>
                <w:sz w:val="24"/>
                <w:szCs w:val="24"/>
                <w:lang w:eastAsia="en-US"/>
              </w:rPr>
              <w:t>kupaonica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sa</w:t>
            </w:r>
            <w:proofErr w:type="spellEnd"/>
            <w:r w:rsidRPr="009215FF">
              <w:rPr>
                <w:rFonts w:ascii="Arial" w:eastAsia="Calibri" w:hAnsi="Arial" w:cs="Arial"/>
                <w:sz w:val="24"/>
                <w:szCs w:val="24"/>
                <w:lang w:eastAsia="en-US"/>
              </w:rPr>
              <w:t xml:space="preserve"> 4,10 m2, </w:t>
            </w:r>
            <w:proofErr w:type="spellStart"/>
            <w:r w:rsidRPr="009215FF">
              <w:rPr>
                <w:rFonts w:ascii="Arial" w:eastAsia="Calibri" w:hAnsi="Arial" w:cs="Arial"/>
                <w:sz w:val="24"/>
                <w:szCs w:val="24"/>
                <w:lang w:eastAsia="en-US"/>
              </w:rPr>
              <w:t>dnevni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boravak</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sa</w:t>
            </w:r>
            <w:proofErr w:type="spellEnd"/>
            <w:r w:rsidRPr="009215FF">
              <w:rPr>
                <w:rFonts w:ascii="Arial" w:eastAsia="Calibri" w:hAnsi="Arial" w:cs="Arial"/>
                <w:sz w:val="24"/>
                <w:szCs w:val="24"/>
                <w:lang w:eastAsia="en-US"/>
              </w:rPr>
              <w:t xml:space="preserve"> 16,56 m2, </w:t>
            </w:r>
            <w:proofErr w:type="spellStart"/>
            <w:r w:rsidRPr="009215FF">
              <w:rPr>
                <w:rFonts w:ascii="Arial" w:eastAsia="Calibri" w:hAnsi="Arial" w:cs="Arial"/>
                <w:sz w:val="24"/>
                <w:szCs w:val="24"/>
                <w:lang w:eastAsia="en-US"/>
              </w:rPr>
              <w:t>kuhinja</w:t>
            </w:r>
            <w:proofErr w:type="spellEnd"/>
            <w:r w:rsidRPr="009215FF">
              <w:rPr>
                <w:rFonts w:ascii="Arial" w:eastAsia="Calibri" w:hAnsi="Arial" w:cs="Arial"/>
                <w:sz w:val="24"/>
                <w:szCs w:val="24"/>
                <w:lang w:eastAsia="en-US"/>
              </w:rPr>
              <w:t xml:space="preserve"> i </w:t>
            </w:r>
            <w:proofErr w:type="spellStart"/>
            <w:r w:rsidRPr="009215FF">
              <w:rPr>
                <w:rFonts w:ascii="Arial" w:eastAsia="Calibri" w:hAnsi="Arial" w:cs="Arial"/>
                <w:sz w:val="24"/>
                <w:szCs w:val="24"/>
                <w:lang w:eastAsia="en-US"/>
              </w:rPr>
              <w:t>blagovaonica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sa</w:t>
            </w:r>
            <w:proofErr w:type="spellEnd"/>
            <w:r w:rsidRPr="009215FF">
              <w:rPr>
                <w:rFonts w:ascii="Arial" w:eastAsia="Calibri" w:hAnsi="Arial" w:cs="Arial"/>
                <w:sz w:val="24"/>
                <w:szCs w:val="24"/>
                <w:lang w:eastAsia="en-US"/>
              </w:rPr>
              <w:t xml:space="preserve"> 12,83 m2, loggia </w:t>
            </w:r>
            <w:proofErr w:type="spellStart"/>
            <w:r w:rsidRPr="009215FF">
              <w:rPr>
                <w:rFonts w:ascii="Arial" w:eastAsia="Calibri" w:hAnsi="Arial" w:cs="Arial"/>
                <w:sz w:val="24"/>
                <w:szCs w:val="24"/>
                <w:lang w:eastAsia="en-US"/>
              </w:rPr>
              <w:t>sa</w:t>
            </w:r>
            <w:proofErr w:type="spellEnd"/>
            <w:r w:rsidRPr="009215FF">
              <w:rPr>
                <w:rFonts w:ascii="Arial" w:eastAsia="Calibri" w:hAnsi="Arial" w:cs="Arial"/>
                <w:sz w:val="24"/>
                <w:szCs w:val="24"/>
                <w:lang w:eastAsia="en-US"/>
              </w:rPr>
              <w:t xml:space="preserve"> 7,52 m2, kat. </w:t>
            </w:r>
            <w:proofErr w:type="spellStart"/>
            <w:r w:rsidRPr="009215FF">
              <w:rPr>
                <w:rFonts w:ascii="Arial" w:eastAsia="Calibri" w:hAnsi="Arial" w:cs="Arial"/>
                <w:sz w:val="24"/>
                <w:szCs w:val="24"/>
                <w:lang w:eastAsia="en-US"/>
              </w:rPr>
              <w:t>čest</w:t>
            </w:r>
            <w:proofErr w:type="spellEnd"/>
            <w:r w:rsidRPr="009215FF">
              <w:rPr>
                <w:rFonts w:ascii="Arial" w:eastAsia="Calibri" w:hAnsi="Arial" w:cs="Arial"/>
                <w:sz w:val="24"/>
                <w:szCs w:val="24"/>
                <w:lang w:eastAsia="en-US"/>
              </w:rPr>
              <w:t xml:space="preserve">. br. 132/1 </w:t>
            </w:r>
            <w:proofErr w:type="spellStart"/>
            <w:r w:rsidRPr="009215FF">
              <w:rPr>
                <w:rFonts w:ascii="Arial" w:eastAsia="Calibri" w:hAnsi="Arial" w:cs="Arial"/>
                <w:sz w:val="24"/>
                <w:szCs w:val="24"/>
                <w:lang w:eastAsia="en-US"/>
              </w:rPr>
              <w:t>zgr</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w:t>
            </w:r>
            <w:proofErr w:type="gramStart"/>
            <w:r w:rsidRPr="009215FF">
              <w:rPr>
                <w:rFonts w:ascii="Arial" w:eastAsia="Calibri" w:hAnsi="Arial" w:cs="Arial"/>
                <w:sz w:val="24"/>
                <w:szCs w:val="24"/>
                <w:lang w:eastAsia="en-US"/>
              </w:rPr>
              <w:t>o.Brtonigla</w:t>
            </w:r>
            <w:proofErr w:type="spellEnd"/>
            <w:proofErr w:type="gramEnd"/>
          </w:p>
        </w:tc>
        <w:tc>
          <w:tcPr>
            <w:tcW w:w="1218" w:type="dxa"/>
            <w:shd w:val="clear" w:color="auto" w:fill="auto"/>
          </w:tcPr>
          <w:p w14:paraId="62C79E39"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Najam</w:t>
            </w:r>
          </w:p>
        </w:tc>
        <w:tc>
          <w:tcPr>
            <w:tcW w:w="2256" w:type="dxa"/>
            <w:shd w:val="clear" w:color="auto" w:fill="auto"/>
          </w:tcPr>
          <w:p w14:paraId="1F0DE85F" w14:textId="77777777" w:rsidR="00EA34BA" w:rsidRPr="009215FF" w:rsidRDefault="00EA34BA" w:rsidP="001469EB">
            <w:pPr>
              <w:jc w:val="both"/>
              <w:rPr>
                <w:rFonts w:ascii="Arial" w:eastAsia="Calibri" w:hAnsi="Arial" w:cs="Arial"/>
                <w:sz w:val="24"/>
                <w:szCs w:val="24"/>
                <w:lang w:eastAsia="en-US"/>
              </w:rPr>
            </w:pPr>
          </w:p>
        </w:tc>
      </w:tr>
      <w:tr w:rsidR="00EA34BA" w:rsidRPr="009215FF" w14:paraId="11089D99" w14:textId="77777777" w:rsidTr="001469EB">
        <w:tc>
          <w:tcPr>
            <w:tcW w:w="817" w:type="dxa"/>
            <w:shd w:val="clear" w:color="auto" w:fill="auto"/>
          </w:tcPr>
          <w:p w14:paraId="321E9148"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5.</w:t>
            </w:r>
          </w:p>
        </w:tc>
        <w:tc>
          <w:tcPr>
            <w:tcW w:w="4876" w:type="dxa"/>
            <w:shd w:val="clear" w:color="auto" w:fill="auto"/>
          </w:tcPr>
          <w:p w14:paraId="59B8411C"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 xml:space="preserve">Stan u </w:t>
            </w:r>
            <w:proofErr w:type="spellStart"/>
            <w:r w:rsidRPr="009215FF">
              <w:rPr>
                <w:rFonts w:ascii="Arial" w:eastAsia="Calibri" w:hAnsi="Arial" w:cs="Arial"/>
                <w:sz w:val="24"/>
                <w:szCs w:val="24"/>
                <w:lang w:eastAsia="en-US"/>
              </w:rPr>
              <w:t>prizemlje</w:t>
            </w:r>
            <w:proofErr w:type="spellEnd"/>
            <w:r w:rsidRPr="009215FF">
              <w:rPr>
                <w:rFonts w:ascii="Arial" w:eastAsia="Calibri" w:hAnsi="Arial" w:cs="Arial"/>
                <w:sz w:val="24"/>
                <w:szCs w:val="24"/>
                <w:lang w:eastAsia="en-US"/>
              </w:rPr>
              <w:t xml:space="preserve"> i </w:t>
            </w:r>
            <w:proofErr w:type="spellStart"/>
            <w:proofErr w:type="gram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1</w:t>
            </w:r>
            <w:proofErr w:type="gramEnd"/>
            <w:r w:rsidRPr="009215FF">
              <w:rPr>
                <w:rFonts w:ascii="Arial" w:eastAsia="Calibri" w:hAnsi="Arial" w:cs="Arial"/>
                <w:sz w:val="24"/>
                <w:szCs w:val="24"/>
                <w:lang w:eastAsia="en-US"/>
              </w:rPr>
              <w:t xml:space="preserve">.katu </w:t>
            </w:r>
            <w:proofErr w:type="spellStart"/>
            <w:r w:rsidRPr="009215FF">
              <w:rPr>
                <w:rFonts w:ascii="Arial" w:eastAsia="Calibri" w:hAnsi="Arial" w:cs="Arial"/>
                <w:sz w:val="24"/>
                <w:szCs w:val="24"/>
                <w:lang w:eastAsia="en-US"/>
              </w:rPr>
              <w:t>zgrade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sagrađene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k.č.br.119/3 </w:t>
            </w:r>
            <w:proofErr w:type="spellStart"/>
            <w:r w:rsidRPr="009215FF">
              <w:rPr>
                <w:rFonts w:ascii="Arial" w:eastAsia="Calibri" w:hAnsi="Arial" w:cs="Arial"/>
                <w:sz w:val="24"/>
                <w:szCs w:val="24"/>
                <w:lang w:eastAsia="en-US"/>
              </w:rPr>
              <w:t>zgr</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k.o.</w:t>
            </w:r>
            <w:proofErr w:type="spellEnd"/>
            <w:r w:rsidRPr="009215FF">
              <w:rPr>
                <w:rFonts w:ascii="Arial" w:eastAsia="Calibri" w:hAnsi="Arial" w:cs="Arial"/>
                <w:sz w:val="24"/>
                <w:szCs w:val="24"/>
                <w:lang w:eastAsia="en-US"/>
              </w:rPr>
              <w:t xml:space="preserve"> Nova Vas, koji </w:t>
            </w:r>
            <w:proofErr w:type="gramStart"/>
            <w:r w:rsidRPr="009215FF">
              <w:rPr>
                <w:rFonts w:ascii="Arial" w:eastAsia="Calibri" w:hAnsi="Arial" w:cs="Arial"/>
                <w:sz w:val="24"/>
                <w:szCs w:val="24"/>
                <w:lang w:eastAsia="en-US"/>
              </w:rPr>
              <w:t xml:space="preserve">se  </w:t>
            </w:r>
            <w:proofErr w:type="spellStart"/>
            <w:r w:rsidRPr="009215FF">
              <w:rPr>
                <w:rFonts w:ascii="Arial" w:eastAsia="Calibri" w:hAnsi="Arial" w:cs="Arial"/>
                <w:sz w:val="24"/>
                <w:szCs w:val="24"/>
                <w:lang w:eastAsia="en-US"/>
              </w:rPr>
              <w:t>sastoji</w:t>
            </w:r>
            <w:proofErr w:type="spellEnd"/>
            <w:proofErr w:type="gramEnd"/>
            <w:r w:rsidRPr="009215FF">
              <w:rPr>
                <w:rFonts w:ascii="Arial" w:eastAsia="Calibri" w:hAnsi="Arial" w:cs="Arial"/>
                <w:sz w:val="24"/>
                <w:szCs w:val="24"/>
                <w:lang w:eastAsia="en-US"/>
              </w:rPr>
              <w:t xml:space="preserve"> se od </w:t>
            </w:r>
            <w:proofErr w:type="spellStart"/>
            <w:r w:rsidRPr="009215FF">
              <w:rPr>
                <w:rFonts w:ascii="Arial" w:eastAsia="Calibri" w:hAnsi="Arial" w:cs="Arial"/>
                <w:sz w:val="24"/>
                <w:szCs w:val="24"/>
                <w:lang w:eastAsia="en-US"/>
              </w:rPr>
              <w:t>kuhinje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dnevnog</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boravka</w:t>
            </w:r>
            <w:proofErr w:type="spellEnd"/>
            <w:r w:rsidRPr="009215FF">
              <w:rPr>
                <w:rFonts w:ascii="Arial" w:eastAsia="Calibri" w:hAnsi="Arial" w:cs="Arial"/>
                <w:sz w:val="24"/>
                <w:szCs w:val="24"/>
                <w:lang w:eastAsia="en-US"/>
              </w:rPr>
              <w:t xml:space="preserve">, tri </w:t>
            </w:r>
            <w:proofErr w:type="spellStart"/>
            <w:r w:rsidRPr="009215FF">
              <w:rPr>
                <w:rFonts w:ascii="Arial" w:eastAsia="Calibri" w:hAnsi="Arial" w:cs="Arial"/>
                <w:sz w:val="24"/>
                <w:szCs w:val="24"/>
                <w:lang w:eastAsia="en-US"/>
              </w:rPr>
              <w:t>sobe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sanitarnog</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čvora</w:t>
            </w:r>
            <w:proofErr w:type="spellEnd"/>
            <w:r w:rsidRPr="009215FF">
              <w:rPr>
                <w:rFonts w:ascii="Arial" w:eastAsia="Calibri" w:hAnsi="Arial" w:cs="Arial"/>
                <w:sz w:val="24"/>
                <w:szCs w:val="24"/>
                <w:lang w:eastAsia="en-US"/>
              </w:rPr>
              <w:t xml:space="preserve"> i </w:t>
            </w:r>
            <w:proofErr w:type="spellStart"/>
            <w:r w:rsidRPr="009215FF">
              <w:rPr>
                <w:rFonts w:ascii="Arial" w:eastAsia="Calibri" w:hAnsi="Arial" w:cs="Arial"/>
                <w:sz w:val="24"/>
                <w:szCs w:val="24"/>
                <w:lang w:eastAsia="en-US"/>
              </w:rPr>
              <w:t>spremišta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površine</w:t>
            </w:r>
            <w:proofErr w:type="spellEnd"/>
            <w:r w:rsidRPr="009215FF">
              <w:rPr>
                <w:rFonts w:ascii="Arial" w:eastAsia="Calibri" w:hAnsi="Arial" w:cs="Arial"/>
                <w:sz w:val="24"/>
                <w:szCs w:val="24"/>
                <w:lang w:eastAsia="en-US"/>
              </w:rPr>
              <w:t xml:space="preserve"> 58,02 m2</w:t>
            </w:r>
          </w:p>
        </w:tc>
        <w:tc>
          <w:tcPr>
            <w:tcW w:w="1218" w:type="dxa"/>
            <w:shd w:val="clear" w:color="auto" w:fill="auto"/>
          </w:tcPr>
          <w:p w14:paraId="0CA6B3BB"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Najam</w:t>
            </w:r>
          </w:p>
        </w:tc>
        <w:tc>
          <w:tcPr>
            <w:tcW w:w="2256" w:type="dxa"/>
            <w:shd w:val="clear" w:color="auto" w:fill="auto"/>
          </w:tcPr>
          <w:p w14:paraId="7249B744" w14:textId="77777777" w:rsidR="00EA34BA" w:rsidRPr="009215FF" w:rsidRDefault="00EA34BA" w:rsidP="001469EB">
            <w:pPr>
              <w:jc w:val="both"/>
              <w:rPr>
                <w:rFonts w:ascii="Arial" w:eastAsia="Calibri" w:hAnsi="Arial" w:cs="Arial"/>
                <w:sz w:val="24"/>
                <w:szCs w:val="24"/>
                <w:lang w:eastAsia="en-US"/>
              </w:rPr>
            </w:pPr>
          </w:p>
        </w:tc>
      </w:tr>
      <w:tr w:rsidR="00EA34BA" w:rsidRPr="009215FF" w14:paraId="3C058FA8" w14:textId="77777777" w:rsidTr="001469EB">
        <w:tc>
          <w:tcPr>
            <w:tcW w:w="817" w:type="dxa"/>
            <w:shd w:val="clear" w:color="auto" w:fill="auto"/>
          </w:tcPr>
          <w:p w14:paraId="1292ADA8"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6.</w:t>
            </w:r>
          </w:p>
        </w:tc>
        <w:tc>
          <w:tcPr>
            <w:tcW w:w="4876" w:type="dxa"/>
            <w:shd w:val="clear" w:color="auto" w:fill="auto"/>
          </w:tcPr>
          <w:p w14:paraId="201CCCEA"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 xml:space="preserve">Stan u </w:t>
            </w:r>
            <w:proofErr w:type="spellStart"/>
            <w:r w:rsidRPr="009215FF">
              <w:rPr>
                <w:rFonts w:ascii="Arial" w:eastAsia="Calibri" w:hAnsi="Arial" w:cs="Arial"/>
                <w:sz w:val="24"/>
                <w:szCs w:val="24"/>
                <w:lang w:eastAsia="en-US"/>
              </w:rPr>
              <w:t>stambenoj</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kući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izgrađenoj</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k.č.br</w:t>
            </w:r>
            <w:proofErr w:type="spellEnd"/>
            <w:r w:rsidRPr="009215FF">
              <w:rPr>
                <w:rFonts w:ascii="Arial" w:eastAsia="Calibri" w:hAnsi="Arial" w:cs="Arial"/>
                <w:sz w:val="24"/>
                <w:szCs w:val="24"/>
                <w:lang w:eastAsia="en-US"/>
              </w:rPr>
              <w:t xml:space="preserve">. 44 </w:t>
            </w:r>
            <w:proofErr w:type="spellStart"/>
            <w:r w:rsidRPr="009215FF">
              <w:rPr>
                <w:rFonts w:ascii="Arial" w:eastAsia="Calibri" w:hAnsi="Arial" w:cs="Arial"/>
                <w:sz w:val="24"/>
                <w:szCs w:val="24"/>
                <w:lang w:eastAsia="en-US"/>
              </w:rPr>
              <w:t>zgr</w:t>
            </w:r>
            <w:proofErr w:type="spellEnd"/>
            <w:r w:rsidRPr="009215FF">
              <w:rPr>
                <w:rFonts w:ascii="Arial" w:eastAsia="Calibri" w:hAnsi="Arial" w:cs="Arial"/>
                <w:sz w:val="24"/>
                <w:szCs w:val="24"/>
                <w:lang w:eastAsia="en-US"/>
              </w:rPr>
              <w:t xml:space="preserve">., koji se </w:t>
            </w:r>
            <w:proofErr w:type="spellStart"/>
            <w:r w:rsidRPr="009215FF">
              <w:rPr>
                <w:rFonts w:ascii="Arial" w:eastAsia="Calibri" w:hAnsi="Arial" w:cs="Arial"/>
                <w:sz w:val="24"/>
                <w:szCs w:val="24"/>
                <w:lang w:eastAsia="en-US"/>
              </w:rPr>
              <w:t>sastoji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od</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hodnika</w:t>
            </w:r>
            <w:proofErr w:type="spellEnd"/>
            <w:r w:rsidRPr="009215FF">
              <w:rPr>
                <w:rFonts w:ascii="Arial" w:eastAsia="Calibri" w:hAnsi="Arial" w:cs="Arial"/>
                <w:sz w:val="24"/>
                <w:szCs w:val="24"/>
                <w:lang w:eastAsia="en-US"/>
              </w:rPr>
              <w:t xml:space="preserve"> u </w:t>
            </w:r>
            <w:proofErr w:type="spellStart"/>
            <w:proofErr w:type="gramStart"/>
            <w:r w:rsidRPr="009215FF">
              <w:rPr>
                <w:rFonts w:ascii="Arial" w:eastAsia="Calibri" w:hAnsi="Arial" w:cs="Arial"/>
                <w:sz w:val="24"/>
                <w:szCs w:val="24"/>
                <w:lang w:eastAsia="en-US"/>
              </w:rPr>
              <w:t>prizemlju</w:t>
            </w:r>
            <w:proofErr w:type="spellEnd"/>
            <w:r w:rsidRPr="009215FF">
              <w:rPr>
                <w:rFonts w:ascii="Arial" w:eastAsia="Calibri" w:hAnsi="Arial" w:cs="Arial"/>
                <w:sz w:val="24"/>
                <w:szCs w:val="24"/>
                <w:lang w:eastAsia="en-US"/>
              </w:rPr>
              <w:t xml:space="preserve"> ,</w:t>
            </w:r>
            <w:proofErr w:type="gram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kuhinje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dvije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sobe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1.etaži, </w:t>
            </w:r>
            <w:proofErr w:type="spellStart"/>
            <w:r w:rsidRPr="009215FF">
              <w:rPr>
                <w:rFonts w:ascii="Arial" w:eastAsia="Calibri" w:hAnsi="Arial" w:cs="Arial"/>
                <w:sz w:val="24"/>
                <w:szCs w:val="24"/>
                <w:lang w:eastAsia="en-US"/>
              </w:rPr>
              <w:t>nužnika</w:t>
            </w:r>
            <w:proofErr w:type="spellEnd"/>
            <w:r w:rsidRPr="009215FF">
              <w:rPr>
                <w:rFonts w:ascii="Arial" w:eastAsia="Calibri" w:hAnsi="Arial" w:cs="Arial"/>
                <w:sz w:val="24"/>
                <w:szCs w:val="24"/>
                <w:lang w:eastAsia="en-US"/>
              </w:rPr>
              <w:t xml:space="preserve"> i tri </w:t>
            </w:r>
            <w:proofErr w:type="spellStart"/>
            <w:r w:rsidRPr="009215FF">
              <w:rPr>
                <w:rFonts w:ascii="Arial" w:eastAsia="Calibri" w:hAnsi="Arial" w:cs="Arial"/>
                <w:sz w:val="24"/>
                <w:szCs w:val="24"/>
                <w:lang w:eastAsia="en-US"/>
              </w:rPr>
              <w:lastRenderedPageBreak/>
              <w:t>sobe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II </w:t>
            </w:r>
            <w:proofErr w:type="spellStart"/>
            <w:r w:rsidRPr="009215FF">
              <w:rPr>
                <w:rFonts w:ascii="Arial" w:eastAsia="Calibri" w:hAnsi="Arial" w:cs="Arial"/>
                <w:sz w:val="24"/>
                <w:szCs w:val="24"/>
                <w:lang w:eastAsia="en-US"/>
              </w:rPr>
              <w:t>etaži</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dva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podrumska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prostora</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ukupne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površine</w:t>
            </w:r>
            <w:proofErr w:type="spellEnd"/>
            <w:r w:rsidRPr="009215FF">
              <w:rPr>
                <w:rFonts w:ascii="Arial" w:eastAsia="Calibri" w:hAnsi="Arial" w:cs="Arial"/>
                <w:sz w:val="24"/>
                <w:szCs w:val="24"/>
                <w:lang w:eastAsia="en-US"/>
              </w:rPr>
              <w:t xml:space="preserve"> 56,53 m2, </w:t>
            </w:r>
            <w:proofErr w:type="spellStart"/>
            <w:r w:rsidRPr="009215FF">
              <w:rPr>
                <w:rFonts w:ascii="Arial" w:eastAsia="Calibri" w:hAnsi="Arial" w:cs="Arial"/>
                <w:sz w:val="24"/>
                <w:szCs w:val="24"/>
                <w:lang w:eastAsia="en-US"/>
              </w:rPr>
              <w:t>kojeg</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čine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slijedeće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prostorije</w:t>
            </w:r>
            <w:proofErr w:type="spellEnd"/>
            <w:r w:rsidRPr="009215FF">
              <w:rPr>
                <w:rFonts w:ascii="Arial" w:eastAsia="Calibri" w:hAnsi="Arial" w:cs="Arial"/>
                <w:sz w:val="24"/>
                <w:szCs w:val="24"/>
                <w:lang w:eastAsia="en-US"/>
              </w:rPr>
              <w:t xml:space="preserve">: </w:t>
            </w:r>
            <w:proofErr w:type="spellStart"/>
            <w:r w:rsidRPr="009215FF">
              <w:rPr>
                <w:rFonts w:ascii="Arial" w:hAnsi="Arial" w:cs="Arial"/>
                <w:sz w:val="24"/>
                <w:szCs w:val="24"/>
              </w:rPr>
              <w:t>spremišta</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4,01 m², </w:t>
            </w:r>
            <w:proofErr w:type="spellStart"/>
            <w:r w:rsidRPr="009215FF">
              <w:rPr>
                <w:rFonts w:ascii="Arial" w:hAnsi="Arial" w:cs="Arial"/>
                <w:sz w:val="24"/>
                <w:szCs w:val="24"/>
              </w:rPr>
              <w:t>hodnika</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2,24 m², </w:t>
            </w:r>
            <w:proofErr w:type="spellStart"/>
            <w:r w:rsidRPr="009215FF">
              <w:rPr>
                <w:rFonts w:ascii="Arial" w:hAnsi="Arial" w:cs="Arial"/>
                <w:sz w:val="24"/>
                <w:szCs w:val="24"/>
              </w:rPr>
              <w:t>kupaone</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2,98 m², </w:t>
            </w:r>
            <w:proofErr w:type="spellStart"/>
            <w:r w:rsidRPr="009215FF">
              <w:rPr>
                <w:rFonts w:ascii="Arial" w:hAnsi="Arial" w:cs="Arial"/>
                <w:sz w:val="24"/>
                <w:szCs w:val="24"/>
              </w:rPr>
              <w:t>sobe</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6,82 m², </w:t>
            </w:r>
            <w:proofErr w:type="spellStart"/>
            <w:r w:rsidRPr="009215FF">
              <w:rPr>
                <w:rFonts w:ascii="Arial" w:hAnsi="Arial" w:cs="Arial"/>
                <w:sz w:val="24"/>
                <w:szCs w:val="24"/>
              </w:rPr>
              <w:t>sobe</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6,62 m² i </w:t>
            </w:r>
            <w:proofErr w:type="spellStart"/>
            <w:r w:rsidRPr="009215FF">
              <w:rPr>
                <w:rFonts w:ascii="Arial" w:hAnsi="Arial" w:cs="Arial"/>
                <w:sz w:val="24"/>
                <w:szCs w:val="24"/>
              </w:rPr>
              <w:t>dnevnog</w:t>
            </w:r>
            <w:proofErr w:type="spellEnd"/>
            <w:r w:rsidRPr="009215FF">
              <w:rPr>
                <w:rFonts w:ascii="Arial" w:hAnsi="Arial" w:cs="Arial"/>
                <w:sz w:val="24"/>
                <w:szCs w:val="24"/>
              </w:rPr>
              <w:t xml:space="preserve"> </w:t>
            </w:r>
            <w:proofErr w:type="spellStart"/>
            <w:r w:rsidRPr="009215FF">
              <w:rPr>
                <w:rFonts w:ascii="Arial" w:hAnsi="Arial" w:cs="Arial"/>
                <w:sz w:val="24"/>
                <w:szCs w:val="24"/>
              </w:rPr>
              <w:t>boravka</w:t>
            </w:r>
            <w:proofErr w:type="spellEnd"/>
            <w:r w:rsidRPr="009215FF">
              <w:rPr>
                <w:rFonts w:ascii="Arial" w:hAnsi="Arial" w:cs="Arial"/>
                <w:sz w:val="24"/>
                <w:szCs w:val="24"/>
              </w:rPr>
              <w:t xml:space="preserve"> s </w:t>
            </w:r>
            <w:proofErr w:type="spellStart"/>
            <w:r w:rsidRPr="009215FF">
              <w:rPr>
                <w:rFonts w:ascii="Arial" w:hAnsi="Arial" w:cs="Arial"/>
                <w:sz w:val="24"/>
                <w:szCs w:val="24"/>
              </w:rPr>
              <w:t>kuhinjom</w:t>
            </w:r>
            <w:proofErr w:type="spellEnd"/>
            <w:r w:rsidRPr="009215FF">
              <w:rPr>
                <w:rFonts w:ascii="Arial" w:hAnsi="Arial" w:cs="Arial"/>
                <w:sz w:val="24"/>
                <w:szCs w:val="24"/>
              </w:rPr>
              <w:t xml:space="preserve"> </w:t>
            </w:r>
            <w:proofErr w:type="spellStart"/>
            <w:r w:rsidRPr="009215FF">
              <w:rPr>
                <w:rFonts w:ascii="Arial" w:hAnsi="Arial" w:cs="Arial"/>
                <w:sz w:val="24"/>
                <w:szCs w:val="24"/>
              </w:rPr>
              <w:t>površine</w:t>
            </w:r>
            <w:proofErr w:type="spellEnd"/>
            <w:r w:rsidRPr="009215FF">
              <w:rPr>
                <w:rFonts w:ascii="Arial" w:hAnsi="Arial" w:cs="Arial"/>
                <w:sz w:val="24"/>
                <w:szCs w:val="24"/>
              </w:rPr>
              <w:t xml:space="preserve"> 15,14 m².</w:t>
            </w:r>
          </w:p>
        </w:tc>
        <w:tc>
          <w:tcPr>
            <w:tcW w:w="1218" w:type="dxa"/>
            <w:shd w:val="clear" w:color="auto" w:fill="auto"/>
          </w:tcPr>
          <w:p w14:paraId="0BEE0068"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lastRenderedPageBreak/>
              <w:t>Najma</w:t>
            </w:r>
          </w:p>
        </w:tc>
        <w:tc>
          <w:tcPr>
            <w:tcW w:w="2256" w:type="dxa"/>
            <w:shd w:val="clear" w:color="auto" w:fill="auto"/>
          </w:tcPr>
          <w:p w14:paraId="44924FA0"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 xml:space="preserve">Bez </w:t>
            </w:r>
            <w:proofErr w:type="spellStart"/>
            <w:r w:rsidRPr="009215FF">
              <w:rPr>
                <w:rFonts w:ascii="Arial" w:eastAsia="Calibri" w:hAnsi="Arial" w:cs="Arial"/>
                <w:sz w:val="24"/>
                <w:szCs w:val="24"/>
                <w:lang w:eastAsia="en-US"/>
              </w:rPr>
              <w:t>naknade</w:t>
            </w:r>
            <w:proofErr w:type="spellEnd"/>
          </w:p>
        </w:tc>
      </w:tr>
      <w:tr w:rsidR="00EA34BA" w:rsidRPr="009215FF" w14:paraId="3ECF9CD2" w14:textId="77777777" w:rsidTr="001469EB">
        <w:tc>
          <w:tcPr>
            <w:tcW w:w="817" w:type="dxa"/>
            <w:shd w:val="clear" w:color="auto" w:fill="auto"/>
          </w:tcPr>
          <w:p w14:paraId="3C64F467"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7.</w:t>
            </w:r>
          </w:p>
        </w:tc>
        <w:tc>
          <w:tcPr>
            <w:tcW w:w="4876" w:type="dxa"/>
            <w:shd w:val="clear" w:color="auto" w:fill="auto"/>
          </w:tcPr>
          <w:p w14:paraId="0800DB21"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 xml:space="preserve">Stan u </w:t>
            </w:r>
            <w:proofErr w:type="spellStart"/>
            <w:r w:rsidRPr="009215FF">
              <w:rPr>
                <w:rFonts w:ascii="Arial" w:eastAsia="Calibri" w:hAnsi="Arial" w:cs="Arial"/>
                <w:sz w:val="24"/>
                <w:szCs w:val="24"/>
                <w:lang w:eastAsia="en-US"/>
              </w:rPr>
              <w:t>prizemlju</w:t>
            </w:r>
            <w:proofErr w:type="spellEnd"/>
            <w:r w:rsidRPr="009215FF">
              <w:rPr>
                <w:rFonts w:ascii="Arial" w:eastAsia="Calibri" w:hAnsi="Arial" w:cs="Arial"/>
                <w:sz w:val="24"/>
                <w:szCs w:val="24"/>
                <w:lang w:eastAsia="en-US"/>
              </w:rPr>
              <w:t xml:space="preserve"> i </w:t>
            </w:r>
            <w:proofErr w:type="gramStart"/>
            <w:r w:rsidRPr="009215FF">
              <w:rPr>
                <w:rFonts w:ascii="Arial" w:eastAsia="Calibri" w:hAnsi="Arial" w:cs="Arial"/>
                <w:sz w:val="24"/>
                <w:szCs w:val="24"/>
                <w:lang w:eastAsia="en-US"/>
              </w:rPr>
              <w:t>1.katu</w:t>
            </w:r>
            <w:proofErr w:type="gram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k.č.br.52/1 </w:t>
            </w:r>
            <w:proofErr w:type="spellStart"/>
            <w:r w:rsidRPr="009215FF">
              <w:rPr>
                <w:rFonts w:ascii="Arial" w:eastAsia="Calibri" w:hAnsi="Arial" w:cs="Arial"/>
                <w:sz w:val="24"/>
                <w:szCs w:val="24"/>
                <w:lang w:eastAsia="en-US"/>
              </w:rPr>
              <w:t>zgr</w:t>
            </w:r>
            <w:proofErr w:type="spellEnd"/>
            <w:r w:rsidRPr="009215FF">
              <w:rPr>
                <w:rFonts w:ascii="Arial" w:eastAsia="Calibri" w:hAnsi="Arial" w:cs="Arial"/>
                <w:sz w:val="24"/>
                <w:szCs w:val="24"/>
                <w:lang w:eastAsia="en-US"/>
              </w:rPr>
              <w:t xml:space="preserve">. i 52/2 </w:t>
            </w:r>
            <w:proofErr w:type="spellStart"/>
            <w:r w:rsidRPr="009215FF">
              <w:rPr>
                <w:rFonts w:ascii="Arial" w:eastAsia="Calibri" w:hAnsi="Arial" w:cs="Arial"/>
                <w:sz w:val="24"/>
                <w:szCs w:val="24"/>
                <w:lang w:eastAsia="en-US"/>
              </w:rPr>
              <w:t>zgr</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obje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k.o.</w:t>
            </w:r>
            <w:proofErr w:type="spellEnd"/>
            <w:r w:rsidRPr="009215FF">
              <w:rPr>
                <w:rFonts w:ascii="Arial" w:eastAsia="Calibri" w:hAnsi="Arial" w:cs="Arial"/>
                <w:sz w:val="24"/>
                <w:szCs w:val="24"/>
                <w:lang w:eastAsia="en-US"/>
              </w:rPr>
              <w:t xml:space="preserve"> Brtonigla, </w:t>
            </w:r>
            <w:proofErr w:type="spellStart"/>
            <w:r w:rsidRPr="009215FF">
              <w:rPr>
                <w:rFonts w:ascii="Arial" w:eastAsia="Calibri" w:hAnsi="Arial" w:cs="Arial"/>
                <w:sz w:val="24"/>
                <w:szCs w:val="24"/>
                <w:lang w:eastAsia="en-US"/>
              </w:rPr>
              <w:t>površine</w:t>
            </w:r>
            <w:proofErr w:type="spellEnd"/>
            <w:r w:rsidRPr="009215FF">
              <w:rPr>
                <w:rFonts w:ascii="Arial" w:eastAsia="Calibri" w:hAnsi="Arial" w:cs="Arial"/>
                <w:sz w:val="24"/>
                <w:szCs w:val="24"/>
                <w:lang w:eastAsia="en-US"/>
              </w:rPr>
              <w:t xml:space="preserve"> 37,80 m2</w:t>
            </w:r>
          </w:p>
        </w:tc>
        <w:tc>
          <w:tcPr>
            <w:tcW w:w="1218" w:type="dxa"/>
            <w:shd w:val="clear" w:color="auto" w:fill="auto"/>
          </w:tcPr>
          <w:p w14:paraId="23E32DF3"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Najam</w:t>
            </w:r>
          </w:p>
        </w:tc>
        <w:tc>
          <w:tcPr>
            <w:tcW w:w="2256" w:type="dxa"/>
            <w:shd w:val="clear" w:color="auto" w:fill="auto"/>
          </w:tcPr>
          <w:p w14:paraId="5D667627" w14:textId="77777777" w:rsidR="00EA34BA" w:rsidRPr="009215FF" w:rsidRDefault="00EA34BA" w:rsidP="001469EB">
            <w:pPr>
              <w:jc w:val="both"/>
              <w:rPr>
                <w:rFonts w:ascii="Arial" w:eastAsia="Calibri" w:hAnsi="Arial" w:cs="Arial"/>
                <w:sz w:val="24"/>
                <w:szCs w:val="24"/>
                <w:lang w:eastAsia="en-US"/>
              </w:rPr>
            </w:pPr>
          </w:p>
        </w:tc>
      </w:tr>
      <w:tr w:rsidR="00EA34BA" w:rsidRPr="009215FF" w14:paraId="30F06FDC" w14:textId="77777777" w:rsidTr="001469EB">
        <w:tc>
          <w:tcPr>
            <w:tcW w:w="817" w:type="dxa"/>
            <w:shd w:val="clear" w:color="auto" w:fill="auto"/>
          </w:tcPr>
          <w:p w14:paraId="3DBFF849"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8.</w:t>
            </w:r>
          </w:p>
        </w:tc>
        <w:tc>
          <w:tcPr>
            <w:tcW w:w="4876" w:type="dxa"/>
            <w:shd w:val="clear" w:color="auto" w:fill="auto"/>
          </w:tcPr>
          <w:p w14:paraId="08A4D3C0"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 xml:space="preserve">Stan </w:t>
            </w:r>
            <w:proofErr w:type="spellStart"/>
            <w:r w:rsidRPr="009215FF">
              <w:rPr>
                <w:rFonts w:ascii="Arial" w:eastAsia="Calibri" w:hAnsi="Arial" w:cs="Arial"/>
                <w:sz w:val="24"/>
                <w:szCs w:val="24"/>
                <w:lang w:eastAsia="en-US"/>
              </w:rPr>
              <w:t>na</w:t>
            </w:r>
            <w:proofErr w:type="spellEnd"/>
            <w:r w:rsidRPr="009215FF">
              <w:rPr>
                <w:rFonts w:ascii="Arial" w:eastAsia="Calibri" w:hAnsi="Arial" w:cs="Arial"/>
                <w:sz w:val="24"/>
                <w:szCs w:val="24"/>
                <w:lang w:eastAsia="en-US"/>
              </w:rPr>
              <w:t xml:space="preserve"> k.č.br.186/1 </w:t>
            </w:r>
            <w:proofErr w:type="spellStart"/>
            <w:r w:rsidRPr="009215FF">
              <w:rPr>
                <w:rFonts w:ascii="Arial" w:eastAsia="Calibri" w:hAnsi="Arial" w:cs="Arial"/>
                <w:sz w:val="24"/>
                <w:szCs w:val="24"/>
                <w:lang w:eastAsia="en-US"/>
              </w:rPr>
              <w:t>zgr</w:t>
            </w:r>
            <w:proofErr w:type="spellEnd"/>
            <w:r w:rsidRPr="009215FF">
              <w:rPr>
                <w:rFonts w:ascii="Arial" w:eastAsia="Calibri" w:hAnsi="Arial" w:cs="Arial"/>
                <w:sz w:val="24"/>
                <w:szCs w:val="24"/>
                <w:lang w:eastAsia="en-US"/>
              </w:rPr>
              <w:t xml:space="preserve">., 186/2 </w:t>
            </w:r>
            <w:proofErr w:type="spellStart"/>
            <w:r w:rsidRPr="009215FF">
              <w:rPr>
                <w:rFonts w:ascii="Arial" w:eastAsia="Calibri" w:hAnsi="Arial" w:cs="Arial"/>
                <w:sz w:val="24"/>
                <w:szCs w:val="24"/>
                <w:lang w:eastAsia="en-US"/>
              </w:rPr>
              <w:t>zgr</w:t>
            </w:r>
            <w:proofErr w:type="spellEnd"/>
            <w:r w:rsidRPr="009215FF">
              <w:rPr>
                <w:rFonts w:ascii="Arial" w:eastAsia="Calibri" w:hAnsi="Arial" w:cs="Arial"/>
                <w:sz w:val="24"/>
                <w:szCs w:val="24"/>
                <w:lang w:eastAsia="en-US"/>
              </w:rPr>
              <w:t xml:space="preserve">. i 186/3 </w:t>
            </w:r>
            <w:proofErr w:type="spellStart"/>
            <w:r w:rsidRPr="009215FF">
              <w:rPr>
                <w:rFonts w:ascii="Arial" w:eastAsia="Calibri" w:hAnsi="Arial" w:cs="Arial"/>
                <w:sz w:val="24"/>
                <w:szCs w:val="24"/>
                <w:lang w:eastAsia="en-US"/>
              </w:rPr>
              <w:t>zgr</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sve</w:t>
            </w:r>
            <w:proofErr w:type="spellEnd"/>
            <w:r w:rsidRPr="009215FF">
              <w:rPr>
                <w:rFonts w:ascii="Arial" w:eastAsia="Calibri" w:hAnsi="Arial" w:cs="Arial"/>
                <w:sz w:val="24"/>
                <w:szCs w:val="24"/>
                <w:lang w:eastAsia="en-US"/>
              </w:rPr>
              <w:t xml:space="preserve"> </w:t>
            </w:r>
            <w:proofErr w:type="spellStart"/>
            <w:r w:rsidRPr="009215FF">
              <w:rPr>
                <w:rFonts w:ascii="Arial" w:eastAsia="Calibri" w:hAnsi="Arial" w:cs="Arial"/>
                <w:sz w:val="24"/>
                <w:szCs w:val="24"/>
                <w:lang w:eastAsia="en-US"/>
              </w:rPr>
              <w:t>k.o.</w:t>
            </w:r>
            <w:proofErr w:type="spellEnd"/>
            <w:r w:rsidRPr="009215FF">
              <w:rPr>
                <w:rFonts w:ascii="Arial" w:eastAsia="Calibri" w:hAnsi="Arial" w:cs="Arial"/>
                <w:sz w:val="24"/>
                <w:szCs w:val="24"/>
                <w:lang w:eastAsia="en-US"/>
              </w:rPr>
              <w:t xml:space="preserve"> Brtonigla, </w:t>
            </w:r>
            <w:proofErr w:type="spellStart"/>
            <w:r w:rsidRPr="009215FF">
              <w:rPr>
                <w:rFonts w:ascii="Arial" w:eastAsia="Calibri" w:hAnsi="Arial" w:cs="Arial"/>
                <w:sz w:val="24"/>
                <w:szCs w:val="24"/>
                <w:lang w:eastAsia="en-US"/>
              </w:rPr>
              <w:t>površine</w:t>
            </w:r>
            <w:proofErr w:type="spellEnd"/>
            <w:r w:rsidRPr="009215FF">
              <w:rPr>
                <w:rFonts w:ascii="Arial" w:eastAsia="Calibri" w:hAnsi="Arial" w:cs="Arial"/>
                <w:sz w:val="24"/>
                <w:szCs w:val="24"/>
                <w:lang w:eastAsia="en-US"/>
              </w:rPr>
              <w:t xml:space="preserve"> 63,46 m2.</w:t>
            </w:r>
          </w:p>
        </w:tc>
        <w:tc>
          <w:tcPr>
            <w:tcW w:w="1218" w:type="dxa"/>
            <w:shd w:val="clear" w:color="auto" w:fill="auto"/>
          </w:tcPr>
          <w:p w14:paraId="365C2E50"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Najam</w:t>
            </w:r>
          </w:p>
        </w:tc>
        <w:tc>
          <w:tcPr>
            <w:tcW w:w="2256" w:type="dxa"/>
            <w:shd w:val="clear" w:color="auto" w:fill="auto"/>
          </w:tcPr>
          <w:p w14:paraId="09698A6F" w14:textId="77777777" w:rsidR="00EA34BA" w:rsidRPr="009215FF" w:rsidRDefault="00EA34BA" w:rsidP="001469EB">
            <w:pPr>
              <w:jc w:val="both"/>
              <w:rPr>
                <w:rFonts w:ascii="Arial" w:eastAsia="Calibri" w:hAnsi="Arial" w:cs="Arial"/>
                <w:sz w:val="24"/>
                <w:szCs w:val="24"/>
                <w:lang w:eastAsia="en-US"/>
              </w:rPr>
            </w:pPr>
            <w:r w:rsidRPr="009215FF">
              <w:rPr>
                <w:rFonts w:ascii="Arial" w:eastAsia="Calibri" w:hAnsi="Arial" w:cs="Arial"/>
                <w:sz w:val="24"/>
                <w:szCs w:val="24"/>
                <w:lang w:eastAsia="en-US"/>
              </w:rPr>
              <w:t xml:space="preserve">Bez </w:t>
            </w:r>
            <w:proofErr w:type="spellStart"/>
            <w:r w:rsidRPr="009215FF">
              <w:rPr>
                <w:rFonts w:ascii="Arial" w:eastAsia="Calibri" w:hAnsi="Arial" w:cs="Arial"/>
                <w:sz w:val="24"/>
                <w:szCs w:val="24"/>
                <w:lang w:eastAsia="en-US"/>
              </w:rPr>
              <w:t>naknade</w:t>
            </w:r>
            <w:proofErr w:type="spellEnd"/>
          </w:p>
        </w:tc>
      </w:tr>
    </w:tbl>
    <w:p w14:paraId="130012DB" w14:textId="77777777" w:rsidR="00EA34BA" w:rsidRPr="009215FF" w:rsidRDefault="00EA34BA" w:rsidP="00EA34BA">
      <w:pPr>
        <w:jc w:val="both"/>
        <w:rPr>
          <w:rFonts w:ascii="Arial" w:hAnsi="Arial" w:cs="Arial"/>
          <w:color w:val="FF0000"/>
          <w:sz w:val="24"/>
          <w:szCs w:val="24"/>
        </w:rPr>
      </w:pPr>
    </w:p>
    <w:p w14:paraId="04E01D6D" w14:textId="77777777" w:rsidR="00EA34BA" w:rsidRPr="009215FF" w:rsidRDefault="00EA34BA" w:rsidP="00EA34BA">
      <w:pPr>
        <w:spacing w:line="276" w:lineRule="auto"/>
        <w:ind w:firstLine="708"/>
        <w:jc w:val="both"/>
        <w:rPr>
          <w:rFonts w:ascii="Arial" w:hAnsi="Arial" w:cs="Arial"/>
          <w:sz w:val="24"/>
          <w:szCs w:val="24"/>
        </w:rPr>
      </w:pPr>
    </w:p>
    <w:p w14:paraId="24D5851D" w14:textId="77777777" w:rsidR="00EA34BA" w:rsidRPr="009215FF" w:rsidRDefault="00EA34BA" w:rsidP="00EA34BA">
      <w:pPr>
        <w:spacing w:line="276" w:lineRule="auto"/>
        <w:jc w:val="both"/>
        <w:rPr>
          <w:rFonts w:ascii="Arial" w:hAnsi="Arial" w:cs="Arial"/>
          <w:b/>
          <w:bCs/>
          <w:sz w:val="24"/>
          <w:szCs w:val="24"/>
        </w:rPr>
      </w:pPr>
      <w:r w:rsidRPr="009215FF">
        <w:rPr>
          <w:rFonts w:ascii="Arial" w:hAnsi="Arial" w:cs="Arial"/>
          <w:b/>
          <w:bCs/>
          <w:sz w:val="24"/>
          <w:szCs w:val="24"/>
        </w:rPr>
        <w:t xml:space="preserve">4.3.4. </w:t>
      </w:r>
      <w:proofErr w:type="spellStart"/>
      <w:r w:rsidRPr="009215FF">
        <w:rPr>
          <w:rFonts w:ascii="Arial" w:hAnsi="Arial" w:cs="Arial"/>
          <w:b/>
          <w:bCs/>
          <w:sz w:val="24"/>
          <w:szCs w:val="24"/>
        </w:rPr>
        <w:t>Površine</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javne</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namjene</w:t>
      </w:r>
      <w:proofErr w:type="spellEnd"/>
    </w:p>
    <w:p w14:paraId="2E606AF3"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Površinama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namjene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potrebe</w:t>
      </w:r>
      <w:proofErr w:type="spellEnd"/>
      <w:r w:rsidRPr="009215FF">
        <w:rPr>
          <w:rFonts w:ascii="Arial" w:hAnsi="Arial" w:cs="Arial"/>
          <w:sz w:val="24"/>
          <w:szCs w:val="24"/>
          <w:lang w:val="it-IT"/>
        </w:rPr>
        <w:t xml:space="preserve"> ove </w:t>
      </w:r>
      <w:proofErr w:type="spellStart"/>
      <w:r w:rsidRPr="009215FF">
        <w:rPr>
          <w:rFonts w:ascii="Arial" w:hAnsi="Arial" w:cs="Arial"/>
          <w:sz w:val="24"/>
          <w:szCs w:val="24"/>
          <w:lang w:val="it-IT"/>
        </w:rPr>
        <w:t>Strategije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smatraju</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nerazvrstane</w:t>
      </w:r>
      <w:proofErr w:type="spellEnd"/>
      <w:r w:rsidRPr="009215FF">
        <w:rPr>
          <w:rFonts w:ascii="Arial" w:hAnsi="Arial" w:cs="Arial"/>
          <w:sz w:val="24"/>
          <w:szCs w:val="24"/>
          <w:lang w:val="it-IT"/>
        </w:rPr>
        <w:t xml:space="preserve"> ceste, </w:t>
      </w:r>
      <w:proofErr w:type="spellStart"/>
      <w:r w:rsidRPr="009215FF">
        <w:rPr>
          <w:rFonts w:ascii="Arial" w:hAnsi="Arial" w:cs="Arial"/>
          <w:sz w:val="24"/>
          <w:szCs w:val="24"/>
          <w:lang w:val="it-IT"/>
        </w:rPr>
        <w:t>trgovi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parkovi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zelene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površine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parkirališta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groblja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sl</w:t>
      </w:r>
      <w:proofErr w:type="spellEnd"/>
      <w:r w:rsidRPr="009215FF">
        <w:rPr>
          <w:rFonts w:ascii="Arial" w:hAnsi="Arial" w:cs="Arial"/>
          <w:sz w:val="24"/>
          <w:szCs w:val="24"/>
          <w:lang w:val="it-IT"/>
        </w:rPr>
        <w:t xml:space="preserve">. </w:t>
      </w:r>
    </w:p>
    <w:p w14:paraId="43F3B5B5" w14:textId="77777777" w:rsidR="00EA34BA" w:rsidRPr="009215FF" w:rsidRDefault="00EA34BA" w:rsidP="00EA34BA">
      <w:pPr>
        <w:spacing w:line="276" w:lineRule="auto"/>
        <w:ind w:firstLine="708"/>
        <w:jc w:val="both"/>
        <w:rPr>
          <w:rFonts w:ascii="Arial" w:hAnsi="Arial" w:cs="Arial"/>
          <w:sz w:val="24"/>
          <w:szCs w:val="24"/>
          <w:lang w:val="it-IT"/>
        </w:rPr>
      </w:pPr>
      <w:proofErr w:type="spellStart"/>
      <w:r w:rsidRPr="009215FF">
        <w:rPr>
          <w:rFonts w:ascii="Arial" w:hAnsi="Arial" w:cs="Arial"/>
          <w:sz w:val="24"/>
          <w:szCs w:val="24"/>
          <w:lang w:val="it-IT"/>
        </w:rPr>
        <w:t>Sukladno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Zakonu</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cestama</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 NN</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w:t>
      </w:r>
      <w:proofErr w:type="spellEnd"/>
      <w:r w:rsidRPr="009215FF">
        <w:rPr>
          <w:rFonts w:ascii="Arial" w:hAnsi="Arial" w:cs="Arial"/>
          <w:sz w:val="24"/>
          <w:szCs w:val="24"/>
          <w:lang w:val="it-IT"/>
        </w:rPr>
        <w:t xml:space="preserve">: 84/11, 22/13, 54/13, 148/13, 92/14, 110719) </w:t>
      </w: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Brtonigla-Verteneglio je </w:t>
      </w:r>
      <w:proofErr w:type="spellStart"/>
      <w:r w:rsidRPr="009215FF">
        <w:rPr>
          <w:rFonts w:ascii="Arial" w:hAnsi="Arial" w:cs="Arial"/>
          <w:sz w:val="24"/>
          <w:szCs w:val="24"/>
          <w:lang w:val="it-IT"/>
        </w:rPr>
        <w:t>upravitelj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nerazvrstanih</w:t>
      </w:r>
      <w:proofErr w:type="spellEnd"/>
      <w:r w:rsidRPr="009215FF">
        <w:rPr>
          <w:rFonts w:ascii="Arial" w:hAnsi="Arial" w:cs="Arial"/>
          <w:sz w:val="24"/>
          <w:szCs w:val="24"/>
          <w:lang w:val="it-IT"/>
        </w:rPr>
        <w:t xml:space="preserve"> cesta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području</w:t>
      </w:r>
      <w:proofErr w:type="spellEnd"/>
      <w:r w:rsidRPr="009215FF">
        <w:rPr>
          <w:rFonts w:ascii="Arial" w:hAnsi="Arial" w:cs="Arial"/>
          <w:sz w:val="24"/>
          <w:szCs w:val="24"/>
          <w:lang w:val="it-IT"/>
        </w:rPr>
        <w:t>.</w:t>
      </w:r>
    </w:p>
    <w:p w14:paraId="778EBAE4" w14:textId="77777777" w:rsidR="00EA34BA" w:rsidRPr="009215FF" w:rsidRDefault="00EA34BA" w:rsidP="00EA34BA">
      <w:pPr>
        <w:spacing w:line="276" w:lineRule="auto"/>
        <w:ind w:firstLine="708"/>
        <w:jc w:val="both"/>
        <w:rPr>
          <w:rFonts w:ascii="Arial" w:hAnsi="Arial" w:cs="Arial"/>
          <w:sz w:val="24"/>
          <w:szCs w:val="24"/>
          <w:lang w:val="it-IT"/>
        </w:rPr>
      </w:pPr>
      <w:proofErr w:type="spellStart"/>
      <w:r w:rsidRPr="009215FF">
        <w:rPr>
          <w:rFonts w:ascii="Arial" w:hAnsi="Arial" w:cs="Arial"/>
          <w:sz w:val="24"/>
          <w:szCs w:val="24"/>
          <w:lang w:val="it-IT"/>
        </w:rPr>
        <w:t>Budući</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Republika</w:t>
      </w:r>
      <w:proofErr w:type="spellEnd"/>
      <w:r w:rsidRPr="009215FF">
        <w:rPr>
          <w:rFonts w:ascii="Arial" w:hAnsi="Arial" w:cs="Arial"/>
          <w:sz w:val="24"/>
          <w:szCs w:val="24"/>
          <w:lang w:val="it-IT"/>
        </w:rPr>
        <w:t xml:space="preserve"> Hrvatska u </w:t>
      </w:r>
      <w:proofErr w:type="spellStart"/>
      <w:r w:rsidRPr="009215FF">
        <w:rPr>
          <w:rFonts w:ascii="Arial" w:hAnsi="Arial" w:cs="Arial"/>
          <w:sz w:val="24"/>
          <w:szCs w:val="24"/>
          <w:lang w:val="it-IT"/>
        </w:rPr>
        <w:t>velikom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broju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upisana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vlasnik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nerazvrstanih</w:t>
      </w:r>
      <w:proofErr w:type="spellEnd"/>
      <w:r w:rsidRPr="009215FF">
        <w:rPr>
          <w:rFonts w:ascii="Arial" w:hAnsi="Arial" w:cs="Arial"/>
          <w:sz w:val="24"/>
          <w:szCs w:val="24"/>
          <w:lang w:val="it-IT"/>
        </w:rPr>
        <w:t xml:space="preserve"> cesta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području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 </w:t>
      </w:r>
      <w:proofErr w:type="spellStart"/>
      <w:r w:rsidRPr="009215FF">
        <w:rPr>
          <w:rFonts w:ascii="Arial" w:hAnsi="Arial" w:cs="Arial"/>
          <w:sz w:val="24"/>
          <w:szCs w:val="24"/>
          <w:lang w:val="it-IT"/>
        </w:rPr>
        <w:t>sukladno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financijskim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mogućnostima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provode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temelju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geodetskih</w:t>
      </w:r>
      <w:proofErr w:type="spellEnd"/>
      <w:r w:rsidRPr="009215FF">
        <w:rPr>
          <w:rFonts w:ascii="Arial" w:hAnsi="Arial" w:cs="Arial"/>
          <w:sz w:val="24"/>
          <w:szCs w:val="24"/>
          <w:lang w:val="it-IT"/>
        </w:rPr>
        <w:t xml:space="preserve"> elaborata </w:t>
      </w:r>
      <w:proofErr w:type="spellStart"/>
      <w:r w:rsidRPr="009215FF">
        <w:rPr>
          <w:rFonts w:ascii="Arial" w:hAnsi="Arial" w:cs="Arial"/>
          <w:sz w:val="24"/>
          <w:szCs w:val="24"/>
          <w:lang w:val="it-IT"/>
        </w:rPr>
        <w:t>izvedenog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stanja</w:t>
      </w:r>
      <w:proofErr w:type="spellEnd"/>
      <w:r w:rsidRPr="009215FF">
        <w:rPr>
          <w:rFonts w:ascii="Arial" w:hAnsi="Arial" w:cs="Arial"/>
          <w:sz w:val="24"/>
          <w:szCs w:val="24"/>
          <w:lang w:val="it-IT"/>
        </w:rPr>
        <w:t xml:space="preserve"> ceste, </w:t>
      </w:r>
      <w:proofErr w:type="spellStart"/>
      <w:r w:rsidRPr="009215FF">
        <w:rPr>
          <w:rFonts w:ascii="Arial" w:hAnsi="Arial" w:cs="Arial"/>
          <w:sz w:val="24"/>
          <w:szCs w:val="24"/>
          <w:lang w:val="it-IT"/>
        </w:rPr>
        <w:t>upisi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 Za </w:t>
      </w:r>
      <w:proofErr w:type="spellStart"/>
      <w:r w:rsidRPr="009215FF">
        <w:rPr>
          <w:rFonts w:ascii="Arial" w:hAnsi="Arial" w:cs="Arial"/>
          <w:sz w:val="24"/>
          <w:szCs w:val="24"/>
          <w:lang w:val="it-IT"/>
        </w:rPr>
        <w:t>potrebe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nerazvrstanih</w:t>
      </w:r>
      <w:proofErr w:type="spellEnd"/>
      <w:r w:rsidRPr="009215FF">
        <w:rPr>
          <w:rFonts w:ascii="Arial" w:hAnsi="Arial" w:cs="Arial"/>
          <w:sz w:val="24"/>
          <w:szCs w:val="24"/>
          <w:lang w:val="it-IT"/>
        </w:rPr>
        <w:t xml:space="preserve"> cesta </w:t>
      </w:r>
      <w:proofErr w:type="spellStart"/>
      <w:r w:rsidRPr="009215FF">
        <w:rPr>
          <w:rFonts w:ascii="Arial" w:hAnsi="Arial" w:cs="Arial"/>
          <w:sz w:val="24"/>
          <w:szCs w:val="24"/>
          <w:lang w:val="it-IT"/>
        </w:rPr>
        <w:t>izrađen</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registar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nerazvrstanih</w:t>
      </w:r>
      <w:proofErr w:type="spellEnd"/>
      <w:r w:rsidRPr="009215FF">
        <w:rPr>
          <w:rFonts w:ascii="Arial" w:hAnsi="Arial" w:cs="Arial"/>
          <w:sz w:val="24"/>
          <w:szCs w:val="24"/>
          <w:lang w:val="it-IT"/>
        </w:rPr>
        <w:t xml:space="preserve"> cesta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redovito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ažurira</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novonastalim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promjenama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registar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komunalne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infrastrukture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sukladno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članku</w:t>
      </w:r>
      <w:proofErr w:type="spellEnd"/>
      <w:r w:rsidRPr="009215FF">
        <w:rPr>
          <w:rFonts w:ascii="Arial" w:hAnsi="Arial" w:cs="Arial"/>
          <w:sz w:val="24"/>
          <w:szCs w:val="24"/>
          <w:lang w:val="it-IT"/>
        </w:rPr>
        <w:t xml:space="preserve"> 63. </w:t>
      </w:r>
      <w:proofErr w:type="spellStart"/>
      <w:r w:rsidRPr="009215FF">
        <w:rPr>
          <w:rFonts w:ascii="Arial" w:hAnsi="Arial" w:cs="Arial"/>
          <w:sz w:val="24"/>
          <w:szCs w:val="24"/>
          <w:lang w:val="it-IT"/>
        </w:rPr>
        <w:t>Zakona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komunalnom</w:t>
      </w:r>
      <w:proofErr w:type="spellEnd"/>
      <w:r w:rsidRPr="009215FF">
        <w:rPr>
          <w:rFonts w:ascii="Arial" w:hAnsi="Arial" w:cs="Arial"/>
          <w:sz w:val="24"/>
          <w:szCs w:val="24"/>
          <w:lang w:val="it-IT"/>
        </w:rPr>
        <w:t xml:space="preserve"> </w:t>
      </w:r>
      <w:proofErr w:type="spellStart"/>
      <w:proofErr w:type="gramStart"/>
      <w:r w:rsidRPr="009215FF">
        <w:rPr>
          <w:rFonts w:ascii="Arial" w:hAnsi="Arial" w:cs="Arial"/>
          <w:sz w:val="24"/>
          <w:szCs w:val="24"/>
          <w:lang w:val="it-IT"/>
        </w:rPr>
        <w:t>gospodarstvu</w:t>
      </w:r>
      <w:proofErr w:type="spellEnd"/>
      <w:r w:rsidRPr="009215FF">
        <w:rPr>
          <w:rFonts w:ascii="Arial" w:hAnsi="Arial" w:cs="Arial"/>
          <w:sz w:val="24"/>
          <w:szCs w:val="24"/>
          <w:lang w:val="it-IT"/>
        </w:rPr>
        <w:t>( NN</w:t>
      </w:r>
      <w:proofErr w:type="gramEnd"/>
      <w:r w:rsidRPr="009215FF">
        <w:rPr>
          <w:rFonts w:ascii="Arial" w:hAnsi="Arial" w:cs="Arial"/>
          <w:sz w:val="24"/>
          <w:szCs w:val="24"/>
          <w:lang w:val="it-IT"/>
        </w:rPr>
        <w:t xml:space="preserve"> 68/18, 110/18, 32/20). </w:t>
      </w:r>
    </w:p>
    <w:p w14:paraId="39A4AA60" w14:textId="77777777" w:rsidR="00EA34BA" w:rsidRPr="009215FF" w:rsidRDefault="00EA34BA" w:rsidP="00EA34BA">
      <w:pPr>
        <w:jc w:val="both"/>
        <w:rPr>
          <w:rFonts w:ascii="Arial" w:hAnsi="Arial" w:cs="Arial"/>
          <w:sz w:val="24"/>
          <w:szCs w:val="24"/>
          <w:lang w:val="it-IT"/>
        </w:rPr>
      </w:pPr>
      <w:r w:rsidRPr="009215FF">
        <w:rPr>
          <w:rFonts w:ascii="Arial" w:hAnsi="Arial" w:cs="Arial"/>
          <w:sz w:val="24"/>
          <w:szCs w:val="24"/>
          <w:lang w:val="it-IT"/>
        </w:rPr>
        <w:t xml:space="preserve">Na </w:t>
      </w:r>
      <w:proofErr w:type="spellStart"/>
      <w:r w:rsidRPr="009215FF">
        <w:rPr>
          <w:rFonts w:ascii="Arial" w:hAnsi="Arial" w:cs="Arial"/>
          <w:sz w:val="24"/>
          <w:szCs w:val="24"/>
          <w:lang w:val="it-IT"/>
        </w:rPr>
        <w:t>temelju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Odluka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davanju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korištenje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površina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drugih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za </w:t>
      </w:r>
      <w:proofErr w:type="spellStart"/>
      <w:r w:rsidRPr="009215FF">
        <w:rPr>
          <w:rFonts w:ascii="Arial" w:hAnsi="Arial" w:cs="Arial"/>
          <w:sz w:val="24"/>
          <w:szCs w:val="24"/>
          <w:lang w:val="it-IT"/>
        </w:rPr>
        <w:t>postavljanje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privremenih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objekata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Službene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 </w:t>
      </w:r>
      <w:proofErr w:type="spellStart"/>
      <w:proofErr w:type="gramStart"/>
      <w:r w:rsidRPr="009215FF">
        <w:rPr>
          <w:rFonts w:ascii="Arial" w:hAnsi="Arial" w:cs="Arial"/>
          <w:sz w:val="24"/>
          <w:szCs w:val="24"/>
          <w:lang w:val="it-IT"/>
        </w:rPr>
        <w:t>broj</w:t>
      </w:r>
      <w:proofErr w:type="spellEnd"/>
      <w:r w:rsidRPr="009215FF">
        <w:rPr>
          <w:rFonts w:ascii="Arial" w:hAnsi="Arial" w:cs="Arial"/>
          <w:sz w:val="24"/>
          <w:szCs w:val="24"/>
          <w:lang w:val="it-IT"/>
        </w:rPr>
        <w:t>  09</w:t>
      </w:r>
      <w:proofErr w:type="gramEnd"/>
      <w:r w:rsidRPr="009215FF">
        <w:rPr>
          <w:rFonts w:ascii="Arial" w:hAnsi="Arial" w:cs="Arial"/>
          <w:sz w:val="24"/>
          <w:szCs w:val="24"/>
          <w:lang w:val="it-IT"/>
        </w:rPr>
        <w:t xml:space="preserve">/16), </w:t>
      </w: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Brtonigla-Verteneglio </w:t>
      </w:r>
      <w:proofErr w:type="spellStart"/>
      <w:r w:rsidRPr="009215FF">
        <w:rPr>
          <w:rFonts w:ascii="Arial" w:hAnsi="Arial" w:cs="Arial"/>
          <w:sz w:val="24"/>
          <w:szCs w:val="24"/>
          <w:lang w:val="it-IT"/>
        </w:rPr>
        <w:t>provodi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natječaje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davanje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zakup</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određenih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lokacija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površinama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produžuje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ugovore</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zakupu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površine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sadašnjem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zakupniku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uredno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izvršava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obveze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ugovora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zakupu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površine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bez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provedbe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natječaja</w:t>
      </w:r>
      <w:proofErr w:type="spellEnd"/>
      <w:r w:rsidRPr="009215FF">
        <w:rPr>
          <w:rFonts w:ascii="Arial" w:hAnsi="Arial" w:cs="Arial"/>
          <w:sz w:val="24"/>
          <w:szCs w:val="24"/>
          <w:lang w:val="it-IT"/>
        </w:rPr>
        <w:t>.</w:t>
      </w:r>
    </w:p>
    <w:p w14:paraId="7D28EDED" w14:textId="77777777" w:rsidR="00EA34BA" w:rsidRPr="009215FF" w:rsidRDefault="00EA34BA" w:rsidP="00EA34BA">
      <w:pPr>
        <w:spacing w:line="276" w:lineRule="auto"/>
        <w:jc w:val="both"/>
        <w:rPr>
          <w:rFonts w:ascii="Arial" w:hAnsi="Arial" w:cs="Arial"/>
          <w:sz w:val="24"/>
          <w:szCs w:val="24"/>
          <w:lang w:val="it-IT"/>
        </w:rPr>
      </w:pPr>
    </w:p>
    <w:p w14:paraId="263CA120" w14:textId="77777777" w:rsidR="00EA34BA" w:rsidRPr="009215FF" w:rsidRDefault="00EA34BA" w:rsidP="00EA34BA">
      <w:pPr>
        <w:spacing w:line="276" w:lineRule="auto"/>
        <w:jc w:val="both"/>
        <w:rPr>
          <w:rFonts w:ascii="Arial" w:hAnsi="Arial" w:cs="Arial"/>
          <w:b/>
          <w:bCs/>
          <w:sz w:val="24"/>
          <w:szCs w:val="24"/>
          <w:lang w:val="it-IT"/>
        </w:rPr>
      </w:pPr>
      <w:r w:rsidRPr="009215FF">
        <w:rPr>
          <w:rFonts w:ascii="Arial" w:hAnsi="Arial" w:cs="Arial"/>
          <w:b/>
          <w:bCs/>
          <w:sz w:val="24"/>
          <w:szCs w:val="24"/>
          <w:lang w:val="it-IT"/>
        </w:rPr>
        <w:t xml:space="preserve">4.3.5. </w:t>
      </w:r>
      <w:proofErr w:type="spellStart"/>
      <w:r w:rsidRPr="009215FF">
        <w:rPr>
          <w:rFonts w:ascii="Arial" w:hAnsi="Arial" w:cs="Arial"/>
          <w:b/>
          <w:bCs/>
          <w:sz w:val="24"/>
          <w:szCs w:val="24"/>
          <w:lang w:val="it-IT"/>
        </w:rPr>
        <w:t>Sportski</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objekti</w:t>
      </w:r>
      <w:proofErr w:type="spellEnd"/>
      <w:r w:rsidRPr="009215FF">
        <w:rPr>
          <w:rFonts w:ascii="Arial" w:hAnsi="Arial" w:cs="Arial"/>
          <w:b/>
          <w:bCs/>
          <w:sz w:val="24"/>
          <w:szCs w:val="24"/>
          <w:lang w:val="it-IT"/>
        </w:rPr>
        <w:t xml:space="preserve"> i </w:t>
      </w:r>
      <w:proofErr w:type="spellStart"/>
      <w:r w:rsidRPr="009215FF">
        <w:rPr>
          <w:rFonts w:ascii="Arial" w:hAnsi="Arial" w:cs="Arial"/>
          <w:b/>
          <w:bCs/>
          <w:sz w:val="24"/>
          <w:szCs w:val="24"/>
          <w:lang w:val="it-IT"/>
        </w:rPr>
        <w:t>igrališta</w:t>
      </w:r>
      <w:proofErr w:type="spellEnd"/>
    </w:p>
    <w:p w14:paraId="7EFDFE32"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 </w:t>
      </w:r>
      <w:proofErr w:type="gramStart"/>
      <w:r w:rsidRPr="009215FF">
        <w:rPr>
          <w:rFonts w:ascii="Arial" w:hAnsi="Arial" w:cs="Arial"/>
          <w:sz w:val="24"/>
          <w:szCs w:val="24"/>
          <w:lang w:val="it-IT"/>
        </w:rPr>
        <w:t>Od</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sportskih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objekata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su u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ističu</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razne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sportsko-rekreacijske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površine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dječja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igrališta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otvorenom</w:t>
      </w:r>
      <w:proofErr w:type="spellEnd"/>
      <w:r w:rsidRPr="009215FF">
        <w:rPr>
          <w:rFonts w:ascii="Arial" w:hAnsi="Arial" w:cs="Arial"/>
          <w:sz w:val="24"/>
          <w:szCs w:val="24"/>
          <w:lang w:val="it-IT"/>
        </w:rPr>
        <w:t xml:space="preserve">. </w:t>
      </w:r>
    </w:p>
    <w:p w14:paraId="710DBF7E" w14:textId="77777777" w:rsidR="00EA34BA" w:rsidRPr="009215FF" w:rsidRDefault="00EA34BA" w:rsidP="00EA34BA">
      <w:pPr>
        <w:spacing w:line="276" w:lineRule="auto"/>
        <w:jc w:val="both"/>
        <w:rPr>
          <w:rFonts w:ascii="Arial" w:hAnsi="Arial" w:cs="Arial"/>
          <w:sz w:val="24"/>
          <w:szCs w:val="24"/>
          <w:lang w:val="it-IT"/>
        </w:rPr>
      </w:pPr>
    </w:p>
    <w:p w14:paraId="37784461" w14:textId="77777777" w:rsidR="00EA34BA" w:rsidRPr="009215FF" w:rsidRDefault="00EA34BA" w:rsidP="00EA34BA">
      <w:pPr>
        <w:spacing w:line="276" w:lineRule="auto"/>
        <w:ind w:firstLine="360"/>
        <w:jc w:val="both"/>
        <w:rPr>
          <w:rFonts w:ascii="Arial" w:hAnsi="Arial" w:cs="Arial"/>
          <w:sz w:val="24"/>
          <w:szCs w:val="24"/>
          <w:lang w:val="it-IT"/>
        </w:rPr>
      </w:pP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Brtonigla-Verteneglio </w:t>
      </w:r>
      <w:proofErr w:type="spellStart"/>
      <w:r w:rsidRPr="009215FF">
        <w:rPr>
          <w:rFonts w:ascii="Arial" w:hAnsi="Arial" w:cs="Arial"/>
          <w:sz w:val="24"/>
          <w:szCs w:val="24"/>
          <w:lang w:val="it-IT"/>
        </w:rPr>
        <w:t>koristi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sportske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objekte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igrališta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Republike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Hrvatske</w:t>
      </w:r>
      <w:proofErr w:type="spellEnd"/>
      <w:r w:rsidRPr="009215FF">
        <w:rPr>
          <w:rFonts w:ascii="Arial" w:hAnsi="Arial" w:cs="Arial"/>
          <w:sz w:val="24"/>
          <w:szCs w:val="24"/>
          <w:lang w:val="it-IT"/>
        </w:rPr>
        <w:t xml:space="preserve">, a za </w:t>
      </w:r>
      <w:proofErr w:type="spellStart"/>
      <w:proofErr w:type="gram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je</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sukladno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čl</w:t>
      </w:r>
      <w:proofErr w:type="spellEnd"/>
      <w:r w:rsidRPr="009215FF">
        <w:rPr>
          <w:rFonts w:ascii="Arial" w:hAnsi="Arial" w:cs="Arial"/>
          <w:sz w:val="24"/>
          <w:szCs w:val="24"/>
          <w:lang w:val="it-IT"/>
        </w:rPr>
        <w:t xml:space="preserve">. 70. </w:t>
      </w:r>
      <w:proofErr w:type="spellStart"/>
      <w:r w:rsidRPr="009215FF">
        <w:rPr>
          <w:rFonts w:ascii="Arial" w:hAnsi="Arial" w:cs="Arial"/>
          <w:sz w:val="24"/>
          <w:szCs w:val="24"/>
          <w:lang w:val="it-IT"/>
        </w:rPr>
        <w:t>Zakona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upravljanju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(NN </w:t>
      </w:r>
      <w:proofErr w:type="spellStart"/>
      <w:r w:rsidRPr="009215FF">
        <w:rPr>
          <w:rFonts w:ascii="Arial" w:hAnsi="Arial" w:cs="Arial"/>
          <w:sz w:val="24"/>
          <w:szCs w:val="24"/>
          <w:lang w:val="it-IT"/>
        </w:rPr>
        <w:t>br</w:t>
      </w:r>
      <w:proofErr w:type="spellEnd"/>
      <w:r w:rsidRPr="009215FF">
        <w:rPr>
          <w:rFonts w:ascii="Arial" w:hAnsi="Arial" w:cs="Arial"/>
          <w:sz w:val="24"/>
          <w:szCs w:val="24"/>
          <w:lang w:val="it-IT"/>
        </w:rPr>
        <w:t>. 52/18</w:t>
      </w:r>
      <w:proofErr w:type="gramStart"/>
      <w:r w:rsidRPr="009215FF">
        <w:rPr>
          <w:rFonts w:ascii="Arial" w:hAnsi="Arial" w:cs="Arial"/>
          <w:sz w:val="24"/>
          <w:szCs w:val="24"/>
          <w:lang w:val="it-IT"/>
        </w:rPr>
        <w:t xml:space="preserve">)  </w:t>
      </w:r>
      <w:proofErr w:type="spellStart"/>
      <w:r w:rsidRPr="009215FF">
        <w:rPr>
          <w:rFonts w:ascii="Arial" w:hAnsi="Arial" w:cs="Arial"/>
          <w:sz w:val="24"/>
          <w:szCs w:val="24"/>
          <w:lang w:val="it-IT"/>
        </w:rPr>
        <w:t>podnijet</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zahtjev</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izdavanje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isprava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podobnih</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upis</w:t>
      </w:r>
      <w:proofErr w:type="spellEnd"/>
      <w:r w:rsidRPr="009215FF">
        <w:rPr>
          <w:rFonts w:ascii="Arial" w:hAnsi="Arial" w:cs="Arial"/>
          <w:sz w:val="24"/>
          <w:szCs w:val="24"/>
          <w:lang w:val="it-IT"/>
        </w:rPr>
        <w:t xml:space="preserve"> prava </w:t>
      </w:r>
      <w:proofErr w:type="spellStart"/>
      <w:r w:rsidRPr="009215FF">
        <w:rPr>
          <w:rFonts w:ascii="Arial" w:hAnsi="Arial" w:cs="Arial"/>
          <w:sz w:val="24"/>
          <w:szCs w:val="24"/>
          <w:lang w:val="it-IT"/>
        </w:rPr>
        <w:t>vlasništva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 i to:</w:t>
      </w:r>
    </w:p>
    <w:p w14:paraId="1BE3FD9B" w14:textId="77777777" w:rsidR="00EA34BA" w:rsidRPr="009215FF" w:rsidRDefault="00EA34BA" w:rsidP="00EA34BA">
      <w:pPr>
        <w:spacing w:line="276" w:lineRule="auto"/>
        <w:jc w:val="both"/>
        <w:rPr>
          <w:rFonts w:ascii="Arial" w:hAnsi="Arial" w:cs="Arial"/>
          <w:sz w:val="24"/>
          <w:szCs w:val="24"/>
          <w:lang w:val="it-IT"/>
        </w:rPr>
      </w:pPr>
    </w:p>
    <w:p w14:paraId="1484D7E9" w14:textId="77777777" w:rsidR="00EA34BA" w:rsidRPr="009215FF" w:rsidRDefault="00EA34BA" w:rsidP="00EA34BA">
      <w:pPr>
        <w:numPr>
          <w:ilvl w:val="0"/>
          <w:numId w:val="53"/>
        </w:num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Nogometno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igralište</w:t>
      </w:r>
      <w:proofErr w:type="spellEnd"/>
      <w:r w:rsidRPr="009215FF">
        <w:rPr>
          <w:rFonts w:ascii="Arial" w:hAnsi="Arial" w:cs="Arial"/>
          <w:sz w:val="24"/>
          <w:szCs w:val="24"/>
          <w:lang w:val="it-IT"/>
        </w:rPr>
        <w:t xml:space="preserve"> Brtonigla sa </w:t>
      </w:r>
      <w:proofErr w:type="spellStart"/>
      <w:r w:rsidRPr="009215FF">
        <w:rPr>
          <w:rFonts w:ascii="Arial" w:hAnsi="Arial" w:cs="Arial"/>
          <w:sz w:val="24"/>
          <w:szCs w:val="24"/>
          <w:lang w:val="it-IT"/>
        </w:rPr>
        <w:t>svlačionicama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k.č.</w:t>
      </w:r>
      <w:proofErr w:type="gramStart"/>
      <w:r w:rsidRPr="009215FF">
        <w:rPr>
          <w:rFonts w:ascii="Arial" w:hAnsi="Arial" w:cs="Arial"/>
          <w:sz w:val="24"/>
          <w:szCs w:val="24"/>
          <w:lang w:val="it-IT"/>
        </w:rPr>
        <w:t>br</w:t>
      </w:r>
      <w:proofErr w:type="spellEnd"/>
      <w:r w:rsidRPr="009215FF">
        <w:rPr>
          <w:rFonts w:ascii="Arial" w:hAnsi="Arial" w:cs="Arial"/>
          <w:sz w:val="24"/>
          <w:szCs w:val="24"/>
          <w:lang w:val="it-IT"/>
        </w:rPr>
        <w:t xml:space="preserve"> .</w:t>
      </w:r>
      <w:proofErr w:type="gramEnd"/>
      <w:r w:rsidRPr="009215FF">
        <w:rPr>
          <w:rFonts w:ascii="Arial" w:hAnsi="Arial" w:cs="Arial"/>
          <w:sz w:val="24"/>
          <w:szCs w:val="24"/>
          <w:lang w:val="it-IT"/>
        </w:rPr>
        <w:t xml:space="preserve"> 641 k.o. Brtonigla </w:t>
      </w:r>
      <w:proofErr w:type="gramStart"/>
      <w:r w:rsidRPr="009215FF">
        <w:rPr>
          <w:rFonts w:ascii="Arial" w:hAnsi="Arial" w:cs="Arial"/>
          <w:sz w:val="24"/>
          <w:szCs w:val="24"/>
          <w:lang w:val="it-IT"/>
        </w:rPr>
        <w:t>i dio</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k.č.br</w:t>
      </w:r>
      <w:proofErr w:type="spellEnd"/>
      <w:r w:rsidRPr="009215FF">
        <w:rPr>
          <w:rFonts w:ascii="Arial" w:hAnsi="Arial" w:cs="Arial"/>
          <w:sz w:val="24"/>
          <w:szCs w:val="24"/>
          <w:lang w:val="it-IT"/>
        </w:rPr>
        <w:t>. 645/13 k.o. Brtonigla;</w:t>
      </w:r>
    </w:p>
    <w:p w14:paraId="475BCCC0" w14:textId="77777777" w:rsidR="00EA34BA" w:rsidRPr="009215FF" w:rsidRDefault="00EA34BA" w:rsidP="00EA34BA">
      <w:pPr>
        <w:numPr>
          <w:ilvl w:val="0"/>
          <w:numId w:val="53"/>
        </w:num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Nogometno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igralište</w:t>
      </w:r>
      <w:proofErr w:type="spellEnd"/>
      <w:r w:rsidRPr="009215FF">
        <w:rPr>
          <w:rFonts w:ascii="Arial" w:hAnsi="Arial" w:cs="Arial"/>
          <w:sz w:val="24"/>
          <w:szCs w:val="24"/>
          <w:lang w:val="it-IT"/>
        </w:rPr>
        <w:t xml:space="preserve"> Nova Vas </w:t>
      </w:r>
      <w:proofErr w:type="spellStart"/>
      <w:r w:rsidRPr="009215FF">
        <w:rPr>
          <w:rFonts w:ascii="Arial" w:hAnsi="Arial" w:cs="Arial"/>
          <w:sz w:val="24"/>
          <w:szCs w:val="24"/>
          <w:lang w:val="it-IT"/>
        </w:rPr>
        <w:t>k.č.br</w:t>
      </w:r>
      <w:proofErr w:type="spellEnd"/>
      <w:r w:rsidRPr="009215FF">
        <w:rPr>
          <w:rFonts w:ascii="Arial" w:hAnsi="Arial" w:cs="Arial"/>
          <w:sz w:val="24"/>
          <w:szCs w:val="24"/>
          <w:lang w:val="it-IT"/>
        </w:rPr>
        <w:t xml:space="preserve">. 1223/5 k.o. Nova Vas </w:t>
      </w:r>
      <w:proofErr w:type="gramStart"/>
      <w:r w:rsidRPr="009215FF">
        <w:rPr>
          <w:rFonts w:ascii="Arial" w:hAnsi="Arial" w:cs="Arial"/>
          <w:sz w:val="24"/>
          <w:szCs w:val="24"/>
          <w:lang w:val="it-IT"/>
        </w:rPr>
        <w:t>i dio</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k.č.br</w:t>
      </w:r>
      <w:proofErr w:type="spellEnd"/>
      <w:r w:rsidRPr="009215FF">
        <w:rPr>
          <w:rFonts w:ascii="Arial" w:hAnsi="Arial" w:cs="Arial"/>
          <w:sz w:val="24"/>
          <w:szCs w:val="24"/>
          <w:lang w:val="it-IT"/>
        </w:rPr>
        <w:t>. 1223/7 k.o. Nova Vas;</w:t>
      </w:r>
    </w:p>
    <w:p w14:paraId="27CACA0D" w14:textId="77777777" w:rsidR="00EA34BA" w:rsidRPr="009215FF" w:rsidRDefault="00EA34BA" w:rsidP="00EA34BA">
      <w:pPr>
        <w:numPr>
          <w:ilvl w:val="0"/>
          <w:numId w:val="53"/>
        </w:num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lastRenderedPageBreak/>
        <w:t>Malonogometno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igralište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dječje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igralište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naselju</w:t>
      </w:r>
      <w:proofErr w:type="spellEnd"/>
      <w:r w:rsidRPr="009215FF">
        <w:rPr>
          <w:rFonts w:ascii="Arial" w:hAnsi="Arial" w:cs="Arial"/>
          <w:sz w:val="24"/>
          <w:szCs w:val="24"/>
          <w:lang w:val="it-IT"/>
        </w:rPr>
        <w:t xml:space="preserve"> Fiorini </w:t>
      </w:r>
      <w:proofErr w:type="spellStart"/>
      <w:r w:rsidRPr="009215FF">
        <w:rPr>
          <w:rFonts w:ascii="Arial" w:hAnsi="Arial" w:cs="Arial"/>
          <w:sz w:val="24"/>
          <w:szCs w:val="24"/>
          <w:lang w:val="it-IT"/>
        </w:rPr>
        <w:t>k.č.br</w:t>
      </w:r>
      <w:proofErr w:type="spellEnd"/>
      <w:r w:rsidRPr="009215FF">
        <w:rPr>
          <w:rFonts w:ascii="Arial" w:hAnsi="Arial" w:cs="Arial"/>
          <w:sz w:val="24"/>
          <w:szCs w:val="24"/>
          <w:lang w:val="it-IT"/>
        </w:rPr>
        <w:t>. 2852 k.o. Novigrad;</w:t>
      </w:r>
    </w:p>
    <w:p w14:paraId="29B62892" w14:textId="77777777" w:rsidR="00EA34BA" w:rsidRPr="009215FF" w:rsidRDefault="00EA34BA" w:rsidP="00EA34BA">
      <w:pPr>
        <w:numPr>
          <w:ilvl w:val="0"/>
          <w:numId w:val="53"/>
        </w:num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Sportsko-rekreacijski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objekt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boćalište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naselju</w:t>
      </w:r>
      <w:proofErr w:type="spellEnd"/>
      <w:r w:rsidRPr="009215FF">
        <w:rPr>
          <w:rFonts w:ascii="Arial" w:hAnsi="Arial" w:cs="Arial"/>
          <w:sz w:val="24"/>
          <w:szCs w:val="24"/>
          <w:lang w:val="it-IT"/>
        </w:rPr>
        <w:t xml:space="preserve"> Radini </w:t>
      </w:r>
      <w:proofErr w:type="spellStart"/>
      <w:r w:rsidRPr="009215FF">
        <w:rPr>
          <w:rFonts w:ascii="Arial" w:hAnsi="Arial" w:cs="Arial"/>
          <w:sz w:val="24"/>
          <w:szCs w:val="24"/>
          <w:lang w:val="it-IT"/>
        </w:rPr>
        <w:t>k.č.br</w:t>
      </w:r>
      <w:proofErr w:type="spellEnd"/>
      <w:r w:rsidRPr="009215FF">
        <w:rPr>
          <w:rFonts w:ascii="Arial" w:hAnsi="Arial" w:cs="Arial"/>
          <w:sz w:val="24"/>
          <w:szCs w:val="24"/>
          <w:lang w:val="it-IT"/>
        </w:rPr>
        <w:t>. 1/1 k.o. Brtonigla;</w:t>
      </w:r>
    </w:p>
    <w:p w14:paraId="4C3F2654" w14:textId="77777777" w:rsidR="00EA34BA" w:rsidRPr="009215FF" w:rsidRDefault="00EA34BA" w:rsidP="00EA34BA">
      <w:pPr>
        <w:numPr>
          <w:ilvl w:val="0"/>
          <w:numId w:val="53"/>
        </w:numPr>
        <w:spacing w:line="276" w:lineRule="auto"/>
        <w:jc w:val="both"/>
        <w:rPr>
          <w:rFonts w:ascii="Arial" w:hAnsi="Arial" w:cs="Arial"/>
          <w:sz w:val="24"/>
          <w:szCs w:val="24"/>
          <w:lang w:val="it-IT"/>
        </w:rPr>
      </w:pPr>
      <w:proofErr w:type="spellStart"/>
      <w:r w:rsidRPr="009215FF">
        <w:rPr>
          <w:rFonts w:ascii="Arial" w:hAnsi="Arial" w:cs="Arial"/>
          <w:sz w:val="24"/>
          <w:szCs w:val="24"/>
          <w:lang w:val="it-IT"/>
        </w:rPr>
        <w:t>Nogometno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igralište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naselju</w:t>
      </w:r>
      <w:proofErr w:type="spellEnd"/>
      <w:r w:rsidRPr="009215FF">
        <w:rPr>
          <w:rFonts w:ascii="Arial" w:hAnsi="Arial" w:cs="Arial"/>
          <w:sz w:val="24"/>
          <w:szCs w:val="24"/>
          <w:lang w:val="it-IT"/>
        </w:rPr>
        <w:t xml:space="preserve"> Radini </w:t>
      </w:r>
      <w:proofErr w:type="spellStart"/>
      <w:r w:rsidRPr="009215FF">
        <w:rPr>
          <w:rFonts w:ascii="Arial" w:hAnsi="Arial" w:cs="Arial"/>
          <w:sz w:val="24"/>
          <w:szCs w:val="24"/>
          <w:lang w:val="it-IT"/>
        </w:rPr>
        <w:t>k.č.br</w:t>
      </w:r>
      <w:proofErr w:type="spellEnd"/>
      <w:r w:rsidRPr="009215FF">
        <w:rPr>
          <w:rFonts w:ascii="Arial" w:hAnsi="Arial" w:cs="Arial"/>
          <w:sz w:val="24"/>
          <w:szCs w:val="24"/>
          <w:lang w:val="it-IT"/>
        </w:rPr>
        <w:t>. 2/5 k.o. Brtonigla;</w:t>
      </w:r>
    </w:p>
    <w:p w14:paraId="2DAE54AF" w14:textId="77777777" w:rsidR="00EA34BA" w:rsidRPr="009215FF" w:rsidRDefault="00EA34BA" w:rsidP="00EA34BA">
      <w:pPr>
        <w:spacing w:line="276" w:lineRule="auto"/>
        <w:jc w:val="both"/>
        <w:rPr>
          <w:rFonts w:ascii="Arial" w:hAnsi="Arial" w:cs="Arial"/>
          <w:sz w:val="24"/>
          <w:szCs w:val="24"/>
          <w:lang w:val="it-IT"/>
        </w:rPr>
      </w:pPr>
    </w:p>
    <w:p w14:paraId="13F39432" w14:textId="77777777" w:rsidR="00EA34BA" w:rsidRPr="009215FF" w:rsidRDefault="00EA34BA" w:rsidP="00EA34BA">
      <w:pPr>
        <w:spacing w:line="276" w:lineRule="auto"/>
        <w:jc w:val="both"/>
        <w:rPr>
          <w:rFonts w:ascii="Arial" w:hAnsi="Arial" w:cs="Arial"/>
          <w:b/>
          <w:bCs/>
          <w:sz w:val="24"/>
          <w:szCs w:val="24"/>
          <w:lang w:val="it-IT"/>
        </w:rPr>
      </w:pPr>
      <w:r w:rsidRPr="009215FF">
        <w:rPr>
          <w:rFonts w:ascii="Arial" w:hAnsi="Arial" w:cs="Arial"/>
          <w:b/>
          <w:bCs/>
          <w:sz w:val="24"/>
          <w:szCs w:val="24"/>
          <w:lang w:val="it-IT"/>
        </w:rPr>
        <w:t xml:space="preserve">4.3.6. Ostale </w:t>
      </w:r>
      <w:proofErr w:type="spellStart"/>
      <w:r w:rsidRPr="009215FF">
        <w:rPr>
          <w:rFonts w:ascii="Arial" w:hAnsi="Arial" w:cs="Arial"/>
          <w:b/>
          <w:bCs/>
          <w:sz w:val="24"/>
          <w:szCs w:val="24"/>
          <w:lang w:val="it-IT"/>
        </w:rPr>
        <w:t>nekretnine</w:t>
      </w:r>
      <w:proofErr w:type="spellEnd"/>
      <w:r w:rsidRPr="009215FF">
        <w:rPr>
          <w:rFonts w:ascii="Arial" w:hAnsi="Arial" w:cs="Arial"/>
          <w:b/>
          <w:bCs/>
          <w:sz w:val="24"/>
          <w:szCs w:val="24"/>
          <w:lang w:val="it-IT"/>
        </w:rPr>
        <w:t xml:space="preserve"> </w:t>
      </w:r>
    </w:p>
    <w:p w14:paraId="0288F4BF" w14:textId="77777777" w:rsidR="00EA34BA" w:rsidRPr="009215FF" w:rsidRDefault="00EA34BA" w:rsidP="00EA34BA">
      <w:pPr>
        <w:spacing w:line="276" w:lineRule="auto"/>
        <w:ind w:firstLine="708"/>
        <w:jc w:val="both"/>
        <w:rPr>
          <w:rFonts w:ascii="Arial" w:hAnsi="Arial" w:cs="Arial"/>
          <w:sz w:val="24"/>
          <w:szCs w:val="24"/>
          <w:lang w:val="it-IT"/>
        </w:rPr>
      </w:pPr>
      <w:proofErr w:type="spellStart"/>
      <w:r w:rsidRPr="009215FF">
        <w:rPr>
          <w:rFonts w:ascii="Arial" w:hAnsi="Arial" w:cs="Arial"/>
          <w:sz w:val="24"/>
          <w:szCs w:val="24"/>
          <w:lang w:val="it-IT"/>
        </w:rPr>
        <w:t>Pored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prethodno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navedenih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ima </w:t>
      </w:r>
      <w:proofErr w:type="spellStart"/>
      <w:r w:rsidRPr="009215FF">
        <w:rPr>
          <w:rFonts w:ascii="Arial" w:hAnsi="Arial" w:cs="Arial"/>
          <w:sz w:val="24"/>
          <w:szCs w:val="24"/>
          <w:lang w:val="it-IT"/>
        </w:rPr>
        <w:t>druge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objekte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poput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napuštene</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 xml:space="preserve">stare  </w:t>
      </w:r>
      <w:proofErr w:type="spellStart"/>
      <w:r w:rsidRPr="009215FF">
        <w:rPr>
          <w:rFonts w:ascii="Arial" w:hAnsi="Arial" w:cs="Arial"/>
          <w:sz w:val="24"/>
          <w:szCs w:val="24"/>
          <w:lang w:val="it-IT"/>
        </w:rPr>
        <w:t>škole</w:t>
      </w:r>
      <w:proofErr w:type="spellEnd"/>
      <w:proofErr w:type="gram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Novoj</w:t>
      </w:r>
      <w:proofErr w:type="spellEnd"/>
      <w:r w:rsidRPr="009215FF">
        <w:rPr>
          <w:rFonts w:ascii="Arial" w:hAnsi="Arial" w:cs="Arial"/>
          <w:sz w:val="24"/>
          <w:szCs w:val="24"/>
          <w:lang w:val="it-IT"/>
        </w:rPr>
        <w:t xml:space="preserve"> Vasi, za </w:t>
      </w:r>
      <w:proofErr w:type="spellStart"/>
      <w:r w:rsidRPr="009215FF">
        <w:rPr>
          <w:rFonts w:ascii="Arial" w:hAnsi="Arial" w:cs="Arial"/>
          <w:sz w:val="24"/>
          <w:szCs w:val="24"/>
          <w:lang w:val="it-IT"/>
        </w:rPr>
        <w:t>koju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određena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buduća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namjena</w:t>
      </w:r>
      <w:proofErr w:type="spellEnd"/>
      <w:r w:rsidRPr="009215FF">
        <w:rPr>
          <w:rFonts w:ascii="Arial" w:hAnsi="Arial" w:cs="Arial"/>
          <w:sz w:val="24"/>
          <w:szCs w:val="24"/>
          <w:lang w:val="it-IT"/>
        </w:rPr>
        <w:t>.</w:t>
      </w:r>
    </w:p>
    <w:p w14:paraId="5B21E7CD" w14:textId="77777777" w:rsidR="00EA34BA" w:rsidRPr="009215FF" w:rsidRDefault="00EA34BA" w:rsidP="00EA34BA">
      <w:pPr>
        <w:spacing w:line="276" w:lineRule="auto"/>
        <w:ind w:firstLine="708"/>
        <w:jc w:val="both"/>
        <w:rPr>
          <w:rFonts w:ascii="Arial" w:hAnsi="Arial" w:cs="Arial"/>
          <w:sz w:val="24"/>
          <w:szCs w:val="24"/>
          <w:lang w:val="it-IT"/>
        </w:rPr>
      </w:pPr>
    </w:p>
    <w:p w14:paraId="3EC687F4" w14:textId="77777777" w:rsidR="00EA34BA" w:rsidRPr="009215FF" w:rsidRDefault="00EA34BA" w:rsidP="00EA34BA">
      <w:pPr>
        <w:spacing w:line="276" w:lineRule="auto"/>
        <w:jc w:val="both"/>
        <w:rPr>
          <w:rFonts w:ascii="Arial" w:hAnsi="Arial" w:cs="Arial"/>
          <w:b/>
          <w:sz w:val="24"/>
          <w:szCs w:val="24"/>
          <w:lang w:val="it-IT"/>
        </w:rPr>
      </w:pPr>
      <w:r w:rsidRPr="009215FF">
        <w:rPr>
          <w:rFonts w:ascii="Arial" w:hAnsi="Arial" w:cs="Arial"/>
          <w:b/>
          <w:sz w:val="24"/>
          <w:szCs w:val="24"/>
          <w:lang w:val="it-IT"/>
        </w:rPr>
        <w:t xml:space="preserve">4.4. </w:t>
      </w:r>
      <w:proofErr w:type="spellStart"/>
      <w:r w:rsidRPr="009215FF">
        <w:rPr>
          <w:rFonts w:ascii="Arial" w:hAnsi="Arial" w:cs="Arial"/>
          <w:b/>
          <w:sz w:val="24"/>
          <w:szCs w:val="24"/>
          <w:lang w:val="it-IT"/>
        </w:rPr>
        <w:t>Novčana</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sredstva</w:t>
      </w:r>
      <w:proofErr w:type="spellEnd"/>
      <w:r w:rsidRPr="009215FF">
        <w:rPr>
          <w:rFonts w:ascii="Arial" w:hAnsi="Arial" w:cs="Arial"/>
          <w:b/>
          <w:sz w:val="24"/>
          <w:szCs w:val="24"/>
          <w:lang w:val="it-IT"/>
        </w:rPr>
        <w:t xml:space="preserve">, prava i </w:t>
      </w:r>
      <w:proofErr w:type="spellStart"/>
      <w:r w:rsidRPr="009215FF">
        <w:rPr>
          <w:rFonts w:ascii="Arial" w:hAnsi="Arial" w:cs="Arial"/>
          <w:b/>
          <w:sz w:val="24"/>
          <w:szCs w:val="24"/>
          <w:lang w:val="it-IT"/>
        </w:rPr>
        <w:t>pokretnine</w:t>
      </w:r>
      <w:proofErr w:type="spellEnd"/>
    </w:p>
    <w:p w14:paraId="615A7C5F"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Ovim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oblicima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raspolaže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temelju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odredbi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proračunu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ostalih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propisa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donesenih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temeljem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istog</w:t>
      </w:r>
      <w:proofErr w:type="spellEnd"/>
      <w:r w:rsidRPr="009215FF">
        <w:rPr>
          <w:rFonts w:ascii="Arial" w:hAnsi="Arial" w:cs="Arial"/>
          <w:sz w:val="24"/>
          <w:szCs w:val="24"/>
          <w:lang w:val="it-IT"/>
        </w:rPr>
        <w:t xml:space="preserve"> te u </w:t>
      </w:r>
      <w:proofErr w:type="spellStart"/>
      <w:r w:rsidRPr="009215FF">
        <w:rPr>
          <w:rFonts w:ascii="Arial" w:hAnsi="Arial" w:cs="Arial"/>
          <w:sz w:val="24"/>
          <w:szCs w:val="24"/>
          <w:lang w:val="it-IT"/>
        </w:rPr>
        <w:t>skladu</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posebnim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propisima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određenom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području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razloga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nisu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predmetom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daljnje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razrade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ovoj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Strategiji</w:t>
      </w:r>
      <w:proofErr w:type="spellEnd"/>
      <w:r w:rsidRPr="009215FF">
        <w:rPr>
          <w:rFonts w:ascii="Arial" w:hAnsi="Arial" w:cs="Arial"/>
          <w:sz w:val="24"/>
          <w:szCs w:val="24"/>
          <w:lang w:val="it-IT"/>
        </w:rPr>
        <w:t xml:space="preserve">. </w:t>
      </w:r>
    </w:p>
    <w:p w14:paraId="67623575" w14:textId="77777777" w:rsidR="00EA34BA" w:rsidRPr="009215FF" w:rsidRDefault="00EA34BA" w:rsidP="00EA34BA">
      <w:pPr>
        <w:spacing w:line="276" w:lineRule="auto"/>
        <w:ind w:firstLine="708"/>
        <w:jc w:val="both"/>
        <w:rPr>
          <w:rFonts w:ascii="Arial" w:hAnsi="Arial" w:cs="Arial"/>
          <w:sz w:val="24"/>
          <w:szCs w:val="24"/>
          <w:lang w:val="it-IT"/>
        </w:rPr>
      </w:pPr>
    </w:p>
    <w:p w14:paraId="3DA9A764" w14:textId="77777777" w:rsidR="00EA34BA" w:rsidRPr="009215FF" w:rsidRDefault="00EA34BA" w:rsidP="00EA34BA">
      <w:pPr>
        <w:spacing w:after="196" w:line="225" w:lineRule="auto"/>
        <w:ind w:right="57"/>
        <w:rPr>
          <w:rFonts w:ascii="Arial" w:hAnsi="Arial" w:cs="Arial"/>
          <w:b/>
          <w:sz w:val="24"/>
          <w:szCs w:val="24"/>
          <w:lang w:val="it-IT"/>
        </w:rPr>
      </w:pPr>
      <w:r w:rsidRPr="009215FF">
        <w:rPr>
          <w:rFonts w:ascii="Arial" w:hAnsi="Arial" w:cs="Arial"/>
          <w:b/>
          <w:sz w:val="24"/>
          <w:szCs w:val="24"/>
          <w:lang w:val="it-IT"/>
        </w:rPr>
        <w:t xml:space="preserve">4. 5. </w:t>
      </w:r>
      <w:proofErr w:type="spellStart"/>
      <w:r w:rsidRPr="009215FF">
        <w:rPr>
          <w:rFonts w:ascii="Arial" w:hAnsi="Arial" w:cs="Arial"/>
          <w:b/>
          <w:sz w:val="24"/>
          <w:szCs w:val="24"/>
          <w:lang w:val="it-IT"/>
        </w:rPr>
        <w:t>Baza</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podataka</w:t>
      </w:r>
      <w:proofErr w:type="spellEnd"/>
      <w:r w:rsidRPr="009215FF">
        <w:rPr>
          <w:rFonts w:ascii="Arial" w:hAnsi="Arial" w:cs="Arial"/>
          <w:b/>
          <w:sz w:val="24"/>
          <w:szCs w:val="24"/>
          <w:lang w:val="it-IT"/>
        </w:rPr>
        <w:t xml:space="preserve"> o </w:t>
      </w:r>
      <w:proofErr w:type="spellStart"/>
      <w:r w:rsidRPr="009215FF">
        <w:rPr>
          <w:rFonts w:ascii="Arial" w:hAnsi="Arial" w:cs="Arial"/>
          <w:b/>
          <w:sz w:val="24"/>
          <w:szCs w:val="24"/>
          <w:lang w:val="it-IT"/>
        </w:rPr>
        <w:t>nekretninama</w:t>
      </w:r>
      <w:proofErr w:type="spellEnd"/>
      <w:r w:rsidRPr="009215FF">
        <w:rPr>
          <w:rFonts w:ascii="Arial" w:hAnsi="Arial" w:cs="Arial"/>
          <w:b/>
          <w:sz w:val="24"/>
          <w:szCs w:val="24"/>
          <w:lang w:val="it-IT"/>
        </w:rPr>
        <w:t xml:space="preserve"> - </w:t>
      </w:r>
      <w:proofErr w:type="spellStart"/>
      <w:r w:rsidRPr="009215FF">
        <w:rPr>
          <w:rFonts w:ascii="Arial" w:hAnsi="Arial" w:cs="Arial"/>
          <w:b/>
          <w:sz w:val="24"/>
          <w:szCs w:val="24"/>
          <w:lang w:val="it-IT"/>
        </w:rPr>
        <w:t>Registar</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nekretnina</w:t>
      </w:r>
      <w:proofErr w:type="spellEnd"/>
    </w:p>
    <w:p w14:paraId="308771A9" w14:textId="77777777" w:rsidR="00EA34BA" w:rsidRPr="009215FF" w:rsidRDefault="00EA34BA" w:rsidP="00EA34BA">
      <w:pPr>
        <w:pStyle w:val="NoSpacing"/>
        <w:jc w:val="both"/>
        <w:rPr>
          <w:rFonts w:ascii="Arial" w:hAnsi="Arial" w:cs="Arial"/>
          <w:color w:val="000000"/>
          <w:sz w:val="24"/>
          <w:szCs w:val="24"/>
          <w:lang w:val="it-IT"/>
        </w:rPr>
      </w:pPr>
      <w:proofErr w:type="spellStart"/>
      <w:r w:rsidRPr="009215FF">
        <w:rPr>
          <w:rFonts w:ascii="Arial" w:hAnsi="Arial" w:cs="Arial"/>
          <w:color w:val="000000"/>
          <w:sz w:val="24"/>
          <w:szCs w:val="24"/>
          <w:lang w:val="it-IT"/>
        </w:rPr>
        <w:t>Registar</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nekretnina</w:t>
      </w:r>
      <w:proofErr w:type="spellEnd"/>
      <w:r w:rsidRPr="009215FF">
        <w:rPr>
          <w:rFonts w:ascii="Arial" w:hAnsi="Arial" w:cs="Arial"/>
          <w:color w:val="000000"/>
          <w:sz w:val="24"/>
          <w:szCs w:val="24"/>
          <w:lang w:val="it-IT"/>
        </w:rPr>
        <w:t xml:space="preserve"> bi </w:t>
      </w:r>
      <w:proofErr w:type="spellStart"/>
      <w:r w:rsidRPr="009215FF">
        <w:rPr>
          <w:rFonts w:ascii="Arial" w:hAnsi="Arial" w:cs="Arial"/>
          <w:color w:val="000000"/>
          <w:sz w:val="24"/>
          <w:szCs w:val="24"/>
          <w:lang w:val="it-IT"/>
        </w:rPr>
        <w:t>trebao</w:t>
      </w:r>
      <w:proofErr w:type="spellEnd"/>
      <w:r w:rsidRPr="009215FF">
        <w:rPr>
          <w:rFonts w:ascii="Arial" w:hAnsi="Arial" w:cs="Arial"/>
          <w:color w:val="000000"/>
          <w:sz w:val="24"/>
          <w:szCs w:val="24"/>
          <w:lang w:val="it-IT"/>
        </w:rPr>
        <w:t xml:space="preserve"> dati </w:t>
      </w:r>
      <w:proofErr w:type="spellStart"/>
      <w:r w:rsidRPr="009215FF">
        <w:rPr>
          <w:rFonts w:ascii="Arial" w:hAnsi="Arial" w:cs="Arial"/>
          <w:color w:val="000000"/>
          <w:sz w:val="24"/>
          <w:szCs w:val="24"/>
          <w:lang w:val="it-IT"/>
        </w:rPr>
        <w:t>cjelokupan</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pregled</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nekretnina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Općine</w:t>
      </w:r>
      <w:proofErr w:type="spellEnd"/>
      <w:r w:rsidRPr="009215FF">
        <w:rPr>
          <w:rFonts w:ascii="Arial" w:hAnsi="Arial" w:cs="Arial"/>
          <w:color w:val="000000"/>
          <w:sz w:val="24"/>
          <w:szCs w:val="24"/>
          <w:lang w:val="it-IT"/>
        </w:rPr>
        <w:t xml:space="preserve"> Brtonigla-Verteneglio, </w:t>
      </w:r>
      <w:proofErr w:type="spellStart"/>
      <w:r w:rsidRPr="009215FF">
        <w:rPr>
          <w:rFonts w:ascii="Arial" w:hAnsi="Arial" w:cs="Arial"/>
          <w:color w:val="000000"/>
          <w:sz w:val="24"/>
          <w:szCs w:val="24"/>
          <w:lang w:val="it-IT"/>
        </w:rPr>
        <w:t>pravnih</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osoba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kojima</w:t>
      </w:r>
      <w:proofErr w:type="spellEnd"/>
      <w:r w:rsidRPr="009215FF">
        <w:rPr>
          <w:rFonts w:ascii="Arial" w:hAnsi="Arial" w:cs="Arial"/>
          <w:color w:val="000000"/>
          <w:sz w:val="24"/>
          <w:szCs w:val="24"/>
          <w:lang w:val="it-IT"/>
        </w:rPr>
        <w:t xml:space="preserve"> je </w:t>
      </w:r>
      <w:proofErr w:type="spellStart"/>
      <w:r w:rsidRPr="009215FF">
        <w:rPr>
          <w:rFonts w:ascii="Arial" w:hAnsi="Arial" w:cs="Arial"/>
          <w:color w:val="000000"/>
          <w:sz w:val="24"/>
          <w:szCs w:val="24"/>
          <w:lang w:val="it-IT"/>
        </w:rPr>
        <w:t>Općina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osnivač</w:t>
      </w:r>
      <w:proofErr w:type="spellEnd"/>
      <w:r w:rsidRPr="009215FF">
        <w:rPr>
          <w:rFonts w:ascii="Arial" w:hAnsi="Arial" w:cs="Arial"/>
          <w:color w:val="000000"/>
          <w:sz w:val="24"/>
          <w:szCs w:val="24"/>
          <w:lang w:val="it-IT"/>
        </w:rPr>
        <w:t xml:space="preserve"> i/ili </w:t>
      </w:r>
      <w:proofErr w:type="spellStart"/>
      <w:r w:rsidRPr="009215FF">
        <w:rPr>
          <w:rFonts w:ascii="Arial" w:hAnsi="Arial" w:cs="Arial"/>
          <w:color w:val="000000"/>
          <w:sz w:val="24"/>
          <w:szCs w:val="24"/>
          <w:lang w:val="it-IT"/>
        </w:rPr>
        <w:t>vlasnik</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odnosno</w:t>
      </w:r>
      <w:proofErr w:type="spellEnd"/>
      <w:r w:rsidRPr="009215FF">
        <w:rPr>
          <w:rFonts w:ascii="Arial" w:hAnsi="Arial" w:cs="Arial"/>
          <w:color w:val="000000"/>
          <w:sz w:val="24"/>
          <w:szCs w:val="24"/>
          <w:lang w:val="it-IT"/>
        </w:rPr>
        <w:t xml:space="preserve"> u </w:t>
      </w:r>
      <w:proofErr w:type="spellStart"/>
      <w:r w:rsidRPr="009215FF">
        <w:rPr>
          <w:rFonts w:ascii="Arial" w:hAnsi="Arial" w:cs="Arial"/>
          <w:color w:val="000000"/>
          <w:sz w:val="24"/>
          <w:szCs w:val="24"/>
          <w:lang w:val="it-IT"/>
        </w:rPr>
        <w:t>kojima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Općina</w:t>
      </w:r>
      <w:proofErr w:type="spellEnd"/>
      <w:r w:rsidRPr="009215FF">
        <w:rPr>
          <w:rFonts w:ascii="Arial" w:hAnsi="Arial" w:cs="Arial"/>
          <w:color w:val="000000"/>
          <w:sz w:val="24"/>
          <w:szCs w:val="24"/>
          <w:lang w:val="it-IT"/>
        </w:rPr>
        <w:t xml:space="preserve"> ima </w:t>
      </w:r>
      <w:proofErr w:type="spellStart"/>
      <w:r w:rsidRPr="009215FF">
        <w:rPr>
          <w:rFonts w:ascii="Arial" w:hAnsi="Arial" w:cs="Arial"/>
          <w:color w:val="000000"/>
          <w:sz w:val="24"/>
          <w:szCs w:val="24"/>
          <w:lang w:val="it-IT"/>
        </w:rPr>
        <w:t>većinski</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udio</w:t>
      </w:r>
      <w:proofErr w:type="spellEnd"/>
      <w:r w:rsidRPr="009215FF">
        <w:rPr>
          <w:rFonts w:ascii="Arial" w:hAnsi="Arial" w:cs="Arial"/>
          <w:color w:val="000000"/>
          <w:sz w:val="24"/>
          <w:szCs w:val="24"/>
          <w:lang w:val="it-IT"/>
        </w:rPr>
        <w:t xml:space="preserve"> u </w:t>
      </w:r>
      <w:proofErr w:type="spellStart"/>
      <w:r w:rsidRPr="009215FF">
        <w:rPr>
          <w:rFonts w:ascii="Arial" w:hAnsi="Arial" w:cs="Arial"/>
          <w:color w:val="000000"/>
          <w:sz w:val="24"/>
          <w:szCs w:val="24"/>
          <w:lang w:val="it-IT"/>
        </w:rPr>
        <w:t>kapitalu</w:t>
      </w:r>
      <w:proofErr w:type="spellEnd"/>
      <w:r w:rsidRPr="009215FF">
        <w:rPr>
          <w:rFonts w:ascii="Arial" w:hAnsi="Arial" w:cs="Arial"/>
          <w:color w:val="000000"/>
          <w:sz w:val="24"/>
          <w:szCs w:val="24"/>
          <w:lang w:val="it-IT"/>
        </w:rPr>
        <w:t xml:space="preserve"> ili </w:t>
      </w:r>
      <w:proofErr w:type="spellStart"/>
      <w:r w:rsidRPr="009215FF">
        <w:rPr>
          <w:rFonts w:ascii="Arial" w:hAnsi="Arial" w:cs="Arial"/>
          <w:color w:val="000000"/>
          <w:sz w:val="24"/>
          <w:szCs w:val="24"/>
          <w:lang w:val="it-IT"/>
        </w:rPr>
        <w:t>većinsko</w:t>
      </w:r>
      <w:proofErr w:type="spellEnd"/>
      <w:r w:rsidRPr="009215FF">
        <w:rPr>
          <w:rFonts w:ascii="Arial" w:hAnsi="Arial" w:cs="Arial"/>
          <w:color w:val="000000"/>
          <w:sz w:val="24"/>
          <w:szCs w:val="24"/>
          <w:lang w:val="it-IT"/>
        </w:rPr>
        <w:t xml:space="preserve"> pravo u </w:t>
      </w:r>
      <w:proofErr w:type="spellStart"/>
      <w:r w:rsidRPr="009215FF">
        <w:rPr>
          <w:rFonts w:ascii="Arial" w:hAnsi="Arial" w:cs="Arial"/>
          <w:color w:val="000000"/>
          <w:sz w:val="24"/>
          <w:szCs w:val="24"/>
          <w:lang w:val="it-IT"/>
        </w:rPr>
        <w:t>odlučivanju</w:t>
      </w:r>
      <w:proofErr w:type="spellEnd"/>
      <w:r w:rsidRPr="009215FF">
        <w:rPr>
          <w:rFonts w:ascii="Arial" w:hAnsi="Arial" w:cs="Arial"/>
          <w:color w:val="000000"/>
          <w:sz w:val="24"/>
          <w:szCs w:val="24"/>
          <w:lang w:val="it-IT"/>
        </w:rPr>
        <w:t xml:space="preserve">, sa </w:t>
      </w:r>
      <w:proofErr w:type="spellStart"/>
      <w:r w:rsidRPr="009215FF">
        <w:rPr>
          <w:rFonts w:ascii="Arial" w:hAnsi="Arial" w:cs="Arial"/>
          <w:color w:val="000000"/>
          <w:sz w:val="24"/>
          <w:szCs w:val="24"/>
          <w:lang w:val="it-IT"/>
        </w:rPr>
        <w:t>svim</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relevantnim</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podacima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kao</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što</w:t>
      </w:r>
      <w:proofErr w:type="spellEnd"/>
      <w:r w:rsidRPr="009215FF">
        <w:rPr>
          <w:rFonts w:ascii="Arial" w:hAnsi="Arial" w:cs="Arial"/>
          <w:color w:val="000000"/>
          <w:sz w:val="24"/>
          <w:szCs w:val="24"/>
          <w:lang w:val="it-IT"/>
        </w:rPr>
        <w:t xml:space="preserve"> su:</w:t>
      </w:r>
    </w:p>
    <w:p w14:paraId="57201B10" w14:textId="77777777" w:rsidR="00EA34BA" w:rsidRPr="009215FF" w:rsidRDefault="00EA34BA" w:rsidP="00EA34BA">
      <w:pPr>
        <w:pStyle w:val="NoSpacing"/>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broj</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zemljišnoknjižne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čestice</w:t>
      </w:r>
      <w:proofErr w:type="spellEnd"/>
      <w:r w:rsidRPr="009215FF">
        <w:rPr>
          <w:rFonts w:ascii="Arial" w:hAnsi="Arial" w:cs="Arial"/>
          <w:color w:val="000000"/>
          <w:sz w:val="24"/>
          <w:szCs w:val="24"/>
          <w:lang w:val="it-IT"/>
        </w:rPr>
        <w:t>,</w:t>
      </w:r>
    </w:p>
    <w:p w14:paraId="05BB1746" w14:textId="77777777" w:rsidR="00EA34BA" w:rsidRPr="009215FF" w:rsidRDefault="00EA34BA" w:rsidP="00EA34BA">
      <w:pPr>
        <w:pStyle w:val="NoSpacing"/>
        <w:ind w:left="720" w:hanging="720"/>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broj</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zemljišnoknjižnog</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uloška</w:t>
      </w:r>
      <w:proofErr w:type="spellEnd"/>
      <w:r w:rsidRPr="009215FF">
        <w:rPr>
          <w:rFonts w:ascii="Arial" w:hAnsi="Arial" w:cs="Arial"/>
          <w:color w:val="000000"/>
          <w:sz w:val="24"/>
          <w:szCs w:val="24"/>
          <w:lang w:val="it-IT"/>
        </w:rPr>
        <w:t xml:space="preserve"> u </w:t>
      </w:r>
      <w:proofErr w:type="spellStart"/>
      <w:r w:rsidRPr="009215FF">
        <w:rPr>
          <w:rFonts w:ascii="Arial" w:hAnsi="Arial" w:cs="Arial"/>
          <w:color w:val="000000"/>
          <w:sz w:val="24"/>
          <w:szCs w:val="24"/>
          <w:lang w:val="it-IT"/>
        </w:rPr>
        <w:t>koji</w:t>
      </w:r>
      <w:proofErr w:type="spellEnd"/>
      <w:r w:rsidRPr="009215FF">
        <w:rPr>
          <w:rFonts w:ascii="Arial" w:hAnsi="Arial" w:cs="Arial"/>
          <w:color w:val="000000"/>
          <w:sz w:val="24"/>
          <w:szCs w:val="24"/>
          <w:lang w:val="it-IT"/>
        </w:rPr>
        <w:t xml:space="preserve"> je </w:t>
      </w:r>
      <w:proofErr w:type="spellStart"/>
      <w:r w:rsidRPr="009215FF">
        <w:rPr>
          <w:rFonts w:ascii="Arial" w:hAnsi="Arial" w:cs="Arial"/>
          <w:color w:val="000000"/>
          <w:sz w:val="24"/>
          <w:szCs w:val="24"/>
          <w:lang w:val="it-IT"/>
        </w:rPr>
        <w:t>nekretnina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upisana</w:t>
      </w:r>
      <w:proofErr w:type="spellEnd"/>
      <w:r w:rsidRPr="009215FF">
        <w:rPr>
          <w:rFonts w:ascii="Arial" w:hAnsi="Arial" w:cs="Arial"/>
          <w:color w:val="000000"/>
          <w:sz w:val="24"/>
          <w:szCs w:val="24"/>
          <w:lang w:val="it-IT"/>
        </w:rPr>
        <w:t xml:space="preserve">, te </w:t>
      </w:r>
      <w:proofErr w:type="spellStart"/>
      <w:r w:rsidRPr="009215FF">
        <w:rPr>
          <w:rFonts w:ascii="Arial" w:hAnsi="Arial" w:cs="Arial"/>
          <w:color w:val="000000"/>
          <w:sz w:val="24"/>
          <w:szCs w:val="24"/>
          <w:lang w:val="it-IT"/>
        </w:rPr>
        <w:t>broj</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poduloška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ako</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postoji</w:t>
      </w:r>
      <w:proofErr w:type="spellEnd"/>
      <w:r w:rsidRPr="009215FF">
        <w:rPr>
          <w:rFonts w:ascii="Arial" w:hAnsi="Arial" w:cs="Arial"/>
          <w:color w:val="000000"/>
          <w:sz w:val="24"/>
          <w:szCs w:val="24"/>
          <w:lang w:val="it-IT"/>
        </w:rPr>
        <w:t>,</w:t>
      </w:r>
    </w:p>
    <w:p w14:paraId="75787F77" w14:textId="77777777" w:rsidR="00EA34BA" w:rsidRPr="009215FF" w:rsidRDefault="00EA34BA" w:rsidP="00EA34BA">
      <w:pPr>
        <w:pStyle w:val="NoSpacing"/>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naziv</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katastarske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općine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gdje</w:t>
      </w:r>
      <w:proofErr w:type="spellEnd"/>
      <w:r w:rsidRPr="009215FF">
        <w:rPr>
          <w:rFonts w:ascii="Arial" w:hAnsi="Arial" w:cs="Arial"/>
          <w:color w:val="000000"/>
          <w:sz w:val="24"/>
          <w:szCs w:val="24"/>
          <w:lang w:val="it-IT"/>
        </w:rPr>
        <w:t xml:space="preserve"> se </w:t>
      </w:r>
      <w:proofErr w:type="spellStart"/>
      <w:r w:rsidRPr="009215FF">
        <w:rPr>
          <w:rFonts w:ascii="Arial" w:hAnsi="Arial" w:cs="Arial"/>
          <w:color w:val="000000"/>
          <w:sz w:val="24"/>
          <w:szCs w:val="24"/>
          <w:lang w:val="it-IT"/>
        </w:rPr>
        <w:t>zemljišnoknjižna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čestica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nalazi</w:t>
      </w:r>
      <w:proofErr w:type="spellEnd"/>
      <w:r w:rsidRPr="009215FF">
        <w:rPr>
          <w:rFonts w:ascii="Arial" w:hAnsi="Arial" w:cs="Arial"/>
          <w:color w:val="000000"/>
          <w:sz w:val="24"/>
          <w:szCs w:val="24"/>
          <w:lang w:val="it-IT"/>
        </w:rPr>
        <w:t>,</w:t>
      </w:r>
    </w:p>
    <w:p w14:paraId="2ABEEA6C" w14:textId="77777777" w:rsidR="00EA34BA" w:rsidRPr="009215FF" w:rsidRDefault="00EA34BA" w:rsidP="00EA34BA">
      <w:pPr>
        <w:pStyle w:val="NoSpacing"/>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površinu</w:t>
      </w:r>
      <w:proofErr w:type="spellEnd"/>
      <w:r w:rsidRPr="009215FF">
        <w:rPr>
          <w:rFonts w:ascii="Arial" w:hAnsi="Arial" w:cs="Arial"/>
          <w:color w:val="000000"/>
          <w:sz w:val="24"/>
          <w:szCs w:val="24"/>
          <w:lang w:val="it-IT"/>
        </w:rPr>
        <w:t xml:space="preserve"> i </w:t>
      </w:r>
      <w:proofErr w:type="spellStart"/>
      <w:r w:rsidRPr="009215FF">
        <w:rPr>
          <w:rFonts w:ascii="Arial" w:hAnsi="Arial" w:cs="Arial"/>
          <w:color w:val="000000"/>
          <w:sz w:val="24"/>
          <w:szCs w:val="24"/>
          <w:lang w:val="it-IT"/>
        </w:rPr>
        <w:t>kulturu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zemljišnoknjižne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čestice</w:t>
      </w:r>
      <w:proofErr w:type="spellEnd"/>
      <w:r w:rsidRPr="009215FF">
        <w:rPr>
          <w:rFonts w:ascii="Arial" w:hAnsi="Arial" w:cs="Arial"/>
          <w:color w:val="000000"/>
          <w:sz w:val="24"/>
          <w:szCs w:val="24"/>
          <w:lang w:val="it-IT"/>
        </w:rPr>
        <w:t>,</w:t>
      </w:r>
    </w:p>
    <w:p w14:paraId="7934042D" w14:textId="77777777" w:rsidR="00EA34BA" w:rsidRPr="009215FF" w:rsidRDefault="00EA34BA" w:rsidP="00EA34BA">
      <w:pPr>
        <w:pStyle w:val="NoSpacing"/>
        <w:ind w:left="708" w:hanging="708"/>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vrstu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vlasništva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nekretnini</w:t>
      </w:r>
      <w:proofErr w:type="spellEnd"/>
      <w:r w:rsidRPr="009215FF">
        <w:rPr>
          <w:rFonts w:ascii="Arial" w:hAnsi="Arial" w:cs="Arial"/>
          <w:color w:val="000000"/>
          <w:sz w:val="24"/>
          <w:szCs w:val="24"/>
          <w:lang w:val="it-IT"/>
        </w:rPr>
        <w:t xml:space="preserve"> – </w:t>
      </w:r>
      <w:proofErr w:type="spellStart"/>
      <w:r w:rsidRPr="009215FF">
        <w:rPr>
          <w:rFonts w:ascii="Arial" w:hAnsi="Arial" w:cs="Arial"/>
          <w:color w:val="000000"/>
          <w:sz w:val="24"/>
          <w:szCs w:val="24"/>
          <w:lang w:val="it-IT"/>
        </w:rPr>
        <w:t>isključivo</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vlasništvo</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suvlasništvo</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zajedničko</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vlasništvo</w:t>
      </w:r>
      <w:proofErr w:type="spellEnd"/>
      <w:r w:rsidRPr="009215FF">
        <w:rPr>
          <w:rFonts w:ascii="Arial" w:hAnsi="Arial" w:cs="Arial"/>
          <w:color w:val="000000"/>
          <w:sz w:val="24"/>
          <w:szCs w:val="24"/>
          <w:lang w:val="it-IT"/>
        </w:rPr>
        <w:t xml:space="preserve"> </w:t>
      </w:r>
    </w:p>
    <w:p w14:paraId="5B913579" w14:textId="77777777" w:rsidR="00EA34BA" w:rsidRPr="009215FF" w:rsidRDefault="00EA34BA" w:rsidP="00EA34BA">
      <w:pPr>
        <w:pStyle w:val="NoSpacing"/>
        <w:ind w:left="708"/>
        <w:jc w:val="both"/>
        <w:rPr>
          <w:rFonts w:ascii="Arial" w:hAnsi="Arial" w:cs="Arial"/>
          <w:color w:val="000000"/>
          <w:sz w:val="24"/>
          <w:szCs w:val="24"/>
          <w:lang w:val="it-IT"/>
        </w:rPr>
      </w:pPr>
      <w:r w:rsidRPr="009215FF">
        <w:rPr>
          <w:rFonts w:ascii="Arial" w:hAnsi="Arial" w:cs="Arial"/>
          <w:color w:val="000000"/>
          <w:sz w:val="24"/>
          <w:szCs w:val="24"/>
          <w:lang w:val="it-IT"/>
        </w:rPr>
        <w:t xml:space="preserve">ili </w:t>
      </w:r>
      <w:proofErr w:type="spellStart"/>
      <w:r w:rsidRPr="009215FF">
        <w:rPr>
          <w:rFonts w:ascii="Arial" w:hAnsi="Arial" w:cs="Arial"/>
          <w:color w:val="000000"/>
          <w:sz w:val="24"/>
          <w:szCs w:val="24"/>
          <w:lang w:val="it-IT"/>
        </w:rPr>
        <w:t>izvan</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knjižno</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vlasništvo</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udio</w:t>
      </w:r>
      <w:proofErr w:type="spellEnd"/>
      <w:r w:rsidRPr="009215FF">
        <w:rPr>
          <w:rFonts w:ascii="Arial" w:hAnsi="Arial" w:cs="Arial"/>
          <w:color w:val="000000"/>
          <w:sz w:val="24"/>
          <w:szCs w:val="24"/>
          <w:lang w:val="it-IT"/>
        </w:rPr>
        <w:t xml:space="preserve"> u </w:t>
      </w:r>
      <w:proofErr w:type="spellStart"/>
      <w:r w:rsidRPr="009215FF">
        <w:rPr>
          <w:rFonts w:ascii="Arial" w:hAnsi="Arial" w:cs="Arial"/>
          <w:color w:val="000000"/>
          <w:sz w:val="24"/>
          <w:szCs w:val="24"/>
          <w:lang w:val="it-IT"/>
        </w:rPr>
        <w:t>vlasništvu</w:t>
      </w:r>
      <w:proofErr w:type="spellEnd"/>
      <w:r w:rsidRPr="009215FF">
        <w:rPr>
          <w:rFonts w:ascii="Arial" w:hAnsi="Arial" w:cs="Arial"/>
          <w:color w:val="000000"/>
          <w:sz w:val="24"/>
          <w:szCs w:val="24"/>
          <w:lang w:val="it-IT"/>
        </w:rPr>
        <w:t xml:space="preserve"> u </w:t>
      </w:r>
      <w:proofErr w:type="spellStart"/>
      <w:r w:rsidRPr="009215FF">
        <w:rPr>
          <w:rFonts w:ascii="Arial" w:hAnsi="Arial" w:cs="Arial"/>
          <w:color w:val="000000"/>
          <w:sz w:val="24"/>
          <w:szCs w:val="24"/>
          <w:lang w:val="it-IT"/>
        </w:rPr>
        <w:t>slučajevima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suvlasništva</w:t>
      </w:r>
      <w:proofErr w:type="spellEnd"/>
      <w:r w:rsidRPr="009215FF">
        <w:rPr>
          <w:rFonts w:ascii="Arial" w:hAnsi="Arial" w:cs="Arial"/>
          <w:color w:val="000000"/>
          <w:sz w:val="24"/>
          <w:szCs w:val="24"/>
          <w:lang w:val="it-IT"/>
        </w:rPr>
        <w:t xml:space="preserve"> ili </w:t>
      </w:r>
      <w:proofErr w:type="spellStart"/>
      <w:r w:rsidRPr="009215FF">
        <w:rPr>
          <w:rFonts w:ascii="Arial" w:hAnsi="Arial" w:cs="Arial"/>
          <w:color w:val="000000"/>
          <w:sz w:val="24"/>
          <w:szCs w:val="24"/>
          <w:lang w:val="it-IT"/>
        </w:rPr>
        <w:t>zajedničkog</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vlasništva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drugi</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suvlasnici</w:t>
      </w:r>
      <w:proofErr w:type="spellEnd"/>
      <w:r w:rsidRPr="009215FF">
        <w:rPr>
          <w:rFonts w:ascii="Arial" w:hAnsi="Arial" w:cs="Arial"/>
          <w:color w:val="000000"/>
          <w:sz w:val="24"/>
          <w:szCs w:val="24"/>
          <w:lang w:val="it-IT"/>
        </w:rPr>
        <w:t xml:space="preserve"> ili </w:t>
      </w:r>
      <w:proofErr w:type="spellStart"/>
      <w:r w:rsidRPr="009215FF">
        <w:rPr>
          <w:rFonts w:ascii="Arial" w:hAnsi="Arial" w:cs="Arial"/>
          <w:color w:val="000000"/>
          <w:sz w:val="24"/>
          <w:szCs w:val="24"/>
          <w:lang w:val="it-IT"/>
        </w:rPr>
        <w:t>zajednički</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vlasnici</w:t>
      </w:r>
      <w:proofErr w:type="spellEnd"/>
      <w:r w:rsidRPr="009215FF">
        <w:rPr>
          <w:rFonts w:ascii="Arial" w:hAnsi="Arial" w:cs="Arial"/>
          <w:color w:val="000000"/>
          <w:sz w:val="24"/>
          <w:szCs w:val="24"/>
          <w:lang w:val="it-IT"/>
        </w:rPr>
        <w:t xml:space="preserve"> u </w:t>
      </w:r>
      <w:proofErr w:type="spellStart"/>
      <w:r w:rsidRPr="009215FF">
        <w:rPr>
          <w:rFonts w:ascii="Arial" w:hAnsi="Arial" w:cs="Arial"/>
          <w:color w:val="000000"/>
          <w:sz w:val="24"/>
          <w:szCs w:val="24"/>
          <w:lang w:val="it-IT"/>
        </w:rPr>
        <w:t>slučaju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suvlasništva</w:t>
      </w:r>
      <w:proofErr w:type="spellEnd"/>
      <w:r w:rsidRPr="009215FF">
        <w:rPr>
          <w:rFonts w:ascii="Arial" w:hAnsi="Arial" w:cs="Arial"/>
          <w:color w:val="000000"/>
          <w:sz w:val="24"/>
          <w:szCs w:val="24"/>
          <w:lang w:val="it-IT"/>
        </w:rPr>
        <w:t xml:space="preserve"> ili </w:t>
      </w:r>
      <w:proofErr w:type="spellStart"/>
      <w:r w:rsidRPr="009215FF">
        <w:rPr>
          <w:rFonts w:ascii="Arial" w:hAnsi="Arial" w:cs="Arial"/>
          <w:color w:val="000000"/>
          <w:sz w:val="24"/>
          <w:szCs w:val="24"/>
          <w:lang w:val="it-IT"/>
        </w:rPr>
        <w:t>zajedničkog</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vlasništva</w:t>
      </w:r>
      <w:proofErr w:type="spellEnd"/>
      <w:r w:rsidRPr="009215FF">
        <w:rPr>
          <w:rFonts w:ascii="Arial" w:hAnsi="Arial" w:cs="Arial"/>
          <w:color w:val="000000"/>
          <w:sz w:val="24"/>
          <w:szCs w:val="24"/>
          <w:lang w:val="it-IT"/>
        </w:rPr>
        <w:t>,</w:t>
      </w:r>
    </w:p>
    <w:p w14:paraId="6CBD3800" w14:textId="77777777" w:rsidR="00EA34BA" w:rsidRPr="009215FF" w:rsidRDefault="00EA34BA" w:rsidP="00EA34BA">
      <w:pPr>
        <w:pStyle w:val="NoSpacing"/>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titular</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vlasništva</w:t>
      </w:r>
      <w:proofErr w:type="spellEnd"/>
      <w:r w:rsidRPr="009215FF">
        <w:rPr>
          <w:rFonts w:ascii="Arial" w:hAnsi="Arial" w:cs="Arial"/>
          <w:color w:val="000000"/>
          <w:sz w:val="24"/>
          <w:szCs w:val="24"/>
          <w:lang w:val="it-IT"/>
        </w:rPr>
        <w:t>,</w:t>
      </w:r>
    </w:p>
    <w:p w14:paraId="321A380F" w14:textId="77777777" w:rsidR="00EA34BA" w:rsidRPr="009215FF" w:rsidRDefault="00EA34BA" w:rsidP="00EA34BA">
      <w:pPr>
        <w:pStyle w:val="NoSpacing"/>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podatke</w:t>
      </w:r>
      <w:proofErr w:type="spellEnd"/>
      <w:r w:rsidRPr="009215FF">
        <w:rPr>
          <w:rFonts w:ascii="Arial" w:hAnsi="Arial" w:cs="Arial"/>
          <w:color w:val="000000"/>
          <w:sz w:val="24"/>
          <w:szCs w:val="24"/>
          <w:lang w:val="it-IT"/>
        </w:rPr>
        <w:t xml:space="preserve"> o </w:t>
      </w:r>
      <w:proofErr w:type="spellStart"/>
      <w:r w:rsidRPr="009215FF">
        <w:rPr>
          <w:rFonts w:ascii="Arial" w:hAnsi="Arial" w:cs="Arial"/>
          <w:color w:val="000000"/>
          <w:sz w:val="24"/>
          <w:szCs w:val="24"/>
          <w:lang w:val="it-IT"/>
        </w:rPr>
        <w:t>teretima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nekretnini</w:t>
      </w:r>
      <w:proofErr w:type="spellEnd"/>
      <w:r w:rsidRPr="009215FF">
        <w:rPr>
          <w:rFonts w:ascii="Arial" w:hAnsi="Arial" w:cs="Arial"/>
          <w:color w:val="000000"/>
          <w:sz w:val="24"/>
          <w:szCs w:val="24"/>
          <w:lang w:val="it-IT"/>
        </w:rPr>
        <w:t>,</w:t>
      </w:r>
    </w:p>
    <w:p w14:paraId="32E56C32" w14:textId="77777777" w:rsidR="00EA34BA" w:rsidRPr="009215FF" w:rsidRDefault="00EA34BA" w:rsidP="00EA34BA">
      <w:pPr>
        <w:pStyle w:val="NoSpacing"/>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podatke</w:t>
      </w:r>
      <w:proofErr w:type="spellEnd"/>
      <w:r w:rsidRPr="009215FF">
        <w:rPr>
          <w:rFonts w:ascii="Arial" w:hAnsi="Arial" w:cs="Arial"/>
          <w:color w:val="000000"/>
          <w:sz w:val="24"/>
          <w:szCs w:val="24"/>
          <w:lang w:val="it-IT"/>
        </w:rPr>
        <w:t xml:space="preserve"> o </w:t>
      </w:r>
      <w:proofErr w:type="spellStart"/>
      <w:r w:rsidRPr="009215FF">
        <w:rPr>
          <w:rFonts w:ascii="Arial" w:hAnsi="Arial" w:cs="Arial"/>
          <w:color w:val="000000"/>
          <w:sz w:val="24"/>
          <w:szCs w:val="24"/>
          <w:lang w:val="it-IT"/>
        </w:rPr>
        <w:t>sudskim</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sporovima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koji</w:t>
      </w:r>
      <w:proofErr w:type="spellEnd"/>
      <w:r w:rsidRPr="009215FF">
        <w:rPr>
          <w:rFonts w:ascii="Arial" w:hAnsi="Arial" w:cs="Arial"/>
          <w:color w:val="000000"/>
          <w:sz w:val="24"/>
          <w:szCs w:val="24"/>
          <w:lang w:val="it-IT"/>
        </w:rPr>
        <w:t xml:space="preserve"> se </w:t>
      </w:r>
      <w:proofErr w:type="spellStart"/>
      <w:r w:rsidRPr="009215FF">
        <w:rPr>
          <w:rFonts w:ascii="Arial" w:hAnsi="Arial" w:cs="Arial"/>
          <w:color w:val="000000"/>
          <w:sz w:val="24"/>
          <w:szCs w:val="24"/>
          <w:lang w:val="it-IT"/>
        </w:rPr>
        <w:t>vode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vezano</w:t>
      </w:r>
      <w:proofErr w:type="spellEnd"/>
      <w:r w:rsidRPr="009215FF">
        <w:rPr>
          <w:rFonts w:ascii="Arial" w:hAnsi="Arial" w:cs="Arial"/>
          <w:color w:val="000000"/>
          <w:sz w:val="24"/>
          <w:szCs w:val="24"/>
          <w:lang w:val="it-IT"/>
        </w:rPr>
        <w:t xml:space="preserve"> za </w:t>
      </w:r>
      <w:proofErr w:type="spellStart"/>
      <w:r w:rsidRPr="009215FF">
        <w:rPr>
          <w:rFonts w:ascii="Arial" w:hAnsi="Arial" w:cs="Arial"/>
          <w:color w:val="000000"/>
          <w:sz w:val="24"/>
          <w:szCs w:val="24"/>
          <w:lang w:val="it-IT"/>
        </w:rPr>
        <w:t>nekretninu</w:t>
      </w:r>
      <w:proofErr w:type="spellEnd"/>
      <w:r w:rsidRPr="009215FF">
        <w:rPr>
          <w:rFonts w:ascii="Arial" w:hAnsi="Arial" w:cs="Arial"/>
          <w:color w:val="000000"/>
          <w:sz w:val="24"/>
          <w:szCs w:val="24"/>
          <w:lang w:val="it-IT"/>
        </w:rPr>
        <w:t>,</w:t>
      </w:r>
    </w:p>
    <w:p w14:paraId="26747E5A" w14:textId="77777777" w:rsidR="00EA34BA" w:rsidRPr="009215FF" w:rsidRDefault="00EA34BA" w:rsidP="00EA34BA">
      <w:pPr>
        <w:pStyle w:val="NoSpacing"/>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broj</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posjedovnog</w:t>
      </w:r>
      <w:proofErr w:type="spellEnd"/>
      <w:r w:rsidRPr="009215FF">
        <w:rPr>
          <w:rFonts w:ascii="Arial" w:hAnsi="Arial" w:cs="Arial"/>
          <w:color w:val="000000"/>
          <w:sz w:val="24"/>
          <w:szCs w:val="24"/>
          <w:lang w:val="it-IT"/>
        </w:rPr>
        <w:t xml:space="preserve"> lista,</w:t>
      </w:r>
    </w:p>
    <w:p w14:paraId="5E200169" w14:textId="77777777" w:rsidR="00EA34BA" w:rsidRPr="009215FF" w:rsidRDefault="00EA34BA" w:rsidP="00EA34BA">
      <w:pPr>
        <w:pStyle w:val="NoSpacing"/>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broj</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naziv</w:t>
      </w:r>
      <w:proofErr w:type="spellEnd"/>
      <w:r w:rsidRPr="009215FF">
        <w:rPr>
          <w:rFonts w:ascii="Arial" w:hAnsi="Arial" w:cs="Arial"/>
          <w:color w:val="000000"/>
          <w:sz w:val="24"/>
          <w:szCs w:val="24"/>
          <w:lang w:val="it-IT"/>
        </w:rPr>
        <w:t xml:space="preserve"> i </w:t>
      </w:r>
      <w:proofErr w:type="spellStart"/>
      <w:r w:rsidRPr="009215FF">
        <w:rPr>
          <w:rFonts w:ascii="Arial" w:hAnsi="Arial" w:cs="Arial"/>
          <w:color w:val="000000"/>
          <w:sz w:val="24"/>
          <w:szCs w:val="24"/>
          <w:lang w:val="it-IT"/>
        </w:rPr>
        <w:t>površinu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katastarske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čestice</w:t>
      </w:r>
      <w:proofErr w:type="spellEnd"/>
      <w:r w:rsidRPr="009215FF">
        <w:rPr>
          <w:rFonts w:ascii="Arial" w:hAnsi="Arial" w:cs="Arial"/>
          <w:color w:val="000000"/>
          <w:sz w:val="24"/>
          <w:szCs w:val="24"/>
          <w:lang w:val="it-IT"/>
        </w:rPr>
        <w:t>,</w:t>
      </w:r>
    </w:p>
    <w:p w14:paraId="0CE2F443" w14:textId="77777777" w:rsidR="00EA34BA" w:rsidRPr="009215FF" w:rsidRDefault="00EA34BA" w:rsidP="00EA34BA">
      <w:pPr>
        <w:pStyle w:val="NoSpacing"/>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nositelja</w:t>
      </w:r>
      <w:proofErr w:type="spellEnd"/>
      <w:r w:rsidRPr="009215FF">
        <w:rPr>
          <w:rFonts w:ascii="Arial" w:hAnsi="Arial" w:cs="Arial"/>
          <w:color w:val="000000"/>
          <w:sz w:val="24"/>
          <w:szCs w:val="24"/>
          <w:lang w:val="it-IT"/>
        </w:rPr>
        <w:t xml:space="preserve"> prava i </w:t>
      </w:r>
      <w:proofErr w:type="spellStart"/>
      <w:r w:rsidRPr="009215FF">
        <w:rPr>
          <w:rFonts w:ascii="Arial" w:hAnsi="Arial" w:cs="Arial"/>
          <w:color w:val="000000"/>
          <w:sz w:val="24"/>
          <w:szCs w:val="24"/>
          <w:lang w:val="it-IT"/>
        </w:rPr>
        <w:t>udio</w:t>
      </w:r>
      <w:proofErr w:type="spellEnd"/>
      <w:r w:rsidRPr="009215FF">
        <w:rPr>
          <w:rFonts w:ascii="Arial" w:hAnsi="Arial" w:cs="Arial"/>
          <w:color w:val="000000"/>
          <w:sz w:val="24"/>
          <w:szCs w:val="24"/>
          <w:lang w:val="it-IT"/>
        </w:rPr>
        <w:t>,</w:t>
      </w:r>
    </w:p>
    <w:p w14:paraId="79C15D04" w14:textId="77777777" w:rsidR="00EA34BA" w:rsidRPr="009215FF" w:rsidRDefault="00EA34BA" w:rsidP="00EA34BA">
      <w:pPr>
        <w:pStyle w:val="NoSpacing"/>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broj</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katastarskog</w:t>
      </w:r>
      <w:proofErr w:type="spellEnd"/>
      <w:r w:rsidRPr="009215FF">
        <w:rPr>
          <w:rFonts w:ascii="Arial" w:hAnsi="Arial" w:cs="Arial"/>
          <w:color w:val="000000"/>
          <w:sz w:val="24"/>
          <w:szCs w:val="24"/>
          <w:lang w:val="it-IT"/>
        </w:rPr>
        <w:t xml:space="preserve"> plana i </w:t>
      </w:r>
      <w:proofErr w:type="spellStart"/>
      <w:r w:rsidRPr="009215FF">
        <w:rPr>
          <w:rFonts w:ascii="Arial" w:hAnsi="Arial" w:cs="Arial"/>
          <w:color w:val="000000"/>
          <w:sz w:val="24"/>
          <w:szCs w:val="24"/>
          <w:lang w:val="it-IT"/>
        </w:rPr>
        <w:t>katastarski</w:t>
      </w:r>
      <w:proofErr w:type="spellEnd"/>
      <w:r w:rsidRPr="009215FF">
        <w:rPr>
          <w:rFonts w:ascii="Arial" w:hAnsi="Arial" w:cs="Arial"/>
          <w:color w:val="000000"/>
          <w:sz w:val="24"/>
          <w:szCs w:val="24"/>
          <w:lang w:val="it-IT"/>
        </w:rPr>
        <w:t xml:space="preserve"> plan za </w:t>
      </w:r>
      <w:proofErr w:type="spellStart"/>
      <w:r w:rsidRPr="009215FF">
        <w:rPr>
          <w:rFonts w:ascii="Arial" w:hAnsi="Arial" w:cs="Arial"/>
          <w:color w:val="000000"/>
          <w:sz w:val="24"/>
          <w:szCs w:val="24"/>
          <w:lang w:val="it-IT"/>
        </w:rPr>
        <w:t>katastarsku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česticu</w:t>
      </w:r>
      <w:proofErr w:type="spellEnd"/>
      <w:r w:rsidRPr="009215FF">
        <w:rPr>
          <w:rFonts w:ascii="Arial" w:hAnsi="Arial" w:cs="Arial"/>
          <w:color w:val="000000"/>
          <w:sz w:val="24"/>
          <w:szCs w:val="24"/>
          <w:lang w:val="it-IT"/>
        </w:rPr>
        <w:t>,</w:t>
      </w:r>
    </w:p>
    <w:p w14:paraId="0A1A68E1" w14:textId="77777777" w:rsidR="00EA34BA" w:rsidRPr="009215FF" w:rsidRDefault="00EA34BA" w:rsidP="00EA34BA">
      <w:pPr>
        <w:pStyle w:val="NoSpacing"/>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adresu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katastarske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čestice</w:t>
      </w:r>
      <w:proofErr w:type="spellEnd"/>
      <w:r w:rsidRPr="009215FF">
        <w:rPr>
          <w:rFonts w:ascii="Arial" w:hAnsi="Arial" w:cs="Arial"/>
          <w:color w:val="000000"/>
          <w:sz w:val="24"/>
          <w:szCs w:val="24"/>
          <w:lang w:val="it-IT"/>
        </w:rPr>
        <w:t>,</w:t>
      </w:r>
    </w:p>
    <w:p w14:paraId="32362E1F" w14:textId="77777777" w:rsidR="00EA34BA" w:rsidRPr="009215FF" w:rsidRDefault="00EA34BA" w:rsidP="00EA34BA">
      <w:pPr>
        <w:pStyle w:val="NoSpacing"/>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prostorno-plansku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namjenu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nekretnine</w:t>
      </w:r>
      <w:proofErr w:type="spellEnd"/>
      <w:r w:rsidRPr="009215FF">
        <w:rPr>
          <w:rFonts w:ascii="Arial" w:hAnsi="Arial" w:cs="Arial"/>
          <w:color w:val="000000"/>
          <w:sz w:val="24"/>
          <w:szCs w:val="24"/>
          <w:lang w:val="it-IT"/>
        </w:rPr>
        <w:t>,</w:t>
      </w:r>
    </w:p>
    <w:p w14:paraId="63941F72" w14:textId="77777777" w:rsidR="00EA34BA" w:rsidRPr="009215FF" w:rsidRDefault="00EA34BA" w:rsidP="00EA34BA">
      <w:pPr>
        <w:pStyle w:val="NoSpacing"/>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korisnika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nekretnine</w:t>
      </w:r>
      <w:proofErr w:type="spellEnd"/>
      <w:r w:rsidRPr="009215FF">
        <w:rPr>
          <w:rFonts w:ascii="Arial" w:hAnsi="Arial" w:cs="Arial"/>
          <w:color w:val="000000"/>
          <w:sz w:val="24"/>
          <w:szCs w:val="24"/>
          <w:lang w:val="it-IT"/>
        </w:rPr>
        <w:t xml:space="preserve"> i </w:t>
      </w:r>
      <w:proofErr w:type="spellStart"/>
      <w:r w:rsidRPr="009215FF">
        <w:rPr>
          <w:rFonts w:ascii="Arial" w:hAnsi="Arial" w:cs="Arial"/>
          <w:color w:val="000000"/>
          <w:sz w:val="24"/>
          <w:szCs w:val="24"/>
          <w:lang w:val="it-IT"/>
        </w:rPr>
        <w:t>pravnu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osnovu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korištenja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nekretnine</w:t>
      </w:r>
      <w:proofErr w:type="spellEnd"/>
      <w:r w:rsidRPr="009215FF">
        <w:rPr>
          <w:rFonts w:ascii="Arial" w:hAnsi="Arial" w:cs="Arial"/>
          <w:color w:val="000000"/>
          <w:sz w:val="24"/>
          <w:szCs w:val="24"/>
          <w:lang w:val="it-IT"/>
        </w:rPr>
        <w:t>,</w:t>
      </w:r>
    </w:p>
    <w:p w14:paraId="44873D7E" w14:textId="77777777" w:rsidR="00EA34BA" w:rsidRPr="009215FF" w:rsidRDefault="00EA34BA" w:rsidP="00EA34BA">
      <w:pPr>
        <w:pStyle w:val="NoSpacing"/>
        <w:jc w:val="both"/>
        <w:rPr>
          <w:rFonts w:ascii="Arial" w:hAnsi="Arial" w:cs="Arial"/>
          <w:color w:val="000000"/>
          <w:sz w:val="24"/>
          <w:szCs w:val="24"/>
          <w:lang w:val="it-IT"/>
        </w:rPr>
      </w:pPr>
      <w:r w:rsidRPr="009215FF">
        <w:rPr>
          <w:rFonts w:ascii="Arial" w:hAnsi="Arial" w:cs="Arial"/>
          <w:color w:val="000000"/>
          <w:sz w:val="24"/>
          <w:szCs w:val="24"/>
          <w:lang w:val="it-IT"/>
        </w:rPr>
        <w:t>-</w:t>
      </w:r>
      <w:r w:rsidRPr="009215FF">
        <w:rPr>
          <w:rFonts w:ascii="Arial" w:hAnsi="Arial" w:cs="Arial"/>
          <w:color w:val="000000"/>
          <w:sz w:val="24"/>
          <w:szCs w:val="24"/>
          <w:lang w:val="it-IT"/>
        </w:rPr>
        <w:tab/>
      </w:r>
      <w:proofErr w:type="spellStart"/>
      <w:r w:rsidRPr="009215FF">
        <w:rPr>
          <w:rFonts w:ascii="Arial" w:hAnsi="Arial" w:cs="Arial"/>
          <w:color w:val="000000"/>
          <w:sz w:val="24"/>
          <w:szCs w:val="24"/>
          <w:lang w:val="it-IT"/>
        </w:rPr>
        <w:t>vrijednost</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nekretnine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ukoliko</w:t>
      </w:r>
      <w:proofErr w:type="spellEnd"/>
      <w:r w:rsidRPr="009215FF">
        <w:rPr>
          <w:rFonts w:ascii="Arial" w:hAnsi="Arial" w:cs="Arial"/>
          <w:color w:val="000000"/>
          <w:sz w:val="24"/>
          <w:szCs w:val="24"/>
          <w:lang w:val="it-IT"/>
        </w:rPr>
        <w:t xml:space="preserve"> je ista </w:t>
      </w:r>
      <w:proofErr w:type="spellStart"/>
      <w:r w:rsidRPr="009215FF">
        <w:rPr>
          <w:rFonts w:ascii="Arial" w:hAnsi="Arial" w:cs="Arial"/>
          <w:color w:val="000000"/>
          <w:sz w:val="24"/>
          <w:szCs w:val="24"/>
          <w:lang w:val="it-IT"/>
        </w:rPr>
        <w:t>iskazana</w:t>
      </w:r>
      <w:proofErr w:type="spellEnd"/>
      <w:r w:rsidRPr="009215FF">
        <w:rPr>
          <w:rFonts w:ascii="Arial" w:hAnsi="Arial" w:cs="Arial"/>
          <w:color w:val="000000"/>
          <w:sz w:val="24"/>
          <w:szCs w:val="24"/>
          <w:lang w:val="it-IT"/>
        </w:rPr>
        <w:t>.</w:t>
      </w:r>
    </w:p>
    <w:p w14:paraId="134EE5E4" w14:textId="77777777" w:rsidR="00EA34BA" w:rsidRPr="009215FF" w:rsidRDefault="00EA34BA" w:rsidP="00EA34BA">
      <w:pPr>
        <w:pStyle w:val="NoSpacing"/>
        <w:jc w:val="both"/>
        <w:rPr>
          <w:rFonts w:ascii="Arial" w:hAnsi="Arial" w:cs="Arial"/>
          <w:color w:val="000000"/>
          <w:sz w:val="24"/>
          <w:szCs w:val="24"/>
          <w:lang w:val="it-IT"/>
        </w:rPr>
      </w:pPr>
    </w:p>
    <w:p w14:paraId="54D60A82" w14:textId="77777777" w:rsidR="00EA34BA" w:rsidRPr="009215FF" w:rsidRDefault="00EA34BA" w:rsidP="00EA34BA">
      <w:pPr>
        <w:pStyle w:val="NoSpacing"/>
        <w:jc w:val="both"/>
        <w:rPr>
          <w:rFonts w:ascii="Arial" w:hAnsi="Arial" w:cs="Arial"/>
          <w:color w:val="000000"/>
          <w:sz w:val="24"/>
          <w:szCs w:val="24"/>
          <w:lang w:val="it-IT"/>
        </w:rPr>
      </w:pPr>
      <w:proofErr w:type="spellStart"/>
      <w:r w:rsidRPr="009215FF">
        <w:rPr>
          <w:rFonts w:ascii="Arial" w:hAnsi="Arial" w:cs="Arial"/>
          <w:color w:val="000000"/>
          <w:sz w:val="24"/>
          <w:szCs w:val="24"/>
          <w:lang w:val="it-IT"/>
        </w:rPr>
        <w:t>Registar</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nekretnina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može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osim</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navedenih</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sadržavati</w:t>
      </w:r>
      <w:proofErr w:type="spellEnd"/>
      <w:r w:rsidRPr="009215FF">
        <w:rPr>
          <w:rFonts w:ascii="Arial" w:hAnsi="Arial" w:cs="Arial"/>
          <w:color w:val="000000"/>
          <w:sz w:val="24"/>
          <w:szCs w:val="24"/>
          <w:lang w:val="it-IT"/>
        </w:rPr>
        <w:t xml:space="preserve"> i </w:t>
      </w:r>
      <w:proofErr w:type="spellStart"/>
      <w:r w:rsidRPr="009215FF">
        <w:rPr>
          <w:rFonts w:ascii="Arial" w:hAnsi="Arial" w:cs="Arial"/>
          <w:color w:val="000000"/>
          <w:sz w:val="24"/>
          <w:szCs w:val="24"/>
          <w:lang w:val="it-IT"/>
        </w:rPr>
        <w:t>druge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podatke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Podaci</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iz</w:t>
      </w:r>
      <w:proofErr w:type="spellEnd"/>
      <w:r w:rsidRPr="009215FF">
        <w:rPr>
          <w:rFonts w:ascii="Arial" w:hAnsi="Arial" w:cs="Arial"/>
          <w:color w:val="000000"/>
          <w:sz w:val="24"/>
          <w:szCs w:val="24"/>
          <w:lang w:val="it-IT"/>
        </w:rPr>
        <w:t xml:space="preserve"> Registra </w:t>
      </w:r>
      <w:proofErr w:type="spellStart"/>
      <w:r w:rsidRPr="009215FF">
        <w:rPr>
          <w:rFonts w:ascii="Arial" w:hAnsi="Arial" w:cs="Arial"/>
          <w:color w:val="000000"/>
          <w:sz w:val="24"/>
          <w:szCs w:val="24"/>
          <w:lang w:val="it-IT"/>
        </w:rPr>
        <w:t>nekretnina</w:t>
      </w:r>
      <w:proofErr w:type="spellEnd"/>
      <w:r w:rsidRPr="009215FF">
        <w:rPr>
          <w:rFonts w:ascii="Arial" w:hAnsi="Arial" w:cs="Arial"/>
          <w:color w:val="000000"/>
          <w:sz w:val="24"/>
          <w:szCs w:val="24"/>
          <w:lang w:val="it-IT"/>
        </w:rPr>
        <w:t xml:space="preserve"> se </w:t>
      </w:r>
      <w:proofErr w:type="spellStart"/>
      <w:r w:rsidRPr="009215FF">
        <w:rPr>
          <w:rFonts w:ascii="Arial" w:hAnsi="Arial" w:cs="Arial"/>
          <w:color w:val="000000"/>
          <w:sz w:val="24"/>
          <w:szCs w:val="24"/>
          <w:lang w:val="it-IT"/>
        </w:rPr>
        <w:t>trajno</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čuvaju</w:t>
      </w:r>
      <w:proofErr w:type="spellEnd"/>
      <w:r w:rsidRPr="009215FF">
        <w:rPr>
          <w:rFonts w:ascii="Arial" w:hAnsi="Arial" w:cs="Arial"/>
          <w:color w:val="000000"/>
          <w:sz w:val="24"/>
          <w:szCs w:val="24"/>
          <w:lang w:val="it-IT"/>
        </w:rPr>
        <w:t xml:space="preserve">, a </w:t>
      </w:r>
      <w:proofErr w:type="spellStart"/>
      <w:r w:rsidRPr="009215FF">
        <w:rPr>
          <w:rFonts w:ascii="Arial" w:hAnsi="Arial" w:cs="Arial"/>
          <w:color w:val="000000"/>
          <w:sz w:val="24"/>
          <w:szCs w:val="24"/>
          <w:lang w:val="it-IT"/>
        </w:rPr>
        <w:t>baza</w:t>
      </w:r>
      <w:proofErr w:type="spellEnd"/>
      <w:r w:rsidRPr="009215FF">
        <w:rPr>
          <w:rFonts w:ascii="Arial" w:hAnsi="Arial" w:cs="Arial"/>
          <w:color w:val="000000"/>
          <w:sz w:val="24"/>
          <w:szCs w:val="24"/>
          <w:lang w:val="it-IT"/>
        </w:rPr>
        <w:t xml:space="preserve"> se </w:t>
      </w:r>
      <w:proofErr w:type="spellStart"/>
      <w:r w:rsidRPr="009215FF">
        <w:rPr>
          <w:rFonts w:ascii="Arial" w:hAnsi="Arial" w:cs="Arial"/>
          <w:color w:val="000000"/>
          <w:sz w:val="24"/>
          <w:szCs w:val="24"/>
          <w:lang w:val="it-IT"/>
        </w:rPr>
        <w:t>mijenja</w:t>
      </w:r>
      <w:proofErr w:type="spellEnd"/>
      <w:r w:rsidRPr="009215FF">
        <w:rPr>
          <w:rFonts w:ascii="Arial" w:hAnsi="Arial" w:cs="Arial"/>
          <w:color w:val="000000"/>
          <w:sz w:val="24"/>
          <w:szCs w:val="24"/>
          <w:lang w:val="it-IT"/>
        </w:rPr>
        <w:t xml:space="preserve"> i </w:t>
      </w:r>
      <w:proofErr w:type="spellStart"/>
      <w:r w:rsidRPr="009215FF">
        <w:rPr>
          <w:rFonts w:ascii="Arial" w:hAnsi="Arial" w:cs="Arial"/>
          <w:color w:val="000000"/>
          <w:sz w:val="24"/>
          <w:szCs w:val="24"/>
          <w:lang w:val="it-IT"/>
        </w:rPr>
        <w:t>dopunjava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novim</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podacima</w:t>
      </w:r>
      <w:proofErr w:type="spellEnd"/>
      <w:r w:rsidRPr="009215FF">
        <w:rPr>
          <w:rFonts w:ascii="Arial" w:hAnsi="Arial" w:cs="Arial"/>
          <w:color w:val="000000"/>
          <w:sz w:val="24"/>
          <w:szCs w:val="24"/>
          <w:lang w:val="it-IT"/>
        </w:rPr>
        <w:t xml:space="preserve"> prema dinamici </w:t>
      </w:r>
      <w:proofErr w:type="spellStart"/>
      <w:r w:rsidRPr="009215FF">
        <w:rPr>
          <w:rFonts w:ascii="Arial" w:hAnsi="Arial" w:cs="Arial"/>
          <w:color w:val="000000"/>
          <w:sz w:val="24"/>
          <w:szCs w:val="24"/>
          <w:lang w:val="it-IT"/>
        </w:rPr>
        <w:t>njihova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nastanka</w:t>
      </w:r>
      <w:proofErr w:type="spellEnd"/>
      <w:r w:rsidRPr="009215FF">
        <w:rPr>
          <w:rFonts w:ascii="Arial" w:hAnsi="Arial" w:cs="Arial"/>
          <w:color w:val="000000"/>
          <w:sz w:val="24"/>
          <w:szCs w:val="24"/>
          <w:lang w:val="it-IT"/>
        </w:rPr>
        <w:t>.</w:t>
      </w:r>
    </w:p>
    <w:p w14:paraId="325DFD49" w14:textId="77777777" w:rsidR="00EA34BA" w:rsidRPr="009215FF" w:rsidRDefault="00EA34BA" w:rsidP="00EA34BA">
      <w:pPr>
        <w:pStyle w:val="NoSpacing"/>
        <w:jc w:val="both"/>
        <w:rPr>
          <w:rFonts w:ascii="Arial" w:hAnsi="Arial" w:cs="Arial"/>
          <w:color w:val="000000"/>
          <w:sz w:val="24"/>
          <w:szCs w:val="24"/>
          <w:lang w:val="it-IT"/>
        </w:rPr>
      </w:pPr>
    </w:p>
    <w:p w14:paraId="5ACAAE1D" w14:textId="77777777" w:rsidR="00EA34BA" w:rsidRPr="009215FF" w:rsidRDefault="00EA34BA" w:rsidP="00EA34BA">
      <w:pPr>
        <w:pStyle w:val="NoSpacing"/>
        <w:jc w:val="both"/>
        <w:rPr>
          <w:rFonts w:ascii="Arial" w:hAnsi="Arial" w:cs="Arial"/>
          <w:color w:val="000000"/>
          <w:sz w:val="24"/>
          <w:szCs w:val="24"/>
          <w:lang w:val="it-IT"/>
        </w:rPr>
      </w:pPr>
      <w:proofErr w:type="spellStart"/>
      <w:r w:rsidRPr="009215FF">
        <w:rPr>
          <w:rFonts w:ascii="Arial" w:hAnsi="Arial" w:cs="Arial"/>
          <w:color w:val="000000"/>
          <w:sz w:val="24"/>
          <w:szCs w:val="24"/>
          <w:lang w:val="it-IT"/>
        </w:rPr>
        <w:t>Registar</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nekretnina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može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osim</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navedenih</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sadržavati</w:t>
      </w:r>
      <w:proofErr w:type="spellEnd"/>
      <w:r w:rsidRPr="009215FF">
        <w:rPr>
          <w:rFonts w:ascii="Arial" w:hAnsi="Arial" w:cs="Arial"/>
          <w:color w:val="000000"/>
          <w:sz w:val="24"/>
          <w:szCs w:val="24"/>
          <w:lang w:val="it-IT"/>
        </w:rPr>
        <w:t xml:space="preserve"> i </w:t>
      </w:r>
      <w:proofErr w:type="spellStart"/>
      <w:r w:rsidRPr="009215FF">
        <w:rPr>
          <w:rFonts w:ascii="Arial" w:hAnsi="Arial" w:cs="Arial"/>
          <w:color w:val="000000"/>
          <w:sz w:val="24"/>
          <w:szCs w:val="24"/>
          <w:lang w:val="it-IT"/>
        </w:rPr>
        <w:t>druge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podatke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Podaci</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iz</w:t>
      </w:r>
      <w:proofErr w:type="spellEnd"/>
      <w:r w:rsidRPr="009215FF">
        <w:rPr>
          <w:rFonts w:ascii="Arial" w:hAnsi="Arial" w:cs="Arial"/>
          <w:color w:val="000000"/>
          <w:sz w:val="24"/>
          <w:szCs w:val="24"/>
          <w:lang w:val="it-IT"/>
        </w:rPr>
        <w:t xml:space="preserve"> Registra </w:t>
      </w:r>
      <w:proofErr w:type="spellStart"/>
      <w:r w:rsidRPr="009215FF">
        <w:rPr>
          <w:rFonts w:ascii="Arial" w:hAnsi="Arial" w:cs="Arial"/>
          <w:color w:val="000000"/>
          <w:sz w:val="24"/>
          <w:szCs w:val="24"/>
          <w:lang w:val="it-IT"/>
        </w:rPr>
        <w:t>nekretnina</w:t>
      </w:r>
      <w:proofErr w:type="spellEnd"/>
      <w:r w:rsidRPr="009215FF">
        <w:rPr>
          <w:rFonts w:ascii="Arial" w:hAnsi="Arial" w:cs="Arial"/>
          <w:color w:val="000000"/>
          <w:sz w:val="24"/>
          <w:szCs w:val="24"/>
          <w:lang w:val="it-IT"/>
        </w:rPr>
        <w:t xml:space="preserve"> se </w:t>
      </w:r>
      <w:proofErr w:type="spellStart"/>
      <w:r w:rsidRPr="009215FF">
        <w:rPr>
          <w:rFonts w:ascii="Arial" w:hAnsi="Arial" w:cs="Arial"/>
          <w:color w:val="000000"/>
          <w:sz w:val="24"/>
          <w:szCs w:val="24"/>
          <w:lang w:val="it-IT"/>
        </w:rPr>
        <w:t>trajno</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čuvaju</w:t>
      </w:r>
      <w:proofErr w:type="spellEnd"/>
      <w:r w:rsidRPr="009215FF">
        <w:rPr>
          <w:rFonts w:ascii="Arial" w:hAnsi="Arial" w:cs="Arial"/>
          <w:color w:val="000000"/>
          <w:sz w:val="24"/>
          <w:szCs w:val="24"/>
          <w:lang w:val="it-IT"/>
        </w:rPr>
        <w:t xml:space="preserve">, a </w:t>
      </w:r>
      <w:proofErr w:type="spellStart"/>
      <w:r w:rsidRPr="009215FF">
        <w:rPr>
          <w:rFonts w:ascii="Arial" w:hAnsi="Arial" w:cs="Arial"/>
          <w:color w:val="000000"/>
          <w:sz w:val="24"/>
          <w:szCs w:val="24"/>
          <w:lang w:val="it-IT"/>
        </w:rPr>
        <w:t>baza</w:t>
      </w:r>
      <w:proofErr w:type="spellEnd"/>
      <w:r w:rsidRPr="009215FF">
        <w:rPr>
          <w:rFonts w:ascii="Arial" w:hAnsi="Arial" w:cs="Arial"/>
          <w:color w:val="000000"/>
          <w:sz w:val="24"/>
          <w:szCs w:val="24"/>
          <w:lang w:val="it-IT"/>
        </w:rPr>
        <w:t xml:space="preserve"> se </w:t>
      </w:r>
      <w:proofErr w:type="spellStart"/>
      <w:r w:rsidRPr="009215FF">
        <w:rPr>
          <w:rFonts w:ascii="Arial" w:hAnsi="Arial" w:cs="Arial"/>
          <w:color w:val="000000"/>
          <w:sz w:val="24"/>
          <w:szCs w:val="24"/>
          <w:lang w:val="it-IT"/>
        </w:rPr>
        <w:t>mijenja</w:t>
      </w:r>
      <w:proofErr w:type="spellEnd"/>
      <w:r w:rsidRPr="009215FF">
        <w:rPr>
          <w:rFonts w:ascii="Arial" w:hAnsi="Arial" w:cs="Arial"/>
          <w:color w:val="000000"/>
          <w:sz w:val="24"/>
          <w:szCs w:val="24"/>
          <w:lang w:val="it-IT"/>
        </w:rPr>
        <w:t xml:space="preserve"> i </w:t>
      </w:r>
      <w:proofErr w:type="spellStart"/>
      <w:r w:rsidRPr="009215FF">
        <w:rPr>
          <w:rFonts w:ascii="Arial" w:hAnsi="Arial" w:cs="Arial"/>
          <w:color w:val="000000"/>
          <w:sz w:val="24"/>
          <w:szCs w:val="24"/>
          <w:lang w:val="it-IT"/>
        </w:rPr>
        <w:t>dopunjava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novim</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podacima</w:t>
      </w:r>
      <w:proofErr w:type="spellEnd"/>
      <w:r w:rsidRPr="009215FF">
        <w:rPr>
          <w:rFonts w:ascii="Arial" w:hAnsi="Arial" w:cs="Arial"/>
          <w:color w:val="000000"/>
          <w:sz w:val="24"/>
          <w:szCs w:val="24"/>
          <w:lang w:val="it-IT"/>
        </w:rPr>
        <w:t xml:space="preserve"> prema dinamici </w:t>
      </w:r>
      <w:proofErr w:type="spellStart"/>
      <w:r w:rsidRPr="009215FF">
        <w:rPr>
          <w:rFonts w:ascii="Arial" w:hAnsi="Arial" w:cs="Arial"/>
          <w:color w:val="000000"/>
          <w:sz w:val="24"/>
          <w:szCs w:val="24"/>
          <w:lang w:val="it-IT"/>
        </w:rPr>
        <w:t>njihova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nastanka</w:t>
      </w:r>
      <w:proofErr w:type="spellEnd"/>
      <w:r w:rsidRPr="009215FF">
        <w:rPr>
          <w:rFonts w:ascii="Arial" w:hAnsi="Arial" w:cs="Arial"/>
          <w:color w:val="000000"/>
          <w:sz w:val="24"/>
          <w:szCs w:val="24"/>
          <w:lang w:val="it-IT"/>
        </w:rPr>
        <w:t>.</w:t>
      </w:r>
    </w:p>
    <w:p w14:paraId="2C866B26" w14:textId="77777777" w:rsidR="00EA34BA" w:rsidRPr="009215FF" w:rsidRDefault="00EA34BA" w:rsidP="00EA34BA">
      <w:pPr>
        <w:ind w:left="47" w:right="47"/>
        <w:jc w:val="both"/>
        <w:rPr>
          <w:rFonts w:ascii="Arial" w:hAnsi="Arial" w:cs="Arial"/>
          <w:color w:val="000000"/>
          <w:sz w:val="24"/>
          <w:szCs w:val="24"/>
          <w:lang w:val="it-IT"/>
        </w:rPr>
      </w:pPr>
      <w:proofErr w:type="spellStart"/>
      <w:r w:rsidRPr="009215FF">
        <w:rPr>
          <w:rFonts w:ascii="Arial" w:hAnsi="Arial" w:cs="Arial"/>
          <w:color w:val="000000"/>
          <w:sz w:val="24"/>
          <w:szCs w:val="24"/>
          <w:lang w:val="it-IT"/>
        </w:rPr>
        <w:lastRenderedPageBreak/>
        <w:t>Vođenjem</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ovakve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baze</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podataka</w:t>
      </w:r>
      <w:proofErr w:type="spellEnd"/>
      <w:r w:rsidRPr="009215FF">
        <w:rPr>
          <w:rFonts w:ascii="Arial" w:hAnsi="Arial" w:cs="Arial"/>
          <w:color w:val="000000"/>
          <w:sz w:val="24"/>
          <w:szCs w:val="24"/>
          <w:lang w:val="it-IT"/>
        </w:rPr>
        <w:t xml:space="preserve"> o </w:t>
      </w:r>
      <w:proofErr w:type="spellStart"/>
      <w:r w:rsidRPr="009215FF">
        <w:rPr>
          <w:rFonts w:ascii="Arial" w:hAnsi="Arial" w:cs="Arial"/>
          <w:color w:val="000000"/>
          <w:sz w:val="24"/>
          <w:szCs w:val="24"/>
          <w:lang w:val="it-IT"/>
        </w:rPr>
        <w:t>nekretninama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pruža</w:t>
      </w:r>
      <w:proofErr w:type="spellEnd"/>
      <w:r w:rsidRPr="009215FF">
        <w:rPr>
          <w:rFonts w:ascii="Arial" w:hAnsi="Arial" w:cs="Arial"/>
          <w:color w:val="000000"/>
          <w:sz w:val="24"/>
          <w:szCs w:val="24"/>
          <w:lang w:val="it-IT"/>
        </w:rPr>
        <w:t xml:space="preserve"> se </w:t>
      </w:r>
      <w:proofErr w:type="spellStart"/>
      <w:r w:rsidRPr="009215FF">
        <w:rPr>
          <w:rFonts w:ascii="Arial" w:hAnsi="Arial" w:cs="Arial"/>
          <w:color w:val="000000"/>
          <w:sz w:val="24"/>
          <w:szCs w:val="24"/>
          <w:lang w:val="it-IT"/>
        </w:rPr>
        <w:t>mogućnost</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donošenja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kvalitetnih</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strateških</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odluka</w:t>
      </w:r>
      <w:proofErr w:type="spellEnd"/>
      <w:r w:rsidRPr="009215FF">
        <w:rPr>
          <w:rFonts w:ascii="Arial" w:hAnsi="Arial" w:cs="Arial"/>
          <w:color w:val="000000"/>
          <w:sz w:val="24"/>
          <w:szCs w:val="24"/>
          <w:lang w:val="it-IT"/>
        </w:rPr>
        <w:t xml:space="preserve"> radi </w:t>
      </w:r>
      <w:proofErr w:type="spellStart"/>
      <w:r w:rsidRPr="009215FF">
        <w:rPr>
          <w:rFonts w:ascii="Arial" w:hAnsi="Arial" w:cs="Arial"/>
          <w:color w:val="000000"/>
          <w:sz w:val="24"/>
          <w:szCs w:val="24"/>
          <w:lang w:val="it-IT"/>
        </w:rPr>
        <w:t>učinkovitog</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korištenja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upravljanja</w:t>
      </w:r>
      <w:proofErr w:type="spellEnd"/>
      <w:r w:rsidRPr="009215FF">
        <w:rPr>
          <w:rFonts w:ascii="Arial" w:hAnsi="Arial" w:cs="Arial"/>
          <w:color w:val="000000"/>
          <w:sz w:val="24"/>
          <w:szCs w:val="24"/>
          <w:lang w:val="it-IT"/>
        </w:rPr>
        <w:t xml:space="preserve"> i </w:t>
      </w:r>
      <w:proofErr w:type="spellStart"/>
      <w:r w:rsidRPr="009215FF">
        <w:rPr>
          <w:rFonts w:ascii="Arial" w:hAnsi="Arial" w:cs="Arial"/>
          <w:color w:val="000000"/>
          <w:sz w:val="24"/>
          <w:szCs w:val="24"/>
          <w:lang w:val="it-IT"/>
        </w:rPr>
        <w:t>raspolaganja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nekretninama</w:t>
      </w:r>
      <w:proofErr w:type="spellEnd"/>
      <w:r w:rsidRPr="009215FF">
        <w:rPr>
          <w:rFonts w:ascii="Arial" w:hAnsi="Arial" w:cs="Arial"/>
          <w:color w:val="000000"/>
          <w:sz w:val="24"/>
          <w:szCs w:val="24"/>
          <w:lang w:val="it-IT"/>
        </w:rPr>
        <w:t>.</w:t>
      </w:r>
    </w:p>
    <w:p w14:paraId="3BC957C3" w14:textId="77777777" w:rsidR="00EA34BA" w:rsidRPr="009215FF" w:rsidRDefault="00EA34BA" w:rsidP="00EA34BA">
      <w:pPr>
        <w:spacing w:after="253"/>
        <w:ind w:left="47" w:right="47"/>
        <w:jc w:val="both"/>
        <w:rPr>
          <w:rFonts w:ascii="Arial" w:hAnsi="Arial" w:cs="Arial"/>
          <w:color w:val="000000"/>
          <w:sz w:val="24"/>
          <w:szCs w:val="24"/>
          <w:lang w:val="it-IT"/>
        </w:rPr>
      </w:pPr>
    </w:p>
    <w:p w14:paraId="3638AE34" w14:textId="77777777" w:rsidR="00EA34BA" w:rsidRPr="009215FF" w:rsidRDefault="00EA34BA" w:rsidP="00EA34BA">
      <w:pPr>
        <w:spacing w:after="253"/>
        <w:ind w:left="47" w:right="47"/>
        <w:jc w:val="both"/>
        <w:rPr>
          <w:rFonts w:ascii="Arial" w:hAnsi="Arial" w:cs="Arial"/>
          <w:color w:val="000000"/>
          <w:sz w:val="24"/>
          <w:szCs w:val="24"/>
          <w:lang w:val="it-IT"/>
        </w:rPr>
      </w:pPr>
      <w:proofErr w:type="spellStart"/>
      <w:r w:rsidRPr="009215FF">
        <w:rPr>
          <w:rFonts w:ascii="Arial" w:hAnsi="Arial" w:cs="Arial"/>
          <w:color w:val="000000"/>
          <w:sz w:val="24"/>
          <w:szCs w:val="24"/>
          <w:lang w:val="it-IT"/>
        </w:rPr>
        <w:t>Općina</w:t>
      </w:r>
      <w:proofErr w:type="spellEnd"/>
      <w:r w:rsidRPr="009215FF">
        <w:rPr>
          <w:rFonts w:ascii="Arial" w:hAnsi="Arial" w:cs="Arial"/>
          <w:color w:val="000000"/>
          <w:sz w:val="24"/>
          <w:szCs w:val="24"/>
          <w:lang w:val="it-IT"/>
        </w:rPr>
        <w:t xml:space="preserve"> Brtonigla-Verteneglio </w:t>
      </w:r>
      <w:proofErr w:type="spellStart"/>
      <w:r w:rsidRPr="009215FF">
        <w:rPr>
          <w:rFonts w:ascii="Arial" w:hAnsi="Arial" w:cs="Arial"/>
          <w:color w:val="000000"/>
          <w:sz w:val="24"/>
          <w:szCs w:val="24"/>
          <w:lang w:val="it-IT"/>
        </w:rPr>
        <w:t>djelomično</w:t>
      </w:r>
      <w:proofErr w:type="spellEnd"/>
      <w:r w:rsidRPr="009215FF">
        <w:rPr>
          <w:rFonts w:ascii="Arial" w:hAnsi="Arial" w:cs="Arial"/>
          <w:color w:val="000000"/>
          <w:sz w:val="24"/>
          <w:szCs w:val="24"/>
          <w:lang w:val="it-IT"/>
        </w:rPr>
        <w:t xml:space="preserve"> je </w:t>
      </w:r>
      <w:proofErr w:type="spellStart"/>
      <w:r w:rsidRPr="009215FF">
        <w:rPr>
          <w:rFonts w:ascii="Arial" w:hAnsi="Arial" w:cs="Arial"/>
          <w:color w:val="000000"/>
          <w:sz w:val="24"/>
          <w:szCs w:val="24"/>
          <w:lang w:val="it-IT"/>
        </w:rPr>
        <w:t>uspostavila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jedinstvenu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elektroničku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bazu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podataka</w:t>
      </w:r>
      <w:proofErr w:type="spellEnd"/>
      <w:r w:rsidRPr="009215FF">
        <w:rPr>
          <w:rFonts w:ascii="Arial" w:hAnsi="Arial" w:cs="Arial"/>
          <w:color w:val="000000"/>
          <w:sz w:val="24"/>
          <w:szCs w:val="24"/>
          <w:lang w:val="it-IT"/>
        </w:rPr>
        <w:t xml:space="preserve"> o </w:t>
      </w:r>
      <w:proofErr w:type="spellStart"/>
      <w:r w:rsidRPr="009215FF">
        <w:rPr>
          <w:rFonts w:ascii="Arial" w:hAnsi="Arial" w:cs="Arial"/>
          <w:color w:val="000000"/>
          <w:sz w:val="24"/>
          <w:szCs w:val="24"/>
          <w:lang w:val="it-IT"/>
        </w:rPr>
        <w:t>nekretninama</w:t>
      </w:r>
      <w:proofErr w:type="spellEnd"/>
      <w:r w:rsidRPr="009215FF">
        <w:rPr>
          <w:rFonts w:ascii="Arial" w:hAnsi="Arial" w:cs="Arial"/>
          <w:color w:val="000000"/>
          <w:sz w:val="24"/>
          <w:szCs w:val="24"/>
          <w:lang w:val="it-IT"/>
        </w:rPr>
        <w:t xml:space="preserve"> - </w:t>
      </w:r>
      <w:proofErr w:type="spellStart"/>
      <w:r w:rsidRPr="009215FF">
        <w:rPr>
          <w:rFonts w:ascii="Arial" w:hAnsi="Arial" w:cs="Arial"/>
          <w:color w:val="000000"/>
          <w:sz w:val="24"/>
          <w:szCs w:val="24"/>
          <w:lang w:val="it-IT"/>
        </w:rPr>
        <w:t>Registar</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nekretnina</w:t>
      </w:r>
      <w:proofErr w:type="spellEnd"/>
      <w:r w:rsidRPr="009215FF">
        <w:rPr>
          <w:rFonts w:ascii="Arial" w:hAnsi="Arial" w:cs="Arial"/>
          <w:color w:val="000000"/>
          <w:sz w:val="24"/>
          <w:szCs w:val="24"/>
          <w:lang w:val="it-IT"/>
        </w:rPr>
        <w:t xml:space="preserve">. </w:t>
      </w:r>
    </w:p>
    <w:p w14:paraId="377FDCFA" w14:textId="77777777" w:rsidR="00EA34BA" w:rsidRPr="009215FF" w:rsidRDefault="00EA34BA" w:rsidP="00EA34BA">
      <w:pPr>
        <w:pStyle w:val="CommentText"/>
        <w:jc w:val="both"/>
        <w:rPr>
          <w:rFonts w:ascii="Arial" w:hAnsi="Arial" w:cs="Arial"/>
          <w:color w:val="000000"/>
          <w:sz w:val="24"/>
          <w:szCs w:val="24"/>
          <w:lang w:val="it-IT"/>
        </w:rPr>
      </w:pPr>
      <w:proofErr w:type="spellStart"/>
      <w:r w:rsidRPr="009215FF">
        <w:rPr>
          <w:rFonts w:ascii="Arial" w:hAnsi="Arial" w:cs="Arial"/>
          <w:color w:val="000000"/>
          <w:sz w:val="24"/>
          <w:szCs w:val="24"/>
          <w:lang w:val="it-IT"/>
        </w:rPr>
        <w:t>Naime</w:t>
      </w:r>
      <w:proofErr w:type="spellEnd"/>
      <w:r w:rsidRPr="009215FF">
        <w:rPr>
          <w:rFonts w:ascii="Arial" w:hAnsi="Arial" w:cs="Arial"/>
          <w:color w:val="000000"/>
          <w:sz w:val="24"/>
          <w:szCs w:val="24"/>
          <w:lang w:val="it-IT"/>
        </w:rPr>
        <w:t>,</w:t>
      </w:r>
      <w:r w:rsidRPr="009215FF">
        <w:rPr>
          <w:rFonts w:ascii="Arial" w:hAnsi="Arial" w:cs="Arial"/>
          <w:sz w:val="24"/>
          <w:szCs w:val="24"/>
          <w:lang w:val="it-IT"/>
        </w:rPr>
        <w:t xml:space="preserve"> </w:t>
      </w:r>
      <w:proofErr w:type="spellStart"/>
      <w:r w:rsidRPr="009215FF">
        <w:rPr>
          <w:rFonts w:ascii="Arial" w:hAnsi="Arial" w:cs="Arial"/>
          <w:sz w:val="24"/>
          <w:szCs w:val="24"/>
          <w:lang w:val="it-IT"/>
        </w:rPr>
        <w:t>Registar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je u </w:t>
      </w:r>
      <w:proofErr w:type="spellStart"/>
      <w:r w:rsidRPr="009215FF">
        <w:rPr>
          <w:rFonts w:ascii="Arial" w:hAnsi="Arial" w:cs="Arial"/>
          <w:sz w:val="24"/>
          <w:szCs w:val="24"/>
          <w:lang w:val="it-IT"/>
        </w:rPr>
        <w:t>excel</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formatu</w:t>
      </w:r>
      <w:proofErr w:type="spellEnd"/>
      <w:r w:rsidRPr="009215FF">
        <w:rPr>
          <w:rFonts w:ascii="Arial" w:hAnsi="Arial" w:cs="Arial"/>
          <w:sz w:val="24"/>
          <w:szCs w:val="24"/>
          <w:lang w:val="it-IT"/>
        </w:rPr>
        <w:t xml:space="preserve"> i ima </w:t>
      </w:r>
      <w:proofErr w:type="spellStart"/>
      <w:r w:rsidRPr="009215FF">
        <w:rPr>
          <w:rFonts w:ascii="Arial" w:hAnsi="Arial" w:cs="Arial"/>
          <w:sz w:val="24"/>
          <w:szCs w:val="24"/>
          <w:lang w:val="it-IT"/>
        </w:rPr>
        <w:t>sve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stavke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su bile </w:t>
      </w:r>
      <w:proofErr w:type="spellStart"/>
      <w:proofErr w:type="gramStart"/>
      <w:r w:rsidRPr="009215FF">
        <w:rPr>
          <w:rFonts w:ascii="Arial" w:hAnsi="Arial" w:cs="Arial"/>
          <w:sz w:val="24"/>
          <w:szCs w:val="24"/>
          <w:lang w:val="it-IT"/>
        </w:rPr>
        <w:t>propisane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Uredbom</w:t>
      </w:r>
      <w:proofErr w:type="spellEnd"/>
      <w:proofErr w:type="gram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registru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(NN br.55/11). </w:t>
      </w:r>
      <w:proofErr w:type="spellStart"/>
      <w:r w:rsidRPr="009215FF">
        <w:rPr>
          <w:rFonts w:ascii="Arial" w:hAnsi="Arial" w:cs="Arial"/>
          <w:sz w:val="24"/>
          <w:szCs w:val="24"/>
          <w:lang w:val="it-IT"/>
        </w:rPr>
        <w:t>Redovito</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ažurira</w:t>
      </w:r>
      <w:proofErr w:type="spellEnd"/>
      <w:r w:rsidRPr="009215FF">
        <w:rPr>
          <w:rFonts w:ascii="Arial" w:hAnsi="Arial" w:cs="Arial"/>
          <w:sz w:val="24"/>
          <w:szCs w:val="24"/>
          <w:lang w:val="it-IT"/>
        </w:rPr>
        <w:t xml:space="preserve"> te se </w:t>
      </w:r>
      <w:proofErr w:type="spellStart"/>
      <w:r w:rsidRPr="009215FF">
        <w:rPr>
          <w:rFonts w:ascii="Arial" w:hAnsi="Arial" w:cs="Arial"/>
          <w:sz w:val="24"/>
          <w:szCs w:val="24"/>
          <w:lang w:val="it-IT"/>
        </w:rPr>
        <w:t>sve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k.č</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prikazuju</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PIP </w:t>
      </w:r>
      <w:proofErr w:type="spellStart"/>
      <w:r w:rsidRPr="009215FF">
        <w:rPr>
          <w:rFonts w:ascii="Arial" w:hAnsi="Arial" w:cs="Arial"/>
          <w:sz w:val="24"/>
          <w:szCs w:val="24"/>
          <w:lang w:val="it-IT"/>
        </w:rPr>
        <w:t>Gis</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programskom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sustavu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tako</w:t>
      </w:r>
      <w:proofErr w:type="spellEnd"/>
      <w:r w:rsidRPr="009215FF">
        <w:rPr>
          <w:rFonts w:ascii="Arial" w:hAnsi="Arial" w:cs="Arial"/>
          <w:sz w:val="24"/>
          <w:szCs w:val="24"/>
          <w:lang w:val="it-IT"/>
        </w:rPr>
        <w:t xml:space="preserve"> da </w:t>
      </w:r>
      <w:proofErr w:type="gramStart"/>
      <w:r w:rsidRPr="009215FF">
        <w:rPr>
          <w:rFonts w:ascii="Arial" w:hAnsi="Arial" w:cs="Arial"/>
          <w:sz w:val="24"/>
          <w:szCs w:val="24"/>
          <w:lang w:val="it-IT"/>
        </w:rPr>
        <w:t>se</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odmah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može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vidjeti</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kakvoj</w:t>
      </w:r>
      <w:proofErr w:type="spellEnd"/>
      <w:r w:rsidRPr="009215FF">
        <w:rPr>
          <w:rFonts w:ascii="Arial" w:hAnsi="Arial" w:cs="Arial"/>
          <w:sz w:val="24"/>
          <w:szCs w:val="24"/>
          <w:lang w:val="it-IT"/>
        </w:rPr>
        <w:t xml:space="preserve"> je </w:t>
      </w:r>
    </w:p>
    <w:p w14:paraId="3F4D45BA" w14:textId="77777777" w:rsidR="00EA34BA" w:rsidRPr="009215FF" w:rsidRDefault="00EA34BA" w:rsidP="00EA34BA">
      <w:pPr>
        <w:ind w:right="47"/>
        <w:jc w:val="both"/>
        <w:rPr>
          <w:rFonts w:ascii="Arial" w:hAnsi="Arial" w:cs="Arial"/>
          <w:color w:val="000000"/>
          <w:sz w:val="24"/>
          <w:szCs w:val="24"/>
          <w:lang w:val="it-IT"/>
        </w:rPr>
      </w:pPr>
    </w:p>
    <w:p w14:paraId="1278C16C" w14:textId="77777777" w:rsidR="00EA34BA" w:rsidRPr="009215FF" w:rsidRDefault="00EA34BA" w:rsidP="00EA34BA">
      <w:pPr>
        <w:ind w:right="47"/>
        <w:jc w:val="both"/>
        <w:rPr>
          <w:rFonts w:ascii="Arial" w:hAnsi="Arial" w:cs="Arial"/>
          <w:b/>
          <w:bCs/>
          <w:color w:val="000000"/>
          <w:sz w:val="24"/>
          <w:szCs w:val="24"/>
          <w:lang w:val="it-IT"/>
        </w:rPr>
      </w:pPr>
      <w:r w:rsidRPr="009215FF">
        <w:rPr>
          <w:rFonts w:ascii="Arial" w:hAnsi="Arial" w:cs="Arial"/>
          <w:color w:val="000000"/>
          <w:sz w:val="24"/>
          <w:szCs w:val="24"/>
          <w:lang w:val="it-IT"/>
        </w:rPr>
        <w:t xml:space="preserve">Stoga, je </w:t>
      </w:r>
      <w:r w:rsidRPr="009215FF">
        <w:rPr>
          <w:rFonts w:ascii="Arial" w:hAnsi="Arial" w:cs="Arial"/>
          <w:b/>
          <w:bCs/>
          <w:color w:val="000000"/>
          <w:sz w:val="24"/>
          <w:szCs w:val="24"/>
          <w:lang w:val="it-IT"/>
        </w:rPr>
        <w:t xml:space="preserve">PRIORITETNI CILJ </w:t>
      </w:r>
      <w:proofErr w:type="spellStart"/>
      <w:r w:rsidRPr="009215FF">
        <w:rPr>
          <w:rFonts w:ascii="Arial" w:hAnsi="Arial" w:cs="Arial"/>
          <w:b/>
          <w:bCs/>
          <w:color w:val="000000"/>
          <w:sz w:val="24"/>
          <w:szCs w:val="24"/>
          <w:lang w:val="it-IT"/>
        </w:rPr>
        <w:t>uspostava</w:t>
      </w:r>
      <w:proofErr w:type="spellEnd"/>
      <w:r w:rsidRPr="009215FF">
        <w:rPr>
          <w:rFonts w:ascii="Arial" w:hAnsi="Arial" w:cs="Arial"/>
          <w:b/>
          <w:bCs/>
          <w:color w:val="000000"/>
          <w:sz w:val="24"/>
          <w:szCs w:val="24"/>
          <w:lang w:val="it-IT"/>
        </w:rPr>
        <w:t xml:space="preserve"> </w:t>
      </w:r>
      <w:proofErr w:type="spellStart"/>
      <w:r w:rsidRPr="009215FF">
        <w:rPr>
          <w:rFonts w:ascii="Arial" w:hAnsi="Arial" w:cs="Arial"/>
          <w:b/>
          <w:bCs/>
          <w:color w:val="000000"/>
          <w:sz w:val="24"/>
          <w:szCs w:val="24"/>
          <w:lang w:val="it-IT"/>
        </w:rPr>
        <w:t>cjelovitog</w:t>
      </w:r>
      <w:proofErr w:type="spellEnd"/>
      <w:r w:rsidRPr="009215FF">
        <w:rPr>
          <w:rFonts w:ascii="Arial" w:hAnsi="Arial" w:cs="Arial"/>
          <w:b/>
          <w:bCs/>
          <w:color w:val="000000"/>
          <w:sz w:val="24"/>
          <w:szCs w:val="24"/>
          <w:lang w:val="it-IT"/>
        </w:rPr>
        <w:t xml:space="preserve"> Registra </w:t>
      </w:r>
      <w:proofErr w:type="spellStart"/>
      <w:r w:rsidRPr="009215FF">
        <w:rPr>
          <w:rFonts w:ascii="Arial" w:hAnsi="Arial" w:cs="Arial"/>
          <w:b/>
          <w:bCs/>
          <w:color w:val="000000"/>
          <w:sz w:val="24"/>
          <w:szCs w:val="24"/>
          <w:lang w:val="it-IT"/>
        </w:rPr>
        <w:t>nekretnina</w:t>
      </w:r>
      <w:proofErr w:type="spellEnd"/>
      <w:r w:rsidRPr="009215FF">
        <w:rPr>
          <w:rFonts w:ascii="Arial" w:hAnsi="Arial" w:cs="Arial"/>
          <w:b/>
          <w:bCs/>
          <w:color w:val="000000"/>
          <w:sz w:val="24"/>
          <w:szCs w:val="24"/>
          <w:lang w:val="it-IT"/>
        </w:rPr>
        <w:t>.</w:t>
      </w:r>
    </w:p>
    <w:p w14:paraId="3DA0FF56" w14:textId="77777777" w:rsidR="00EA34BA" w:rsidRPr="009215FF" w:rsidRDefault="00EA34BA" w:rsidP="00EA34BA">
      <w:pPr>
        <w:ind w:left="47" w:right="47"/>
        <w:rPr>
          <w:rFonts w:ascii="Arial" w:hAnsi="Arial" w:cs="Arial"/>
          <w:b/>
          <w:bCs/>
          <w:color w:val="000000"/>
          <w:sz w:val="24"/>
          <w:szCs w:val="24"/>
          <w:lang w:val="it-IT"/>
        </w:rPr>
      </w:pPr>
    </w:p>
    <w:p w14:paraId="64705B6F" w14:textId="77777777" w:rsidR="00EA34BA" w:rsidRPr="009215FF" w:rsidRDefault="00EA34BA" w:rsidP="00EA34BA">
      <w:pPr>
        <w:pStyle w:val="Heading2"/>
        <w:spacing w:after="175"/>
        <w:ind w:left="432" w:hanging="432"/>
        <w:rPr>
          <w:rFonts w:ascii="Arial" w:hAnsi="Arial" w:cs="Arial"/>
          <w:b w:val="0"/>
        </w:rPr>
      </w:pPr>
      <w:r w:rsidRPr="009215FF">
        <w:rPr>
          <w:rFonts w:ascii="Arial" w:hAnsi="Arial" w:cs="Arial"/>
          <w:b w:val="0"/>
        </w:rPr>
        <w:t>4.6. Godišnji Plan upravljanja   Općine Brtonigla-Verteneglio</w:t>
      </w:r>
    </w:p>
    <w:p w14:paraId="45709F52" w14:textId="77777777" w:rsidR="00EA34BA" w:rsidRPr="009215FF" w:rsidRDefault="00EA34BA" w:rsidP="00EA34BA">
      <w:pPr>
        <w:spacing w:after="145"/>
        <w:ind w:left="47" w:right="47"/>
        <w:jc w:val="both"/>
        <w:rPr>
          <w:rFonts w:ascii="Arial" w:hAnsi="Arial" w:cs="Arial"/>
          <w:sz w:val="24"/>
          <w:szCs w:val="24"/>
          <w:lang w:val="hr-HR"/>
        </w:rPr>
      </w:pPr>
      <w:r w:rsidRPr="009215FF">
        <w:rPr>
          <w:rFonts w:ascii="Arial" w:hAnsi="Arial" w:cs="Arial"/>
          <w:sz w:val="24"/>
          <w:szCs w:val="24"/>
          <w:lang w:val="hr-HR"/>
        </w:rPr>
        <w:t xml:space="preserve">Općinski načelnik svake godine donosi Plan upravljanja i raspolaganja imovinom u vlasništvu Općine Brtonigla-Verteneglio i pravnih osoba kojima je Općina osnivač i/ili vlasnik, odnosno u kojima Općina ima većinski udio u kapitalu ili većinsko pravo u odlučivanju. </w:t>
      </w:r>
    </w:p>
    <w:p w14:paraId="0C9CD925" w14:textId="77777777" w:rsidR="00EA34BA" w:rsidRPr="009215FF" w:rsidRDefault="00EA34BA" w:rsidP="00EA34BA">
      <w:pPr>
        <w:spacing w:after="145"/>
        <w:ind w:left="47" w:right="47"/>
        <w:jc w:val="both"/>
        <w:rPr>
          <w:rFonts w:ascii="Arial" w:hAnsi="Arial" w:cs="Arial"/>
          <w:sz w:val="24"/>
          <w:szCs w:val="24"/>
          <w:lang w:val="hr-HR"/>
        </w:rPr>
      </w:pPr>
      <w:r w:rsidRPr="009215FF">
        <w:rPr>
          <w:rFonts w:ascii="Arial" w:hAnsi="Arial" w:cs="Arial"/>
          <w:sz w:val="24"/>
          <w:szCs w:val="24"/>
          <w:lang w:val="hr-HR"/>
        </w:rPr>
        <w:t>Godišnjim planom upravljanja i raspolaganja imovinom određuju se kratkoročni ciljevi i smjernice raspolaganja i upravljanja imovinom u vlasništvu Općine Brtonigla-Verteneglio i navedenih pravnih osoba, kao i pronalaženje optimalnih rješenja koja će dugoročno očuvati imovinu i interese Općine Brtonigla-Verteneglio.</w:t>
      </w:r>
    </w:p>
    <w:p w14:paraId="78431770" w14:textId="77777777" w:rsidR="00EA34BA" w:rsidRPr="009215FF" w:rsidRDefault="00EA34BA" w:rsidP="00EA34BA">
      <w:pPr>
        <w:keepNext/>
        <w:keepLines/>
        <w:spacing w:line="265" w:lineRule="auto"/>
        <w:ind w:left="7" w:hanging="10"/>
        <w:outlineLvl w:val="0"/>
        <w:rPr>
          <w:rFonts w:ascii="Arial" w:hAnsi="Arial" w:cs="Arial"/>
          <w:b/>
          <w:sz w:val="24"/>
          <w:szCs w:val="24"/>
          <w:lang w:val="hr-HR"/>
        </w:rPr>
      </w:pPr>
      <w:r w:rsidRPr="009215FF">
        <w:rPr>
          <w:rFonts w:ascii="Arial" w:hAnsi="Arial" w:cs="Arial"/>
          <w:b/>
          <w:sz w:val="24"/>
          <w:szCs w:val="24"/>
          <w:lang w:val="hr-HR"/>
        </w:rPr>
        <w:t>5. STRATEŠKO USMJERENJE UPRAVLJANJA NEKRETNINAMA OPĆINE BRTONIGLA-VERTENEGLIO</w:t>
      </w:r>
    </w:p>
    <w:p w14:paraId="40E709F7" w14:textId="77777777" w:rsidR="00EA34BA" w:rsidRPr="009215FF" w:rsidRDefault="00EA34BA" w:rsidP="00EA34BA">
      <w:pPr>
        <w:pStyle w:val="NoSpacing"/>
        <w:rPr>
          <w:rFonts w:ascii="Arial" w:hAnsi="Arial" w:cs="Arial"/>
          <w:sz w:val="24"/>
          <w:szCs w:val="24"/>
          <w:lang w:val="hr-HR"/>
        </w:rPr>
      </w:pPr>
    </w:p>
    <w:p w14:paraId="7A762052" w14:textId="77777777" w:rsidR="00EA34BA" w:rsidRPr="009215FF" w:rsidRDefault="00EA34BA" w:rsidP="00EA34BA">
      <w:pPr>
        <w:spacing w:after="286" w:line="259" w:lineRule="auto"/>
        <w:jc w:val="both"/>
        <w:rPr>
          <w:rFonts w:ascii="Arial" w:hAnsi="Arial" w:cs="Arial"/>
          <w:b/>
          <w:sz w:val="24"/>
          <w:szCs w:val="24"/>
          <w:lang w:val="hr-HR"/>
        </w:rPr>
      </w:pPr>
      <w:r w:rsidRPr="009215FF">
        <w:rPr>
          <w:rFonts w:ascii="Arial" w:hAnsi="Arial" w:cs="Arial"/>
          <w:b/>
          <w:sz w:val="24"/>
          <w:szCs w:val="24"/>
          <w:lang w:val="hr-HR"/>
        </w:rPr>
        <w:t>5.1.  Strateški cilj upravljanja nekretninama</w:t>
      </w:r>
    </w:p>
    <w:p w14:paraId="20C2D098" w14:textId="77777777" w:rsidR="00EA34BA" w:rsidRPr="009215FF" w:rsidRDefault="00EA34BA" w:rsidP="00EA34BA">
      <w:pPr>
        <w:spacing w:after="112" w:line="259" w:lineRule="auto"/>
        <w:ind w:left="12"/>
        <w:jc w:val="both"/>
        <w:rPr>
          <w:rFonts w:ascii="Arial" w:hAnsi="Arial" w:cs="Arial"/>
          <w:sz w:val="24"/>
          <w:szCs w:val="24"/>
          <w:lang w:val="hr-HR"/>
        </w:rPr>
      </w:pPr>
      <w:r w:rsidRPr="009215FF">
        <w:rPr>
          <w:rFonts w:ascii="Arial" w:hAnsi="Arial" w:cs="Arial"/>
          <w:sz w:val="24"/>
          <w:szCs w:val="24"/>
          <w:lang w:val="hr-HR"/>
        </w:rPr>
        <w:t>Strateški cilj upravljanja nekretninama u vlasništvu Općine Brtonigla-Verteneglio je održivo, ekonomično i transparentno upravljanje i raspolaganje istima, na način da budu u službi građana Općine Brtonigla-Verteneglio.</w:t>
      </w:r>
    </w:p>
    <w:p w14:paraId="6CC912C9" w14:textId="77777777" w:rsidR="00EA34BA" w:rsidRPr="009215FF" w:rsidRDefault="00EA34BA" w:rsidP="00EA34BA">
      <w:pPr>
        <w:spacing w:after="266"/>
        <w:ind w:left="47" w:right="47"/>
        <w:jc w:val="both"/>
        <w:rPr>
          <w:rFonts w:ascii="Arial" w:hAnsi="Arial" w:cs="Arial"/>
          <w:sz w:val="24"/>
          <w:szCs w:val="24"/>
          <w:lang w:val="hr-HR"/>
        </w:rPr>
      </w:pPr>
      <w:r w:rsidRPr="009215FF">
        <w:rPr>
          <w:rFonts w:ascii="Arial" w:hAnsi="Arial" w:cs="Arial"/>
          <w:sz w:val="24"/>
          <w:szCs w:val="24"/>
          <w:lang w:val="hr-HR"/>
        </w:rPr>
        <w:t xml:space="preserve">U svrhu ostvarenja strateškog cilja definiraju se sljedeći posebni ciljevi upravljanja nekretninama Općine Brtonigla-Verteneglio: </w:t>
      </w:r>
    </w:p>
    <w:p w14:paraId="78E2925E" w14:textId="77777777" w:rsidR="00EA34BA" w:rsidRPr="009215FF" w:rsidRDefault="00EA34BA" w:rsidP="00EA34BA">
      <w:pPr>
        <w:pStyle w:val="NoSpacing"/>
        <w:numPr>
          <w:ilvl w:val="0"/>
          <w:numId w:val="51"/>
        </w:numPr>
        <w:ind w:right="82"/>
        <w:jc w:val="both"/>
        <w:rPr>
          <w:rFonts w:ascii="Arial" w:hAnsi="Arial" w:cs="Arial"/>
          <w:sz w:val="24"/>
          <w:szCs w:val="24"/>
          <w:lang w:val="hr-HR"/>
        </w:rPr>
      </w:pPr>
      <w:r w:rsidRPr="009215FF">
        <w:rPr>
          <w:rFonts w:ascii="Arial" w:hAnsi="Arial" w:cs="Arial"/>
          <w:sz w:val="24"/>
          <w:szCs w:val="24"/>
          <w:lang w:val="hr-HR"/>
        </w:rPr>
        <w:t>Učinkovito upravljanje nekretninama u vlasništvu Općine Brtonigla-Verteneglio,</w:t>
      </w:r>
    </w:p>
    <w:p w14:paraId="271608FA" w14:textId="77777777" w:rsidR="00EA34BA" w:rsidRPr="009215FF" w:rsidRDefault="00EA34BA" w:rsidP="00EA34BA">
      <w:pPr>
        <w:pStyle w:val="NoSpacing"/>
        <w:numPr>
          <w:ilvl w:val="0"/>
          <w:numId w:val="51"/>
        </w:numPr>
        <w:ind w:right="82"/>
        <w:jc w:val="both"/>
        <w:rPr>
          <w:rFonts w:ascii="Arial" w:hAnsi="Arial" w:cs="Arial"/>
          <w:sz w:val="24"/>
          <w:szCs w:val="24"/>
          <w:lang w:val="hr-HR"/>
        </w:rPr>
      </w:pPr>
      <w:r w:rsidRPr="009215FF">
        <w:rPr>
          <w:rFonts w:ascii="Arial" w:hAnsi="Arial" w:cs="Arial"/>
          <w:sz w:val="24"/>
          <w:szCs w:val="24"/>
          <w:lang w:val="hr-HR"/>
        </w:rPr>
        <w:t>Osiguranje optimalnih uvjeta za rad upravnih tijela Općine Brtonigla-Verteneglio, pravnih osoba  kojima je Općina osnivač i/ili vlasnik, odnosno u kojima Općina ima većinski udio u kapitalu ili većinsko pravo u odlučivanju,</w:t>
      </w:r>
    </w:p>
    <w:p w14:paraId="136316CB" w14:textId="77777777" w:rsidR="00EA34BA" w:rsidRPr="009215FF" w:rsidRDefault="00EA34BA" w:rsidP="00EA34BA">
      <w:pPr>
        <w:pStyle w:val="NoSpacing"/>
        <w:numPr>
          <w:ilvl w:val="0"/>
          <w:numId w:val="51"/>
        </w:numPr>
        <w:ind w:right="82"/>
        <w:jc w:val="both"/>
        <w:rPr>
          <w:rFonts w:ascii="Arial" w:hAnsi="Arial" w:cs="Arial"/>
          <w:sz w:val="24"/>
          <w:szCs w:val="24"/>
          <w:lang w:val="hr-HR"/>
        </w:rPr>
      </w:pPr>
      <w:r w:rsidRPr="009215FF">
        <w:rPr>
          <w:rFonts w:ascii="Arial" w:hAnsi="Arial" w:cs="Arial"/>
          <w:sz w:val="24"/>
          <w:szCs w:val="24"/>
          <w:lang w:val="hr-HR"/>
        </w:rPr>
        <w:t>Rješavanje imovinsko-pravnih odnosa na nekretninama,</w:t>
      </w:r>
    </w:p>
    <w:p w14:paraId="5B6E3785" w14:textId="77777777" w:rsidR="00EA34BA" w:rsidRPr="009215FF" w:rsidRDefault="00EA34BA" w:rsidP="00EA34BA">
      <w:pPr>
        <w:pStyle w:val="NoSpacing"/>
        <w:numPr>
          <w:ilvl w:val="0"/>
          <w:numId w:val="51"/>
        </w:numPr>
        <w:ind w:right="82"/>
        <w:jc w:val="both"/>
        <w:rPr>
          <w:rFonts w:ascii="Arial" w:hAnsi="Arial" w:cs="Arial"/>
          <w:sz w:val="24"/>
          <w:szCs w:val="24"/>
          <w:lang w:val="hr-HR"/>
        </w:rPr>
      </w:pPr>
      <w:r w:rsidRPr="009215FF">
        <w:rPr>
          <w:rFonts w:ascii="Arial" w:hAnsi="Arial" w:cs="Arial"/>
          <w:sz w:val="24"/>
          <w:szCs w:val="24"/>
          <w:lang w:val="hr-HR"/>
        </w:rPr>
        <w:t>Vođenje, razvoj i unaprjeđenje sveobuhvatne interne evidencije nekretnina kojima upravlja Općina Brtonigla-Verteneglio, pravnih osoba kojima je Općina  osnivač i/ili vlasnik, odnosno u kojima Općina  ima većinski udio u kapitalu ili većinsko pravo u odlučivanju.</w:t>
      </w:r>
    </w:p>
    <w:p w14:paraId="2E54D7FD" w14:textId="77777777" w:rsidR="00EA34BA" w:rsidRPr="009215FF" w:rsidRDefault="00EA34BA" w:rsidP="00EA34BA">
      <w:pPr>
        <w:pStyle w:val="NoSpacing"/>
        <w:jc w:val="both"/>
        <w:rPr>
          <w:rFonts w:ascii="Arial" w:hAnsi="Arial" w:cs="Arial"/>
          <w:sz w:val="24"/>
          <w:szCs w:val="24"/>
          <w:lang w:val="hr-HR"/>
        </w:rPr>
      </w:pPr>
    </w:p>
    <w:p w14:paraId="07EEC341" w14:textId="77777777" w:rsidR="00EA34BA" w:rsidRPr="009215FF" w:rsidRDefault="00EA34BA" w:rsidP="00EA34BA">
      <w:pPr>
        <w:spacing w:line="276" w:lineRule="auto"/>
        <w:jc w:val="both"/>
        <w:rPr>
          <w:rFonts w:ascii="Arial" w:hAnsi="Arial" w:cs="Arial"/>
          <w:sz w:val="24"/>
          <w:szCs w:val="24"/>
          <w:lang w:val="hr-HR"/>
        </w:rPr>
      </w:pPr>
      <w:r w:rsidRPr="009215FF">
        <w:rPr>
          <w:rFonts w:ascii="Arial" w:hAnsi="Arial" w:cs="Arial"/>
          <w:b/>
          <w:sz w:val="24"/>
          <w:szCs w:val="24"/>
          <w:lang w:val="hr-HR"/>
        </w:rPr>
        <w:t>6. POSEBNI CILJEVI UPRAVLJANJA IMOVINOM U VLASNIŠTVU OPĆINE</w:t>
      </w:r>
    </w:p>
    <w:p w14:paraId="6DC54CE2" w14:textId="77777777" w:rsidR="00EA34BA" w:rsidRPr="009215FF" w:rsidRDefault="00EA34BA" w:rsidP="00EA34BA">
      <w:pPr>
        <w:spacing w:line="276" w:lineRule="auto"/>
        <w:ind w:firstLine="708"/>
        <w:jc w:val="both"/>
        <w:rPr>
          <w:rFonts w:ascii="Arial" w:hAnsi="Arial" w:cs="Arial"/>
          <w:sz w:val="24"/>
          <w:szCs w:val="24"/>
          <w:lang w:val="hr-HR"/>
        </w:rPr>
      </w:pPr>
      <w:r w:rsidRPr="009215FF">
        <w:rPr>
          <w:rFonts w:ascii="Arial" w:hAnsi="Arial" w:cs="Arial"/>
          <w:sz w:val="24"/>
          <w:szCs w:val="24"/>
          <w:lang w:val="hr-HR"/>
        </w:rPr>
        <w:t xml:space="preserve"> Strateški cilj upravljanja imovinom Općine razrađuje se u 4 posebna cilja. Skladno članku 2. Zakona o sustavu strateškog planiranja i upravljanja razvojem Republike Hrvatske (NN broj: 123/17), poseban cilj je srednjoročni cilj definiran u nacionalnim </w:t>
      </w:r>
      <w:r w:rsidRPr="009215FF">
        <w:rPr>
          <w:rFonts w:ascii="Arial" w:hAnsi="Arial" w:cs="Arial"/>
          <w:sz w:val="24"/>
          <w:szCs w:val="24"/>
          <w:lang w:val="hr-HR"/>
        </w:rPr>
        <w:lastRenderedPageBreak/>
        <w:t xml:space="preserve">planovima i planovima razvoja jedinica lokalne i područne (regionalne) samouprave kojim se ostvaruje strateški cilj iz strategije i poveznica s programom u državnom proračunu ili proračunu jedinice lokalne i područne (regionalne) samouprave. Prema istom propisu, mjere su skup međusobno povezanih aktivnosti i projekata u određenom upravnom području kojim se izravno ostvaruje poseban cilj, a neizravno se pridonosi ostvarenju strateškog cilja. Aktivnost je niz specifičnih i međusobno povezanih radnji čija provedba izravno vodi ostvarenju mjere, a neizravno ostvarenju posebnoga cilja, dok je projekt niz međusobno povezanih aktivnosti koje se odvijaju određenim redoslijedom radi postizanja ciljeva unutar određenoga razdoblja i određenih financijskih sredstava. </w:t>
      </w:r>
    </w:p>
    <w:p w14:paraId="452363C0" w14:textId="77777777" w:rsidR="00EA34BA" w:rsidRPr="009215FF" w:rsidRDefault="00EA34BA" w:rsidP="00EA34BA">
      <w:pPr>
        <w:spacing w:line="276" w:lineRule="auto"/>
        <w:ind w:firstLine="708"/>
        <w:jc w:val="both"/>
        <w:rPr>
          <w:rFonts w:ascii="Arial" w:hAnsi="Arial" w:cs="Arial"/>
          <w:sz w:val="24"/>
          <w:szCs w:val="24"/>
          <w:lang w:val="hr-HR"/>
        </w:rPr>
      </w:pPr>
      <w:r w:rsidRPr="009215FF">
        <w:rPr>
          <w:rFonts w:ascii="Arial" w:hAnsi="Arial" w:cs="Arial"/>
          <w:sz w:val="24"/>
          <w:szCs w:val="24"/>
          <w:lang w:val="hr-HR"/>
        </w:rPr>
        <w:t xml:space="preserve">U svrhu ostvarenja strateškog cilja definiraju se sljedeći posebni ciljevi upravljanja imovinom Općine: </w:t>
      </w:r>
    </w:p>
    <w:p w14:paraId="79B69B15" w14:textId="77777777" w:rsidR="00EA34BA" w:rsidRPr="009215FF" w:rsidRDefault="00EA34BA" w:rsidP="00EA34BA">
      <w:pPr>
        <w:spacing w:line="276" w:lineRule="auto"/>
        <w:ind w:firstLine="708"/>
        <w:jc w:val="both"/>
        <w:rPr>
          <w:rFonts w:ascii="Arial" w:hAnsi="Arial" w:cs="Arial"/>
          <w:sz w:val="24"/>
          <w:szCs w:val="24"/>
          <w:lang w:val="hr-HR"/>
        </w:rPr>
      </w:pPr>
      <w:r w:rsidRPr="009215FF">
        <w:rPr>
          <w:rFonts w:ascii="Arial" w:hAnsi="Arial" w:cs="Arial"/>
          <w:sz w:val="24"/>
          <w:szCs w:val="24"/>
          <w:lang w:val="hr-HR"/>
        </w:rPr>
        <w:t>1.  Učinkovito upravljanje nekretninama u vlasništvu Općine</w:t>
      </w:r>
    </w:p>
    <w:p w14:paraId="6D6868C4" w14:textId="77777777" w:rsidR="00EA34BA" w:rsidRPr="009215FF" w:rsidRDefault="00EA34BA" w:rsidP="00EA34BA">
      <w:pPr>
        <w:spacing w:line="276" w:lineRule="auto"/>
        <w:ind w:firstLine="708"/>
        <w:jc w:val="both"/>
        <w:rPr>
          <w:rFonts w:ascii="Arial" w:hAnsi="Arial" w:cs="Arial"/>
          <w:sz w:val="24"/>
          <w:szCs w:val="24"/>
          <w:lang w:val="hr-HR"/>
        </w:rPr>
      </w:pPr>
      <w:r w:rsidRPr="009215FF">
        <w:rPr>
          <w:rFonts w:ascii="Arial" w:hAnsi="Arial" w:cs="Arial"/>
          <w:sz w:val="24"/>
          <w:szCs w:val="24"/>
          <w:lang w:val="hr-HR"/>
        </w:rPr>
        <w:t xml:space="preserve">2. Normativno uređenje područja upravljanja imovinom </w:t>
      </w:r>
    </w:p>
    <w:p w14:paraId="59881605" w14:textId="77777777" w:rsidR="00EA34BA" w:rsidRPr="009215FF" w:rsidRDefault="00EA34BA" w:rsidP="00EA34BA">
      <w:pPr>
        <w:spacing w:line="276" w:lineRule="auto"/>
        <w:ind w:left="708"/>
        <w:jc w:val="both"/>
        <w:rPr>
          <w:rFonts w:ascii="Arial" w:hAnsi="Arial" w:cs="Arial"/>
          <w:sz w:val="24"/>
          <w:szCs w:val="24"/>
          <w:lang w:val="hr-HR"/>
        </w:rPr>
      </w:pPr>
      <w:r w:rsidRPr="009215FF">
        <w:rPr>
          <w:rFonts w:ascii="Arial" w:hAnsi="Arial" w:cs="Arial"/>
          <w:sz w:val="24"/>
          <w:szCs w:val="24"/>
          <w:lang w:val="hr-HR"/>
        </w:rPr>
        <w:t>3. Vođenje, razvoj i unapređenje sveobuhvatne interne evidencije pojavnih oblika imovine kojom upravlja Općina</w:t>
      </w:r>
    </w:p>
    <w:p w14:paraId="54C1B088" w14:textId="77777777" w:rsidR="00EA34BA" w:rsidRPr="009215FF" w:rsidRDefault="00EA34BA" w:rsidP="00EA34BA">
      <w:pPr>
        <w:spacing w:line="276" w:lineRule="auto"/>
        <w:ind w:left="708"/>
        <w:jc w:val="both"/>
        <w:rPr>
          <w:rFonts w:ascii="Arial" w:hAnsi="Arial" w:cs="Arial"/>
          <w:sz w:val="24"/>
          <w:szCs w:val="24"/>
          <w:lang w:val="hr-HR"/>
        </w:rPr>
      </w:pPr>
      <w:r w:rsidRPr="009215FF">
        <w:rPr>
          <w:rFonts w:ascii="Arial" w:hAnsi="Arial" w:cs="Arial"/>
          <w:sz w:val="24"/>
          <w:szCs w:val="24"/>
          <w:lang w:val="hr-HR"/>
        </w:rPr>
        <w:t>4. Jačanje ljudskih potencijala, informacijsko-komunikacije tehnologije i financijskih potencijala Općine</w:t>
      </w:r>
    </w:p>
    <w:p w14:paraId="259E2EC5" w14:textId="77777777" w:rsidR="00EA34BA" w:rsidRPr="009215FF" w:rsidRDefault="00EA34BA" w:rsidP="00EA34BA">
      <w:pPr>
        <w:spacing w:line="276" w:lineRule="auto"/>
        <w:ind w:firstLine="708"/>
        <w:jc w:val="both"/>
        <w:rPr>
          <w:rFonts w:ascii="Arial" w:hAnsi="Arial" w:cs="Arial"/>
          <w:sz w:val="24"/>
          <w:szCs w:val="24"/>
          <w:lang w:val="hr-HR"/>
        </w:rPr>
      </w:pPr>
      <w:r w:rsidRPr="009215FF">
        <w:rPr>
          <w:rFonts w:ascii="Arial" w:hAnsi="Arial" w:cs="Arial"/>
          <w:sz w:val="24"/>
          <w:szCs w:val="24"/>
          <w:lang w:val="hr-HR"/>
        </w:rPr>
        <w:t>5. Učinkovito upravljanje trgovačkim društvima i ustanovama u vlasništvu Općine.</w:t>
      </w:r>
    </w:p>
    <w:p w14:paraId="4074FB7B" w14:textId="77777777" w:rsidR="00EA34BA" w:rsidRPr="009215FF" w:rsidRDefault="00EA34BA" w:rsidP="00EA34BA">
      <w:pPr>
        <w:spacing w:line="276" w:lineRule="auto"/>
        <w:ind w:firstLine="708"/>
        <w:jc w:val="both"/>
        <w:rPr>
          <w:rFonts w:ascii="Arial" w:hAnsi="Arial" w:cs="Arial"/>
          <w:sz w:val="24"/>
          <w:szCs w:val="24"/>
          <w:lang w:val="hr-HR"/>
        </w:rPr>
      </w:pPr>
      <w:r w:rsidRPr="009215FF">
        <w:rPr>
          <w:rFonts w:ascii="Arial" w:hAnsi="Arial" w:cs="Arial"/>
          <w:sz w:val="24"/>
          <w:szCs w:val="24"/>
          <w:lang w:val="hr-HR"/>
        </w:rPr>
        <w:t xml:space="preserve">Posebni ciljevi biti će analizirani u nastavku Strategije, dok će se godišnjim planovima upravljanja imovinom Općine, kao provedbenim dokumentima koji se temelje na Strategiji, detaljnije razrađivati projekti i aktivnosti. </w:t>
      </w:r>
    </w:p>
    <w:p w14:paraId="62E07533" w14:textId="77777777" w:rsidR="00EA34BA" w:rsidRPr="009215FF" w:rsidRDefault="00EA34BA" w:rsidP="00EA34BA">
      <w:pPr>
        <w:spacing w:line="276" w:lineRule="auto"/>
        <w:jc w:val="both"/>
        <w:rPr>
          <w:rFonts w:ascii="Arial" w:hAnsi="Arial" w:cs="Arial"/>
          <w:b/>
          <w:sz w:val="24"/>
          <w:szCs w:val="24"/>
          <w:lang w:val="hr-HR"/>
        </w:rPr>
      </w:pPr>
    </w:p>
    <w:p w14:paraId="57FD055C" w14:textId="77777777" w:rsidR="00EA34BA" w:rsidRPr="009215FF" w:rsidRDefault="00EA34BA" w:rsidP="00EA34BA">
      <w:pPr>
        <w:spacing w:line="276" w:lineRule="auto"/>
        <w:jc w:val="both"/>
        <w:rPr>
          <w:rFonts w:ascii="Arial" w:hAnsi="Arial" w:cs="Arial"/>
          <w:b/>
          <w:sz w:val="24"/>
          <w:szCs w:val="24"/>
          <w:lang w:val="hr-HR"/>
        </w:rPr>
      </w:pPr>
      <w:r w:rsidRPr="009215FF">
        <w:rPr>
          <w:rFonts w:ascii="Arial" w:hAnsi="Arial" w:cs="Arial"/>
          <w:b/>
          <w:sz w:val="24"/>
          <w:szCs w:val="24"/>
          <w:lang w:val="hr-HR"/>
        </w:rPr>
        <w:t>6.1. Učinkovito upravljanje nekretninama u vlasništvu Općine</w:t>
      </w:r>
    </w:p>
    <w:p w14:paraId="20C3807A" w14:textId="77777777" w:rsidR="00EA34BA" w:rsidRPr="009215FF" w:rsidRDefault="00EA34BA" w:rsidP="00EA34BA">
      <w:pPr>
        <w:spacing w:line="276" w:lineRule="auto"/>
        <w:ind w:firstLine="708"/>
        <w:jc w:val="both"/>
        <w:rPr>
          <w:rFonts w:ascii="Arial" w:hAnsi="Arial" w:cs="Arial"/>
          <w:sz w:val="24"/>
          <w:szCs w:val="24"/>
          <w:lang w:val="hr-HR"/>
        </w:rPr>
      </w:pPr>
      <w:r w:rsidRPr="009215FF">
        <w:rPr>
          <w:rFonts w:ascii="Arial" w:hAnsi="Arial" w:cs="Arial"/>
          <w:sz w:val="24"/>
          <w:szCs w:val="24"/>
          <w:lang w:val="hr-HR"/>
        </w:rPr>
        <w:t xml:space="preserve">Nekretninama u vlasništvu Općine treba raspolagati u svrhu ostvarivanja socijalnog, kulturnog i gospodarskog napretka i očuvanja za buduće generacije. Subjekti kojima je povjereno pravo upravljanja moraju osigurati da se sve aktivnosti upravljanja i raspolaganja odvijaju sukladno važećim zakonima. Mjere za ostvarenje ovog posebnog cilja su: </w:t>
      </w:r>
    </w:p>
    <w:p w14:paraId="07248AEF" w14:textId="77777777" w:rsidR="00EA34BA" w:rsidRPr="009215FF" w:rsidRDefault="00EA34BA" w:rsidP="00EA34BA">
      <w:pPr>
        <w:spacing w:line="276" w:lineRule="auto"/>
        <w:jc w:val="both"/>
        <w:rPr>
          <w:rFonts w:ascii="Arial" w:hAnsi="Arial" w:cs="Arial"/>
          <w:sz w:val="24"/>
          <w:szCs w:val="24"/>
          <w:lang w:val="hr-HR"/>
        </w:rPr>
      </w:pPr>
    </w:p>
    <w:p w14:paraId="1FF2B8A9" w14:textId="77777777" w:rsidR="00EA34BA" w:rsidRPr="009215FF" w:rsidRDefault="00EA34BA" w:rsidP="00EA34BA">
      <w:pPr>
        <w:spacing w:line="276" w:lineRule="auto"/>
        <w:jc w:val="both"/>
        <w:rPr>
          <w:rFonts w:ascii="Arial" w:hAnsi="Arial" w:cs="Arial"/>
          <w:b/>
          <w:bCs/>
          <w:sz w:val="24"/>
          <w:szCs w:val="24"/>
          <w:lang w:val="hr-HR"/>
        </w:rPr>
      </w:pPr>
      <w:r w:rsidRPr="009215FF">
        <w:rPr>
          <w:rFonts w:ascii="Arial" w:hAnsi="Arial" w:cs="Arial"/>
          <w:b/>
          <w:bCs/>
          <w:sz w:val="24"/>
          <w:szCs w:val="24"/>
          <w:lang w:val="hr-HR"/>
        </w:rPr>
        <w:t xml:space="preserve">6.1.1. Rješavanje imovinsko-pravnih odnosa na nekretninama </w:t>
      </w:r>
    </w:p>
    <w:p w14:paraId="3DA2E9F6" w14:textId="77777777" w:rsidR="00EA34BA" w:rsidRPr="009215FF" w:rsidRDefault="00EA34BA" w:rsidP="00EA34BA">
      <w:pPr>
        <w:spacing w:line="276" w:lineRule="auto"/>
        <w:ind w:firstLine="708"/>
        <w:jc w:val="both"/>
        <w:rPr>
          <w:rFonts w:ascii="Arial" w:hAnsi="Arial" w:cs="Arial"/>
          <w:sz w:val="24"/>
          <w:szCs w:val="24"/>
        </w:rPr>
      </w:pPr>
      <w:proofErr w:type="spellStart"/>
      <w:r w:rsidRPr="009215FF">
        <w:rPr>
          <w:rFonts w:ascii="Arial" w:hAnsi="Arial" w:cs="Arial"/>
          <w:sz w:val="24"/>
          <w:szCs w:val="24"/>
        </w:rPr>
        <w:t>Potrebno</w:t>
      </w:r>
      <w:proofErr w:type="spellEnd"/>
      <w:r w:rsidRPr="009215FF">
        <w:rPr>
          <w:rFonts w:ascii="Arial" w:hAnsi="Arial" w:cs="Arial"/>
          <w:sz w:val="24"/>
          <w:szCs w:val="24"/>
        </w:rPr>
        <w:t xml:space="preserve"> je </w:t>
      </w:r>
      <w:proofErr w:type="spellStart"/>
      <w:r w:rsidRPr="009215FF">
        <w:rPr>
          <w:rFonts w:ascii="Arial" w:hAnsi="Arial" w:cs="Arial"/>
          <w:sz w:val="24"/>
          <w:szCs w:val="24"/>
        </w:rPr>
        <w:t>voditi</w:t>
      </w:r>
      <w:proofErr w:type="spellEnd"/>
      <w:r w:rsidRPr="009215FF">
        <w:rPr>
          <w:rFonts w:ascii="Arial" w:hAnsi="Arial" w:cs="Arial"/>
          <w:sz w:val="24"/>
          <w:szCs w:val="24"/>
        </w:rPr>
        <w:t xml:space="preserve"> </w:t>
      </w:r>
      <w:proofErr w:type="spellStart"/>
      <w:r w:rsidRPr="009215FF">
        <w:rPr>
          <w:rFonts w:ascii="Arial" w:hAnsi="Arial" w:cs="Arial"/>
          <w:sz w:val="24"/>
          <w:szCs w:val="24"/>
        </w:rPr>
        <w:t>računa</w:t>
      </w:r>
      <w:proofErr w:type="spellEnd"/>
      <w:r w:rsidRPr="009215FF">
        <w:rPr>
          <w:rFonts w:ascii="Arial" w:hAnsi="Arial" w:cs="Arial"/>
          <w:sz w:val="24"/>
          <w:szCs w:val="24"/>
        </w:rPr>
        <w:t xml:space="preserve"> o </w:t>
      </w:r>
      <w:proofErr w:type="spellStart"/>
      <w:r w:rsidRPr="009215FF">
        <w:rPr>
          <w:rFonts w:ascii="Arial" w:hAnsi="Arial" w:cs="Arial"/>
          <w:sz w:val="24"/>
          <w:szCs w:val="24"/>
        </w:rPr>
        <w:t>kontinuiranom</w:t>
      </w:r>
      <w:proofErr w:type="spellEnd"/>
      <w:r w:rsidRPr="009215FF">
        <w:rPr>
          <w:rFonts w:ascii="Arial" w:hAnsi="Arial" w:cs="Arial"/>
          <w:sz w:val="24"/>
          <w:szCs w:val="24"/>
        </w:rPr>
        <w:t xml:space="preserve"> </w:t>
      </w:r>
      <w:proofErr w:type="spellStart"/>
      <w:r w:rsidRPr="009215FF">
        <w:rPr>
          <w:rFonts w:ascii="Arial" w:hAnsi="Arial" w:cs="Arial"/>
          <w:sz w:val="24"/>
          <w:szCs w:val="24"/>
        </w:rPr>
        <w:t>rješavanju</w:t>
      </w:r>
      <w:proofErr w:type="spellEnd"/>
      <w:r w:rsidRPr="009215FF">
        <w:rPr>
          <w:rFonts w:ascii="Arial" w:hAnsi="Arial" w:cs="Arial"/>
          <w:sz w:val="24"/>
          <w:szCs w:val="24"/>
        </w:rPr>
        <w:t xml:space="preserve"> </w:t>
      </w:r>
      <w:proofErr w:type="spellStart"/>
      <w:r w:rsidRPr="009215FF">
        <w:rPr>
          <w:rFonts w:ascii="Arial" w:hAnsi="Arial" w:cs="Arial"/>
          <w:sz w:val="24"/>
          <w:szCs w:val="24"/>
        </w:rPr>
        <w:t>imovinsko-pravnih</w:t>
      </w:r>
      <w:proofErr w:type="spellEnd"/>
      <w:r w:rsidRPr="009215FF">
        <w:rPr>
          <w:rFonts w:ascii="Arial" w:hAnsi="Arial" w:cs="Arial"/>
          <w:sz w:val="24"/>
          <w:szCs w:val="24"/>
        </w:rPr>
        <w:t xml:space="preserve"> </w:t>
      </w:r>
      <w:proofErr w:type="spellStart"/>
      <w:r w:rsidRPr="009215FF">
        <w:rPr>
          <w:rFonts w:ascii="Arial" w:hAnsi="Arial" w:cs="Arial"/>
          <w:sz w:val="24"/>
          <w:szCs w:val="24"/>
        </w:rPr>
        <w:t>odnosa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nekretninama</w:t>
      </w:r>
      <w:proofErr w:type="spellEnd"/>
      <w:r w:rsidRPr="009215FF">
        <w:rPr>
          <w:rFonts w:ascii="Arial" w:hAnsi="Arial" w:cs="Arial"/>
          <w:sz w:val="24"/>
          <w:szCs w:val="24"/>
        </w:rPr>
        <w:t xml:space="preserve"> </w:t>
      </w:r>
      <w:proofErr w:type="spellStart"/>
      <w:r w:rsidRPr="009215FF">
        <w:rPr>
          <w:rFonts w:ascii="Arial" w:hAnsi="Arial" w:cs="Arial"/>
          <w:sz w:val="24"/>
          <w:szCs w:val="24"/>
        </w:rPr>
        <w:t>radi</w:t>
      </w:r>
      <w:proofErr w:type="spellEnd"/>
      <w:r w:rsidRPr="009215FF">
        <w:rPr>
          <w:rFonts w:ascii="Arial" w:hAnsi="Arial" w:cs="Arial"/>
          <w:sz w:val="24"/>
          <w:szCs w:val="24"/>
        </w:rPr>
        <w:t xml:space="preserve"> </w:t>
      </w:r>
      <w:proofErr w:type="spellStart"/>
      <w:r w:rsidRPr="009215FF">
        <w:rPr>
          <w:rFonts w:ascii="Arial" w:hAnsi="Arial" w:cs="Arial"/>
          <w:sz w:val="24"/>
          <w:szCs w:val="24"/>
        </w:rPr>
        <w:t>upisa</w:t>
      </w:r>
      <w:proofErr w:type="spellEnd"/>
      <w:r w:rsidRPr="009215FF">
        <w:rPr>
          <w:rFonts w:ascii="Arial" w:hAnsi="Arial" w:cs="Arial"/>
          <w:sz w:val="24"/>
          <w:szCs w:val="24"/>
        </w:rPr>
        <w:t xml:space="preserve"> </w:t>
      </w:r>
      <w:proofErr w:type="spellStart"/>
      <w:r w:rsidRPr="009215FF">
        <w:rPr>
          <w:rFonts w:ascii="Arial" w:hAnsi="Arial" w:cs="Arial"/>
          <w:sz w:val="24"/>
          <w:szCs w:val="24"/>
        </w:rPr>
        <w:t>prava</w:t>
      </w:r>
      <w:proofErr w:type="spellEnd"/>
      <w:r w:rsidRPr="009215FF">
        <w:rPr>
          <w:rFonts w:ascii="Arial" w:hAnsi="Arial" w:cs="Arial"/>
          <w:sz w:val="24"/>
          <w:szCs w:val="24"/>
        </w:rPr>
        <w:t xml:space="preserve"> </w:t>
      </w:r>
      <w:proofErr w:type="spellStart"/>
      <w:r w:rsidRPr="009215FF">
        <w:rPr>
          <w:rFonts w:ascii="Arial" w:hAnsi="Arial" w:cs="Arial"/>
          <w:sz w:val="24"/>
          <w:szCs w:val="24"/>
        </w:rPr>
        <w:t>vlasništva</w:t>
      </w:r>
      <w:proofErr w:type="spellEnd"/>
      <w:r w:rsidRPr="009215FF">
        <w:rPr>
          <w:rFonts w:ascii="Arial" w:hAnsi="Arial" w:cs="Arial"/>
          <w:sz w:val="24"/>
          <w:szCs w:val="24"/>
        </w:rPr>
        <w:t xml:space="preserve"> </w:t>
      </w:r>
      <w:proofErr w:type="spellStart"/>
      <w:r w:rsidRPr="009215FF">
        <w:rPr>
          <w:rFonts w:ascii="Arial" w:hAnsi="Arial" w:cs="Arial"/>
          <w:sz w:val="24"/>
          <w:szCs w:val="24"/>
        </w:rPr>
        <w:t>ili</w:t>
      </w:r>
      <w:proofErr w:type="spellEnd"/>
      <w:r w:rsidRPr="009215FF">
        <w:rPr>
          <w:rFonts w:ascii="Arial" w:hAnsi="Arial" w:cs="Arial"/>
          <w:sz w:val="24"/>
          <w:szCs w:val="24"/>
        </w:rPr>
        <w:t xml:space="preserve"> </w:t>
      </w:r>
      <w:proofErr w:type="spellStart"/>
      <w:r w:rsidRPr="009215FF">
        <w:rPr>
          <w:rFonts w:ascii="Arial" w:hAnsi="Arial" w:cs="Arial"/>
          <w:sz w:val="24"/>
          <w:szCs w:val="24"/>
        </w:rPr>
        <w:t>drugih</w:t>
      </w:r>
      <w:proofErr w:type="spellEnd"/>
      <w:r w:rsidRPr="009215FF">
        <w:rPr>
          <w:rFonts w:ascii="Arial" w:hAnsi="Arial" w:cs="Arial"/>
          <w:sz w:val="24"/>
          <w:szCs w:val="24"/>
        </w:rPr>
        <w:t xml:space="preserve"> </w:t>
      </w:r>
      <w:proofErr w:type="spellStart"/>
      <w:r w:rsidRPr="009215FF">
        <w:rPr>
          <w:rFonts w:ascii="Arial" w:hAnsi="Arial" w:cs="Arial"/>
          <w:sz w:val="24"/>
          <w:szCs w:val="24"/>
        </w:rPr>
        <w:t>prava</w:t>
      </w:r>
      <w:proofErr w:type="spellEnd"/>
      <w:r w:rsidRPr="009215FF">
        <w:rPr>
          <w:rFonts w:ascii="Arial" w:hAnsi="Arial" w:cs="Arial"/>
          <w:sz w:val="24"/>
          <w:szCs w:val="24"/>
        </w:rPr>
        <w:t xml:space="preserve"> u </w:t>
      </w:r>
      <w:proofErr w:type="spellStart"/>
      <w:r w:rsidRPr="009215FF">
        <w:rPr>
          <w:rFonts w:ascii="Arial" w:hAnsi="Arial" w:cs="Arial"/>
          <w:sz w:val="24"/>
          <w:szCs w:val="24"/>
        </w:rPr>
        <w:t>korist</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Općine</w:t>
      </w:r>
      <w:proofErr w:type="spellEnd"/>
      <w:r w:rsidRPr="009215FF">
        <w:rPr>
          <w:rFonts w:ascii="Arial" w:hAnsi="Arial" w:cs="Arial"/>
          <w:sz w:val="24"/>
          <w:szCs w:val="24"/>
        </w:rPr>
        <w:t xml:space="preserve"> </w:t>
      </w:r>
      <w:proofErr w:type="spellStart"/>
      <w:r w:rsidRPr="009215FF">
        <w:rPr>
          <w:rFonts w:ascii="Arial" w:hAnsi="Arial" w:cs="Arial"/>
          <w:sz w:val="24"/>
          <w:szCs w:val="24"/>
        </w:rPr>
        <w:t>ili</w:t>
      </w:r>
      <w:proofErr w:type="spellEnd"/>
      <w:r w:rsidRPr="009215FF">
        <w:rPr>
          <w:rFonts w:ascii="Arial" w:hAnsi="Arial" w:cs="Arial"/>
          <w:sz w:val="24"/>
          <w:szCs w:val="24"/>
        </w:rPr>
        <w:t xml:space="preserve"> </w:t>
      </w:r>
      <w:proofErr w:type="spellStart"/>
      <w:r w:rsidRPr="009215FF">
        <w:rPr>
          <w:rFonts w:ascii="Arial" w:hAnsi="Arial" w:cs="Arial"/>
          <w:sz w:val="24"/>
          <w:szCs w:val="24"/>
        </w:rPr>
        <w:t>pravnih</w:t>
      </w:r>
      <w:proofErr w:type="spellEnd"/>
      <w:r w:rsidRPr="009215FF">
        <w:rPr>
          <w:rFonts w:ascii="Arial" w:hAnsi="Arial" w:cs="Arial"/>
          <w:sz w:val="24"/>
          <w:szCs w:val="24"/>
        </w:rPr>
        <w:t xml:space="preserve"> </w:t>
      </w:r>
      <w:proofErr w:type="spellStart"/>
      <w:r w:rsidRPr="009215FF">
        <w:rPr>
          <w:rFonts w:ascii="Arial" w:hAnsi="Arial" w:cs="Arial"/>
          <w:sz w:val="24"/>
          <w:szCs w:val="24"/>
        </w:rPr>
        <w:t>osoba</w:t>
      </w:r>
      <w:proofErr w:type="spellEnd"/>
      <w:r w:rsidRPr="009215FF">
        <w:rPr>
          <w:rFonts w:ascii="Arial" w:hAnsi="Arial" w:cs="Arial"/>
          <w:sz w:val="24"/>
          <w:szCs w:val="24"/>
        </w:rPr>
        <w:t xml:space="preserve"> </w:t>
      </w:r>
      <w:proofErr w:type="spellStart"/>
      <w:r w:rsidRPr="009215FF">
        <w:rPr>
          <w:rFonts w:ascii="Arial" w:hAnsi="Arial" w:cs="Arial"/>
          <w:sz w:val="24"/>
          <w:szCs w:val="24"/>
        </w:rPr>
        <w:t>kojih</w:t>
      </w:r>
      <w:proofErr w:type="spellEnd"/>
      <w:r w:rsidRPr="009215FF">
        <w:rPr>
          <w:rFonts w:ascii="Arial" w:hAnsi="Arial" w:cs="Arial"/>
          <w:sz w:val="24"/>
          <w:szCs w:val="24"/>
        </w:rPr>
        <w:t xml:space="preserve"> je </w:t>
      </w:r>
      <w:proofErr w:type="spellStart"/>
      <w:r w:rsidRPr="009215FF">
        <w:rPr>
          <w:rFonts w:ascii="Arial" w:hAnsi="Arial" w:cs="Arial"/>
          <w:sz w:val="24"/>
          <w:szCs w:val="24"/>
        </w:rPr>
        <w:t>osnivač</w:t>
      </w:r>
      <w:proofErr w:type="spellEnd"/>
      <w:r w:rsidRPr="009215FF">
        <w:rPr>
          <w:rFonts w:ascii="Arial" w:hAnsi="Arial" w:cs="Arial"/>
          <w:sz w:val="24"/>
          <w:szCs w:val="24"/>
        </w:rPr>
        <w:t xml:space="preserve"> </w:t>
      </w:r>
      <w:proofErr w:type="spellStart"/>
      <w:r w:rsidRPr="009215FF">
        <w:rPr>
          <w:rFonts w:ascii="Arial" w:hAnsi="Arial" w:cs="Arial"/>
          <w:sz w:val="24"/>
          <w:szCs w:val="24"/>
        </w:rPr>
        <w:t>ili</w:t>
      </w:r>
      <w:proofErr w:type="spellEnd"/>
      <w:r w:rsidRPr="009215FF">
        <w:rPr>
          <w:rFonts w:ascii="Arial" w:hAnsi="Arial" w:cs="Arial"/>
          <w:sz w:val="24"/>
          <w:szCs w:val="24"/>
        </w:rPr>
        <w:t xml:space="preserve"> </w:t>
      </w:r>
      <w:proofErr w:type="spellStart"/>
      <w:r w:rsidRPr="009215FF">
        <w:rPr>
          <w:rFonts w:ascii="Arial" w:hAnsi="Arial" w:cs="Arial"/>
          <w:sz w:val="24"/>
          <w:szCs w:val="24"/>
        </w:rPr>
        <w:t>vlasnik</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Općina</w:t>
      </w:r>
      <w:proofErr w:type="spellEnd"/>
      <w:r w:rsidRPr="009215FF">
        <w:rPr>
          <w:rFonts w:ascii="Arial" w:hAnsi="Arial" w:cs="Arial"/>
          <w:sz w:val="24"/>
          <w:szCs w:val="24"/>
        </w:rPr>
        <w:t xml:space="preserve"> u </w:t>
      </w:r>
      <w:proofErr w:type="spellStart"/>
      <w:r w:rsidRPr="009215FF">
        <w:rPr>
          <w:rFonts w:ascii="Arial" w:hAnsi="Arial" w:cs="Arial"/>
          <w:sz w:val="24"/>
          <w:szCs w:val="24"/>
        </w:rPr>
        <w:t>skladu</w:t>
      </w:r>
      <w:proofErr w:type="spellEnd"/>
      <w:r w:rsidRPr="009215FF">
        <w:rPr>
          <w:rFonts w:ascii="Arial" w:hAnsi="Arial" w:cs="Arial"/>
          <w:sz w:val="24"/>
          <w:szCs w:val="24"/>
        </w:rPr>
        <w:t xml:space="preserve"> s </w:t>
      </w:r>
      <w:proofErr w:type="spellStart"/>
      <w:r w:rsidRPr="009215FF">
        <w:rPr>
          <w:rFonts w:ascii="Arial" w:hAnsi="Arial" w:cs="Arial"/>
          <w:sz w:val="24"/>
          <w:szCs w:val="24"/>
        </w:rPr>
        <w:t>važećim</w:t>
      </w:r>
      <w:proofErr w:type="spellEnd"/>
      <w:r w:rsidRPr="009215FF">
        <w:rPr>
          <w:rFonts w:ascii="Arial" w:hAnsi="Arial" w:cs="Arial"/>
          <w:sz w:val="24"/>
          <w:szCs w:val="24"/>
        </w:rPr>
        <w:t xml:space="preserve"> </w:t>
      </w:r>
      <w:proofErr w:type="spellStart"/>
      <w:r w:rsidRPr="009215FF">
        <w:rPr>
          <w:rFonts w:ascii="Arial" w:hAnsi="Arial" w:cs="Arial"/>
          <w:sz w:val="24"/>
          <w:szCs w:val="24"/>
        </w:rPr>
        <w:t>propisima</w:t>
      </w:r>
      <w:proofErr w:type="spellEnd"/>
      <w:r w:rsidRPr="009215FF">
        <w:rPr>
          <w:rFonts w:ascii="Arial" w:hAnsi="Arial" w:cs="Arial"/>
          <w:sz w:val="24"/>
          <w:szCs w:val="24"/>
        </w:rPr>
        <w:t xml:space="preserve">. </w:t>
      </w:r>
      <w:proofErr w:type="spellStart"/>
      <w:r w:rsidRPr="009215FF">
        <w:rPr>
          <w:rFonts w:ascii="Arial" w:hAnsi="Arial" w:cs="Arial"/>
          <w:sz w:val="24"/>
          <w:szCs w:val="24"/>
        </w:rPr>
        <w:t>Prioritetno</w:t>
      </w:r>
      <w:proofErr w:type="spellEnd"/>
      <w:r w:rsidRPr="009215FF">
        <w:rPr>
          <w:rFonts w:ascii="Arial" w:hAnsi="Arial" w:cs="Arial"/>
          <w:sz w:val="24"/>
          <w:szCs w:val="24"/>
        </w:rPr>
        <w:t xml:space="preserve"> je </w:t>
      </w:r>
      <w:proofErr w:type="spellStart"/>
      <w:r w:rsidRPr="009215FF">
        <w:rPr>
          <w:rFonts w:ascii="Arial" w:hAnsi="Arial" w:cs="Arial"/>
          <w:sz w:val="24"/>
          <w:szCs w:val="24"/>
        </w:rPr>
        <w:t>rješavanje</w:t>
      </w:r>
      <w:proofErr w:type="spellEnd"/>
      <w:r w:rsidRPr="009215FF">
        <w:rPr>
          <w:rFonts w:ascii="Arial" w:hAnsi="Arial" w:cs="Arial"/>
          <w:sz w:val="24"/>
          <w:szCs w:val="24"/>
        </w:rPr>
        <w:t xml:space="preserve"> </w:t>
      </w:r>
      <w:proofErr w:type="spellStart"/>
      <w:r w:rsidRPr="009215FF">
        <w:rPr>
          <w:rFonts w:ascii="Arial" w:hAnsi="Arial" w:cs="Arial"/>
          <w:sz w:val="24"/>
          <w:szCs w:val="24"/>
        </w:rPr>
        <w:t>imovinsko-pravnih</w:t>
      </w:r>
      <w:proofErr w:type="spellEnd"/>
      <w:r w:rsidRPr="009215FF">
        <w:rPr>
          <w:rFonts w:ascii="Arial" w:hAnsi="Arial" w:cs="Arial"/>
          <w:sz w:val="24"/>
          <w:szCs w:val="24"/>
        </w:rPr>
        <w:t xml:space="preserve"> </w:t>
      </w:r>
      <w:proofErr w:type="spellStart"/>
      <w:r w:rsidRPr="009215FF">
        <w:rPr>
          <w:rFonts w:ascii="Arial" w:hAnsi="Arial" w:cs="Arial"/>
          <w:sz w:val="24"/>
          <w:szCs w:val="24"/>
        </w:rPr>
        <w:t>odnosa</w:t>
      </w:r>
      <w:proofErr w:type="spellEnd"/>
      <w:r w:rsidRPr="009215FF">
        <w:rPr>
          <w:rFonts w:ascii="Arial" w:hAnsi="Arial" w:cs="Arial"/>
          <w:sz w:val="24"/>
          <w:szCs w:val="24"/>
        </w:rPr>
        <w:t xml:space="preserve"> u </w:t>
      </w:r>
      <w:proofErr w:type="spellStart"/>
      <w:r w:rsidRPr="009215FF">
        <w:rPr>
          <w:rFonts w:ascii="Arial" w:hAnsi="Arial" w:cs="Arial"/>
          <w:sz w:val="24"/>
          <w:szCs w:val="24"/>
        </w:rPr>
        <w:t>svrhu</w:t>
      </w:r>
      <w:proofErr w:type="spellEnd"/>
      <w:r w:rsidRPr="009215FF">
        <w:rPr>
          <w:rFonts w:ascii="Arial" w:hAnsi="Arial" w:cs="Arial"/>
          <w:sz w:val="24"/>
          <w:szCs w:val="24"/>
        </w:rPr>
        <w:t xml:space="preserve"> </w:t>
      </w:r>
      <w:proofErr w:type="spellStart"/>
      <w:r w:rsidRPr="009215FF">
        <w:rPr>
          <w:rFonts w:ascii="Arial" w:hAnsi="Arial" w:cs="Arial"/>
          <w:sz w:val="24"/>
          <w:szCs w:val="24"/>
        </w:rPr>
        <w:t>realizacije</w:t>
      </w:r>
      <w:proofErr w:type="spellEnd"/>
      <w:r w:rsidRPr="009215FF">
        <w:rPr>
          <w:rFonts w:ascii="Arial" w:hAnsi="Arial" w:cs="Arial"/>
          <w:sz w:val="24"/>
          <w:szCs w:val="24"/>
        </w:rPr>
        <w:t xml:space="preserve"> </w:t>
      </w:r>
      <w:proofErr w:type="spellStart"/>
      <w:r w:rsidRPr="009215FF">
        <w:rPr>
          <w:rFonts w:ascii="Arial" w:hAnsi="Arial" w:cs="Arial"/>
          <w:sz w:val="24"/>
          <w:szCs w:val="24"/>
        </w:rPr>
        <w:t>strateških</w:t>
      </w:r>
      <w:proofErr w:type="spellEnd"/>
      <w:r w:rsidRPr="009215FF">
        <w:rPr>
          <w:rFonts w:ascii="Arial" w:hAnsi="Arial" w:cs="Arial"/>
          <w:sz w:val="24"/>
          <w:szCs w:val="24"/>
        </w:rPr>
        <w:t xml:space="preserve"> i </w:t>
      </w:r>
      <w:proofErr w:type="spellStart"/>
      <w:r w:rsidRPr="009215FF">
        <w:rPr>
          <w:rFonts w:ascii="Arial" w:hAnsi="Arial" w:cs="Arial"/>
          <w:sz w:val="24"/>
          <w:szCs w:val="24"/>
        </w:rPr>
        <w:t>drugih</w:t>
      </w:r>
      <w:proofErr w:type="spellEnd"/>
      <w:r w:rsidRPr="009215FF">
        <w:rPr>
          <w:rFonts w:ascii="Arial" w:hAnsi="Arial" w:cs="Arial"/>
          <w:sz w:val="24"/>
          <w:szCs w:val="24"/>
        </w:rPr>
        <w:t xml:space="preserve"> </w:t>
      </w:r>
      <w:proofErr w:type="spellStart"/>
      <w:r w:rsidRPr="009215FF">
        <w:rPr>
          <w:rFonts w:ascii="Arial" w:hAnsi="Arial" w:cs="Arial"/>
          <w:sz w:val="24"/>
          <w:szCs w:val="24"/>
        </w:rPr>
        <w:t>investicijskih</w:t>
      </w:r>
      <w:proofErr w:type="spellEnd"/>
      <w:r w:rsidRPr="009215FF">
        <w:rPr>
          <w:rFonts w:ascii="Arial" w:hAnsi="Arial" w:cs="Arial"/>
          <w:sz w:val="24"/>
          <w:szCs w:val="24"/>
        </w:rPr>
        <w:t xml:space="preserve"> </w:t>
      </w:r>
      <w:proofErr w:type="spellStart"/>
      <w:r w:rsidRPr="009215FF">
        <w:rPr>
          <w:rFonts w:ascii="Arial" w:hAnsi="Arial" w:cs="Arial"/>
          <w:sz w:val="24"/>
          <w:szCs w:val="24"/>
        </w:rPr>
        <w:t>projekata</w:t>
      </w:r>
      <w:proofErr w:type="spellEnd"/>
      <w:r w:rsidRPr="009215FF">
        <w:rPr>
          <w:rFonts w:ascii="Arial" w:hAnsi="Arial" w:cs="Arial"/>
          <w:sz w:val="24"/>
          <w:szCs w:val="24"/>
        </w:rPr>
        <w:t xml:space="preserve"> </w:t>
      </w:r>
      <w:proofErr w:type="spellStart"/>
      <w:r w:rsidRPr="009215FF">
        <w:rPr>
          <w:rFonts w:ascii="Arial" w:hAnsi="Arial" w:cs="Arial"/>
          <w:sz w:val="24"/>
          <w:szCs w:val="24"/>
        </w:rPr>
        <w:t>od</w:t>
      </w:r>
      <w:proofErr w:type="spellEnd"/>
      <w:r w:rsidRPr="009215FF">
        <w:rPr>
          <w:rFonts w:ascii="Arial" w:hAnsi="Arial" w:cs="Arial"/>
          <w:sz w:val="24"/>
          <w:szCs w:val="24"/>
        </w:rPr>
        <w:t xml:space="preserve"> </w:t>
      </w:r>
      <w:proofErr w:type="spellStart"/>
      <w:r w:rsidRPr="009215FF">
        <w:rPr>
          <w:rFonts w:ascii="Arial" w:hAnsi="Arial" w:cs="Arial"/>
          <w:sz w:val="24"/>
          <w:szCs w:val="24"/>
        </w:rPr>
        <w:t>značaja</w:t>
      </w:r>
      <w:proofErr w:type="spellEnd"/>
      <w:r w:rsidRPr="009215FF">
        <w:rPr>
          <w:rFonts w:ascii="Arial" w:hAnsi="Arial" w:cs="Arial"/>
          <w:sz w:val="24"/>
          <w:szCs w:val="24"/>
        </w:rPr>
        <w:t xml:space="preserve"> za </w:t>
      </w:r>
      <w:proofErr w:type="spellStart"/>
      <w:r w:rsidRPr="009215FF">
        <w:rPr>
          <w:rFonts w:ascii="Arial" w:hAnsi="Arial" w:cs="Arial"/>
          <w:sz w:val="24"/>
          <w:szCs w:val="24"/>
        </w:rPr>
        <w:t>Općinu</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w:t>
      </w:r>
      <w:proofErr w:type="spellStart"/>
      <w:r w:rsidRPr="009215FF">
        <w:rPr>
          <w:rFonts w:ascii="Arial" w:hAnsi="Arial" w:cs="Arial"/>
          <w:sz w:val="24"/>
          <w:szCs w:val="24"/>
        </w:rPr>
        <w:t>imovinsko-pravni</w:t>
      </w:r>
      <w:proofErr w:type="spellEnd"/>
      <w:r w:rsidRPr="009215FF">
        <w:rPr>
          <w:rFonts w:ascii="Arial" w:hAnsi="Arial" w:cs="Arial"/>
          <w:sz w:val="24"/>
          <w:szCs w:val="24"/>
        </w:rPr>
        <w:t xml:space="preserve"> </w:t>
      </w:r>
      <w:proofErr w:type="spellStart"/>
      <w:r w:rsidRPr="009215FF">
        <w:rPr>
          <w:rFonts w:ascii="Arial" w:hAnsi="Arial" w:cs="Arial"/>
          <w:sz w:val="24"/>
          <w:szCs w:val="24"/>
        </w:rPr>
        <w:t>odnosi</w:t>
      </w:r>
      <w:proofErr w:type="spellEnd"/>
      <w:r w:rsidRPr="009215FF">
        <w:rPr>
          <w:rFonts w:ascii="Arial" w:hAnsi="Arial" w:cs="Arial"/>
          <w:sz w:val="24"/>
          <w:szCs w:val="24"/>
        </w:rPr>
        <w:t xml:space="preserve"> </w:t>
      </w:r>
      <w:proofErr w:type="spellStart"/>
      <w:r w:rsidRPr="009215FF">
        <w:rPr>
          <w:rFonts w:ascii="Arial" w:hAnsi="Arial" w:cs="Arial"/>
          <w:sz w:val="24"/>
          <w:szCs w:val="24"/>
        </w:rPr>
        <w:t>vezano</w:t>
      </w:r>
      <w:proofErr w:type="spellEnd"/>
      <w:r w:rsidRPr="009215FF">
        <w:rPr>
          <w:rFonts w:ascii="Arial" w:hAnsi="Arial" w:cs="Arial"/>
          <w:sz w:val="24"/>
          <w:szCs w:val="24"/>
        </w:rPr>
        <w:t xml:space="preserve"> </w:t>
      </w:r>
      <w:proofErr w:type="spellStart"/>
      <w:r w:rsidRPr="009215FF">
        <w:rPr>
          <w:rFonts w:ascii="Arial" w:hAnsi="Arial" w:cs="Arial"/>
          <w:sz w:val="24"/>
          <w:szCs w:val="24"/>
        </w:rPr>
        <w:t>uz</w:t>
      </w:r>
      <w:proofErr w:type="spellEnd"/>
      <w:r w:rsidRPr="009215FF">
        <w:rPr>
          <w:rFonts w:ascii="Arial" w:hAnsi="Arial" w:cs="Arial"/>
          <w:sz w:val="24"/>
          <w:szCs w:val="24"/>
        </w:rPr>
        <w:t xml:space="preserve"> </w:t>
      </w:r>
      <w:proofErr w:type="spellStart"/>
      <w:r w:rsidRPr="009215FF">
        <w:rPr>
          <w:rFonts w:ascii="Arial" w:hAnsi="Arial" w:cs="Arial"/>
          <w:sz w:val="24"/>
          <w:szCs w:val="24"/>
        </w:rPr>
        <w:t>komunalnu</w:t>
      </w:r>
      <w:proofErr w:type="spellEnd"/>
      <w:r w:rsidRPr="009215FF">
        <w:rPr>
          <w:rFonts w:ascii="Arial" w:hAnsi="Arial" w:cs="Arial"/>
          <w:sz w:val="24"/>
          <w:szCs w:val="24"/>
        </w:rPr>
        <w:t xml:space="preserve"> </w:t>
      </w:r>
      <w:proofErr w:type="spellStart"/>
      <w:r w:rsidRPr="009215FF">
        <w:rPr>
          <w:rFonts w:ascii="Arial" w:hAnsi="Arial" w:cs="Arial"/>
          <w:sz w:val="24"/>
          <w:szCs w:val="24"/>
        </w:rPr>
        <w:t>infrastrukturu</w:t>
      </w:r>
      <w:proofErr w:type="spellEnd"/>
      <w:r w:rsidRPr="009215FF">
        <w:rPr>
          <w:rFonts w:ascii="Arial" w:hAnsi="Arial" w:cs="Arial"/>
          <w:sz w:val="24"/>
          <w:szCs w:val="24"/>
        </w:rPr>
        <w:t>.</w:t>
      </w:r>
    </w:p>
    <w:p w14:paraId="2DF64F8B" w14:textId="77777777" w:rsidR="00EA34BA" w:rsidRPr="009215FF" w:rsidRDefault="00EA34BA" w:rsidP="00EA34BA">
      <w:pPr>
        <w:spacing w:line="276" w:lineRule="auto"/>
        <w:ind w:firstLine="708"/>
        <w:jc w:val="both"/>
        <w:rPr>
          <w:rFonts w:ascii="Arial" w:hAnsi="Arial" w:cs="Arial"/>
          <w:sz w:val="24"/>
          <w:szCs w:val="24"/>
        </w:rPr>
      </w:pPr>
    </w:p>
    <w:p w14:paraId="5D5664C8" w14:textId="77777777" w:rsidR="00EA34BA" w:rsidRPr="009215FF" w:rsidRDefault="00EA34BA" w:rsidP="00EA34BA">
      <w:pPr>
        <w:spacing w:line="276" w:lineRule="auto"/>
        <w:jc w:val="both"/>
        <w:rPr>
          <w:rFonts w:ascii="Arial" w:hAnsi="Arial" w:cs="Arial"/>
          <w:b/>
          <w:bCs/>
          <w:sz w:val="24"/>
          <w:szCs w:val="24"/>
        </w:rPr>
      </w:pPr>
      <w:r w:rsidRPr="009215FF">
        <w:rPr>
          <w:rFonts w:ascii="Arial" w:hAnsi="Arial" w:cs="Arial"/>
          <w:b/>
          <w:bCs/>
          <w:sz w:val="24"/>
          <w:szCs w:val="24"/>
        </w:rPr>
        <w:t xml:space="preserve">6.1.2. </w:t>
      </w:r>
      <w:proofErr w:type="spellStart"/>
      <w:r w:rsidRPr="009215FF">
        <w:rPr>
          <w:rFonts w:ascii="Arial" w:hAnsi="Arial" w:cs="Arial"/>
          <w:b/>
          <w:bCs/>
          <w:sz w:val="24"/>
          <w:szCs w:val="24"/>
        </w:rPr>
        <w:t>Aktivacija</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općinske</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imovine</w:t>
      </w:r>
      <w:proofErr w:type="spellEnd"/>
      <w:r w:rsidRPr="009215FF">
        <w:rPr>
          <w:rFonts w:ascii="Arial" w:hAnsi="Arial" w:cs="Arial"/>
          <w:b/>
          <w:bCs/>
          <w:sz w:val="24"/>
          <w:szCs w:val="24"/>
        </w:rPr>
        <w:t xml:space="preserve"> </w:t>
      </w:r>
    </w:p>
    <w:p w14:paraId="56652BF7" w14:textId="77777777" w:rsidR="00EA34BA" w:rsidRPr="009215FF" w:rsidRDefault="00EA34BA" w:rsidP="00EA34BA">
      <w:pPr>
        <w:spacing w:line="276" w:lineRule="auto"/>
        <w:ind w:firstLine="708"/>
        <w:jc w:val="both"/>
        <w:rPr>
          <w:rFonts w:ascii="Arial" w:hAnsi="Arial" w:cs="Arial"/>
          <w:sz w:val="24"/>
          <w:szCs w:val="24"/>
        </w:rPr>
      </w:pPr>
      <w:proofErr w:type="spellStart"/>
      <w:r w:rsidRPr="009215FF">
        <w:rPr>
          <w:rFonts w:ascii="Arial" w:hAnsi="Arial" w:cs="Arial"/>
          <w:sz w:val="24"/>
          <w:szCs w:val="24"/>
        </w:rPr>
        <w:t>Objekti</w:t>
      </w:r>
      <w:proofErr w:type="spellEnd"/>
      <w:r w:rsidRPr="009215FF">
        <w:rPr>
          <w:rFonts w:ascii="Arial" w:hAnsi="Arial" w:cs="Arial"/>
          <w:sz w:val="24"/>
          <w:szCs w:val="24"/>
        </w:rPr>
        <w:t xml:space="preserve"> u </w:t>
      </w:r>
      <w:proofErr w:type="spellStart"/>
      <w:r w:rsidRPr="009215FF">
        <w:rPr>
          <w:rFonts w:ascii="Arial" w:hAnsi="Arial" w:cs="Arial"/>
          <w:sz w:val="24"/>
          <w:szCs w:val="24"/>
        </w:rPr>
        <w:t>vlasništvu</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Općine</w:t>
      </w:r>
      <w:proofErr w:type="spellEnd"/>
      <w:r w:rsidRPr="009215FF">
        <w:rPr>
          <w:rFonts w:ascii="Arial" w:hAnsi="Arial" w:cs="Arial"/>
          <w:sz w:val="24"/>
          <w:szCs w:val="24"/>
        </w:rPr>
        <w:t xml:space="preserve"> Brtonigla-Verteneglio se </w:t>
      </w:r>
      <w:proofErr w:type="spellStart"/>
      <w:r w:rsidRPr="009215FF">
        <w:rPr>
          <w:rFonts w:ascii="Arial" w:hAnsi="Arial" w:cs="Arial"/>
          <w:sz w:val="24"/>
          <w:szCs w:val="24"/>
        </w:rPr>
        <w:t>redovito</w:t>
      </w:r>
      <w:proofErr w:type="spellEnd"/>
      <w:r w:rsidRPr="009215FF">
        <w:rPr>
          <w:rFonts w:ascii="Arial" w:hAnsi="Arial" w:cs="Arial"/>
          <w:sz w:val="24"/>
          <w:szCs w:val="24"/>
        </w:rPr>
        <w:t xml:space="preserve"> </w:t>
      </w:r>
      <w:proofErr w:type="spellStart"/>
      <w:r w:rsidRPr="009215FF">
        <w:rPr>
          <w:rFonts w:ascii="Arial" w:hAnsi="Arial" w:cs="Arial"/>
          <w:sz w:val="24"/>
          <w:szCs w:val="24"/>
        </w:rPr>
        <w:t>održavaju</w:t>
      </w:r>
      <w:proofErr w:type="spellEnd"/>
      <w:r w:rsidRPr="009215FF">
        <w:rPr>
          <w:rFonts w:ascii="Arial" w:hAnsi="Arial" w:cs="Arial"/>
          <w:sz w:val="24"/>
          <w:szCs w:val="24"/>
        </w:rPr>
        <w:t xml:space="preserve">, </w:t>
      </w:r>
      <w:proofErr w:type="spellStart"/>
      <w:r w:rsidRPr="009215FF">
        <w:rPr>
          <w:rFonts w:ascii="Arial" w:hAnsi="Arial" w:cs="Arial"/>
          <w:sz w:val="24"/>
          <w:szCs w:val="24"/>
        </w:rPr>
        <w:t>svi</w:t>
      </w:r>
      <w:proofErr w:type="spellEnd"/>
      <w:r w:rsidRPr="009215FF">
        <w:rPr>
          <w:rFonts w:ascii="Arial" w:hAnsi="Arial" w:cs="Arial"/>
          <w:sz w:val="24"/>
          <w:szCs w:val="24"/>
        </w:rPr>
        <w:t xml:space="preserve"> </w:t>
      </w:r>
      <w:proofErr w:type="spellStart"/>
      <w:r w:rsidRPr="009215FF">
        <w:rPr>
          <w:rFonts w:ascii="Arial" w:hAnsi="Arial" w:cs="Arial"/>
          <w:sz w:val="24"/>
          <w:szCs w:val="24"/>
        </w:rPr>
        <w:t>su</w:t>
      </w:r>
      <w:proofErr w:type="spellEnd"/>
      <w:r w:rsidRPr="009215FF">
        <w:rPr>
          <w:rFonts w:ascii="Arial" w:hAnsi="Arial" w:cs="Arial"/>
          <w:sz w:val="24"/>
          <w:szCs w:val="24"/>
        </w:rPr>
        <w:t xml:space="preserve"> u </w:t>
      </w:r>
      <w:proofErr w:type="spellStart"/>
      <w:r w:rsidRPr="009215FF">
        <w:rPr>
          <w:rFonts w:ascii="Arial" w:hAnsi="Arial" w:cs="Arial"/>
          <w:sz w:val="24"/>
          <w:szCs w:val="24"/>
        </w:rPr>
        <w:t>funkciji</w:t>
      </w:r>
      <w:proofErr w:type="spellEnd"/>
      <w:r w:rsidRPr="009215FF">
        <w:rPr>
          <w:rFonts w:ascii="Arial" w:hAnsi="Arial" w:cs="Arial"/>
          <w:sz w:val="24"/>
          <w:szCs w:val="24"/>
        </w:rPr>
        <w:t xml:space="preserve">, no </w:t>
      </w:r>
      <w:proofErr w:type="spellStart"/>
      <w:r w:rsidRPr="009215FF">
        <w:rPr>
          <w:rFonts w:ascii="Arial" w:hAnsi="Arial" w:cs="Arial"/>
          <w:sz w:val="24"/>
          <w:szCs w:val="24"/>
        </w:rPr>
        <w:t>neki</w:t>
      </w:r>
      <w:proofErr w:type="spellEnd"/>
      <w:r w:rsidRPr="009215FF">
        <w:rPr>
          <w:rFonts w:ascii="Arial" w:hAnsi="Arial" w:cs="Arial"/>
          <w:sz w:val="24"/>
          <w:szCs w:val="24"/>
        </w:rPr>
        <w:t xml:space="preserve"> </w:t>
      </w:r>
      <w:proofErr w:type="spellStart"/>
      <w:r w:rsidRPr="009215FF">
        <w:rPr>
          <w:rFonts w:ascii="Arial" w:hAnsi="Arial" w:cs="Arial"/>
          <w:sz w:val="24"/>
          <w:szCs w:val="24"/>
        </w:rPr>
        <w:t>traže</w:t>
      </w:r>
      <w:proofErr w:type="spellEnd"/>
      <w:r w:rsidRPr="009215FF">
        <w:rPr>
          <w:rFonts w:ascii="Arial" w:hAnsi="Arial" w:cs="Arial"/>
          <w:sz w:val="24"/>
          <w:szCs w:val="24"/>
        </w:rPr>
        <w:t xml:space="preserve"> </w:t>
      </w:r>
      <w:proofErr w:type="spellStart"/>
      <w:r w:rsidRPr="009215FF">
        <w:rPr>
          <w:rFonts w:ascii="Arial" w:hAnsi="Arial" w:cs="Arial"/>
          <w:sz w:val="24"/>
          <w:szCs w:val="24"/>
        </w:rPr>
        <w:t>značajnija</w:t>
      </w:r>
      <w:proofErr w:type="spellEnd"/>
      <w:r w:rsidRPr="009215FF">
        <w:rPr>
          <w:rFonts w:ascii="Arial" w:hAnsi="Arial" w:cs="Arial"/>
          <w:sz w:val="24"/>
          <w:szCs w:val="24"/>
        </w:rPr>
        <w:t xml:space="preserve"> </w:t>
      </w:r>
      <w:proofErr w:type="spellStart"/>
      <w:r w:rsidRPr="009215FF">
        <w:rPr>
          <w:rFonts w:ascii="Arial" w:hAnsi="Arial" w:cs="Arial"/>
          <w:sz w:val="24"/>
          <w:szCs w:val="24"/>
        </w:rPr>
        <w:t>investicijska</w:t>
      </w:r>
      <w:proofErr w:type="spellEnd"/>
      <w:r w:rsidRPr="009215FF">
        <w:rPr>
          <w:rFonts w:ascii="Arial" w:hAnsi="Arial" w:cs="Arial"/>
          <w:sz w:val="24"/>
          <w:szCs w:val="24"/>
        </w:rPr>
        <w:t xml:space="preserve"> </w:t>
      </w:r>
      <w:proofErr w:type="spellStart"/>
      <w:r w:rsidRPr="009215FF">
        <w:rPr>
          <w:rFonts w:ascii="Arial" w:hAnsi="Arial" w:cs="Arial"/>
          <w:sz w:val="24"/>
          <w:szCs w:val="24"/>
        </w:rPr>
        <w:t>ulaganja</w:t>
      </w:r>
      <w:proofErr w:type="spellEnd"/>
      <w:r w:rsidRPr="009215FF">
        <w:rPr>
          <w:rFonts w:ascii="Arial" w:hAnsi="Arial" w:cs="Arial"/>
          <w:sz w:val="24"/>
          <w:szCs w:val="24"/>
        </w:rPr>
        <w:t xml:space="preserve">. </w:t>
      </w:r>
      <w:proofErr w:type="spellStart"/>
      <w:r w:rsidRPr="009215FF">
        <w:rPr>
          <w:rFonts w:ascii="Arial" w:hAnsi="Arial" w:cs="Arial"/>
          <w:sz w:val="24"/>
          <w:szCs w:val="24"/>
        </w:rPr>
        <w:t>Određeni</w:t>
      </w:r>
      <w:proofErr w:type="spellEnd"/>
      <w:r w:rsidRPr="009215FF">
        <w:rPr>
          <w:rFonts w:ascii="Arial" w:hAnsi="Arial" w:cs="Arial"/>
          <w:sz w:val="24"/>
          <w:szCs w:val="24"/>
        </w:rPr>
        <w:t xml:space="preserve"> </w:t>
      </w:r>
      <w:proofErr w:type="spellStart"/>
      <w:r w:rsidRPr="009215FF">
        <w:rPr>
          <w:rFonts w:ascii="Arial" w:hAnsi="Arial" w:cs="Arial"/>
          <w:sz w:val="24"/>
          <w:szCs w:val="24"/>
        </w:rPr>
        <w:t>objekti</w:t>
      </w:r>
      <w:proofErr w:type="spellEnd"/>
      <w:r w:rsidRPr="009215FF">
        <w:rPr>
          <w:rFonts w:ascii="Arial" w:hAnsi="Arial" w:cs="Arial"/>
          <w:sz w:val="24"/>
          <w:szCs w:val="24"/>
        </w:rPr>
        <w:t xml:space="preserve"> </w:t>
      </w:r>
      <w:proofErr w:type="spellStart"/>
      <w:r w:rsidRPr="009215FF">
        <w:rPr>
          <w:rFonts w:ascii="Arial" w:hAnsi="Arial" w:cs="Arial"/>
          <w:sz w:val="24"/>
          <w:szCs w:val="24"/>
        </w:rPr>
        <w:t>zahtijevaju</w:t>
      </w:r>
      <w:proofErr w:type="spellEnd"/>
      <w:r w:rsidRPr="009215FF">
        <w:rPr>
          <w:rFonts w:ascii="Arial" w:hAnsi="Arial" w:cs="Arial"/>
          <w:sz w:val="24"/>
          <w:szCs w:val="24"/>
        </w:rPr>
        <w:t xml:space="preserve"> i </w:t>
      </w:r>
      <w:proofErr w:type="spellStart"/>
      <w:r w:rsidRPr="009215FF">
        <w:rPr>
          <w:rFonts w:ascii="Arial" w:hAnsi="Arial" w:cs="Arial"/>
          <w:sz w:val="24"/>
          <w:szCs w:val="24"/>
        </w:rPr>
        <w:t>rješavanje</w:t>
      </w:r>
      <w:proofErr w:type="spellEnd"/>
      <w:r w:rsidRPr="009215FF">
        <w:rPr>
          <w:rFonts w:ascii="Arial" w:hAnsi="Arial" w:cs="Arial"/>
          <w:sz w:val="24"/>
          <w:szCs w:val="24"/>
        </w:rPr>
        <w:t xml:space="preserve"> </w:t>
      </w:r>
      <w:proofErr w:type="spellStart"/>
      <w:r w:rsidRPr="009215FF">
        <w:rPr>
          <w:rFonts w:ascii="Arial" w:hAnsi="Arial" w:cs="Arial"/>
          <w:sz w:val="24"/>
          <w:szCs w:val="24"/>
        </w:rPr>
        <w:t>imovinsko-pravnih</w:t>
      </w:r>
      <w:proofErr w:type="spellEnd"/>
      <w:r w:rsidRPr="009215FF">
        <w:rPr>
          <w:rFonts w:ascii="Arial" w:hAnsi="Arial" w:cs="Arial"/>
          <w:sz w:val="24"/>
          <w:szCs w:val="24"/>
        </w:rPr>
        <w:t xml:space="preserve"> </w:t>
      </w:r>
      <w:proofErr w:type="spellStart"/>
      <w:r w:rsidRPr="009215FF">
        <w:rPr>
          <w:rFonts w:ascii="Arial" w:hAnsi="Arial" w:cs="Arial"/>
          <w:sz w:val="24"/>
          <w:szCs w:val="24"/>
        </w:rPr>
        <w:t>odnosa</w:t>
      </w:r>
      <w:proofErr w:type="spellEnd"/>
      <w:r w:rsidRPr="009215FF">
        <w:rPr>
          <w:rFonts w:ascii="Arial" w:hAnsi="Arial" w:cs="Arial"/>
          <w:sz w:val="24"/>
          <w:szCs w:val="24"/>
        </w:rPr>
        <w:t xml:space="preserve">. </w:t>
      </w:r>
    </w:p>
    <w:p w14:paraId="02547E5F" w14:textId="77777777" w:rsidR="00EA34BA" w:rsidRPr="009215FF" w:rsidRDefault="00EA34BA" w:rsidP="00EA34BA">
      <w:pPr>
        <w:spacing w:line="276" w:lineRule="auto"/>
        <w:ind w:firstLine="708"/>
        <w:jc w:val="both"/>
        <w:rPr>
          <w:rFonts w:ascii="Arial" w:hAnsi="Arial" w:cs="Arial"/>
          <w:sz w:val="24"/>
          <w:szCs w:val="24"/>
        </w:rPr>
      </w:pPr>
      <w:r w:rsidRPr="009215FF">
        <w:rPr>
          <w:rFonts w:ascii="Arial" w:hAnsi="Arial" w:cs="Arial"/>
          <w:sz w:val="24"/>
          <w:szCs w:val="24"/>
        </w:rPr>
        <w:t xml:space="preserve">Za </w:t>
      </w:r>
      <w:proofErr w:type="spellStart"/>
      <w:r w:rsidRPr="009215FF">
        <w:rPr>
          <w:rFonts w:ascii="Arial" w:hAnsi="Arial" w:cs="Arial"/>
          <w:sz w:val="24"/>
          <w:szCs w:val="24"/>
        </w:rPr>
        <w:t>zemljišta</w:t>
      </w:r>
      <w:proofErr w:type="spellEnd"/>
      <w:r w:rsidRPr="009215FF">
        <w:rPr>
          <w:rFonts w:ascii="Arial" w:hAnsi="Arial" w:cs="Arial"/>
          <w:sz w:val="24"/>
          <w:szCs w:val="24"/>
        </w:rPr>
        <w:t xml:space="preserve"> </w:t>
      </w:r>
      <w:proofErr w:type="spellStart"/>
      <w:r w:rsidRPr="009215FF">
        <w:rPr>
          <w:rFonts w:ascii="Arial" w:hAnsi="Arial" w:cs="Arial"/>
          <w:sz w:val="24"/>
          <w:szCs w:val="24"/>
        </w:rPr>
        <w:t>koja</w:t>
      </w:r>
      <w:proofErr w:type="spellEnd"/>
      <w:r w:rsidRPr="009215FF">
        <w:rPr>
          <w:rFonts w:ascii="Arial" w:hAnsi="Arial" w:cs="Arial"/>
          <w:sz w:val="24"/>
          <w:szCs w:val="24"/>
        </w:rPr>
        <w:t xml:space="preserve"> </w:t>
      </w:r>
      <w:proofErr w:type="spellStart"/>
      <w:r w:rsidRPr="009215FF">
        <w:rPr>
          <w:rFonts w:ascii="Arial" w:hAnsi="Arial" w:cs="Arial"/>
          <w:sz w:val="24"/>
          <w:szCs w:val="24"/>
        </w:rPr>
        <w:t>trenutno</w:t>
      </w:r>
      <w:proofErr w:type="spellEnd"/>
      <w:r w:rsidRPr="009215FF">
        <w:rPr>
          <w:rFonts w:ascii="Arial" w:hAnsi="Arial" w:cs="Arial"/>
          <w:sz w:val="24"/>
          <w:szCs w:val="24"/>
        </w:rPr>
        <w:t xml:space="preserve"> </w:t>
      </w:r>
      <w:proofErr w:type="spellStart"/>
      <w:r w:rsidRPr="009215FF">
        <w:rPr>
          <w:rFonts w:ascii="Arial" w:hAnsi="Arial" w:cs="Arial"/>
          <w:sz w:val="24"/>
          <w:szCs w:val="24"/>
        </w:rPr>
        <w:t>nisu</w:t>
      </w:r>
      <w:proofErr w:type="spellEnd"/>
      <w:r w:rsidRPr="009215FF">
        <w:rPr>
          <w:rFonts w:ascii="Arial" w:hAnsi="Arial" w:cs="Arial"/>
          <w:sz w:val="24"/>
          <w:szCs w:val="24"/>
        </w:rPr>
        <w:t xml:space="preserve"> u </w:t>
      </w:r>
      <w:proofErr w:type="spellStart"/>
      <w:r w:rsidRPr="009215FF">
        <w:rPr>
          <w:rFonts w:ascii="Arial" w:hAnsi="Arial" w:cs="Arial"/>
          <w:sz w:val="24"/>
          <w:szCs w:val="24"/>
        </w:rPr>
        <w:t>funkciji</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potrebno</w:t>
      </w:r>
      <w:proofErr w:type="spellEnd"/>
      <w:r w:rsidRPr="009215FF">
        <w:rPr>
          <w:rFonts w:ascii="Arial" w:hAnsi="Arial" w:cs="Arial"/>
          <w:sz w:val="24"/>
          <w:szCs w:val="24"/>
        </w:rPr>
        <w:t xml:space="preserve"> je </w:t>
      </w:r>
      <w:proofErr w:type="spellStart"/>
      <w:r w:rsidRPr="009215FF">
        <w:rPr>
          <w:rFonts w:ascii="Arial" w:hAnsi="Arial" w:cs="Arial"/>
          <w:sz w:val="24"/>
          <w:szCs w:val="24"/>
        </w:rPr>
        <w:t>poduzeti</w:t>
      </w:r>
      <w:proofErr w:type="spellEnd"/>
      <w:r w:rsidRPr="009215FF">
        <w:rPr>
          <w:rFonts w:ascii="Arial" w:hAnsi="Arial" w:cs="Arial"/>
          <w:sz w:val="24"/>
          <w:szCs w:val="24"/>
        </w:rPr>
        <w:t xml:space="preserve"> </w:t>
      </w:r>
      <w:proofErr w:type="spellStart"/>
      <w:r w:rsidRPr="009215FF">
        <w:rPr>
          <w:rFonts w:ascii="Arial" w:hAnsi="Arial" w:cs="Arial"/>
          <w:sz w:val="24"/>
          <w:szCs w:val="24"/>
        </w:rPr>
        <w:t>aktivnosti</w:t>
      </w:r>
      <w:proofErr w:type="spellEnd"/>
      <w:r w:rsidRPr="009215FF">
        <w:rPr>
          <w:rFonts w:ascii="Arial" w:hAnsi="Arial" w:cs="Arial"/>
          <w:sz w:val="24"/>
          <w:szCs w:val="24"/>
        </w:rPr>
        <w:t xml:space="preserve"> za </w:t>
      </w:r>
      <w:proofErr w:type="spellStart"/>
      <w:r w:rsidRPr="009215FF">
        <w:rPr>
          <w:rFonts w:ascii="Arial" w:hAnsi="Arial" w:cs="Arial"/>
          <w:sz w:val="24"/>
          <w:szCs w:val="24"/>
        </w:rPr>
        <w:t>dovođenje</w:t>
      </w:r>
      <w:proofErr w:type="spellEnd"/>
      <w:r w:rsidRPr="009215FF">
        <w:rPr>
          <w:rFonts w:ascii="Arial" w:hAnsi="Arial" w:cs="Arial"/>
          <w:sz w:val="24"/>
          <w:szCs w:val="24"/>
        </w:rPr>
        <w:t xml:space="preserve"> u </w:t>
      </w:r>
      <w:proofErr w:type="spellStart"/>
      <w:r w:rsidRPr="009215FF">
        <w:rPr>
          <w:rFonts w:ascii="Arial" w:hAnsi="Arial" w:cs="Arial"/>
          <w:sz w:val="24"/>
          <w:szCs w:val="24"/>
        </w:rPr>
        <w:t>funkciju</w:t>
      </w:r>
      <w:proofErr w:type="spellEnd"/>
      <w:r w:rsidRPr="009215FF">
        <w:rPr>
          <w:rFonts w:ascii="Arial" w:hAnsi="Arial" w:cs="Arial"/>
          <w:sz w:val="24"/>
          <w:szCs w:val="24"/>
        </w:rPr>
        <w:t xml:space="preserve"> </w:t>
      </w:r>
      <w:proofErr w:type="spellStart"/>
      <w:r w:rsidRPr="009215FF">
        <w:rPr>
          <w:rFonts w:ascii="Arial" w:hAnsi="Arial" w:cs="Arial"/>
          <w:sz w:val="24"/>
          <w:szCs w:val="24"/>
        </w:rPr>
        <w:t>kroz</w:t>
      </w:r>
      <w:proofErr w:type="spellEnd"/>
      <w:r w:rsidRPr="009215FF">
        <w:rPr>
          <w:rFonts w:ascii="Arial" w:hAnsi="Arial" w:cs="Arial"/>
          <w:sz w:val="24"/>
          <w:szCs w:val="24"/>
        </w:rPr>
        <w:t xml:space="preserve"> </w:t>
      </w:r>
      <w:proofErr w:type="spellStart"/>
      <w:r w:rsidRPr="009215FF">
        <w:rPr>
          <w:rFonts w:ascii="Arial" w:hAnsi="Arial" w:cs="Arial"/>
          <w:sz w:val="24"/>
          <w:szCs w:val="24"/>
        </w:rPr>
        <w:t>investicijske</w:t>
      </w:r>
      <w:proofErr w:type="spellEnd"/>
      <w:r w:rsidRPr="009215FF">
        <w:rPr>
          <w:rFonts w:ascii="Arial" w:hAnsi="Arial" w:cs="Arial"/>
          <w:sz w:val="24"/>
          <w:szCs w:val="24"/>
        </w:rPr>
        <w:t xml:space="preserve"> </w:t>
      </w:r>
      <w:proofErr w:type="spellStart"/>
      <w:r w:rsidRPr="009215FF">
        <w:rPr>
          <w:rFonts w:ascii="Arial" w:hAnsi="Arial" w:cs="Arial"/>
          <w:sz w:val="24"/>
          <w:szCs w:val="24"/>
        </w:rPr>
        <w:t>projekte</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Općine</w:t>
      </w:r>
      <w:proofErr w:type="spellEnd"/>
      <w:r w:rsidRPr="009215FF">
        <w:rPr>
          <w:rFonts w:ascii="Arial" w:hAnsi="Arial" w:cs="Arial"/>
          <w:sz w:val="24"/>
          <w:szCs w:val="24"/>
        </w:rPr>
        <w:t xml:space="preserve"> </w:t>
      </w:r>
      <w:proofErr w:type="spellStart"/>
      <w:r w:rsidRPr="009215FF">
        <w:rPr>
          <w:rFonts w:ascii="Arial" w:hAnsi="Arial" w:cs="Arial"/>
          <w:sz w:val="24"/>
          <w:szCs w:val="24"/>
        </w:rPr>
        <w:t>ili</w:t>
      </w:r>
      <w:proofErr w:type="spellEnd"/>
      <w:r w:rsidRPr="009215FF">
        <w:rPr>
          <w:rFonts w:ascii="Arial" w:hAnsi="Arial" w:cs="Arial"/>
          <w:sz w:val="24"/>
          <w:szCs w:val="24"/>
        </w:rPr>
        <w:t xml:space="preserve"> </w:t>
      </w:r>
      <w:proofErr w:type="spellStart"/>
      <w:r w:rsidRPr="009215FF">
        <w:rPr>
          <w:rFonts w:ascii="Arial" w:hAnsi="Arial" w:cs="Arial"/>
          <w:sz w:val="24"/>
          <w:szCs w:val="24"/>
        </w:rPr>
        <w:t>pak</w:t>
      </w:r>
      <w:proofErr w:type="spellEnd"/>
      <w:r w:rsidRPr="009215FF">
        <w:rPr>
          <w:rFonts w:ascii="Arial" w:hAnsi="Arial" w:cs="Arial"/>
          <w:sz w:val="24"/>
          <w:szCs w:val="24"/>
        </w:rPr>
        <w:t xml:space="preserve"> </w:t>
      </w:r>
      <w:proofErr w:type="spellStart"/>
      <w:r w:rsidRPr="009215FF">
        <w:rPr>
          <w:rFonts w:ascii="Arial" w:hAnsi="Arial" w:cs="Arial"/>
          <w:sz w:val="24"/>
          <w:szCs w:val="24"/>
        </w:rPr>
        <w:t>davanjem</w:t>
      </w:r>
      <w:proofErr w:type="spellEnd"/>
      <w:r w:rsidRPr="009215FF">
        <w:rPr>
          <w:rFonts w:ascii="Arial" w:hAnsi="Arial" w:cs="Arial"/>
          <w:sz w:val="24"/>
          <w:szCs w:val="24"/>
        </w:rPr>
        <w:t xml:space="preserve"> u </w:t>
      </w:r>
      <w:proofErr w:type="spellStart"/>
      <w:r w:rsidRPr="009215FF">
        <w:rPr>
          <w:rFonts w:ascii="Arial" w:hAnsi="Arial" w:cs="Arial"/>
          <w:sz w:val="24"/>
          <w:szCs w:val="24"/>
        </w:rPr>
        <w:t>zakup</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u </w:t>
      </w:r>
      <w:proofErr w:type="spellStart"/>
      <w:r w:rsidRPr="009215FF">
        <w:rPr>
          <w:rFonts w:ascii="Arial" w:hAnsi="Arial" w:cs="Arial"/>
          <w:sz w:val="24"/>
          <w:szCs w:val="24"/>
        </w:rPr>
        <w:t>krajnjoj</w:t>
      </w:r>
      <w:proofErr w:type="spellEnd"/>
      <w:r w:rsidRPr="009215FF">
        <w:rPr>
          <w:rFonts w:ascii="Arial" w:hAnsi="Arial" w:cs="Arial"/>
          <w:sz w:val="24"/>
          <w:szCs w:val="24"/>
        </w:rPr>
        <w:t xml:space="preserve"> </w:t>
      </w:r>
      <w:proofErr w:type="spellStart"/>
      <w:r w:rsidRPr="009215FF">
        <w:rPr>
          <w:rFonts w:ascii="Arial" w:hAnsi="Arial" w:cs="Arial"/>
          <w:sz w:val="24"/>
          <w:szCs w:val="24"/>
        </w:rPr>
        <w:t>opciji</w:t>
      </w:r>
      <w:proofErr w:type="spellEnd"/>
      <w:r w:rsidRPr="009215FF">
        <w:rPr>
          <w:rFonts w:ascii="Arial" w:hAnsi="Arial" w:cs="Arial"/>
          <w:sz w:val="24"/>
          <w:szCs w:val="24"/>
        </w:rPr>
        <w:t xml:space="preserve"> </w:t>
      </w:r>
      <w:proofErr w:type="spellStart"/>
      <w:r w:rsidRPr="009215FF">
        <w:rPr>
          <w:rFonts w:ascii="Arial" w:hAnsi="Arial" w:cs="Arial"/>
          <w:sz w:val="24"/>
          <w:szCs w:val="24"/>
        </w:rPr>
        <w:t>prodajom</w:t>
      </w:r>
      <w:proofErr w:type="spellEnd"/>
      <w:r w:rsidRPr="009215FF">
        <w:rPr>
          <w:rFonts w:ascii="Arial" w:hAnsi="Arial" w:cs="Arial"/>
          <w:sz w:val="24"/>
          <w:szCs w:val="24"/>
        </w:rPr>
        <w:t xml:space="preserve"> </w:t>
      </w:r>
      <w:proofErr w:type="spellStart"/>
      <w:r w:rsidRPr="009215FF">
        <w:rPr>
          <w:rFonts w:ascii="Arial" w:hAnsi="Arial" w:cs="Arial"/>
          <w:sz w:val="24"/>
          <w:szCs w:val="24"/>
        </w:rPr>
        <w:t>kako</w:t>
      </w:r>
      <w:proofErr w:type="spellEnd"/>
      <w:r w:rsidRPr="009215FF">
        <w:rPr>
          <w:rFonts w:ascii="Arial" w:hAnsi="Arial" w:cs="Arial"/>
          <w:sz w:val="24"/>
          <w:szCs w:val="24"/>
        </w:rPr>
        <w:t xml:space="preserve"> bi se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drugi</w:t>
      </w:r>
      <w:proofErr w:type="spellEnd"/>
      <w:r w:rsidRPr="009215FF">
        <w:rPr>
          <w:rFonts w:ascii="Arial" w:hAnsi="Arial" w:cs="Arial"/>
          <w:sz w:val="24"/>
          <w:szCs w:val="24"/>
        </w:rPr>
        <w:t xml:space="preserve"> </w:t>
      </w:r>
      <w:proofErr w:type="spellStart"/>
      <w:r w:rsidRPr="009215FF">
        <w:rPr>
          <w:rFonts w:ascii="Arial" w:hAnsi="Arial" w:cs="Arial"/>
          <w:sz w:val="24"/>
          <w:szCs w:val="24"/>
        </w:rPr>
        <w:t>način</w:t>
      </w:r>
      <w:proofErr w:type="spellEnd"/>
      <w:r w:rsidRPr="009215FF">
        <w:rPr>
          <w:rFonts w:ascii="Arial" w:hAnsi="Arial" w:cs="Arial"/>
          <w:sz w:val="24"/>
          <w:szCs w:val="24"/>
        </w:rPr>
        <w:t xml:space="preserve"> </w:t>
      </w:r>
      <w:proofErr w:type="spellStart"/>
      <w:r w:rsidRPr="009215FF">
        <w:rPr>
          <w:rFonts w:ascii="Arial" w:hAnsi="Arial" w:cs="Arial"/>
          <w:sz w:val="24"/>
          <w:szCs w:val="24"/>
        </w:rPr>
        <w:t>pokušao</w:t>
      </w:r>
      <w:proofErr w:type="spellEnd"/>
      <w:r w:rsidRPr="009215FF">
        <w:rPr>
          <w:rFonts w:ascii="Arial" w:hAnsi="Arial" w:cs="Arial"/>
          <w:sz w:val="24"/>
          <w:szCs w:val="24"/>
        </w:rPr>
        <w:t xml:space="preserve"> </w:t>
      </w:r>
      <w:proofErr w:type="spellStart"/>
      <w:r w:rsidRPr="009215FF">
        <w:rPr>
          <w:rFonts w:ascii="Arial" w:hAnsi="Arial" w:cs="Arial"/>
          <w:sz w:val="24"/>
          <w:szCs w:val="24"/>
        </w:rPr>
        <w:t>ostvariti</w:t>
      </w:r>
      <w:proofErr w:type="spellEnd"/>
      <w:r w:rsidRPr="009215FF">
        <w:rPr>
          <w:rFonts w:ascii="Arial" w:hAnsi="Arial" w:cs="Arial"/>
          <w:sz w:val="24"/>
          <w:szCs w:val="24"/>
        </w:rPr>
        <w:t xml:space="preserve"> </w:t>
      </w:r>
      <w:proofErr w:type="spellStart"/>
      <w:r w:rsidRPr="009215FF">
        <w:rPr>
          <w:rFonts w:ascii="Arial" w:hAnsi="Arial" w:cs="Arial"/>
          <w:sz w:val="24"/>
          <w:szCs w:val="24"/>
        </w:rPr>
        <w:t>direktan</w:t>
      </w:r>
      <w:proofErr w:type="spellEnd"/>
      <w:r w:rsidRPr="009215FF">
        <w:rPr>
          <w:rFonts w:ascii="Arial" w:hAnsi="Arial" w:cs="Arial"/>
          <w:sz w:val="24"/>
          <w:szCs w:val="24"/>
        </w:rPr>
        <w:t xml:space="preserve"> </w:t>
      </w:r>
      <w:proofErr w:type="spellStart"/>
      <w:r w:rsidRPr="009215FF">
        <w:rPr>
          <w:rFonts w:ascii="Arial" w:hAnsi="Arial" w:cs="Arial"/>
          <w:sz w:val="24"/>
          <w:szCs w:val="24"/>
        </w:rPr>
        <w:t>prihod</w:t>
      </w:r>
      <w:proofErr w:type="spellEnd"/>
      <w:r w:rsidRPr="009215FF">
        <w:rPr>
          <w:rFonts w:ascii="Arial" w:hAnsi="Arial" w:cs="Arial"/>
          <w:sz w:val="24"/>
          <w:szCs w:val="24"/>
        </w:rPr>
        <w:t xml:space="preserve"> u </w:t>
      </w:r>
      <w:proofErr w:type="spellStart"/>
      <w:r w:rsidRPr="009215FF">
        <w:rPr>
          <w:rFonts w:ascii="Arial" w:hAnsi="Arial" w:cs="Arial"/>
          <w:sz w:val="24"/>
          <w:szCs w:val="24"/>
        </w:rPr>
        <w:t>Proračun</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Općine</w:t>
      </w:r>
      <w:proofErr w:type="spellEnd"/>
      <w:r w:rsidRPr="009215FF">
        <w:rPr>
          <w:rFonts w:ascii="Arial" w:hAnsi="Arial" w:cs="Arial"/>
          <w:sz w:val="24"/>
          <w:szCs w:val="24"/>
        </w:rPr>
        <w:t xml:space="preserve"> s </w:t>
      </w:r>
      <w:proofErr w:type="spellStart"/>
      <w:r w:rsidRPr="009215FF">
        <w:rPr>
          <w:rFonts w:ascii="Arial" w:hAnsi="Arial" w:cs="Arial"/>
          <w:sz w:val="24"/>
          <w:szCs w:val="24"/>
        </w:rPr>
        <w:t>ciljem</w:t>
      </w:r>
      <w:proofErr w:type="spellEnd"/>
      <w:r w:rsidRPr="009215FF">
        <w:rPr>
          <w:rFonts w:ascii="Arial" w:hAnsi="Arial" w:cs="Arial"/>
          <w:sz w:val="24"/>
          <w:szCs w:val="24"/>
        </w:rPr>
        <w:t xml:space="preserve"> </w:t>
      </w:r>
      <w:proofErr w:type="spellStart"/>
      <w:r w:rsidRPr="009215FF">
        <w:rPr>
          <w:rFonts w:ascii="Arial" w:hAnsi="Arial" w:cs="Arial"/>
          <w:sz w:val="24"/>
          <w:szCs w:val="24"/>
        </w:rPr>
        <w:t>optimizacije</w:t>
      </w:r>
      <w:proofErr w:type="spellEnd"/>
      <w:r w:rsidRPr="009215FF">
        <w:rPr>
          <w:rFonts w:ascii="Arial" w:hAnsi="Arial" w:cs="Arial"/>
          <w:sz w:val="24"/>
          <w:szCs w:val="24"/>
        </w:rPr>
        <w:t xml:space="preserve"> </w:t>
      </w:r>
      <w:proofErr w:type="spellStart"/>
      <w:r w:rsidRPr="009215FF">
        <w:rPr>
          <w:rFonts w:ascii="Arial" w:hAnsi="Arial" w:cs="Arial"/>
          <w:sz w:val="24"/>
          <w:szCs w:val="24"/>
        </w:rPr>
        <w:t>portfelja</w:t>
      </w:r>
      <w:proofErr w:type="spellEnd"/>
      <w:r w:rsidRPr="009215FF">
        <w:rPr>
          <w:rFonts w:ascii="Arial" w:hAnsi="Arial" w:cs="Arial"/>
          <w:sz w:val="24"/>
          <w:szCs w:val="24"/>
        </w:rPr>
        <w:t xml:space="preserve"> </w:t>
      </w:r>
      <w:proofErr w:type="spellStart"/>
      <w:r w:rsidRPr="009215FF">
        <w:rPr>
          <w:rFonts w:ascii="Arial" w:hAnsi="Arial" w:cs="Arial"/>
          <w:sz w:val="24"/>
          <w:szCs w:val="24"/>
        </w:rPr>
        <w:t>nekretnina</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Općine</w:t>
      </w:r>
      <w:proofErr w:type="spellEnd"/>
      <w:r w:rsidRPr="009215FF">
        <w:rPr>
          <w:rFonts w:ascii="Arial" w:hAnsi="Arial" w:cs="Arial"/>
          <w:sz w:val="24"/>
          <w:szCs w:val="24"/>
        </w:rPr>
        <w:t xml:space="preserve">. </w:t>
      </w:r>
    </w:p>
    <w:p w14:paraId="7E80BB9B" w14:textId="77777777" w:rsidR="00EA34BA" w:rsidRPr="009215FF" w:rsidRDefault="00EA34BA" w:rsidP="00EA34BA">
      <w:pPr>
        <w:spacing w:line="276" w:lineRule="auto"/>
        <w:ind w:firstLine="708"/>
        <w:jc w:val="both"/>
        <w:rPr>
          <w:rFonts w:ascii="Arial" w:hAnsi="Arial" w:cs="Arial"/>
          <w:sz w:val="24"/>
          <w:szCs w:val="24"/>
        </w:rPr>
      </w:pPr>
    </w:p>
    <w:p w14:paraId="2BAA12E3" w14:textId="77777777" w:rsidR="00EA34BA" w:rsidRPr="009215FF" w:rsidRDefault="00EA34BA" w:rsidP="00EA34BA">
      <w:pPr>
        <w:spacing w:line="276" w:lineRule="auto"/>
        <w:jc w:val="both"/>
        <w:rPr>
          <w:rFonts w:ascii="Arial" w:hAnsi="Arial" w:cs="Arial"/>
          <w:b/>
          <w:bCs/>
          <w:sz w:val="24"/>
          <w:szCs w:val="24"/>
        </w:rPr>
      </w:pPr>
      <w:r w:rsidRPr="009215FF">
        <w:rPr>
          <w:rFonts w:ascii="Arial" w:hAnsi="Arial" w:cs="Arial"/>
          <w:b/>
          <w:bCs/>
          <w:sz w:val="24"/>
          <w:szCs w:val="24"/>
        </w:rPr>
        <w:lastRenderedPageBreak/>
        <w:t xml:space="preserve">6.1.3. </w:t>
      </w:r>
      <w:proofErr w:type="spellStart"/>
      <w:r w:rsidRPr="009215FF">
        <w:rPr>
          <w:rFonts w:ascii="Arial" w:hAnsi="Arial" w:cs="Arial"/>
          <w:b/>
          <w:bCs/>
          <w:sz w:val="24"/>
          <w:szCs w:val="24"/>
        </w:rPr>
        <w:t>Provedba</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aktivnosti</w:t>
      </w:r>
      <w:proofErr w:type="spellEnd"/>
      <w:r w:rsidRPr="009215FF">
        <w:rPr>
          <w:rFonts w:ascii="Arial" w:hAnsi="Arial" w:cs="Arial"/>
          <w:b/>
          <w:bCs/>
          <w:sz w:val="24"/>
          <w:szCs w:val="24"/>
        </w:rPr>
        <w:t xml:space="preserve"> i </w:t>
      </w:r>
      <w:proofErr w:type="spellStart"/>
      <w:r w:rsidRPr="009215FF">
        <w:rPr>
          <w:rFonts w:ascii="Arial" w:hAnsi="Arial" w:cs="Arial"/>
          <w:b/>
          <w:bCs/>
          <w:sz w:val="24"/>
          <w:szCs w:val="24"/>
        </w:rPr>
        <w:t>projekata</w:t>
      </w:r>
      <w:proofErr w:type="spellEnd"/>
      <w:r w:rsidRPr="009215FF">
        <w:rPr>
          <w:rFonts w:ascii="Arial" w:hAnsi="Arial" w:cs="Arial"/>
          <w:b/>
          <w:bCs/>
          <w:sz w:val="24"/>
          <w:szCs w:val="24"/>
        </w:rPr>
        <w:t xml:space="preserve"> koji </w:t>
      </w:r>
      <w:proofErr w:type="spellStart"/>
      <w:r w:rsidRPr="009215FF">
        <w:rPr>
          <w:rFonts w:ascii="Arial" w:hAnsi="Arial" w:cs="Arial"/>
          <w:b/>
          <w:bCs/>
          <w:sz w:val="24"/>
          <w:szCs w:val="24"/>
        </w:rPr>
        <w:t>utječu</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na</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smanjenje</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troškova</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korištenja</w:t>
      </w:r>
      <w:proofErr w:type="spellEnd"/>
      <w:r w:rsidRPr="009215FF">
        <w:rPr>
          <w:rFonts w:ascii="Arial" w:hAnsi="Arial" w:cs="Arial"/>
          <w:b/>
          <w:bCs/>
          <w:sz w:val="24"/>
          <w:szCs w:val="24"/>
        </w:rPr>
        <w:t xml:space="preserve"> </w:t>
      </w:r>
      <w:proofErr w:type="spellStart"/>
      <w:r w:rsidRPr="009215FF">
        <w:rPr>
          <w:rFonts w:ascii="Arial" w:hAnsi="Arial" w:cs="Arial"/>
          <w:b/>
          <w:bCs/>
          <w:sz w:val="24"/>
          <w:szCs w:val="24"/>
        </w:rPr>
        <w:t>imovine</w:t>
      </w:r>
      <w:proofErr w:type="spellEnd"/>
    </w:p>
    <w:p w14:paraId="36A35652" w14:textId="77777777" w:rsidR="00EA34BA" w:rsidRPr="009215FF" w:rsidRDefault="00EA34BA" w:rsidP="00EA34BA">
      <w:pPr>
        <w:spacing w:line="276" w:lineRule="auto"/>
        <w:ind w:firstLine="708"/>
        <w:jc w:val="both"/>
        <w:rPr>
          <w:rFonts w:ascii="Arial" w:hAnsi="Arial" w:cs="Arial"/>
          <w:sz w:val="24"/>
          <w:szCs w:val="24"/>
        </w:rPr>
      </w:pPr>
      <w:r w:rsidRPr="009215FF">
        <w:rPr>
          <w:rFonts w:ascii="Arial" w:hAnsi="Arial" w:cs="Arial"/>
          <w:sz w:val="24"/>
          <w:szCs w:val="24"/>
        </w:rPr>
        <w:t xml:space="preserve"> </w:t>
      </w:r>
      <w:proofErr w:type="spellStart"/>
      <w:r w:rsidRPr="009215FF">
        <w:rPr>
          <w:rFonts w:ascii="Arial" w:hAnsi="Arial" w:cs="Arial"/>
          <w:sz w:val="24"/>
          <w:szCs w:val="24"/>
        </w:rPr>
        <w:t>Poduzimat</w:t>
      </w:r>
      <w:proofErr w:type="spellEnd"/>
      <w:r w:rsidRPr="009215FF">
        <w:rPr>
          <w:rFonts w:ascii="Arial" w:hAnsi="Arial" w:cs="Arial"/>
          <w:sz w:val="24"/>
          <w:szCs w:val="24"/>
        </w:rPr>
        <w:t xml:space="preserve"> </w:t>
      </w:r>
      <w:proofErr w:type="spellStart"/>
      <w:r w:rsidRPr="009215FF">
        <w:rPr>
          <w:rFonts w:ascii="Arial" w:hAnsi="Arial" w:cs="Arial"/>
          <w:sz w:val="24"/>
          <w:szCs w:val="24"/>
        </w:rPr>
        <w:t>će</w:t>
      </w:r>
      <w:proofErr w:type="spellEnd"/>
      <w:r w:rsidRPr="009215FF">
        <w:rPr>
          <w:rFonts w:ascii="Arial" w:hAnsi="Arial" w:cs="Arial"/>
          <w:sz w:val="24"/>
          <w:szCs w:val="24"/>
        </w:rPr>
        <w:t xml:space="preserve"> se </w:t>
      </w:r>
      <w:proofErr w:type="spellStart"/>
      <w:r w:rsidRPr="009215FF">
        <w:rPr>
          <w:rFonts w:ascii="Arial" w:hAnsi="Arial" w:cs="Arial"/>
          <w:sz w:val="24"/>
          <w:szCs w:val="24"/>
        </w:rPr>
        <w:t>aktivnosti</w:t>
      </w:r>
      <w:proofErr w:type="spellEnd"/>
      <w:r w:rsidRPr="009215FF">
        <w:rPr>
          <w:rFonts w:ascii="Arial" w:hAnsi="Arial" w:cs="Arial"/>
          <w:sz w:val="24"/>
          <w:szCs w:val="24"/>
        </w:rPr>
        <w:t xml:space="preserve"> i </w:t>
      </w:r>
      <w:proofErr w:type="spellStart"/>
      <w:r w:rsidRPr="009215FF">
        <w:rPr>
          <w:rFonts w:ascii="Arial" w:hAnsi="Arial" w:cs="Arial"/>
          <w:sz w:val="24"/>
          <w:szCs w:val="24"/>
        </w:rPr>
        <w:t>provoditi</w:t>
      </w:r>
      <w:proofErr w:type="spellEnd"/>
      <w:r w:rsidRPr="009215FF">
        <w:rPr>
          <w:rFonts w:ascii="Arial" w:hAnsi="Arial" w:cs="Arial"/>
          <w:sz w:val="24"/>
          <w:szCs w:val="24"/>
        </w:rPr>
        <w:t xml:space="preserve"> </w:t>
      </w:r>
      <w:proofErr w:type="spellStart"/>
      <w:r w:rsidRPr="009215FF">
        <w:rPr>
          <w:rFonts w:ascii="Arial" w:hAnsi="Arial" w:cs="Arial"/>
          <w:sz w:val="24"/>
          <w:szCs w:val="24"/>
        </w:rPr>
        <w:t>projekti</w:t>
      </w:r>
      <w:proofErr w:type="spellEnd"/>
      <w:r w:rsidRPr="009215FF">
        <w:rPr>
          <w:rFonts w:ascii="Arial" w:hAnsi="Arial" w:cs="Arial"/>
          <w:sz w:val="24"/>
          <w:szCs w:val="24"/>
        </w:rPr>
        <w:t xml:space="preserve"> </w:t>
      </w:r>
      <w:proofErr w:type="spellStart"/>
      <w:r w:rsidRPr="009215FF">
        <w:rPr>
          <w:rFonts w:ascii="Arial" w:hAnsi="Arial" w:cs="Arial"/>
          <w:sz w:val="24"/>
          <w:szCs w:val="24"/>
        </w:rPr>
        <w:t>kojima</w:t>
      </w:r>
      <w:proofErr w:type="spellEnd"/>
      <w:r w:rsidRPr="009215FF">
        <w:rPr>
          <w:rFonts w:ascii="Arial" w:hAnsi="Arial" w:cs="Arial"/>
          <w:sz w:val="24"/>
          <w:szCs w:val="24"/>
        </w:rPr>
        <w:t xml:space="preserve"> se </w:t>
      </w:r>
      <w:proofErr w:type="spellStart"/>
      <w:r w:rsidRPr="009215FF">
        <w:rPr>
          <w:rFonts w:ascii="Arial" w:hAnsi="Arial" w:cs="Arial"/>
          <w:sz w:val="24"/>
          <w:szCs w:val="24"/>
        </w:rPr>
        <w:t>postiže</w:t>
      </w:r>
      <w:proofErr w:type="spellEnd"/>
      <w:r w:rsidRPr="009215FF">
        <w:rPr>
          <w:rFonts w:ascii="Arial" w:hAnsi="Arial" w:cs="Arial"/>
          <w:sz w:val="24"/>
          <w:szCs w:val="24"/>
        </w:rPr>
        <w:t xml:space="preserve"> </w:t>
      </w:r>
      <w:proofErr w:type="spellStart"/>
      <w:r w:rsidRPr="009215FF">
        <w:rPr>
          <w:rFonts w:ascii="Arial" w:hAnsi="Arial" w:cs="Arial"/>
          <w:sz w:val="24"/>
          <w:szCs w:val="24"/>
        </w:rPr>
        <w:t>ušteda</w:t>
      </w:r>
      <w:proofErr w:type="spellEnd"/>
      <w:r w:rsidRPr="009215FF">
        <w:rPr>
          <w:rFonts w:ascii="Arial" w:hAnsi="Arial" w:cs="Arial"/>
          <w:sz w:val="24"/>
          <w:szCs w:val="24"/>
        </w:rPr>
        <w:t xml:space="preserve"> </w:t>
      </w:r>
      <w:proofErr w:type="spellStart"/>
      <w:r w:rsidRPr="009215FF">
        <w:rPr>
          <w:rFonts w:ascii="Arial" w:hAnsi="Arial" w:cs="Arial"/>
          <w:sz w:val="24"/>
          <w:szCs w:val="24"/>
        </w:rPr>
        <w:t>kroz</w:t>
      </w:r>
      <w:proofErr w:type="spellEnd"/>
      <w:r w:rsidRPr="009215FF">
        <w:rPr>
          <w:rFonts w:ascii="Arial" w:hAnsi="Arial" w:cs="Arial"/>
          <w:sz w:val="24"/>
          <w:szCs w:val="24"/>
        </w:rPr>
        <w:t xml:space="preserve"> </w:t>
      </w:r>
      <w:proofErr w:type="spellStart"/>
      <w:r w:rsidRPr="009215FF">
        <w:rPr>
          <w:rFonts w:ascii="Arial" w:hAnsi="Arial" w:cs="Arial"/>
          <w:sz w:val="24"/>
          <w:szCs w:val="24"/>
        </w:rPr>
        <w:t>smanjenje</w:t>
      </w:r>
      <w:proofErr w:type="spellEnd"/>
      <w:r w:rsidRPr="009215FF">
        <w:rPr>
          <w:rFonts w:ascii="Arial" w:hAnsi="Arial" w:cs="Arial"/>
          <w:sz w:val="24"/>
          <w:szCs w:val="24"/>
        </w:rPr>
        <w:t xml:space="preserve"> </w:t>
      </w:r>
      <w:proofErr w:type="spellStart"/>
      <w:r w:rsidRPr="009215FF">
        <w:rPr>
          <w:rFonts w:ascii="Arial" w:hAnsi="Arial" w:cs="Arial"/>
          <w:sz w:val="24"/>
          <w:szCs w:val="24"/>
        </w:rPr>
        <w:t>troškova</w:t>
      </w:r>
      <w:proofErr w:type="spellEnd"/>
      <w:r w:rsidRPr="009215FF">
        <w:rPr>
          <w:rFonts w:ascii="Arial" w:hAnsi="Arial" w:cs="Arial"/>
          <w:sz w:val="24"/>
          <w:szCs w:val="24"/>
        </w:rPr>
        <w:t xml:space="preserve"> </w:t>
      </w:r>
      <w:proofErr w:type="spellStart"/>
      <w:r w:rsidRPr="009215FF">
        <w:rPr>
          <w:rFonts w:ascii="Arial" w:hAnsi="Arial" w:cs="Arial"/>
          <w:sz w:val="24"/>
          <w:szCs w:val="24"/>
        </w:rPr>
        <w:t>korištenja</w:t>
      </w:r>
      <w:proofErr w:type="spellEnd"/>
      <w:r w:rsidRPr="009215FF">
        <w:rPr>
          <w:rFonts w:ascii="Arial" w:hAnsi="Arial" w:cs="Arial"/>
          <w:sz w:val="24"/>
          <w:szCs w:val="24"/>
        </w:rPr>
        <w:t xml:space="preserve"> </w:t>
      </w:r>
      <w:proofErr w:type="spellStart"/>
      <w:r w:rsidRPr="009215FF">
        <w:rPr>
          <w:rFonts w:ascii="Arial" w:hAnsi="Arial" w:cs="Arial"/>
          <w:sz w:val="24"/>
          <w:szCs w:val="24"/>
        </w:rPr>
        <w:t>imovine</w:t>
      </w:r>
      <w:proofErr w:type="spellEnd"/>
      <w:r w:rsidRPr="009215FF">
        <w:rPr>
          <w:rFonts w:ascii="Arial" w:hAnsi="Arial" w:cs="Arial"/>
          <w:sz w:val="24"/>
          <w:szCs w:val="24"/>
        </w:rPr>
        <w:t xml:space="preserve">. </w:t>
      </w:r>
      <w:proofErr w:type="spellStart"/>
      <w:r w:rsidRPr="009215FF">
        <w:rPr>
          <w:rFonts w:ascii="Arial" w:hAnsi="Arial" w:cs="Arial"/>
          <w:sz w:val="24"/>
          <w:szCs w:val="24"/>
        </w:rPr>
        <w:t>Navedeno</w:t>
      </w:r>
      <w:proofErr w:type="spellEnd"/>
      <w:r w:rsidRPr="009215FF">
        <w:rPr>
          <w:rFonts w:ascii="Arial" w:hAnsi="Arial" w:cs="Arial"/>
          <w:sz w:val="24"/>
          <w:szCs w:val="24"/>
        </w:rPr>
        <w:t xml:space="preserve"> se </w:t>
      </w:r>
      <w:proofErr w:type="spellStart"/>
      <w:r w:rsidRPr="009215FF">
        <w:rPr>
          <w:rFonts w:ascii="Arial" w:hAnsi="Arial" w:cs="Arial"/>
          <w:sz w:val="24"/>
          <w:szCs w:val="24"/>
        </w:rPr>
        <w:t>osobito</w:t>
      </w:r>
      <w:proofErr w:type="spellEnd"/>
      <w:r w:rsidRPr="009215FF">
        <w:rPr>
          <w:rFonts w:ascii="Arial" w:hAnsi="Arial" w:cs="Arial"/>
          <w:sz w:val="24"/>
          <w:szCs w:val="24"/>
        </w:rPr>
        <w:t xml:space="preserve"> </w:t>
      </w:r>
      <w:proofErr w:type="spellStart"/>
      <w:r w:rsidRPr="009215FF">
        <w:rPr>
          <w:rFonts w:ascii="Arial" w:hAnsi="Arial" w:cs="Arial"/>
          <w:sz w:val="24"/>
          <w:szCs w:val="24"/>
        </w:rPr>
        <w:t>odnosi</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rješenja</w:t>
      </w:r>
      <w:proofErr w:type="spellEnd"/>
      <w:r w:rsidRPr="009215FF">
        <w:rPr>
          <w:rFonts w:ascii="Arial" w:hAnsi="Arial" w:cs="Arial"/>
          <w:sz w:val="24"/>
          <w:szCs w:val="24"/>
        </w:rPr>
        <w:t xml:space="preserve"> </w:t>
      </w:r>
      <w:proofErr w:type="spellStart"/>
      <w:r w:rsidRPr="009215FF">
        <w:rPr>
          <w:rFonts w:ascii="Arial" w:hAnsi="Arial" w:cs="Arial"/>
          <w:sz w:val="24"/>
          <w:szCs w:val="24"/>
        </w:rPr>
        <w:t>koja</w:t>
      </w:r>
      <w:proofErr w:type="spellEnd"/>
      <w:r w:rsidRPr="009215FF">
        <w:rPr>
          <w:rFonts w:ascii="Arial" w:hAnsi="Arial" w:cs="Arial"/>
          <w:sz w:val="24"/>
          <w:szCs w:val="24"/>
        </w:rPr>
        <w:t xml:space="preserve"> </w:t>
      </w:r>
      <w:proofErr w:type="spellStart"/>
      <w:r w:rsidRPr="009215FF">
        <w:rPr>
          <w:rFonts w:ascii="Arial" w:hAnsi="Arial" w:cs="Arial"/>
          <w:sz w:val="24"/>
          <w:szCs w:val="24"/>
        </w:rPr>
        <w:t>su</w:t>
      </w:r>
      <w:proofErr w:type="spellEnd"/>
      <w:r w:rsidRPr="009215FF">
        <w:rPr>
          <w:rFonts w:ascii="Arial" w:hAnsi="Arial" w:cs="Arial"/>
          <w:sz w:val="24"/>
          <w:szCs w:val="24"/>
        </w:rPr>
        <w:t xml:space="preserve"> </w:t>
      </w:r>
      <w:proofErr w:type="spellStart"/>
      <w:r w:rsidRPr="009215FF">
        <w:rPr>
          <w:rFonts w:ascii="Arial" w:hAnsi="Arial" w:cs="Arial"/>
          <w:sz w:val="24"/>
          <w:szCs w:val="24"/>
        </w:rPr>
        <w:t>usmjerena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postizanje</w:t>
      </w:r>
      <w:proofErr w:type="spellEnd"/>
      <w:r w:rsidRPr="009215FF">
        <w:rPr>
          <w:rFonts w:ascii="Arial" w:hAnsi="Arial" w:cs="Arial"/>
          <w:sz w:val="24"/>
          <w:szCs w:val="24"/>
        </w:rPr>
        <w:t xml:space="preserve"> </w:t>
      </w:r>
      <w:proofErr w:type="spellStart"/>
      <w:r w:rsidRPr="009215FF">
        <w:rPr>
          <w:rFonts w:ascii="Arial" w:hAnsi="Arial" w:cs="Arial"/>
          <w:sz w:val="24"/>
          <w:szCs w:val="24"/>
        </w:rPr>
        <w:t>više</w:t>
      </w:r>
      <w:proofErr w:type="spellEnd"/>
      <w:r w:rsidRPr="009215FF">
        <w:rPr>
          <w:rFonts w:ascii="Arial" w:hAnsi="Arial" w:cs="Arial"/>
          <w:sz w:val="24"/>
          <w:szCs w:val="24"/>
        </w:rPr>
        <w:t xml:space="preserve"> </w:t>
      </w:r>
      <w:proofErr w:type="spellStart"/>
      <w:r w:rsidRPr="009215FF">
        <w:rPr>
          <w:rFonts w:ascii="Arial" w:hAnsi="Arial" w:cs="Arial"/>
          <w:sz w:val="24"/>
          <w:szCs w:val="24"/>
        </w:rPr>
        <w:t>razine</w:t>
      </w:r>
      <w:proofErr w:type="spellEnd"/>
      <w:r w:rsidRPr="009215FF">
        <w:rPr>
          <w:rFonts w:ascii="Arial" w:hAnsi="Arial" w:cs="Arial"/>
          <w:sz w:val="24"/>
          <w:szCs w:val="24"/>
        </w:rPr>
        <w:t xml:space="preserve"> </w:t>
      </w:r>
      <w:proofErr w:type="spellStart"/>
      <w:r w:rsidRPr="009215FF">
        <w:rPr>
          <w:rFonts w:ascii="Arial" w:hAnsi="Arial" w:cs="Arial"/>
          <w:sz w:val="24"/>
          <w:szCs w:val="24"/>
        </w:rPr>
        <w:t>energetske</w:t>
      </w:r>
      <w:proofErr w:type="spellEnd"/>
      <w:r w:rsidRPr="009215FF">
        <w:rPr>
          <w:rFonts w:ascii="Arial" w:hAnsi="Arial" w:cs="Arial"/>
          <w:sz w:val="24"/>
          <w:szCs w:val="24"/>
        </w:rPr>
        <w:t xml:space="preserve"> </w:t>
      </w:r>
      <w:proofErr w:type="spellStart"/>
      <w:r w:rsidRPr="009215FF">
        <w:rPr>
          <w:rFonts w:ascii="Arial" w:hAnsi="Arial" w:cs="Arial"/>
          <w:sz w:val="24"/>
          <w:szCs w:val="24"/>
        </w:rPr>
        <w:t>učinkovitosti</w:t>
      </w:r>
      <w:proofErr w:type="spellEnd"/>
      <w:r w:rsidRPr="009215FF">
        <w:rPr>
          <w:rFonts w:ascii="Arial" w:hAnsi="Arial" w:cs="Arial"/>
          <w:sz w:val="24"/>
          <w:szCs w:val="24"/>
        </w:rPr>
        <w:t xml:space="preserve"> </w:t>
      </w:r>
      <w:proofErr w:type="spellStart"/>
      <w:r w:rsidRPr="009215FF">
        <w:rPr>
          <w:rFonts w:ascii="Arial" w:hAnsi="Arial" w:cs="Arial"/>
          <w:sz w:val="24"/>
          <w:szCs w:val="24"/>
        </w:rPr>
        <w:t>objekata</w:t>
      </w:r>
      <w:proofErr w:type="spellEnd"/>
      <w:r w:rsidRPr="009215FF">
        <w:rPr>
          <w:rFonts w:ascii="Arial" w:hAnsi="Arial" w:cs="Arial"/>
          <w:sz w:val="24"/>
          <w:szCs w:val="24"/>
        </w:rPr>
        <w:t xml:space="preserve"> (</w:t>
      </w:r>
      <w:proofErr w:type="spellStart"/>
      <w:r w:rsidRPr="009215FF">
        <w:rPr>
          <w:rFonts w:ascii="Arial" w:hAnsi="Arial" w:cs="Arial"/>
          <w:sz w:val="24"/>
          <w:szCs w:val="24"/>
        </w:rPr>
        <w:t>nekretnina</w:t>
      </w:r>
      <w:proofErr w:type="spellEnd"/>
      <w:r w:rsidRPr="009215FF">
        <w:rPr>
          <w:rFonts w:ascii="Arial" w:hAnsi="Arial" w:cs="Arial"/>
          <w:sz w:val="24"/>
          <w:szCs w:val="24"/>
        </w:rPr>
        <w:t xml:space="preserve">, </w:t>
      </w:r>
      <w:proofErr w:type="spellStart"/>
      <w:r w:rsidRPr="009215FF">
        <w:rPr>
          <w:rFonts w:ascii="Arial" w:hAnsi="Arial" w:cs="Arial"/>
          <w:sz w:val="24"/>
          <w:szCs w:val="24"/>
        </w:rPr>
        <w:t>javne</w:t>
      </w:r>
      <w:proofErr w:type="spellEnd"/>
      <w:r w:rsidRPr="009215FF">
        <w:rPr>
          <w:rFonts w:ascii="Arial" w:hAnsi="Arial" w:cs="Arial"/>
          <w:sz w:val="24"/>
          <w:szCs w:val="24"/>
        </w:rPr>
        <w:t xml:space="preserve"> </w:t>
      </w:r>
      <w:proofErr w:type="spellStart"/>
      <w:r w:rsidRPr="009215FF">
        <w:rPr>
          <w:rFonts w:ascii="Arial" w:hAnsi="Arial" w:cs="Arial"/>
          <w:sz w:val="24"/>
          <w:szCs w:val="24"/>
        </w:rPr>
        <w:t>rasvjete</w:t>
      </w:r>
      <w:proofErr w:type="spellEnd"/>
      <w:r w:rsidRPr="009215FF">
        <w:rPr>
          <w:rFonts w:ascii="Arial" w:hAnsi="Arial" w:cs="Arial"/>
          <w:sz w:val="24"/>
          <w:szCs w:val="24"/>
        </w:rPr>
        <w:t xml:space="preserve"> i sl.), </w:t>
      </w:r>
      <w:proofErr w:type="spellStart"/>
      <w:r w:rsidRPr="009215FF">
        <w:rPr>
          <w:rFonts w:ascii="Arial" w:hAnsi="Arial" w:cs="Arial"/>
          <w:sz w:val="24"/>
          <w:szCs w:val="24"/>
        </w:rPr>
        <w:t>kao</w:t>
      </w:r>
      <w:proofErr w:type="spellEnd"/>
      <w:r w:rsidRPr="009215FF">
        <w:rPr>
          <w:rFonts w:ascii="Arial" w:hAnsi="Arial" w:cs="Arial"/>
          <w:sz w:val="24"/>
          <w:szCs w:val="24"/>
        </w:rPr>
        <w:t xml:space="preserve"> i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ulaganja</w:t>
      </w:r>
      <w:proofErr w:type="spellEnd"/>
      <w:r w:rsidRPr="009215FF">
        <w:rPr>
          <w:rFonts w:ascii="Arial" w:hAnsi="Arial" w:cs="Arial"/>
          <w:sz w:val="24"/>
          <w:szCs w:val="24"/>
        </w:rPr>
        <w:t xml:space="preserve"> u </w:t>
      </w:r>
      <w:proofErr w:type="spellStart"/>
      <w:r w:rsidRPr="009215FF">
        <w:rPr>
          <w:rFonts w:ascii="Arial" w:hAnsi="Arial" w:cs="Arial"/>
          <w:sz w:val="24"/>
          <w:szCs w:val="24"/>
        </w:rPr>
        <w:t>održavanje</w:t>
      </w:r>
      <w:proofErr w:type="spellEnd"/>
      <w:r w:rsidRPr="009215FF">
        <w:rPr>
          <w:rFonts w:ascii="Arial" w:hAnsi="Arial" w:cs="Arial"/>
          <w:sz w:val="24"/>
          <w:szCs w:val="24"/>
        </w:rPr>
        <w:t xml:space="preserve"> </w:t>
      </w:r>
      <w:proofErr w:type="spellStart"/>
      <w:r w:rsidRPr="009215FF">
        <w:rPr>
          <w:rFonts w:ascii="Arial" w:hAnsi="Arial" w:cs="Arial"/>
          <w:sz w:val="24"/>
          <w:szCs w:val="24"/>
        </w:rPr>
        <w:t>postojećih</w:t>
      </w:r>
      <w:proofErr w:type="spellEnd"/>
      <w:r w:rsidRPr="009215FF">
        <w:rPr>
          <w:rFonts w:ascii="Arial" w:hAnsi="Arial" w:cs="Arial"/>
          <w:sz w:val="24"/>
          <w:szCs w:val="24"/>
        </w:rPr>
        <w:t xml:space="preserve"> </w:t>
      </w:r>
      <w:proofErr w:type="spellStart"/>
      <w:r w:rsidRPr="009215FF">
        <w:rPr>
          <w:rFonts w:ascii="Arial" w:hAnsi="Arial" w:cs="Arial"/>
          <w:sz w:val="24"/>
          <w:szCs w:val="24"/>
        </w:rPr>
        <w:t>objekata</w:t>
      </w:r>
      <w:proofErr w:type="spellEnd"/>
      <w:r w:rsidRPr="009215FF">
        <w:rPr>
          <w:rFonts w:ascii="Arial" w:hAnsi="Arial" w:cs="Arial"/>
          <w:sz w:val="24"/>
          <w:szCs w:val="24"/>
        </w:rPr>
        <w:t>.</w:t>
      </w:r>
    </w:p>
    <w:p w14:paraId="3333690C" w14:textId="77777777" w:rsidR="00EA34BA" w:rsidRPr="009215FF" w:rsidRDefault="00EA34BA" w:rsidP="00EA34BA">
      <w:pPr>
        <w:spacing w:line="276" w:lineRule="auto"/>
        <w:jc w:val="both"/>
        <w:rPr>
          <w:rFonts w:ascii="Arial" w:hAnsi="Arial" w:cs="Arial"/>
          <w:b/>
          <w:sz w:val="24"/>
          <w:szCs w:val="24"/>
        </w:rPr>
      </w:pPr>
    </w:p>
    <w:p w14:paraId="5651C25B" w14:textId="77777777" w:rsidR="00EA34BA" w:rsidRPr="009215FF" w:rsidRDefault="00EA34BA" w:rsidP="00EA34BA">
      <w:pPr>
        <w:spacing w:line="276" w:lineRule="auto"/>
        <w:jc w:val="both"/>
        <w:rPr>
          <w:rFonts w:ascii="Arial" w:hAnsi="Arial" w:cs="Arial"/>
          <w:b/>
          <w:sz w:val="24"/>
          <w:szCs w:val="24"/>
        </w:rPr>
      </w:pPr>
      <w:r w:rsidRPr="009215FF">
        <w:rPr>
          <w:rFonts w:ascii="Arial" w:hAnsi="Arial" w:cs="Arial"/>
          <w:b/>
          <w:sz w:val="24"/>
          <w:szCs w:val="24"/>
        </w:rPr>
        <w:t xml:space="preserve">6.2. </w:t>
      </w:r>
      <w:proofErr w:type="spellStart"/>
      <w:r w:rsidRPr="009215FF">
        <w:rPr>
          <w:rFonts w:ascii="Arial" w:hAnsi="Arial" w:cs="Arial"/>
          <w:b/>
          <w:sz w:val="24"/>
          <w:szCs w:val="24"/>
        </w:rPr>
        <w:t>Normativno</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uređenje</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područja</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upravljanja</w:t>
      </w:r>
      <w:proofErr w:type="spellEnd"/>
      <w:r w:rsidRPr="009215FF">
        <w:rPr>
          <w:rFonts w:ascii="Arial" w:hAnsi="Arial" w:cs="Arial"/>
          <w:b/>
          <w:sz w:val="24"/>
          <w:szCs w:val="24"/>
        </w:rPr>
        <w:t xml:space="preserve"> </w:t>
      </w:r>
      <w:proofErr w:type="spellStart"/>
      <w:r w:rsidRPr="009215FF">
        <w:rPr>
          <w:rFonts w:ascii="Arial" w:hAnsi="Arial" w:cs="Arial"/>
          <w:b/>
          <w:sz w:val="24"/>
          <w:szCs w:val="24"/>
        </w:rPr>
        <w:t>imovinom</w:t>
      </w:r>
      <w:proofErr w:type="spellEnd"/>
    </w:p>
    <w:p w14:paraId="199A0476" w14:textId="77777777" w:rsidR="00EA34BA" w:rsidRPr="009215FF" w:rsidRDefault="00EA34BA" w:rsidP="00EA34BA">
      <w:pPr>
        <w:spacing w:line="276" w:lineRule="auto"/>
        <w:ind w:firstLine="708"/>
        <w:jc w:val="both"/>
        <w:rPr>
          <w:rFonts w:ascii="Arial" w:hAnsi="Arial" w:cs="Arial"/>
          <w:sz w:val="24"/>
          <w:szCs w:val="24"/>
        </w:rPr>
      </w:pPr>
      <w:r w:rsidRPr="009215FF">
        <w:rPr>
          <w:rFonts w:ascii="Arial" w:hAnsi="Arial" w:cs="Arial"/>
          <w:sz w:val="24"/>
          <w:szCs w:val="24"/>
        </w:rPr>
        <w:t xml:space="preserve"> S </w:t>
      </w:r>
      <w:proofErr w:type="spellStart"/>
      <w:r w:rsidRPr="009215FF">
        <w:rPr>
          <w:rFonts w:ascii="Arial" w:hAnsi="Arial" w:cs="Arial"/>
          <w:sz w:val="24"/>
          <w:szCs w:val="24"/>
        </w:rPr>
        <w:t>ciljem</w:t>
      </w:r>
      <w:proofErr w:type="spellEnd"/>
      <w:r w:rsidRPr="009215FF">
        <w:rPr>
          <w:rFonts w:ascii="Arial" w:hAnsi="Arial" w:cs="Arial"/>
          <w:sz w:val="24"/>
          <w:szCs w:val="24"/>
        </w:rPr>
        <w:t xml:space="preserve"> </w:t>
      </w:r>
      <w:proofErr w:type="spellStart"/>
      <w:r w:rsidRPr="009215FF">
        <w:rPr>
          <w:rFonts w:ascii="Arial" w:hAnsi="Arial" w:cs="Arial"/>
          <w:sz w:val="24"/>
          <w:szCs w:val="24"/>
        </w:rPr>
        <w:t>prilagodbe</w:t>
      </w:r>
      <w:proofErr w:type="spellEnd"/>
      <w:r w:rsidRPr="009215FF">
        <w:rPr>
          <w:rFonts w:ascii="Arial" w:hAnsi="Arial" w:cs="Arial"/>
          <w:sz w:val="24"/>
          <w:szCs w:val="24"/>
        </w:rPr>
        <w:t xml:space="preserve"> </w:t>
      </w:r>
      <w:proofErr w:type="spellStart"/>
      <w:r w:rsidRPr="009215FF">
        <w:rPr>
          <w:rFonts w:ascii="Arial" w:hAnsi="Arial" w:cs="Arial"/>
          <w:sz w:val="24"/>
          <w:szCs w:val="24"/>
        </w:rPr>
        <w:t>postojećih</w:t>
      </w:r>
      <w:proofErr w:type="spellEnd"/>
      <w:r w:rsidRPr="009215FF">
        <w:rPr>
          <w:rFonts w:ascii="Arial" w:hAnsi="Arial" w:cs="Arial"/>
          <w:sz w:val="24"/>
          <w:szCs w:val="24"/>
        </w:rPr>
        <w:t xml:space="preserve"> </w:t>
      </w:r>
      <w:proofErr w:type="spellStart"/>
      <w:r w:rsidRPr="009215FF">
        <w:rPr>
          <w:rFonts w:ascii="Arial" w:hAnsi="Arial" w:cs="Arial"/>
          <w:sz w:val="24"/>
          <w:szCs w:val="24"/>
        </w:rPr>
        <w:t>modela</w:t>
      </w:r>
      <w:proofErr w:type="spellEnd"/>
      <w:r w:rsidRPr="009215FF">
        <w:rPr>
          <w:rFonts w:ascii="Arial" w:hAnsi="Arial" w:cs="Arial"/>
          <w:sz w:val="24"/>
          <w:szCs w:val="24"/>
        </w:rPr>
        <w:t xml:space="preserve"> i </w:t>
      </w:r>
      <w:proofErr w:type="spellStart"/>
      <w:r w:rsidRPr="009215FF">
        <w:rPr>
          <w:rFonts w:ascii="Arial" w:hAnsi="Arial" w:cs="Arial"/>
          <w:sz w:val="24"/>
          <w:szCs w:val="24"/>
        </w:rPr>
        <w:t>regulacije</w:t>
      </w:r>
      <w:proofErr w:type="spellEnd"/>
      <w:r w:rsidRPr="009215FF">
        <w:rPr>
          <w:rFonts w:ascii="Arial" w:hAnsi="Arial" w:cs="Arial"/>
          <w:sz w:val="24"/>
          <w:szCs w:val="24"/>
        </w:rPr>
        <w:t xml:space="preserve"> </w:t>
      </w:r>
      <w:proofErr w:type="spellStart"/>
      <w:r w:rsidRPr="009215FF">
        <w:rPr>
          <w:rFonts w:ascii="Arial" w:hAnsi="Arial" w:cs="Arial"/>
          <w:sz w:val="24"/>
          <w:szCs w:val="24"/>
        </w:rPr>
        <w:t>upravljanja</w:t>
      </w:r>
      <w:proofErr w:type="spellEnd"/>
      <w:r w:rsidRPr="009215FF">
        <w:rPr>
          <w:rFonts w:ascii="Arial" w:hAnsi="Arial" w:cs="Arial"/>
          <w:sz w:val="24"/>
          <w:szCs w:val="24"/>
        </w:rPr>
        <w:t xml:space="preserve"> </w:t>
      </w:r>
      <w:proofErr w:type="spellStart"/>
      <w:r w:rsidRPr="009215FF">
        <w:rPr>
          <w:rFonts w:ascii="Arial" w:hAnsi="Arial" w:cs="Arial"/>
          <w:sz w:val="24"/>
          <w:szCs w:val="24"/>
        </w:rPr>
        <w:t>općinskom</w:t>
      </w:r>
      <w:proofErr w:type="spellEnd"/>
      <w:r w:rsidRPr="009215FF">
        <w:rPr>
          <w:rFonts w:ascii="Arial" w:hAnsi="Arial" w:cs="Arial"/>
          <w:sz w:val="24"/>
          <w:szCs w:val="24"/>
        </w:rPr>
        <w:t xml:space="preserve"> </w:t>
      </w:r>
      <w:proofErr w:type="spellStart"/>
      <w:r w:rsidRPr="009215FF">
        <w:rPr>
          <w:rFonts w:ascii="Arial" w:hAnsi="Arial" w:cs="Arial"/>
          <w:sz w:val="24"/>
          <w:szCs w:val="24"/>
        </w:rPr>
        <w:t>imovinom</w:t>
      </w:r>
      <w:proofErr w:type="spellEnd"/>
      <w:r w:rsidRPr="009215FF">
        <w:rPr>
          <w:rFonts w:ascii="Arial" w:hAnsi="Arial" w:cs="Arial"/>
          <w:sz w:val="24"/>
          <w:szCs w:val="24"/>
        </w:rPr>
        <w:t xml:space="preserve"> </w:t>
      </w:r>
      <w:proofErr w:type="spellStart"/>
      <w:r w:rsidRPr="009215FF">
        <w:rPr>
          <w:rFonts w:ascii="Arial" w:hAnsi="Arial" w:cs="Arial"/>
          <w:sz w:val="24"/>
          <w:szCs w:val="24"/>
        </w:rPr>
        <w:t>potrebno</w:t>
      </w:r>
      <w:proofErr w:type="spellEnd"/>
      <w:r w:rsidRPr="009215FF">
        <w:rPr>
          <w:rFonts w:ascii="Arial" w:hAnsi="Arial" w:cs="Arial"/>
          <w:sz w:val="24"/>
          <w:szCs w:val="24"/>
        </w:rPr>
        <w:t xml:space="preserve"> je </w:t>
      </w:r>
      <w:proofErr w:type="spellStart"/>
      <w:r w:rsidRPr="009215FF">
        <w:rPr>
          <w:rFonts w:ascii="Arial" w:hAnsi="Arial" w:cs="Arial"/>
          <w:sz w:val="24"/>
          <w:szCs w:val="24"/>
        </w:rPr>
        <w:t>stalno</w:t>
      </w:r>
      <w:proofErr w:type="spellEnd"/>
      <w:r w:rsidRPr="009215FF">
        <w:rPr>
          <w:rFonts w:ascii="Arial" w:hAnsi="Arial" w:cs="Arial"/>
          <w:sz w:val="24"/>
          <w:szCs w:val="24"/>
        </w:rPr>
        <w:t xml:space="preserve"> </w:t>
      </w:r>
      <w:proofErr w:type="spellStart"/>
      <w:r w:rsidRPr="009215FF">
        <w:rPr>
          <w:rFonts w:ascii="Arial" w:hAnsi="Arial" w:cs="Arial"/>
          <w:sz w:val="24"/>
          <w:szCs w:val="24"/>
        </w:rPr>
        <w:t>vršiti</w:t>
      </w:r>
      <w:proofErr w:type="spellEnd"/>
      <w:r w:rsidRPr="009215FF">
        <w:rPr>
          <w:rFonts w:ascii="Arial" w:hAnsi="Arial" w:cs="Arial"/>
          <w:sz w:val="24"/>
          <w:szCs w:val="24"/>
        </w:rPr>
        <w:t xml:space="preserve"> </w:t>
      </w:r>
      <w:proofErr w:type="spellStart"/>
      <w:r w:rsidRPr="009215FF">
        <w:rPr>
          <w:rFonts w:ascii="Arial" w:hAnsi="Arial" w:cs="Arial"/>
          <w:sz w:val="24"/>
          <w:szCs w:val="24"/>
        </w:rPr>
        <w:t>ažuriranja</w:t>
      </w:r>
      <w:proofErr w:type="spellEnd"/>
      <w:r w:rsidRPr="009215FF">
        <w:rPr>
          <w:rFonts w:ascii="Arial" w:hAnsi="Arial" w:cs="Arial"/>
          <w:sz w:val="24"/>
          <w:szCs w:val="24"/>
        </w:rPr>
        <w:t xml:space="preserve"> </w:t>
      </w:r>
      <w:proofErr w:type="spellStart"/>
      <w:r w:rsidRPr="009215FF">
        <w:rPr>
          <w:rFonts w:ascii="Arial" w:hAnsi="Arial" w:cs="Arial"/>
          <w:sz w:val="24"/>
          <w:szCs w:val="24"/>
        </w:rPr>
        <w:t>na</w:t>
      </w:r>
      <w:proofErr w:type="spellEnd"/>
      <w:r w:rsidRPr="009215FF">
        <w:rPr>
          <w:rFonts w:ascii="Arial" w:hAnsi="Arial" w:cs="Arial"/>
          <w:sz w:val="24"/>
          <w:szCs w:val="24"/>
        </w:rPr>
        <w:t xml:space="preserve"> </w:t>
      </w:r>
      <w:proofErr w:type="spellStart"/>
      <w:r w:rsidRPr="009215FF">
        <w:rPr>
          <w:rFonts w:ascii="Arial" w:hAnsi="Arial" w:cs="Arial"/>
          <w:sz w:val="24"/>
          <w:szCs w:val="24"/>
        </w:rPr>
        <w:t>području</w:t>
      </w:r>
      <w:proofErr w:type="spellEnd"/>
      <w:r w:rsidRPr="009215FF">
        <w:rPr>
          <w:rFonts w:ascii="Arial" w:hAnsi="Arial" w:cs="Arial"/>
          <w:sz w:val="24"/>
          <w:szCs w:val="24"/>
        </w:rPr>
        <w:t xml:space="preserve"> </w:t>
      </w:r>
      <w:proofErr w:type="spellStart"/>
      <w:r w:rsidRPr="009215FF">
        <w:rPr>
          <w:rFonts w:ascii="Arial" w:hAnsi="Arial" w:cs="Arial"/>
          <w:sz w:val="24"/>
          <w:szCs w:val="24"/>
        </w:rPr>
        <w:t>normativnog</w:t>
      </w:r>
      <w:proofErr w:type="spellEnd"/>
      <w:r w:rsidRPr="009215FF">
        <w:rPr>
          <w:rFonts w:ascii="Arial" w:hAnsi="Arial" w:cs="Arial"/>
          <w:sz w:val="24"/>
          <w:szCs w:val="24"/>
        </w:rPr>
        <w:t xml:space="preserve"> </w:t>
      </w:r>
      <w:proofErr w:type="spellStart"/>
      <w:r w:rsidRPr="009215FF">
        <w:rPr>
          <w:rFonts w:ascii="Arial" w:hAnsi="Arial" w:cs="Arial"/>
          <w:sz w:val="24"/>
          <w:szCs w:val="24"/>
        </w:rPr>
        <w:t>uređenja</w:t>
      </w:r>
      <w:proofErr w:type="spellEnd"/>
      <w:r w:rsidRPr="009215FF">
        <w:rPr>
          <w:rFonts w:ascii="Arial" w:hAnsi="Arial" w:cs="Arial"/>
          <w:sz w:val="24"/>
          <w:szCs w:val="24"/>
        </w:rPr>
        <w:t xml:space="preserve"> </w:t>
      </w:r>
      <w:proofErr w:type="spellStart"/>
      <w:r w:rsidRPr="009215FF">
        <w:rPr>
          <w:rFonts w:ascii="Arial" w:hAnsi="Arial" w:cs="Arial"/>
          <w:sz w:val="24"/>
          <w:szCs w:val="24"/>
        </w:rPr>
        <w:t>te</w:t>
      </w:r>
      <w:proofErr w:type="spellEnd"/>
      <w:r w:rsidRPr="009215FF">
        <w:rPr>
          <w:rFonts w:ascii="Arial" w:hAnsi="Arial" w:cs="Arial"/>
          <w:sz w:val="24"/>
          <w:szCs w:val="24"/>
        </w:rPr>
        <w:t xml:space="preserve"> se u </w:t>
      </w:r>
      <w:proofErr w:type="spellStart"/>
      <w:r w:rsidRPr="009215FF">
        <w:rPr>
          <w:rFonts w:ascii="Arial" w:hAnsi="Arial" w:cs="Arial"/>
          <w:sz w:val="24"/>
          <w:szCs w:val="24"/>
        </w:rPr>
        <w:t>okviru</w:t>
      </w:r>
      <w:proofErr w:type="spellEnd"/>
      <w:r w:rsidRPr="009215FF">
        <w:rPr>
          <w:rFonts w:ascii="Arial" w:hAnsi="Arial" w:cs="Arial"/>
          <w:sz w:val="24"/>
          <w:szCs w:val="24"/>
        </w:rPr>
        <w:t xml:space="preserve"> </w:t>
      </w:r>
      <w:proofErr w:type="spellStart"/>
      <w:r w:rsidRPr="009215FF">
        <w:rPr>
          <w:rFonts w:ascii="Arial" w:hAnsi="Arial" w:cs="Arial"/>
          <w:sz w:val="24"/>
          <w:szCs w:val="24"/>
        </w:rPr>
        <w:t>ovog</w:t>
      </w:r>
      <w:proofErr w:type="spellEnd"/>
      <w:r w:rsidRPr="009215FF">
        <w:rPr>
          <w:rFonts w:ascii="Arial" w:hAnsi="Arial" w:cs="Arial"/>
          <w:sz w:val="24"/>
          <w:szCs w:val="24"/>
        </w:rPr>
        <w:t xml:space="preserve"> </w:t>
      </w:r>
      <w:proofErr w:type="spellStart"/>
      <w:r w:rsidRPr="009215FF">
        <w:rPr>
          <w:rFonts w:ascii="Arial" w:hAnsi="Arial" w:cs="Arial"/>
          <w:sz w:val="24"/>
          <w:szCs w:val="24"/>
        </w:rPr>
        <w:t>posebnog</w:t>
      </w:r>
      <w:proofErr w:type="spellEnd"/>
      <w:r w:rsidRPr="009215FF">
        <w:rPr>
          <w:rFonts w:ascii="Arial" w:hAnsi="Arial" w:cs="Arial"/>
          <w:sz w:val="24"/>
          <w:szCs w:val="24"/>
        </w:rPr>
        <w:t xml:space="preserve"> </w:t>
      </w:r>
      <w:proofErr w:type="spellStart"/>
      <w:r w:rsidRPr="009215FF">
        <w:rPr>
          <w:rFonts w:ascii="Arial" w:hAnsi="Arial" w:cs="Arial"/>
          <w:sz w:val="24"/>
          <w:szCs w:val="24"/>
        </w:rPr>
        <w:t>cilja</w:t>
      </w:r>
      <w:proofErr w:type="spellEnd"/>
      <w:r w:rsidRPr="009215FF">
        <w:rPr>
          <w:rFonts w:ascii="Arial" w:hAnsi="Arial" w:cs="Arial"/>
          <w:sz w:val="24"/>
          <w:szCs w:val="24"/>
        </w:rPr>
        <w:t xml:space="preserve"> </w:t>
      </w:r>
      <w:proofErr w:type="spellStart"/>
      <w:r w:rsidRPr="009215FF">
        <w:rPr>
          <w:rFonts w:ascii="Arial" w:hAnsi="Arial" w:cs="Arial"/>
          <w:sz w:val="24"/>
          <w:szCs w:val="24"/>
        </w:rPr>
        <w:t>utvrđuju</w:t>
      </w:r>
      <w:proofErr w:type="spellEnd"/>
      <w:r w:rsidRPr="009215FF">
        <w:rPr>
          <w:rFonts w:ascii="Arial" w:hAnsi="Arial" w:cs="Arial"/>
          <w:sz w:val="24"/>
          <w:szCs w:val="24"/>
        </w:rPr>
        <w:t xml:space="preserve"> </w:t>
      </w:r>
      <w:proofErr w:type="spellStart"/>
      <w:r w:rsidRPr="009215FF">
        <w:rPr>
          <w:rFonts w:ascii="Arial" w:hAnsi="Arial" w:cs="Arial"/>
          <w:sz w:val="24"/>
          <w:szCs w:val="24"/>
        </w:rPr>
        <w:t>sljedeće</w:t>
      </w:r>
      <w:proofErr w:type="spellEnd"/>
      <w:r w:rsidRPr="009215FF">
        <w:rPr>
          <w:rFonts w:ascii="Arial" w:hAnsi="Arial" w:cs="Arial"/>
          <w:sz w:val="24"/>
          <w:szCs w:val="24"/>
        </w:rPr>
        <w:t xml:space="preserve"> </w:t>
      </w:r>
      <w:proofErr w:type="spellStart"/>
      <w:r w:rsidRPr="009215FF">
        <w:rPr>
          <w:rFonts w:ascii="Arial" w:hAnsi="Arial" w:cs="Arial"/>
          <w:sz w:val="24"/>
          <w:szCs w:val="24"/>
        </w:rPr>
        <w:t>mjere</w:t>
      </w:r>
      <w:proofErr w:type="spellEnd"/>
      <w:r w:rsidRPr="009215FF">
        <w:rPr>
          <w:rFonts w:ascii="Arial" w:hAnsi="Arial" w:cs="Arial"/>
          <w:sz w:val="24"/>
          <w:szCs w:val="24"/>
        </w:rPr>
        <w:t xml:space="preserve">: </w:t>
      </w:r>
    </w:p>
    <w:p w14:paraId="44A9EFD2" w14:textId="77777777" w:rsidR="00EA34BA" w:rsidRPr="009215FF" w:rsidRDefault="00EA34BA" w:rsidP="00EA34BA">
      <w:pPr>
        <w:spacing w:line="276" w:lineRule="auto"/>
        <w:jc w:val="both"/>
        <w:rPr>
          <w:rFonts w:ascii="Arial" w:hAnsi="Arial" w:cs="Arial"/>
          <w:b/>
          <w:bCs/>
          <w:sz w:val="24"/>
          <w:szCs w:val="24"/>
          <w:lang w:val="it-IT"/>
        </w:rPr>
      </w:pPr>
      <w:r w:rsidRPr="009215FF">
        <w:rPr>
          <w:rFonts w:ascii="Arial" w:hAnsi="Arial" w:cs="Arial"/>
          <w:b/>
          <w:bCs/>
          <w:sz w:val="24"/>
          <w:szCs w:val="24"/>
          <w:lang w:val="it-IT"/>
        </w:rPr>
        <w:t xml:space="preserve">6.2.1. Priprema, </w:t>
      </w:r>
      <w:proofErr w:type="spellStart"/>
      <w:r w:rsidRPr="009215FF">
        <w:rPr>
          <w:rFonts w:ascii="Arial" w:hAnsi="Arial" w:cs="Arial"/>
          <w:b/>
          <w:bCs/>
          <w:sz w:val="24"/>
          <w:szCs w:val="24"/>
          <w:lang w:val="it-IT"/>
        </w:rPr>
        <w:t>izrada</w:t>
      </w:r>
      <w:proofErr w:type="spellEnd"/>
      <w:r w:rsidRPr="009215FF">
        <w:rPr>
          <w:rFonts w:ascii="Arial" w:hAnsi="Arial" w:cs="Arial"/>
          <w:b/>
          <w:bCs/>
          <w:sz w:val="24"/>
          <w:szCs w:val="24"/>
          <w:lang w:val="it-IT"/>
        </w:rPr>
        <w:t xml:space="preserve"> i </w:t>
      </w:r>
      <w:proofErr w:type="spellStart"/>
      <w:r w:rsidRPr="009215FF">
        <w:rPr>
          <w:rFonts w:ascii="Arial" w:hAnsi="Arial" w:cs="Arial"/>
          <w:b/>
          <w:bCs/>
          <w:sz w:val="24"/>
          <w:szCs w:val="24"/>
          <w:lang w:val="it-IT"/>
        </w:rPr>
        <w:t>izvješćivanje</w:t>
      </w:r>
      <w:proofErr w:type="spellEnd"/>
      <w:r w:rsidRPr="009215FF">
        <w:rPr>
          <w:rFonts w:ascii="Arial" w:hAnsi="Arial" w:cs="Arial"/>
          <w:b/>
          <w:bCs/>
          <w:sz w:val="24"/>
          <w:szCs w:val="24"/>
          <w:lang w:val="it-IT"/>
        </w:rPr>
        <w:t xml:space="preserve"> o </w:t>
      </w:r>
      <w:proofErr w:type="spellStart"/>
      <w:r w:rsidRPr="009215FF">
        <w:rPr>
          <w:rFonts w:ascii="Arial" w:hAnsi="Arial" w:cs="Arial"/>
          <w:b/>
          <w:bCs/>
          <w:sz w:val="24"/>
          <w:szCs w:val="24"/>
          <w:lang w:val="it-IT"/>
        </w:rPr>
        <w:t>provedbi</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akata</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strateškog</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planiranja</w:t>
      </w:r>
      <w:proofErr w:type="spellEnd"/>
      <w:r w:rsidRPr="009215FF">
        <w:rPr>
          <w:rFonts w:ascii="Arial" w:hAnsi="Arial" w:cs="Arial"/>
          <w:b/>
          <w:bCs/>
          <w:sz w:val="24"/>
          <w:szCs w:val="24"/>
          <w:lang w:val="it-IT"/>
        </w:rPr>
        <w:t xml:space="preserve"> </w:t>
      </w:r>
    </w:p>
    <w:p w14:paraId="466213AB" w14:textId="77777777" w:rsidR="00EA34BA" w:rsidRPr="009215FF" w:rsidRDefault="00EA34BA" w:rsidP="00EA34BA">
      <w:pPr>
        <w:spacing w:line="276" w:lineRule="auto"/>
        <w:ind w:firstLine="708"/>
        <w:jc w:val="both"/>
        <w:rPr>
          <w:rFonts w:ascii="Arial" w:hAnsi="Arial" w:cs="Arial"/>
          <w:sz w:val="24"/>
          <w:szCs w:val="24"/>
          <w:lang w:val="it-IT"/>
        </w:rPr>
      </w:pPr>
      <w:proofErr w:type="spellStart"/>
      <w:r w:rsidRPr="009215FF">
        <w:rPr>
          <w:rFonts w:ascii="Arial" w:hAnsi="Arial" w:cs="Arial"/>
          <w:sz w:val="24"/>
          <w:szCs w:val="24"/>
          <w:lang w:val="it-IT"/>
        </w:rPr>
        <w:t>Donošenjem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akata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strateškog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želi</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poboljšati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pristup</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Zakonom</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upravljanju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normirani</w:t>
      </w:r>
      <w:proofErr w:type="spellEnd"/>
      <w:r w:rsidRPr="009215FF">
        <w:rPr>
          <w:rFonts w:ascii="Arial" w:hAnsi="Arial" w:cs="Arial"/>
          <w:sz w:val="24"/>
          <w:szCs w:val="24"/>
          <w:lang w:val="it-IT"/>
        </w:rPr>
        <w:t xml:space="preserve"> su </w:t>
      </w:r>
      <w:proofErr w:type="spellStart"/>
      <w:r w:rsidRPr="009215FF">
        <w:rPr>
          <w:rFonts w:ascii="Arial" w:hAnsi="Arial" w:cs="Arial"/>
          <w:sz w:val="24"/>
          <w:szCs w:val="24"/>
          <w:lang w:val="it-IT"/>
        </w:rPr>
        <w:t>ključni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međusobno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povezani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dokumenti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a to su: </w:t>
      </w:r>
      <w:proofErr w:type="spellStart"/>
      <w:r w:rsidRPr="009215FF">
        <w:rPr>
          <w:rFonts w:ascii="Arial" w:hAnsi="Arial" w:cs="Arial"/>
          <w:sz w:val="24"/>
          <w:szCs w:val="24"/>
          <w:lang w:val="it-IT"/>
        </w:rPr>
        <w:t>Strategija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Godišnji</w:t>
      </w:r>
      <w:proofErr w:type="spellEnd"/>
      <w:r w:rsidRPr="009215FF">
        <w:rPr>
          <w:rFonts w:ascii="Arial" w:hAnsi="Arial" w:cs="Arial"/>
          <w:sz w:val="24"/>
          <w:szCs w:val="24"/>
          <w:lang w:val="it-IT"/>
        </w:rPr>
        <w:t xml:space="preserve"> plan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Izvješće</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provedbi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Godišnjeg</w:t>
      </w:r>
      <w:proofErr w:type="spellEnd"/>
      <w:r w:rsidRPr="009215FF">
        <w:rPr>
          <w:rFonts w:ascii="Arial" w:hAnsi="Arial" w:cs="Arial"/>
          <w:sz w:val="24"/>
          <w:szCs w:val="24"/>
          <w:lang w:val="it-IT"/>
        </w:rPr>
        <w:t xml:space="preserve"> plana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Podredno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prethodno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navedene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izrađuju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jedinice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lokalne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samouprave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svoju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imovinu</w:t>
      </w:r>
      <w:proofErr w:type="spellEnd"/>
      <w:r w:rsidRPr="009215FF">
        <w:rPr>
          <w:rFonts w:ascii="Arial" w:hAnsi="Arial" w:cs="Arial"/>
          <w:sz w:val="24"/>
          <w:szCs w:val="24"/>
          <w:lang w:val="it-IT"/>
        </w:rPr>
        <w:t xml:space="preserve">. </w:t>
      </w:r>
    </w:p>
    <w:p w14:paraId="3B9972CB" w14:textId="77777777" w:rsidR="00EA34BA" w:rsidRPr="009215FF" w:rsidRDefault="00EA34BA" w:rsidP="00EA34BA">
      <w:pPr>
        <w:spacing w:line="276" w:lineRule="auto"/>
        <w:jc w:val="both"/>
        <w:rPr>
          <w:rFonts w:ascii="Arial" w:hAnsi="Arial" w:cs="Arial"/>
          <w:b/>
          <w:bCs/>
          <w:sz w:val="24"/>
          <w:szCs w:val="24"/>
          <w:lang w:val="it-IT"/>
        </w:rPr>
      </w:pPr>
    </w:p>
    <w:p w14:paraId="08D5B043" w14:textId="77777777" w:rsidR="00EA34BA" w:rsidRPr="009215FF" w:rsidRDefault="00EA34BA" w:rsidP="00EA34BA">
      <w:pPr>
        <w:spacing w:line="276" w:lineRule="auto"/>
        <w:jc w:val="both"/>
        <w:rPr>
          <w:rFonts w:ascii="Arial" w:hAnsi="Arial" w:cs="Arial"/>
          <w:b/>
          <w:bCs/>
          <w:sz w:val="24"/>
          <w:szCs w:val="24"/>
          <w:lang w:val="it-IT"/>
        </w:rPr>
      </w:pPr>
      <w:r w:rsidRPr="009215FF">
        <w:rPr>
          <w:rFonts w:ascii="Arial" w:hAnsi="Arial" w:cs="Arial"/>
          <w:b/>
          <w:bCs/>
          <w:sz w:val="24"/>
          <w:szCs w:val="24"/>
          <w:lang w:val="it-IT"/>
        </w:rPr>
        <w:t xml:space="preserve">6.2.2. </w:t>
      </w:r>
      <w:proofErr w:type="spellStart"/>
      <w:r w:rsidRPr="009215FF">
        <w:rPr>
          <w:rFonts w:ascii="Arial" w:hAnsi="Arial" w:cs="Arial"/>
          <w:b/>
          <w:bCs/>
          <w:sz w:val="24"/>
          <w:szCs w:val="24"/>
          <w:lang w:val="it-IT"/>
        </w:rPr>
        <w:t>Donošenje</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općih</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akata</w:t>
      </w:r>
      <w:proofErr w:type="spellEnd"/>
      <w:r w:rsidRPr="009215FF">
        <w:rPr>
          <w:rFonts w:ascii="Arial" w:hAnsi="Arial" w:cs="Arial"/>
          <w:b/>
          <w:bCs/>
          <w:sz w:val="24"/>
          <w:szCs w:val="24"/>
          <w:lang w:val="it-IT"/>
        </w:rPr>
        <w:t xml:space="preserve"> o </w:t>
      </w:r>
      <w:proofErr w:type="spellStart"/>
      <w:r w:rsidRPr="009215FF">
        <w:rPr>
          <w:rFonts w:ascii="Arial" w:hAnsi="Arial" w:cs="Arial"/>
          <w:b/>
          <w:bCs/>
          <w:sz w:val="24"/>
          <w:szCs w:val="24"/>
          <w:lang w:val="it-IT"/>
        </w:rPr>
        <w:t>upravljanju</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imovinom</w:t>
      </w:r>
      <w:proofErr w:type="spellEnd"/>
      <w:r w:rsidRPr="009215FF">
        <w:rPr>
          <w:rFonts w:ascii="Arial" w:hAnsi="Arial" w:cs="Arial"/>
          <w:b/>
          <w:bCs/>
          <w:sz w:val="24"/>
          <w:szCs w:val="24"/>
          <w:lang w:val="it-IT"/>
        </w:rPr>
        <w:t xml:space="preserve"> u </w:t>
      </w:r>
      <w:proofErr w:type="spellStart"/>
      <w:r w:rsidRPr="009215FF">
        <w:rPr>
          <w:rFonts w:ascii="Arial" w:hAnsi="Arial" w:cs="Arial"/>
          <w:b/>
          <w:bCs/>
          <w:sz w:val="24"/>
          <w:szCs w:val="24"/>
          <w:lang w:val="it-IT"/>
        </w:rPr>
        <w:t>skladu</w:t>
      </w:r>
      <w:proofErr w:type="spellEnd"/>
      <w:r w:rsidRPr="009215FF">
        <w:rPr>
          <w:rFonts w:ascii="Arial" w:hAnsi="Arial" w:cs="Arial"/>
          <w:b/>
          <w:bCs/>
          <w:sz w:val="24"/>
          <w:szCs w:val="24"/>
          <w:lang w:val="it-IT"/>
        </w:rPr>
        <w:t xml:space="preserve"> s </w:t>
      </w:r>
      <w:proofErr w:type="spellStart"/>
      <w:r w:rsidRPr="009215FF">
        <w:rPr>
          <w:rFonts w:ascii="Arial" w:hAnsi="Arial" w:cs="Arial"/>
          <w:b/>
          <w:bCs/>
          <w:sz w:val="24"/>
          <w:szCs w:val="24"/>
          <w:lang w:val="it-IT"/>
        </w:rPr>
        <w:t>važećim</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propisima</w:t>
      </w:r>
      <w:proofErr w:type="spellEnd"/>
      <w:r w:rsidRPr="009215FF">
        <w:rPr>
          <w:rFonts w:ascii="Arial" w:hAnsi="Arial" w:cs="Arial"/>
          <w:b/>
          <w:bCs/>
          <w:sz w:val="24"/>
          <w:szCs w:val="24"/>
          <w:lang w:val="it-IT"/>
        </w:rPr>
        <w:t xml:space="preserve"> </w:t>
      </w:r>
    </w:p>
    <w:p w14:paraId="08D7BE01" w14:textId="77777777" w:rsidR="00EA34BA" w:rsidRPr="009215FF" w:rsidRDefault="00EA34BA" w:rsidP="00EA34BA">
      <w:pPr>
        <w:spacing w:line="276" w:lineRule="auto"/>
        <w:ind w:firstLine="708"/>
        <w:jc w:val="both"/>
        <w:rPr>
          <w:rFonts w:ascii="Arial" w:hAnsi="Arial" w:cs="Arial"/>
          <w:sz w:val="24"/>
          <w:szCs w:val="24"/>
          <w:lang w:val="it-IT"/>
        </w:rPr>
      </w:pPr>
      <w:proofErr w:type="spellStart"/>
      <w:r w:rsidRPr="009215FF">
        <w:rPr>
          <w:rFonts w:ascii="Arial" w:hAnsi="Arial" w:cs="Arial"/>
          <w:sz w:val="24"/>
          <w:szCs w:val="24"/>
          <w:lang w:val="it-IT"/>
        </w:rPr>
        <w:t>Opće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donose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upravljanje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potrebno</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donositi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skladu</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zakonima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drugim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propisima</w:t>
      </w:r>
      <w:proofErr w:type="spellEnd"/>
      <w:r w:rsidRPr="009215FF">
        <w:rPr>
          <w:rFonts w:ascii="Arial" w:hAnsi="Arial" w:cs="Arial"/>
          <w:sz w:val="24"/>
          <w:szCs w:val="24"/>
          <w:lang w:val="it-IT"/>
        </w:rPr>
        <w:t xml:space="preserve">, a </w:t>
      </w:r>
      <w:proofErr w:type="spellStart"/>
      <w:r w:rsidRPr="009215FF">
        <w:rPr>
          <w:rFonts w:ascii="Arial" w:hAnsi="Arial" w:cs="Arial"/>
          <w:sz w:val="24"/>
          <w:szCs w:val="24"/>
          <w:lang w:val="it-IT"/>
        </w:rPr>
        <w:t>pojedinačne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odluke</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upravljanju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skladu</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zakonima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drugim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propisima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općim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ovisno</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kojoj</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vrsti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vrijednosti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radi te </w:t>
      </w:r>
      <w:proofErr w:type="spellStart"/>
      <w:r w:rsidRPr="009215FF">
        <w:rPr>
          <w:rFonts w:ascii="Arial" w:hAnsi="Arial" w:cs="Arial"/>
          <w:sz w:val="24"/>
          <w:szCs w:val="24"/>
          <w:lang w:val="it-IT"/>
        </w:rPr>
        <w:t>ovisno</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obliku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raspolaganja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w:t>
      </w:r>
    </w:p>
    <w:p w14:paraId="57A0E0AA" w14:textId="77777777" w:rsidR="00EA34BA" w:rsidRPr="009215FF" w:rsidRDefault="00EA34BA" w:rsidP="00EA34BA">
      <w:pPr>
        <w:spacing w:line="276" w:lineRule="auto"/>
        <w:jc w:val="both"/>
        <w:rPr>
          <w:rFonts w:ascii="Arial" w:hAnsi="Arial" w:cs="Arial"/>
          <w:b/>
          <w:sz w:val="24"/>
          <w:szCs w:val="24"/>
          <w:lang w:val="it-IT"/>
        </w:rPr>
      </w:pPr>
    </w:p>
    <w:p w14:paraId="51D7AB5B" w14:textId="77777777" w:rsidR="00EA34BA" w:rsidRPr="009215FF" w:rsidRDefault="00EA34BA" w:rsidP="00EA34BA">
      <w:pPr>
        <w:spacing w:line="276" w:lineRule="auto"/>
        <w:jc w:val="both"/>
        <w:rPr>
          <w:rFonts w:ascii="Arial" w:hAnsi="Arial" w:cs="Arial"/>
          <w:b/>
          <w:sz w:val="24"/>
          <w:szCs w:val="24"/>
          <w:lang w:val="it-IT"/>
        </w:rPr>
      </w:pPr>
      <w:r w:rsidRPr="009215FF">
        <w:rPr>
          <w:rFonts w:ascii="Arial" w:hAnsi="Arial" w:cs="Arial"/>
          <w:b/>
          <w:sz w:val="24"/>
          <w:szCs w:val="24"/>
          <w:lang w:val="it-IT"/>
        </w:rPr>
        <w:t xml:space="preserve">6.3. </w:t>
      </w:r>
      <w:proofErr w:type="spellStart"/>
      <w:r w:rsidRPr="009215FF">
        <w:rPr>
          <w:rFonts w:ascii="Arial" w:hAnsi="Arial" w:cs="Arial"/>
          <w:b/>
          <w:sz w:val="24"/>
          <w:szCs w:val="24"/>
          <w:lang w:val="it-IT"/>
        </w:rPr>
        <w:t>Vođenje</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razvoj</w:t>
      </w:r>
      <w:proofErr w:type="spellEnd"/>
      <w:r w:rsidRPr="009215FF">
        <w:rPr>
          <w:rFonts w:ascii="Arial" w:hAnsi="Arial" w:cs="Arial"/>
          <w:b/>
          <w:sz w:val="24"/>
          <w:szCs w:val="24"/>
          <w:lang w:val="it-IT"/>
        </w:rPr>
        <w:t xml:space="preserve"> i </w:t>
      </w:r>
      <w:proofErr w:type="spellStart"/>
      <w:r w:rsidRPr="009215FF">
        <w:rPr>
          <w:rFonts w:ascii="Arial" w:hAnsi="Arial" w:cs="Arial"/>
          <w:b/>
          <w:sz w:val="24"/>
          <w:szCs w:val="24"/>
          <w:lang w:val="it-IT"/>
        </w:rPr>
        <w:t>unaprjeđenje</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sveobuhvatne</w:t>
      </w:r>
      <w:proofErr w:type="spellEnd"/>
      <w:r w:rsidRPr="009215FF">
        <w:rPr>
          <w:rFonts w:ascii="Arial" w:hAnsi="Arial" w:cs="Arial"/>
          <w:b/>
          <w:sz w:val="24"/>
          <w:szCs w:val="24"/>
          <w:lang w:val="it-IT"/>
        </w:rPr>
        <w:t xml:space="preserve"> interne </w:t>
      </w:r>
      <w:proofErr w:type="spellStart"/>
      <w:r w:rsidRPr="009215FF">
        <w:rPr>
          <w:rFonts w:ascii="Arial" w:hAnsi="Arial" w:cs="Arial"/>
          <w:b/>
          <w:sz w:val="24"/>
          <w:szCs w:val="24"/>
          <w:lang w:val="it-IT"/>
        </w:rPr>
        <w:t>evidencije</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pojavnih</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oblika</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imovine</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kojom</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upravlja</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Općina</w:t>
      </w:r>
      <w:proofErr w:type="spellEnd"/>
      <w:r w:rsidRPr="009215FF">
        <w:rPr>
          <w:rFonts w:ascii="Arial" w:hAnsi="Arial" w:cs="Arial"/>
          <w:b/>
          <w:sz w:val="24"/>
          <w:szCs w:val="24"/>
          <w:lang w:val="it-IT"/>
        </w:rPr>
        <w:t xml:space="preserve"> </w:t>
      </w:r>
    </w:p>
    <w:p w14:paraId="59D5947A" w14:textId="77777777" w:rsidR="00EA34BA" w:rsidRPr="009215FF" w:rsidRDefault="00EA34BA" w:rsidP="00EA34BA">
      <w:pPr>
        <w:spacing w:line="276" w:lineRule="auto"/>
        <w:ind w:firstLine="708"/>
        <w:jc w:val="both"/>
        <w:rPr>
          <w:rFonts w:ascii="Arial" w:hAnsi="Arial" w:cs="Arial"/>
          <w:sz w:val="24"/>
          <w:szCs w:val="24"/>
          <w:lang w:val="it-IT"/>
        </w:rPr>
      </w:pPr>
      <w:proofErr w:type="spellStart"/>
      <w:r w:rsidRPr="009215FF">
        <w:rPr>
          <w:rFonts w:ascii="Arial" w:hAnsi="Arial" w:cs="Arial"/>
          <w:sz w:val="24"/>
          <w:szCs w:val="24"/>
          <w:lang w:val="it-IT"/>
        </w:rPr>
        <w:t>Sveobuhvatna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evidencija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infrastrukturna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pretpostavka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učinkovitog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budući</w:t>
      </w:r>
      <w:proofErr w:type="spellEnd"/>
      <w:r w:rsidRPr="009215FF">
        <w:rPr>
          <w:rFonts w:ascii="Arial" w:hAnsi="Arial" w:cs="Arial"/>
          <w:sz w:val="24"/>
          <w:szCs w:val="24"/>
          <w:lang w:val="it-IT"/>
        </w:rPr>
        <w:t xml:space="preserve"> da </w:t>
      </w:r>
      <w:proofErr w:type="gramStart"/>
      <w:r w:rsidRPr="009215FF">
        <w:rPr>
          <w:rFonts w:ascii="Arial" w:hAnsi="Arial" w:cs="Arial"/>
          <w:sz w:val="24"/>
          <w:szCs w:val="24"/>
          <w:lang w:val="it-IT"/>
        </w:rPr>
        <w:t>se</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donošenje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odluka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uporabi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treba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zasnivati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prikupljanim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obrađenim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pravodobnim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vjerodostojnim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podatcima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cjelokupnoj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imovini</w:t>
      </w:r>
      <w:proofErr w:type="spellEnd"/>
      <w:r w:rsidRPr="009215FF">
        <w:rPr>
          <w:rFonts w:ascii="Arial" w:hAnsi="Arial" w:cs="Arial"/>
          <w:sz w:val="24"/>
          <w:szCs w:val="24"/>
          <w:lang w:val="it-IT"/>
        </w:rPr>
        <w:t xml:space="preserve"> i s </w:t>
      </w:r>
      <w:proofErr w:type="spellStart"/>
      <w:r w:rsidRPr="009215FF">
        <w:rPr>
          <w:rFonts w:ascii="Arial" w:hAnsi="Arial" w:cs="Arial"/>
          <w:sz w:val="24"/>
          <w:szCs w:val="24"/>
          <w:lang w:val="it-IT"/>
        </w:rPr>
        <w:t>njom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povezanim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obvezama</w:t>
      </w:r>
      <w:proofErr w:type="spellEnd"/>
      <w:r w:rsidRPr="009215FF">
        <w:rPr>
          <w:rFonts w:ascii="Arial" w:hAnsi="Arial" w:cs="Arial"/>
          <w:sz w:val="24"/>
          <w:szCs w:val="24"/>
          <w:lang w:val="it-IT"/>
        </w:rPr>
        <w:t xml:space="preserve">. Stoga je </w:t>
      </w:r>
      <w:proofErr w:type="spellStart"/>
      <w:r w:rsidRPr="009215FF">
        <w:rPr>
          <w:rFonts w:ascii="Arial" w:hAnsi="Arial" w:cs="Arial"/>
          <w:sz w:val="24"/>
          <w:szCs w:val="24"/>
          <w:lang w:val="it-IT"/>
        </w:rPr>
        <w:t>funkcionalna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uspostava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sveobuhvatnog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kvantitativnog</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kvalitativnog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popisa</w:t>
      </w:r>
      <w:proofErr w:type="spellEnd"/>
      <w:r w:rsidRPr="009215FF">
        <w:rPr>
          <w:rFonts w:ascii="Arial" w:hAnsi="Arial" w:cs="Arial"/>
          <w:sz w:val="24"/>
          <w:szCs w:val="24"/>
          <w:lang w:val="it-IT"/>
        </w:rPr>
        <w:t xml:space="preserve"> (registra) </w:t>
      </w:r>
      <w:proofErr w:type="spellStart"/>
      <w:r w:rsidRPr="009215FF">
        <w:rPr>
          <w:rFonts w:ascii="Arial" w:hAnsi="Arial" w:cs="Arial"/>
          <w:sz w:val="24"/>
          <w:szCs w:val="24"/>
          <w:lang w:val="it-IT"/>
        </w:rPr>
        <w:t>ishodišno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pitanje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učinkovitog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b/>
          <w:bCs/>
          <w:sz w:val="24"/>
          <w:szCs w:val="24"/>
          <w:lang w:val="it-IT"/>
        </w:rPr>
        <w:t>Registar</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nekretnina</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Općine</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djelomično</w:t>
      </w:r>
      <w:proofErr w:type="spellEnd"/>
      <w:r w:rsidRPr="009215FF">
        <w:rPr>
          <w:rFonts w:ascii="Arial" w:hAnsi="Arial" w:cs="Arial"/>
          <w:b/>
          <w:bCs/>
          <w:sz w:val="24"/>
          <w:szCs w:val="24"/>
          <w:lang w:val="it-IT"/>
        </w:rPr>
        <w:t xml:space="preserve"> je </w:t>
      </w:r>
      <w:proofErr w:type="spellStart"/>
      <w:r w:rsidRPr="009215FF">
        <w:rPr>
          <w:rFonts w:ascii="Arial" w:hAnsi="Arial" w:cs="Arial"/>
          <w:b/>
          <w:bCs/>
          <w:color w:val="000000"/>
          <w:sz w:val="24"/>
          <w:szCs w:val="24"/>
          <w:lang w:val="it-IT"/>
        </w:rPr>
        <w:t>ustrojen</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Stupanjem</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na</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snagu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Zakona</w:t>
      </w:r>
      <w:proofErr w:type="spellEnd"/>
      <w:r w:rsidRPr="009215FF">
        <w:rPr>
          <w:rFonts w:ascii="Arial" w:hAnsi="Arial" w:cs="Arial"/>
          <w:color w:val="000000"/>
          <w:sz w:val="24"/>
          <w:szCs w:val="24"/>
          <w:lang w:val="it-IT"/>
        </w:rPr>
        <w:t xml:space="preserve"> o </w:t>
      </w:r>
      <w:proofErr w:type="spellStart"/>
      <w:r w:rsidRPr="009215FF">
        <w:rPr>
          <w:rFonts w:ascii="Arial" w:hAnsi="Arial" w:cs="Arial"/>
          <w:color w:val="000000"/>
          <w:sz w:val="24"/>
          <w:szCs w:val="24"/>
          <w:lang w:val="it-IT"/>
        </w:rPr>
        <w:t>središnjem</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registru</w:t>
      </w:r>
      <w:proofErr w:type="spellEnd"/>
      <w:r w:rsidRPr="009215FF">
        <w:rPr>
          <w:rFonts w:ascii="Arial" w:hAnsi="Arial" w:cs="Arial"/>
          <w:color w:val="000000"/>
          <w:sz w:val="24"/>
          <w:szCs w:val="24"/>
          <w:lang w:val="it-IT"/>
        </w:rPr>
        <w:t xml:space="preserve"> </w:t>
      </w:r>
      <w:proofErr w:type="spellStart"/>
      <w:r w:rsidRPr="009215FF">
        <w:rPr>
          <w:rFonts w:ascii="Arial" w:hAnsi="Arial" w:cs="Arial"/>
          <w:color w:val="000000"/>
          <w:sz w:val="24"/>
          <w:szCs w:val="24"/>
          <w:lang w:val="it-IT"/>
        </w:rPr>
        <w:t>državne</w:t>
      </w:r>
      <w:proofErr w:type="spellEnd"/>
      <w:r w:rsidRPr="009215FF">
        <w:rPr>
          <w:rFonts w:ascii="Arial" w:hAnsi="Arial" w:cs="Arial"/>
          <w:color w:val="000000"/>
          <w:sz w:val="24"/>
          <w:szCs w:val="24"/>
          <w:lang w:val="it-IT"/>
        </w:rPr>
        <w:t xml:space="preserve"> </w:t>
      </w:r>
      <w:proofErr w:type="spellStart"/>
      <w:proofErr w:type="gramStart"/>
      <w:r w:rsidRPr="009215FF">
        <w:rPr>
          <w:rFonts w:ascii="Arial" w:hAnsi="Arial" w:cs="Arial"/>
          <w:color w:val="000000"/>
          <w:sz w:val="24"/>
          <w:szCs w:val="24"/>
          <w:lang w:val="it-IT"/>
        </w:rPr>
        <w:t>imovine</w:t>
      </w:r>
      <w:proofErr w:type="spellEnd"/>
      <w:r w:rsidRPr="009215FF">
        <w:rPr>
          <w:rFonts w:ascii="Arial" w:hAnsi="Arial" w:cs="Arial"/>
          <w:color w:val="000000"/>
          <w:sz w:val="24"/>
          <w:szCs w:val="24"/>
          <w:lang w:val="it-IT"/>
        </w:rPr>
        <w:t xml:space="preserve">  (</w:t>
      </w:r>
      <w:proofErr w:type="gramEnd"/>
      <w:r w:rsidRPr="009215FF">
        <w:rPr>
          <w:rFonts w:ascii="Arial" w:hAnsi="Arial" w:cs="Arial"/>
          <w:color w:val="000000"/>
          <w:sz w:val="24"/>
          <w:szCs w:val="24"/>
          <w:lang w:val="it-IT"/>
        </w:rPr>
        <w:t xml:space="preserve">NN </w:t>
      </w:r>
      <w:proofErr w:type="spellStart"/>
      <w:r w:rsidRPr="009215FF">
        <w:rPr>
          <w:rFonts w:ascii="Arial" w:hAnsi="Arial" w:cs="Arial"/>
          <w:color w:val="000000"/>
          <w:sz w:val="24"/>
          <w:szCs w:val="24"/>
          <w:lang w:val="it-IT"/>
        </w:rPr>
        <w:t>broj</w:t>
      </w:r>
      <w:proofErr w:type="spellEnd"/>
      <w:r w:rsidRPr="009215FF">
        <w:rPr>
          <w:rFonts w:ascii="Arial" w:hAnsi="Arial" w:cs="Arial"/>
          <w:color w:val="000000"/>
          <w:sz w:val="24"/>
          <w:szCs w:val="24"/>
          <w:lang w:val="it-IT"/>
        </w:rPr>
        <w:t xml:space="preserve">: 112/18), </w:t>
      </w:r>
      <w:proofErr w:type="spellStart"/>
      <w:r w:rsidRPr="009215FF">
        <w:rPr>
          <w:rFonts w:ascii="Arial" w:hAnsi="Arial" w:cs="Arial"/>
          <w:color w:val="000000"/>
          <w:sz w:val="24"/>
          <w:szCs w:val="24"/>
          <w:lang w:val="it-IT"/>
        </w:rPr>
        <w:t>propisano</w:t>
      </w:r>
      <w:proofErr w:type="spellEnd"/>
      <w:r w:rsidRPr="009215FF">
        <w:rPr>
          <w:rFonts w:ascii="Arial" w:hAnsi="Arial" w:cs="Arial"/>
          <w:color w:val="000000"/>
          <w:sz w:val="24"/>
          <w:szCs w:val="24"/>
          <w:lang w:val="it-IT"/>
        </w:rPr>
        <w:t xml:space="preserve"> je da</w:t>
      </w:r>
      <w:r w:rsidRPr="009215FF">
        <w:rPr>
          <w:rFonts w:ascii="Arial" w:hAnsi="Arial" w:cs="Arial"/>
          <w:sz w:val="24"/>
          <w:szCs w:val="24"/>
          <w:lang w:val="it-IT"/>
        </w:rPr>
        <w:t xml:space="preserve"> su </w:t>
      </w:r>
      <w:proofErr w:type="spellStart"/>
      <w:r w:rsidRPr="009215FF">
        <w:rPr>
          <w:rFonts w:ascii="Arial" w:hAnsi="Arial" w:cs="Arial"/>
          <w:sz w:val="24"/>
          <w:szCs w:val="24"/>
          <w:lang w:val="it-IT"/>
        </w:rPr>
        <w:t>jedinice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lokalne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samouprave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dužne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voditi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svoju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evidenciju</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pojavnim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oblicima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svoje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raspolažu</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im</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dana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korištenje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neovisno</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nositelju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vlasničkih</w:t>
      </w:r>
      <w:proofErr w:type="spellEnd"/>
      <w:r w:rsidRPr="009215FF">
        <w:rPr>
          <w:rFonts w:ascii="Arial" w:hAnsi="Arial" w:cs="Arial"/>
          <w:sz w:val="24"/>
          <w:szCs w:val="24"/>
          <w:lang w:val="it-IT"/>
        </w:rPr>
        <w:t xml:space="preserve"> prava te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
    <w:p w14:paraId="71AE0507" w14:textId="77777777" w:rsidR="00EA34BA" w:rsidRPr="009215FF" w:rsidRDefault="00EA34BA" w:rsidP="00EA34BA">
      <w:pPr>
        <w:spacing w:line="276" w:lineRule="auto"/>
        <w:ind w:firstLine="708"/>
        <w:jc w:val="both"/>
        <w:rPr>
          <w:rFonts w:ascii="Arial" w:hAnsi="Arial" w:cs="Arial"/>
          <w:sz w:val="24"/>
          <w:szCs w:val="24"/>
          <w:lang w:val="it-IT"/>
        </w:rPr>
      </w:pPr>
      <w:proofErr w:type="spellStart"/>
      <w:r w:rsidRPr="009215FF">
        <w:rPr>
          <w:rFonts w:ascii="Arial" w:hAnsi="Arial" w:cs="Arial"/>
          <w:sz w:val="24"/>
          <w:szCs w:val="24"/>
          <w:lang w:val="it-IT"/>
        </w:rPr>
        <w:t>Iz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prethodno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navedenog</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utvrđuju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sljedeća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mjere</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ostvarenje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ovog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posebnog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cilja</w:t>
      </w:r>
      <w:proofErr w:type="spellEnd"/>
      <w:r w:rsidRPr="009215FF">
        <w:rPr>
          <w:rFonts w:ascii="Arial" w:hAnsi="Arial" w:cs="Arial"/>
          <w:sz w:val="24"/>
          <w:szCs w:val="24"/>
          <w:lang w:val="it-IT"/>
        </w:rPr>
        <w:t xml:space="preserve">: </w:t>
      </w:r>
    </w:p>
    <w:p w14:paraId="3C03CF49" w14:textId="77777777" w:rsidR="00EA34BA" w:rsidRPr="009215FF" w:rsidRDefault="00EA34BA" w:rsidP="00EA34BA">
      <w:pPr>
        <w:spacing w:line="276" w:lineRule="auto"/>
        <w:jc w:val="both"/>
        <w:rPr>
          <w:rFonts w:ascii="Arial" w:hAnsi="Arial" w:cs="Arial"/>
          <w:b/>
          <w:bCs/>
          <w:sz w:val="24"/>
          <w:szCs w:val="24"/>
          <w:lang w:val="it-IT"/>
        </w:rPr>
      </w:pPr>
    </w:p>
    <w:p w14:paraId="7933F32A" w14:textId="77777777" w:rsidR="00EA34BA" w:rsidRPr="009215FF" w:rsidRDefault="00EA34BA" w:rsidP="00EA34BA">
      <w:pPr>
        <w:spacing w:line="276" w:lineRule="auto"/>
        <w:jc w:val="both"/>
        <w:rPr>
          <w:rFonts w:ascii="Arial" w:hAnsi="Arial" w:cs="Arial"/>
          <w:b/>
          <w:bCs/>
          <w:sz w:val="24"/>
          <w:szCs w:val="24"/>
          <w:lang w:val="it-IT"/>
        </w:rPr>
      </w:pPr>
      <w:r w:rsidRPr="009215FF">
        <w:rPr>
          <w:rFonts w:ascii="Arial" w:hAnsi="Arial" w:cs="Arial"/>
          <w:b/>
          <w:bCs/>
          <w:sz w:val="24"/>
          <w:szCs w:val="24"/>
          <w:lang w:val="it-IT"/>
        </w:rPr>
        <w:t xml:space="preserve">6.3.1. </w:t>
      </w:r>
      <w:proofErr w:type="spellStart"/>
      <w:r w:rsidRPr="009215FF">
        <w:rPr>
          <w:rFonts w:ascii="Arial" w:hAnsi="Arial" w:cs="Arial"/>
          <w:b/>
          <w:bCs/>
          <w:sz w:val="24"/>
          <w:szCs w:val="24"/>
          <w:lang w:val="it-IT"/>
        </w:rPr>
        <w:t>Vođenje</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informacijskog</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sustava</w:t>
      </w:r>
      <w:proofErr w:type="spellEnd"/>
      <w:r w:rsidRPr="009215FF">
        <w:rPr>
          <w:rFonts w:ascii="Arial" w:hAnsi="Arial" w:cs="Arial"/>
          <w:b/>
          <w:bCs/>
          <w:sz w:val="24"/>
          <w:szCs w:val="24"/>
          <w:lang w:val="it-IT"/>
        </w:rPr>
        <w:t xml:space="preserve"> – Registra </w:t>
      </w:r>
      <w:proofErr w:type="spellStart"/>
      <w:r w:rsidRPr="009215FF">
        <w:rPr>
          <w:rFonts w:ascii="Arial" w:hAnsi="Arial" w:cs="Arial"/>
          <w:b/>
          <w:bCs/>
          <w:sz w:val="24"/>
          <w:szCs w:val="24"/>
          <w:lang w:val="it-IT"/>
        </w:rPr>
        <w:t>nekretnina</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Općine</w:t>
      </w:r>
      <w:proofErr w:type="spellEnd"/>
      <w:r w:rsidRPr="009215FF">
        <w:rPr>
          <w:rFonts w:ascii="Arial" w:hAnsi="Arial" w:cs="Arial"/>
          <w:b/>
          <w:bCs/>
          <w:sz w:val="24"/>
          <w:szCs w:val="24"/>
          <w:lang w:val="it-IT"/>
        </w:rPr>
        <w:t xml:space="preserve"> Brtonigla-Verteneglio</w:t>
      </w:r>
    </w:p>
    <w:p w14:paraId="590495AE"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Iako</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funkcionalna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uspostava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informacijskog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sustava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upravljanje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nadležnosti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Središnjeg</w:t>
      </w:r>
      <w:proofErr w:type="spellEnd"/>
      <w:r w:rsidRPr="009215FF">
        <w:rPr>
          <w:rFonts w:ascii="Arial" w:hAnsi="Arial" w:cs="Arial"/>
          <w:sz w:val="24"/>
          <w:szCs w:val="24"/>
          <w:lang w:val="it-IT"/>
        </w:rPr>
        <w:t xml:space="preserve"> registra </w:t>
      </w:r>
      <w:proofErr w:type="spellStart"/>
      <w:r w:rsidRPr="009215FF">
        <w:rPr>
          <w:rFonts w:ascii="Arial" w:hAnsi="Arial" w:cs="Arial"/>
          <w:sz w:val="24"/>
          <w:szCs w:val="24"/>
          <w:lang w:val="it-IT"/>
        </w:rPr>
        <w:t>državne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potrebno</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ustrojiti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općinski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registar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obzirom</w:t>
      </w:r>
      <w:proofErr w:type="spellEnd"/>
      <w:r w:rsidRPr="009215FF">
        <w:rPr>
          <w:rFonts w:ascii="Arial" w:hAnsi="Arial" w:cs="Arial"/>
          <w:sz w:val="24"/>
          <w:szCs w:val="24"/>
          <w:lang w:val="it-IT"/>
        </w:rPr>
        <w:t xml:space="preserve"> da je isti </w:t>
      </w:r>
      <w:proofErr w:type="spellStart"/>
      <w:r w:rsidRPr="009215FF">
        <w:rPr>
          <w:rFonts w:ascii="Arial" w:hAnsi="Arial" w:cs="Arial"/>
          <w:sz w:val="24"/>
          <w:szCs w:val="24"/>
          <w:lang w:val="it-IT"/>
        </w:rPr>
        <w:t>sadržajno</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strukturno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uvjetovan</w:t>
      </w:r>
      <w:proofErr w:type="spellEnd"/>
      <w:r w:rsidRPr="009215FF">
        <w:rPr>
          <w:rFonts w:ascii="Arial" w:hAnsi="Arial" w:cs="Arial"/>
          <w:sz w:val="24"/>
          <w:szCs w:val="24"/>
          <w:lang w:val="it-IT"/>
        </w:rPr>
        <w:t xml:space="preserve"> radi </w:t>
      </w:r>
      <w:proofErr w:type="spellStart"/>
      <w:r w:rsidRPr="009215FF">
        <w:rPr>
          <w:rFonts w:ascii="Arial" w:hAnsi="Arial" w:cs="Arial"/>
          <w:sz w:val="24"/>
          <w:szCs w:val="24"/>
          <w:lang w:val="it-IT"/>
        </w:rPr>
        <w:t>dužnosti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jedinica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lastRenderedPageBreak/>
        <w:t>lokalne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samouprave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obveze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dostavljanja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podataka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Središnji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registar</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temelju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odredbi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važećeg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Zakona</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Središnjem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registru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državne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
    <w:p w14:paraId="1FEF2521" w14:textId="77777777" w:rsidR="00EA34BA" w:rsidRPr="009215FF" w:rsidRDefault="00EA34BA" w:rsidP="00EA34BA">
      <w:pPr>
        <w:spacing w:line="276" w:lineRule="auto"/>
        <w:jc w:val="both"/>
        <w:rPr>
          <w:rFonts w:ascii="Arial" w:hAnsi="Arial" w:cs="Arial"/>
          <w:b/>
          <w:sz w:val="24"/>
          <w:szCs w:val="24"/>
          <w:lang w:val="it-IT"/>
        </w:rPr>
      </w:pPr>
    </w:p>
    <w:p w14:paraId="34703290" w14:textId="77777777" w:rsidR="00EA34BA" w:rsidRPr="009215FF" w:rsidRDefault="00EA34BA" w:rsidP="00EA34BA">
      <w:pPr>
        <w:spacing w:line="276" w:lineRule="auto"/>
        <w:jc w:val="both"/>
        <w:rPr>
          <w:rFonts w:ascii="Arial" w:hAnsi="Arial" w:cs="Arial"/>
          <w:b/>
          <w:sz w:val="24"/>
          <w:szCs w:val="24"/>
          <w:lang w:val="it-IT"/>
        </w:rPr>
      </w:pPr>
      <w:r w:rsidRPr="009215FF">
        <w:rPr>
          <w:rFonts w:ascii="Arial" w:hAnsi="Arial" w:cs="Arial"/>
          <w:b/>
          <w:sz w:val="24"/>
          <w:szCs w:val="24"/>
          <w:lang w:val="it-IT"/>
        </w:rPr>
        <w:t xml:space="preserve">6.4. </w:t>
      </w:r>
      <w:proofErr w:type="spellStart"/>
      <w:r w:rsidRPr="009215FF">
        <w:rPr>
          <w:rFonts w:ascii="Arial" w:hAnsi="Arial" w:cs="Arial"/>
          <w:b/>
          <w:sz w:val="24"/>
          <w:szCs w:val="24"/>
          <w:lang w:val="it-IT"/>
        </w:rPr>
        <w:t>Jačanje</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ljudskih</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potencijala</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informacijsko-komunikacije</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tehnologije</w:t>
      </w:r>
      <w:proofErr w:type="spellEnd"/>
      <w:r w:rsidRPr="009215FF">
        <w:rPr>
          <w:rFonts w:ascii="Arial" w:hAnsi="Arial" w:cs="Arial"/>
          <w:b/>
          <w:sz w:val="24"/>
          <w:szCs w:val="24"/>
          <w:lang w:val="it-IT"/>
        </w:rPr>
        <w:t xml:space="preserve"> i </w:t>
      </w:r>
      <w:proofErr w:type="spellStart"/>
      <w:r w:rsidRPr="009215FF">
        <w:rPr>
          <w:rFonts w:ascii="Arial" w:hAnsi="Arial" w:cs="Arial"/>
          <w:b/>
          <w:sz w:val="24"/>
          <w:szCs w:val="24"/>
          <w:lang w:val="it-IT"/>
        </w:rPr>
        <w:t>financijskih</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potencijala</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Općine</w:t>
      </w:r>
      <w:proofErr w:type="spellEnd"/>
    </w:p>
    <w:p w14:paraId="4F509468"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 Za </w:t>
      </w:r>
      <w:proofErr w:type="spellStart"/>
      <w:r w:rsidRPr="009215FF">
        <w:rPr>
          <w:rFonts w:ascii="Arial" w:hAnsi="Arial" w:cs="Arial"/>
          <w:sz w:val="24"/>
          <w:szCs w:val="24"/>
          <w:lang w:val="it-IT"/>
        </w:rPr>
        <w:t>uspješnu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implementaciju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prethodno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opisanih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posebnih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ciljeva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Strategije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identificiran</w:t>
      </w:r>
      <w:proofErr w:type="spellEnd"/>
      <w:r w:rsidRPr="009215FF">
        <w:rPr>
          <w:rFonts w:ascii="Arial" w:hAnsi="Arial" w:cs="Arial"/>
          <w:sz w:val="24"/>
          <w:szCs w:val="24"/>
          <w:lang w:val="it-IT"/>
        </w:rPr>
        <w:t xml:space="preserve"> je i </w:t>
      </w:r>
      <w:proofErr w:type="spellStart"/>
      <w:r w:rsidRPr="009215FF">
        <w:rPr>
          <w:rFonts w:ascii="Arial" w:hAnsi="Arial" w:cs="Arial"/>
          <w:sz w:val="24"/>
          <w:szCs w:val="24"/>
          <w:lang w:val="it-IT"/>
        </w:rPr>
        <w:t>posebni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Jačanje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ljudskih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potencijala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informacijsko-komunikacijske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tehnologije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financijskih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potencijala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operacionalizirati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putem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sljedećih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mjera</w:t>
      </w:r>
      <w:proofErr w:type="spellEnd"/>
      <w:r w:rsidRPr="009215FF">
        <w:rPr>
          <w:rFonts w:ascii="Arial" w:hAnsi="Arial" w:cs="Arial"/>
          <w:sz w:val="24"/>
          <w:szCs w:val="24"/>
          <w:lang w:val="it-IT"/>
        </w:rPr>
        <w:t xml:space="preserve">: </w:t>
      </w:r>
    </w:p>
    <w:p w14:paraId="615A284E" w14:textId="77777777" w:rsidR="00EA34BA" w:rsidRPr="009215FF" w:rsidRDefault="00EA34BA" w:rsidP="00EA34BA">
      <w:pPr>
        <w:spacing w:line="276" w:lineRule="auto"/>
        <w:ind w:firstLine="708"/>
        <w:jc w:val="both"/>
        <w:rPr>
          <w:rFonts w:ascii="Arial" w:hAnsi="Arial" w:cs="Arial"/>
          <w:sz w:val="24"/>
          <w:szCs w:val="24"/>
          <w:lang w:val="it-IT"/>
        </w:rPr>
      </w:pPr>
    </w:p>
    <w:p w14:paraId="5AC91FF6" w14:textId="77777777" w:rsidR="00EA34BA" w:rsidRPr="009215FF" w:rsidRDefault="00EA34BA" w:rsidP="00EA34BA">
      <w:pPr>
        <w:spacing w:line="276" w:lineRule="auto"/>
        <w:jc w:val="both"/>
        <w:rPr>
          <w:rFonts w:ascii="Arial" w:hAnsi="Arial" w:cs="Arial"/>
          <w:b/>
          <w:bCs/>
          <w:sz w:val="24"/>
          <w:szCs w:val="24"/>
          <w:lang w:val="it-IT"/>
        </w:rPr>
      </w:pPr>
      <w:r w:rsidRPr="009215FF">
        <w:rPr>
          <w:rFonts w:ascii="Arial" w:hAnsi="Arial" w:cs="Arial"/>
          <w:b/>
          <w:bCs/>
          <w:sz w:val="24"/>
          <w:szCs w:val="24"/>
          <w:lang w:val="it-IT"/>
        </w:rPr>
        <w:t xml:space="preserve">6.4.1. </w:t>
      </w:r>
      <w:proofErr w:type="spellStart"/>
      <w:r w:rsidRPr="009215FF">
        <w:rPr>
          <w:rFonts w:ascii="Arial" w:hAnsi="Arial" w:cs="Arial"/>
          <w:b/>
          <w:bCs/>
          <w:sz w:val="24"/>
          <w:szCs w:val="24"/>
          <w:lang w:val="it-IT"/>
        </w:rPr>
        <w:t>Strateško</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upravljanje</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ljudskim</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potencijalima</w:t>
      </w:r>
      <w:proofErr w:type="spellEnd"/>
      <w:r w:rsidRPr="009215FF">
        <w:rPr>
          <w:rFonts w:ascii="Arial" w:hAnsi="Arial" w:cs="Arial"/>
          <w:b/>
          <w:bCs/>
          <w:sz w:val="24"/>
          <w:szCs w:val="24"/>
          <w:lang w:val="it-IT"/>
        </w:rPr>
        <w:t xml:space="preserve"> </w:t>
      </w:r>
    </w:p>
    <w:p w14:paraId="70DC0239" w14:textId="77777777" w:rsidR="00EA34BA" w:rsidRPr="009215FF" w:rsidRDefault="00EA34BA" w:rsidP="00EA34BA">
      <w:pPr>
        <w:spacing w:line="276" w:lineRule="auto"/>
        <w:ind w:firstLine="708"/>
        <w:jc w:val="both"/>
        <w:rPr>
          <w:rFonts w:ascii="Arial" w:hAnsi="Arial" w:cs="Arial"/>
          <w:sz w:val="24"/>
          <w:szCs w:val="24"/>
          <w:lang w:val="it-IT"/>
        </w:rPr>
      </w:pPr>
      <w:proofErr w:type="spellStart"/>
      <w:r w:rsidRPr="009215FF">
        <w:rPr>
          <w:rFonts w:ascii="Arial" w:hAnsi="Arial" w:cs="Arial"/>
          <w:sz w:val="24"/>
          <w:szCs w:val="24"/>
          <w:lang w:val="it-IT"/>
        </w:rPr>
        <w:t>Ova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podrazumijeva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unaprjeđenja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organizacije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edukacije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službenika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Kako</w:t>
      </w:r>
      <w:proofErr w:type="spellEnd"/>
      <w:r w:rsidRPr="009215FF">
        <w:rPr>
          <w:rFonts w:ascii="Arial" w:hAnsi="Arial" w:cs="Arial"/>
          <w:sz w:val="24"/>
          <w:szCs w:val="24"/>
          <w:lang w:val="it-IT"/>
        </w:rPr>
        <w:t xml:space="preserve"> bi se </w:t>
      </w:r>
      <w:proofErr w:type="spellStart"/>
      <w:r w:rsidRPr="009215FF">
        <w:rPr>
          <w:rFonts w:ascii="Arial" w:hAnsi="Arial" w:cs="Arial"/>
          <w:sz w:val="24"/>
          <w:szCs w:val="24"/>
          <w:lang w:val="it-IT"/>
        </w:rPr>
        <w:t>sve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mjere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mogle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provesti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sukladno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Strategiji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suočava</w:t>
      </w:r>
      <w:proofErr w:type="spellEnd"/>
      <w:r w:rsidRPr="009215FF">
        <w:rPr>
          <w:rFonts w:ascii="Arial" w:hAnsi="Arial" w:cs="Arial"/>
          <w:sz w:val="24"/>
          <w:szCs w:val="24"/>
          <w:lang w:val="it-IT"/>
        </w:rPr>
        <w:t xml:space="preserve"> s </w:t>
      </w:r>
      <w:proofErr w:type="spellStart"/>
      <w:r w:rsidRPr="009215FF">
        <w:rPr>
          <w:rFonts w:ascii="Arial" w:hAnsi="Arial" w:cs="Arial"/>
          <w:sz w:val="24"/>
          <w:szCs w:val="24"/>
          <w:lang w:val="it-IT"/>
        </w:rPr>
        <w:t>povećanim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obimom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posla</w:t>
      </w:r>
      <w:proofErr w:type="spellEnd"/>
      <w:r w:rsidRPr="009215FF">
        <w:rPr>
          <w:rFonts w:ascii="Arial" w:hAnsi="Arial" w:cs="Arial"/>
          <w:sz w:val="24"/>
          <w:szCs w:val="24"/>
          <w:lang w:val="it-IT"/>
        </w:rPr>
        <w:t xml:space="preserve"> te se </w:t>
      </w:r>
      <w:proofErr w:type="spellStart"/>
      <w:r w:rsidRPr="009215FF">
        <w:rPr>
          <w:rFonts w:ascii="Arial" w:hAnsi="Arial" w:cs="Arial"/>
          <w:sz w:val="24"/>
          <w:szCs w:val="24"/>
          <w:lang w:val="it-IT"/>
        </w:rPr>
        <w:t>prvenstveno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treba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voditi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računa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popunjavanju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mjesta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skladu</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Zakonom</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službenicima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namještenicima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jedinicama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lokalne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područne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regionalne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samouprave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Zbog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specifičnosti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prirode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posla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planiraju</w:t>
      </w:r>
      <w:proofErr w:type="spellEnd"/>
      <w:r w:rsidRPr="009215FF">
        <w:rPr>
          <w:rFonts w:ascii="Arial" w:hAnsi="Arial" w:cs="Arial"/>
          <w:sz w:val="24"/>
          <w:szCs w:val="24"/>
          <w:lang w:val="it-IT"/>
        </w:rPr>
        <w:t xml:space="preserve"> se i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edukacije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stručnog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usavršavanja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službenika</w:t>
      </w:r>
      <w:proofErr w:type="spellEnd"/>
      <w:r w:rsidRPr="009215FF">
        <w:rPr>
          <w:rFonts w:ascii="Arial" w:hAnsi="Arial" w:cs="Arial"/>
          <w:sz w:val="24"/>
          <w:szCs w:val="24"/>
          <w:lang w:val="it-IT"/>
        </w:rPr>
        <w:t>.</w:t>
      </w:r>
    </w:p>
    <w:p w14:paraId="434E2717" w14:textId="77777777" w:rsidR="00EA34BA" w:rsidRPr="009215FF" w:rsidRDefault="00EA34BA" w:rsidP="00EA34BA">
      <w:pPr>
        <w:spacing w:line="276" w:lineRule="auto"/>
        <w:jc w:val="both"/>
        <w:rPr>
          <w:rFonts w:ascii="Arial" w:hAnsi="Arial" w:cs="Arial"/>
          <w:b/>
          <w:bCs/>
          <w:sz w:val="24"/>
          <w:szCs w:val="24"/>
          <w:lang w:val="it-IT"/>
        </w:rPr>
      </w:pPr>
    </w:p>
    <w:p w14:paraId="283E63DD" w14:textId="77777777" w:rsidR="00EA34BA" w:rsidRPr="009215FF" w:rsidRDefault="00EA34BA" w:rsidP="00EA34BA">
      <w:pPr>
        <w:spacing w:line="276" w:lineRule="auto"/>
        <w:jc w:val="both"/>
        <w:rPr>
          <w:rFonts w:ascii="Arial" w:hAnsi="Arial" w:cs="Arial"/>
          <w:b/>
          <w:bCs/>
          <w:sz w:val="24"/>
          <w:szCs w:val="24"/>
          <w:lang w:val="it-IT"/>
        </w:rPr>
      </w:pPr>
      <w:r w:rsidRPr="009215FF">
        <w:rPr>
          <w:rFonts w:ascii="Arial" w:hAnsi="Arial" w:cs="Arial"/>
          <w:b/>
          <w:bCs/>
          <w:sz w:val="24"/>
          <w:szCs w:val="24"/>
          <w:lang w:val="it-IT"/>
        </w:rPr>
        <w:t xml:space="preserve">6.4.2. </w:t>
      </w:r>
      <w:proofErr w:type="spellStart"/>
      <w:r w:rsidRPr="009215FF">
        <w:rPr>
          <w:rFonts w:ascii="Arial" w:hAnsi="Arial" w:cs="Arial"/>
          <w:b/>
          <w:bCs/>
          <w:sz w:val="24"/>
          <w:szCs w:val="24"/>
          <w:lang w:val="it-IT"/>
        </w:rPr>
        <w:t>Unaprjeđenje</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informatizacije</w:t>
      </w:r>
      <w:proofErr w:type="spellEnd"/>
      <w:r w:rsidRPr="009215FF">
        <w:rPr>
          <w:rFonts w:ascii="Arial" w:hAnsi="Arial" w:cs="Arial"/>
          <w:b/>
          <w:bCs/>
          <w:sz w:val="24"/>
          <w:szCs w:val="24"/>
          <w:lang w:val="it-IT"/>
        </w:rPr>
        <w:t xml:space="preserve"> i </w:t>
      </w:r>
      <w:proofErr w:type="spellStart"/>
      <w:r w:rsidRPr="009215FF">
        <w:rPr>
          <w:rFonts w:ascii="Arial" w:hAnsi="Arial" w:cs="Arial"/>
          <w:b/>
          <w:bCs/>
          <w:sz w:val="24"/>
          <w:szCs w:val="24"/>
          <w:lang w:val="it-IT"/>
        </w:rPr>
        <w:t>digitalizacije</w:t>
      </w:r>
      <w:proofErr w:type="spellEnd"/>
    </w:p>
    <w:p w14:paraId="7C89EC33"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Mjera</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odnosi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unaprjeđenje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postojećih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informacijsko-komunikacijskih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sustava</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vidu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nabavke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novih</w:t>
      </w:r>
      <w:proofErr w:type="spellEnd"/>
      <w:r w:rsidRPr="009215FF">
        <w:rPr>
          <w:rFonts w:ascii="Arial" w:hAnsi="Arial" w:cs="Arial"/>
          <w:sz w:val="24"/>
          <w:szCs w:val="24"/>
          <w:lang w:val="it-IT"/>
        </w:rPr>
        <w:t xml:space="preserve"> ili </w:t>
      </w:r>
      <w:proofErr w:type="spellStart"/>
      <w:r w:rsidRPr="009215FF">
        <w:rPr>
          <w:rFonts w:ascii="Arial" w:hAnsi="Arial" w:cs="Arial"/>
          <w:sz w:val="24"/>
          <w:szCs w:val="24"/>
          <w:lang w:val="it-IT"/>
        </w:rPr>
        <w:t>nadogradnje</w:t>
      </w:r>
      <w:proofErr w:type="spellEnd"/>
      <w:r w:rsidRPr="009215FF">
        <w:rPr>
          <w:rFonts w:ascii="Arial" w:hAnsi="Arial" w:cs="Arial"/>
          <w:sz w:val="24"/>
          <w:szCs w:val="24"/>
          <w:lang w:val="it-IT"/>
        </w:rPr>
        <w:t>/</w:t>
      </w:r>
      <w:proofErr w:type="spellStart"/>
      <w:r w:rsidRPr="009215FF">
        <w:rPr>
          <w:rFonts w:ascii="Arial" w:hAnsi="Arial" w:cs="Arial"/>
          <w:sz w:val="24"/>
          <w:szCs w:val="24"/>
          <w:lang w:val="it-IT"/>
        </w:rPr>
        <w:t>poboljšanja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postojećih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aplikacija</w:t>
      </w:r>
      <w:proofErr w:type="spellEnd"/>
      <w:r w:rsidRPr="009215FF">
        <w:rPr>
          <w:rFonts w:ascii="Arial" w:hAnsi="Arial" w:cs="Arial"/>
          <w:sz w:val="24"/>
          <w:szCs w:val="24"/>
          <w:lang w:val="it-IT"/>
        </w:rPr>
        <w:t xml:space="preserve"> te </w:t>
      </w:r>
      <w:proofErr w:type="spellStart"/>
      <w:r w:rsidRPr="009215FF">
        <w:rPr>
          <w:rFonts w:ascii="Arial" w:hAnsi="Arial" w:cs="Arial"/>
          <w:sz w:val="24"/>
          <w:szCs w:val="24"/>
          <w:lang w:val="it-IT"/>
        </w:rPr>
        <w:t>informacijsko-komunikacijske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infrastrukture</w:t>
      </w:r>
      <w:proofErr w:type="spellEnd"/>
      <w:r w:rsidRPr="009215FF">
        <w:rPr>
          <w:rFonts w:ascii="Arial" w:hAnsi="Arial" w:cs="Arial"/>
          <w:sz w:val="24"/>
          <w:szCs w:val="24"/>
          <w:lang w:val="it-IT"/>
        </w:rPr>
        <w:t xml:space="preserve"> radi </w:t>
      </w:r>
      <w:proofErr w:type="spellStart"/>
      <w:r w:rsidRPr="009215FF">
        <w:rPr>
          <w:rFonts w:ascii="Arial" w:hAnsi="Arial" w:cs="Arial"/>
          <w:sz w:val="24"/>
          <w:szCs w:val="24"/>
          <w:lang w:val="it-IT"/>
        </w:rPr>
        <w:t>osiguranja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implementacije</w:t>
      </w:r>
      <w:proofErr w:type="spellEnd"/>
      <w:r w:rsidRPr="009215FF">
        <w:rPr>
          <w:rFonts w:ascii="Arial" w:hAnsi="Arial" w:cs="Arial"/>
          <w:sz w:val="24"/>
          <w:szCs w:val="24"/>
          <w:lang w:val="it-IT"/>
        </w:rPr>
        <w:t xml:space="preserve"> ove </w:t>
      </w:r>
      <w:proofErr w:type="spellStart"/>
      <w:r w:rsidRPr="009215FF">
        <w:rPr>
          <w:rFonts w:ascii="Arial" w:hAnsi="Arial" w:cs="Arial"/>
          <w:sz w:val="24"/>
          <w:szCs w:val="24"/>
          <w:lang w:val="it-IT"/>
        </w:rPr>
        <w:t>Strategije</w:t>
      </w:r>
      <w:proofErr w:type="spellEnd"/>
      <w:r w:rsidRPr="009215FF">
        <w:rPr>
          <w:rFonts w:ascii="Arial" w:hAnsi="Arial" w:cs="Arial"/>
          <w:sz w:val="24"/>
          <w:szCs w:val="24"/>
          <w:lang w:val="it-IT"/>
        </w:rPr>
        <w:t xml:space="preserve">. </w:t>
      </w:r>
    </w:p>
    <w:p w14:paraId="52375557" w14:textId="77777777" w:rsidR="00EA34BA" w:rsidRPr="009215FF" w:rsidRDefault="00EA34BA" w:rsidP="00EA34BA">
      <w:pPr>
        <w:spacing w:line="276" w:lineRule="auto"/>
        <w:jc w:val="both"/>
        <w:rPr>
          <w:rFonts w:ascii="Arial" w:hAnsi="Arial" w:cs="Arial"/>
          <w:b/>
          <w:sz w:val="24"/>
          <w:szCs w:val="24"/>
          <w:lang w:val="it-IT"/>
        </w:rPr>
      </w:pPr>
    </w:p>
    <w:p w14:paraId="2FD1CB57" w14:textId="77777777" w:rsidR="00EA34BA" w:rsidRPr="009215FF" w:rsidRDefault="00EA34BA" w:rsidP="00EA34BA">
      <w:pPr>
        <w:spacing w:line="276" w:lineRule="auto"/>
        <w:jc w:val="both"/>
        <w:rPr>
          <w:rFonts w:ascii="Arial" w:hAnsi="Arial" w:cs="Arial"/>
          <w:b/>
          <w:sz w:val="24"/>
          <w:szCs w:val="24"/>
          <w:lang w:val="it-IT"/>
        </w:rPr>
      </w:pPr>
      <w:r w:rsidRPr="009215FF">
        <w:rPr>
          <w:rFonts w:ascii="Arial" w:hAnsi="Arial" w:cs="Arial"/>
          <w:b/>
          <w:sz w:val="24"/>
          <w:szCs w:val="24"/>
          <w:lang w:val="it-IT"/>
        </w:rPr>
        <w:t xml:space="preserve">6.5. </w:t>
      </w:r>
      <w:proofErr w:type="spellStart"/>
      <w:r w:rsidRPr="009215FF">
        <w:rPr>
          <w:rFonts w:ascii="Arial" w:hAnsi="Arial" w:cs="Arial"/>
          <w:b/>
          <w:sz w:val="24"/>
          <w:szCs w:val="24"/>
          <w:lang w:val="it-IT"/>
        </w:rPr>
        <w:t>Učinkovito</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upravljanje</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trgovačkim</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društvima</w:t>
      </w:r>
      <w:proofErr w:type="spellEnd"/>
      <w:r w:rsidRPr="009215FF">
        <w:rPr>
          <w:rFonts w:ascii="Arial" w:hAnsi="Arial" w:cs="Arial"/>
          <w:b/>
          <w:sz w:val="24"/>
          <w:szCs w:val="24"/>
          <w:lang w:val="it-IT"/>
        </w:rPr>
        <w:t xml:space="preserve"> i </w:t>
      </w:r>
      <w:proofErr w:type="spellStart"/>
      <w:r w:rsidRPr="009215FF">
        <w:rPr>
          <w:rFonts w:ascii="Arial" w:hAnsi="Arial" w:cs="Arial"/>
          <w:b/>
          <w:sz w:val="24"/>
          <w:szCs w:val="24"/>
          <w:lang w:val="it-IT"/>
        </w:rPr>
        <w:t>ustanovama</w:t>
      </w:r>
      <w:proofErr w:type="spellEnd"/>
      <w:r w:rsidRPr="009215FF">
        <w:rPr>
          <w:rFonts w:ascii="Arial" w:hAnsi="Arial" w:cs="Arial"/>
          <w:b/>
          <w:sz w:val="24"/>
          <w:szCs w:val="24"/>
          <w:lang w:val="it-IT"/>
        </w:rPr>
        <w:t xml:space="preserve"> u </w:t>
      </w:r>
      <w:proofErr w:type="spellStart"/>
      <w:r w:rsidRPr="009215FF">
        <w:rPr>
          <w:rFonts w:ascii="Arial" w:hAnsi="Arial" w:cs="Arial"/>
          <w:b/>
          <w:sz w:val="24"/>
          <w:szCs w:val="24"/>
          <w:lang w:val="it-IT"/>
        </w:rPr>
        <w:t>vlasništvu</w:t>
      </w:r>
      <w:proofErr w:type="spellEnd"/>
      <w:r w:rsidRPr="009215FF">
        <w:rPr>
          <w:rFonts w:ascii="Arial" w:hAnsi="Arial" w:cs="Arial"/>
          <w:b/>
          <w:sz w:val="24"/>
          <w:szCs w:val="24"/>
          <w:lang w:val="it-IT"/>
        </w:rPr>
        <w:t xml:space="preserve"> </w:t>
      </w:r>
      <w:proofErr w:type="spellStart"/>
      <w:r w:rsidRPr="009215FF">
        <w:rPr>
          <w:rFonts w:ascii="Arial" w:hAnsi="Arial" w:cs="Arial"/>
          <w:b/>
          <w:sz w:val="24"/>
          <w:szCs w:val="24"/>
          <w:lang w:val="it-IT"/>
        </w:rPr>
        <w:t>Općine</w:t>
      </w:r>
      <w:proofErr w:type="spellEnd"/>
    </w:p>
    <w:p w14:paraId="1E728F31"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 S </w:t>
      </w:r>
      <w:proofErr w:type="spellStart"/>
      <w:r w:rsidRPr="009215FF">
        <w:rPr>
          <w:rFonts w:ascii="Arial" w:hAnsi="Arial" w:cs="Arial"/>
          <w:sz w:val="24"/>
          <w:szCs w:val="24"/>
          <w:lang w:val="it-IT"/>
        </w:rPr>
        <w:t>obzirom</w:t>
      </w:r>
      <w:proofErr w:type="spellEnd"/>
      <w:r w:rsidRPr="009215FF">
        <w:rPr>
          <w:rFonts w:ascii="Arial" w:hAnsi="Arial" w:cs="Arial"/>
          <w:sz w:val="24"/>
          <w:szCs w:val="24"/>
          <w:lang w:val="it-IT"/>
        </w:rPr>
        <w:t xml:space="preserve"> da </w:t>
      </w:r>
      <w:proofErr w:type="spellStart"/>
      <w:r w:rsidRPr="009215FF">
        <w:rPr>
          <w:rFonts w:ascii="Arial" w:hAnsi="Arial" w:cs="Arial"/>
          <w:sz w:val="24"/>
          <w:szCs w:val="24"/>
          <w:lang w:val="it-IT"/>
        </w:rPr>
        <w:t>imovinu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čine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udjeli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trgovačkim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društvima</w:t>
      </w:r>
      <w:proofErr w:type="spellEnd"/>
      <w:r w:rsidRPr="009215FF">
        <w:rPr>
          <w:rFonts w:ascii="Arial" w:hAnsi="Arial" w:cs="Arial"/>
          <w:sz w:val="24"/>
          <w:szCs w:val="24"/>
          <w:lang w:val="it-IT"/>
        </w:rPr>
        <w:t xml:space="preserve"> te da su </w:t>
      </w:r>
      <w:proofErr w:type="spellStart"/>
      <w:r w:rsidRPr="009215FF">
        <w:rPr>
          <w:rFonts w:ascii="Arial" w:hAnsi="Arial" w:cs="Arial"/>
          <w:sz w:val="24"/>
          <w:szCs w:val="24"/>
          <w:lang w:val="it-IT"/>
        </w:rPr>
        <w:t>osnovane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potrebno</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vršiti</w:t>
      </w:r>
      <w:proofErr w:type="spellEnd"/>
      <w:r w:rsidRPr="009215FF">
        <w:rPr>
          <w:rFonts w:ascii="Arial" w:hAnsi="Arial" w:cs="Arial"/>
          <w:sz w:val="24"/>
          <w:szCs w:val="24"/>
          <w:lang w:val="it-IT"/>
        </w:rPr>
        <w:t xml:space="preserve"> nadzor </w:t>
      </w:r>
      <w:proofErr w:type="spellStart"/>
      <w:r w:rsidRPr="009215FF">
        <w:rPr>
          <w:rFonts w:ascii="Arial" w:hAnsi="Arial" w:cs="Arial"/>
          <w:sz w:val="24"/>
          <w:szCs w:val="24"/>
          <w:lang w:val="it-IT"/>
        </w:rPr>
        <w:t>nad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radom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navedenih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trgovačkih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društava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ustanova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navedenog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proizlaze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sljedeće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mjere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
    <w:p w14:paraId="2BEC0253" w14:textId="77777777" w:rsidR="00EA34BA" w:rsidRPr="009215FF" w:rsidRDefault="00EA34BA" w:rsidP="00EA34BA">
      <w:pPr>
        <w:spacing w:line="276" w:lineRule="auto"/>
        <w:jc w:val="both"/>
        <w:rPr>
          <w:rFonts w:ascii="Arial" w:hAnsi="Arial" w:cs="Arial"/>
          <w:b/>
          <w:bCs/>
          <w:sz w:val="24"/>
          <w:szCs w:val="24"/>
          <w:lang w:val="it-IT"/>
        </w:rPr>
      </w:pPr>
    </w:p>
    <w:p w14:paraId="1821F47C" w14:textId="77777777" w:rsidR="00EA34BA" w:rsidRPr="009215FF" w:rsidRDefault="00EA34BA" w:rsidP="00EA34BA">
      <w:pPr>
        <w:spacing w:line="276" w:lineRule="auto"/>
        <w:jc w:val="both"/>
        <w:rPr>
          <w:rFonts w:ascii="Arial" w:hAnsi="Arial" w:cs="Arial"/>
          <w:b/>
          <w:bCs/>
          <w:sz w:val="24"/>
          <w:szCs w:val="24"/>
          <w:lang w:val="it-IT"/>
        </w:rPr>
      </w:pPr>
      <w:r w:rsidRPr="009215FF">
        <w:rPr>
          <w:rFonts w:ascii="Arial" w:hAnsi="Arial" w:cs="Arial"/>
          <w:b/>
          <w:bCs/>
          <w:sz w:val="24"/>
          <w:szCs w:val="24"/>
          <w:lang w:val="it-IT"/>
        </w:rPr>
        <w:t xml:space="preserve">6.5.1. </w:t>
      </w:r>
      <w:proofErr w:type="spellStart"/>
      <w:r w:rsidRPr="009215FF">
        <w:rPr>
          <w:rFonts w:ascii="Arial" w:hAnsi="Arial" w:cs="Arial"/>
          <w:b/>
          <w:bCs/>
          <w:sz w:val="24"/>
          <w:szCs w:val="24"/>
          <w:lang w:val="it-IT"/>
        </w:rPr>
        <w:t>Jačanje</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efikasnosti</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poslovanja</w:t>
      </w:r>
      <w:proofErr w:type="spellEnd"/>
      <w:r w:rsidRPr="009215FF">
        <w:rPr>
          <w:rFonts w:ascii="Arial" w:hAnsi="Arial" w:cs="Arial"/>
          <w:b/>
          <w:bCs/>
          <w:sz w:val="24"/>
          <w:szCs w:val="24"/>
          <w:lang w:val="it-IT"/>
        </w:rPr>
        <w:t xml:space="preserve"> i </w:t>
      </w:r>
      <w:proofErr w:type="spellStart"/>
      <w:r w:rsidRPr="009215FF">
        <w:rPr>
          <w:rFonts w:ascii="Arial" w:hAnsi="Arial" w:cs="Arial"/>
          <w:b/>
          <w:bCs/>
          <w:sz w:val="24"/>
          <w:szCs w:val="24"/>
          <w:lang w:val="it-IT"/>
        </w:rPr>
        <w:t>praćenje</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poslovanja</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trgovačkih</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društava</w:t>
      </w:r>
      <w:proofErr w:type="spellEnd"/>
      <w:r w:rsidRPr="009215FF">
        <w:rPr>
          <w:rFonts w:ascii="Arial" w:hAnsi="Arial" w:cs="Arial"/>
          <w:b/>
          <w:bCs/>
          <w:sz w:val="24"/>
          <w:szCs w:val="24"/>
          <w:lang w:val="it-IT"/>
        </w:rPr>
        <w:t xml:space="preserve"> u </w:t>
      </w:r>
      <w:proofErr w:type="spellStart"/>
      <w:r w:rsidRPr="009215FF">
        <w:rPr>
          <w:rFonts w:ascii="Arial" w:hAnsi="Arial" w:cs="Arial"/>
          <w:b/>
          <w:bCs/>
          <w:sz w:val="24"/>
          <w:szCs w:val="24"/>
          <w:lang w:val="it-IT"/>
        </w:rPr>
        <w:t>vlasništvu</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Općine</w:t>
      </w:r>
      <w:proofErr w:type="spellEnd"/>
      <w:r w:rsidRPr="009215FF">
        <w:rPr>
          <w:rFonts w:ascii="Arial" w:hAnsi="Arial" w:cs="Arial"/>
          <w:b/>
          <w:bCs/>
          <w:sz w:val="24"/>
          <w:szCs w:val="24"/>
          <w:lang w:val="it-IT"/>
        </w:rPr>
        <w:t xml:space="preserve"> Brtonigla-Verteneglio</w:t>
      </w:r>
    </w:p>
    <w:p w14:paraId="69ACF3B7" w14:textId="77777777" w:rsidR="00EA34BA" w:rsidRPr="009215FF" w:rsidRDefault="00EA34BA" w:rsidP="00EA34BA">
      <w:pPr>
        <w:spacing w:line="276" w:lineRule="auto"/>
        <w:ind w:firstLine="708"/>
        <w:jc w:val="both"/>
        <w:rPr>
          <w:rFonts w:ascii="Arial" w:hAnsi="Arial" w:cs="Arial"/>
          <w:sz w:val="24"/>
          <w:szCs w:val="24"/>
          <w:lang w:val="it-IT"/>
        </w:rPr>
      </w:pP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kao</w:t>
      </w:r>
      <w:proofErr w:type="spellEnd"/>
      <w:r w:rsidRPr="009215FF">
        <w:rPr>
          <w:rFonts w:ascii="Arial" w:hAnsi="Arial" w:cs="Arial"/>
          <w:sz w:val="24"/>
          <w:szCs w:val="24"/>
          <w:lang w:val="it-IT"/>
        </w:rPr>
        <w:t xml:space="preserve"> (su)</w:t>
      </w:r>
      <w:proofErr w:type="spellStart"/>
      <w:r w:rsidRPr="009215FF">
        <w:rPr>
          <w:rFonts w:ascii="Arial" w:hAnsi="Arial" w:cs="Arial"/>
          <w:sz w:val="24"/>
          <w:szCs w:val="24"/>
          <w:lang w:val="it-IT"/>
        </w:rPr>
        <w:t>vlasnik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trgovačkih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društava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istima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putem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svojih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predstavnika</w:t>
      </w:r>
      <w:proofErr w:type="spellEnd"/>
      <w:r w:rsidRPr="009215FF">
        <w:rPr>
          <w:rFonts w:ascii="Arial" w:hAnsi="Arial" w:cs="Arial"/>
          <w:sz w:val="24"/>
          <w:szCs w:val="24"/>
          <w:lang w:val="it-IT"/>
        </w:rPr>
        <w:t xml:space="preserve">, a u </w:t>
      </w:r>
      <w:proofErr w:type="spellStart"/>
      <w:r w:rsidRPr="009215FF">
        <w:rPr>
          <w:rFonts w:ascii="Arial" w:hAnsi="Arial" w:cs="Arial"/>
          <w:sz w:val="24"/>
          <w:szCs w:val="24"/>
          <w:lang w:val="it-IT"/>
        </w:rPr>
        <w:t>skladu</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Zakonom</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trgovačkim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društvima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ostalim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propisima</w:t>
      </w:r>
      <w:proofErr w:type="spellEnd"/>
      <w:r w:rsidRPr="009215FF">
        <w:rPr>
          <w:rFonts w:ascii="Arial" w:hAnsi="Arial" w:cs="Arial"/>
          <w:sz w:val="24"/>
          <w:szCs w:val="24"/>
          <w:lang w:val="it-IT"/>
        </w:rPr>
        <w:t>.</w:t>
      </w:r>
    </w:p>
    <w:p w14:paraId="2B0E95F0" w14:textId="77777777" w:rsidR="00EA34BA" w:rsidRPr="009215FF" w:rsidRDefault="00EA34BA" w:rsidP="00EA34BA">
      <w:pPr>
        <w:spacing w:line="276" w:lineRule="auto"/>
        <w:jc w:val="both"/>
        <w:rPr>
          <w:rFonts w:ascii="Arial" w:hAnsi="Arial" w:cs="Arial"/>
          <w:b/>
          <w:bCs/>
          <w:sz w:val="24"/>
          <w:szCs w:val="24"/>
          <w:lang w:val="it-IT"/>
        </w:rPr>
      </w:pPr>
    </w:p>
    <w:p w14:paraId="699AE596" w14:textId="77777777" w:rsidR="00EA34BA" w:rsidRPr="009215FF" w:rsidRDefault="00EA34BA" w:rsidP="00EA34BA">
      <w:pPr>
        <w:spacing w:line="276" w:lineRule="auto"/>
        <w:jc w:val="both"/>
        <w:rPr>
          <w:rFonts w:ascii="Arial" w:hAnsi="Arial" w:cs="Arial"/>
          <w:b/>
          <w:bCs/>
          <w:sz w:val="24"/>
          <w:szCs w:val="24"/>
          <w:lang w:val="it-IT"/>
        </w:rPr>
      </w:pPr>
      <w:r w:rsidRPr="009215FF">
        <w:rPr>
          <w:rFonts w:ascii="Arial" w:hAnsi="Arial" w:cs="Arial"/>
          <w:b/>
          <w:bCs/>
          <w:sz w:val="24"/>
          <w:szCs w:val="24"/>
          <w:lang w:val="it-IT"/>
        </w:rPr>
        <w:t xml:space="preserve">6.5.2. </w:t>
      </w:r>
      <w:proofErr w:type="spellStart"/>
      <w:r w:rsidRPr="009215FF">
        <w:rPr>
          <w:rFonts w:ascii="Arial" w:hAnsi="Arial" w:cs="Arial"/>
          <w:b/>
          <w:bCs/>
          <w:sz w:val="24"/>
          <w:szCs w:val="24"/>
          <w:lang w:val="it-IT"/>
        </w:rPr>
        <w:t>Jačanje</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efikasnosti</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poslovanja</w:t>
      </w:r>
      <w:proofErr w:type="spellEnd"/>
      <w:r w:rsidRPr="009215FF">
        <w:rPr>
          <w:rFonts w:ascii="Arial" w:hAnsi="Arial" w:cs="Arial"/>
          <w:b/>
          <w:bCs/>
          <w:sz w:val="24"/>
          <w:szCs w:val="24"/>
          <w:lang w:val="it-IT"/>
        </w:rPr>
        <w:t xml:space="preserve"> i </w:t>
      </w:r>
      <w:proofErr w:type="spellStart"/>
      <w:r w:rsidRPr="009215FF">
        <w:rPr>
          <w:rFonts w:ascii="Arial" w:hAnsi="Arial" w:cs="Arial"/>
          <w:b/>
          <w:bCs/>
          <w:sz w:val="24"/>
          <w:szCs w:val="24"/>
          <w:lang w:val="it-IT"/>
        </w:rPr>
        <w:t>praćenje</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poslovanja</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ustanova</w:t>
      </w:r>
      <w:proofErr w:type="spellEnd"/>
      <w:r w:rsidRPr="009215FF">
        <w:rPr>
          <w:rFonts w:ascii="Arial" w:hAnsi="Arial" w:cs="Arial"/>
          <w:b/>
          <w:bCs/>
          <w:sz w:val="24"/>
          <w:szCs w:val="24"/>
          <w:lang w:val="it-IT"/>
        </w:rPr>
        <w:t xml:space="preserve"> i </w:t>
      </w:r>
      <w:proofErr w:type="spellStart"/>
      <w:r w:rsidRPr="009215FF">
        <w:rPr>
          <w:rFonts w:ascii="Arial" w:hAnsi="Arial" w:cs="Arial"/>
          <w:b/>
          <w:bCs/>
          <w:sz w:val="24"/>
          <w:szCs w:val="24"/>
          <w:lang w:val="it-IT"/>
        </w:rPr>
        <w:t>trgovačkog</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društva</w:t>
      </w:r>
      <w:proofErr w:type="spellEnd"/>
      <w:r w:rsidRPr="009215FF">
        <w:rPr>
          <w:rFonts w:ascii="Arial" w:hAnsi="Arial" w:cs="Arial"/>
          <w:b/>
          <w:bCs/>
          <w:sz w:val="24"/>
          <w:szCs w:val="24"/>
          <w:lang w:val="it-IT"/>
        </w:rPr>
        <w:t xml:space="preserve"> u 100% </w:t>
      </w:r>
      <w:proofErr w:type="spellStart"/>
      <w:r w:rsidRPr="009215FF">
        <w:rPr>
          <w:rFonts w:ascii="Arial" w:hAnsi="Arial" w:cs="Arial"/>
          <w:b/>
          <w:bCs/>
          <w:sz w:val="24"/>
          <w:szCs w:val="24"/>
          <w:lang w:val="it-IT"/>
        </w:rPr>
        <w:t>vlasništvu</w:t>
      </w:r>
      <w:proofErr w:type="spellEnd"/>
      <w:r w:rsidRPr="009215FF">
        <w:rPr>
          <w:rFonts w:ascii="Arial" w:hAnsi="Arial" w:cs="Arial"/>
          <w:b/>
          <w:bCs/>
          <w:sz w:val="24"/>
          <w:szCs w:val="24"/>
          <w:lang w:val="it-IT"/>
        </w:rPr>
        <w:t xml:space="preserve"> </w:t>
      </w:r>
      <w:proofErr w:type="spellStart"/>
      <w:r w:rsidRPr="009215FF">
        <w:rPr>
          <w:rFonts w:ascii="Arial" w:hAnsi="Arial" w:cs="Arial"/>
          <w:b/>
          <w:bCs/>
          <w:sz w:val="24"/>
          <w:szCs w:val="24"/>
          <w:lang w:val="it-IT"/>
        </w:rPr>
        <w:t>Općine</w:t>
      </w:r>
      <w:proofErr w:type="spellEnd"/>
    </w:p>
    <w:p w14:paraId="76669DAE" w14:textId="77777777" w:rsidR="00EA34BA" w:rsidRPr="009215FF" w:rsidRDefault="00EA34BA" w:rsidP="00EA34BA">
      <w:pPr>
        <w:spacing w:line="276" w:lineRule="auto"/>
        <w:ind w:firstLine="708"/>
        <w:jc w:val="both"/>
        <w:rPr>
          <w:rFonts w:ascii="Arial" w:hAnsi="Arial" w:cs="Arial"/>
          <w:sz w:val="24"/>
          <w:szCs w:val="24"/>
          <w:lang w:val="it-IT"/>
        </w:rPr>
      </w:pPr>
      <w:r w:rsidRPr="009215FF">
        <w:rPr>
          <w:rFonts w:ascii="Arial" w:hAnsi="Arial" w:cs="Arial"/>
          <w:sz w:val="24"/>
          <w:szCs w:val="24"/>
          <w:lang w:val="it-IT"/>
        </w:rPr>
        <w:t xml:space="preserve"> </w:t>
      </w:r>
      <w:proofErr w:type="spellStart"/>
      <w:r w:rsidRPr="009215FF">
        <w:rPr>
          <w:rFonts w:ascii="Arial" w:hAnsi="Arial" w:cs="Arial"/>
          <w:sz w:val="24"/>
          <w:szCs w:val="24"/>
          <w:lang w:val="it-IT"/>
        </w:rPr>
        <w:t>Što</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tiče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ustanovom</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 xml:space="preserve">i  </w:t>
      </w:r>
      <w:proofErr w:type="spellStart"/>
      <w:r w:rsidRPr="009215FF">
        <w:rPr>
          <w:rFonts w:ascii="Arial" w:hAnsi="Arial" w:cs="Arial"/>
          <w:sz w:val="24"/>
          <w:szCs w:val="24"/>
          <w:lang w:val="it-IT"/>
        </w:rPr>
        <w:t>trgovačkim</w:t>
      </w:r>
      <w:proofErr w:type="spellEnd"/>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društvom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koje</w:t>
      </w:r>
      <w:proofErr w:type="spellEnd"/>
      <w:r w:rsidRPr="009215FF">
        <w:rPr>
          <w:rFonts w:ascii="Arial" w:hAnsi="Arial" w:cs="Arial"/>
          <w:sz w:val="24"/>
          <w:szCs w:val="24"/>
          <w:lang w:val="it-IT"/>
        </w:rPr>
        <w:t xml:space="preserve"> je u 100% </w:t>
      </w:r>
      <w:proofErr w:type="spellStart"/>
      <w:r w:rsidRPr="009215FF">
        <w:rPr>
          <w:rFonts w:ascii="Arial" w:hAnsi="Arial" w:cs="Arial"/>
          <w:sz w:val="24"/>
          <w:szCs w:val="24"/>
          <w:lang w:val="it-IT"/>
        </w:rPr>
        <w:t>vlsništvu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njima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vršiti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određeni</w:t>
      </w:r>
      <w:proofErr w:type="spellEnd"/>
      <w:r w:rsidRPr="009215FF">
        <w:rPr>
          <w:rFonts w:ascii="Arial" w:hAnsi="Arial" w:cs="Arial"/>
          <w:sz w:val="24"/>
          <w:szCs w:val="24"/>
          <w:lang w:val="it-IT"/>
        </w:rPr>
        <w:t xml:space="preserve"> monitoring, </w:t>
      </w:r>
      <w:proofErr w:type="spellStart"/>
      <w:r w:rsidRPr="009215FF">
        <w:rPr>
          <w:rFonts w:ascii="Arial" w:hAnsi="Arial" w:cs="Arial"/>
          <w:sz w:val="24"/>
          <w:szCs w:val="24"/>
          <w:lang w:val="it-IT"/>
        </w:rPr>
        <w:t>putem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izvješća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koja</w:t>
      </w:r>
      <w:proofErr w:type="spellEnd"/>
      <w:r w:rsidRPr="009215FF">
        <w:rPr>
          <w:rFonts w:ascii="Arial" w:hAnsi="Arial" w:cs="Arial"/>
          <w:sz w:val="24"/>
          <w:szCs w:val="24"/>
          <w:lang w:val="it-IT"/>
        </w:rPr>
        <w:t xml:space="preserve"> su </w:t>
      </w:r>
      <w:proofErr w:type="spellStart"/>
      <w:r w:rsidRPr="009215FF">
        <w:rPr>
          <w:rFonts w:ascii="Arial" w:hAnsi="Arial" w:cs="Arial"/>
          <w:sz w:val="24"/>
          <w:szCs w:val="24"/>
          <w:lang w:val="it-IT"/>
        </w:rPr>
        <w:t>dužni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dostavljati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predstavnika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njihovim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tijelima</w:t>
      </w:r>
      <w:proofErr w:type="spellEnd"/>
      <w:r w:rsidRPr="009215FF">
        <w:rPr>
          <w:rFonts w:ascii="Arial" w:hAnsi="Arial" w:cs="Arial"/>
          <w:sz w:val="24"/>
          <w:szCs w:val="24"/>
          <w:lang w:val="it-IT"/>
        </w:rPr>
        <w:t xml:space="preserve">. </w:t>
      </w:r>
    </w:p>
    <w:p w14:paraId="59BC1585" w14:textId="77777777" w:rsidR="00EA34BA" w:rsidRPr="009215FF" w:rsidRDefault="00EA34BA" w:rsidP="00EA34BA">
      <w:pPr>
        <w:spacing w:line="276" w:lineRule="auto"/>
        <w:ind w:firstLine="708"/>
        <w:jc w:val="both"/>
        <w:rPr>
          <w:rFonts w:ascii="Arial" w:hAnsi="Arial" w:cs="Arial"/>
          <w:sz w:val="24"/>
          <w:szCs w:val="24"/>
          <w:lang w:val="it-IT"/>
        </w:rPr>
      </w:pPr>
    </w:p>
    <w:p w14:paraId="1F926C28" w14:textId="77777777" w:rsidR="00EA34BA" w:rsidRPr="009215FF" w:rsidRDefault="00EA34BA" w:rsidP="00EA34BA">
      <w:pPr>
        <w:spacing w:line="276" w:lineRule="auto"/>
        <w:jc w:val="both"/>
        <w:rPr>
          <w:rFonts w:ascii="Arial" w:hAnsi="Arial" w:cs="Arial"/>
          <w:b/>
          <w:sz w:val="24"/>
          <w:szCs w:val="24"/>
          <w:lang w:val="it-IT"/>
        </w:rPr>
      </w:pPr>
      <w:r w:rsidRPr="009215FF">
        <w:rPr>
          <w:rFonts w:ascii="Arial" w:hAnsi="Arial" w:cs="Arial"/>
          <w:b/>
          <w:sz w:val="24"/>
          <w:szCs w:val="24"/>
          <w:lang w:val="it-IT"/>
        </w:rPr>
        <w:t xml:space="preserve">7. ZAKLJUČAK </w:t>
      </w:r>
    </w:p>
    <w:p w14:paraId="4F4BF008" w14:textId="77777777" w:rsidR="00EA34BA" w:rsidRPr="009215FF" w:rsidRDefault="00EA34BA" w:rsidP="00EA34BA">
      <w:pPr>
        <w:spacing w:line="276" w:lineRule="auto"/>
        <w:ind w:firstLine="708"/>
        <w:jc w:val="both"/>
        <w:rPr>
          <w:rFonts w:ascii="Arial" w:hAnsi="Arial" w:cs="Arial"/>
          <w:sz w:val="24"/>
          <w:szCs w:val="24"/>
          <w:lang w:val="it-IT"/>
        </w:rPr>
      </w:pPr>
      <w:proofErr w:type="spellStart"/>
      <w:r w:rsidRPr="009215FF">
        <w:rPr>
          <w:rFonts w:ascii="Arial" w:hAnsi="Arial" w:cs="Arial"/>
          <w:sz w:val="24"/>
          <w:szCs w:val="24"/>
          <w:lang w:val="it-IT"/>
        </w:rPr>
        <w:t>Ova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Strategija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donosi</w:t>
      </w:r>
      <w:proofErr w:type="spellEnd"/>
      <w:r w:rsidRPr="009215FF">
        <w:rPr>
          <w:rFonts w:ascii="Arial" w:hAnsi="Arial" w:cs="Arial"/>
          <w:sz w:val="24"/>
          <w:szCs w:val="24"/>
          <w:lang w:val="it-IT"/>
        </w:rPr>
        <w:t xml:space="preserve"> se s </w:t>
      </w:r>
      <w:proofErr w:type="spellStart"/>
      <w:r w:rsidRPr="009215FF">
        <w:rPr>
          <w:rFonts w:ascii="Arial" w:hAnsi="Arial" w:cs="Arial"/>
          <w:sz w:val="24"/>
          <w:szCs w:val="24"/>
          <w:lang w:val="it-IT"/>
        </w:rPr>
        <w:t>ciljem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sustavnog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optimalnog</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dugoročno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održivog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sa </w:t>
      </w:r>
      <w:proofErr w:type="spellStart"/>
      <w:r w:rsidRPr="009215FF">
        <w:rPr>
          <w:rFonts w:ascii="Arial" w:hAnsi="Arial" w:cs="Arial"/>
          <w:sz w:val="24"/>
          <w:szCs w:val="24"/>
          <w:lang w:val="it-IT"/>
        </w:rPr>
        <w:t>svrhom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očuvanja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njezine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važnosti</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život</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postojećih</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budućih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naraštaja</w:t>
      </w:r>
      <w:proofErr w:type="spellEnd"/>
      <w:r w:rsidRPr="009215FF">
        <w:rPr>
          <w:rFonts w:ascii="Arial" w:hAnsi="Arial" w:cs="Arial"/>
          <w:sz w:val="24"/>
          <w:szCs w:val="24"/>
          <w:lang w:val="it-IT"/>
        </w:rPr>
        <w:t xml:space="preserve">. </w:t>
      </w:r>
    </w:p>
    <w:p w14:paraId="2F4430E8" w14:textId="77777777" w:rsidR="00EA34BA" w:rsidRPr="009215FF" w:rsidRDefault="00EA34BA" w:rsidP="00EA34BA">
      <w:pPr>
        <w:spacing w:line="276" w:lineRule="auto"/>
        <w:ind w:firstLine="708"/>
        <w:jc w:val="both"/>
        <w:rPr>
          <w:rFonts w:ascii="Arial" w:hAnsi="Arial" w:cs="Arial"/>
          <w:sz w:val="24"/>
          <w:szCs w:val="24"/>
          <w:lang w:val="it-IT"/>
        </w:rPr>
      </w:pPr>
    </w:p>
    <w:p w14:paraId="6615117D" w14:textId="77777777" w:rsidR="00EA34BA" w:rsidRPr="009215FF" w:rsidRDefault="00EA34BA" w:rsidP="00EA34BA">
      <w:pPr>
        <w:spacing w:line="276" w:lineRule="auto"/>
        <w:ind w:firstLine="708"/>
        <w:jc w:val="both"/>
        <w:rPr>
          <w:rFonts w:ascii="Arial" w:hAnsi="Arial" w:cs="Arial"/>
          <w:sz w:val="24"/>
          <w:szCs w:val="24"/>
          <w:lang w:val="it-IT"/>
        </w:rPr>
      </w:pPr>
      <w:proofErr w:type="spellStart"/>
      <w:r w:rsidRPr="009215FF">
        <w:rPr>
          <w:rFonts w:ascii="Arial" w:hAnsi="Arial" w:cs="Arial"/>
          <w:sz w:val="24"/>
          <w:szCs w:val="24"/>
          <w:lang w:val="it-IT"/>
        </w:rPr>
        <w:lastRenderedPageBreak/>
        <w:t>Analizom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postojećeg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identificirana</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polazna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pretpostavka</w:t>
      </w:r>
      <w:proofErr w:type="spellEnd"/>
      <w:r w:rsidRPr="009215FF">
        <w:rPr>
          <w:rFonts w:ascii="Arial" w:hAnsi="Arial" w:cs="Arial"/>
          <w:sz w:val="24"/>
          <w:szCs w:val="24"/>
          <w:lang w:val="it-IT"/>
        </w:rPr>
        <w:t xml:space="preserve"> za </w:t>
      </w:r>
      <w:proofErr w:type="spellStart"/>
      <w:r w:rsidRPr="009215FF">
        <w:rPr>
          <w:rFonts w:ascii="Arial" w:hAnsi="Arial" w:cs="Arial"/>
          <w:sz w:val="24"/>
          <w:szCs w:val="24"/>
          <w:lang w:val="it-IT"/>
        </w:rPr>
        <w:t>učinkovito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čemu</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riječ</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funkcionalnoj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uspostavi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sveobuhvatnog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kvantitativnog</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kvalitativnog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popisa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odnosno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podatkovne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baze</w:t>
      </w:r>
      <w:proofErr w:type="spellEnd"/>
      <w:r w:rsidRPr="009215FF">
        <w:rPr>
          <w:rFonts w:ascii="Arial" w:hAnsi="Arial" w:cs="Arial"/>
          <w:sz w:val="24"/>
          <w:szCs w:val="24"/>
          <w:lang w:val="it-IT"/>
        </w:rPr>
        <w:t xml:space="preserve"> o </w:t>
      </w:r>
      <w:proofErr w:type="spellStart"/>
      <w:r w:rsidRPr="009215FF">
        <w:rPr>
          <w:rFonts w:ascii="Arial" w:hAnsi="Arial" w:cs="Arial"/>
          <w:sz w:val="24"/>
          <w:szCs w:val="24"/>
          <w:lang w:val="it-IT"/>
        </w:rPr>
        <w:t>svim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pojavnim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oblicima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Nadalje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temelj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učinkovitog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jesu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uređeni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imovinskopravni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odnosi</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tom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smislu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nužno</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ukloniti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sljedeće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prepreke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neusklađenost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zemljišnoknjižnog</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katastarskog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neriješeni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imovinskopravni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odnosi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što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odužuje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tijek</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rješavanja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imovinskopravnih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odnosa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sudski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postupci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nedovršeni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različiti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postupci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koji</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vode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zbog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utvrđenja</w:t>
      </w:r>
      <w:proofErr w:type="spellEnd"/>
      <w:r w:rsidRPr="009215FF">
        <w:rPr>
          <w:rFonts w:ascii="Arial" w:hAnsi="Arial" w:cs="Arial"/>
          <w:sz w:val="24"/>
          <w:szCs w:val="24"/>
          <w:lang w:val="it-IT"/>
        </w:rPr>
        <w:t xml:space="preserve"> prava </w:t>
      </w:r>
      <w:proofErr w:type="spellStart"/>
      <w:r w:rsidRPr="009215FF">
        <w:rPr>
          <w:rFonts w:ascii="Arial" w:hAnsi="Arial" w:cs="Arial"/>
          <w:sz w:val="24"/>
          <w:szCs w:val="24"/>
          <w:lang w:val="it-IT"/>
        </w:rPr>
        <w:t>vlasništva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nekretnine</w:t>
      </w:r>
      <w:proofErr w:type="spellEnd"/>
      <w:r w:rsidRPr="009215FF">
        <w:rPr>
          <w:rFonts w:ascii="Arial" w:hAnsi="Arial" w:cs="Arial"/>
          <w:sz w:val="24"/>
          <w:szCs w:val="24"/>
          <w:lang w:val="it-IT"/>
        </w:rPr>
        <w:t xml:space="preserve"> dovesti u </w:t>
      </w:r>
      <w:proofErr w:type="spellStart"/>
      <w:r w:rsidRPr="009215FF">
        <w:rPr>
          <w:rFonts w:ascii="Arial" w:hAnsi="Arial" w:cs="Arial"/>
          <w:sz w:val="24"/>
          <w:szCs w:val="24"/>
          <w:lang w:val="it-IT"/>
        </w:rPr>
        <w:t>stanje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imovinskopravne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prostorno-planske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funkcionalno-tržišne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sposobnosti</w:t>
      </w:r>
      <w:proofErr w:type="spellEnd"/>
      <w:r w:rsidRPr="009215FF">
        <w:rPr>
          <w:rFonts w:ascii="Arial" w:hAnsi="Arial" w:cs="Arial"/>
          <w:sz w:val="24"/>
          <w:szCs w:val="24"/>
          <w:lang w:val="it-IT"/>
        </w:rPr>
        <w:t xml:space="preserve">. </w:t>
      </w:r>
    </w:p>
    <w:p w14:paraId="514CE71D" w14:textId="77777777" w:rsidR="00EA34BA" w:rsidRPr="009215FF" w:rsidRDefault="00EA34BA" w:rsidP="00EA34BA">
      <w:pPr>
        <w:spacing w:line="276" w:lineRule="auto"/>
        <w:ind w:firstLine="708"/>
        <w:jc w:val="both"/>
        <w:rPr>
          <w:rFonts w:ascii="Arial" w:hAnsi="Arial" w:cs="Arial"/>
          <w:sz w:val="24"/>
          <w:szCs w:val="24"/>
          <w:lang w:val="it-IT"/>
        </w:rPr>
      </w:pPr>
    </w:p>
    <w:p w14:paraId="0E4B234C" w14:textId="77777777" w:rsidR="00EA34BA" w:rsidRPr="009215FF" w:rsidRDefault="00EA34BA" w:rsidP="00EA34BA">
      <w:pPr>
        <w:spacing w:line="276" w:lineRule="auto"/>
        <w:ind w:firstLine="708"/>
        <w:jc w:val="both"/>
        <w:rPr>
          <w:rFonts w:ascii="Arial" w:hAnsi="Arial" w:cs="Arial"/>
          <w:sz w:val="24"/>
          <w:szCs w:val="24"/>
          <w:lang w:val="it-IT"/>
        </w:rPr>
      </w:pPr>
      <w:proofErr w:type="spellStart"/>
      <w:r w:rsidRPr="009215FF">
        <w:rPr>
          <w:rFonts w:ascii="Arial" w:hAnsi="Arial" w:cs="Arial"/>
          <w:sz w:val="24"/>
          <w:szCs w:val="24"/>
          <w:lang w:val="it-IT"/>
        </w:rPr>
        <w:t>Sve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identificirane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slabosti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postojećeg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sustava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bile su </w:t>
      </w:r>
      <w:proofErr w:type="spellStart"/>
      <w:r w:rsidRPr="009215FF">
        <w:rPr>
          <w:rFonts w:ascii="Arial" w:hAnsi="Arial" w:cs="Arial"/>
          <w:sz w:val="24"/>
          <w:szCs w:val="24"/>
          <w:lang w:val="it-IT"/>
        </w:rPr>
        <w:t>važan</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element</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oblikovanju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Strategije</w:t>
      </w:r>
      <w:proofErr w:type="spellEnd"/>
      <w:r w:rsidRPr="009215FF">
        <w:rPr>
          <w:rFonts w:ascii="Arial" w:hAnsi="Arial" w:cs="Arial"/>
          <w:sz w:val="24"/>
          <w:szCs w:val="24"/>
          <w:lang w:val="it-IT"/>
        </w:rPr>
        <w:t xml:space="preserve"> te se </w:t>
      </w:r>
      <w:proofErr w:type="spellStart"/>
      <w:r w:rsidRPr="009215FF">
        <w:rPr>
          <w:rFonts w:ascii="Arial" w:hAnsi="Arial" w:cs="Arial"/>
          <w:sz w:val="24"/>
          <w:szCs w:val="24"/>
          <w:lang w:val="it-IT"/>
        </w:rPr>
        <w:t>putem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posebnih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ciljeva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mjera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projekata</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aktivnosti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treba</w:t>
      </w:r>
      <w:proofErr w:type="spellEnd"/>
      <w:r w:rsidRPr="009215FF">
        <w:rPr>
          <w:rFonts w:ascii="Arial" w:hAnsi="Arial" w:cs="Arial"/>
          <w:sz w:val="24"/>
          <w:szCs w:val="24"/>
          <w:lang w:val="it-IT"/>
        </w:rPr>
        <w:t xml:space="preserve"> raditi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postupnom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otklonu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uočenih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slabosti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Strateški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je </w:t>
      </w:r>
      <w:proofErr w:type="spellStart"/>
      <w:r w:rsidRPr="009215FF">
        <w:rPr>
          <w:rFonts w:ascii="Arial" w:hAnsi="Arial" w:cs="Arial"/>
          <w:sz w:val="24"/>
          <w:szCs w:val="24"/>
          <w:lang w:val="it-IT"/>
        </w:rPr>
        <w:t>održivo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ekonomično</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transparentno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upravljanje</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raspolaganje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u </w:t>
      </w:r>
      <w:proofErr w:type="spellStart"/>
      <w:r w:rsidRPr="009215FF">
        <w:rPr>
          <w:rFonts w:ascii="Arial" w:hAnsi="Arial" w:cs="Arial"/>
          <w:sz w:val="24"/>
          <w:szCs w:val="24"/>
          <w:lang w:val="it-IT"/>
        </w:rPr>
        <w:t>vlasništvu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podrazumijeva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pronalaženje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optimalnih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rješenja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dugoročno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očuvati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imovinu</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generirati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gospodarski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rast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Uspješna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implementacija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svih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posebnih</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ciljeva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doprinijet</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realizaciji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strateškog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cilja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općinskom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
    <w:p w14:paraId="7395D354" w14:textId="77777777" w:rsidR="00EA34BA" w:rsidRPr="009215FF" w:rsidRDefault="00EA34BA" w:rsidP="00EA34BA">
      <w:pPr>
        <w:spacing w:line="276" w:lineRule="auto"/>
        <w:ind w:firstLine="708"/>
        <w:jc w:val="both"/>
        <w:rPr>
          <w:rFonts w:ascii="Arial" w:hAnsi="Arial" w:cs="Arial"/>
          <w:sz w:val="24"/>
          <w:szCs w:val="24"/>
          <w:lang w:val="it-IT"/>
        </w:rPr>
      </w:pPr>
      <w:proofErr w:type="spellStart"/>
      <w:r w:rsidRPr="009215FF">
        <w:rPr>
          <w:rFonts w:ascii="Arial" w:hAnsi="Arial" w:cs="Arial"/>
          <w:sz w:val="24"/>
          <w:szCs w:val="24"/>
          <w:lang w:val="it-IT"/>
        </w:rPr>
        <w:t>Vlasništvo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 </w:t>
      </w:r>
      <w:proofErr w:type="spellStart"/>
      <w:r w:rsidRPr="009215FF">
        <w:rPr>
          <w:rFonts w:ascii="Arial" w:hAnsi="Arial" w:cs="Arial"/>
          <w:sz w:val="24"/>
          <w:szCs w:val="24"/>
          <w:lang w:val="it-IT"/>
        </w:rPr>
        <w:t>osigurava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kontrolu</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nad</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nekretninama</w:t>
      </w:r>
      <w:proofErr w:type="spellEnd"/>
      <w:r w:rsidRPr="009215FF">
        <w:rPr>
          <w:rFonts w:ascii="Arial" w:hAnsi="Arial" w:cs="Arial"/>
          <w:sz w:val="24"/>
          <w:szCs w:val="24"/>
          <w:lang w:val="it-IT"/>
        </w:rPr>
        <w:t xml:space="preserve"> </w:t>
      </w:r>
      <w:proofErr w:type="gramStart"/>
      <w:r w:rsidRPr="009215FF">
        <w:rPr>
          <w:rFonts w:ascii="Arial" w:hAnsi="Arial" w:cs="Arial"/>
          <w:sz w:val="24"/>
          <w:szCs w:val="24"/>
          <w:lang w:val="it-IT"/>
        </w:rPr>
        <w:t>od</w:t>
      </w:r>
      <w:proofErr w:type="gram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javnog</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investicijskog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značaja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trgovačkim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društvima</w:t>
      </w:r>
      <w:proofErr w:type="spellEnd"/>
      <w:r w:rsidRPr="009215FF">
        <w:rPr>
          <w:rFonts w:ascii="Arial" w:hAnsi="Arial" w:cs="Arial"/>
          <w:sz w:val="24"/>
          <w:szCs w:val="24"/>
          <w:lang w:val="it-IT"/>
        </w:rPr>
        <w:t xml:space="preserve"> od </w:t>
      </w:r>
      <w:proofErr w:type="spellStart"/>
      <w:r w:rsidRPr="009215FF">
        <w:rPr>
          <w:rFonts w:ascii="Arial" w:hAnsi="Arial" w:cs="Arial"/>
          <w:sz w:val="24"/>
          <w:szCs w:val="24"/>
          <w:lang w:val="it-IT"/>
        </w:rPr>
        <w:t>posebnog</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interesa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kulturnom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baštinom</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drugim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pojavnim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oblicima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imovine</w:t>
      </w:r>
      <w:proofErr w:type="spellEnd"/>
      <w:r w:rsidRPr="009215FF">
        <w:rPr>
          <w:rFonts w:ascii="Arial" w:hAnsi="Arial" w:cs="Arial"/>
          <w:sz w:val="24"/>
          <w:szCs w:val="24"/>
          <w:lang w:val="it-IT"/>
        </w:rPr>
        <w:t xml:space="preserve">, a </w:t>
      </w:r>
      <w:proofErr w:type="spellStart"/>
      <w:r w:rsidRPr="009215FF">
        <w:rPr>
          <w:rFonts w:ascii="Arial" w:hAnsi="Arial" w:cs="Arial"/>
          <w:sz w:val="24"/>
          <w:szCs w:val="24"/>
          <w:lang w:val="it-IT"/>
        </w:rPr>
        <w:t>Strategija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upravljana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imovinom</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 za </w:t>
      </w:r>
      <w:proofErr w:type="spellStart"/>
      <w:r w:rsidRPr="009215FF">
        <w:rPr>
          <w:rFonts w:ascii="Arial" w:hAnsi="Arial" w:cs="Arial"/>
          <w:sz w:val="24"/>
          <w:szCs w:val="24"/>
          <w:lang w:val="it-IT"/>
        </w:rPr>
        <w:t>razdoblje</w:t>
      </w:r>
      <w:proofErr w:type="spellEnd"/>
      <w:r w:rsidRPr="009215FF">
        <w:rPr>
          <w:rFonts w:ascii="Arial" w:hAnsi="Arial" w:cs="Arial"/>
          <w:sz w:val="24"/>
          <w:szCs w:val="24"/>
          <w:lang w:val="it-IT"/>
        </w:rPr>
        <w:t xml:space="preserve"> 2021. – 2027. </w:t>
      </w:r>
      <w:proofErr w:type="spellStart"/>
      <w:r w:rsidRPr="009215FF">
        <w:rPr>
          <w:rFonts w:ascii="Arial" w:hAnsi="Arial" w:cs="Arial"/>
          <w:sz w:val="24"/>
          <w:szCs w:val="24"/>
          <w:lang w:val="it-IT"/>
        </w:rPr>
        <w:t>temelji</w:t>
      </w:r>
      <w:proofErr w:type="spellEnd"/>
      <w:r w:rsidRPr="009215FF">
        <w:rPr>
          <w:rFonts w:ascii="Arial" w:hAnsi="Arial" w:cs="Arial"/>
          <w:sz w:val="24"/>
          <w:szCs w:val="24"/>
          <w:lang w:val="it-IT"/>
        </w:rPr>
        <w:t xml:space="preserve"> se </w:t>
      </w:r>
      <w:proofErr w:type="spellStart"/>
      <w:r w:rsidRPr="009215FF">
        <w:rPr>
          <w:rFonts w:ascii="Arial" w:hAnsi="Arial" w:cs="Arial"/>
          <w:sz w:val="24"/>
          <w:szCs w:val="24"/>
          <w:lang w:val="it-IT"/>
        </w:rPr>
        <w:t>na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načelima</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odgovornosti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javnosti</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ekonomičnosti</w:t>
      </w:r>
      <w:proofErr w:type="spellEnd"/>
      <w:r w:rsidRPr="009215FF">
        <w:rPr>
          <w:rFonts w:ascii="Arial" w:hAnsi="Arial" w:cs="Arial"/>
          <w:sz w:val="24"/>
          <w:szCs w:val="24"/>
          <w:lang w:val="it-IT"/>
        </w:rPr>
        <w:t xml:space="preserve"> i </w:t>
      </w:r>
      <w:proofErr w:type="spellStart"/>
      <w:r w:rsidRPr="009215FF">
        <w:rPr>
          <w:rFonts w:ascii="Arial" w:hAnsi="Arial" w:cs="Arial"/>
          <w:sz w:val="24"/>
          <w:szCs w:val="24"/>
          <w:lang w:val="it-IT"/>
        </w:rPr>
        <w:t>predvidljivosti</w:t>
      </w:r>
      <w:proofErr w:type="spellEnd"/>
      <w:r w:rsidRPr="009215FF">
        <w:rPr>
          <w:rFonts w:ascii="Arial" w:hAnsi="Arial" w:cs="Arial"/>
          <w:sz w:val="24"/>
          <w:szCs w:val="24"/>
          <w:lang w:val="it-IT"/>
        </w:rPr>
        <w:t xml:space="preserve">. </w:t>
      </w:r>
    </w:p>
    <w:p w14:paraId="55D92A9C" w14:textId="77777777" w:rsidR="00EA34BA" w:rsidRPr="009215FF" w:rsidRDefault="00EA34BA" w:rsidP="00EA34BA">
      <w:pPr>
        <w:autoSpaceDE w:val="0"/>
        <w:autoSpaceDN w:val="0"/>
        <w:adjustRightInd w:val="0"/>
        <w:jc w:val="right"/>
        <w:rPr>
          <w:rFonts w:ascii="Arial" w:hAnsi="Arial" w:cs="Arial"/>
          <w:sz w:val="24"/>
          <w:szCs w:val="24"/>
          <w:lang w:val="it-IT"/>
        </w:rPr>
      </w:pPr>
    </w:p>
    <w:p w14:paraId="07448E7F" w14:textId="45064471" w:rsidR="00EA34BA" w:rsidRDefault="00EA34BA" w:rsidP="00EA34BA">
      <w:pPr>
        <w:autoSpaceDE w:val="0"/>
        <w:autoSpaceDN w:val="0"/>
        <w:adjustRightInd w:val="0"/>
        <w:jc w:val="right"/>
        <w:rPr>
          <w:rFonts w:ascii="Arial" w:hAnsi="Arial" w:cs="Arial"/>
          <w:sz w:val="24"/>
          <w:szCs w:val="24"/>
          <w:lang w:val="it-IT"/>
        </w:rPr>
      </w:pPr>
    </w:p>
    <w:p w14:paraId="1C7C8D14" w14:textId="77777777" w:rsidR="00C96A65" w:rsidRPr="009215FF" w:rsidRDefault="00C96A65" w:rsidP="00EA34BA">
      <w:pPr>
        <w:autoSpaceDE w:val="0"/>
        <w:autoSpaceDN w:val="0"/>
        <w:adjustRightInd w:val="0"/>
        <w:jc w:val="right"/>
        <w:rPr>
          <w:rFonts w:ascii="Arial" w:hAnsi="Arial" w:cs="Arial"/>
          <w:sz w:val="24"/>
          <w:szCs w:val="24"/>
          <w:lang w:val="it-IT"/>
        </w:rPr>
      </w:pPr>
    </w:p>
    <w:p w14:paraId="6C1B6039" w14:textId="77777777" w:rsidR="00EA34BA" w:rsidRPr="009215FF" w:rsidRDefault="00EA34BA" w:rsidP="00EA34BA">
      <w:pPr>
        <w:autoSpaceDE w:val="0"/>
        <w:autoSpaceDN w:val="0"/>
        <w:adjustRightInd w:val="0"/>
        <w:jc w:val="right"/>
        <w:rPr>
          <w:rFonts w:ascii="Arial" w:hAnsi="Arial" w:cs="Arial"/>
          <w:sz w:val="24"/>
          <w:szCs w:val="24"/>
          <w:lang w:val="it-IT"/>
        </w:rPr>
      </w:pPr>
      <w:proofErr w:type="spellStart"/>
      <w:r w:rsidRPr="009215FF">
        <w:rPr>
          <w:rFonts w:ascii="Arial" w:hAnsi="Arial" w:cs="Arial"/>
          <w:sz w:val="24"/>
          <w:szCs w:val="24"/>
          <w:lang w:val="it-IT"/>
        </w:rPr>
        <w:t>Općinsko</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vijeće</w:t>
      </w:r>
      <w:proofErr w:type="spellEnd"/>
      <w:r w:rsidRPr="009215FF">
        <w:rPr>
          <w:rFonts w:ascii="Arial" w:hAnsi="Arial" w:cs="Arial"/>
          <w:sz w:val="24"/>
          <w:szCs w:val="24"/>
          <w:lang w:val="it-IT"/>
        </w:rPr>
        <w:t xml:space="preserve"> </w:t>
      </w:r>
      <w:proofErr w:type="spellStart"/>
      <w:r w:rsidRPr="009215FF">
        <w:rPr>
          <w:rFonts w:ascii="Arial" w:hAnsi="Arial" w:cs="Arial"/>
          <w:sz w:val="24"/>
          <w:szCs w:val="24"/>
          <w:lang w:val="it-IT"/>
        </w:rPr>
        <w:t>Općine</w:t>
      </w:r>
      <w:proofErr w:type="spellEnd"/>
      <w:r w:rsidRPr="009215FF">
        <w:rPr>
          <w:rFonts w:ascii="Arial" w:hAnsi="Arial" w:cs="Arial"/>
          <w:sz w:val="24"/>
          <w:szCs w:val="24"/>
          <w:lang w:val="it-IT"/>
        </w:rPr>
        <w:t xml:space="preserve"> Brtonigla-Verteneglio</w:t>
      </w:r>
    </w:p>
    <w:p w14:paraId="71474C7C" w14:textId="713CEC90" w:rsidR="00EA34BA" w:rsidRDefault="00EA34BA" w:rsidP="00EA34BA">
      <w:pPr>
        <w:autoSpaceDE w:val="0"/>
        <w:autoSpaceDN w:val="0"/>
        <w:adjustRightInd w:val="0"/>
        <w:jc w:val="right"/>
        <w:rPr>
          <w:rFonts w:ascii="Arial" w:hAnsi="Arial" w:cs="Arial"/>
          <w:sz w:val="24"/>
          <w:szCs w:val="24"/>
          <w:lang w:val="it-IT"/>
        </w:rPr>
      </w:pPr>
      <w:proofErr w:type="spellStart"/>
      <w:r w:rsidRPr="009215FF">
        <w:rPr>
          <w:rFonts w:ascii="Arial" w:hAnsi="Arial" w:cs="Arial"/>
          <w:sz w:val="24"/>
          <w:szCs w:val="24"/>
          <w:lang w:val="it-IT"/>
        </w:rPr>
        <w:t>Predsjednik</w:t>
      </w:r>
      <w:proofErr w:type="spellEnd"/>
    </w:p>
    <w:p w14:paraId="494C4846" w14:textId="77777777" w:rsidR="00C96A65" w:rsidRPr="009215FF" w:rsidRDefault="00C96A65" w:rsidP="00EA34BA">
      <w:pPr>
        <w:autoSpaceDE w:val="0"/>
        <w:autoSpaceDN w:val="0"/>
        <w:adjustRightInd w:val="0"/>
        <w:jc w:val="right"/>
        <w:rPr>
          <w:rFonts w:ascii="Arial" w:hAnsi="Arial" w:cs="Arial"/>
          <w:sz w:val="24"/>
          <w:szCs w:val="24"/>
          <w:lang w:val="it-IT"/>
        </w:rPr>
      </w:pPr>
    </w:p>
    <w:p w14:paraId="6E037326" w14:textId="6121FD39" w:rsidR="00EA34BA" w:rsidRPr="009215FF" w:rsidRDefault="00EA34BA" w:rsidP="00C96A65">
      <w:pPr>
        <w:autoSpaceDE w:val="0"/>
        <w:autoSpaceDN w:val="0"/>
        <w:adjustRightInd w:val="0"/>
        <w:jc w:val="right"/>
        <w:rPr>
          <w:rFonts w:ascii="Arial" w:hAnsi="Arial" w:cs="Arial"/>
          <w:sz w:val="24"/>
          <w:szCs w:val="24"/>
        </w:rPr>
      </w:pPr>
      <w:proofErr w:type="spellStart"/>
      <w:r w:rsidRPr="009215FF">
        <w:rPr>
          <w:rFonts w:ascii="Arial" w:hAnsi="Arial" w:cs="Arial"/>
          <w:sz w:val="24"/>
          <w:szCs w:val="24"/>
        </w:rPr>
        <w:t>Željko</w:t>
      </w:r>
      <w:proofErr w:type="spellEnd"/>
      <w:r w:rsidRPr="009215FF">
        <w:rPr>
          <w:rFonts w:ascii="Arial" w:hAnsi="Arial" w:cs="Arial"/>
          <w:sz w:val="24"/>
          <w:szCs w:val="24"/>
        </w:rPr>
        <w:t xml:space="preserve"> </w:t>
      </w:r>
      <w:proofErr w:type="spellStart"/>
      <w:r w:rsidRPr="009215FF">
        <w:rPr>
          <w:rFonts w:ascii="Arial" w:hAnsi="Arial" w:cs="Arial"/>
          <w:sz w:val="24"/>
          <w:szCs w:val="24"/>
        </w:rPr>
        <w:t>Ružić</w:t>
      </w:r>
      <w:proofErr w:type="spellEnd"/>
      <w:r w:rsidR="00C96A65">
        <w:rPr>
          <w:rFonts w:ascii="Arial" w:hAnsi="Arial" w:cs="Arial"/>
          <w:sz w:val="24"/>
          <w:szCs w:val="24"/>
        </w:rPr>
        <w:t xml:space="preserve"> </w:t>
      </w:r>
      <w:proofErr w:type="spellStart"/>
      <w:r w:rsidR="00C96A65">
        <w:rPr>
          <w:rFonts w:ascii="Arial" w:hAnsi="Arial" w:cs="Arial"/>
          <w:sz w:val="24"/>
          <w:szCs w:val="24"/>
        </w:rPr>
        <w:t>v.r.</w:t>
      </w:r>
      <w:proofErr w:type="spellEnd"/>
    </w:p>
    <w:p w14:paraId="33F3C759" w14:textId="3B60D893" w:rsidR="00EA34BA" w:rsidRDefault="00EA34BA" w:rsidP="00EA34BA">
      <w:pPr>
        <w:rPr>
          <w:rFonts w:ascii="Arial" w:hAnsi="Arial" w:cs="Arial"/>
          <w:sz w:val="24"/>
          <w:szCs w:val="24"/>
          <w:lang w:val="it-IT"/>
        </w:rPr>
      </w:pPr>
    </w:p>
    <w:p w14:paraId="0D615067" w14:textId="69564074" w:rsidR="00C96A65" w:rsidRDefault="00C96A65" w:rsidP="00EA34BA">
      <w:pPr>
        <w:rPr>
          <w:rFonts w:ascii="Arial" w:hAnsi="Arial" w:cs="Arial"/>
          <w:sz w:val="24"/>
          <w:szCs w:val="24"/>
          <w:lang w:val="it-IT"/>
        </w:rPr>
      </w:pPr>
    </w:p>
    <w:p w14:paraId="2CF39575" w14:textId="17B971E3" w:rsidR="00C96A65" w:rsidRDefault="00C96A65" w:rsidP="00EA34BA">
      <w:pPr>
        <w:rPr>
          <w:rFonts w:ascii="Arial" w:hAnsi="Arial" w:cs="Arial"/>
          <w:sz w:val="24"/>
          <w:szCs w:val="24"/>
          <w:lang w:val="it-IT"/>
        </w:rPr>
      </w:pPr>
    </w:p>
    <w:p w14:paraId="4052D6C6" w14:textId="77777777" w:rsidR="00C96A65" w:rsidRPr="009215FF" w:rsidRDefault="00C96A65" w:rsidP="00EA34BA">
      <w:pPr>
        <w:rPr>
          <w:rFonts w:ascii="Arial" w:hAnsi="Arial" w:cs="Arial"/>
          <w:sz w:val="24"/>
          <w:szCs w:val="24"/>
          <w:lang w:val="it-IT"/>
        </w:rPr>
      </w:pPr>
    </w:p>
    <w:p w14:paraId="75F8753E" w14:textId="6FFC5C14" w:rsidR="00EA34BA" w:rsidRDefault="00EA34BA" w:rsidP="00EA34BA">
      <w:pPr>
        <w:rPr>
          <w:rFonts w:ascii="Arial" w:hAnsi="Arial" w:cs="Arial"/>
          <w:sz w:val="24"/>
          <w:szCs w:val="24"/>
          <w:lang w:val="it-IT"/>
        </w:rPr>
      </w:pPr>
    </w:p>
    <w:p w14:paraId="3F656C71" w14:textId="77777777" w:rsidR="00C96A65" w:rsidRPr="009215FF" w:rsidRDefault="00C96A65" w:rsidP="00EA34BA">
      <w:pPr>
        <w:rPr>
          <w:rFonts w:ascii="Arial" w:hAnsi="Arial" w:cs="Arial"/>
          <w:sz w:val="24"/>
          <w:szCs w:val="24"/>
          <w:lang w:val="it-IT"/>
        </w:rPr>
      </w:pPr>
    </w:p>
    <w:p w14:paraId="1939E130" w14:textId="5C80A43C" w:rsidR="00EA34BA" w:rsidRPr="009215FF" w:rsidRDefault="00EA34BA" w:rsidP="00EA34BA">
      <w:pPr>
        <w:pStyle w:val="ListParagraph"/>
        <w:numPr>
          <w:ilvl w:val="0"/>
          <w:numId w:val="49"/>
        </w:numPr>
        <w:jc w:val="center"/>
        <w:rPr>
          <w:rFonts w:ascii="Arial" w:hAnsi="Arial" w:cs="Arial"/>
          <w:sz w:val="24"/>
          <w:szCs w:val="24"/>
          <w:lang w:val="it-IT"/>
        </w:rPr>
      </w:pPr>
    </w:p>
    <w:p w14:paraId="4E297BAC" w14:textId="0C013A35" w:rsidR="00EA34BA" w:rsidRPr="009215FF" w:rsidRDefault="00EA34BA" w:rsidP="00EA34BA">
      <w:pPr>
        <w:rPr>
          <w:rFonts w:ascii="Arial" w:hAnsi="Arial" w:cs="Arial"/>
          <w:sz w:val="24"/>
          <w:szCs w:val="24"/>
          <w:lang w:val="it-IT"/>
        </w:rPr>
      </w:pPr>
    </w:p>
    <w:p w14:paraId="2622C03F" w14:textId="1E36052F" w:rsidR="00EA34BA" w:rsidRPr="009215FF" w:rsidRDefault="00EA34BA" w:rsidP="00EA34BA">
      <w:pPr>
        <w:rPr>
          <w:rFonts w:ascii="Arial" w:hAnsi="Arial" w:cs="Arial"/>
          <w:sz w:val="24"/>
          <w:szCs w:val="24"/>
          <w:lang w:val="it-IT"/>
        </w:rPr>
      </w:pPr>
    </w:p>
    <w:p w14:paraId="19719CD1" w14:textId="0E7D77EE" w:rsidR="00EA34BA" w:rsidRDefault="00EA34BA" w:rsidP="00EA34BA">
      <w:pPr>
        <w:rPr>
          <w:rFonts w:ascii="Arial" w:hAnsi="Arial" w:cs="Arial"/>
          <w:sz w:val="24"/>
          <w:szCs w:val="24"/>
          <w:lang w:val="it-IT"/>
        </w:rPr>
      </w:pPr>
    </w:p>
    <w:p w14:paraId="7E6E9869" w14:textId="73D9E1C3" w:rsidR="00C96A65" w:rsidRDefault="00C96A65" w:rsidP="00EA34BA">
      <w:pPr>
        <w:rPr>
          <w:rFonts w:ascii="Arial" w:hAnsi="Arial" w:cs="Arial"/>
          <w:sz w:val="24"/>
          <w:szCs w:val="24"/>
          <w:lang w:val="it-IT"/>
        </w:rPr>
      </w:pPr>
    </w:p>
    <w:p w14:paraId="08B6EC28" w14:textId="6C8E66D0" w:rsidR="00C96A65" w:rsidRDefault="00C96A65" w:rsidP="00EA34BA">
      <w:pPr>
        <w:rPr>
          <w:rFonts w:ascii="Arial" w:hAnsi="Arial" w:cs="Arial"/>
          <w:sz w:val="24"/>
          <w:szCs w:val="24"/>
          <w:lang w:val="it-IT"/>
        </w:rPr>
      </w:pPr>
    </w:p>
    <w:p w14:paraId="2E0B20D1" w14:textId="7BF6B116" w:rsidR="00C96A65" w:rsidRDefault="00C96A65" w:rsidP="00EA34BA">
      <w:pPr>
        <w:rPr>
          <w:rFonts w:ascii="Arial" w:hAnsi="Arial" w:cs="Arial"/>
          <w:sz w:val="24"/>
          <w:szCs w:val="24"/>
          <w:lang w:val="it-IT"/>
        </w:rPr>
      </w:pPr>
    </w:p>
    <w:p w14:paraId="41F49DEA" w14:textId="605AFCD6" w:rsidR="00C96A65" w:rsidRDefault="00C96A65" w:rsidP="00EA34BA">
      <w:pPr>
        <w:rPr>
          <w:rFonts w:ascii="Arial" w:hAnsi="Arial" w:cs="Arial"/>
          <w:sz w:val="24"/>
          <w:szCs w:val="24"/>
          <w:lang w:val="it-IT"/>
        </w:rPr>
      </w:pPr>
    </w:p>
    <w:p w14:paraId="1DA28DFD" w14:textId="77777777" w:rsidR="00C96A65" w:rsidRPr="009215FF" w:rsidRDefault="00C96A65" w:rsidP="00EA34BA">
      <w:pPr>
        <w:rPr>
          <w:rFonts w:ascii="Arial" w:hAnsi="Arial" w:cs="Arial"/>
          <w:sz w:val="24"/>
          <w:szCs w:val="24"/>
          <w:lang w:val="it-IT"/>
        </w:rPr>
      </w:pPr>
    </w:p>
    <w:p w14:paraId="77ED410C" w14:textId="77777777" w:rsidR="00EA34BA" w:rsidRPr="009215FF" w:rsidRDefault="00EA34BA" w:rsidP="00EA34BA">
      <w:pPr>
        <w:ind w:firstLine="720"/>
        <w:jc w:val="right"/>
        <w:rPr>
          <w:rFonts w:ascii="Arial" w:hAnsi="Arial" w:cs="Arial"/>
          <w:sz w:val="24"/>
          <w:szCs w:val="24"/>
          <w:lang w:val="hr-HR"/>
        </w:rPr>
      </w:pPr>
    </w:p>
    <w:p w14:paraId="63E569B6" w14:textId="77777777" w:rsidR="00EA34BA" w:rsidRPr="009215FF" w:rsidRDefault="00EA34BA" w:rsidP="00EA34BA">
      <w:pPr>
        <w:ind w:firstLine="720"/>
        <w:jc w:val="both"/>
        <w:rPr>
          <w:rFonts w:ascii="Arial" w:hAnsi="Arial" w:cs="Arial"/>
          <w:sz w:val="24"/>
          <w:szCs w:val="24"/>
          <w:lang w:val="hr-HR"/>
        </w:rPr>
      </w:pPr>
      <w:r w:rsidRPr="009215FF">
        <w:rPr>
          <w:rFonts w:ascii="Arial" w:hAnsi="Arial" w:cs="Arial"/>
          <w:sz w:val="24"/>
          <w:szCs w:val="24"/>
          <w:lang w:val="hr-HR"/>
        </w:rPr>
        <w:lastRenderedPageBreak/>
        <w:t xml:space="preserve">Na temelju čl. 35. i 391. Zakona o vlasništvu i drugim stvarnim pravima (NN-91/96, 68/98, 137/97, 22/00, 73/00, 114/01, 79/06, 141/06, 146/08, 38/09, 153/09, 143/12, 152/14, 81/15 i 94/17), čl. 35. Zakona o lokalnoj i područnoj (regionalnoj) samoupravi (NN – 33/01, 60/01, 129/05,109/07, 125/08, 36/09, 150/11, 144/12, 19/13- </w:t>
      </w:r>
      <w:proofErr w:type="spellStart"/>
      <w:r w:rsidRPr="009215FF">
        <w:rPr>
          <w:rFonts w:ascii="Arial" w:hAnsi="Arial" w:cs="Arial"/>
          <w:sz w:val="24"/>
          <w:szCs w:val="24"/>
          <w:lang w:val="hr-HR"/>
        </w:rPr>
        <w:t>proč.tekst</w:t>
      </w:r>
      <w:proofErr w:type="spellEnd"/>
      <w:r w:rsidRPr="009215FF">
        <w:rPr>
          <w:rFonts w:ascii="Arial" w:hAnsi="Arial" w:cs="Arial"/>
          <w:sz w:val="24"/>
          <w:szCs w:val="24"/>
          <w:lang w:val="hr-HR"/>
        </w:rPr>
        <w:t xml:space="preserve">, 137/15, 123/17, 98/19 i 144/20), čl. 35. Statuta Općine Brtonigla - Verteneglio (Službene novine Općine Brtonigla - Verteneglio br. 03/18, 03/21 i 07/21- pročišćeni tekst), Odluke o uvjetima, načinu i postupku gospodarenja nekretninama u vlasništvu Općine Brtonigla (Službene novine Općine Brtonigla-Verteneglio br.25/09, 03/13, 15/13 i 01/16), Općinsko vijeće Općine Brtonigla - Verteneglio, na svojoj 5. sjednici održanoj dana  23. studenoga  2021. godine, donosi </w:t>
      </w:r>
    </w:p>
    <w:p w14:paraId="73154ACC" w14:textId="77777777" w:rsidR="00EA34BA" w:rsidRPr="009215FF" w:rsidRDefault="00EA34BA" w:rsidP="00EA34BA">
      <w:pPr>
        <w:jc w:val="both"/>
        <w:rPr>
          <w:rFonts w:ascii="Arial" w:hAnsi="Arial" w:cs="Arial"/>
          <w:sz w:val="24"/>
          <w:szCs w:val="24"/>
          <w:lang w:val="hr-HR"/>
        </w:rPr>
      </w:pPr>
    </w:p>
    <w:p w14:paraId="12E37297" w14:textId="77777777" w:rsidR="00EA34BA" w:rsidRPr="009215FF" w:rsidRDefault="00EA34BA" w:rsidP="00EA34BA">
      <w:pPr>
        <w:tabs>
          <w:tab w:val="center" w:pos="4536"/>
          <w:tab w:val="left" w:pos="7989"/>
        </w:tabs>
        <w:jc w:val="center"/>
        <w:rPr>
          <w:rFonts w:ascii="Arial" w:hAnsi="Arial" w:cs="Arial"/>
          <w:b/>
          <w:sz w:val="24"/>
          <w:szCs w:val="24"/>
          <w:lang w:val="hr-HR"/>
        </w:rPr>
      </w:pPr>
      <w:r w:rsidRPr="009215FF">
        <w:rPr>
          <w:rFonts w:ascii="Arial" w:hAnsi="Arial" w:cs="Arial"/>
          <w:b/>
          <w:sz w:val="24"/>
          <w:szCs w:val="24"/>
          <w:lang w:val="hr-HR"/>
        </w:rPr>
        <w:t>ODLUKU</w:t>
      </w:r>
    </w:p>
    <w:p w14:paraId="3AAFD5B6" w14:textId="77777777" w:rsidR="00EA34BA" w:rsidRPr="009215FF" w:rsidRDefault="00EA34BA" w:rsidP="00EA34BA">
      <w:pPr>
        <w:jc w:val="center"/>
        <w:rPr>
          <w:rFonts w:ascii="Arial" w:hAnsi="Arial" w:cs="Arial"/>
          <w:b/>
          <w:sz w:val="24"/>
          <w:szCs w:val="24"/>
          <w:lang w:val="hr-HR"/>
        </w:rPr>
      </w:pPr>
      <w:bookmarkStart w:id="11" w:name="_Hlk87607947"/>
      <w:r w:rsidRPr="009215FF">
        <w:rPr>
          <w:rFonts w:ascii="Arial" w:hAnsi="Arial" w:cs="Arial"/>
          <w:bCs/>
          <w:sz w:val="24"/>
          <w:szCs w:val="24"/>
          <w:lang w:val="hr-HR"/>
        </w:rPr>
        <w:t>o poništenju dijela</w:t>
      </w:r>
      <w:r w:rsidRPr="009215FF">
        <w:rPr>
          <w:rFonts w:ascii="Arial" w:hAnsi="Arial" w:cs="Arial"/>
          <w:b/>
          <w:sz w:val="24"/>
          <w:szCs w:val="24"/>
          <w:lang w:val="hr-HR"/>
        </w:rPr>
        <w:t xml:space="preserve"> </w:t>
      </w:r>
      <w:r w:rsidRPr="009215FF">
        <w:rPr>
          <w:rFonts w:ascii="Arial" w:hAnsi="Arial" w:cs="Arial"/>
          <w:sz w:val="24"/>
          <w:szCs w:val="24"/>
          <w:lang w:val="hr-HR"/>
        </w:rPr>
        <w:t xml:space="preserve">Natječaja za prodaju nekretnina u vlasništvu Općine Brtonigla - Verteneglio KLASA: 944-05/21-50/09 URBROJ: 2105/04-01-21-16 od 29. srpnja 2021.godine  i poništenju dijela Odluke o odabiru </w:t>
      </w:r>
      <w:r w:rsidRPr="009215FF">
        <w:rPr>
          <w:rFonts w:ascii="Arial" w:hAnsi="Arial" w:cs="Arial"/>
          <w:bCs/>
          <w:sz w:val="24"/>
          <w:szCs w:val="24"/>
          <w:lang w:val="hr-HR"/>
        </w:rPr>
        <w:t>najpovoljnijih ponuda i sklapanju kupoprodajnog ugovora za nekretnine u vlasništvu Općine Brtonigla - Verteneglio KLASA:944-05/21-50/09 URBROJ:2105/04-01-21-30 od 12. listopada 2021.g</w:t>
      </w:r>
    </w:p>
    <w:p w14:paraId="06A66C34" w14:textId="28CCAA5C" w:rsidR="00EA34BA" w:rsidRPr="009215FF" w:rsidRDefault="00EA34BA" w:rsidP="00EA34BA">
      <w:pPr>
        <w:jc w:val="center"/>
        <w:rPr>
          <w:rFonts w:ascii="Arial" w:hAnsi="Arial" w:cs="Arial"/>
          <w:b/>
          <w:sz w:val="24"/>
          <w:szCs w:val="24"/>
          <w:lang w:val="hr-HR"/>
        </w:rPr>
      </w:pPr>
    </w:p>
    <w:bookmarkEnd w:id="11"/>
    <w:p w14:paraId="3991CC80" w14:textId="77777777" w:rsidR="00EA34BA" w:rsidRPr="009215FF" w:rsidRDefault="00EA34BA" w:rsidP="00EA34BA">
      <w:pPr>
        <w:jc w:val="center"/>
        <w:rPr>
          <w:rFonts w:ascii="Arial" w:hAnsi="Arial" w:cs="Arial"/>
          <w:b/>
          <w:sz w:val="24"/>
          <w:szCs w:val="24"/>
          <w:lang w:val="hr-HR"/>
        </w:rPr>
      </w:pPr>
      <w:r w:rsidRPr="009215FF">
        <w:rPr>
          <w:rFonts w:ascii="Arial" w:hAnsi="Arial" w:cs="Arial"/>
          <w:b/>
          <w:sz w:val="24"/>
          <w:szCs w:val="24"/>
          <w:lang w:val="hr-HR"/>
        </w:rPr>
        <w:t xml:space="preserve">  I.</w:t>
      </w:r>
    </w:p>
    <w:p w14:paraId="295F1A86" w14:textId="77777777" w:rsidR="00EA34BA" w:rsidRPr="009215FF" w:rsidRDefault="00EA34BA" w:rsidP="00EA34BA">
      <w:pPr>
        <w:pStyle w:val="BodyText"/>
        <w:ind w:firstLine="426"/>
        <w:rPr>
          <w:rFonts w:ascii="Arial" w:hAnsi="Arial" w:cs="Arial"/>
          <w:szCs w:val="24"/>
        </w:rPr>
      </w:pPr>
      <w:r w:rsidRPr="009215FF">
        <w:rPr>
          <w:rFonts w:ascii="Arial" w:hAnsi="Arial" w:cs="Arial"/>
          <w:szCs w:val="24"/>
        </w:rPr>
        <w:t xml:space="preserve">Sukladno odredbi točke 4. stavka 7. Natječaja za prodaju nekretnina u vlasništvu Općine Brtonigla - Verteneglio KLASA: 944-05/21-50/09 URBROJ: 2105/04-01-21-16 od 29. srpnja 2021.godine, koji je objavljen dana 27. kolovoza 2021. godine, poništava  se predmetni natječaj,  i to u  točki 1. stavak 3. za prodaju k.č.br.2099/3 k.o. Brtonigla upisane pri Zemljišnoknjižnom odjelu Općinskog suda u Pazinu, Stalna služba u Bujama - Buie u </w:t>
      </w:r>
      <w:proofErr w:type="spellStart"/>
      <w:r w:rsidRPr="009215FF">
        <w:rPr>
          <w:rFonts w:ascii="Arial" w:hAnsi="Arial" w:cs="Arial"/>
          <w:szCs w:val="24"/>
        </w:rPr>
        <w:t>z.k</w:t>
      </w:r>
      <w:proofErr w:type="spellEnd"/>
      <w:r w:rsidRPr="009215FF">
        <w:rPr>
          <w:rFonts w:ascii="Arial" w:hAnsi="Arial" w:cs="Arial"/>
          <w:szCs w:val="24"/>
        </w:rPr>
        <w:t>. ulošku:3995,  kao pašnjak,  ukupne površine 751 m².</w:t>
      </w:r>
    </w:p>
    <w:p w14:paraId="40896038" w14:textId="77777777" w:rsidR="00EA34BA" w:rsidRPr="009215FF" w:rsidRDefault="00EA34BA" w:rsidP="00EA34BA">
      <w:pPr>
        <w:pStyle w:val="BodyText"/>
        <w:ind w:firstLine="426"/>
        <w:rPr>
          <w:rFonts w:ascii="Arial" w:hAnsi="Arial" w:cs="Arial"/>
          <w:szCs w:val="24"/>
        </w:rPr>
      </w:pPr>
      <w:r w:rsidRPr="009215FF">
        <w:rPr>
          <w:rFonts w:ascii="Arial" w:hAnsi="Arial" w:cs="Arial"/>
          <w:szCs w:val="24"/>
        </w:rPr>
        <w:t xml:space="preserve">Ovime se točka I. Odluke o odabiru </w:t>
      </w:r>
      <w:r w:rsidRPr="009215FF">
        <w:rPr>
          <w:rFonts w:ascii="Arial" w:hAnsi="Arial" w:cs="Arial"/>
          <w:bCs/>
          <w:szCs w:val="24"/>
        </w:rPr>
        <w:t xml:space="preserve">najpovoljnijih ponuda i sklapanju kupoprodajnog ugovora za nekretnine u vlasništvu Općine Brtonigla - Verteneglio KLASA:944-05/21-50/09 URBROJ:2105/04-01-21-30 od 12. listopada 2021.godine </w:t>
      </w:r>
      <w:r w:rsidRPr="009215FF">
        <w:rPr>
          <w:rFonts w:ascii="Arial" w:hAnsi="Arial" w:cs="Arial"/>
          <w:szCs w:val="24"/>
        </w:rPr>
        <w:t xml:space="preserve">poništava u dijelu za kupnju k.č.br.2099/3 k.o. Brtonigla upisane pri Zemljišnoknjižnom odjelu Općinskog suda u Pazinu, Stalna služba u Bujama - Buie u </w:t>
      </w:r>
      <w:proofErr w:type="spellStart"/>
      <w:r w:rsidRPr="009215FF">
        <w:rPr>
          <w:rFonts w:ascii="Arial" w:hAnsi="Arial" w:cs="Arial"/>
          <w:szCs w:val="24"/>
        </w:rPr>
        <w:t>z.k</w:t>
      </w:r>
      <w:proofErr w:type="spellEnd"/>
      <w:r w:rsidRPr="009215FF">
        <w:rPr>
          <w:rFonts w:ascii="Arial" w:hAnsi="Arial" w:cs="Arial"/>
          <w:szCs w:val="24"/>
        </w:rPr>
        <w:t xml:space="preserve">. ulošku:3995,  kao pašnjak,  ukupne površine 751 m², za kupoprodajnu cijenu u iznosu od 265.247,00 </w:t>
      </w:r>
      <w:r w:rsidRPr="009215FF">
        <w:rPr>
          <w:rFonts w:ascii="Arial" w:eastAsia="Calibri" w:hAnsi="Arial" w:cs="Arial"/>
          <w:szCs w:val="24"/>
        </w:rPr>
        <w:t xml:space="preserve">kn, </w:t>
      </w:r>
      <w:proofErr w:type="spellStart"/>
      <w:r w:rsidRPr="009215FF">
        <w:rPr>
          <w:rFonts w:ascii="Arial" w:eastAsia="Calibri" w:hAnsi="Arial" w:cs="Arial"/>
          <w:szCs w:val="24"/>
        </w:rPr>
        <w:t>ponuditeljice</w:t>
      </w:r>
      <w:proofErr w:type="spellEnd"/>
      <w:r w:rsidRPr="009215FF">
        <w:rPr>
          <w:rFonts w:ascii="Arial" w:eastAsia="Calibri" w:hAnsi="Arial" w:cs="Arial"/>
          <w:szCs w:val="24"/>
        </w:rPr>
        <w:t xml:space="preserve"> </w:t>
      </w:r>
      <w:r w:rsidRPr="009215FF">
        <w:rPr>
          <w:rFonts w:ascii="Arial" w:hAnsi="Arial" w:cs="Arial"/>
          <w:szCs w:val="24"/>
        </w:rPr>
        <w:t xml:space="preserve">Sanele </w:t>
      </w:r>
      <w:proofErr w:type="spellStart"/>
      <w:r w:rsidRPr="009215FF">
        <w:rPr>
          <w:rFonts w:ascii="Arial" w:hAnsi="Arial" w:cs="Arial"/>
          <w:szCs w:val="24"/>
        </w:rPr>
        <w:t>Vukančić</w:t>
      </w:r>
      <w:proofErr w:type="spellEnd"/>
      <w:r w:rsidRPr="009215FF">
        <w:rPr>
          <w:rFonts w:ascii="Arial" w:hAnsi="Arial" w:cs="Arial"/>
          <w:szCs w:val="24"/>
        </w:rPr>
        <w:t xml:space="preserve">, OIB: 50851385460 iz Republike Njemačke, </w:t>
      </w:r>
      <w:proofErr w:type="spellStart"/>
      <w:r w:rsidRPr="009215FF">
        <w:rPr>
          <w:rFonts w:ascii="Arial" w:hAnsi="Arial" w:cs="Arial"/>
          <w:szCs w:val="24"/>
        </w:rPr>
        <w:t>Minhen</w:t>
      </w:r>
      <w:proofErr w:type="spellEnd"/>
      <w:r w:rsidRPr="009215FF">
        <w:rPr>
          <w:rFonts w:ascii="Arial" w:hAnsi="Arial" w:cs="Arial"/>
          <w:szCs w:val="24"/>
        </w:rPr>
        <w:t xml:space="preserve">, </w:t>
      </w:r>
      <w:proofErr w:type="spellStart"/>
      <w:r w:rsidRPr="009215FF">
        <w:rPr>
          <w:rFonts w:ascii="Arial" w:hAnsi="Arial" w:cs="Arial"/>
          <w:szCs w:val="24"/>
        </w:rPr>
        <w:t>Rohlfsster</w:t>
      </w:r>
      <w:proofErr w:type="spellEnd"/>
      <w:r w:rsidRPr="009215FF">
        <w:rPr>
          <w:rFonts w:ascii="Arial" w:hAnsi="Arial" w:cs="Arial"/>
          <w:szCs w:val="24"/>
        </w:rPr>
        <w:t xml:space="preserve"> 4.</w:t>
      </w:r>
    </w:p>
    <w:p w14:paraId="713D2081" w14:textId="77777777" w:rsidR="00EA34BA" w:rsidRPr="009215FF" w:rsidRDefault="00EA34BA" w:rsidP="00EA34BA">
      <w:pPr>
        <w:pStyle w:val="BodyText"/>
        <w:jc w:val="center"/>
        <w:rPr>
          <w:rFonts w:ascii="Arial" w:hAnsi="Arial" w:cs="Arial"/>
          <w:b/>
          <w:szCs w:val="24"/>
        </w:rPr>
      </w:pPr>
    </w:p>
    <w:p w14:paraId="5114DEBC" w14:textId="77777777" w:rsidR="00EA34BA" w:rsidRPr="009215FF" w:rsidRDefault="00EA34BA" w:rsidP="00EA34BA">
      <w:pPr>
        <w:pStyle w:val="BodyText"/>
        <w:jc w:val="center"/>
        <w:rPr>
          <w:rFonts w:ascii="Arial" w:hAnsi="Arial" w:cs="Arial"/>
          <w:b/>
          <w:szCs w:val="24"/>
        </w:rPr>
      </w:pPr>
      <w:r w:rsidRPr="009215FF">
        <w:rPr>
          <w:rFonts w:ascii="Arial" w:hAnsi="Arial" w:cs="Arial"/>
          <w:b/>
          <w:szCs w:val="24"/>
        </w:rPr>
        <w:t>II.</w:t>
      </w:r>
    </w:p>
    <w:p w14:paraId="46F120AD" w14:textId="146A7386" w:rsidR="00EA34BA" w:rsidRPr="00C96A65" w:rsidRDefault="00EA34BA" w:rsidP="00C96A65">
      <w:pPr>
        <w:pStyle w:val="BodyText"/>
        <w:ind w:firstLine="708"/>
        <w:rPr>
          <w:rFonts w:ascii="Arial" w:hAnsi="Arial" w:cs="Arial"/>
          <w:szCs w:val="24"/>
        </w:rPr>
      </w:pPr>
      <w:r w:rsidRPr="009215FF">
        <w:rPr>
          <w:rFonts w:ascii="Arial" w:hAnsi="Arial" w:cs="Arial"/>
          <w:szCs w:val="24"/>
        </w:rPr>
        <w:t>Nalaže se Jedinstvenom upravnom odjelu povrat uplaćene jamčevine ponuditelju koji je odabran u Natječaju za prodaju nekretnina u vlasništvu Općine Brtonigla - Verteneglio KLASA: 944-05/21-50/09 URBROJ: 2105/04-01-21-16 od 29. srpnja 2021.godine.</w:t>
      </w:r>
    </w:p>
    <w:p w14:paraId="2B7F5A66" w14:textId="77777777" w:rsidR="00EA34BA" w:rsidRPr="009215FF" w:rsidRDefault="00EA34BA" w:rsidP="00EA34BA">
      <w:pPr>
        <w:jc w:val="center"/>
        <w:rPr>
          <w:rFonts w:ascii="Arial" w:hAnsi="Arial" w:cs="Arial"/>
          <w:b/>
          <w:sz w:val="24"/>
          <w:szCs w:val="24"/>
          <w:lang w:val="hr-HR"/>
        </w:rPr>
      </w:pPr>
      <w:r w:rsidRPr="009215FF">
        <w:rPr>
          <w:rFonts w:ascii="Arial" w:hAnsi="Arial" w:cs="Arial"/>
          <w:b/>
          <w:sz w:val="24"/>
          <w:szCs w:val="24"/>
          <w:lang w:val="hr-HR"/>
        </w:rPr>
        <w:t>III.</w:t>
      </w:r>
    </w:p>
    <w:p w14:paraId="4FBBD4D1" w14:textId="77777777" w:rsidR="00EA34BA" w:rsidRPr="009215FF" w:rsidRDefault="00EA34BA" w:rsidP="00EA34BA">
      <w:pPr>
        <w:jc w:val="both"/>
        <w:rPr>
          <w:rFonts w:ascii="Arial" w:hAnsi="Arial" w:cs="Arial"/>
          <w:sz w:val="24"/>
          <w:szCs w:val="24"/>
          <w:lang w:val="hr-HR"/>
        </w:rPr>
      </w:pPr>
      <w:r w:rsidRPr="009215FF">
        <w:rPr>
          <w:rFonts w:ascii="Arial" w:hAnsi="Arial" w:cs="Arial"/>
          <w:b/>
          <w:sz w:val="24"/>
          <w:szCs w:val="24"/>
          <w:lang w:val="hr-HR"/>
        </w:rPr>
        <w:tab/>
      </w:r>
      <w:r w:rsidRPr="009215FF">
        <w:rPr>
          <w:rFonts w:ascii="Arial" w:hAnsi="Arial" w:cs="Arial"/>
          <w:sz w:val="24"/>
          <w:szCs w:val="24"/>
          <w:lang w:val="hr-HR"/>
        </w:rPr>
        <w:t>Ova Odluka stupa na snagu osmog dana od dana objave u Službenim novinama Općine Brtonigla - Verteneglio.</w:t>
      </w:r>
    </w:p>
    <w:p w14:paraId="6AE3AC96" w14:textId="77777777" w:rsidR="00C96A65" w:rsidRPr="009215FF" w:rsidRDefault="00C96A65" w:rsidP="00EA34BA">
      <w:pPr>
        <w:jc w:val="both"/>
        <w:rPr>
          <w:rFonts w:ascii="Arial" w:hAnsi="Arial" w:cs="Arial"/>
          <w:sz w:val="24"/>
          <w:szCs w:val="24"/>
          <w:lang w:val="hr-HR"/>
        </w:rPr>
      </w:pPr>
    </w:p>
    <w:p w14:paraId="7E105BC8" w14:textId="77777777" w:rsidR="00EA34BA" w:rsidRPr="009215FF" w:rsidRDefault="00EA34BA" w:rsidP="00EA34BA">
      <w:pPr>
        <w:rPr>
          <w:rFonts w:ascii="Arial" w:hAnsi="Arial" w:cs="Arial"/>
          <w:sz w:val="24"/>
          <w:szCs w:val="24"/>
          <w:lang w:val="hr-HR"/>
        </w:rPr>
      </w:pPr>
      <w:r w:rsidRPr="009215FF">
        <w:rPr>
          <w:rFonts w:ascii="Arial" w:hAnsi="Arial" w:cs="Arial"/>
          <w:b/>
          <w:sz w:val="24"/>
          <w:szCs w:val="24"/>
          <w:lang w:val="hr-HR"/>
        </w:rPr>
        <w:t xml:space="preserve"> </w:t>
      </w:r>
      <w:r w:rsidRPr="009215FF">
        <w:rPr>
          <w:rFonts w:ascii="Arial" w:hAnsi="Arial" w:cs="Arial"/>
          <w:sz w:val="24"/>
          <w:szCs w:val="24"/>
          <w:lang w:val="hr-HR"/>
        </w:rPr>
        <w:t>KLASA: 944-05/21-50/09</w:t>
      </w:r>
    </w:p>
    <w:p w14:paraId="549DFBDE" w14:textId="77777777" w:rsidR="00EA34BA" w:rsidRPr="009215FF" w:rsidRDefault="00EA34BA" w:rsidP="00EA34BA">
      <w:pPr>
        <w:rPr>
          <w:rFonts w:ascii="Arial" w:hAnsi="Arial" w:cs="Arial"/>
          <w:sz w:val="24"/>
          <w:szCs w:val="24"/>
          <w:lang w:val="hr-HR"/>
        </w:rPr>
      </w:pPr>
      <w:r w:rsidRPr="009215FF">
        <w:rPr>
          <w:rFonts w:ascii="Arial" w:hAnsi="Arial" w:cs="Arial"/>
          <w:sz w:val="24"/>
          <w:szCs w:val="24"/>
          <w:lang w:val="hr-HR"/>
        </w:rPr>
        <w:t xml:space="preserve"> URBROJ: 2105/04-01-21-44</w:t>
      </w:r>
    </w:p>
    <w:p w14:paraId="4BD4695C" w14:textId="77777777" w:rsidR="00EA34BA" w:rsidRPr="009215FF" w:rsidRDefault="00EA34BA" w:rsidP="00EA34BA">
      <w:pPr>
        <w:rPr>
          <w:rFonts w:ascii="Arial" w:hAnsi="Arial" w:cs="Arial"/>
          <w:sz w:val="24"/>
          <w:szCs w:val="24"/>
          <w:lang w:val="hr-HR"/>
        </w:rPr>
      </w:pPr>
      <w:r w:rsidRPr="009215FF">
        <w:rPr>
          <w:rFonts w:ascii="Arial" w:hAnsi="Arial" w:cs="Arial"/>
          <w:sz w:val="24"/>
          <w:szCs w:val="24"/>
          <w:lang w:val="hr-HR"/>
        </w:rPr>
        <w:t xml:space="preserve"> Brtonigla-Verteneglio, 23. studenoga 2021. godine</w:t>
      </w:r>
    </w:p>
    <w:p w14:paraId="1C4F8C59" w14:textId="77777777" w:rsidR="00EA34BA" w:rsidRPr="009215FF" w:rsidRDefault="00EA34BA" w:rsidP="00EA34BA">
      <w:pPr>
        <w:rPr>
          <w:rFonts w:ascii="Arial" w:hAnsi="Arial" w:cs="Arial"/>
          <w:sz w:val="24"/>
          <w:szCs w:val="24"/>
          <w:lang w:val="hr-HR"/>
        </w:rPr>
      </w:pPr>
    </w:p>
    <w:p w14:paraId="32C7F279" w14:textId="77777777" w:rsidR="00EA34BA" w:rsidRPr="009215FF" w:rsidRDefault="00EA34BA" w:rsidP="00EA34BA">
      <w:pPr>
        <w:jc w:val="center"/>
        <w:rPr>
          <w:rFonts w:ascii="Arial" w:hAnsi="Arial" w:cs="Arial"/>
          <w:sz w:val="24"/>
          <w:szCs w:val="24"/>
          <w:lang w:val="hr-HR"/>
        </w:rPr>
      </w:pPr>
      <w:r w:rsidRPr="009215FF">
        <w:rPr>
          <w:rFonts w:ascii="Arial" w:hAnsi="Arial" w:cs="Arial"/>
          <w:sz w:val="24"/>
          <w:szCs w:val="24"/>
          <w:lang w:val="hr-HR"/>
        </w:rPr>
        <w:t>OPĆINSKO VIJEĆE OPĆINE BRTONIGLA - VERTENEGLIO</w:t>
      </w:r>
    </w:p>
    <w:p w14:paraId="3BADD204" w14:textId="77777777" w:rsidR="00EA34BA" w:rsidRPr="009215FF" w:rsidRDefault="00EA34BA" w:rsidP="00EA34BA">
      <w:pPr>
        <w:jc w:val="center"/>
        <w:rPr>
          <w:rFonts w:ascii="Arial" w:hAnsi="Arial" w:cs="Arial"/>
          <w:sz w:val="24"/>
          <w:szCs w:val="24"/>
          <w:lang w:val="hr-HR"/>
        </w:rPr>
      </w:pPr>
      <w:r w:rsidRPr="009215FF">
        <w:rPr>
          <w:rFonts w:ascii="Arial" w:hAnsi="Arial" w:cs="Arial"/>
          <w:sz w:val="24"/>
          <w:szCs w:val="24"/>
          <w:lang w:val="hr-HR"/>
        </w:rPr>
        <w:t>Predsjednik</w:t>
      </w:r>
    </w:p>
    <w:p w14:paraId="08A9B44C" w14:textId="3A8266C5" w:rsidR="00EA34BA" w:rsidRDefault="00EA34BA" w:rsidP="00C96A65">
      <w:pPr>
        <w:jc w:val="center"/>
        <w:rPr>
          <w:rFonts w:ascii="Arial" w:eastAsia="Calibri" w:hAnsi="Arial" w:cs="Arial"/>
          <w:sz w:val="24"/>
          <w:szCs w:val="24"/>
          <w:lang w:val="hr-HR"/>
        </w:rPr>
      </w:pPr>
      <w:r w:rsidRPr="009215FF">
        <w:rPr>
          <w:rFonts w:ascii="Arial" w:eastAsia="Calibri" w:hAnsi="Arial" w:cs="Arial"/>
          <w:sz w:val="24"/>
          <w:szCs w:val="24"/>
          <w:lang w:val="hr-HR"/>
        </w:rPr>
        <w:t>Željko Ružić</w:t>
      </w:r>
      <w:r w:rsidR="00C96A65">
        <w:rPr>
          <w:rFonts w:ascii="Arial" w:eastAsia="Calibri" w:hAnsi="Arial" w:cs="Arial"/>
          <w:sz w:val="24"/>
          <w:szCs w:val="24"/>
          <w:lang w:val="hr-HR"/>
        </w:rPr>
        <w:t xml:space="preserve"> v.r.</w:t>
      </w:r>
    </w:p>
    <w:p w14:paraId="37AD74E6" w14:textId="77777777" w:rsidR="00C96A65" w:rsidRPr="009215FF" w:rsidRDefault="00C96A65" w:rsidP="00C96A65">
      <w:pPr>
        <w:jc w:val="center"/>
        <w:rPr>
          <w:rFonts w:ascii="Arial" w:hAnsi="Arial" w:cs="Arial"/>
          <w:sz w:val="24"/>
          <w:szCs w:val="24"/>
          <w:lang w:val="it-IT"/>
        </w:rPr>
      </w:pPr>
    </w:p>
    <w:p w14:paraId="68683716" w14:textId="793329C3" w:rsidR="00EA34BA" w:rsidRPr="00C96A65" w:rsidRDefault="00EA34BA" w:rsidP="00EA34BA">
      <w:pPr>
        <w:pStyle w:val="ListParagraph"/>
        <w:numPr>
          <w:ilvl w:val="0"/>
          <w:numId w:val="49"/>
        </w:numPr>
        <w:jc w:val="center"/>
        <w:rPr>
          <w:rFonts w:ascii="Arial" w:hAnsi="Arial" w:cs="Arial"/>
          <w:sz w:val="24"/>
          <w:szCs w:val="24"/>
          <w:lang w:val="it-IT"/>
        </w:rPr>
      </w:pPr>
    </w:p>
    <w:p w14:paraId="32BB17EA" w14:textId="77777777" w:rsidR="00EA34BA" w:rsidRPr="009215FF" w:rsidRDefault="00EA34BA" w:rsidP="00EA34BA">
      <w:pPr>
        <w:autoSpaceDE w:val="0"/>
        <w:autoSpaceDN w:val="0"/>
        <w:adjustRightInd w:val="0"/>
        <w:ind w:firstLine="708"/>
        <w:jc w:val="both"/>
        <w:rPr>
          <w:rFonts w:ascii="Arial" w:hAnsi="Arial" w:cs="Arial"/>
          <w:sz w:val="24"/>
          <w:szCs w:val="24"/>
          <w:lang w:val="hr-HR"/>
        </w:rPr>
      </w:pPr>
      <w:r w:rsidRPr="009215FF">
        <w:rPr>
          <w:rFonts w:ascii="Arial" w:hAnsi="Arial" w:cs="Arial"/>
          <w:sz w:val="24"/>
          <w:szCs w:val="24"/>
          <w:lang w:val="hr-HR"/>
        </w:rPr>
        <w:lastRenderedPageBreak/>
        <w:t>Na temelju članka 35. Zakona o lokalnoj i područnoj (regionalnoj) samoupravi (NN  br.33/01, 60/01, 129/05, 109/07, 125/08, 36/09, 36/09, 150/11, 144/12, 19/13, 137/15, 123/17, 98/19, 144/20), i članka 38.Statuta Općine Brtonigla-Verteneglio (Službene novine Općine Brtonigla-Verteneglio br.03/18, 03/21, 07/21-pročišćeni tekst) Općinsko vijeće Općine Brtonigla-Verteneglio na svojoj  5.sjednici održanoj dana  23.studenog  2021. godine, donosi sljedeći</w:t>
      </w:r>
    </w:p>
    <w:p w14:paraId="4E913E6E" w14:textId="77777777" w:rsidR="00EA34BA" w:rsidRPr="009215FF" w:rsidRDefault="00EA34BA" w:rsidP="00EA34BA">
      <w:pPr>
        <w:autoSpaceDE w:val="0"/>
        <w:autoSpaceDN w:val="0"/>
        <w:adjustRightInd w:val="0"/>
        <w:ind w:firstLine="708"/>
        <w:jc w:val="both"/>
        <w:rPr>
          <w:rFonts w:ascii="Arial" w:hAnsi="Arial" w:cs="Arial"/>
          <w:sz w:val="24"/>
          <w:szCs w:val="24"/>
          <w:lang w:val="hr-HR"/>
        </w:rPr>
      </w:pPr>
    </w:p>
    <w:p w14:paraId="3514D44F" w14:textId="77777777" w:rsidR="00EA34BA" w:rsidRPr="009215FF" w:rsidRDefault="00EA34BA" w:rsidP="00EA34BA">
      <w:pPr>
        <w:autoSpaceDE w:val="0"/>
        <w:autoSpaceDN w:val="0"/>
        <w:adjustRightInd w:val="0"/>
        <w:ind w:firstLine="708"/>
        <w:jc w:val="both"/>
        <w:rPr>
          <w:rFonts w:ascii="Arial" w:hAnsi="Arial" w:cs="Arial"/>
          <w:sz w:val="24"/>
          <w:szCs w:val="24"/>
          <w:lang w:val="hr-HR"/>
        </w:rPr>
      </w:pPr>
    </w:p>
    <w:p w14:paraId="7B21A613" w14:textId="77777777" w:rsidR="00EA34BA" w:rsidRPr="009215FF" w:rsidRDefault="00EA34BA" w:rsidP="00EA34BA">
      <w:pPr>
        <w:jc w:val="center"/>
        <w:rPr>
          <w:rFonts w:ascii="Arial" w:hAnsi="Arial" w:cs="Arial"/>
          <w:b/>
          <w:sz w:val="24"/>
          <w:szCs w:val="24"/>
          <w:lang w:val="hr-HR"/>
        </w:rPr>
      </w:pPr>
      <w:r w:rsidRPr="009215FF">
        <w:rPr>
          <w:rFonts w:ascii="Arial" w:hAnsi="Arial" w:cs="Arial"/>
          <w:b/>
          <w:sz w:val="24"/>
          <w:szCs w:val="24"/>
          <w:lang w:val="hr-HR"/>
        </w:rPr>
        <w:t>ZAKLJUČAK</w:t>
      </w:r>
    </w:p>
    <w:p w14:paraId="54ED1CC3" w14:textId="77777777" w:rsidR="00EA34BA" w:rsidRPr="009215FF" w:rsidRDefault="00EA34BA" w:rsidP="00EA34BA">
      <w:pPr>
        <w:jc w:val="center"/>
        <w:rPr>
          <w:rFonts w:ascii="Arial" w:hAnsi="Arial" w:cs="Arial"/>
          <w:b/>
          <w:sz w:val="24"/>
          <w:szCs w:val="24"/>
          <w:lang w:val="hr-HR"/>
        </w:rPr>
      </w:pPr>
      <w:r w:rsidRPr="009215FF">
        <w:rPr>
          <w:rFonts w:ascii="Arial" w:hAnsi="Arial" w:cs="Arial"/>
          <w:b/>
          <w:sz w:val="24"/>
          <w:szCs w:val="24"/>
          <w:lang w:val="hr-HR"/>
        </w:rPr>
        <w:t>o prihvaćanju Informacije o stanju sigurnosti</w:t>
      </w:r>
    </w:p>
    <w:p w14:paraId="27755A67" w14:textId="77777777" w:rsidR="00EA34BA" w:rsidRPr="009215FF" w:rsidRDefault="00EA34BA" w:rsidP="00EA34BA">
      <w:pPr>
        <w:jc w:val="center"/>
        <w:rPr>
          <w:rFonts w:ascii="Arial" w:hAnsi="Arial" w:cs="Arial"/>
          <w:b/>
          <w:sz w:val="24"/>
          <w:szCs w:val="24"/>
          <w:lang w:val="hr-HR"/>
        </w:rPr>
      </w:pPr>
      <w:r w:rsidRPr="009215FF">
        <w:rPr>
          <w:rFonts w:ascii="Arial" w:hAnsi="Arial" w:cs="Arial"/>
          <w:b/>
          <w:sz w:val="24"/>
          <w:szCs w:val="24"/>
          <w:lang w:val="hr-HR"/>
        </w:rPr>
        <w:t xml:space="preserve">na području Općine Brtonigla-Verteneglio </w:t>
      </w:r>
    </w:p>
    <w:p w14:paraId="5C19FB08" w14:textId="77777777" w:rsidR="00EA34BA" w:rsidRPr="009215FF" w:rsidRDefault="00EA34BA" w:rsidP="00EA34BA">
      <w:pPr>
        <w:jc w:val="center"/>
        <w:rPr>
          <w:rFonts w:ascii="Arial" w:hAnsi="Arial" w:cs="Arial"/>
          <w:color w:val="FF0000"/>
          <w:sz w:val="24"/>
          <w:szCs w:val="24"/>
          <w:lang w:val="hr-HR"/>
        </w:rPr>
      </w:pPr>
      <w:r w:rsidRPr="009215FF">
        <w:rPr>
          <w:rFonts w:ascii="Arial" w:hAnsi="Arial" w:cs="Arial"/>
          <w:b/>
          <w:sz w:val="24"/>
          <w:szCs w:val="24"/>
          <w:lang w:val="hr-HR"/>
        </w:rPr>
        <w:t>za srpanj, kolovoz, rujan i listopad</w:t>
      </w:r>
      <w:r w:rsidRPr="009215FF">
        <w:rPr>
          <w:rFonts w:ascii="Arial" w:hAnsi="Arial" w:cs="Arial"/>
          <w:b/>
          <w:color w:val="000000"/>
          <w:sz w:val="24"/>
          <w:szCs w:val="24"/>
          <w:lang w:val="hr-HR"/>
        </w:rPr>
        <w:t xml:space="preserve"> 2021. godine</w:t>
      </w:r>
    </w:p>
    <w:p w14:paraId="6BC04509" w14:textId="77777777" w:rsidR="00EA34BA" w:rsidRPr="009215FF" w:rsidRDefault="00EA34BA" w:rsidP="00EA34BA">
      <w:pPr>
        <w:jc w:val="both"/>
        <w:rPr>
          <w:rFonts w:ascii="Arial" w:hAnsi="Arial" w:cs="Arial"/>
          <w:sz w:val="24"/>
          <w:szCs w:val="24"/>
          <w:lang w:val="hr-HR"/>
        </w:rPr>
      </w:pPr>
    </w:p>
    <w:p w14:paraId="4A255006" w14:textId="77777777" w:rsidR="00EA34BA" w:rsidRPr="009215FF" w:rsidRDefault="00EA34BA" w:rsidP="00EA34BA">
      <w:pPr>
        <w:jc w:val="center"/>
        <w:rPr>
          <w:rFonts w:ascii="Arial" w:hAnsi="Arial" w:cs="Arial"/>
          <w:b/>
          <w:sz w:val="24"/>
          <w:szCs w:val="24"/>
          <w:lang w:val="hr-HR"/>
        </w:rPr>
      </w:pPr>
    </w:p>
    <w:p w14:paraId="147BC36F" w14:textId="77777777" w:rsidR="00EA34BA" w:rsidRPr="009215FF" w:rsidRDefault="00EA34BA" w:rsidP="00EA34BA">
      <w:pPr>
        <w:jc w:val="center"/>
        <w:rPr>
          <w:rFonts w:ascii="Arial" w:hAnsi="Arial" w:cs="Arial"/>
          <w:b/>
          <w:sz w:val="24"/>
          <w:szCs w:val="24"/>
          <w:lang w:val="hr-HR"/>
        </w:rPr>
      </w:pPr>
    </w:p>
    <w:p w14:paraId="6B053736" w14:textId="77777777" w:rsidR="00EA34BA" w:rsidRPr="009215FF" w:rsidRDefault="00EA34BA" w:rsidP="00EA34BA">
      <w:pPr>
        <w:jc w:val="center"/>
        <w:rPr>
          <w:rFonts w:ascii="Arial" w:hAnsi="Arial" w:cs="Arial"/>
          <w:b/>
          <w:sz w:val="24"/>
          <w:szCs w:val="24"/>
          <w:lang w:val="hr-HR"/>
        </w:rPr>
      </w:pPr>
      <w:r w:rsidRPr="009215FF">
        <w:rPr>
          <w:rFonts w:ascii="Arial" w:hAnsi="Arial" w:cs="Arial"/>
          <w:b/>
          <w:sz w:val="24"/>
          <w:szCs w:val="24"/>
          <w:lang w:val="hr-HR"/>
        </w:rPr>
        <w:t>I.</w:t>
      </w:r>
    </w:p>
    <w:p w14:paraId="4224142B" w14:textId="77777777" w:rsidR="00EA34BA" w:rsidRPr="009215FF" w:rsidRDefault="00EA34BA" w:rsidP="00EA34BA">
      <w:pPr>
        <w:ind w:right="198" w:firstLine="708"/>
        <w:jc w:val="both"/>
        <w:rPr>
          <w:rFonts w:ascii="Arial" w:hAnsi="Arial" w:cs="Arial"/>
          <w:color w:val="000000"/>
          <w:sz w:val="24"/>
          <w:szCs w:val="24"/>
          <w:lang w:val="hr-HR"/>
        </w:rPr>
      </w:pPr>
      <w:r w:rsidRPr="009215FF">
        <w:rPr>
          <w:rFonts w:ascii="Arial" w:hAnsi="Arial" w:cs="Arial"/>
          <w:sz w:val="24"/>
          <w:szCs w:val="24"/>
          <w:lang w:val="hr-HR"/>
        </w:rPr>
        <w:t>Općinsko vijeće Općine Brtonigla-Verteneglio prihvaća informaciju o stanju sigurnosti za mjesec srpanj 2021. godine, broj: 511-08-23-9/07/21 od 04.kolovoza  2021.godine, za mjesec kolovoz 2021. godine, broj: 511-08-23-9/08/21 od 03.rujna  2021.godine, za mjesec rujan 2021. godine,  broj: 511-08-23-9/09/21 od 04.listopada  2021.godine i za mjesec listopad 2021. godine,  broj: 511-08-23-9/10/21 od 03.studenog  2021.godine .</w:t>
      </w:r>
    </w:p>
    <w:p w14:paraId="7D2691B4" w14:textId="77777777" w:rsidR="00EA34BA" w:rsidRPr="009215FF" w:rsidRDefault="00EA34BA" w:rsidP="00EA34BA">
      <w:pPr>
        <w:ind w:right="198" w:firstLine="708"/>
        <w:jc w:val="both"/>
        <w:rPr>
          <w:rFonts w:ascii="Arial" w:hAnsi="Arial" w:cs="Arial"/>
          <w:color w:val="000000"/>
          <w:sz w:val="24"/>
          <w:szCs w:val="24"/>
          <w:lang w:val="hr-HR"/>
        </w:rPr>
      </w:pPr>
    </w:p>
    <w:p w14:paraId="4BB0AFA9" w14:textId="77777777" w:rsidR="00EA34BA" w:rsidRPr="009215FF" w:rsidRDefault="00EA34BA" w:rsidP="00EA34BA">
      <w:pPr>
        <w:ind w:right="198"/>
        <w:jc w:val="both"/>
        <w:rPr>
          <w:rFonts w:ascii="Arial" w:hAnsi="Arial" w:cs="Arial"/>
          <w:color w:val="000000"/>
          <w:sz w:val="24"/>
          <w:szCs w:val="24"/>
          <w:lang w:val="hr-HR"/>
        </w:rPr>
      </w:pPr>
    </w:p>
    <w:p w14:paraId="544FB73E" w14:textId="77777777" w:rsidR="00EA34BA" w:rsidRPr="009215FF" w:rsidRDefault="00EA34BA" w:rsidP="00EA34BA">
      <w:pPr>
        <w:pStyle w:val="BodyText"/>
        <w:jc w:val="center"/>
        <w:rPr>
          <w:rFonts w:ascii="Arial" w:hAnsi="Arial" w:cs="Arial"/>
          <w:b/>
          <w:szCs w:val="24"/>
        </w:rPr>
      </w:pPr>
      <w:r w:rsidRPr="009215FF">
        <w:rPr>
          <w:rFonts w:ascii="Arial" w:hAnsi="Arial" w:cs="Arial"/>
          <w:b/>
          <w:szCs w:val="24"/>
        </w:rPr>
        <w:t>II.</w:t>
      </w:r>
    </w:p>
    <w:p w14:paraId="11359EFE" w14:textId="77777777" w:rsidR="00EA34BA" w:rsidRPr="009215FF" w:rsidRDefault="00EA34BA" w:rsidP="00EA34BA">
      <w:pPr>
        <w:pStyle w:val="BodyText"/>
        <w:jc w:val="left"/>
        <w:rPr>
          <w:rFonts w:ascii="Arial" w:hAnsi="Arial" w:cs="Arial"/>
          <w:szCs w:val="24"/>
        </w:rPr>
      </w:pPr>
      <w:r w:rsidRPr="009215FF">
        <w:rPr>
          <w:rFonts w:ascii="Arial" w:hAnsi="Arial" w:cs="Arial"/>
          <w:szCs w:val="24"/>
        </w:rPr>
        <w:tab/>
        <w:t>Ovaj Zaključak stupa na snagu danom donošenja, a isti će se objaviti  u Službenim novinama Općine Brtonigla-Verteneglio.</w:t>
      </w:r>
    </w:p>
    <w:p w14:paraId="5121251A" w14:textId="1E0CCB40" w:rsidR="00EA34BA" w:rsidRDefault="00EA34BA" w:rsidP="00EA34BA">
      <w:pPr>
        <w:pStyle w:val="BodyText"/>
        <w:jc w:val="left"/>
        <w:rPr>
          <w:rFonts w:ascii="Arial" w:hAnsi="Arial" w:cs="Arial"/>
          <w:szCs w:val="24"/>
        </w:rPr>
      </w:pPr>
    </w:p>
    <w:p w14:paraId="6F6DA741" w14:textId="77777777" w:rsidR="00C96A65" w:rsidRPr="009215FF" w:rsidRDefault="00C96A65" w:rsidP="00EA34BA">
      <w:pPr>
        <w:pStyle w:val="BodyText"/>
        <w:jc w:val="left"/>
        <w:rPr>
          <w:rFonts w:ascii="Arial" w:hAnsi="Arial" w:cs="Arial"/>
          <w:szCs w:val="24"/>
        </w:rPr>
      </w:pPr>
    </w:p>
    <w:p w14:paraId="7F994470" w14:textId="77777777" w:rsidR="00EA34BA" w:rsidRPr="009215FF" w:rsidRDefault="00EA34BA" w:rsidP="00EA34BA">
      <w:pPr>
        <w:pStyle w:val="BodyText"/>
        <w:jc w:val="left"/>
        <w:rPr>
          <w:rFonts w:ascii="Arial" w:hAnsi="Arial" w:cs="Arial"/>
          <w:szCs w:val="24"/>
        </w:rPr>
      </w:pPr>
    </w:p>
    <w:p w14:paraId="35E36F67" w14:textId="77777777" w:rsidR="00EA34BA" w:rsidRPr="009215FF" w:rsidRDefault="00EA34BA" w:rsidP="00EA34BA">
      <w:pPr>
        <w:pStyle w:val="BodyText"/>
        <w:jc w:val="left"/>
        <w:rPr>
          <w:rFonts w:ascii="Arial" w:hAnsi="Arial" w:cs="Arial"/>
          <w:szCs w:val="24"/>
        </w:rPr>
      </w:pPr>
      <w:r w:rsidRPr="009215FF">
        <w:rPr>
          <w:rFonts w:ascii="Arial" w:hAnsi="Arial" w:cs="Arial"/>
          <w:szCs w:val="24"/>
        </w:rPr>
        <w:t>KLASA:215-01/21-01/01</w:t>
      </w:r>
    </w:p>
    <w:p w14:paraId="71359FDA" w14:textId="77777777" w:rsidR="00EA34BA" w:rsidRPr="009215FF" w:rsidRDefault="00EA34BA" w:rsidP="00EA34BA">
      <w:pPr>
        <w:pStyle w:val="BodyText"/>
        <w:jc w:val="left"/>
        <w:rPr>
          <w:rFonts w:ascii="Arial" w:hAnsi="Arial" w:cs="Arial"/>
          <w:color w:val="FF0000"/>
          <w:szCs w:val="24"/>
        </w:rPr>
      </w:pPr>
      <w:r w:rsidRPr="009215FF">
        <w:rPr>
          <w:rFonts w:ascii="Arial" w:hAnsi="Arial" w:cs="Arial"/>
          <w:szCs w:val="24"/>
        </w:rPr>
        <w:t>URBROJ: 2105/04-01-21</w:t>
      </w:r>
      <w:r w:rsidRPr="009215FF">
        <w:rPr>
          <w:rFonts w:ascii="Arial" w:hAnsi="Arial" w:cs="Arial"/>
          <w:color w:val="000000"/>
          <w:szCs w:val="24"/>
        </w:rPr>
        <w:t>-12</w:t>
      </w:r>
    </w:p>
    <w:p w14:paraId="31425B71" w14:textId="77777777" w:rsidR="00EA34BA" w:rsidRPr="009215FF" w:rsidRDefault="00EA34BA" w:rsidP="00EA34BA">
      <w:pPr>
        <w:pStyle w:val="BodyText"/>
        <w:jc w:val="left"/>
        <w:rPr>
          <w:rFonts w:ascii="Arial" w:hAnsi="Arial" w:cs="Arial"/>
          <w:szCs w:val="24"/>
        </w:rPr>
      </w:pPr>
      <w:r w:rsidRPr="009215FF">
        <w:rPr>
          <w:rFonts w:ascii="Arial" w:hAnsi="Arial" w:cs="Arial"/>
          <w:szCs w:val="24"/>
        </w:rPr>
        <w:t>Brtonigla-Verteneglio, 23.studenog  2021. godine</w:t>
      </w:r>
    </w:p>
    <w:p w14:paraId="59BAD198" w14:textId="77777777" w:rsidR="00EA34BA" w:rsidRPr="009215FF" w:rsidRDefault="00EA34BA" w:rsidP="00EA34BA">
      <w:pPr>
        <w:pStyle w:val="BodyText"/>
        <w:jc w:val="left"/>
        <w:rPr>
          <w:rFonts w:ascii="Arial" w:hAnsi="Arial" w:cs="Arial"/>
          <w:szCs w:val="24"/>
        </w:rPr>
      </w:pPr>
    </w:p>
    <w:p w14:paraId="6F07A25C" w14:textId="77777777" w:rsidR="00EA34BA" w:rsidRPr="009215FF" w:rsidRDefault="00EA34BA" w:rsidP="00EA34BA">
      <w:pPr>
        <w:pStyle w:val="BodyText"/>
        <w:jc w:val="left"/>
        <w:rPr>
          <w:rFonts w:ascii="Arial" w:hAnsi="Arial" w:cs="Arial"/>
          <w:szCs w:val="24"/>
        </w:rPr>
      </w:pPr>
    </w:p>
    <w:p w14:paraId="12ECA414" w14:textId="77777777" w:rsidR="00EA34BA" w:rsidRPr="009215FF" w:rsidRDefault="00EA34BA" w:rsidP="00EA34BA">
      <w:pPr>
        <w:pStyle w:val="BodyText"/>
        <w:jc w:val="left"/>
        <w:rPr>
          <w:rFonts w:ascii="Arial" w:hAnsi="Arial" w:cs="Arial"/>
          <w:szCs w:val="24"/>
        </w:rPr>
      </w:pPr>
    </w:p>
    <w:p w14:paraId="1B5F4219" w14:textId="77777777" w:rsidR="00EA34BA" w:rsidRPr="009215FF" w:rsidRDefault="00EA34BA" w:rsidP="00EA34BA">
      <w:pPr>
        <w:pStyle w:val="BodyText"/>
        <w:jc w:val="left"/>
        <w:rPr>
          <w:rFonts w:ascii="Arial" w:hAnsi="Arial" w:cs="Arial"/>
          <w:szCs w:val="24"/>
        </w:rPr>
      </w:pPr>
    </w:p>
    <w:p w14:paraId="307780B7" w14:textId="77777777" w:rsidR="00EA34BA" w:rsidRPr="009215FF" w:rsidRDefault="00EA34BA" w:rsidP="00EA34BA">
      <w:pPr>
        <w:pStyle w:val="BodyText"/>
        <w:jc w:val="left"/>
        <w:rPr>
          <w:rFonts w:ascii="Arial" w:hAnsi="Arial" w:cs="Arial"/>
          <w:szCs w:val="24"/>
        </w:rPr>
      </w:pPr>
    </w:p>
    <w:p w14:paraId="7391B8D4" w14:textId="77777777" w:rsidR="00EA34BA" w:rsidRPr="009215FF" w:rsidRDefault="00EA34BA" w:rsidP="00EA34BA">
      <w:pPr>
        <w:jc w:val="center"/>
        <w:rPr>
          <w:rFonts w:ascii="Arial" w:hAnsi="Arial" w:cs="Arial"/>
          <w:sz w:val="24"/>
          <w:szCs w:val="24"/>
          <w:lang w:val="hr-HR"/>
        </w:rPr>
      </w:pPr>
      <w:r w:rsidRPr="009215FF">
        <w:rPr>
          <w:rFonts w:ascii="Arial" w:hAnsi="Arial" w:cs="Arial"/>
          <w:sz w:val="24"/>
          <w:szCs w:val="24"/>
          <w:lang w:val="hr-HR"/>
        </w:rPr>
        <w:t>Općinsko vijeće Općine Brtonigla-Verteneglio</w:t>
      </w:r>
    </w:p>
    <w:p w14:paraId="386CA0BE" w14:textId="77777777" w:rsidR="00EA34BA" w:rsidRPr="009215FF" w:rsidRDefault="00EA34BA" w:rsidP="00EA34BA">
      <w:pPr>
        <w:jc w:val="center"/>
        <w:rPr>
          <w:rFonts w:ascii="Arial" w:hAnsi="Arial" w:cs="Arial"/>
          <w:sz w:val="24"/>
          <w:szCs w:val="24"/>
          <w:lang w:val="hr-HR"/>
        </w:rPr>
      </w:pPr>
      <w:r w:rsidRPr="009215FF">
        <w:rPr>
          <w:rFonts w:ascii="Arial" w:hAnsi="Arial" w:cs="Arial"/>
          <w:sz w:val="24"/>
          <w:szCs w:val="24"/>
          <w:lang w:val="hr-HR"/>
        </w:rPr>
        <w:t>Predsjednik</w:t>
      </w:r>
    </w:p>
    <w:p w14:paraId="3A5F5916" w14:textId="6514B4A7" w:rsidR="00EA34BA" w:rsidRPr="009215FF" w:rsidRDefault="00EA34BA" w:rsidP="00EA34BA">
      <w:pPr>
        <w:jc w:val="center"/>
        <w:rPr>
          <w:rFonts w:ascii="Arial" w:hAnsi="Arial" w:cs="Arial"/>
          <w:sz w:val="24"/>
          <w:szCs w:val="24"/>
          <w:lang w:val="hr-HR"/>
        </w:rPr>
      </w:pPr>
      <w:r w:rsidRPr="009215FF">
        <w:rPr>
          <w:rFonts w:ascii="Arial" w:hAnsi="Arial" w:cs="Arial"/>
          <w:sz w:val="24"/>
          <w:szCs w:val="24"/>
          <w:lang w:val="hr-HR"/>
        </w:rPr>
        <w:t>Željko Ružić</w:t>
      </w:r>
      <w:r w:rsidR="00C96A65">
        <w:rPr>
          <w:rFonts w:ascii="Arial" w:hAnsi="Arial" w:cs="Arial"/>
          <w:sz w:val="24"/>
          <w:szCs w:val="24"/>
          <w:lang w:val="hr-HR"/>
        </w:rPr>
        <w:t xml:space="preserve"> v.r.</w:t>
      </w:r>
    </w:p>
    <w:p w14:paraId="45CA9E84" w14:textId="25625C3E" w:rsidR="00EA34BA" w:rsidRPr="009215FF" w:rsidRDefault="00EA34BA" w:rsidP="00EA34BA">
      <w:pPr>
        <w:rPr>
          <w:rFonts w:ascii="Arial" w:hAnsi="Arial" w:cs="Arial"/>
          <w:sz w:val="24"/>
          <w:szCs w:val="24"/>
          <w:lang w:val="it-IT"/>
        </w:rPr>
      </w:pPr>
    </w:p>
    <w:p w14:paraId="49797922" w14:textId="5428F98C" w:rsidR="00EA34BA" w:rsidRPr="009215FF" w:rsidRDefault="00EA34BA" w:rsidP="00EA34BA">
      <w:pPr>
        <w:rPr>
          <w:rFonts w:ascii="Arial" w:hAnsi="Arial" w:cs="Arial"/>
          <w:sz w:val="24"/>
          <w:szCs w:val="24"/>
          <w:lang w:val="it-IT"/>
        </w:rPr>
      </w:pPr>
    </w:p>
    <w:p w14:paraId="42FA54CA" w14:textId="18939690" w:rsidR="00EA34BA" w:rsidRPr="009215FF" w:rsidRDefault="00EA34BA" w:rsidP="00EA34BA">
      <w:pPr>
        <w:rPr>
          <w:rFonts w:ascii="Arial" w:hAnsi="Arial" w:cs="Arial"/>
          <w:sz w:val="24"/>
          <w:szCs w:val="24"/>
          <w:lang w:val="it-IT"/>
        </w:rPr>
      </w:pPr>
    </w:p>
    <w:p w14:paraId="7103C93B" w14:textId="77777777" w:rsidR="00EA34BA" w:rsidRPr="009215FF" w:rsidRDefault="00EA34BA" w:rsidP="00EA34BA">
      <w:pPr>
        <w:pStyle w:val="ListParagraph"/>
        <w:numPr>
          <w:ilvl w:val="0"/>
          <w:numId w:val="49"/>
        </w:numPr>
        <w:jc w:val="center"/>
        <w:rPr>
          <w:rFonts w:ascii="Arial" w:hAnsi="Arial" w:cs="Arial"/>
          <w:sz w:val="24"/>
          <w:szCs w:val="24"/>
          <w:lang w:val="it-IT"/>
        </w:rPr>
      </w:pPr>
    </w:p>
    <w:p w14:paraId="754AEB74" w14:textId="5637B92D" w:rsidR="00EA34BA" w:rsidRPr="009215FF" w:rsidRDefault="00EA34BA" w:rsidP="00EA34BA">
      <w:pPr>
        <w:rPr>
          <w:rFonts w:ascii="Arial" w:hAnsi="Arial" w:cs="Arial"/>
          <w:sz w:val="24"/>
          <w:szCs w:val="24"/>
          <w:lang w:val="it-IT"/>
        </w:rPr>
      </w:pPr>
    </w:p>
    <w:p w14:paraId="32C7CCE3" w14:textId="360BFCA1" w:rsidR="00EA34BA" w:rsidRPr="009215FF" w:rsidRDefault="00EA34BA" w:rsidP="00EA34BA">
      <w:pPr>
        <w:rPr>
          <w:rFonts w:ascii="Arial" w:hAnsi="Arial" w:cs="Arial"/>
          <w:sz w:val="24"/>
          <w:szCs w:val="24"/>
          <w:lang w:val="it-IT"/>
        </w:rPr>
      </w:pPr>
    </w:p>
    <w:p w14:paraId="04E77001" w14:textId="77777777" w:rsidR="00EA34BA" w:rsidRPr="009215FF" w:rsidRDefault="00EA34BA" w:rsidP="00EA34BA">
      <w:pPr>
        <w:rPr>
          <w:rFonts w:ascii="Arial" w:hAnsi="Arial" w:cs="Arial"/>
          <w:sz w:val="24"/>
          <w:szCs w:val="24"/>
          <w:lang w:val="it-IT"/>
        </w:rPr>
      </w:pPr>
    </w:p>
    <w:p w14:paraId="0FA24B5B" w14:textId="77777777" w:rsidR="00EA34BA" w:rsidRPr="009215FF" w:rsidRDefault="00EA34BA" w:rsidP="00EA34BA">
      <w:pPr>
        <w:rPr>
          <w:rFonts w:ascii="Arial" w:hAnsi="Arial" w:cs="Arial"/>
          <w:sz w:val="24"/>
          <w:szCs w:val="24"/>
          <w:lang w:val="it-IT"/>
        </w:rPr>
      </w:pPr>
    </w:p>
    <w:sectPr w:rsidR="00EA34BA" w:rsidRPr="009215FF" w:rsidSect="00425B9E">
      <w:headerReference w:type="default" r:id="rId27"/>
      <w:footerReference w:type="even" r:id="rId28"/>
      <w:footerReference w:type="default" r:id="rId29"/>
      <w:pgSz w:w="11906" w:h="16838"/>
      <w:pgMar w:top="1247" w:right="1247" w:bottom="1247" w:left="1247"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20DE1" w14:textId="77777777" w:rsidR="00A634C5" w:rsidRDefault="00A634C5" w:rsidP="00E82C1A">
      <w:r>
        <w:separator/>
      </w:r>
    </w:p>
  </w:endnote>
  <w:endnote w:type="continuationSeparator" w:id="0">
    <w:p w14:paraId="01CBAC82" w14:textId="77777777" w:rsidR="00A634C5" w:rsidRDefault="00A634C5"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altName w:val="Calibri"/>
    <w:charset w:val="00"/>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E3056" w14:textId="77777777" w:rsidR="00A634C5" w:rsidRDefault="00A634C5" w:rsidP="00E82C1A">
      <w:r>
        <w:separator/>
      </w:r>
    </w:p>
  </w:footnote>
  <w:footnote w:type="continuationSeparator" w:id="0">
    <w:p w14:paraId="1B108943" w14:textId="77777777" w:rsidR="00A634C5" w:rsidRDefault="00A634C5"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1903" w14:textId="6021DB9C" w:rsidR="00A634C5" w:rsidRPr="00D33094" w:rsidRDefault="00EA34BA" w:rsidP="00D33094">
    <w:pPr>
      <w:tabs>
        <w:tab w:val="left" w:pos="2115"/>
        <w:tab w:val="center" w:pos="4536"/>
        <w:tab w:val="right" w:pos="9072"/>
      </w:tabs>
      <w:rPr>
        <w:color w:val="000000"/>
        <w:sz w:val="16"/>
        <w:highlight w:val="cyan"/>
        <w:shd w:val="pct5" w:color="auto" w:fill="auto"/>
        <w:lang w:val="it-IT"/>
      </w:rPr>
    </w:pPr>
    <w:r>
      <w:rPr>
        <w:color w:val="000000"/>
        <w:sz w:val="16"/>
        <w:highlight w:val="cyan"/>
        <w:shd w:val="pct5" w:color="auto" w:fill="auto"/>
        <w:lang w:val="it-IT"/>
      </w:rPr>
      <w:t xml:space="preserve">25 </w:t>
    </w:r>
    <w:proofErr w:type="spellStart"/>
    <w:r>
      <w:rPr>
        <w:color w:val="000000"/>
        <w:sz w:val="16"/>
        <w:highlight w:val="cyan"/>
        <w:shd w:val="pct5" w:color="auto" w:fill="auto"/>
        <w:lang w:val="it-IT"/>
      </w:rPr>
      <w:t>studenog</w:t>
    </w:r>
    <w:proofErr w:type="spellEnd"/>
    <w:r w:rsidR="00A634C5" w:rsidRPr="001809D7">
      <w:rPr>
        <w:color w:val="000000"/>
        <w:sz w:val="16"/>
        <w:highlight w:val="cyan"/>
        <w:shd w:val="pct5" w:color="auto" w:fill="auto"/>
        <w:lang w:val="it-IT"/>
      </w:rPr>
      <w:t xml:space="preserve"> 2021. godine</w:t>
    </w:r>
    <w:r w:rsidR="00A634C5" w:rsidRPr="001809D7">
      <w:rPr>
        <w:color w:val="000000"/>
        <w:sz w:val="16"/>
        <w:highlight w:val="cyan"/>
        <w:shd w:val="pct5" w:color="auto" w:fill="auto"/>
        <w:lang w:val="it-IT"/>
      </w:rPr>
      <w:tab/>
    </w:r>
    <w:r w:rsidR="00A634C5" w:rsidRPr="001809D7">
      <w:rPr>
        <w:color w:val="000000"/>
        <w:sz w:val="16"/>
        <w:highlight w:val="cyan"/>
        <w:shd w:val="pct5" w:color="auto" w:fill="auto"/>
        <w:lang w:val="it-IT"/>
      </w:rPr>
      <w:tab/>
      <w:t>SLUŽBENE NOVINE OPĆINE BRTONIGLA - VERTENEGLIO</w:t>
    </w:r>
    <w:r w:rsidR="00A634C5" w:rsidRPr="001809D7">
      <w:rPr>
        <w:color w:val="000000"/>
        <w:sz w:val="16"/>
        <w:highlight w:val="cyan"/>
        <w:shd w:val="pct5" w:color="auto" w:fill="auto"/>
        <w:lang w:val="it-IT"/>
      </w:rPr>
      <w:tab/>
      <w:t xml:space="preserve">BROJ </w:t>
    </w:r>
    <w:r w:rsidR="00ED75BE">
      <w:rPr>
        <w:color w:val="000000"/>
        <w:sz w:val="16"/>
        <w:highlight w:val="cyan"/>
        <w:shd w:val="pct5" w:color="auto" w:fill="auto"/>
        <w:lang w:val="it-IT"/>
      </w:rPr>
      <w:t>1</w:t>
    </w:r>
    <w:r>
      <w:rPr>
        <w:color w:val="000000"/>
        <w:sz w:val="16"/>
        <w:highlight w:val="cyan"/>
        <w:shd w:val="pct5" w:color="auto" w:fill="auto"/>
        <w:lang w:val="it-IT"/>
      </w:rPr>
      <w:t>6</w:t>
    </w:r>
    <w:r w:rsidR="00A634C5" w:rsidRPr="001809D7">
      <w:rPr>
        <w:color w:val="000000"/>
        <w:sz w:val="16"/>
        <w:highlight w:val="cyan"/>
        <w:shd w:val="pct5" w:color="auto" w:fill="auto"/>
        <w:lang w:val="it-IT"/>
      </w:rPr>
      <w:t xml:space="preserve">/2021 STR. </w:t>
    </w:r>
    <w:r w:rsidR="00A634C5" w:rsidRPr="001809D7">
      <w:rPr>
        <w:color w:val="000000"/>
        <w:highlight w:val="cyan"/>
        <w:shd w:val="pct5" w:color="auto" w:fill="auto"/>
        <w:lang w:val="it-IT"/>
      </w:rPr>
      <w:fldChar w:fldCharType="begin"/>
    </w:r>
    <w:r w:rsidR="00A634C5" w:rsidRPr="001809D7">
      <w:rPr>
        <w:color w:val="000000"/>
        <w:highlight w:val="cyan"/>
        <w:shd w:val="pct5" w:color="auto" w:fill="auto"/>
        <w:lang w:val="it-IT"/>
      </w:rPr>
      <w:instrText xml:space="preserve"> PAGE </w:instrText>
    </w:r>
    <w:r w:rsidR="00A634C5" w:rsidRPr="001809D7">
      <w:rPr>
        <w:color w:val="000000"/>
        <w:highlight w:val="cyan"/>
        <w:shd w:val="pct5" w:color="auto" w:fill="auto"/>
        <w:lang w:val="it-IT"/>
      </w:rPr>
      <w:fldChar w:fldCharType="separate"/>
    </w:r>
    <w:r w:rsidR="00A634C5">
      <w:rPr>
        <w:color w:val="000000"/>
        <w:highlight w:val="cyan"/>
        <w:shd w:val="pct5" w:color="auto" w:fill="auto"/>
        <w:lang w:val="it-IT"/>
      </w:rPr>
      <w:t>1</w:t>
    </w:r>
    <w:r w:rsidR="00A634C5" w:rsidRPr="001809D7">
      <w:rPr>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59A2525"/>
    <w:multiLevelType w:val="hybridMultilevel"/>
    <w:tmpl w:val="A204E200"/>
    <w:lvl w:ilvl="0" w:tplc="F7062CDE">
      <w:start w:val="2"/>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067C6580"/>
    <w:multiLevelType w:val="hybridMultilevel"/>
    <w:tmpl w:val="E7FADDCE"/>
    <w:lvl w:ilvl="0" w:tplc="12D01716">
      <w:start w:val="1"/>
      <w:numFmt w:val="bullet"/>
      <w:lvlText w:val="-"/>
      <w:lvlJc w:val="left"/>
      <w:rPr>
        <w:rFonts w:ascii="Calibri" w:eastAsia="Calibri" w:hAnsi="Calibri" w:cs="Times New Roman" w:hint="default"/>
      </w:rPr>
    </w:lvl>
    <w:lvl w:ilvl="1" w:tplc="041A0003">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29"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08D92958"/>
    <w:multiLevelType w:val="hybridMultilevel"/>
    <w:tmpl w:val="14C2D914"/>
    <w:lvl w:ilvl="0" w:tplc="041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0F8519A6"/>
    <w:multiLevelType w:val="hybridMultilevel"/>
    <w:tmpl w:val="AF583C8C"/>
    <w:lvl w:ilvl="0" w:tplc="9F6461CE">
      <w:start w:val="1"/>
      <w:numFmt w:val="decimal"/>
      <w:lvlText w:val="%1."/>
      <w:lvlJc w:val="left"/>
      <w:pPr>
        <w:ind w:left="420" w:hanging="360"/>
      </w:pPr>
      <w:rPr>
        <w:rFonts w:hint="default"/>
      </w:rPr>
    </w:lvl>
    <w:lvl w:ilvl="1" w:tplc="041A0019">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32" w15:restartNumberingAfterBreak="0">
    <w:nsid w:val="10E95EC5"/>
    <w:multiLevelType w:val="hybridMultilevel"/>
    <w:tmpl w:val="9140B218"/>
    <w:lvl w:ilvl="0" w:tplc="123A9F74">
      <w:start w:val="420"/>
      <w:numFmt w:val="bullet"/>
      <w:lvlText w:val="-"/>
      <w:lvlJc w:val="left"/>
      <w:pPr>
        <w:ind w:left="1080" w:hanging="360"/>
      </w:pPr>
      <w:rPr>
        <w:rFonts w:ascii="Calibri" w:eastAsiaTheme="minorHAnsi" w:hAnsi="Calibri" w:cs="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3" w15:restartNumberingAfterBreak="0">
    <w:nsid w:val="142A3456"/>
    <w:multiLevelType w:val="hybridMultilevel"/>
    <w:tmpl w:val="453EC0CE"/>
    <w:lvl w:ilvl="0" w:tplc="F5E6368E">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4" w15:restartNumberingAfterBreak="0">
    <w:nsid w:val="1445624E"/>
    <w:multiLevelType w:val="hybridMultilevel"/>
    <w:tmpl w:val="7A300D38"/>
    <w:lvl w:ilvl="0" w:tplc="A24472D2">
      <w:start w:val="420"/>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14787DAC"/>
    <w:multiLevelType w:val="hybridMultilevel"/>
    <w:tmpl w:val="80C4884E"/>
    <w:lvl w:ilvl="0" w:tplc="59D482D2">
      <w:start w:val="1"/>
      <w:numFmt w:val="decimal"/>
      <w:lvlText w:val="%1."/>
      <w:lvlJc w:val="left"/>
      <w:pPr>
        <w:ind w:left="405" w:hanging="36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36"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8" w15:restartNumberingAfterBreak="0">
    <w:nsid w:val="1BC61F9F"/>
    <w:multiLevelType w:val="hybridMultilevel"/>
    <w:tmpl w:val="D06C6924"/>
    <w:lvl w:ilvl="0" w:tplc="89C0FB50">
      <w:start w:val="8"/>
      <w:numFmt w:val="bullet"/>
      <w:lvlText w:val="-"/>
      <w:lvlJc w:val="left"/>
      <w:pPr>
        <w:ind w:left="1080" w:hanging="360"/>
      </w:pPr>
      <w:rPr>
        <w:rFonts w:ascii="Calibri" w:eastAsiaTheme="minorHAnsi" w:hAnsi="Calibri" w:cstheme="minorBid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9"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40" w15:restartNumberingAfterBreak="0">
    <w:nsid w:val="1D115CE3"/>
    <w:multiLevelType w:val="multilevel"/>
    <w:tmpl w:val="0220F4C6"/>
    <w:lvl w:ilvl="0">
      <w:start w:val="1"/>
      <w:numFmt w:val="decimal"/>
      <w:lvlText w:val="%1."/>
      <w:lvlJc w:val="left"/>
      <w:pPr>
        <w:ind w:left="677" w:hanging="281"/>
        <w:jc w:val="right"/>
      </w:pPr>
      <w:rPr>
        <w:rFonts w:ascii="Times New Roman" w:eastAsia="Times New Roman" w:hAnsi="Times New Roman" w:cs="Times New Roman" w:hint="default"/>
        <w:b/>
        <w:bCs/>
        <w:w w:val="100"/>
        <w:sz w:val="28"/>
        <w:szCs w:val="28"/>
        <w:lang w:val="hr-HR" w:eastAsia="hr-HR" w:bidi="hr-HR"/>
      </w:rPr>
    </w:lvl>
    <w:lvl w:ilvl="1">
      <w:start w:val="1"/>
      <w:numFmt w:val="decimal"/>
      <w:lvlText w:val="%1.%2."/>
      <w:lvlJc w:val="left"/>
      <w:pPr>
        <w:ind w:left="818" w:hanging="420"/>
      </w:pPr>
      <w:rPr>
        <w:rFonts w:ascii="Times New Roman" w:eastAsia="Times New Roman" w:hAnsi="Times New Roman" w:cs="Times New Roman" w:hint="default"/>
        <w:b/>
        <w:bCs/>
        <w:spacing w:val="-2"/>
        <w:w w:val="100"/>
        <w:sz w:val="24"/>
        <w:szCs w:val="24"/>
        <w:lang w:val="hr-HR" w:eastAsia="hr-HR" w:bidi="hr-HR"/>
      </w:rPr>
    </w:lvl>
    <w:lvl w:ilvl="2">
      <w:numFmt w:val="bullet"/>
      <w:lvlText w:val=""/>
      <w:lvlJc w:val="left"/>
      <w:pPr>
        <w:ind w:left="1478" w:hanging="360"/>
      </w:pPr>
      <w:rPr>
        <w:rFonts w:ascii="Symbol" w:eastAsia="Symbol" w:hAnsi="Symbol" w:cs="Symbol" w:hint="default"/>
        <w:w w:val="100"/>
        <w:sz w:val="24"/>
        <w:szCs w:val="24"/>
        <w:lang w:val="hr-HR" w:eastAsia="hr-HR" w:bidi="hr-HR"/>
      </w:rPr>
    </w:lvl>
    <w:lvl w:ilvl="3">
      <w:numFmt w:val="bullet"/>
      <w:lvlText w:val="•"/>
      <w:lvlJc w:val="left"/>
      <w:pPr>
        <w:ind w:left="1480" w:hanging="360"/>
      </w:pPr>
      <w:rPr>
        <w:rFonts w:hint="default"/>
        <w:lang w:val="hr-HR" w:eastAsia="hr-HR" w:bidi="hr-HR"/>
      </w:rPr>
    </w:lvl>
    <w:lvl w:ilvl="4">
      <w:numFmt w:val="bullet"/>
      <w:lvlText w:val="•"/>
      <w:lvlJc w:val="left"/>
      <w:pPr>
        <w:ind w:left="1600" w:hanging="360"/>
      </w:pPr>
      <w:rPr>
        <w:rFonts w:hint="default"/>
        <w:lang w:val="hr-HR" w:eastAsia="hr-HR" w:bidi="hr-HR"/>
      </w:rPr>
    </w:lvl>
    <w:lvl w:ilvl="5">
      <w:numFmt w:val="bullet"/>
      <w:lvlText w:val="•"/>
      <w:lvlJc w:val="left"/>
      <w:pPr>
        <w:ind w:left="3024" w:hanging="360"/>
      </w:pPr>
      <w:rPr>
        <w:rFonts w:hint="default"/>
        <w:lang w:val="hr-HR" w:eastAsia="hr-HR" w:bidi="hr-HR"/>
      </w:rPr>
    </w:lvl>
    <w:lvl w:ilvl="6">
      <w:numFmt w:val="bullet"/>
      <w:lvlText w:val="•"/>
      <w:lvlJc w:val="left"/>
      <w:pPr>
        <w:ind w:left="4449" w:hanging="360"/>
      </w:pPr>
      <w:rPr>
        <w:rFonts w:hint="default"/>
        <w:lang w:val="hr-HR" w:eastAsia="hr-HR" w:bidi="hr-HR"/>
      </w:rPr>
    </w:lvl>
    <w:lvl w:ilvl="7">
      <w:numFmt w:val="bullet"/>
      <w:lvlText w:val="•"/>
      <w:lvlJc w:val="left"/>
      <w:pPr>
        <w:ind w:left="5874" w:hanging="360"/>
      </w:pPr>
      <w:rPr>
        <w:rFonts w:hint="default"/>
        <w:lang w:val="hr-HR" w:eastAsia="hr-HR" w:bidi="hr-HR"/>
      </w:rPr>
    </w:lvl>
    <w:lvl w:ilvl="8">
      <w:numFmt w:val="bullet"/>
      <w:lvlText w:val="•"/>
      <w:lvlJc w:val="left"/>
      <w:pPr>
        <w:ind w:left="7299" w:hanging="360"/>
      </w:pPr>
      <w:rPr>
        <w:rFonts w:hint="default"/>
        <w:lang w:val="hr-HR" w:eastAsia="hr-HR" w:bidi="hr-HR"/>
      </w:rPr>
    </w:lvl>
  </w:abstractNum>
  <w:abstractNum w:abstractNumId="41" w15:restartNumberingAfterBreak="0">
    <w:nsid w:val="1E52766A"/>
    <w:multiLevelType w:val="hybridMultilevel"/>
    <w:tmpl w:val="CD4EBE2E"/>
    <w:lvl w:ilvl="0" w:tplc="6BEE04D2">
      <w:start w:val="1"/>
      <w:numFmt w:val="decimal"/>
      <w:lvlText w:val="%1."/>
      <w:lvlJc w:val="left"/>
      <w:pPr>
        <w:ind w:left="720" w:hanging="360"/>
      </w:pPr>
      <w:rPr>
        <w:rFonts w:ascii="Arial" w:eastAsia="Times New Roman" w:hAnsi="Arial" w:cs="Arial"/>
        <w:color w:val="auto"/>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1FCF0345"/>
    <w:multiLevelType w:val="hybridMultilevel"/>
    <w:tmpl w:val="72965E5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20785A4D"/>
    <w:multiLevelType w:val="hybridMultilevel"/>
    <w:tmpl w:val="65CE2AD6"/>
    <w:lvl w:ilvl="0" w:tplc="041A0001">
      <w:start w:val="1"/>
      <w:numFmt w:val="bullet"/>
      <w:lvlText w:val=""/>
      <w:lvlJc w:val="left"/>
      <w:pPr>
        <w:ind w:left="360" w:hanging="360"/>
      </w:pPr>
      <w:rPr>
        <w:rFonts w:ascii="Symbol" w:hAnsi="Symbol"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44" w15:restartNumberingAfterBreak="0">
    <w:nsid w:val="21A9164A"/>
    <w:multiLevelType w:val="hybridMultilevel"/>
    <w:tmpl w:val="29A029C4"/>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240A41C8"/>
    <w:multiLevelType w:val="hybridMultilevel"/>
    <w:tmpl w:val="757A2D8C"/>
    <w:lvl w:ilvl="0" w:tplc="2EDAB372">
      <w:numFmt w:val="bullet"/>
      <w:lvlText w:val=""/>
      <w:lvlJc w:val="left"/>
      <w:pPr>
        <w:ind w:left="1478" w:hanging="360"/>
      </w:pPr>
      <w:rPr>
        <w:rFonts w:ascii="Symbol" w:eastAsia="Symbol" w:hAnsi="Symbol" w:cs="Symbol" w:hint="default"/>
        <w:w w:val="100"/>
        <w:sz w:val="24"/>
        <w:szCs w:val="24"/>
        <w:lang w:val="hr-HR" w:eastAsia="hr-HR" w:bidi="hr-HR"/>
      </w:rPr>
    </w:lvl>
    <w:lvl w:ilvl="1" w:tplc="AC48CF4A">
      <w:numFmt w:val="bullet"/>
      <w:lvlText w:val="•"/>
      <w:lvlJc w:val="left"/>
      <w:pPr>
        <w:ind w:left="2346" w:hanging="360"/>
      </w:pPr>
      <w:rPr>
        <w:rFonts w:hint="default"/>
        <w:lang w:val="hr-HR" w:eastAsia="hr-HR" w:bidi="hr-HR"/>
      </w:rPr>
    </w:lvl>
    <w:lvl w:ilvl="2" w:tplc="C79E84AA">
      <w:numFmt w:val="bullet"/>
      <w:lvlText w:val="•"/>
      <w:lvlJc w:val="left"/>
      <w:pPr>
        <w:ind w:left="3213" w:hanging="360"/>
      </w:pPr>
      <w:rPr>
        <w:rFonts w:hint="default"/>
        <w:lang w:val="hr-HR" w:eastAsia="hr-HR" w:bidi="hr-HR"/>
      </w:rPr>
    </w:lvl>
    <w:lvl w:ilvl="3" w:tplc="D59A0A4A">
      <w:numFmt w:val="bullet"/>
      <w:lvlText w:val="•"/>
      <w:lvlJc w:val="left"/>
      <w:pPr>
        <w:ind w:left="4080" w:hanging="360"/>
      </w:pPr>
      <w:rPr>
        <w:rFonts w:hint="default"/>
        <w:lang w:val="hr-HR" w:eastAsia="hr-HR" w:bidi="hr-HR"/>
      </w:rPr>
    </w:lvl>
    <w:lvl w:ilvl="4" w:tplc="103657C6">
      <w:numFmt w:val="bullet"/>
      <w:lvlText w:val="•"/>
      <w:lvlJc w:val="left"/>
      <w:pPr>
        <w:ind w:left="4947" w:hanging="360"/>
      </w:pPr>
      <w:rPr>
        <w:rFonts w:hint="default"/>
        <w:lang w:val="hr-HR" w:eastAsia="hr-HR" w:bidi="hr-HR"/>
      </w:rPr>
    </w:lvl>
    <w:lvl w:ilvl="5" w:tplc="AECC5DE2">
      <w:numFmt w:val="bullet"/>
      <w:lvlText w:val="•"/>
      <w:lvlJc w:val="left"/>
      <w:pPr>
        <w:ind w:left="5814" w:hanging="360"/>
      </w:pPr>
      <w:rPr>
        <w:rFonts w:hint="default"/>
        <w:lang w:val="hr-HR" w:eastAsia="hr-HR" w:bidi="hr-HR"/>
      </w:rPr>
    </w:lvl>
    <w:lvl w:ilvl="6" w:tplc="0CCE8DF6">
      <w:numFmt w:val="bullet"/>
      <w:lvlText w:val="•"/>
      <w:lvlJc w:val="left"/>
      <w:pPr>
        <w:ind w:left="6681" w:hanging="360"/>
      </w:pPr>
      <w:rPr>
        <w:rFonts w:hint="default"/>
        <w:lang w:val="hr-HR" w:eastAsia="hr-HR" w:bidi="hr-HR"/>
      </w:rPr>
    </w:lvl>
    <w:lvl w:ilvl="7" w:tplc="96EA111A">
      <w:numFmt w:val="bullet"/>
      <w:lvlText w:val="•"/>
      <w:lvlJc w:val="left"/>
      <w:pPr>
        <w:ind w:left="7548" w:hanging="360"/>
      </w:pPr>
      <w:rPr>
        <w:rFonts w:hint="default"/>
        <w:lang w:val="hr-HR" w:eastAsia="hr-HR" w:bidi="hr-HR"/>
      </w:rPr>
    </w:lvl>
    <w:lvl w:ilvl="8" w:tplc="5398495C">
      <w:numFmt w:val="bullet"/>
      <w:lvlText w:val="•"/>
      <w:lvlJc w:val="left"/>
      <w:pPr>
        <w:ind w:left="8415" w:hanging="360"/>
      </w:pPr>
      <w:rPr>
        <w:rFonts w:hint="default"/>
        <w:lang w:val="hr-HR" w:eastAsia="hr-HR" w:bidi="hr-HR"/>
      </w:rPr>
    </w:lvl>
  </w:abstractNum>
  <w:abstractNum w:abstractNumId="46" w15:restartNumberingAfterBreak="0">
    <w:nsid w:val="24E2344C"/>
    <w:multiLevelType w:val="hybridMultilevel"/>
    <w:tmpl w:val="1BFE2718"/>
    <w:lvl w:ilvl="0" w:tplc="041A0001">
      <w:start w:val="1"/>
      <w:numFmt w:val="bullet"/>
      <w:lvlText w:val=""/>
      <w:lvlJc w:val="left"/>
      <w:pPr>
        <w:ind w:left="360" w:hanging="360"/>
      </w:pPr>
      <w:rPr>
        <w:rFonts w:ascii="Symbol" w:hAnsi="Symbol"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47" w15:restartNumberingAfterBreak="0">
    <w:nsid w:val="329076E7"/>
    <w:multiLevelType w:val="hybridMultilevel"/>
    <w:tmpl w:val="AACE4FF0"/>
    <w:lvl w:ilvl="0" w:tplc="041A0001">
      <w:start w:val="1"/>
      <w:numFmt w:val="bullet"/>
      <w:lvlText w:val=""/>
      <w:lvlJc w:val="left"/>
      <w:pPr>
        <w:ind w:left="825" w:hanging="360"/>
      </w:pPr>
      <w:rPr>
        <w:rFonts w:ascii="Symbol" w:hAnsi="Symbol" w:hint="default"/>
      </w:rPr>
    </w:lvl>
    <w:lvl w:ilvl="1" w:tplc="041A0003" w:tentative="1">
      <w:start w:val="1"/>
      <w:numFmt w:val="bullet"/>
      <w:lvlText w:val="o"/>
      <w:lvlJc w:val="left"/>
      <w:pPr>
        <w:ind w:left="1545" w:hanging="360"/>
      </w:pPr>
      <w:rPr>
        <w:rFonts w:ascii="Courier New" w:hAnsi="Courier New" w:cs="Courier New" w:hint="default"/>
      </w:rPr>
    </w:lvl>
    <w:lvl w:ilvl="2" w:tplc="041A0005" w:tentative="1">
      <w:start w:val="1"/>
      <w:numFmt w:val="bullet"/>
      <w:lvlText w:val=""/>
      <w:lvlJc w:val="left"/>
      <w:pPr>
        <w:ind w:left="2265" w:hanging="360"/>
      </w:pPr>
      <w:rPr>
        <w:rFonts w:ascii="Wingdings" w:hAnsi="Wingdings" w:hint="default"/>
      </w:rPr>
    </w:lvl>
    <w:lvl w:ilvl="3" w:tplc="041A0001" w:tentative="1">
      <w:start w:val="1"/>
      <w:numFmt w:val="bullet"/>
      <w:lvlText w:val=""/>
      <w:lvlJc w:val="left"/>
      <w:pPr>
        <w:ind w:left="2985" w:hanging="360"/>
      </w:pPr>
      <w:rPr>
        <w:rFonts w:ascii="Symbol" w:hAnsi="Symbol" w:hint="default"/>
      </w:rPr>
    </w:lvl>
    <w:lvl w:ilvl="4" w:tplc="041A0003" w:tentative="1">
      <w:start w:val="1"/>
      <w:numFmt w:val="bullet"/>
      <w:lvlText w:val="o"/>
      <w:lvlJc w:val="left"/>
      <w:pPr>
        <w:ind w:left="3705" w:hanging="360"/>
      </w:pPr>
      <w:rPr>
        <w:rFonts w:ascii="Courier New" w:hAnsi="Courier New" w:cs="Courier New" w:hint="default"/>
      </w:rPr>
    </w:lvl>
    <w:lvl w:ilvl="5" w:tplc="041A0005" w:tentative="1">
      <w:start w:val="1"/>
      <w:numFmt w:val="bullet"/>
      <w:lvlText w:val=""/>
      <w:lvlJc w:val="left"/>
      <w:pPr>
        <w:ind w:left="4425" w:hanging="360"/>
      </w:pPr>
      <w:rPr>
        <w:rFonts w:ascii="Wingdings" w:hAnsi="Wingdings" w:hint="default"/>
      </w:rPr>
    </w:lvl>
    <w:lvl w:ilvl="6" w:tplc="041A0001" w:tentative="1">
      <w:start w:val="1"/>
      <w:numFmt w:val="bullet"/>
      <w:lvlText w:val=""/>
      <w:lvlJc w:val="left"/>
      <w:pPr>
        <w:ind w:left="5145" w:hanging="360"/>
      </w:pPr>
      <w:rPr>
        <w:rFonts w:ascii="Symbol" w:hAnsi="Symbol" w:hint="default"/>
      </w:rPr>
    </w:lvl>
    <w:lvl w:ilvl="7" w:tplc="041A0003" w:tentative="1">
      <w:start w:val="1"/>
      <w:numFmt w:val="bullet"/>
      <w:lvlText w:val="o"/>
      <w:lvlJc w:val="left"/>
      <w:pPr>
        <w:ind w:left="5865" w:hanging="360"/>
      </w:pPr>
      <w:rPr>
        <w:rFonts w:ascii="Courier New" w:hAnsi="Courier New" w:cs="Courier New" w:hint="default"/>
      </w:rPr>
    </w:lvl>
    <w:lvl w:ilvl="8" w:tplc="041A0005" w:tentative="1">
      <w:start w:val="1"/>
      <w:numFmt w:val="bullet"/>
      <w:lvlText w:val=""/>
      <w:lvlJc w:val="left"/>
      <w:pPr>
        <w:ind w:left="6585" w:hanging="360"/>
      </w:pPr>
      <w:rPr>
        <w:rFonts w:ascii="Wingdings" w:hAnsi="Wingdings" w:hint="default"/>
      </w:rPr>
    </w:lvl>
  </w:abstractNum>
  <w:abstractNum w:abstractNumId="48"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9" w15:restartNumberingAfterBreak="0">
    <w:nsid w:val="379B749B"/>
    <w:multiLevelType w:val="hybridMultilevel"/>
    <w:tmpl w:val="B504FF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0" w15:restartNumberingAfterBreak="0">
    <w:nsid w:val="387944E5"/>
    <w:multiLevelType w:val="hybridMultilevel"/>
    <w:tmpl w:val="808039D8"/>
    <w:lvl w:ilvl="0" w:tplc="406CEDFC">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51" w15:restartNumberingAfterBreak="0">
    <w:nsid w:val="3BBB319B"/>
    <w:multiLevelType w:val="multilevel"/>
    <w:tmpl w:val="7050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D0F2248"/>
    <w:multiLevelType w:val="hybridMultilevel"/>
    <w:tmpl w:val="C72A234A"/>
    <w:lvl w:ilvl="0" w:tplc="FFFFFFFF">
      <w:numFmt w:val="bullet"/>
      <w:lvlText w:val="-"/>
      <w:lvlJc w:val="left"/>
      <w:pPr>
        <w:ind w:left="644" w:hanging="360"/>
      </w:pPr>
      <w:rPr>
        <w:rFonts w:ascii="Verdana" w:eastAsia="Times New Roman" w:hAnsi="Verdana"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3" w15:restartNumberingAfterBreak="0">
    <w:nsid w:val="41AE5FA2"/>
    <w:multiLevelType w:val="hybridMultilevel"/>
    <w:tmpl w:val="0E3EE3EC"/>
    <w:lvl w:ilvl="0" w:tplc="9362AFEE">
      <w:numFmt w:val="bullet"/>
      <w:lvlText w:val=""/>
      <w:lvlJc w:val="left"/>
      <w:pPr>
        <w:ind w:left="1478" w:hanging="360"/>
      </w:pPr>
      <w:rPr>
        <w:rFonts w:ascii="Symbol" w:eastAsia="Symbol" w:hAnsi="Symbol" w:cs="Symbol" w:hint="default"/>
        <w:w w:val="100"/>
        <w:sz w:val="24"/>
        <w:szCs w:val="24"/>
        <w:lang w:val="hr-HR" w:eastAsia="hr-HR" w:bidi="hr-HR"/>
      </w:rPr>
    </w:lvl>
    <w:lvl w:ilvl="1" w:tplc="B1AA3E04">
      <w:numFmt w:val="bullet"/>
      <w:lvlText w:val="•"/>
      <w:lvlJc w:val="left"/>
      <w:pPr>
        <w:ind w:left="2346" w:hanging="360"/>
      </w:pPr>
      <w:rPr>
        <w:rFonts w:hint="default"/>
        <w:lang w:val="hr-HR" w:eastAsia="hr-HR" w:bidi="hr-HR"/>
      </w:rPr>
    </w:lvl>
    <w:lvl w:ilvl="2" w:tplc="6F487852">
      <w:numFmt w:val="bullet"/>
      <w:lvlText w:val="•"/>
      <w:lvlJc w:val="left"/>
      <w:pPr>
        <w:ind w:left="3213" w:hanging="360"/>
      </w:pPr>
      <w:rPr>
        <w:rFonts w:hint="default"/>
        <w:lang w:val="hr-HR" w:eastAsia="hr-HR" w:bidi="hr-HR"/>
      </w:rPr>
    </w:lvl>
    <w:lvl w:ilvl="3" w:tplc="60E23556">
      <w:numFmt w:val="bullet"/>
      <w:lvlText w:val="•"/>
      <w:lvlJc w:val="left"/>
      <w:pPr>
        <w:ind w:left="4080" w:hanging="360"/>
      </w:pPr>
      <w:rPr>
        <w:rFonts w:hint="default"/>
        <w:lang w:val="hr-HR" w:eastAsia="hr-HR" w:bidi="hr-HR"/>
      </w:rPr>
    </w:lvl>
    <w:lvl w:ilvl="4" w:tplc="9796F416">
      <w:numFmt w:val="bullet"/>
      <w:lvlText w:val="•"/>
      <w:lvlJc w:val="left"/>
      <w:pPr>
        <w:ind w:left="4947" w:hanging="360"/>
      </w:pPr>
      <w:rPr>
        <w:rFonts w:hint="default"/>
        <w:lang w:val="hr-HR" w:eastAsia="hr-HR" w:bidi="hr-HR"/>
      </w:rPr>
    </w:lvl>
    <w:lvl w:ilvl="5" w:tplc="9DC2B034">
      <w:numFmt w:val="bullet"/>
      <w:lvlText w:val="•"/>
      <w:lvlJc w:val="left"/>
      <w:pPr>
        <w:ind w:left="5814" w:hanging="360"/>
      </w:pPr>
      <w:rPr>
        <w:rFonts w:hint="default"/>
        <w:lang w:val="hr-HR" w:eastAsia="hr-HR" w:bidi="hr-HR"/>
      </w:rPr>
    </w:lvl>
    <w:lvl w:ilvl="6" w:tplc="67186F94">
      <w:numFmt w:val="bullet"/>
      <w:lvlText w:val="•"/>
      <w:lvlJc w:val="left"/>
      <w:pPr>
        <w:ind w:left="6681" w:hanging="360"/>
      </w:pPr>
      <w:rPr>
        <w:rFonts w:hint="default"/>
        <w:lang w:val="hr-HR" w:eastAsia="hr-HR" w:bidi="hr-HR"/>
      </w:rPr>
    </w:lvl>
    <w:lvl w:ilvl="7" w:tplc="0FA6C626">
      <w:numFmt w:val="bullet"/>
      <w:lvlText w:val="•"/>
      <w:lvlJc w:val="left"/>
      <w:pPr>
        <w:ind w:left="7548" w:hanging="360"/>
      </w:pPr>
      <w:rPr>
        <w:rFonts w:hint="default"/>
        <w:lang w:val="hr-HR" w:eastAsia="hr-HR" w:bidi="hr-HR"/>
      </w:rPr>
    </w:lvl>
    <w:lvl w:ilvl="8" w:tplc="421E00B4">
      <w:numFmt w:val="bullet"/>
      <w:lvlText w:val="•"/>
      <w:lvlJc w:val="left"/>
      <w:pPr>
        <w:ind w:left="8415" w:hanging="360"/>
      </w:pPr>
      <w:rPr>
        <w:rFonts w:hint="default"/>
        <w:lang w:val="hr-HR" w:eastAsia="hr-HR" w:bidi="hr-HR"/>
      </w:rPr>
    </w:lvl>
  </w:abstractNum>
  <w:abstractNum w:abstractNumId="54" w15:restartNumberingAfterBreak="0">
    <w:nsid w:val="422535C3"/>
    <w:multiLevelType w:val="hybridMultilevel"/>
    <w:tmpl w:val="672A4774"/>
    <w:lvl w:ilvl="0" w:tplc="B3487706">
      <w:numFmt w:val="bullet"/>
      <w:lvlText w:val=""/>
      <w:lvlJc w:val="left"/>
      <w:pPr>
        <w:ind w:left="1478" w:hanging="360"/>
      </w:pPr>
      <w:rPr>
        <w:rFonts w:ascii="Symbol" w:eastAsia="Symbol" w:hAnsi="Symbol" w:cs="Symbol" w:hint="default"/>
        <w:w w:val="100"/>
        <w:sz w:val="24"/>
        <w:szCs w:val="24"/>
        <w:lang w:val="hr-HR" w:eastAsia="hr-HR" w:bidi="hr-HR"/>
      </w:rPr>
    </w:lvl>
    <w:lvl w:ilvl="1" w:tplc="894470CC">
      <w:numFmt w:val="bullet"/>
      <w:lvlText w:val="•"/>
      <w:lvlJc w:val="left"/>
      <w:pPr>
        <w:ind w:left="2346" w:hanging="360"/>
      </w:pPr>
      <w:rPr>
        <w:rFonts w:hint="default"/>
        <w:lang w:val="hr-HR" w:eastAsia="hr-HR" w:bidi="hr-HR"/>
      </w:rPr>
    </w:lvl>
    <w:lvl w:ilvl="2" w:tplc="D976262C">
      <w:numFmt w:val="bullet"/>
      <w:lvlText w:val="•"/>
      <w:lvlJc w:val="left"/>
      <w:pPr>
        <w:ind w:left="3213" w:hanging="360"/>
      </w:pPr>
      <w:rPr>
        <w:rFonts w:hint="default"/>
        <w:lang w:val="hr-HR" w:eastAsia="hr-HR" w:bidi="hr-HR"/>
      </w:rPr>
    </w:lvl>
    <w:lvl w:ilvl="3" w:tplc="DE5E45A2">
      <w:numFmt w:val="bullet"/>
      <w:lvlText w:val="•"/>
      <w:lvlJc w:val="left"/>
      <w:pPr>
        <w:ind w:left="4080" w:hanging="360"/>
      </w:pPr>
      <w:rPr>
        <w:rFonts w:hint="default"/>
        <w:lang w:val="hr-HR" w:eastAsia="hr-HR" w:bidi="hr-HR"/>
      </w:rPr>
    </w:lvl>
    <w:lvl w:ilvl="4" w:tplc="D270C758">
      <w:numFmt w:val="bullet"/>
      <w:lvlText w:val="•"/>
      <w:lvlJc w:val="left"/>
      <w:pPr>
        <w:ind w:left="4947" w:hanging="360"/>
      </w:pPr>
      <w:rPr>
        <w:rFonts w:hint="default"/>
        <w:lang w:val="hr-HR" w:eastAsia="hr-HR" w:bidi="hr-HR"/>
      </w:rPr>
    </w:lvl>
    <w:lvl w:ilvl="5" w:tplc="32CAEC2E">
      <w:numFmt w:val="bullet"/>
      <w:lvlText w:val="•"/>
      <w:lvlJc w:val="left"/>
      <w:pPr>
        <w:ind w:left="5814" w:hanging="360"/>
      </w:pPr>
      <w:rPr>
        <w:rFonts w:hint="default"/>
        <w:lang w:val="hr-HR" w:eastAsia="hr-HR" w:bidi="hr-HR"/>
      </w:rPr>
    </w:lvl>
    <w:lvl w:ilvl="6" w:tplc="3E165F02">
      <w:numFmt w:val="bullet"/>
      <w:lvlText w:val="•"/>
      <w:lvlJc w:val="left"/>
      <w:pPr>
        <w:ind w:left="6681" w:hanging="360"/>
      </w:pPr>
      <w:rPr>
        <w:rFonts w:hint="default"/>
        <w:lang w:val="hr-HR" w:eastAsia="hr-HR" w:bidi="hr-HR"/>
      </w:rPr>
    </w:lvl>
    <w:lvl w:ilvl="7" w:tplc="63DEAF14">
      <w:numFmt w:val="bullet"/>
      <w:lvlText w:val="•"/>
      <w:lvlJc w:val="left"/>
      <w:pPr>
        <w:ind w:left="7548" w:hanging="360"/>
      </w:pPr>
      <w:rPr>
        <w:rFonts w:hint="default"/>
        <w:lang w:val="hr-HR" w:eastAsia="hr-HR" w:bidi="hr-HR"/>
      </w:rPr>
    </w:lvl>
    <w:lvl w:ilvl="8" w:tplc="191EEF0E">
      <w:numFmt w:val="bullet"/>
      <w:lvlText w:val="•"/>
      <w:lvlJc w:val="left"/>
      <w:pPr>
        <w:ind w:left="8415" w:hanging="360"/>
      </w:pPr>
      <w:rPr>
        <w:rFonts w:hint="default"/>
        <w:lang w:val="hr-HR" w:eastAsia="hr-HR" w:bidi="hr-HR"/>
      </w:rPr>
    </w:lvl>
  </w:abstractNum>
  <w:abstractNum w:abstractNumId="55"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15:restartNumberingAfterBreak="0">
    <w:nsid w:val="454828DD"/>
    <w:multiLevelType w:val="multilevel"/>
    <w:tmpl w:val="5C2431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58" w15:restartNumberingAfterBreak="0">
    <w:nsid w:val="50231BF1"/>
    <w:multiLevelType w:val="hybridMultilevel"/>
    <w:tmpl w:val="4F34F822"/>
    <w:lvl w:ilvl="0" w:tplc="0EB6AE9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9"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60" w15:restartNumberingAfterBreak="0">
    <w:nsid w:val="58644F9F"/>
    <w:multiLevelType w:val="hybridMultilevel"/>
    <w:tmpl w:val="F7620A30"/>
    <w:lvl w:ilvl="0" w:tplc="0C6860AA">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1" w15:restartNumberingAfterBreak="0">
    <w:nsid w:val="58FF7F4C"/>
    <w:multiLevelType w:val="hybridMultilevel"/>
    <w:tmpl w:val="75F24A72"/>
    <w:lvl w:ilvl="0" w:tplc="0E1CBFB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2"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3" w15:restartNumberingAfterBreak="0">
    <w:nsid w:val="628305E8"/>
    <w:multiLevelType w:val="hybridMultilevel"/>
    <w:tmpl w:val="797CF0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4"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5" w15:restartNumberingAfterBreak="0">
    <w:nsid w:val="68223AB6"/>
    <w:multiLevelType w:val="hybridMultilevel"/>
    <w:tmpl w:val="BCE2CE30"/>
    <w:lvl w:ilvl="0" w:tplc="8F40F9B0">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6"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67" w15:restartNumberingAfterBreak="0">
    <w:nsid w:val="6C455679"/>
    <w:multiLevelType w:val="hybridMultilevel"/>
    <w:tmpl w:val="D640D4B8"/>
    <w:lvl w:ilvl="0" w:tplc="041A0001">
      <w:start w:val="1"/>
      <w:numFmt w:val="bullet"/>
      <w:lvlText w:val=""/>
      <w:lvlJc w:val="left"/>
      <w:pPr>
        <w:ind w:left="360" w:hanging="360"/>
      </w:pPr>
      <w:rPr>
        <w:rFonts w:ascii="Symbol" w:hAnsi="Symbol"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68" w15:restartNumberingAfterBreak="0">
    <w:nsid w:val="70A54446"/>
    <w:multiLevelType w:val="hybridMultilevel"/>
    <w:tmpl w:val="7D4C69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9" w15:restartNumberingAfterBreak="0">
    <w:nsid w:val="71243A94"/>
    <w:multiLevelType w:val="hybridMultilevel"/>
    <w:tmpl w:val="E75C309E"/>
    <w:lvl w:ilvl="0" w:tplc="7FAC751A">
      <w:numFmt w:val="bullet"/>
      <w:lvlText w:val=""/>
      <w:lvlJc w:val="left"/>
      <w:pPr>
        <w:ind w:left="1478" w:hanging="360"/>
      </w:pPr>
      <w:rPr>
        <w:rFonts w:ascii="Symbol" w:eastAsia="Symbol" w:hAnsi="Symbol" w:cs="Symbol" w:hint="default"/>
        <w:w w:val="100"/>
        <w:sz w:val="24"/>
        <w:szCs w:val="24"/>
        <w:lang w:val="hr-HR" w:eastAsia="hr-HR" w:bidi="hr-HR"/>
      </w:rPr>
    </w:lvl>
    <w:lvl w:ilvl="1" w:tplc="E27ADEFE">
      <w:numFmt w:val="bullet"/>
      <w:lvlText w:val="•"/>
      <w:lvlJc w:val="left"/>
      <w:pPr>
        <w:ind w:left="2346" w:hanging="360"/>
      </w:pPr>
      <w:rPr>
        <w:rFonts w:hint="default"/>
        <w:lang w:val="hr-HR" w:eastAsia="hr-HR" w:bidi="hr-HR"/>
      </w:rPr>
    </w:lvl>
    <w:lvl w:ilvl="2" w:tplc="571AEA0A">
      <w:numFmt w:val="bullet"/>
      <w:lvlText w:val="•"/>
      <w:lvlJc w:val="left"/>
      <w:pPr>
        <w:ind w:left="3213" w:hanging="360"/>
      </w:pPr>
      <w:rPr>
        <w:rFonts w:hint="default"/>
        <w:lang w:val="hr-HR" w:eastAsia="hr-HR" w:bidi="hr-HR"/>
      </w:rPr>
    </w:lvl>
    <w:lvl w:ilvl="3" w:tplc="0EA2C2BC">
      <w:numFmt w:val="bullet"/>
      <w:lvlText w:val="•"/>
      <w:lvlJc w:val="left"/>
      <w:pPr>
        <w:ind w:left="4080" w:hanging="360"/>
      </w:pPr>
      <w:rPr>
        <w:rFonts w:hint="default"/>
        <w:lang w:val="hr-HR" w:eastAsia="hr-HR" w:bidi="hr-HR"/>
      </w:rPr>
    </w:lvl>
    <w:lvl w:ilvl="4" w:tplc="22CC3C6E">
      <w:numFmt w:val="bullet"/>
      <w:lvlText w:val="•"/>
      <w:lvlJc w:val="left"/>
      <w:pPr>
        <w:ind w:left="4947" w:hanging="360"/>
      </w:pPr>
      <w:rPr>
        <w:rFonts w:hint="default"/>
        <w:lang w:val="hr-HR" w:eastAsia="hr-HR" w:bidi="hr-HR"/>
      </w:rPr>
    </w:lvl>
    <w:lvl w:ilvl="5" w:tplc="DA7097EE">
      <w:numFmt w:val="bullet"/>
      <w:lvlText w:val="•"/>
      <w:lvlJc w:val="left"/>
      <w:pPr>
        <w:ind w:left="5814" w:hanging="360"/>
      </w:pPr>
      <w:rPr>
        <w:rFonts w:hint="default"/>
        <w:lang w:val="hr-HR" w:eastAsia="hr-HR" w:bidi="hr-HR"/>
      </w:rPr>
    </w:lvl>
    <w:lvl w:ilvl="6" w:tplc="0834FFEA">
      <w:numFmt w:val="bullet"/>
      <w:lvlText w:val="•"/>
      <w:lvlJc w:val="left"/>
      <w:pPr>
        <w:ind w:left="6681" w:hanging="360"/>
      </w:pPr>
      <w:rPr>
        <w:rFonts w:hint="default"/>
        <w:lang w:val="hr-HR" w:eastAsia="hr-HR" w:bidi="hr-HR"/>
      </w:rPr>
    </w:lvl>
    <w:lvl w:ilvl="7" w:tplc="638EBC74">
      <w:numFmt w:val="bullet"/>
      <w:lvlText w:val="•"/>
      <w:lvlJc w:val="left"/>
      <w:pPr>
        <w:ind w:left="7548" w:hanging="360"/>
      </w:pPr>
      <w:rPr>
        <w:rFonts w:hint="default"/>
        <w:lang w:val="hr-HR" w:eastAsia="hr-HR" w:bidi="hr-HR"/>
      </w:rPr>
    </w:lvl>
    <w:lvl w:ilvl="8" w:tplc="62F0EF28">
      <w:numFmt w:val="bullet"/>
      <w:lvlText w:val="•"/>
      <w:lvlJc w:val="left"/>
      <w:pPr>
        <w:ind w:left="8415" w:hanging="360"/>
      </w:pPr>
      <w:rPr>
        <w:rFonts w:hint="default"/>
        <w:lang w:val="hr-HR" w:eastAsia="hr-HR" w:bidi="hr-HR"/>
      </w:rPr>
    </w:lvl>
  </w:abstractNum>
  <w:abstractNum w:abstractNumId="70" w15:restartNumberingAfterBreak="0">
    <w:nsid w:val="73BE23DE"/>
    <w:multiLevelType w:val="hybridMultilevel"/>
    <w:tmpl w:val="02BC3130"/>
    <w:lvl w:ilvl="0" w:tplc="DC4AA874">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1" w15:restartNumberingAfterBreak="0">
    <w:nsid w:val="76B125E0"/>
    <w:multiLevelType w:val="multilevel"/>
    <w:tmpl w:val="58504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73" w15:restartNumberingAfterBreak="0">
    <w:nsid w:val="7A992478"/>
    <w:multiLevelType w:val="hybridMultilevel"/>
    <w:tmpl w:val="E1D6742C"/>
    <w:lvl w:ilvl="0" w:tplc="5ED0EE42">
      <w:numFmt w:val="bullet"/>
      <w:lvlText w:val="-"/>
      <w:lvlJc w:val="left"/>
      <w:pPr>
        <w:ind w:left="1080" w:hanging="360"/>
      </w:pPr>
      <w:rPr>
        <w:rFonts w:ascii="Verdana" w:eastAsia="Times New Roman"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C8850F9"/>
    <w:multiLevelType w:val="hybridMultilevel"/>
    <w:tmpl w:val="3190A7A2"/>
    <w:lvl w:ilvl="0" w:tplc="FFFFFFFF">
      <w:start w:val="1"/>
      <w:numFmt w:val="bullet"/>
      <w:lvlText w:val=""/>
      <w:lvlJc w:val="left"/>
      <w:pPr>
        <w:ind w:left="360" w:hanging="360"/>
      </w:pPr>
      <w:rPr>
        <w:rFonts w:ascii="Symbol" w:hAnsi="Symbol"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37"/>
  </w:num>
  <w:num w:numId="7">
    <w:abstractNumId w:val="62"/>
  </w:num>
  <w:num w:numId="8">
    <w:abstractNumId w:val="29"/>
  </w:num>
  <w:num w:numId="9">
    <w:abstractNumId w:val="39"/>
  </w:num>
  <w:num w:numId="10">
    <w:abstractNumId w:val="72"/>
  </w:num>
  <w:num w:numId="11">
    <w:abstractNumId w:val="36"/>
  </w:num>
  <w:num w:numId="12">
    <w:abstractNumId w:val="48"/>
  </w:num>
  <w:num w:numId="13">
    <w:abstractNumId w:val="64"/>
  </w:num>
  <w:num w:numId="14">
    <w:abstractNumId w:val="66"/>
  </w:num>
  <w:num w:numId="15">
    <w:abstractNumId w:val="55"/>
  </w:num>
  <w:num w:numId="16">
    <w:abstractNumId w:val="59"/>
  </w:num>
  <w:num w:numId="17">
    <w:abstractNumId w:val="57"/>
  </w:num>
  <w:num w:numId="18">
    <w:abstractNumId w:val="50"/>
  </w:num>
  <w:num w:numId="19">
    <w:abstractNumId w:val="63"/>
  </w:num>
  <w:num w:numId="20">
    <w:abstractNumId w:val="52"/>
  </w:num>
  <w:num w:numId="21">
    <w:abstractNumId w:val="31"/>
  </w:num>
  <w:num w:numId="22">
    <w:abstractNumId w:val="58"/>
  </w:num>
  <w:num w:numId="23">
    <w:abstractNumId w:val="73"/>
  </w:num>
  <w:num w:numId="24">
    <w:abstractNumId w:val="33"/>
  </w:num>
  <w:num w:numId="25">
    <w:abstractNumId w:val="61"/>
  </w:num>
  <w:num w:numId="26">
    <w:abstractNumId w:val="45"/>
  </w:num>
  <w:num w:numId="27">
    <w:abstractNumId w:val="69"/>
  </w:num>
  <w:num w:numId="28">
    <w:abstractNumId w:val="54"/>
  </w:num>
  <w:num w:numId="29">
    <w:abstractNumId w:val="53"/>
  </w:num>
  <w:num w:numId="30">
    <w:abstractNumId w:val="40"/>
  </w:num>
  <w:num w:numId="31">
    <w:abstractNumId w:val="71"/>
  </w:num>
  <w:num w:numId="32">
    <w:abstractNumId w:val="67"/>
  </w:num>
  <w:num w:numId="33">
    <w:abstractNumId w:val="46"/>
  </w:num>
  <w:num w:numId="34">
    <w:abstractNumId w:val="74"/>
  </w:num>
  <w:num w:numId="35">
    <w:abstractNumId w:val="43"/>
  </w:num>
  <w:num w:numId="36">
    <w:abstractNumId w:val="30"/>
  </w:num>
  <w:num w:numId="37">
    <w:abstractNumId w:val="68"/>
  </w:num>
  <w:num w:numId="38">
    <w:abstractNumId w:val="38"/>
  </w:num>
  <w:num w:numId="39">
    <w:abstractNumId w:val="32"/>
  </w:num>
  <w:num w:numId="40">
    <w:abstractNumId w:val="44"/>
  </w:num>
  <w:num w:numId="41">
    <w:abstractNumId w:val="60"/>
  </w:num>
  <w:num w:numId="42">
    <w:abstractNumId w:val="65"/>
  </w:num>
  <w:num w:numId="43">
    <w:abstractNumId w:val="47"/>
  </w:num>
  <w:num w:numId="44">
    <w:abstractNumId w:val="34"/>
  </w:num>
  <w:num w:numId="45">
    <w:abstractNumId w:val="27"/>
  </w:num>
  <w:num w:numId="46">
    <w:abstractNumId w:val="51"/>
  </w:num>
  <w:num w:numId="47">
    <w:abstractNumId w:val="70"/>
  </w:num>
  <w:num w:numId="48">
    <w:abstractNumId w:val="56"/>
  </w:num>
  <w:num w:numId="49">
    <w:abstractNumId w:val="42"/>
  </w:num>
  <w:num w:numId="50">
    <w:abstractNumId w:val="28"/>
  </w:num>
  <w:num w:numId="51">
    <w:abstractNumId w:val="41"/>
  </w:num>
  <w:num w:numId="52">
    <w:abstractNumId w:val="35"/>
  </w:num>
  <w:num w:numId="53">
    <w:abstractNumId w:val="4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21773"/>
    <w:rsid w:val="00023135"/>
    <w:rsid w:val="00025766"/>
    <w:rsid w:val="0002727C"/>
    <w:rsid w:val="000276FF"/>
    <w:rsid w:val="000329DA"/>
    <w:rsid w:val="00035AEB"/>
    <w:rsid w:val="00040B39"/>
    <w:rsid w:val="00041692"/>
    <w:rsid w:val="00045AB9"/>
    <w:rsid w:val="00045D89"/>
    <w:rsid w:val="00046629"/>
    <w:rsid w:val="00047054"/>
    <w:rsid w:val="000475F4"/>
    <w:rsid w:val="0005260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C0CF9"/>
    <w:rsid w:val="000C2223"/>
    <w:rsid w:val="000C3CC4"/>
    <w:rsid w:val="000C53A6"/>
    <w:rsid w:val="000C67BC"/>
    <w:rsid w:val="000D0B1C"/>
    <w:rsid w:val="000D1C2D"/>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1327"/>
    <w:rsid w:val="00145BDD"/>
    <w:rsid w:val="00147370"/>
    <w:rsid w:val="0015479E"/>
    <w:rsid w:val="00155010"/>
    <w:rsid w:val="00157F61"/>
    <w:rsid w:val="0016184B"/>
    <w:rsid w:val="001621E3"/>
    <w:rsid w:val="00164136"/>
    <w:rsid w:val="00164C1B"/>
    <w:rsid w:val="001711B0"/>
    <w:rsid w:val="00173DCC"/>
    <w:rsid w:val="001743F2"/>
    <w:rsid w:val="00193A3F"/>
    <w:rsid w:val="00195A44"/>
    <w:rsid w:val="00197551"/>
    <w:rsid w:val="001A168C"/>
    <w:rsid w:val="001A2E1E"/>
    <w:rsid w:val="001A636E"/>
    <w:rsid w:val="001B125E"/>
    <w:rsid w:val="001B3C03"/>
    <w:rsid w:val="001B48B5"/>
    <w:rsid w:val="001B5546"/>
    <w:rsid w:val="001B62DD"/>
    <w:rsid w:val="001B67FA"/>
    <w:rsid w:val="001B7BB2"/>
    <w:rsid w:val="001C3F4C"/>
    <w:rsid w:val="001C611D"/>
    <w:rsid w:val="001C64F5"/>
    <w:rsid w:val="001D0C03"/>
    <w:rsid w:val="001D57DE"/>
    <w:rsid w:val="001D6BD0"/>
    <w:rsid w:val="001E0015"/>
    <w:rsid w:val="001E1299"/>
    <w:rsid w:val="001E20CD"/>
    <w:rsid w:val="001E4B22"/>
    <w:rsid w:val="001E5074"/>
    <w:rsid w:val="001E5649"/>
    <w:rsid w:val="001E5B40"/>
    <w:rsid w:val="001E66D7"/>
    <w:rsid w:val="001F162D"/>
    <w:rsid w:val="001F29A7"/>
    <w:rsid w:val="001F39BE"/>
    <w:rsid w:val="001F3C57"/>
    <w:rsid w:val="001F6154"/>
    <w:rsid w:val="00200AF1"/>
    <w:rsid w:val="00201E43"/>
    <w:rsid w:val="002045D1"/>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2E68"/>
    <w:rsid w:val="002872D7"/>
    <w:rsid w:val="00292425"/>
    <w:rsid w:val="00293390"/>
    <w:rsid w:val="00293486"/>
    <w:rsid w:val="00294047"/>
    <w:rsid w:val="0029483E"/>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CE3"/>
    <w:rsid w:val="002D6F45"/>
    <w:rsid w:val="002D7B0F"/>
    <w:rsid w:val="002E241A"/>
    <w:rsid w:val="002E6AF7"/>
    <w:rsid w:val="002F0883"/>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37FEC"/>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6E24"/>
    <w:rsid w:val="00377E93"/>
    <w:rsid w:val="00380649"/>
    <w:rsid w:val="003806AE"/>
    <w:rsid w:val="00383B5B"/>
    <w:rsid w:val="00387BC4"/>
    <w:rsid w:val="003900D4"/>
    <w:rsid w:val="00392F1C"/>
    <w:rsid w:val="00393A0A"/>
    <w:rsid w:val="003949E1"/>
    <w:rsid w:val="00395283"/>
    <w:rsid w:val="00396B2A"/>
    <w:rsid w:val="0039704A"/>
    <w:rsid w:val="003A0182"/>
    <w:rsid w:val="003A0A61"/>
    <w:rsid w:val="003A12E6"/>
    <w:rsid w:val="003A51A5"/>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3E6"/>
    <w:rsid w:val="004278E4"/>
    <w:rsid w:val="0043326E"/>
    <w:rsid w:val="00433A95"/>
    <w:rsid w:val="00434850"/>
    <w:rsid w:val="004366AC"/>
    <w:rsid w:val="00437F87"/>
    <w:rsid w:val="004405AE"/>
    <w:rsid w:val="004411CC"/>
    <w:rsid w:val="004435F6"/>
    <w:rsid w:val="004444CB"/>
    <w:rsid w:val="00444550"/>
    <w:rsid w:val="00447151"/>
    <w:rsid w:val="00447DBE"/>
    <w:rsid w:val="00450534"/>
    <w:rsid w:val="004510E7"/>
    <w:rsid w:val="004523F8"/>
    <w:rsid w:val="00457CAB"/>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4B78"/>
    <w:rsid w:val="00507955"/>
    <w:rsid w:val="00514177"/>
    <w:rsid w:val="0052401F"/>
    <w:rsid w:val="00525F26"/>
    <w:rsid w:val="0052750A"/>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535E"/>
    <w:rsid w:val="005A5473"/>
    <w:rsid w:val="005B5E49"/>
    <w:rsid w:val="005C0727"/>
    <w:rsid w:val="005C0F23"/>
    <w:rsid w:val="005C120F"/>
    <w:rsid w:val="005C1956"/>
    <w:rsid w:val="005C28A7"/>
    <w:rsid w:val="005C4066"/>
    <w:rsid w:val="005C6161"/>
    <w:rsid w:val="005D1A57"/>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09E4"/>
    <w:rsid w:val="00612647"/>
    <w:rsid w:val="00614A0E"/>
    <w:rsid w:val="006151D1"/>
    <w:rsid w:val="0061628D"/>
    <w:rsid w:val="0061680D"/>
    <w:rsid w:val="00622052"/>
    <w:rsid w:val="00622CBD"/>
    <w:rsid w:val="00623108"/>
    <w:rsid w:val="0062328E"/>
    <w:rsid w:val="0063162D"/>
    <w:rsid w:val="006425C8"/>
    <w:rsid w:val="006437E1"/>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7AB5"/>
    <w:rsid w:val="006F031C"/>
    <w:rsid w:val="006F18AF"/>
    <w:rsid w:val="006F4BF1"/>
    <w:rsid w:val="006F70CD"/>
    <w:rsid w:val="00700F4B"/>
    <w:rsid w:val="0070154F"/>
    <w:rsid w:val="007034E1"/>
    <w:rsid w:val="00705032"/>
    <w:rsid w:val="00705CD2"/>
    <w:rsid w:val="007179EB"/>
    <w:rsid w:val="007227C4"/>
    <w:rsid w:val="0072374B"/>
    <w:rsid w:val="007241F3"/>
    <w:rsid w:val="00727F8B"/>
    <w:rsid w:val="0073335F"/>
    <w:rsid w:val="00736736"/>
    <w:rsid w:val="00740CD4"/>
    <w:rsid w:val="0074330E"/>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B6A"/>
    <w:rsid w:val="007E4C97"/>
    <w:rsid w:val="007E6575"/>
    <w:rsid w:val="007E74E5"/>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01F1"/>
    <w:rsid w:val="008C32E4"/>
    <w:rsid w:val="008C418D"/>
    <w:rsid w:val="008C53C9"/>
    <w:rsid w:val="008C5D19"/>
    <w:rsid w:val="008D0088"/>
    <w:rsid w:val="008D0EC4"/>
    <w:rsid w:val="008D1848"/>
    <w:rsid w:val="008D2AEB"/>
    <w:rsid w:val="008D43C1"/>
    <w:rsid w:val="008D6782"/>
    <w:rsid w:val="008D78D4"/>
    <w:rsid w:val="008E084A"/>
    <w:rsid w:val="008E3826"/>
    <w:rsid w:val="008F0BEA"/>
    <w:rsid w:val="008F1C5E"/>
    <w:rsid w:val="008F3004"/>
    <w:rsid w:val="008F4488"/>
    <w:rsid w:val="008F64E0"/>
    <w:rsid w:val="0090082A"/>
    <w:rsid w:val="00901B83"/>
    <w:rsid w:val="00902830"/>
    <w:rsid w:val="0090466B"/>
    <w:rsid w:val="00904B36"/>
    <w:rsid w:val="00904FD3"/>
    <w:rsid w:val="00907EC2"/>
    <w:rsid w:val="009106B6"/>
    <w:rsid w:val="00913708"/>
    <w:rsid w:val="00913B44"/>
    <w:rsid w:val="00914A3C"/>
    <w:rsid w:val="009215FF"/>
    <w:rsid w:val="00923179"/>
    <w:rsid w:val="0092777D"/>
    <w:rsid w:val="0093379F"/>
    <w:rsid w:val="0093413C"/>
    <w:rsid w:val="009400EE"/>
    <w:rsid w:val="009414CD"/>
    <w:rsid w:val="00941F98"/>
    <w:rsid w:val="009433B9"/>
    <w:rsid w:val="009505A0"/>
    <w:rsid w:val="00953133"/>
    <w:rsid w:val="00953A00"/>
    <w:rsid w:val="00960C4D"/>
    <w:rsid w:val="009618B2"/>
    <w:rsid w:val="00962C92"/>
    <w:rsid w:val="009657D0"/>
    <w:rsid w:val="0096634C"/>
    <w:rsid w:val="00970A9D"/>
    <w:rsid w:val="00973302"/>
    <w:rsid w:val="00975CAA"/>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37B2"/>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26E"/>
    <w:rsid w:val="00A117AD"/>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722F"/>
    <w:rsid w:val="00A6740F"/>
    <w:rsid w:val="00A73E28"/>
    <w:rsid w:val="00A758CD"/>
    <w:rsid w:val="00A774D5"/>
    <w:rsid w:val="00A85EB9"/>
    <w:rsid w:val="00A862BF"/>
    <w:rsid w:val="00A862F9"/>
    <w:rsid w:val="00A865F3"/>
    <w:rsid w:val="00A9192E"/>
    <w:rsid w:val="00A920BE"/>
    <w:rsid w:val="00A9451F"/>
    <w:rsid w:val="00A95B18"/>
    <w:rsid w:val="00AA0940"/>
    <w:rsid w:val="00AA357B"/>
    <w:rsid w:val="00AA7F19"/>
    <w:rsid w:val="00AB4055"/>
    <w:rsid w:val="00AC0F86"/>
    <w:rsid w:val="00AC2E1D"/>
    <w:rsid w:val="00AC4978"/>
    <w:rsid w:val="00AC5BB9"/>
    <w:rsid w:val="00AC6EC7"/>
    <w:rsid w:val="00AC7C57"/>
    <w:rsid w:val="00AD1F9F"/>
    <w:rsid w:val="00AD5567"/>
    <w:rsid w:val="00AD574F"/>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29C5"/>
    <w:rsid w:val="00B37BAA"/>
    <w:rsid w:val="00B40E86"/>
    <w:rsid w:val="00B4170D"/>
    <w:rsid w:val="00B4360B"/>
    <w:rsid w:val="00B44CB5"/>
    <w:rsid w:val="00B47246"/>
    <w:rsid w:val="00B47E43"/>
    <w:rsid w:val="00B5497B"/>
    <w:rsid w:val="00B55747"/>
    <w:rsid w:val="00B62FE0"/>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1FD8"/>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68A4"/>
    <w:rsid w:val="00BF75E0"/>
    <w:rsid w:val="00C016CB"/>
    <w:rsid w:val="00C0209E"/>
    <w:rsid w:val="00C0242D"/>
    <w:rsid w:val="00C02AA9"/>
    <w:rsid w:val="00C0359A"/>
    <w:rsid w:val="00C11CC4"/>
    <w:rsid w:val="00C12893"/>
    <w:rsid w:val="00C13E61"/>
    <w:rsid w:val="00C155DB"/>
    <w:rsid w:val="00C16071"/>
    <w:rsid w:val="00C1611C"/>
    <w:rsid w:val="00C22B7E"/>
    <w:rsid w:val="00C249D1"/>
    <w:rsid w:val="00C31380"/>
    <w:rsid w:val="00C35F0D"/>
    <w:rsid w:val="00C41593"/>
    <w:rsid w:val="00C42F06"/>
    <w:rsid w:val="00C43D00"/>
    <w:rsid w:val="00C44DC1"/>
    <w:rsid w:val="00C45261"/>
    <w:rsid w:val="00C467CB"/>
    <w:rsid w:val="00C505E4"/>
    <w:rsid w:val="00C522B1"/>
    <w:rsid w:val="00C52E84"/>
    <w:rsid w:val="00C56A62"/>
    <w:rsid w:val="00C574A7"/>
    <w:rsid w:val="00C67F24"/>
    <w:rsid w:val="00C67F7A"/>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45EE"/>
    <w:rsid w:val="00CA6BF6"/>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44BE"/>
    <w:rsid w:val="00CF5576"/>
    <w:rsid w:val="00CF74EC"/>
    <w:rsid w:val="00CF7B66"/>
    <w:rsid w:val="00D03209"/>
    <w:rsid w:val="00D04058"/>
    <w:rsid w:val="00D072C9"/>
    <w:rsid w:val="00D07A0C"/>
    <w:rsid w:val="00D07EA3"/>
    <w:rsid w:val="00D15121"/>
    <w:rsid w:val="00D16718"/>
    <w:rsid w:val="00D21A58"/>
    <w:rsid w:val="00D22E75"/>
    <w:rsid w:val="00D267E9"/>
    <w:rsid w:val="00D33094"/>
    <w:rsid w:val="00D33690"/>
    <w:rsid w:val="00D365DD"/>
    <w:rsid w:val="00D425FE"/>
    <w:rsid w:val="00D42A00"/>
    <w:rsid w:val="00D42A4A"/>
    <w:rsid w:val="00D43E2E"/>
    <w:rsid w:val="00D45806"/>
    <w:rsid w:val="00D51D78"/>
    <w:rsid w:val="00D54186"/>
    <w:rsid w:val="00D56C6F"/>
    <w:rsid w:val="00D605C1"/>
    <w:rsid w:val="00D6194F"/>
    <w:rsid w:val="00D61A1A"/>
    <w:rsid w:val="00D662C2"/>
    <w:rsid w:val="00D70269"/>
    <w:rsid w:val="00D712A8"/>
    <w:rsid w:val="00D732EC"/>
    <w:rsid w:val="00D73B61"/>
    <w:rsid w:val="00D75C02"/>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0A3"/>
    <w:rsid w:val="00E0248A"/>
    <w:rsid w:val="00E040AF"/>
    <w:rsid w:val="00E05401"/>
    <w:rsid w:val="00E06383"/>
    <w:rsid w:val="00E10B05"/>
    <w:rsid w:val="00E139E3"/>
    <w:rsid w:val="00E13A6D"/>
    <w:rsid w:val="00E15B64"/>
    <w:rsid w:val="00E166B3"/>
    <w:rsid w:val="00E1733F"/>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502"/>
    <w:rsid w:val="00EA54DE"/>
    <w:rsid w:val="00EA5D3D"/>
    <w:rsid w:val="00EA5E84"/>
    <w:rsid w:val="00EB3485"/>
    <w:rsid w:val="00EB3BC7"/>
    <w:rsid w:val="00EC085A"/>
    <w:rsid w:val="00EC4469"/>
    <w:rsid w:val="00ED1172"/>
    <w:rsid w:val="00ED18E5"/>
    <w:rsid w:val="00ED40AD"/>
    <w:rsid w:val="00ED75BE"/>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2E14"/>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5994"/>
    <w:rsid w:val="00F71825"/>
    <w:rsid w:val="00F71906"/>
    <w:rsid w:val="00F72D1D"/>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5AE"/>
    <w:rsid w:val="00FA6187"/>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E5DF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0" w:qFormat="1"/>
    <w:lsdException w:name="heading 4" w:locked="1" w:uiPriority="0"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uiPriority w:val="9"/>
    <w:locked/>
    <w:rsid w:val="00E82C1A"/>
    <w:rPr>
      <w:rFonts w:ascii="Times New Roman" w:hAnsi="Times New Roman" w:cs="Times New Roman"/>
      <w:b/>
      <w:bCs/>
      <w:sz w:val="24"/>
      <w:szCs w:val="24"/>
      <w:lang w:eastAsia="hr-HR"/>
    </w:rPr>
  </w:style>
  <w:style w:type="character" w:customStyle="1" w:styleId="Heading3Char">
    <w:name w:val="Heading 3 Char"/>
    <w:link w:val="Heading3"/>
    <w:locked/>
    <w:rsid w:val="00E82C1A"/>
    <w:rPr>
      <w:rFonts w:ascii="Times New Roman" w:hAnsi="Times New Roman" w:cs="Times New Roman"/>
      <w:b/>
      <w:bCs/>
      <w:sz w:val="24"/>
      <w:szCs w:val="24"/>
      <w:lang w:eastAsia="hr-HR"/>
    </w:rPr>
  </w:style>
  <w:style w:type="character" w:customStyle="1" w:styleId="Heading4Char">
    <w:name w:val="Heading 4 Char"/>
    <w:link w:val="Heading4"/>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locked/>
    <w:rsid w:val="00E82C1A"/>
    <w:rPr>
      <w:rFonts w:ascii="Times New Roman" w:hAnsi="Times New Roman" w:cs="Times New Roman"/>
      <w:b/>
      <w:bCs/>
      <w:lang w:val="en-AU" w:eastAsia="hr-HR"/>
    </w:rPr>
  </w:style>
  <w:style w:type="character" w:customStyle="1" w:styleId="Heading7Char">
    <w:name w:val="Heading 7 Char"/>
    <w:link w:val="Heading7"/>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rsid w:val="00E82C1A"/>
    <w:pPr>
      <w:spacing w:after="120" w:line="480" w:lineRule="auto"/>
      <w:ind w:left="283"/>
    </w:pPr>
  </w:style>
  <w:style w:type="character" w:customStyle="1" w:styleId="BodyTextIndent2Char">
    <w:name w:val="Body Text Indent 2 Char"/>
    <w:aliases w:val="uvlaka 21 Char,uvlaka 32 Char,uvlaka 22 Char"/>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rsid w:val="00E82C1A"/>
    <w:rPr>
      <w:rFonts w:ascii="Tahoma" w:hAnsi="Tahoma" w:cs="Tahoma"/>
      <w:sz w:val="16"/>
      <w:szCs w:val="16"/>
    </w:rPr>
  </w:style>
  <w:style w:type="character" w:customStyle="1" w:styleId="BalloonTextChar">
    <w:name w:val="Balloon Text Char"/>
    <w:link w:val="BalloonTex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uvlaka 33 Char"/>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uiPriority w:val="99"/>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1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link w:val="TOC2Char"/>
    <w:autoRedefine/>
    <w:uiPriority w:val="99"/>
    <w:rsid w:val="00E82C1A"/>
    <w:pPr>
      <w:ind w:left="200"/>
    </w:pPr>
  </w:style>
  <w:style w:type="paragraph" w:styleId="TOC3">
    <w:name w:val="toc 3"/>
    <w:basedOn w:val="Normal"/>
    <w:next w:val="Normal"/>
    <w:link w:val="TOC3Char"/>
    <w:autoRedefine/>
    <w:uiPriority w:val="9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uiPriority w:val="99"/>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rsid w:val="00E82C1A"/>
    <w:rPr>
      <w:lang w:val="en-GB" w:eastAsia="en-US"/>
    </w:rPr>
  </w:style>
  <w:style w:type="character" w:customStyle="1" w:styleId="CommentTextChar">
    <w:name w:val="Comment Text Char"/>
    <w:link w:val="CommentText"/>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3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locked/>
    <w:rsid w:val="00DD6EF1"/>
    <w:rPr>
      <w:rFonts w:cs="Times New Roman"/>
      <w:sz w:val="16"/>
      <w:szCs w:val="16"/>
    </w:rPr>
  </w:style>
  <w:style w:type="paragraph" w:styleId="CommentSubject">
    <w:name w:val="annotation subject"/>
    <w:basedOn w:val="CommentText"/>
    <w:next w:val="CommentText"/>
    <w:link w:val="CommentSubjectChar"/>
    <w:locked/>
    <w:rsid w:val="00DD6EF1"/>
    <w:rPr>
      <w:b/>
      <w:bCs/>
      <w:lang w:val="hr-HR" w:eastAsia="hr-HR"/>
    </w:rPr>
  </w:style>
  <w:style w:type="character" w:customStyle="1" w:styleId="CommentSubjectChar">
    <w:name w:val="Comment Subject Char"/>
    <w:link w:val="CommentSubject"/>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uiPriority w:val="99"/>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uiPriority w:val="99"/>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uiPriority w:val="99"/>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16"/>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emf"/><Relationship Id="rId18" Type="http://schemas.openxmlformats.org/officeDocument/2006/relationships/package" Target="embeddings/Microsoft_Excel_Worksheet2.xlsx"/><Relationship Id="rId26" Type="http://schemas.openxmlformats.org/officeDocument/2006/relationships/hyperlink" Target="http://www.brtonigla-verteneglio.hr" TargetMode="Externa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yperlink" Target="mailto:info@vrtic-kalimero.hr" TargetMode="External"/><Relationship Id="rId17" Type="http://schemas.openxmlformats.org/officeDocument/2006/relationships/image" Target="media/image5.emf"/><Relationship Id="rId25" Type="http://schemas.openxmlformats.org/officeDocument/2006/relationships/hyperlink" Target="mailto:info@brtonigla-verteneglio.hr" TargetMode="External"/><Relationship Id="rId2" Type="http://schemas.openxmlformats.org/officeDocument/2006/relationships/numbering" Target="numbering.xml"/><Relationship Id="rId16" Type="http://schemas.openxmlformats.org/officeDocument/2006/relationships/package" Target="embeddings/Microsoft_Excel_Worksheet1.xlsx"/><Relationship Id="rId20" Type="http://schemas.openxmlformats.org/officeDocument/2006/relationships/image" Target="http://rizicna.azo.hr/iszo/images/grb_rh.jpg"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tonigla-verteneglio.hr" TargetMode="External"/><Relationship Id="rId24" Type="http://schemas.openxmlformats.org/officeDocument/2006/relationships/image" Target="http://rizicna.azo.hr/iszo/images/grb_rh.jpg" TargetMode="Externa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hyperlink" Target="http://www.brtonigla-verteneglio.hr" TargetMode="External"/><Relationship Id="rId28" Type="http://schemas.openxmlformats.org/officeDocument/2006/relationships/footer" Target="footer1.xml"/><Relationship Id="rId10" Type="http://schemas.openxmlformats.org/officeDocument/2006/relationships/hyperlink" Target="mailto:info@brtonigla-verteneglio.hr" TargetMode="External"/><Relationship Id="rId19" Type="http://schemas.openxmlformats.org/officeDocument/2006/relationships/image" Target="media/image6.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package" Target="embeddings/Microsoft_Excel_Worksheet.xlsx"/><Relationship Id="rId22" Type="http://schemas.openxmlformats.org/officeDocument/2006/relationships/hyperlink" Target="mailto:info@brtonigla-verteneglio.hr"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69</Pages>
  <Words>17039</Words>
  <Characters>111157</Characters>
  <Application>Microsoft Office Word</Application>
  <DocSecurity>0</DocSecurity>
  <Lines>926</Lines>
  <Paragraphs>255</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127941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61</cp:revision>
  <cp:lastPrinted>2018-12-24T12:12:00Z</cp:lastPrinted>
  <dcterms:created xsi:type="dcterms:W3CDTF">2019-12-18T13:37:00Z</dcterms:created>
  <dcterms:modified xsi:type="dcterms:W3CDTF">2021-11-25T10:43:00Z</dcterms:modified>
</cp:coreProperties>
</file>