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2C048" w14:textId="77777777" w:rsidR="000A0C2D" w:rsidRPr="002D5D3C" w:rsidRDefault="000A0C2D" w:rsidP="000A0C2D">
      <w:pPr>
        <w:rPr>
          <w:rFonts w:ascii="Aptos" w:hAnsi="Aptos" w:cs="Arial"/>
        </w:rPr>
      </w:pPr>
      <w:r w:rsidRPr="002D5D3C">
        <w:rPr>
          <w:rFonts w:ascii="Aptos" w:hAnsi="Aptos" w:cs="Arial"/>
        </w:rPr>
        <w:t xml:space="preserve">                </w:t>
      </w:r>
    </w:p>
    <w:p w14:paraId="333750BD" w14:textId="77777777" w:rsidR="000A0C2D" w:rsidRDefault="000A0C2D" w:rsidP="000A0C2D">
      <w:r>
        <w:rPr>
          <w:noProof/>
        </w:rPr>
        <mc:AlternateContent>
          <mc:Choice Requires="wps">
            <w:drawing>
              <wp:inline distT="0" distB="0" distL="0" distR="0" wp14:anchorId="12B084EE" wp14:editId="18E86B1E">
                <wp:extent cx="3543300" cy="1524000"/>
                <wp:effectExtent l="0" t="0" r="0" b="0"/>
                <wp:docPr id="1216271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0A0C2D" w14:paraId="5A7ABA57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6C83A8B" w14:textId="77777777" w:rsidR="000A0C2D" w:rsidRDefault="000A0C2D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083865" wp14:editId="1C687F64">
                                        <wp:extent cx="252000" cy="252000"/>
                                        <wp:effectExtent l="0" t="0" r="0" b="0"/>
                                        <wp:docPr id="1801865149" name="Picture 1801865149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A0C2D" w14:paraId="33C368A3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14B7F43" w14:textId="77777777" w:rsidR="000A0C2D" w:rsidRDefault="000A0C2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FEBED2D" wp14:editId="48F6CCFC">
                                        <wp:extent cx="252000" cy="252000"/>
                                        <wp:effectExtent l="0" t="0" r="0" b="0"/>
                                        <wp:docPr id="1779105576" name="Picture 177910557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85DF725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7DF1D10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56AA164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6BE441C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C47A44A" w14:textId="77777777" w:rsidR="000A0C2D" w:rsidRPr="00D4581A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376749D" w14:textId="77777777" w:rsidR="000A0C2D" w:rsidRPr="00D4581A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2647AB0" w14:textId="77777777" w:rsidR="000A0C2D" w:rsidRDefault="000A0C2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A91FF9E" w14:textId="77777777" w:rsidR="000A0C2D" w:rsidRPr="00D4581A" w:rsidRDefault="000A0C2D" w:rsidP="000A0C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B084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0A0C2D" w14:paraId="5A7ABA57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6C83A8B" w14:textId="77777777" w:rsidR="000A0C2D" w:rsidRDefault="000A0C2D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E083865" wp14:editId="1C687F64">
                                  <wp:extent cx="252000" cy="252000"/>
                                  <wp:effectExtent l="0" t="0" r="0" b="0"/>
                                  <wp:docPr id="1801865149" name="Picture 1801865149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A0C2D" w14:paraId="33C368A3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14B7F43" w14:textId="77777777" w:rsidR="000A0C2D" w:rsidRDefault="000A0C2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FEBED2D" wp14:editId="48F6CCFC">
                                  <wp:extent cx="252000" cy="252000"/>
                                  <wp:effectExtent l="0" t="0" r="0" b="0"/>
                                  <wp:docPr id="1779105576" name="Picture 17791055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85DF725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7DF1D10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56AA164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6BE441C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C47A44A" w14:textId="77777777" w:rsidR="000A0C2D" w:rsidRPr="00D4581A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376749D" w14:textId="77777777" w:rsidR="000A0C2D" w:rsidRPr="00D4581A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E-mail: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2647AB0" w14:textId="77777777" w:rsidR="000A0C2D" w:rsidRDefault="000A0C2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6A91FF9E" w14:textId="77777777" w:rsidR="000A0C2D" w:rsidRPr="00D4581A" w:rsidRDefault="000A0C2D" w:rsidP="000A0C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6746843" w14:textId="77777777" w:rsidR="003B6CC1" w:rsidRDefault="003B6CC1" w:rsidP="000A0C2D">
      <w:pPr>
        <w:rPr>
          <w:rFonts w:ascii="Arial" w:hAnsi="Arial" w:cs="Arial"/>
          <w:sz w:val="24"/>
          <w:szCs w:val="24"/>
          <w:lang w:val="it-IT"/>
        </w:rPr>
      </w:pPr>
    </w:p>
    <w:p w14:paraId="6C21408B" w14:textId="2A908CC0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KLASA: 023-01/25-01/01</w:t>
      </w:r>
    </w:p>
    <w:p w14:paraId="52B60530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URBROJ: 2163-13-04/01-25-3</w:t>
      </w:r>
    </w:p>
    <w:p w14:paraId="2BF1E379" w14:textId="77777777" w:rsidR="000A0C2D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24.veljače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 2025. godine</w:t>
      </w:r>
    </w:p>
    <w:p w14:paraId="6C3A59A4" w14:textId="77777777" w:rsidR="003B6CC1" w:rsidRPr="003B6CC1" w:rsidRDefault="003B6CC1" w:rsidP="000A0C2D">
      <w:pPr>
        <w:rPr>
          <w:rFonts w:ascii="Arial" w:hAnsi="Arial" w:cs="Arial"/>
          <w:sz w:val="24"/>
          <w:szCs w:val="24"/>
          <w:lang w:val="it-IT"/>
        </w:rPr>
      </w:pPr>
    </w:p>
    <w:p w14:paraId="79B0550C" w14:textId="77777777" w:rsidR="000A0C2D" w:rsidRPr="003B6CC1" w:rsidRDefault="000A0C2D" w:rsidP="000A0C2D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7CBBA11F" w14:textId="77777777" w:rsidR="000A0C2D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Sl.novine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16/22),,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24.veljače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2025. godine,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donijelo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je</w:t>
      </w:r>
    </w:p>
    <w:p w14:paraId="7B6DE8EC" w14:textId="77777777" w:rsidR="003B6CC1" w:rsidRPr="003B6CC1" w:rsidRDefault="003B6CC1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5211487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r w:rsidRPr="003B6CC1">
        <w:rPr>
          <w:rFonts w:ascii="Arial" w:hAnsi="Arial" w:cs="Arial"/>
          <w:sz w:val="24"/>
          <w:szCs w:val="24"/>
          <w:lang w:val="it-IT"/>
        </w:rPr>
        <w:tab/>
      </w:r>
      <w:r w:rsidRPr="003B6CC1">
        <w:rPr>
          <w:rFonts w:ascii="Arial" w:hAnsi="Arial" w:cs="Arial"/>
          <w:sz w:val="24"/>
          <w:szCs w:val="24"/>
          <w:lang w:val="it-IT"/>
        </w:rPr>
        <w:tab/>
      </w:r>
      <w:r w:rsidRPr="003B6CC1">
        <w:rPr>
          <w:rFonts w:ascii="Arial" w:hAnsi="Arial" w:cs="Arial"/>
          <w:sz w:val="24"/>
          <w:szCs w:val="24"/>
          <w:lang w:val="it-IT"/>
        </w:rPr>
        <w:tab/>
      </w:r>
    </w:p>
    <w:p w14:paraId="6241D111" w14:textId="11FE68F9" w:rsidR="003B6CC1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3B6CC1">
        <w:rPr>
          <w:rFonts w:ascii="Arial" w:hAnsi="Arial" w:cs="Arial"/>
          <w:b/>
          <w:bCs/>
          <w:sz w:val="24"/>
          <w:szCs w:val="24"/>
          <w:lang w:val="it-IT"/>
        </w:rPr>
        <w:t>ZAKLJUČAK</w:t>
      </w:r>
    </w:p>
    <w:p w14:paraId="7DED6783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prestanku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mandata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</w:p>
    <w:p w14:paraId="17A9041A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4A0F287F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I.</w:t>
      </w:r>
      <w:r w:rsidRPr="003B6CC1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42915BD1" w14:textId="77777777" w:rsidR="000A0C2D" w:rsidRPr="003B6CC1" w:rsidRDefault="000A0C2D" w:rsidP="000A0C2D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Prima se k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znanju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Mandatne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komisije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 o</w:t>
      </w:r>
      <w:proofErr w:type="gram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prestanku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mandata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člana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vijeća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Brtonigla-Verteneglio,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Elene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Barnaba'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zbog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podnesene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ostavke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5D7C25EF" w14:textId="77777777" w:rsidR="000A0C2D" w:rsidRPr="003B6CC1" w:rsidRDefault="000A0C2D" w:rsidP="000A0C2D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3B6CC1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7EC826D3" w14:textId="77777777" w:rsidR="000A0C2D" w:rsidRPr="003B6CC1" w:rsidRDefault="000A0C2D" w:rsidP="000A0C2D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3B6CC1">
        <w:rPr>
          <w:rFonts w:ascii="Arial" w:hAnsi="Arial" w:cs="Arial"/>
          <w:b/>
          <w:color w:val="000000"/>
          <w:sz w:val="24"/>
          <w:szCs w:val="24"/>
          <w:lang w:val="it-IT"/>
        </w:rPr>
        <w:t>II.</w:t>
      </w:r>
    </w:p>
    <w:p w14:paraId="5F866729" w14:textId="77777777" w:rsidR="000A0C2D" w:rsidRPr="003B6CC1" w:rsidRDefault="000A0C2D" w:rsidP="000A0C2D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Članu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vijeća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Eleni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Barnaba'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prestao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mandat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zbog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podnesene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ostavke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3B6CC1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04. </w:t>
      </w:r>
      <w:proofErr w:type="spellStart"/>
      <w:r w:rsidRPr="003B6CC1">
        <w:rPr>
          <w:rFonts w:ascii="Arial" w:hAnsi="Arial" w:cs="Arial"/>
          <w:color w:val="000000" w:themeColor="text1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2025. </w:t>
      </w:r>
      <w:r w:rsidRPr="003B6CC1">
        <w:rPr>
          <w:rFonts w:ascii="Arial" w:hAnsi="Arial" w:cs="Arial"/>
          <w:color w:val="000000"/>
          <w:sz w:val="24"/>
          <w:szCs w:val="24"/>
          <w:lang w:val="it-IT"/>
        </w:rPr>
        <w:t>godine.</w:t>
      </w:r>
    </w:p>
    <w:p w14:paraId="42306922" w14:textId="77777777" w:rsidR="000A0C2D" w:rsidRPr="003B6CC1" w:rsidRDefault="000A0C2D" w:rsidP="000A0C2D">
      <w:pPr>
        <w:shd w:val="clear" w:color="auto" w:fill="FFFFFF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3B6CC1">
        <w:rPr>
          <w:rFonts w:ascii="Arial" w:hAnsi="Arial" w:cs="Arial"/>
          <w:color w:val="000000"/>
          <w:sz w:val="24"/>
          <w:szCs w:val="24"/>
          <w:lang w:val="it-IT"/>
        </w:rPr>
        <w:t> </w:t>
      </w:r>
    </w:p>
    <w:p w14:paraId="563E2401" w14:textId="77777777" w:rsidR="000A0C2D" w:rsidRPr="003B6CC1" w:rsidRDefault="000A0C2D" w:rsidP="000A0C2D">
      <w:pPr>
        <w:shd w:val="clear" w:color="auto" w:fill="FFFFFF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3B6CC1">
        <w:rPr>
          <w:rFonts w:ascii="Arial" w:hAnsi="Arial" w:cs="Arial"/>
          <w:b/>
          <w:color w:val="000000"/>
          <w:sz w:val="24"/>
          <w:szCs w:val="24"/>
          <w:lang w:val="it-IT"/>
        </w:rPr>
        <w:t>III.</w:t>
      </w:r>
    </w:p>
    <w:p w14:paraId="28F80E5C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objavit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se u "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Brtonigla-Verteneglio''.</w:t>
      </w:r>
    </w:p>
    <w:p w14:paraId="4F4BAAA6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869D0CE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5E7C1A5E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5A0C7671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2B28B547" w14:textId="5CDD22E5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Željko Ružić</w:t>
      </w:r>
      <w:r w:rsidR="003B6CC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ECBD1AF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4C38141E" w14:textId="77777777" w:rsidR="000A0C2D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7460E0FA" w14:textId="77777777" w:rsidR="003B6CC1" w:rsidRPr="003B6CC1" w:rsidRDefault="003B6CC1" w:rsidP="000A0C2D">
      <w:pPr>
        <w:rPr>
          <w:rFonts w:ascii="Arial" w:hAnsi="Arial" w:cs="Arial"/>
          <w:sz w:val="24"/>
          <w:szCs w:val="24"/>
          <w:lang w:val="it-IT"/>
        </w:rPr>
      </w:pPr>
    </w:p>
    <w:p w14:paraId="63B48D48" w14:textId="4B5D11A2" w:rsidR="000A0C2D" w:rsidRPr="003B6CC1" w:rsidRDefault="000A0C2D" w:rsidP="000A0C2D">
      <w:pPr>
        <w:rPr>
          <w:rFonts w:ascii="Arial" w:hAnsi="Arial" w:cs="Arial"/>
          <w:i/>
          <w:iCs/>
          <w:sz w:val="24"/>
          <w:szCs w:val="24"/>
          <w:lang w:val="it-IT"/>
        </w:rPr>
      </w:pP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Ostavka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I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Izvješće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mandatne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komisije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objavljeni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na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stranici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i/>
          <w:iCs/>
          <w:sz w:val="24"/>
          <w:szCs w:val="24"/>
          <w:lang w:val="it-IT"/>
        </w:rPr>
        <w:t>br</w:t>
      </w:r>
      <w:proofErr w:type="spellEnd"/>
      <w:r w:rsidRPr="005024FB">
        <w:rPr>
          <w:rFonts w:ascii="Arial" w:hAnsi="Arial" w:cs="Arial"/>
          <w:i/>
          <w:iCs/>
          <w:sz w:val="24"/>
          <w:szCs w:val="24"/>
          <w:lang w:val="it-IT"/>
        </w:rPr>
        <w:t xml:space="preserve">. </w:t>
      </w:r>
      <w:r w:rsidR="005024FB" w:rsidRPr="005024FB">
        <w:rPr>
          <w:rFonts w:ascii="Arial" w:hAnsi="Arial" w:cs="Arial"/>
          <w:i/>
          <w:iCs/>
          <w:sz w:val="24"/>
          <w:szCs w:val="24"/>
          <w:lang w:val="it-IT"/>
        </w:rPr>
        <w:t>3</w:t>
      </w:r>
      <w:r w:rsidR="005024FB">
        <w:rPr>
          <w:rFonts w:ascii="Arial" w:hAnsi="Arial" w:cs="Arial"/>
          <w:i/>
          <w:iCs/>
          <w:sz w:val="24"/>
          <w:szCs w:val="24"/>
          <w:lang w:val="it-IT"/>
        </w:rPr>
        <w:t>5</w:t>
      </w:r>
      <w:r w:rsidRPr="005024FB">
        <w:rPr>
          <w:rFonts w:ascii="Arial" w:hAnsi="Arial" w:cs="Arial"/>
          <w:i/>
          <w:iCs/>
          <w:sz w:val="24"/>
          <w:szCs w:val="24"/>
          <w:lang w:val="it-IT"/>
        </w:rPr>
        <w:t>. (PRILOG 1).</w:t>
      </w:r>
    </w:p>
    <w:p w14:paraId="209CEB89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3F049B38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1981D6E0" w14:textId="77777777" w:rsidR="000A0C2D" w:rsidRPr="003B6CC1" w:rsidRDefault="000A0C2D" w:rsidP="00743E7A">
      <w:pPr>
        <w:rPr>
          <w:rFonts w:ascii="Arial" w:eastAsia="Calibri" w:hAnsi="Arial" w:cs="Arial"/>
          <w:sz w:val="24"/>
          <w:szCs w:val="24"/>
          <w:lang w:val="it-IT"/>
        </w:rPr>
      </w:pPr>
    </w:p>
    <w:p w14:paraId="697E2344" w14:textId="77777777" w:rsidR="000A0C2D" w:rsidRPr="000A0C2D" w:rsidRDefault="000A0C2D" w:rsidP="003B6CC1">
      <w:pPr>
        <w:pStyle w:val="ListParagraph"/>
        <w:numPr>
          <w:ilvl w:val="0"/>
          <w:numId w:val="19"/>
        </w:numPr>
        <w:jc w:val="center"/>
        <w:rPr>
          <w:rFonts w:eastAsia="Calibri"/>
          <w:lang w:val="it-IT"/>
        </w:rPr>
      </w:pPr>
    </w:p>
    <w:p w14:paraId="6F979AC2" w14:textId="77777777" w:rsidR="000A0C2D" w:rsidRPr="000A0C2D" w:rsidRDefault="000A0C2D" w:rsidP="00743E7A">
      <w:pPr>
        <w:rPr>
          <w:rFonts w:eastAsia="Calibri"/>
          <w:lang w:val="it-IT"/>
        </w:rPr>
      </w:pPr>
    </w:p>
    <w:p w14:paraId="068BFA9E" w14:textId="77777777" w:rsidR="000A0C2D" w:rsidRPr="00E261CC" w:rsidRDefault="000A0C2D" w:rsidP="000A0C2D">
      <w:pPr>
        <w:rPr>
          <w:rFonts w:ascii="Arial" w:hAnsi="Arial" w:cs="Arial"/>
          <w:sz w:val="24"/>
          <w:szCs w:val="24"/>
        </w:rPr>
      </w:pPr>
      <w:r w:rsidRPr="00E261C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660CF4F7" wp14:editId="1A1E9996">
                <wp:extent cx="3543300" cy="1524000"/>
                <wp:effectExtent l="0" t="0" r="0" b="0"/>
                <wp:docPr id="20318144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0A0C2D" w14:paraId="40E7114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A169F39" w14:textId="77777777" w:rsidR="000A0C2D" w:rsidRDefault="000A0C2D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0A4975C" wp14:editId="654F6096">
                                        <wp:extent cx="252000" cy="252000"/>
                                        <wp:effectExtent l="0" t="0" r="0" b="0"/>
                                        <wp:docPr id="1546372597" name="Picture 1546372597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A0C2D" w14:paraId="0C7B8AD7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B8F3DF0" w14:textId="77777777" w:rsidR="000A0C2D" w:rsidRDefault="000A0C2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139553A" wp14:editId="7F8759C6">
                                        <wp:extent cx="252000" cy="252000"/>
                                        <wp:effectExtent l="0" t="0" r="0" b="0"/>
                                        <wp:docPr id="1994161524" name="Picture 19941615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1481C45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671551E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4DB0F67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2EAC267" w14:textId="77777777" w:rsidR="000A0C2D" w:rsidRPr="000A0C2D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2330B70C" w14:textId="77777777" w:rsidR="000A0C2D" w:rsidRPr="00D4581A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EEB01BB" w14:textId="77777777" w:rsidR="000A0C2D" w:rsidRPr="00D4581A" w:rsidRDefault="000A0C2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8AE2984" w14:textId="77777777" w:rsidR="000A0C2D" w:rsidRDefault="000A0C2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7A8A246E" w14:textId="77777777" w:rsidR="000A0C2D" w:rsidRPr="00D4581A" w:rsidRDefault="000A0C2D" w:rsidP="000A0C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0CF4F7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0A0C2D" w14:paraId="40E7114B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A169F39" w14:textId="77777777" w:rsidR="000A0C2D" w:rsidRDefault="000A0C2D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0A4975C" wp14:editId="654F6096">
                                  <wp:extent cx="252000" cy="252000"/>
                                  <wp:effectExtent l="0" t="0" r="0" b="0"/>
                                  <wp:docPr id="1546372597" name="Picture 1546372597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A0C2D" w14:paraId="0C7B8AD7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B8F3DF0" w14:textId="77777777" w:rsidR="000A0C2D" w:rsidRDefault="000A0C2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139553A" wp14:editId="7F8759C6">
                                  <wp:extent cx="252000" cy="252000"/>
                                  <wp:effectExtent l="0" t="0" r="0" b="0"/>
                                  <wp:docPr id="1994161524" name="Picture 19941615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1481C45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671551E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4DB0F67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2EAC267" w14:textId="77777777" w:rsidR="000A0C2D" w:rsidRPr="000A0C2D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A0C2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2330B70C" w14:textId="77777777" w:rsidR="000A0C2D" w:rsidRPr="00D4581A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EEB01BB" w14:textId="77777777" w:rsidR="000A0C2D" w:rsidRPr="00D4581A" w:rsidRDefault="000A0C2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E-mail: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8AE2984" w14:textId="77777777" w:rsidR="000A0C2D" w:rsidRDefault="000A0C2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7A8A246E" w14:textId="77777777" w:rsidR="000A0C2D" w:rsidRPr="00D4581A" w:rsidRDefault="000A0C2D" w:rsidP="000A0C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1A3246" w14:textId="77777777" w:rsidR="000A0C2D" w:rsidRDefault="000A0C2D" w:rsidP="000A0C2D">
      <w:pPr>
        <w:autoSpaceDE w:val="0"/>
        <w:autoSpaceDN w:val="0"/>
        <w:adjustRightInd w:val="0"/>
        <w:rPr>
          <w:rFonts w:ascii="Arial" w:hAnsi="Arial" w:cs="Arial"/>
        </w:rPr>
      </w:pPr>
    </w:p>
    <w:p w14:paraId="5F078E14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KLASA: 023-01/25-01/01</w:t>
      </w:r>
    </w:p>
    <w:p w14:paraId="3FE28FA0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URBROJ: 2163-13-04/01-25-4</w:t>
      </w:r>
    </w:p>
    <w:p w14:paraId="71ACB85A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24.veljače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 2025. godine</w:t>
      </w:r>
    </w:p>
    <w:p w14:paraId="0A293CA0" w14:textId="77777777" w:rsidR="000A0C2D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170EA9F" w14:textId="77777777" w:rsidR="003B6CC1" w:rsidRPr="003B6CC1" w:rsidRDefault="003B6CC1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B077733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Sl.novine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24.veljače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 2025. godine,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donijelo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je </w:t>
      </w:r>
      <w:r w:rsidRPr="003B6CC1">
        <w:rPr>
          <w:rFonts w:ascii="Arial" w:hAnsi="Arial" w:cs="Arial"/>
          <w:sz w:val="24"/>
          <w:szCs w:val="24"/>
          <w:lang w:val="it-IT"/>
        </w:rPr>
        <w:tab/>
      </w:r>
      <w:r w:rsidRPr="003B6CC1">
        <w:rPr>
          <w:rFonts w:ascii="Arial" w:hAnsi="Arial" w:cs="Arial"/>
          <w:sz w:val="24"/>
          <w:szCs w:val="24"/>
          <w:lang w:val="it-IT"/>
        </w:rPr>
        <w:tab/>
      </w:r>
      <w:r w:rsidRPr="003B6CC1">
        <w:rPr>
          <w:rFonts w:ascii="Arial" w:hAnsi="Arial" w:cs="Arial"/>
          <w:sz w:val="24"/>
          <w:szCs w:val="24"/>
          <w:lang w:val="it-IT"/>
        </w:rPr>
        <w:tab/>
        <w:t xml:space="preserve"> </w:t>
      </w:r>
    </w:p>
    <w:p w14:paraId="1874DEC2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6927C6F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3B6CC1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4CBCA4DC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verifikaciji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mandata i </w:t>
      </w:r>
      <w:bookmarkStart w:id="0" w:name="_Hlk189480451"/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početku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obnašanja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dužnosti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C0D7365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bookmarkEnd w:id="0"/>
    <w:p w14:paraId="2B10E3FA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206B215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5EA9551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636EF50D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81.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izborima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. 144/12, 121/16, 98/19, 42/20, 144/20 i 37/21)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početak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mandata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zamjenika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Mario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Migles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Brtonigla,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ul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. Vittoria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Druscovich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6 sa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04.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 2025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>. godine</w:t>
      </w:r>
    </w:p>
    <w:p w14:paraId="32BBEF81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EE00466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315A369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102AAB6B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objavit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se u "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Brtonigla-Verteneglio''.</w:t>
      </w:r>
    </w:p>
    <w:p w14:paraId="01903BB8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154FC1B0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2FC62720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5FD7BFB7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72E2C3CE" w14:textId="48D62ABC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Željko Ružić</w:t>
      </w:r>
      <w:r w:rsidR="003B6CC1"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r w:rsidR="003B6CC1">
        <w:rPr>
          <w:rFonts w:ascii="Arial" w:hAnsi="Arial" w:cs="Arial"/>
          <w:sz w:val="24"/>
          <w:szCs w:val="24"/>
          <w:lang w:val="it-IT"/>
        </w:rPr>
        <w:t>v.r.</w:t>
      </w:r>
    </w:p>
    <w:p w14:paraId="007EA2C9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</w:p>
    <w:p w14:paraId="50861E10" w14:textId="77777777" w:rsidR="000A0C2D" w:rsidRDefault="000A0C2D" w:rsidP="00743E7A">
      <w:pPr>
        <w:rPr>
          <w:rFonts w:eastAsia="Calibri"/>
          <w:lang w:val="it-IT"/>
        </w:rPr>
      </w:pPr>
    </w:p>
    <w:p w14:paraId="2E54CFB2" w14:textId="77777777" w:rsidR="003B6CC1" w:rsidRDefault="003B6CC1" w:rsidP="00743E7A">
      <w:pPr>
        <w:rPr>
          <w:rFonts w:eastAsia="Calibri"/>
          <w:lang w:val="it-IT"/>
        </w:rPr>
      </w:pPr>
    </w:p>
    <w:p w14:paraId="52100E41" w14:textId="77777777" w:rsidR="000A0C2D" w:rsidRDefault="000A0C2D" w:rsidP="00743E7A">
      <w:pPr>
        <w:rPr>
          <w:rFonts w:eastAsia="Calibri"/>
          <w:lang w:val="it-IT"/>
        </w:rPr>
      </w:pPr>
    </w:p>
    <w:p w14:paraId="08158829" w14:textId="77777777" w:rsidR="000A0C2D" w:rsidRDefault="000A0C2D" w:rsidP="00743E7A">
      <w:pPr>
        <w:rPr>
          <w:rFonts w:eastAsia="Calibri"/>
          <w:lang w:val="it-IT"/>
        </w:rPr>
      </w:pPr>
    </w:p>
    <w:p w14:paraId="7405862A" w14:textId="77777777" w:rsidR="000A0C2D" w:rsidRPr="003B6CC1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eastAsia="Calibri" w:hAnsi="Arial" w:cs="Arial"/>
          <w:sz w:val="24"/>
          <w:szCs w:val="24"/>
          <w:lang w:val="it-IT"/>
        </w:rPr>
      </w:pPr>
    </w:p>
    <w:p w14:paraId="70AA2219" w14:textId="77777777" w:rsidR="000A0C2D" w:rsidRPr="003B6CC1" w:rsidRDefault="000A0C2D" w:rsidP="00743E7A">
      <w:pPr>
        <w:rPr>
          <w:rFonts w:ascii="Arial" w:eastAsia="Calibri" w:hAnsi="Arial" w:cs="Arial"/>
          <w:sz w:val="24"/>
          <w:szCs w:val="24"/>
          <w:lang w:val="it-IT"/>
        </w:rPr>
      </w:pPr>
    </w:p>
    <w:p w14:paraId="561BD127" w14:textId="77777777" w:rsidR="000A0C2D" w:rsidRDefault="000A0C2D" w:rsidP="00743E7A">
      <w:pPr>
        <w:rPr>
          <w:rFonts w:eastAsia="Calibri"/>
          <w:lang w:val="it-IT"/>
        </w:rPr>
      </w:pPr>
    </w:p>
    <w:p w14:paraId="09028074" w14:textId="77777777" w:rsidR="000A0C2D" w:rsidRDefault="000A0C2D" w:rsidP="000A0C2D">
      <w:r>
        <w:rPr>
          <w:noProof/>
        </w:rPr>
        <w:lastRenderedPageBreak/>
        <mc:AlternateContent>
          <mc:Choice Requires="wps">
            <w:drawing>
              <wp:inline distT="0" distB="0" distL="0" distR="0" wp14:anchorId="3B13400B" wp14:editId="6C8CB44B">
                <wp:extent cx="3543300" cy="1524000"/>
                <wp:effectExtent l="0" t="0" r="0" b="0"/>
                <wp:docPr id="192806353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0A0C2D" w14:paraId="3357D266" w14:textId="77777777" w:rsidTr="00A57DA8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1E440A9C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3C5B5F5" wp14:editId="22E22CC1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A0C2D" w14:paraId="33C5E5E5" w14:textId="77777777" w:rsidTr="00A57DA8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4B2F50B8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DBBD28" wp14:editId="5DF48796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71388F7D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1E596CA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FD677E7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1C2E5C8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0CF61615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7B9D0BC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E89A37A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5151375E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4A114660" w14:textId="77777777" w:rsidR="000A0C2D" w:rsidRPr="00D4581A" w:rsidRDefault="000A0C2D" w:rsidP="000A0C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13400B" id="Text Box 1" o:sp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0A0C2D" w14:paraId="3357D266" w14:textId="77777777" w:rsidTr="00A57DA8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1E440A9C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3C5B5F5" wp14:editId="22E22CC1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A0C2D" w14:paraId="33C5E5E5" w14:textId="77777777" w:rsidTr="00A57DA8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4B2F50B8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DBBD28" wp14:editId="5DF48796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71388F7D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1E596CA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FD677E7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1C2E5C8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0CF61615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7B9D0BC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E89A37A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5151375E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4A114660" w14:textId="77777777" w:rsidR="000A0C2D" w:rsidRPr="00D4581A" w:rsidRDefault="000A0C2D" w:rsidP="000A0C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810FB49" w14:textId="77777777" w:rsidR="000A0C2D" w:rsidRPr="003B6CC1" w:rsidRDefault="000A0C2D" w:rsidP="000A0C2D">
      <w:pPr>
        <w:pStyle w:val="BodyText3"/>
        <w:spacing w:after="0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KLASA: 410-03/25-01/01</w:t>
      </w:r>
    </w:p>
    <w:p w14:paraId="1E84F9E3" w14:textId="77777777" w:rsidR="000A0C2D" w:rsidRPr="003B6CC1" w:rsidRDefault="000A0C2D" w:rsidP="000A0C2D">
      <w:pPr>
        <w:pStyle w:val="BodyText3"/>
        <w:spacing w:after="0"/>
        <w:jc w:val="both"/>
        <w:rPr>
          <w:rFonts w:ascii="Arial" w:hAnsi="Arial" w:cs="Arial"/>
          <w:sz w:val="24"/>
          <w:szCs w:val="24"/>
          <w:lang w:val="it-IT"/>
        </w:rPr>
      </w:pP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URBROJ:  2163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>-13-02/01-25-5</w:t>
      </w:r>
    </w:p>
    <w:p w14:paraId="6E732F30" w14:textId="77777777" w:rsidR="000A0C2D" w:rsidRPr="003B6CC1" w:rsidRDefault="000A0C2D" w:rsidP="000A0C2D">
      <w:pPr>
        <w:pStyle w:val="BodyText3"/>
        <w:spacing w:after="0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Brtonigla-Verteneglio, 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2025. godine</w:t>
      </w:r>
    </w:p>
    <w:p w14:paraId="53E62758" w14:textId="77777777" w:rsidR="000A0C2D" w:rsidRPr="003B6CC1" w:rsidRDefault="000A0C2D" w:rsidP="000A0C2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3F802BD1" w14:textId="77777777" w:rsidR="000A0C2D" w:rsidRPr="003B6CC1" w:rsidRDefault="000A0C2D" w:rsidP="000A0C2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42.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lokalnim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porezima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115/2016, 101/2017, 114/2022, 114/2023, 152/2024)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Sl.novine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2025. godine,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</w:p>
    <w:p w14:paraId="331DCA64" w14:textId="77777777" w:rsidR="000A0C2D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ab/>
      </w:r>
    </w:p>
    <w:p w14:paraId="31283840" w14:textId="77777777" w:rsidR="003B6CC1" w:rsidRPr="003B6CC1" w:rsidRDefault="003B6CC1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8EA3386" w14:textId="77777777" w:rsidR="000A0C2D" w:rsidRPr="003B6CC1" w:rsidRDefault="000A0C2D" w:rsidP="003B6CC1">
      <w:pPr>
        <w:pStyle w:val="Heading1"/>
        <w:numPr>
          <w:ilvl w:val="0"/>
          <w:numId w:val="0"/>
        </w:numPr>
        <w:ind w:left="-426"/>
        <w:jc w:val="center"/>
        <w:rPr>
          <w:rFonts w:ascii="Arial" w:hAnsi="Arial" w:cs="Arial"/>
        </w:rPr>
      </w:pPr>
      <w:r w:rsidRPr="003B6CC1">
        <w:rPr>
          <w:rFonts w:ascii="Arial" w:hAnsi="Arial" w:cs="Arial"/>
        </w:rPr>
        <w:t xml:space="preserve"> O D L U K U</w:t>
      </w:r>
    </w:p>
    <w:p w14:paraId="5FEF2108" w14:textId="23FAE649" w:rsidR="003B6CC1" w:rsidRPr="003B6CC1" w:rsidRDefault="000A0C2D" w:rsidP="000A0C2D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  <w:bookmarkStart w:id="1" w:name="_Hlk533686076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o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Izmjeni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dopuni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porezima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Brtonigla-Verteneglio</w:t>
      </w:r>
    </w:p>
    <w:bookmarkEnd w:id="1"/>
    <w:p w14:paraId="5B39C06A" w14:textId="77777777" w:rsidR="000A0C2D" w:rsidRPr="003B6CC1" w:rsidRDefault="000A0C2D" w:rsidP="003B6CC1">
      <w:pPr>
        <w:pStyle w:val="Heading1"/>
        <w:numPr>
          <w:ilvl w:val="0"/>
          <w:numId w:val="0"/>
        </w:numPr>
        <w:ind w:left="1428"/>
        <w:jc w:val="center"/>
        <w:rPr>
          <w:rFonts w:ascii="Arial" w:hAnsi="Arial" w:cs="Arial"/>
        </w:rPr>
      </w:pPr>
    </w:p>
    <w:p w14:paraId="51977FF1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C142DCC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6D2DBE81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2.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porezima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i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iCs/>
          <w:sz w:val="24"/>
          <w:szCs w:val="24"/>
          <w:lang w:val="it-IT"/>
        </w:rPr>
        <w:t xml:space="preserve"> Brtonigla-Verteneglio</w:t>
      </w: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(„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Službene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20/17 </w:t>
      </w:r>
      <w:proofErr w:type="gramStart"/>
      <w:r w:rsidRPr="003B6CC1">
        <w:rPr>
          <w:rFonts w:ascii="Arial" w:hAnsi="Arial" w:cs="Arial"/>
          <w:bCs/>
          <w:sz w:val="24"/>
          <w:szCs w:val="24"/>
          <w:lang w:val="it-IT"/>
        </w:rPr>
        <w:t>i  18</w:t>
      </w:r>
      <w:proofErr w:type="gramEnd"/>
      <w:r w:rsidRPr="003B6CC1">
        <w:rPr>
          <w:rFonts w:ascii="Arial" w:hAnsi="Arial" w:cs="Arial"/>
          <w:bCs/>
          <w:sz w:val="24"/>
          <w:szCs w:val="24"/>
          <w:lang w:val="it-IT"/>
        </w:rPr>
        <w:t>/23), („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Narodne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“ broj:130/17 i 157/23) (u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nastavku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teksta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)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način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: </w:t>
      </w:r>
    </w:p>
    <w:p w14:paraId="0EF23B13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7DD10411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B6CC1">
        <w:rPr>
          <w:rFonts w:ascii="Arial" w:hAnsi="Arial" w:cs="Arial"/>
          <w:bCs/>
          <w:sz w:val="24"/>
          <w:szCs w:val="24"/>
          <w:lang w:val="it-IT"/>
        </w:rPr>
        <w:t>„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Općini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pripadaju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sljedeći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lokalni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porezi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5695FAE8" w14:textId="77777777" w:rsidR="000A0C2D" w:rsidRPr="003B6CC1" w:rsidRDefault="000A0C2D" w:rsidP="003B6CC1">
      <w:pPr>
        <w:pStyle w:val="ListParagraph"/>
        <w:numPr>
          <w:ilvl w:val="0"/>
          <w:numId w:val="20"/>
        </w:numPr>
        <w:ind w:left="0"/>
        <w:contextualSpacing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3B6CC1">
        <w:rPr>
          <w:rFonts w:ascii="Arial" w:hAnsi="Arial" w:cs="Arial"/>
          <w:bCs/>
          <w:sz w:val="24"/>
          <w:szCs w:val="24"/>
        </w:rPr>
        <w:t>porez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potrošnju</w:t>
      </w:r>
      <w:proofErr w:type="spellEnd"/>
    </w:p>
    <w:p w14:paraId="52C78480" w14:textId="77777777" w:rsidR="000A0C2D" w:rsidRPr="003B6CC1" w:rsidRDefault="000A0C2D" w:rsidP="003B6CC1">
      <w:pPr>
        <w:pStyle w:val="ListParagraph"/>
        <w:numPr>
          <w:ilvl w:val="0"/>
          <w:numId w:val="20"/>
        </w:numPr>
        <w:ind w:left="0"/>
        <w:contextualSpacing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3B6CC1">
        <w:rPr>
          <w:rFonts w:ascii="Arial" w:hAnsi="Arial" w:cs="Arial"/>
          <w:bCs/>
          <w:sz w:val="24"/>
          <w:szCs w:val="24"/>
        </w:rPr>
        <w:t>porez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bCs/>
          <w:sz w:val="24"/>
          <w:szCs w:val="24"/>
        </w:rPr>
        <w:t>nekretnine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>.“</w:t>
      </w:r>
      <w:proofErr w:type="gramEnd"/>
    </w:p>
    <w:p w14:paraId="4B3303C2" w14:textId="77777777" w:rsidR="000A0C2D" w:rsidRPr="003B6CC1" w:rsidRDefault="000A0C2D" w:rsidP="000A0C2D">
      <w:pPr>
        <w:pStyle w:val="ListParagraph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7F23FA78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3B6CC1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</w:rPr>
        <w:t xml:space="preserve"> 2.</w:t>
      </w:r>
    </w:p>
    <w:p w14:paraId="224CDB5C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Točka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IV.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tako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7988255F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</w:rPr>
      </w:pPr>
      <w:r w:rsidRPr="003B6CC1">
        <w:rPr>
          <w:rFonts w:ascii="Arial" w:hAnsi="Arial" w:cs="Arial"/>
          <w:bCs/>
          <w:sz w:val="24"/>
          <w:szCs w:val="24"/>
        </w:rPr>
        <w:t xml:space="preserve">„ IV: POREZ NA </w:t>
      </w:r>
      <w:proofErr w:type="gramStart"/>
      <w:r w:rsidRPr="003B6CC1">
        <w:rPr>
          <w:rFonts w:ascii="Arial" w:hAnsi="Arial" w:cs="Arial"/>
          <w:bCs/>
          <w:sz w:val="24"/>
          <w:szCs w:val="24"/>
        </w:rPr>
        <w:t>NEKRETNINE“</w:t>
      </w:r>
      <w:proofErr w:type="gramEnd"/>
      <w:r w:rsidRPr="003B6CC1">
        <w:rPr>
          <w:rFonts w:ascii="Arial" w:hAnsi="Arial" w:cs="Arial"/>
          <w:bCs/>
          <w:sz w:val="24"/>
          <w:szCs w:val="24"/>
        </w:rPr>
        <w:t xml:space="preserve"> </w:t>
      </w:r>
    </w:p>
    <w:p w14:paraId="770E9C41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</w:rPr>
      </w:pPr>
    </w:p>
    <w:p w14:paraId="068D5570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3B6CC1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</w:rPr>
        <w:t xml:space="preserve"> 3.</w:t>
      </w:r>
    </w:p>
    <w:p w14:paraId="77136BD9" w14:textId="77777777" w:rsidR="000A0C2D" w:rsidRPr="003B6CC1" w:rsidRDefault="000A0C2D" w:rsidP="000A0C2D">
      <w:pPr>
        <w:jc w:val="both"/>
        <w:rPr>
          <w:rFonts w:ascii="Arial" w:hAnsi="Arial" w:cs="Arial"/>
          <w:b/>
          <w:sz w:val="24"/>
          <w:szCs w:val="24"/>
        </w:rPr>
      </w:pPr>
    </w:p>
    <w:p w14:paraId="3F1D4C95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5.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način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620FC792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126804E8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„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Nekretnina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svaka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stambena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zgrada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ili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stambeni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dio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stambeno-poslovne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zgrade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ili stan te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svaki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drugi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samostalni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funkcionalni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prostor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namijenjen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stanovanju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Nekretninom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ne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smatraju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gospodarstvene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zgrade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koje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služe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samo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smještaj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poljoprivrednih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strojeva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oruđa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drugog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pribora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nekretnine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koje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prema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odluci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komunalnoj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naknadi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određuje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koeficijent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namjene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proizvodni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ili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neproizvodni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poslovni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prostor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„.</w:t>
      </w:r>
    </w:p>
    <w:p w14:paraId="3B90FC18" w14:textId="77777777" w:rsidR="000A0C2D" w:rsidRPr="003B6CC1" w:rsidRDefault="000A0C2D" w:rsidP="000A0C2D">
      <w:pPr>
        <w:rPr>
          <w:rFonts w:ascii="Arial" w:hAnsi="Arial" w:cs="Arial"/>
          <w:b/>
          <w:sz w:val="24"/>
          <w:szCs w:val="24"/>
          <w:lang w:val="it-IT"/>
        </w:rPr>
      </w:pPr>
    </w:p>
    <w:p w14:paraId="4423E6F5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lastRenderedPageBreak/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4.</w:t>
      </w:r>
    </w:p>
    <w:p w14:paraId="30600E5C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6.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način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7013B297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3EB73C86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Kod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utvrđivanja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obveznika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poreza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nekretnine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porezna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oslobođenja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ostalog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što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nije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definirano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ovom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Odlukom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primjenjuju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važeće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odredbe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Zakona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lokalnim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bCs/>
          <w:sz w:val="24"/>
          <w:szCs w:val="24"/>
          <w:lang w:val="it-IT"/>
        </w:rPr>
        <w:t>porezima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.“</w:t>
      </w:r>
      <w:proofErr w:type="gramEnd"/>
    </w:p>
    <w:p w14:paraId="1699A94A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20002FBC" w14:textId="77777777" w:rsidR="000A0C2D" w:rsidRPr="003B6CC1" w:rsidRDefault="000A0C2D" w:rsidP="000A0C2D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2340D73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61F4B98F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7.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način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047F996A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2E2D31A7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„„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i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iCs/>
          <w:sz w:val="24"/>
          <w:szCs w:val="24"/>
          <w:lang w:val="it-IT"/>
        </w:rPr>
        <w:t xml:space="preserve"> Brtonigla-Verteneglio</w:t>
      </w:r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plaća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</w:p>
    <w:p w14:paraId="16D6ABB6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u visini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6,50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eura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/ m2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korisne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>. „</w:t>
      </w:r>
    </w:p>
    <w:p w14:paraId="44862901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9DFD491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AEAAA46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6.</w:t>
      </w:r>
    </w:p>
    <w:p w14:paraId="279312FA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8., 9., 10. i 11. 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brišu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se. </w:t>
      </w:r>
    </w:p>
    <w:p w14:paraId="504BC89A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65B963D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29F50EB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3B6CC1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</w:rPr>
        <w:t xml:space="preserve"> 7.</w:t>
      </w:r>
    </w:p>
    <w:p w14:paraId="34F00809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12.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postaje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</w:rPr>
        <w:t>članak</w:t>
      </w:r>
      <w:proofErr w:type="spellEnd"/>
      <w:r w:rsidRPr="003B6CC1">
        <w:rPr>
          <w:rFonts w:ascii="Arial" w:hAnsi="Arial" w:cs="Arial"/>
          <w:bCs/>
          <w:sz w:val="24"/>
          <w:szCs w:val="24"/>
        </w:rPr>
        <w:t xml:space="preserve"> 8.  </w:t>
      </w: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način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sada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777111BE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7C29A03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„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utvrđivanja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evidentiranja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naplate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ovrhe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naplate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poreza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Ministarstvo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financija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Porezna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uprava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Područni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ured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Pazin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Ispostava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Umag“.</w:t>
      </w:r>
    </w:p>
    <w:p w14:paraId="0F9B45D3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2D2763C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bCs/>
          <w:sz w:val="24"/>
          <w:szCs w:val="24"/>
          <w:lang w:val="it-IT"/>
        </w:rPr>
        <w:t xml:space="preserve"> 8.</w:t>
      </w:r>
    </w:p>
    <w:p w14:paraId="6F0EB9AE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ab/>
        <w:t xml:space="preserve">Ostale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ostaju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nepromijenjene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snazi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>.</w:t>
      </w:r>
    </w:p>
    <w:p w14:paraId="22F638E8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F1D6F3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bCs/>
          <w:sz w:val="24"/>
          <w:szCs w:val="24"/>
          <w:lang w:val="it-IT"/>
        </w:rPr>
        <w:t xml:space="preserve"> 9.</w:t>
      </w:r>
    </w:p>
    <w:p w14:paraId="0AD00ABD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Brtonigla-Verteneglio.</w:t>
      </w:r>
    </w:p>
    <w:p w14:paraId="6A389BB2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18B9EDDC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2FE6BD81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200DAA0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35D00105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5DE9708E" w14:textId="61E8E1C0" w:rsidR="000A0C2D" w:rsidRPr="003B6CC1" w:rsidRDefault="000A0C2D" w:rsidP="003B6CC1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3B6CC1">
        <w:rPr>
          <w:rFonts w:ascii="Arial" w:hAnsi="Arial" w:cs="Arial"/>
          <w:sz w:val="24"/>
          <w:szCs w:val="24"/>
        </w:rPr>
        <w:t>Željko Ružić</w:t>
      </w:r>
      <w:r w:rsidR="003B6CC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6CC1">
        <w:rPr>
          <w:rFonts w:ascii="Arial" w:hAnsi="Arial" w:cs="Arial"/>
          <w:sz w:val="24"/>
          <w:szCs w:val="24"/>
        </w:rPr>
        <w:t>v.r.</w:t>
      </w:r>
      <w:proofErr w:type="spellEnd"/>
    </w:p>
    <w:p w14:paraId="5F8FE0C9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DAF59C2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</w:rPr>
      </w:pPr>
    </w:p>
    <w:p w14:paraId="4CEECFCF" w14:textId="77777777" w:rsidR="000A0C2D" w:rsidRPr="003B6CC1" w:rsidRDefault="000A0C2D" w:rsidP="00743E7A">
      <w:pPr>
        <w:rPr>
          <w:rFonts w:ascii="Arial" w:eastAsia="Calibri" w:hAnsi="Arial" w:cs="Arial"/>
          <w:sz w:val="24"/>
          <w:szCs w:val="24"/>
          <w:lang w:val="it-IT"/>
        </w:rPr>
      </w:pPr>
    </w:p>
    <w:p w14:paraId="10BCACC0" w14:textId="77777777" w:rsidR="000A0C2D" w:rsidRPr="003B6CC1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eastAsia="Calibri" w:hAnsi="Arial" w:cs="Arial"/>
          <w:sz w:val="24"/>
          <w:szCs w:val="24"/>
          <w:lang w:val="it-IT"/>
        </w:rPr>
      </w:pPr>
    </w:p>
    <w:p w14:paraId="62BA5512" w14:textId="77777777" w:rsidR="000A0C2D" w:rsidRPr="003B6CC1" w:rsidRDefault="000A0C2D" w:rsidP="00743E7A">
      <w:pPr>
        <w:rPr>
          <w:rFonts w:ascii="Arial" w:eastAsia="Calibri" w:hAnsi="Arial" w:cs="Arial"/>
          <w:sz w:val="24"/>
          <w:szCs w:val="24"/>
          <w:lang w:val="it-IT"/>
        </w:rPr>
      </w:pPr>
    </w:p>
    <w:p w14:paraId="36DBD929" w14:textId="77777777" w:rsidR="000A0C2D" w:rsidRDefault="000A0C2D" w:rsidP="00743E7A">
      <w:pPr>
        <w:rPr>
          <w:rFonts w:eastAsia="Calibri"/>
          <w:lang w:val="it-IT"/>
        </w:rPr>
      </w:pPr>
    </w:p>
    <w:p w14:paraId="083A2BA4" w14:textId="77777777" w:rsidR="000A0C2D" w:rsidRDefault="000A0C2D" w:rsidP="00743E7A">
      <w:pPr>
        <w:rPr>
          <w:rFonts w:eastAsia="Calibri"/>
          <w:lang w:val="it-IT"/>
        </w:rPr>
      </w:pPr>
    </w:p>
    <w:p w14:paraId="7D2C91A4" w14:textId="77777777" w:rsidR="000A0C2D" w:rsidRDefault="000A0C2D" w:rsidP="00743E7A">
      <w:pPr>
        <w:rPr>
          <w:rFonts w:eastAsia="Calibri"/>
          <w:lang w:val="it-IT"/>
        </w:rPr>
      </w:pPr>
    </w:p>
    <w:p w14:paraId="6A23E506" w14:textId="77777777" w:rsidR="000A0C2D" w:rsidRDefault="000A0C2D" w:rsidP="00743E7A">
      <w:pPr>
        <w:rPr>
          <w:rFonts w:eastAsia="Calibri"/>
          <w:lang w:val="it-IT"/>
        </w:rPr>
      </w:pPr>
    </w:p>
    <w:p w14:paraId="48C68EA2" w14:textId="77777777" w:rsidR="000A0C2D" w:rsidRDefault="000A0C2D" w:rsidP="003B6CC1">
      <w:pPr>
        <w:tabs>
          <w:tab w:val="left" w:pos="4678"/>
        </w:tabs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912B966" wp14:editId="7E5F36EC">
                <wp:extent cx="3543300" cy="1524000"/>
                <wp:effectExtent l="0" t="0" r="0" b="0"/>
                <wp:docPr id="67043228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0A0C2D" w14:paraId="06CE0E52" w14:textId="77777777" w:rsidTr="00A57DA8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14:paraId="513203F1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FCB66B2" wp14:editId="392FC1C3">
                                        <wp:extent cx="247650" cy="247650"/>
                                        <wp:effectExtent l="0" t="0" r="0" b="0"/>
                                        <wp:docPr id="65764756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A0C2D" w14:paraId="12F6F5D0" w14:textId="77777777" w:rsidTr="00A57DA8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shd w:val="clear" w:color="auto" w:fill="auto"/>
                                  <w:vAlign w:val="center"/>
                                </w:tcPr>
                                <w:p w14:paraId="2A080422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02BD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8291C7E" wp14:editId="5C3718FD">
                                        <wp:extent cx="247650" cy="247650"/>
                                        <wp:effectExtent l="0" t="0" r="0" b="0"/>
                                        <wp:docPr id="202641005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shd w:val="clear" w:color="auto" w:fill="auto"/>
                                </w:tcPr>
                                <w:p w14:paraId="10934381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C915359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E3772F8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04274D3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7088AFAC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6C83E56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B0C55F7" w14:textId="77777777" w:rsidR="000A0C2D" w:rsidRPr="000A0C2D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0A0C2D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34AADB5" w14:textId="77777777" w:rsidR="000A0C2D" w:rsidRPr="00402BDF" w:rsidRDefault="000A0C2D" w:rsidP="00A57D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402BD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740E62F" w14:textId="77777777" w:rsidR="000A0C2D" w:rsidRPr="00D4581A" w:rsidRDefault="000A0C2D" w:rsidP="000A0C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12B966" 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0A0C2D" w14:paraId="06CE0E52" w14:textId="77777777" w:rsidTr="00A57DA8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shd w:val="clear" w:color="auto" w:fill="auto"/>
                            <w:vAlign w:val="center"/>
                          </w:tcPr>
                          <w:p w14:paraId="513203F1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FCB66B2" wp14:editId="392FC1C3">
                                  <wp:extent cx="247650" cy="247650"/>
                                  <wp:effectExtent l="0" t="0" r="0" b="0"/>
                                  <wp:docPr id="65764756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A0C2D" w14:paraId="12F6F5D0" w14:textId="77777777" w:rsidTr="00A57DA8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shd w:val="clear" w:color="auto" w:fill="auto"/>
                            <w:vAlign w:val="center"/>
                          </w:tcPr>
                          <w:p w14:paraId="2A080422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02BD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8291C7E" wp14:editId="5C3718FD">
                                  <wp:extent cx="247650" cy="247650"/>
                                  <wp:effectExtent l="0" t="0" r="0" b="0"/>
                                  <wp:docPr id="202641005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shd w:val="clear" w:color="auto" w:fill="auto"/>
                          </w:tcPr>
                          <w:p w14:paraId="10934381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C915359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E3772F8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04274D3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7088AFAC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6C83E56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B0C55F7" w14:textId="77777777" w:rsidR="000A0C2D" w:rsidRPr="000A0C2D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0A0C2D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34AADB5" w14:textId="77777777" w:rsidR="000A0C2D" w:rsidRPr="00402BDF" w:rsidRDefault="000A0C2D" w:rsidP="00A57D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02BD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740E62F" w14:textId="77777777" w:rsidR="000A0C2D" w:rsidRPr="00D4581A" w:rsidRDefault="000A0C2D" w:rsidP="000A0C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5AA5D6" w14:textId="77777777" w:rsidR="000A0C2D" w:rsidRPr="005D5F1A" w:rsidRDefault="000A0C2D" w:rsidP="000A0C2D">
      <w:pPr>
        <w:pStyle w:val="BodyText21"/>
        <w:jc w:val="left"/>
        <w:rPr>
          <w:noProof/>
          <w:sz w:val="22"/>
          <w:szCs w:val="22"/>
        </w:rPr>
      </w:pPr>
    </w:p>
    <w:p w14:paraId="2498B313" w14:textId="77777777" w:rsidR="000A0C2D" w:rsidRPr="003B6CC1" w:rsidRDefault="000A0C2D" w:rsidP="000A0C2D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KLASA: 402-01/25-01/03</w:t>
      </w:r>
    </w:p>
    <w:p w14:paraId="111A9973" w14:textId="77777777" w:rsidR="000A0C2D" w:rsidRPr="003B6CC1" w:rsidRDefault="000A0C2D" w:rsidP="000A0C2D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URBROJ:  2163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>-13-04/01-25-4</w:t>
      </w:r>
    </w:p>
    <w:p w14:paraId="447D976F" w14:textId="77777777" w:rsidR="000A0C2D" w:rsidRPr="003B6CC1" w:rsidRDefault="000A0C2D" w:rsidP="000A0C2D">
      <w:pPr>
        <w:pStyle w:val="BodyText3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Verteneglio,  24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>.veljače 2025. godine</w:t>
      </w:r>
    </w:p>
    <w:p w14:paraId="2127622E" w14:textId="77777777" w:rsidR="000A0C2D" w:rsidRPr="003B6CC1" w:rsidRDefault="000A0C2D" w:rsidP="000A0C2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</w:p>
    <w:p w14:paraId="7EEE44EA" w14:textId="77777777" w:rsidR="000A0C2D" w:rsidRPr="003B6CC1" w:rsidRDefault="000A0C2D" w:rsidP="000A0C2D">
      <w:pPr>
        <w:ind w:firstLine="360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57.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”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. 115/16., 106/18, 121/19., 32/20., 138/20., 151/22., 114/23. i 152/24.),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38.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Sl.novine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03/18, 03/21, 07/21-pročišćeni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24.veljače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 2025. godine,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slijedeću</w:t>
      </w:r>
      <w:proofErr w:type="spellEnd"/>
    </w:p>
    <w:p w14:paraId="4B0A0AAD" w14:textId="77777777" w:rsidR="003B6CC1" w:rsidRDefault="000A0C2D" w:rsidP="003B6CC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ab/>
      </w:r>
    </w:p>
    <w:p w14:paraId="6E0CA35A" w14:textId="77777777" w:rsidR="003B6CC1" w:rsidRDefault="003B6CC1" w:rsidP="003B6CC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C7ACD3A" w14:textId="5B487E6A" w:rsidR="000A0C2D" w:rsidRPr="003B6CC1" w:rsidRDefault="000A0C2D" w:rsidP="003B6CC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5024FB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3E20093B" w14:textId="77777777" w:rsidR="000A0C2D" w:rsidRPr="003B6CC1" w:rsidRDefault="000A0C2D" w:rsidP="000A0C2D">
      <w:pPr>
        <w:jc w:val="center"/>
        <w:rPr>
          <w:rFonts w:ascii="Arial" w:hAnsi="Arial" w:cs="Arial"/>
          <w:b/>
          <w:iCs/>
          <w:sz w:val="24"/>
          <w:szCs w:val="24"/>
          <w:lang w:val="fi-FI"/>
        </w:rPr>
      </w:pPr>
      <w:r w:rsidRPr="003B6CC1">
        <w:rPr>
          <w:rFonts w:ascii="Arial" w:hAnsi="Arial" w:cs="Arial"/>
          <w:b/>
          <w:iCs/>
          <w:sz w:val="24"/>
          <w:szCs w:val="24"/>
          <w:lang w:val="fi-FI"/>
        </w:rPr>
        <w:t xml:space="preserve">o visini paušalnog poreza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djelatnosti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iznajmljivanja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smještaja</w:t>
      </w:r>
      <w:proofErr w:type="spellEnd"/>
      <w:r w:rsidRPr="003B6CC1">
        <w:rPr>
          <w:rFonts w:ascii="Arial" w:hAnsi="Arial" w:cs="Arial"/>
          <w:b/>
          <w:iCs/>
          <w:sz w:val="24"/>
          <w:szCs w:val="24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b/>
          <w:iCs/>
          <w:sz w:val="24"/>
          <w:szCs w:val="24"/>
          <w:lang w:val="it-IT"/>
        </w:rPr>
        <w:t>turizmu</w:t>
      </w:r>
      <w:proofErr w:type="spellEnd"/>
    </w:p>
    <w:p w14:paraId="6E0EEA48" w14:textId="77777777" w:rsidR="000A0C2D" w:rsidRDefault="000A0C2D" w:rsidP="000A0C2D">
      <w:pPr>
        <w:jc w:val="center"/>
        <w:rPr>
          <w:rFonts w:ascii="Arial" w:hAnsi="Arial" w:cs="Arial"/>
          <w:b/>
          <w:iCs/>
          <w:sz w:val="24"/>
          <w:szCs w:val="24"/>
          <w:lang w:val="fi-FI"/>
        </w:rPr>
      </w:pPr>
      <w:r w:rsidRPr="003B6CC1">
        <w:rPr>
          <w:rFonts w:ascii="Arial" w:hAnsi="Arial" w:cs="Arial"/>
          <w:b/>
          <w:iCs/>
          <w:sz w:val="24"/>
          <w:szCs w:val="24"/>
          <w:lang w:val="fi-FI"/>
        </w:rPr>
        <w:t>na području Općine Brtonigla-Verteneglio</w:t>
      </w:r>
    </w:p>
    <w:p w14:paraId="38C48F8B" w14:textId="77777777" w:rsidR="003B6CC1" w:rsidRPr="003B6CC1" w:rsidRDefault="003B6CC1" w:rsidP="000A0C2D">
      <w:pPr>
        <w:jc w:val="center"/>
        <w:rPr>
          <w:rFonts w:ascii="Arial" w:hAnsi="Arial" w:cs="Arial"/>
          <w:b/>
          <w:iCs/>
          <w:sz w:val="24"/>
          <w:szCs w:val="24"/>
          <w:lang w:val="fi-FI"/>
        </w:rPr>
      </w:pPr>
    </w:p>
    <w:p w14:paraId="4D3EC1CB" w14:textId="77777777" w:rsidR="000A0C2D" w:rsidRPr="003B6CC1" w:rsidRDefault="000A0C2D" w:rsidP="003B6CC1">
      <w:pPr>
        <w:pStyle w:val="Heading1"/>
        <w:numPr>
          <w:ilvl w:val="0"/>
          <w:numId w:val="0"/>
        </w:numPr>
        <w:ind w:left="1428"/>
        <w:jc w:val="center"/>
        <w:rPr>
          <w:rFonts w:ascii="Arial" w:hAnsi="Arial" w:cs="Arial"/>
        </w:rPr>
      </w:pPr>
    </w:p>
    <w:p w14:paraId="7B9D697A" w14:textId="77777777" w:rsidR="000A0C2D" w:rsidRPr="005024FB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0E45A44" w14:textId="77777777" w:rsidR="000A0C2D" w:rsidRPr="005024FB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24FB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5024FB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3367C0BD" w14:textId="77777777" w:rsidR="000A0C2D" w:rsidRPr="005024FB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Ovom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odlukom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utvrđuje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visina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paušalnog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poreza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krevetu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sobama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apartmanima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kućama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smještanoj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jedinici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kampu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i/ili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kamp-odmorištu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te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smještajnoj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jedinici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objektu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robinzonski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smještaj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koji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nalaze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području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Brtonigla-Verteneglio. </w:t>
      </w:r>
    </w:p>
    <w:p w14:paraId="2E59EAED" w14:textId="77777777" w:rsidR="000A0C2D" w:rsidRPr="005024FB" w:rsidRDefault="000A0C2D" w:rsidP="000A0C2D">
      <w:pPr>
        <w:rPr>
          <w:rFonts w:ascii="Arial" w:hAnsi="Arial" w:cs="Arial"/>
          <w:b/>
          <w:sz w:val="24"/>
          <w:szCs w:val="24"/>
          <w:lang w:val="it-IT"/>
        </w:rPr>
      </w:pPr>
    </w:p>
    <w:p w14:paraId="4A965EE3" w14:textId="77777777" w:rsidR="000A0C2D" w:rsidRPr="005024FB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5024FB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5024FB">
        <w:rPr>
          <w:rFonts w:ascii="Arial" w:hAnsi="Arial" w:cs="Arial"/>
          <w:b/>
          <w:sz w:val="24"/>
          <w:szCs w:val="24"/>
          <w:lang w:val="it-IT"/>
        </w:rPr>
        <w:t xml:space="preserve"> 2.</w:t>
      </w:r>
    </w:p>
    <w:p w14:paraId="05C30DAC" w14:textId="77777777" w:rsidR="000A0C2D" w:rsidRPr="005024FB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Visina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paušalnog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poreza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utvrđuje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kako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5024FB">
        <w:rPr>
          <w:rFonts w:ascii="Arial" w:hAnsi="Arial" w:cs="Arial"/>
          <w:bCs/>
          <w:sz w:val="24"/>
          <w:szCs w:val="24"/>
          <w:lang w:val="it-IT"/>
        </w:rPr>
        <w:t>slijedi</w:t>
      </w:r>
      <w:proofErr w:type="spellEnd"/>
      <w:r w:rsidRPr="005024FB">
        <w:rPr>
          <w:rFonts w:ascii="Arial" w:hAnsi="Arial" w:cs="Arial"/>
          <w:bCs/>
          <w:sz w:val="24"/>
          <w:szCs w:val="24"/>
          <w:lang w:val="it-IT"/>
        </w:rPr>
        <w:t xml:space="preserve">: </w:t>
      </w:r>
    </w:p>
    <w:p w14:paraId="26F045D8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- 70,00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eura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krevetu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, </w:t>
      </w:r>
    </w:p>
    <w:p w14:paraId="6AB43872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- 70,00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eura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smještajnoj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jedinici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kampu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i/ili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kamp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odmorištu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, </w:t>
      </w:r>
    </w:p>
    <w:p w14:paraId="1EE66A79" w14:textId="77777777" w:rsidR="000A0C2D" w:rsidRPr="003B6CC1" w:rsidRDefault="000A0C2D" w:rsidP="000A0C2D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- 70,00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eura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smještajnoj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jedinici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objektu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robinzonski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smještaj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088F5D81" w14:textId="77777777" w:rsidR="000A0C2D" w:rsidRPr="003B6CC1" w:rsidRDefault="000A0C2D" w:rsidP="000A0C2D">
      <w:pPr>
        <w:rPr>
          <w:rFonts w:ascii="Arial" w:hAnsi="Arial" w:cs="Arial"/>
          <w:b/>
          <w:sz w:val="24"/>
          <w:szCs w:val="24"/>
          <w:lang w:val="it-IT"/>
        </w:rPr>
      </w:pPr>
    </w:p>
    <w:p w14:paraId="7F02E484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2D05A72C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Stupanjem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snagu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ove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prestaje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važiti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Odluka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o visini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paušalnog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poreza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krevetu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odnosno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smještajnoj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jedinici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kampu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području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Brtonigla -Verteneglio („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Službene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Brtonigla-</w:t>
      </w:r>
      <w:proofErr w:type="gramStart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Verteneglio“ </w:t>
      </w:r>
      <w:proofErr w:type="spellStart"/>
      <w:r w:rsidRPr="003B6CC1">
        <w:rPr>
          <w:rFonts w:ascii="Arial" w:hAnsi="Arial" w:cs="Arial"/>
          <w:bCs/>
          <w:sz w:val="24"/>
          <w:szCs w:val="24"/>
          <w:lang w:val="it-IT"/>
        </w:rPr>
        <w:t>broj</w:t>
      </w:r>
      <w:proofErr w:type="spellEnd"/>
      <w:proofErr w:type="gramEnd"/>
      <w:r w:rsidRPr="003B6CC1">
        <w:rPr>
          <w:rFonts w:ascii="Arial" w:hAnsi="Arial" w:cs="Arial"/>
          <w:bCs/>
          <w:sz w:val="24"/>
          <w:szCs w:val="24"/>
          <w:lang w:val="it-IT"/>
        </w:rPr>
        <w:t xml:space="preserve"> 02/19.).</w:t>
      </w:r>
    </w:p>
    <w:p w14:paraId="4CEB0957" w14:textId="77777777" w:rsidR="000A0C2D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875A1E0" w14:textId="77777777" w:rsidR="003B6CC1" w:rsidRDefault="003B6CC1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DE36B6C" w14:textId="77777777" w:rsidR="003B6CC1" w:rsidRPr="003B6CC1" w:rsidRDefault="003B6CC1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FD23DF2" w14:textId="77777777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lastRenderedPageBreak/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4.</w:t>
      </w:r>
    </w:p>
    <w:p w14:paraId="6F9F69F8" w14:textId="77777777" w:rsidR="000A0C2D" w:rsidRPr="003B6CC1" w:rsidRDefault="000A0C2D" w:rsidP="000A0C2D">
      <w:pPr>
        <w:pStyle w:val="BodyTextIndent"/>
        <w:spacing w:after="0"/>
        <w:ind w:left="0"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objavljuje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1567DFF8" w14:textId="77777777" w:rsidR="000A0C2D" w:rsidRPr="003B6CC1" w:rsidRDefault="000A0C2D" w:rsidP="000A0C2D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D07EE6E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4452DAC9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9A02F48" w14:textId="397428CD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Željko Ružić</w:t>
      </w:r>
      <w:r w:rsidR="003B6CC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B1B8DDC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1E0D29" w14:textId="77777777" w:rsidR="000A0C2D" w:rsidRPr="000A0C2D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b/>
          <w:bCs/>
          <w:sz w:val="22"/>
          <w:szCs w:val="22"/>
        </w:rPr>
      </w:pPr>
    </w:p>
    <w:p w14:paraId="5D2BCCF5" w14:textId="77777777" w:rsidR="000A0C2D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</w:rPr>
      </w:pPr>
    </w:p>
    <w:sdt>
      <w:sdtPr>
        <w:id w:val="395939291"/>
        <w:docPartObj>
          <w:docPartGallery w:val="Cover Pages"/>
          <w:docPartUnique/>
        </w:docPartObj>
      </w:sdtPr>
      <w:sdtEndPr/>
      <w:sdtContent>
        <w:p w14:paraId="135A37D6" w14:textId="77777777" w:rsidR="000A0C2D" w:rsidRDefault="000A0C2D" w:rsidP="000A0C2D"/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12"/>
            <w:gridCol w:w="4776"/>
          </w:tblGrid>
          <w:tr w:rsidR="000A0C2D" w14:paraId="7596AF8C" w14:textId="77777777" w:rsidTr="00140F4B">
            <w:trPr>
              <w:trHeight w:val="567"/>
            </w:trPr>
            <w:tc>
              <w:tcPr>
                <w:tcW w:w="5055" w:type="dxa"/>
                <w:gridSpan w:val="2"/>
                <w:vAlign w:val="center"/>
              </w:tcPr>
              <w:p w14:paraId="071CC3F8" w14:textId="77777777" w:rsidR="000A0C2D" w:rsidRDefault="000A0C2D" w:rsidP="00140F4B">
                <w:pPr>
                  <w:autoSpaceDE w:val="0"/>
                  <w:autoSpaceDN w:val="0"/>
                  <w:adjustRightInd w:val="0"/>
                  <w:jc w:val="center"/>
                  <w:rPr>
                    <w:rFonts w:ascii="Calibri" w:hAnsi="Calibri" w:cs="Calibri"/>
                    <w:sz w:val="16"/>
                    <w:szCs w:val="16"/>
                  </w:rPr>
                </w:pPr>
                <w:r>
                  <w:rPr>
                    <w:rFonts w:ascii="Calibri" w:hAnsi="Calibri" w:cs="Calibri"/>
                    <w:noProof/>
                    <w:sz w:val="16"/>
                    <w:szCs w:val="16"/>
                  </w:rPr>
                  <w:drawing>
                    <wp:inline distT="0" distB="0" distL="0" distR="0" wp14:anchorId="04796480" wp14:editId="401126EA">
                      <wp:extent cx="252000" cy="252000"/>
                      <wp:effectExtent l="0" t="0" r="0" b="0"/>
                      <wp:docPr id="100264590" name="Picture 100264590" descr="A picture containing text, clipart, vector graphics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descr="A picture containing text, clipart, vector graphics&#10;&#10;Description automatically generated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2000" cy="252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0A0C2D" w14:paraId="08127A22" w14:textId="77777777" w:rsidTr="00140F4B">
            <w:trPr>
              <w:trHeight w:val="1570"/>
            </w:trPr>
            <w:tc>
              <w:tcPr>
                <w:tcW w:w="279" w:type="dxa"/>
                <w:vAlign w:val="center"/>
              </w:tcPr>
              <w:p w14:paraId="30D97F61" w14:textId="77777777" w:rsidR="000A0C2D" w:rsidRDefault="000A0C2D" w:rsidP="00140F4B">
                <w:pPr>
                  <w:autoSpaceDE w:val="0"/>
                  <w:autoSpaceDN w:val="0"/>
                  <w:adjustRightInd w:val="0"/>
                  <w:jc w:val="center"/>
                  <w:rPr>
                    <w:rFonts w:ascii="Calibri" w:hAnsi="Calibri" w:cs="Calibri"/>
                    <w:sz w:val="16"/>
                    <w:szCs w:val="16"/>
                  </w:rPr>
                </w:pPr>
                <w:r>
                  <w:rPr>
                    <w:rFonts w:ascii="Calibri" w:hAnsi="Calibri" w:cs="Calibri"/>
                    <w:noProof/>
                    <w:sz w:val="16"/>
                    <w:szCs w:val="16"/>
                  </w:rPr>
                  <w:drawing>
                    <wp:inline distT="0" distB="0" distL="0" distR="0" wp14:anchorId="6D0EC37C" wp14:editId="6A6E5C23">
                      <wp:extent cx="252000" cy="252000"/>
                      <wp:effectExtent l="0" t="0" r="0" b="0"/>
                      <wp:docPr id="765594121" name="Picture 7655941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2000" cy="252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776" w:type="dxa"/>
              </w:tcPr>
              <w:p w14:paraId="22F866E9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REPUBLIKA HRVATSKA - REPUBBLICA DI CROAZIA</w:t>
                </w:r>
              </w:p>
              <w:p w14:paraId="2E90B4BD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ISTARSKA ŽUPANIJA - REGIONE ISTRIANA</w:t>
                </w:r>
              </w:p>
              <w:p w14:paraId="00728411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Općina Brtonigla-Verteneglio - Comune di Brtonigla-Verteneglio</w:t>
                </w:r>
              </w:p>
              <w:p w14:paraId="444125A4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OPĆINSKO VIJEĆE - CONSIGLIO COMUNALE</w:t>
                </w:r>
              </w:p>
              <w:p w14:paraId="124DD787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 xml:space="preserve">52474 Brtonigla-Verteneglio, </w:t>
                </w:r>
                <w:proofErr w:type="spellStart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Trg</w:t>
                </w:r>
                <w:proofErr w:type="spellEnd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 xml:space="preserve"> </w:t>
                </w:r>
                <w:proofErr w:type="spellStart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Sv</w:t>
                </w:r>
                <w:proofErr w:type="spellEnd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 xml:space="preserve">. </w:t>
                </w:r>
                <w:proofErr w:type="spellStart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Zenona</w:t>
                </w:r>
                <w:proofErr w:type="spellEnd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 xml:space="preserve"> / Piazza S. Zenone 1</w:t>
                </w:r>
              </w:p>
              <w:p w14:paraId="4F5217E8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Tel. &amp; Fax: +385 (0)52 774-174</w:t>
                </w:r>
              </w:p>
              <w:p w14:paraId="1B6BEC29" w14:textId="77777777" w:rsidR="000A0C2D" w:rsidRP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  <w:lang w:val="it-IT"/>
                  </w:rPr>
                </w:pPr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 xml:space="preserve">E-mail: </w:t>
                </w:r>
                <w:proofErr w:type="spellStart"/>
                <w:r w:rsidRPr="000A0C2D">
                  <w:rPr>
                    <w:rFonts w:ascii="Calibri" w:hAnsi="Calibri" w:cs="Calibri"/>
                    <w:sz w:val="16"/>
                    <w:szCs w:val="16"/>
                    <w:lang w:val="it-IT"/>
                  </w:rPr>
                  <w:t>info@brtonigla-verteneglio.hr</w:t>
                </w:r>
                <w:proofErr w:type="spellEnd"/>
              </w:p>
              <w:p w14:paraId="164FA24F" w14:textId="77777777" w:rsidR="000A0C2D" w:rsidRDefault="000A0C2D" w:rsidP="00140F4B">
                <w:pPr>
                  <w:autoSpaceDE w:val="0"/>
                  <w:autoSpaceDN w:val="0"/>
                  <w:adjustRightInd w:val="0"/>
                  <w:rPr>
                    <w:rFonts w:ascii="Calibri" w:hAnsi="Calibri" w:cs="Calibri"/>
                    <w:sz w:val="16"/>
                    <w:szCs w:val="16"/>
                  </w:rPr>
                </w:pPr>
                <w:proofErr w:type="spellStart"/>
                <w:r w:rsidRPr="00C444B3">
                  <w:rPr>
                    <w:rFonts w:ascii="Calibri" w:hAnsi="Calibri" w:cs="Calibri"/>
                    <w:sz w:val="16"/>
                    <w:szCs w:val="16"/>
                  </w:rPr>
                  <w:t>www.brtonigla-verteneglio.hr</w:t>
                </w:r>
                <w:proofErr w:type="spellEnd"/>
              </w:p>
            </w:tc>
          </w:tr>
        </w:tbl>
        <w:p w14:paraId="47E41E20" w14:textId="77777777" w:rsidR="000A0C2D" w:rsidRPr="004004B8" w:rsidRDefault="005024FB" w:rsidP="000A0C2D"/>
      </w:sdtContent>
    </w:sdt>
    <w:p w14:paraId="15649F2C" w14:textId="77777777" w:rsidR="000A0C2D" w:rsidRPr="003B6CC1" w:rsidRDefault="000A0C2D" w:rsidP="000A0C2D">
      <w:pPr>
        <w:pStyle w:val="Default"/>
        <w:rPr>
          <w:rFonts w:ascii="Arial" w:hAnsi="Arial" w:cs="Arial"/>
        </w:rPr>
      </w:pPr>
      <w:r w:rsidRPr="003B6CC1">
        <w:rPr>
          <w:rFonts w:ascii="Arial" w:hAnsi="Arial" w:cs="Arial"/>
        </w:rPr>
        <w:t>KLASA: 363-01/25-01/04</w:t>
      </w:r>
    </w:p>
    <w:p w14:paraId="503B23E4" w14:textId="77777777" w:rsidR="000A0C2D" w:rsidRPr="003B6CC1" w:rsidRDefault="000A0C2D" w:rsidP="000A0C2D">
      <w:pPr>
        <w:pStyle w:val="Default"/>
        <w:rPr>
          <w:rFonts w:ascii="Arial" w:hAnsi="Arial" w:cs="Arial"/>
        </w:rPr>
      </w:pPr>
      <w:r w:rsidRPr="003B6CC1">
        <w:rPr>
          <w:rFonts w:ascii="Arial" w:hAnsi="Arial" w:cs="Arial"/>
        </w:rPr>
        <w:t>URBROJ: 2163-13-01-25-03</w:t>
      </w:r>
    </w:p>
    <w:p w14:paraId="07DCB18E" w14:textId="77777777" w:rsidR="000A0C2D" w:rsidRPr="003B6CC1" w:rsidRDefault="000A0C2D" w:rsidP="000A0C2D">
      <w:pPr>
        <w:pStyle w:val="Default"/>
        <w:rPr>
          <w:rFonts w:ascii="Arial" w:hAnsi="Arial" w:cs="Arial"/>
        </w:rPr>
      </w:pPr>
      <w:r w:rsidRPr="003B6CC1">
        <w:rPr>
          <w:rFonts w:ascii="Arial" w:hAnsi="Arial" w:cs="Arial"/>
        </w:rPr>
        <w:t>Brtonigla-Verteneglio, 24.02.2025. godine</w:t>
      </w:r>
    </w:p>
    <w:p w14:paraId="2D244DE6" w14:textId="77777777" w:rsidR="000A0C2D" w:rsidRPr="003B6CC1" w:rsidRDefault="000A0C2D" w:rsidP="000A0C2D">
      <w:pPr>
        <w:pStyle w:val="Default"/>
        <w:rPr>
          <w:rFonts w:ascii="Arial" w:hAnsi="Arial" w:cs="Arial"/>
        </w:rPr>
      </w:pPr>
    </w:p>
    <w:p w14:paraId="64CD3291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  <w:r w:rsidRPr="003B6CC1">
        <w:rPr>
          <w:rFonts w:ascii="Arial" w:hAnsi="Arial" w:cs="Arial"/>
        </w:rPr>
        <w:tab/>
        <w:t>Temeljem članka 38. Statuta Općine Brtonigla-Verteneglio (Službene novine Općine Brtonigla-Verteneglio broj 03/18, 03/21 i 07/21-pročišćeni tekst i 16/22), a sukladno uvjetima iz LAG natječaja „Ulaganja u malu infrastrukturu društvene namjene i razvoj održive mobilnosti“ za provedbu Intervencije 3 iz LRS LAG-a „Sjeverna Istra“ 2023.-2027., Općinsko vijeće Općine Brtonigla-Verteneglio na 25. sjednici, održanoj u Brtonigli-Verteneglio dana 24.02.2025. godine, donosi</w:t>
      </w:r>
    </w:p>
    <w:p w14:paraId="09D3FDF3" w14:textId="77777777" w:rsidR="000A0C2D" w:rsidRDefault="000A0C2D" w:rsidP="000A0C2D">
      <w:pPr>
        <w:pStyle w:val="Default"/>
        <w:jc w:val="both"/>
        <w:rPr>
          <w:rFonts w:ascii="Arial" w:hAnsi="Arial" w:cs="Arial"/>
          <w:highlight w:val="yellow"/>
        </w:rPr>
      </w:pPr>
    </w:p>
    <w:p w14:paraId="7933E08A" w14:textId="77777777" w:rsidR="003B6CC1" w:rsidRPr="003B6CC1" w:rsidRDefault="003B6CC1" w:rsidP="000A0C2D">
      <w:pPr>
        <w:pStyle w:val="Default"/>
        <w:jc w:val="both"/>
        <w:rPr>
          <w:rFonts w:ascii="Arial" w:hAnsi="Arial" w:cs="Arial"/>
          <w:highlight w:val="yellow"/>
        </w:rPr>
      </w:pPr>
    </w:p>
    <w:p w14:paraId="24C1F718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  <w:bCs/>
        </w:rPr>
      </w:pPr>
      <w:bookmarkStart w:id="2" w:name="_Hlk519581279"/>
      <w:bookmarkStart w:id="3" w:name="_Hlk523904570"/>
      <w:r w:rsidRPr="003B6CC1">
        <w:rPr>
          <w:rFonts w:ascii="Arial" w:hAnsi="Arial" w:cs="Arial"/>
          <w:b/>
          <w:bCs/>
        </w:rPr>
        <w:t>O D L U K U</w:t>
      </w:r>
    </w:p>
    <w:p w14:paraId="403126D1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  <w:bCs/>
        </w:rPr>
      </w:pPr>
      <w:r w:rsidRPr="003B6CC1">
        <w:rPr>
          <w:rFonts w:ascii="Arial" w:hAnsi="Arial" w:cs="Arial"/>
          <w:b/>
          <w:bCs/>
        </w:rPr>
        <w:t xml:space="preserve">o davanju suglasnosti za provedbu projekta za prijavu na LAG natječaj </w:t>
      </w:r>
    </w:p>
    <w:p w14:paraId="38AAE443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  <w:bCs/>
        </w:rPr>
      </w:pPr>
      <w:r w:rsidRPr="003B6CC1">
        <w:rPr>
          <w:rFonts w:ascii="Arial" w:hAnsi="Arial" w:cs="Arial"/>
          <w:b/>
          <w:bCs/>
        </w:rPr>
        <w:t xml:space="preserve">„Ulaganja u malu infrastrukturu društvene namjene i razvoj održive mobilnosti“ </w:t>
      </w:r>
      <w:bookmarkEnd w:id="2"/>
    </w:p>
    <w:bookmarkEnd w:id="3"/>
    <w:p w14:paraId="0F03AAFF" w14:textId="77777777" w:rsidR="000A0C2D" w:rsidRPr="003B6CC1" w:rsidRDefault="000A0C2D" w:rsidP="000A0C2D">
      <w:pPr>
        <w:pStyle w:val="Default"/>
        <w:rPr>
          <w:rFonts w:ascii="Arial" w:hAnsi="Arial" w:cs="Arial"/>
          <w:highlight w:val="yellow"/>
        </w:rPr>
      </w:pPr>
    </w:p>
    <w:p w14:paraId="1AC3A526" w14:textId="77777777" w:rsidR="000A0C2D" w:rsidRPr="003B6CC1" w:rsidRDefault="000A0C2D" w:rsidP="000A0C2D">
      <w:pPr>
        <w:pStyle w:val="Default"/>
        <w:rPr>
          <w:rFonts w:ascii="Arial" w:hAnsi="Arial" w:cs="Arial"/>
          <w:highlight w:val="yellow"/>
        </w:rPr>
      </w:pPr>
    </w:p>
    <w:p w14:paraId="5EA3523C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</w:rPr>
      </w:pPr>
      <w:r w:rsidRPr="003B6CC1">
        <w:rPr>
          <w:rFonts w:ascii="Arial" w:hAnsi="Arial" w:cs="Arial"/>
          <w:b/>
        </w:rPr>
        <w:t>Članak 1.</w:t>
      </w:r>
    </w:p>
    <w:p w14:paraId="3A96A0D0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  <w:r w:rsidRPr="003B6CC1">
        <w:rPr>
          <w:rFonts w:ascii="Arial" w:hAnsi="Arial" w:cs="Arial"/>
        </w:rPr>
        <w:tab/>
        <w:t>Ovom Odlukom daje se suglasnost za provedbu projekta „Održiva zelena rješenja za kvalitetniji život u Brtonigli“ (akronim: ORTOVERDE).</w:t>
      </w:r>
    </w:p>
    <w:p w14:paraId="3FA41D4F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</w:p>
    <w:p w14:paraId="1605400F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</w:rPr>
      </w:pPr>
      <w:r w:rsidRPr="003B6CC1">
        <w:rPr>
          <w:rFonts w:ascii="Arial" w:hAnsi="Arial" w:cs="Arial"/>
          <w:b/>
        </w:rPr>
        <w:t>Članak 2.</w:t>
      </w:r>
    </w:p>
    <w:p w14:paraId="6277498D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  <w:r w:rsidRPr="003B6CC1">
        <w:rPr>
          <w:rFonts w:ascii="Arial" w:hAnsi="Arial" w:cs="Arial"/>
        </w:rPr>
        <w:tab/>
        <w:t xml:space="preserve">Suglasnost se daje u svrhu prijave na Natječaj LAG-a Sjeverna Istra „Ulaganja u malu infrastrukturu društvene namjene i razvoj održive mobilnosti“, a radi ostvarivanja bespovratne potpore za provedbu projekta „Održiva zelena rješenja za kvalitetniji život u Brtonigli“ (akronim: ORTOVERDE). </w:t>
      </w:r>
    </w:p>
    <w:p w14:paraId="154D98B7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</w:p>
    <w:p w14:paraId="5CE86CEF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</w:rPr>
      </w:pPr>
      <w:r w:rsidRPr="003B6CC1">
        <w:rPr>
          <w:rFonts w:ascii="Arial" w:hAnsi="Arial" w:cs="Arial"/>
          <w:b/>
        </w:rPr>
        <w:lastRenderedPageBreak/>
        <w:t>Članak 3.</w:t>
      </w:r>
    </w:p>
    <w:p w14:paraId="5BA7FF77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  <w:r w:rsidRPr="003B6CC1">
        <w:rPr>
          <w:rFonts w:ascii="Arial" w:hAnsi="Arial" w:cs="Arial"/>
        </w:rPr>
        <w:tab/>
        <w:t>Prilog ove Odluke je Obrazac 6 LAG natječaja, koji čini njezin sastavni dio.</w:t>
      </w:r>
    </w:p>
    <w:p w14:paraId="57004E9F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</w:p>
    <w:p w14:paraId="41D51429" w14:textId="77777777" w:rsidR="000A0C2D" w:rsidRPr="003B6CC1" w:rsidRDefault="000A0C2D" w:rsidP="000A0C2D">
      <w:pPr>
        <w:pStyle w:val="Default"/>
        <w:jc w:val="center"/>
        <w:rPr>
          <w:rFonts w:ascii="Arial" w:hAnsi="Arial" w:cs="Arial"/>
          <w:b/>
        </w:rPr>
      </w:pPr>
      <w:r w:rsidRPr="003B6CC1">
        <w:rPr>
          <w:rFonts w:ascii="Arial" w:hAnsi="Arial" w:cs="Arial"/>
          <w:b/>
        </w:rPr>
        <w:t>Članak 4.</w:t>
      </w:r>
    </w:p>
    <w:p w14:paraId="2673400A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  <w:r w:rsidRPr="003B6CC1">
        <w:rPr>
          <w:rFonts w:ascii="Arial" w:hAnsi="Arial" w:cs="Arial"/>
        </w:rPr>
        <w:tab/>
        <w:t xml:space="preserve">Ova Odluka stupa na snagu dan nakon objave u „Službenim novinama Općine Brtonigla-Verteneglio“. </w:t>
      </w:r>
    </w:p>
    <w:p w14:paraId="12F5DA6C" w14:textId="77777777" w:rsidR="000A0C2D" w:rsidRPr="003B6CC1" w:rsidRDefault="000A0C2D" w:rsidP="000A0C2D">
      <w:pPr>
        <w:pStyle w:val="Default"/>
        <w:jc w:val="both"/>
        <w:rPr>
          <w:rFonts w:ascii="Arial" w:hAnsi="Arial" w:cs="Arial"/>
        </w:rPr>
      </w:pPr>
    </w:p>
    <w:p w14:paraId="7CC921F8" w14:textId="77777777" w:rsidR="000A0C2D" w:rsidRPr="003B6CC1" w:rsidRDefault="000A0C2D" w:rsidP="000A0C2D">
      <w:pPr>
        <w:pStyle w:val="Default"/>
        <w:jc w:val="right"/>
        <w:rPr>
          <w:rFonts w:ascii="Arial" w:hAnsi="Arial" w:cs="Arial"/>
        </w:rPr>
      </w:pPr>
      <w:r w:rsidRPr="003B6CC1">
        <w:rPr>
          <w:rFonts w:ascii="Arial" w:hAnsi="Arial" w:cs="Arial"/>
        </w:rPr>
        <w:t xml:space="preserve">Predsjednik Općinskog vijeća </w:t>
      </w:r>
    </w:p>
    <w:p w14:paraId="635F7177" w14:textId="5EC8CE96" w:rsidR="000A0C2D" w:rsidRDefault="000A0C2D" w:rsidP="003B6CC1">
      <w:pPr>
        <w:pStyle w:val="Default"/>
        <w:jc w:val="right"/>
        <w:rPr>
          <w:rFonts w:ascii="Arial" w:hAnsi="Arial" w:cs="Arial"/>
        </w:rPr>
      </w:pPr>
      <w:r w:rsidRPr="003B6CC1">
        <w:rPr>
          <w:rFonts w:ascii="Arial" w:hAnsi="Arial" w:cs="Arial"/>
        </w:rPr>
        <w:t>Željko Ružić</w:t>
      </w:r>
      <w:r w:rsidR="003B6CC1">
        <w:rPr>
          <w:rFonts w:ascii="Arial" w:hAnsi="Arial" w:cs="Arial"/>
        </w:rPr>
        <w:t xml:space="preserve"> v.r.</w:t>
      </w:r>
    </w:p>
    <w:p w14:paraId="13F2E75F" w14:textId="77777777" w:rsidR="003B6CC1" w:rsidRPr="003B6CC1" w:rsidRDefault="003B6CC1" w:rsidP="003B6CC1">
      <w:pPr>
        <w:pStyle w:val="Default"/>
        <w:jc w:val="right"/>
        <w:rPr>
          <w:rFonts w:ascii="Arial" w:hAnsi="Arial" w:cs="Arial"/>
          <w:b/>
          <w:bCs/>
        </w:rPr>
      </w:pPr>
    </w:p>
    <w:p w14:paraId="77283654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6C9985E" w14:textId="0FA77CC8" w:rsidR="000A0C2D" w:rsidRPr="003B6CC1" w:rsidRDefault="000A0C2D" w:rsidP="000A0C2D">
      <w:pPr>
        <w:rPr>
          <w:rFonts w:ascii="Arial" w:hAnsi="Arial" w:cs="Arial"/>
          <w:i/>
          <w:iCs/>
          <w:sz w:val="24"/>
          <w:szCs w:val="24"/>
          <w:lang w:val="hr-HR"/>
        </w:rPr>
      </w:pPr>
      <w:r w:rsidRPr="005024FB">
        <w:rPr>
          <w:rFonts w:ascii="Arial" w:hAnsi="Arial" w:cs="Arial"/>
          <w:i/>
          <w:iCs/>
          <w:sz w:val="24"/>
          <w:szCs w:val="24"/>
          <w:lang w:val="hr-HR"/>
        </w:rPr>
        <w:t xml:space="preserve">Obrazac 6 LAG natječaja objavljen je na stranici br. </w:t>
      </w:r>
      <w:r w:rsidR="005024FB">
        <w:rPr>
          <w:rFonts w:ascii="Arial" w:hAnsi="Arial" w:cs="Arial"/>
          <w:i/>
          <w:iCs/>
          <w:sz w:val="24"/>
          <w:szCs w:val="24"/>
          <w:lang w:val="hr-HR"/>
        </w:rPr>
        <w:t>39</w:t>
      </w:r>
      <w:r w:rsidRPr="005024FB">
        <w:rPr>
          <w:rFonts w:ascii="Arial" w:hAnsi="Arial" w:cs="Arial"/>
          <w:i/>
          <w:iCs/>
          <w:sz w:val="24"/>
          <w:szCs w:val="24"/>
          <w:lang w:val="hr-HR"/>
        </w:rPr>
        <w:t xml:space="preserve">. (PRILOG </w:t>
      </w:r>
      <w:r w:rsidR="003B6CC1" w:rsidRPr="005024FB">
        <w:rPr>
          <w:rFonts w:ascii="Arial" w:hAnsi="Arial" w:cs="Arial"/>
          <w:i/>
          <w:iCs/>
          <w:sz w:val="24"/>
          <w:szCs w:val="24"/>
          <w:lang w:val="hr-HR"/>
        </w:rPr>
        <w:t>2</w:t>
      </w:r>
      <w:r w:rsidRPr="005024FB">
        <w:rPr>
          <w:rFonts w:ascii="Arial" w:hAnsi="Arial" w:cs="Arial"/>
          <w:i/>
          <w:iCs/>
          <w:sz w:val="24"/>
          <w:szCs w:val="24"/>
          <w:lang w:val="hr-HR"/>
        </w:rPr>
        <w:t>).</w:t>
      </w:r>
    </w:p>
    <w:p w14:paraId="610F23B6" w14:textId="77777777" w:rsidR="000A0C2D" w:rsidRDefault="000A0C2D" w:rsidP="000A0C2D">
      <w:pPr>
        <w:ind w:left="36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983743D" w14:textId="77777777" w:rsidR="003B6CC1" w:rsidRPr="003B6CC1" w:rsidRDefault="003B6CC1" w:rsidP="000A0C2D">
      <w:pPr>
        <w:ind w:left="36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5598A6B" w14:textId="77777777" w:rsidR="000A0C2D" w:rsidRPr="003B6CC1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5B1A7F1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06E0F09" w14:textId="77777777" w:rsidR="000A0C2D" w:rsidRPr="003B6CC1" w:rsidRDefault="000A0C2D" w:rsidP="000A0C2D">
      <w:pPr>
        <w:tabs>
          <w:tab w:val="left" w:pos="561"/>
          <w:tab w:val="left" w:pos="748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hr-HR"/>
        </w:rPr>
        <w:t xml:space="preserve">          </w:t>
      </w:r>
      <w:r w:rsidRPr="003B6CC1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17.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1.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sustavu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82/15,118/18,31/20 i 114/22) i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. 38.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. 03/18, 03/21, 07/21-Proč.tekst i 16/22)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 25.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2025. godine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3922931" w14:textId="77777777" w:rsidR="003B6CC1" w:rsidRPr="003B6CC1" w:rsidRDefault="003B6CC1" w:rsidP="000A0C2D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</w:p>
    <w:p w14:paraId="37CEE27A" w14:textId="19444D0F" w:rsidR="000A0C2D" w:rsidRPr="003B6CC1" w:rsidRDefault="000A0C2D" w:rsidP="000A0C2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3B6CC1">
        <w:rPr>
          <w:rFonts w:ascii="Arial" w:hAnsi="Arial" w:cs="Arial"/>
          <w:b/>
          <w:sz w:val="24"/>
          <w:szCs w:val="24"/>
        </w:rPr>
        <w:t>ZAKLJUČAK</w:t>
      </w:r>
    </w:p>
    <w:p w14:paraId="16D3375E" w14:textId="77777777" w:rsidR="000A0C2D" w:rsidRPr="003B6CC1" w:rsidRDefault="000A0C2D" w:rsidP="000A0C2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bookmarkStart w:id="4" w:name="_Hlk508171785"/>
      <w:r w:rsidRPr="003B6CC1">
        <w:rPr>
          <w:rFonts w:ascii="Arial" w:hAnsi="Arial" w:cs="Arial"/>
          <w:b/>
          <w:sz w:val="24"/>
          <w:szCs w:val="24"/>
        </w:rPr>
        <w:t>o prihvaćanju Izvješća o stanju sustava civilne zaštite</w:t>
      </w:r>
    </w:p>
    <w:p w14:paraId="53159510" w14:textId="606B8E70" w:rsidR="000A0C2D" w:rsidRPr="003B6CC1" w:rsidRDefault="000A0C2D" w:rsidP="000A0C2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3B6CC1">
        <w:rPr>
          <w:rFonts w:ascii="Arial" w:hAnsi="Arial" w:cs="Arial"/>
          <w:b/>
          <w:sz w:val="24"/>
          <w:szCs w:val="24"/>
        </w:rPr>
        <w:t xml:space="preserve"> Općine Brtonigla-Verteneglio za 2024. godinu</w:t>
      </w:r>
    </w:p>
    <w:bookmarkEnd w:id="4"/>
    <w:p w14:paraId="7E04636C" w14:textId="77777777" w:rsidR="000A0C2D" w:rsidRDefault="000A0C2D" w:rsidP="000A0C2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</w:p>
    <w:p w14:paraId="0CAD4781" w14:textId="77777777" w:rsidR="003B6CC1" w:rsidRPr="003B6CC1" w:rsidRDefault="003B6CC1" w:rsidP="000A0C2D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</w:p>
    <w:p w14:paraId="52660906" w14:textId="6C4D0147" w:rsidR="000A0C2D" w:rsidRPr="003B6CC1" w:rsidRDefault="000A0C2D" w:rsidP="003B6CC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2F750E3C" w14:textId="77777777" w:rsidR="000A0C2D" w:rsidRPr="003B6CC1" w:rsidRDefault="000A0C2D" w:rsidP="000A0C2D">
      <w:pPr>
        <w:pStyle w:val="BodyTextIndent2"/>
        <w:spacing w:line="240" w:lineRule="auto"/>
        <w:ind w:left="284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za 2024.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>.</w:t>
      </w:r>
    </w:p>
    <w:p w14:paraId="38AFF295" w14:textId="77777777" w:rsidR="000A0C2D" w:rsidRPr="003B6CC1" w:rsidRDefault="000A0C2D" w:rsidP="000A0C2D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42BC5A4" w14:textId="6136EFE9" w:rsidR="000A0C2D" w:rsidRPr="003B6CC1" w:rsidRDefault="000A0C2D" w:rsidP="000A0C2D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2.</w:t>
      </w:r>
    </w:p>
    <w:p w14:paraId="3E49E52B" w14:textId="77777777" w:rsidR="000A0C2D" w:rsidRPr="003B6CC1" w:rsidRDefault="000A0C2D" w:rsidP="000A0C2D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Brtonigla-Verteneglio za 2024.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>čini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Zaključka.</w:t>
      </w:r>
    </w:p>
    <w:p w14:paraId="33E96C20" w14:textId="77777777" w:rsidR="000A0C2D" w:rsidRPr="003B6CC1" w:rsidRDefault="000A0C2D" w:rsidP="000A0C2D">
      <w:pPr>
        <w:ind w:firstLine="720"/>
        <w:jc w:val="center"/>
        <w:rPr>
          <w:rFonts w:ascii="Arial" w:hAnsi="Arial" w:cs="Arial"/>
          <w:sz w:val="24"/>
          <w:szCs w:val="24"/>
          <w:lang w:val="it-IT"/>
        </w:rPr>
      </w:pPr>
    </w:p>
    <w:p w14:paraId="3B1E375C" w14:textId="139EA5DF" w:rsidR="000A0C2D" w:rsidRPr="003B6CC1" w:rsidRDefault="000A0C2D" w:rsidP="003B6CC1">
      <w:pPr>
        <w:ind w:left="2880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              </w:t>
      </w:r>
      <w:r w:rsidR="003B6CC1">
        <w:rPr>
          <w:rFonts w:ascii="Arial" w:hAnsi="Arial" w:cs="Arial"/>
          <w:b/>
          <w:sz w:val="24"/>
          <w:szCs w:val="24"/>
          <w:lang w:val="it-IT"/>
        </w:rPr>
        <w:t xml:space="preserve">   </w:t>
      </w:r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113E8DB4" w14:textId="77777777" w:rsidR="000A0C2D" w:rsidRPr="003B6CC1" w:rsidRDefault="000A0C2D" w:rsidP="000A0C2D">
      <w:pPr>
        <w:ind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ab/>
      </w:r>
      <w:r w:rsidRPr="003B6CC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proofErr w:type="gramEnd"/>
      <w:r w:rsidRPr="003B6CC1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Općine Brtonigla-Verteneglio.</w:t>
      </w:r>
    </w:p>
    <w:p w14:paraId="27CEFE98" w14:textId="77777777" w:rsidR="000A0C2D" w:rsidRPr="003B6CC1" w:rsidRDefault="000A0C2D" w:rsidP="000A0C2D">
      <w:pPr>
        <w:pStyle w:val="BodyTextIndent3"/>
        <w:tabs>
          <w:tab w:val="center" w:pos="6521"/>
        </w:tabs>
        <w:spacing w:after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3B6CC1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                   </w:t>
      </w:r>
    </w:p>
    <w:p w14:paraId="4B09DCA4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bookmarkStart w:id="5" w:name="_Hlk127426162"/>
      <w:r w:rsidRPr="003B6CC1">
        <w:rPr>
          <w:rFonts w:ascii="Arial" w:hAnsi="Arial" w:cs="Arial"/>
          <w:sz w:val="24"/>
          <w:szCs w:val="24"/>
          <w:lang w:val="it-IT"/>
        </w:rPr>
        <w:t>KLASA: 240-01/25-01/01</w:t>
      </w:r>
    </w:p>
    <w:p w14:paraId="54626E19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URBROJ:2163-13-04/04-25-9</w:t>
      </w:r>
    </w:p>
    <w:bookmarkEnd w:id="5"/>
    <w:p w14:paraId="5F268BD9" w14:textId="77777777" w:rsidR="000A0C2D" w:rsidRPr="003B6CC1" w:rsidRDefault="000A0C2D" w:rsidP="000A0C2D">
      <w:pPr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 xml:space="preserve">Brtonigla-Verteneglio, 24. </w:t>
      </w: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3B6CC1">
        <w:rPr>
          <w:rFonts w:ascii="Arial" w:hAnsi="Arial" w:cs="Arial"/>
          <w:sz w:val="24"/>
          <w:szCs w:val="24"/>
          <w:lang w:val="it-IT"/>
        </w:rPr>
        <w:t xml:space="preserve"> 2025.godine</w:t>
      </w:r>
    </w:p>
    <w:p w14:paraId="176C0AA8" w14:textId="77777777" w:rsidR="000A0C2D" w:rsidRPr="003B6CC1" w:rsidRDefault="000A0C2D" w:rsidP="000A0C2D">
      <w:pPr>
        <w:pStyle w:val="BodyTextIndent3"/>
        <w:tabs>
          <w:tab w:val="center" w:pos="6521"/>
        </w:tabs>
        <w:spacing w:after="0"/>
        <w:jc w:val="right"/>
        <w:rPr>
          <w:rFonts w:ascii="Arial" w:hAnsi="Arial" w:cs="Arial"/>
          <w:sz w:val="24"/>
          <w:szCs w:val="24"/>
          <w:lang w:val="it-IT"/>
        </w:rPr>
      </w:pPr>
    </w:p>
    <w:p w14:paraId="26E18DE6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OPĆINSKO VIJEĆE OPĆINE BRTONIGLA-VERTENEGLIO</w:t>
      </w:r>
    </w:p>
    <w:p w14:paraId="360D733E" w14:textId="77777777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3B6CC1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3D0ADE53" w14:textId="4C738FD0" w:rsidR="000A0C2D" w:rsidRPr="003B6CC1" w:rsidRDefault="000A0C2D" w:rsidP="000A0C2D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t>Željko Ružić</w:t>
      </w:r>
      <w:r w:rsidR="003B6CC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64FFF6F5" w14:textId="77777777" w:rsidR="000A0C2D" w:rsidRPr="003B6CC1" w:rsidRDefault="000A0C2D" w:rsidP="000A0C2D">
      <w:pPr>
        <w:pStyle w:val="BodyTextIndent3"/>
        <w:tabs>
          <w:tab w:val="center" w:pos="6521"/>
        </w:tabs>
        <w:spacing w:after="0"/>
        <w:jc w:val="right"/>
        <w:rPr>
          <w:rFonts w:ascii="Arial" w:hAnsi="Arial" w:cs="Arial"/>
          <w:sz w:val="24"/>
          <w:szCs w:val="24"/>
          <w:lang w:val="it-IT"/>
        </w:rPr>
      </w:pPr>
      <w:r w:rsidRPr="003B6CC1">
        <w:rPr>
          <w:rFonts w:ascii="Arial" w:hAnsi="Arial" w:cs="Arial"/>
          <w:sz w:val="24"/>
          <w:szCs w:val="24"/>
          <w:lang w:val="it-IT"/>
        </w:rPr>
        <w:lastRenderedPageBreak/>
        <w:t xml:space="preserve">                                                                                                               </w:t>
      </w:r>
    </w:p>
    <w:p w14:paraId="4AB208EB" w14:textId="77777777" w:rsidR="000A0C2D" w:rsidRPr="000A0C2D" w:rsidRDefault="000A0C2D" w:rsidP="000A0C2D">
      <w:pPr>
        <w:pStyle w:val="BodyTextIndent3"/>
        <w:tabs>
          <w:tab w:val="center" w:pos="6521"/>
        </w:tabs>
        <w:spacing w:after="0"/>
        <w:jc w:val="right"/>
        <w:rPr>
          <w:rFonts w:ascii="Arial" w:hAnsi="Arial"/>
          <w:sz w:val="24"/>
          <w:szCs w:val="24"/>
          <w:lang w:val="it-IT"/>
        </w:rPr>
      </w:pPr>
      <w:r w:rsidRPr="000A0C2D">
        <w:rPr>
          <w:rFonts w:ascii="Arial" w:hAnsi="Arial"/>
          <w:sz w:val="24"/>
          <w:szCs w:val="24"/>
          <w:lang w:val="it-IT"/>
        </w:rPr>
        <w:t xml:space="preserve">                                                                            </w:t>
      </w:r>
    </w:p>
    <w:p w14:paraId="2B0CF923" w14:textId="77777777" w:rsidR="000A0C2D" w:rsidRPr="000A0C2D" w:rsidRDefault="000A0C2D" w:rsidP="000A0C2D">
      <w:pPr>
        <w:pStyle w:val="BodyTextIndent3"/>
        <w:tabs>
          <w:tab w:val="center" w:pos="6521"/>
        </w:tabs>
        <w:spacing w:after="0"/>
        <w:jc w:val="center"/>
        <w:rPr>
          <w:rFonts w:ascii="Arial" w:hAnsi="Arial"/>
          <w:b/>
          <w:sz w:val="24"/>
          <w:szCs w:val="24"/>
          <w:lang w:val="it-IT"/>
        </w:rPr>
      </w:pPr>
    </w:p>
    <w:p w14:paraId="2BBE7E6B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4604AC62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3C55F974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  <w:r w:rsidRPr="000A0C2D">
        <w:rPr>
          <w:rFonts w:ascii="Arial" w:hAnsi="Arial"/>
          <w:b/>
          <w:sz w:val="22"/>
          <w:szCs w:val="22"/>
          <w:lang w:val="it-IT"/>
        </w:rPr>
        <w:t xml:space="preserve"> </w:t>
      </w:r>
    </w:p>
    <w:p w14:paraId="494FA66A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0FB01118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708C7E5D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58D89BE9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08E229AA" w14:textId="77777777" w:rsidR="000A0C2D" w:rsidRPr="000A0C2D" w:rsidRDefault="000A0C2D" w:rsidP="000A0C2D">
      <w:pPr>
        <w:rPr>
          <w:rFonts w:ascii="Arial" w:hAnsi="Arial"/>
          <w:b/>
          <w:sz w:val="22"/>
          <w:szCs w:val="22"/>
          <w:lang w:val="it-IT"/>
        </w:rPr>
      </w:pPr>
    </w:p>
    <w:p w14:paraId="67652770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  <w:r w:rsidRPr="000A0C2D">
        <w:rPr>
          <w:lang w:val="it-IT"/>
        </w:rPr>
        <w:t xml:space="preserve">                                      </w:t>
      </w:r>
    </w:p>
    <w:p w14:paraId="2EA6D4DF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141390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4E362028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0D7C6B1D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7925DD12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3C9EFBD1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  <w:r w:rsidRPr="000A0C2D">
        <w:rPr>
          <w:rFonts w:ascii="Arial" w:hAnsi="Arial"/>
          <w:b/>
          <w:lang w:val="it-IT"/>
        </w:rPr>
        <w:t xml:space="preserve"> </w:t>
      </w:r>
    </w:p>
    <w:p w14:paraId="3A2F5991" w14:textId="77777777" w:rsidR="000A0C2D" w:rsidRPr="000A0C2D" w:rsidRDefault="000A0C2D" w:rsidP="000A0C2D">
      <w:pPr>
        <w:jc w:val="center"/>
        <w:rPr>
          <w:rFonts w:ascii="Arial" w:hAnsi="Arial"/>
          <w:sz w:val="28"/>
          <w:szCs w:val="28"/>
          <w:lang w:val="it-IT"/>
        </w:rPr>
      </w:pPr>
      <w:r w:rsidRPr="000A0C2D">
        <w:rPr>
          <w:rFonts w:ascii="Arial" w:hAnsi="Arial"/>
          <w:sz w:val="28"/>
          <w:szCs w:val="28"/>
          <w:lang w:val="it-IT"/>
        </w:rPr>
        <w:t xml:space="preserve">GODIŠNJA </w:t>
      </w:r>
      <w:proofErr w:type="gramStart"/>
      <w:r w:rsidRPr="000A0C2D">
        <w:rPr>
          <w:rFonts w:ascii="Arial" w:hAnsi="Arial"/>
          <w:sz w:val="28"/>
          <w:szCs w:val="28"/>
          <w:lang w:val="it-IT"/>
        </w:rPr>
        <w:t>ANALIZA  STANJA</w:t>
      </w:r>
      <w:proofErr w:type="gramEnd"/>
      <w:r w:rsidRPr="000A0C2D">
        <w:rPr>
          <w:rFonts w:ascii="Arial" w:hAnsi="Arial"/>
          <w:sz w:val="28"/>
          <w:szCs w:val="28"/>
          <w:lang w:val="it-IT"/>
        </w:rPr>
        <w:t xml:space="preserve"> SUSTAVA CIVILNE ZAŠTITE</w:t>
      </w:r>
    </w:p>
    <w:p w14:paraId="458BE4F2" w14:textId="77777777" w:rsidR="000A0C2D" w:rsidRPr="000A0C2D" w:rsidRDefault="000A0C2D" w:rsidP="000A0C2D">
      <w:pPr>
        <w:jc w:val="center"/>
        <w:rPr>
          <w:rFonts w:ascii="Arial" w:hAnsi="Arial"/>
          <w:sz w:val="28"/>
          <w:szCs w:val="28"/>
          <w:lang w:val="it-IT"/>
        </w:rPr>
      </w:pPr>
    </w:p>
    <w:p w14:paraId="22DAE684" w14:textId="77777777" w:rsidR="000A0C2D" w:rsidRPr="000A0C2D" w:rsidRDefault="000A0C2D" w:rsidP="000A0C2D">
      <w:pPr>
        <w:jc w:val="center"/>
        <w:rPr>
          <w:rFonts w:ascii="Arial" w:hAnsi="Arial"/>
          <w:sz w:val="28"/>
          <w:szCs w:val="28"/>
          <w:lang w:val="it-IT"/>
        </w:rPr>
      </w:pPr>
      <w:r w:rsidRPr="000A0C2D">
        <w:rPr>
          <w:rFonts w:ascii="Arial" w:hAnsi="Arial"/>
          <w:sz w:val="28"/>
          <w:szCs w:val="28"/>
          <w:lang w:val="it-IT"/>
        </w:rPr>
        <w:t>NA PODRUČJU OPĆINE BRTONIGLA-VERTENEGLIO ZA</w:t>
      </w:r>
    </w:p>
    <w:p w14:paraId="42CA1E2F" w14:textId="77777777" w:rsidR="000A0C2D" w:rsidRPr="000A0C2D" w:rsidRDefault="000A0C2D" w:rsidP="000A0C2D">
      <w:pPr>
        <w:jc w:val="center"/>
        <w:rPr>
          <w:rFonts w:ascii="Arial" w:hAnsi="Arial"/>
          <w:sz w:val="28"/>
          <w:szCs w:val="28"/>
          <w:lang w:val="it-IT"/>
        </w:rPr>
      </w:pPr>
    </w:p>
    <w:p w14:paraId="5EF4CECF" w14:textId="77777777" w:rsidR="000A0C2D" w:rsidRPr="000A0C2D" w:rsidRDefault="000A0C2D" w:rsidP="000A0C2D">
      <w:pPr>
        <w:jc w:val="center"/>
        <w:rPr>
          <w:rFonts w:ascii="Arial" w:hAnsi="Arial"/>
          <w:sz w:val="28"/>
          <w:szCs w:val="28"/>
          <w:lang w:val="it-IT"/>
        </w:rPr>
      </w:pPr>
      <w:r w:rsidRPr="000A0C2D">
        <w:rPr>
          <w:rFonts w:ascii="Arial" w:hAnsi="Arial"/>
          <w:sz w:val="28"/>
          <w:szCs w:val="28"/>
          <w:lang w:val="it-IT"/>
        </w:rPr>
        <w:t>2024. GODINU</w:t>
      </w:r>
    </w:p>
    <w:p w14:paraId="70AEBDF4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7ABA22E9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1DA4CC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3EC0BCDF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031A888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2BF4BB39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66BF502D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473B05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75415D03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679A20A4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1EE32ACB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0BED60D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2CA93A07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7323E62C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434218B3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9BA6876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F46641C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2A7B7FEF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EE7ADAB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78FE5BA6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10EEA09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4435497D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4B5121AB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02856E1F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53DE5C4C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1487C2EE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374DDD7B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41369A4A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66C9E438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6A45224A" w14:textId="77777777" w:rsidR="000A0C2D" w:rsidRPr="000A0C2D" w:rsidRDefault="000A0C2D" w:rsidP="000A0C2D">
      <w:pPr>
        <w:jc w:val="center"/>
        <w:rPr>
          <w:rFonts w:ascii="Arial" w:hAnsi="Arial"/>
          <w:lang w:val="it-IT"/>
        </w:rPr>
      </w:pPr>
      <w:proofErr w:type="spellStart"/>
      <w:proofErr w:type="gramStart"/>
      <w:r w:rsidRPr="000A0C2D">
        <w:rPr>
          <w:rFonts w:ascii="Arial" w:hAnsi="Arial"/>
          <w:lang w:val="it-IT"/>
        </w:rPr>
        <w:t>Siječanj</w:t>
      </w:r>
      <w:proofErr w:type="spellEnd"/>
      <w:r w:rsidRPr="000A0C2D">
        <w:rPr>
          <w:rFonts w:ascii="Arial" w:hAnsi="Arial"/>
          <w:lang w:val="it-IT"/>
        </w:rPr>
        <w:t xml:space="preserve">  2025.g.</w:t>
      </w:r>
      <w:proofErr w:type="gramEnd"/>
    </w:p>
    <w:p w14:paraId="79416AF0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0AE166BB" w14:textId="77777777" w:rsid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2194895F" w14:textId="77777777" w:rsidR="003B6CC1" w:rsidRDefault="003B6CC1" w:rsidP="000A0C2D">
      <w:pPr>
        <w:jc w:val="center"/>
        <w:rPr>
          <w:rFonts w:ascii="Arial" w:hAnsi="Arial"/>
          <w:b/>
          <w:lang w:val="it-IT"/>
        </w:rPr>
      </w:pPr>
    </w:p>
    <w:p w14:paraId="3559101F" w14:textId="77777777" w:rsidR="003B6CC1" w:rsidRDefault="003B6CC1" w:rsidP="000A0C2D">
      <w:pPr>
        <w:jc w:val="center"/>
        <w:rPr>
          <w:rFonts w:ascii="Arial" w:hAnsi="Arial"/>
          <w:b/>
          <w:lang w:val="it-IT"/>
        </w:rPr>
      </w:pPr>
    </w:p>
    <w:p w14:paraId="1A8266F6" w14:textId="77777777" w:rsidR="003B6CC1" w:rsidRDefault="003B6CC1" w:rsidP="000A0C2D">
      <w:pPr>
        <w:jc w:val="center"/>
        <w:rPr>
          <w:rFonts w:ascii="Arial" w:hAnsi="Arial"/>
          <w:b/>
          <w:lang w:val="it-IT"/>
        </w:rPr>
      </w:pPr>
    </w:p>
    <w:p w14:paraId="06EB39E5" w14:textId="77777777" w:rsidR="003B6CC1" w:rsidRPr="000A0C2D" w:rsidRDefault="003B6CC1" w:rsidP="000A0C2D">
      <w:pPr>
        <w:jc w:val="center"/>
        <w:rPr>
          <w:rFonts w:ascii="Arial" w:hAnsi="Arial"/>
          <w:b/>
          <w:lang w:val="it-IT"/>
        </w:rPr>
      </w:pPr>
    </w:p>
    <w:p w14:paraId="042EDA98" w14:textId="77777777" w:rsidR="000A0C2D" w:rsidRPr="000A0C2D" w:rsidRDefault="000A0C2D" w:rsidP="000A0C2D">
      <w:pPr>
        <w:jc w:val="center"/>
        <w:rPr>
          <w:rFonts w:ascii="Arial" w:hAnsi="Arial"/>
          <w:b/>
          <w:lang w:val="it-IT"/>
        </w:rPr>
      </w:pPr>
    </w:p>
    <w:p w14:paraId="1484B7B6" w14:textId="77777777" w:rsidR="000A0C2D" w:rsidRPr="000A0C2D" w:rsidRDefault="000A0C2D" w:rsidP="000A0C2D">
      <w:pPr>
        <w:jc w:val="both"/>
        <w:rPr>
          <w:rFonts w:ascii="Arial" w:hAnsi="Arial"/>
          <w:b/>
          <w:color w:val="FF0000"/>
          <w:lang w:val="it-IT"/>
        </w:rPr>
      </w:pPr>
    </w:p>
    <w:p w14:paraId="42888753" w14:textId="77777777" w:rsidR="000A0C2D" w:rsidRPr="000A0C2D" w:rsidRDefault="000A0C2D" w:rsidP="000A0C2D">
      <w:pPr>
        <w:ind w:left="360"/>
        <w:jc w:val="both"/>
        <w:rPr>
          <w:rFonts w:ascii="Arial" w:hAnsi="Arial"/>
          <w:b/>
          <w:color w:val="FF0000"/>
          <w:lang w:val="it-IT"/>
        </w:rPr>
      </w:pPr>
    </w:p>
    <w:p w14:paraId="0ABC5C90" w14:textId="77777777" w:rsidR="000A0C2D" w:rsidRPr="000A0C2D" w:rsidRDefault="000A0C2D" w:rsidP="000A0C2D">
      <w:pPr>
        <w:ind w:left="360"/>
        <w:jc w:val="both"/>
        <w:rPr>
          <w:rFonts w:ascii="Arial" w:hAnsi="Arial"/>
          <w:b/>
          <w:lang w:val="it-IT"/>
        </w:rPr>
      </w:pPr>
      <w:r w:rsidRPr="000A0C2D">
        <w:rPr>
          <w:rFonts w:ascii="Arial" w:hAnsi="Arial"/>
          <w:b/>
          <w:lang w:val="it-IT"/>
        </w:rPr>
        <w:t>UVOD</w:t>
      </w:r>
    </w:p>
    <w:p w14:paraId="7737B8E1" w14:textId="77777777" w:rsidR="000A0C2D" w:rsidRPr="000A0C2D" w:rsidRDefault="000A0C2D" w:rsidP="000A0C2D">
      <w:pPr>
        <w:jc w:val="both"/>
        <w:rPr>
          <w:rFonts w:ascii="Arial" w:hAnsi="Arial"/>
          <w:sz w:val="22"/>
          <w:szCs w:val="22"/>
          <w:lang w:val="it-IT"/>
        </w:rPr>
      </w:pPr>
    </w:p>
    <w:p w14:paraId="2FBC9543" w14:textId="77777777" w:rsidR="000A0C2D" w:rsidRPr="000A0C2D" w:rsidRDefault="000A0C2D" w:rsidP="000A0C2D">
      <w:pPr>
        <w:tabs>
          <w:tab w:val="left" w:pos="0"/>
        </w:tabs>
        <w:suppressAutoHyphens/>
        <w:jc w:val="both"/>
        <w:rPr>
          <w:rFonts w:ascii="Arial" w:hAnsi="Arial"/>
          <w:bCs/>
          <w:spacing w:val="-2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   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Prvog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kolovoza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 2015</w:t>
      </w:r>
      <w:proofErr w:type="gram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. godine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stupio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snagu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Zakon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kojim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spašavanja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RH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uređen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čime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se ne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samo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formalno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već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suštinski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mijenjaju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određeni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oblici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sadržaji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provedbi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radi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spašavanja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ljudskih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života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materijalnih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dobara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okoliša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velikim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nesrećama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katastrofama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.</w:t>
      </w:r>
    </w:p>
    <w:p w14:paraId="70B6F930" w14:textId="77777777" w:rsidR="000A0C2D" w:rsidRPr="000A0C2D" w:rsidRDefault="000A0C2D" w:rsidP="000A0C2D">
      <w:pPr>
        <w:tabs>
          <w:tab w:val="left" w:pos="0"/>
        </w:tabs>
        <w:suppressAutoHyphens/>
        <w:jc w:val="both"/>
        <w:rPr>
          <w:rFonts w:ascii="Arial" w:hAnsi="Arial"/>
          <w:bCs/>
          <w:spacing w:val="-2"/>
          <w:sz w:val="22"/>
          <w:szCs w:val="22"/>
          <w:lang w:val="it-IT"/>
        </w:rPr>
      </w:pP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Jedna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osnovnih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novina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Zakona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CZ je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jasnije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propisivanje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nadležnosti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sudionika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operativnih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snaga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pitanjima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značajnim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integriranje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svih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djelatnosti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snaga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tijela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općenito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jačanje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sposobnosti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cjelokupnog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djelovanje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velikim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nesrećama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katastrofama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Ovim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Zakonom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preciznije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drugačije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uređene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zadaće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odgovornosti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Jedinica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područne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regionalne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)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pripremi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organizaciji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provedbi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izvršene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su 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određene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promjene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smislu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kompatibilnosti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zakonodavstvom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>standardima</w:t>
      </w:r>
      <w:proofErr w:type="spellEnd"/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 xml:space="preserve"> EU.   </w:t>
      </w:r>
    </w:p>
    <w:p w14:paraId="36829C13" w14:textId="77777777" w:rsidR="000A0C2D" w:rsidRPr="000A0C2D" w:rsidRDefault="000A0C2D" w:rsidP="000A0C2D">
      <w:pPr>
        <w:tabs>
          <w:tab w:val="left" w:pos="0"/>
        </w:tabs>
        <w:suppressAutoHyphens/>
        <w:jc w:val="both"/>
        <w:rPr>
          <w:rFonts w:ascii="Arial" w:hAnsi="Arial"/>
          <w:bCs/>
          <w:spacing w:val="-2"/>
          <w:sz w:val="22"/>
          <w:szCs w:val="22"/>
          <w:lang w:val="it-IT"/>
        </w:rPr>
      </w:pPr>
      <w:r w:rsidRPr="000A0C2D">
        <w:rPr>
          <w:rFonts w:ascii="Arial" w:hAnsi="Arial"/>
          <w:bCs/>
          <w:spacing w:val="-2"/>
          <w:sz w:val="22"/>
          <w:szCs w:val="22"/>
          <w:lang w:val="it-IT"/>
        </w:rPr>
        <w:tab/>
        <w:t xml:space="preserve"> </w:t>
      </w:r>
    </w:p>
    <w:p w14:paraId="4BAA65A2" w14:textId="77777777" w:rsidR="000A0C2D" w:rsidRPr="000A0C2D" w:rsidRDefault="000A0C2D" w:rsidP="000A0C2D">
      <w:pPr>
        <w:tabs>
          <w:tab w:val="left" w:pos="0"/>
        </w:tabs>
        <w:suppressAutoHyphens/>
        <w:jc w:val="both"/>
        <w:rPr>
          <w:rFonts w:ascii="Arial" w:hAnsi="Arial"/>
          <w:bCs/>
          <w:spacing w:val="-2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 </w:t>
      </w:r>
      <w:proofErr w:type="spellStart"/>
      <w:proofErr w:type="gramStart"/>
      <w:r w:rsidRPr="000A0C2D">
        <w:rPr>
          <w:rFonts w:ascii="Arial" w:hAnsi="Arial"/>
          <w:sz w:val="22"/>
          <w:szCs w:val="22"/>
          <w:lang w:val="it-IT"/>
        </w:rPr>
        <w:t>Temeljem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članka</w:t>
      </w:r>
      <w:proofErr w:type="spellEnd"/>
      <w:proofErr w:type="gramEnd"/>
      <w:r w:rsidRPr="000A0C2D">
        <w:rPr>
          <w:rFonts w:ascii="Arial" w:hAnsi="Arial"/>
          <w:sz w:val="22"/>
          <w:szCs w:val="22"/>
          <w:lang w:val="it-IT"/>
        </w:rPr>
        <w:t xml:space="preserve"> 17.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stavak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1.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Zakona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bookmarkStart w:id="6" w:name="_Hlk189720778"/>
      <w:r w:rsidRPr="000A0C2D">
        <w:rPr>
          <w:rFonts w:ascii="Arial" w:hAnsi="Arial"/>
          <w:sz w:val="22"/>
          <w:szCs w:val="22"/>
          <w:lang w:val="it-IT"/>
        </w:rPr>
        <w:t>( „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Narodne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novine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>:</w:t>
      </w:r>
      <w:r w:rsidRPr="000A0C2D">
        <w:rPr>
          <w:rFonts w:ascii="Arial" w:hAnsi="Arial"/>
          <w:bCs/>
          <w:sz w:val="22"/>
          <w:szCs w:val="22"/>
          <w:lang w:val="it-IT"/>
        </w:rPr>
        <w:t xml:space="preserve"> 82/15, 118/18, 31/20, 20/21 i 114/22)</w:t>
      </w:r>
      <w:bookmarkEnd w:id="6"/>
      <w:r w:rsidRPr="000A0C2D">
        <w:rPr>
          <w:rFonts w:ascii="Arial" w:hAnsi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predstavnička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tijela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jedinica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lokalne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područne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regionalne</w:t>
      </w:r>
      <w:proofErr w:type="spellEnd"/>
      <w:r w:rsidRPr="000A0C2D">
        <w:rPr>
          <w:rFonts w:ascii="Arial" w:hAnsi="Arial"/>
          <w:bCs/>
          <w:sz w:val="22"/>
          <w:szCs w:val="22"/>
          <w:lang w:val="it-IT"/>
        </w:rPr>
        <w:t xml:space="preserve">) </w:t>
      </w:r>
      <w:proofErr w:type="spellStart"/>
      <w:r w:rsidRPr="000A0C2D">
        <w:rPr>
          <w:rFonts w:ascii="Arial" w:hAnsi="Arial"/>
          <w:bCs/>
          <w:sz w:val="22"/>
          <w:szCs w:val="22"/>
          <w:lang w:val="it-IT"/>
        </w:rPr>
        <w:t>samouprave</w:t>
      </w:r>
      <w:proofErr w:type="spellEnd"/>
      <w:r w:rsidRPr="000A0C2D">
        <w:rPr>
          <w:rFonts w:ascii="Arial" w:hAnsi="Arial"/>
          <w:b/>
          <w:sz w:val="22"/>
          <w:szCs w:val="22"/>
          <w:lang w:val="it-IT"/>
        </w:rPr>
        <w:t xml:space="preserve"> </w:t>
      </w:r>
      <w:r w:rsidRPr="000A0C2D">
        <w:rPr>
          <w:rFonts w:ascii="Arial" w:hAnsi="Arial"/>
          <w:sz w:val="22"/>
          <w:szCs w:val="22"/>
          <w:lang w:val="it-IT"/>
        </w:rPr>
        <w:t xml:space="preserve">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ostvarivanju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prava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obveza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razmatraju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donose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smjernice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organizaciju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razvoj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svom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proračunu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osiguravaju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sredstva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namijenjena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financiranje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narednoj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te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obavljaju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druge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poslove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utvrđene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zakonom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>.</w:t>
      </w:r>
    </w:p>
    <w:p w14:paraId="6309E4CC" w14:textId="77777777" w:rsidR="000A0C2D" w:rsidRPr="000A0C2D" w:rsidRDefault="000A0C2D" w:rsidP="000A0C2D">
      <w:pPr>
        <w:jc w:val="both"/>
        <w:rPr>
          <w:rFonts w:ascii="Arial" w:hAnsi="Arial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Donošenjem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Zakona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/>
          <w:sz w:val="22"/>
          <w:szCs w:val="22"/>
          <w:lang w:val="it-IT"/>
        </w:rPr>
        <w:t>( „</w:t>
      </w:r>
      <w:proofErr w:type="spellStart"/>
      <w:proofErr w:type="gramEnd"/>
      <w:r w:rsidRPr="000A0C2D">
        <w:rPr>
          <w:rFonts w:ascii="Arial" w:hAnsi="Arial"/>
          <w:sz w:val="22"/>
          <w:szCs w:val="22"/>
          <w:lang w:val="it-IT"/>
        </w:rPr>
        <w:t>Narodne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novine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r w:rsidRPr="000A0C2D">
        <w:rPr>
          <w:rFonts w:ascii="Arial" w:hAnsi="Arial"/>
          <w:bCs/>
          <w:sz w:val="22"/>
          <w:szCs w:val="22"/>
          <w:lang w:val="it-IT"/>
        </w:rPr>
        <w:t>(NN 82/15, 118/18, 31/20, 20/21 i 114/22)</w:t>
      </w:r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uređuje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se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djelovanje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; prava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obveze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tijela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državne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uprave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jedinica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područne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regionalne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)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pravnih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fizičkih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;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osposobljavanje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potrebe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;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financiranje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;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upravni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inspekcijski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nadzor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nad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provedbom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ovog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Zakona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druga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pitanja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važna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>.</w:t>
      </w:r>
    </w:p>
    <w:p w14:paraId="0D9B43FF" w14:textId="77777777" w:rsidR="000A0C2D" w:rsidRPr="00B5277B" w:rsidRDefault="000A0C2D" w:rsidP="000A0C2D">
      <w:pPr>
        <w:pStyle w:val="NormalWeb"/>
        <w:jc w:val="both"/>
        <w:rPr>
          <w:rFonts w:ascii="Arial" w:hAnsi="Arial" w:cs="Times New Roman"/>
          <w:sz w:val="22"/>
          <w:szCs w:val="22"/>
        </w:rPr>
      </w:pPr>
      <w:r w:rsidRPr="00B5277B">
        <w:rPr>
          <w:rFonts w:ascii="Arial" w:hAnsi="Arial" w:cs="Times New Roman"/>
          <w:sz w:val="22"/>
          <w:szCs w:val="22"/>
        </w:rPr>
        <w:t xml:space="preserve"> </w:t>
      </w:r>
      <w:r w:rsidRPr="00B5277B">
        <w:rPr>
          <w:rFonts w:ascii="Arial" w:hAnsi="Arial" w:cs="Times New Roman"/>
          <w:sz w:val="22"/>
          <w:szCs w:val="22"/>
        </w:rPr>
        <w:tab/>
        <w:t xml:space="preserve">  Civilna zaštita je sustav organiziranja sudionika, operativnih snaga i građana za ostvarivanje zaštite i spašavanja ljudi, životinja, materijalnih i kulturnih dobara i okoliša u velikim nesrećama i katastrofama i otklanjanja posljedica terorizma i ratnih razaranja. Civilna zaštita je od javnog interesa za Republiku Hrvatsku i za sigurnost Republike Hrvatske.</w:t>
      </w:r>
    </w:p>
    <w:p w14:paraId="188C57F8" w14:textId="77777777" w:rsidR="000A0C2D" w:rsidRPr="00B5277B" w:rsidRDefault="000A0C2D" w:rsidP="000A0C2D">
      <w:pPr>
        <w:jc w:val="both"/>
        <w:rPr>
          <w:rFonts w:ascii="Arial" w:hAnsi="Arial"/>
          <w:sz w:val="22"/>
          <w:szCs w:val="22"/>
        </w:rPr>
      </w:pPr>
      <w:proofErr w:type="spellStart"/>
      <w:r w:rsidRPr="000A0C2D">
        <w:rPr>
          <w:rFonts w:ascii="Arial" w:hAnsi="Arial"/>
          <w:sz w:val="22"/>
          <w:szCs w:val="22"/>
          <w:lang w:val="it-IT"/>
        </w:rPr>
        <w:t>Sudionici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temeljem</w:t>
      </w:r>
      <w:proofErr w:type="spellEnd"/>
      <w:proofErr w:type="gram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čl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. 8.  </w:t>
      </w:r>
      <w:proofErr w:type="spellStart"/>
      <w:r w:rsidRPr="00B5277B">
        <w:rPr>
          <w:rFonts w:ascii="Arial" w:hAnsi="Arial"/>
          <w:sz w:val="22"/>
          <w:szCs w:val="22"/>
        </w:rPr>
        <w:t>predmetnog</w:t>
      </w:r>
      <w:proofErr w:type="spellEnd"/>
      <w:r w:rsidRPr="00B5277B">
        <w:rPr>
          <w:rFonts w:ascii="Arial" w:hAnsi="Arial"/>
          <w:sz w:val="22"/>
          <w:szCs w:val="22"/>
        </w:rPr>
        <w:t xml:space="preserve"> </w:t>
      </w:r>
      <w:proofErr w:type="spellStart"/>
      <w:r w:rsidRPr="00B5277B">
        <w:rPr>
          <w:rFonts w:ascii="Arial" w:hAnsi="Arial"/>
          <w:sz w:val="22"/>
          <w:szCs w:val="22"/>
        </w:rPr>
        <w:t>zakona</w:t>
      </w:r>
      <w:proofErr w:type="spellEnd"/>
      <w:r w:rsidRPr="00B5277B">
        <w:rPr>
          <w:rFonts w:ascii="Arial" w:hAnsi="Arial"/>
          <w:sz w:val="22"/>
          <w:szCs w:val="22"/>
        </w:rPr>
        <w:t xml:space="preserve"> </w:t>
      </w:r>
      <w:proofErr w:type="spellStart"/>
      <w:proofErr w:type="gramStart"/>
      <w:r w:rsidRPr="00B5277B">
        <w:rPr>
          <w:rFonts w:ascii="Arial" w:hAnsi="Arial"/>
          <w:sz w:val="22"/>
          <w:szCs w:val="22"/>
        </w:rPr>
        <w:t>su</w:t>
      </w:r>
      <w:proofErr w:type="spellEnd"/>
      <w:r w:rsidRPr="00B5277B">
        <w:rPr>
          <w:rFonts w:ascii="Arial" w:hAnsi="Arial"/>
          <w:sz w:val="22"/>
          <w:szCs w:val="22"/>
        </w:rPr>
        <w:t xml:space="preserve"> :</w:t>
      </w:r>
      <w:proofErr w:type="gramEnd"/>
    </w:p>
    <w:p w14:paraId="5B177FC3" w14:textId="77777777" w:rsidR="000A0C2D" w:rsidRPr="00B5277B" w:rsidRDefault="000A0C2D" w:rsidP="003B6CC1">
      <w:pPr>
        <w:pStyle w:val="NormalWeb"/>
        <w:numPr>
          <w:ilvl w:val="0"/>
          <w:numId w:val="22"/>
        </w:numPr>
        <w:rPr>
          <w:rFonts w:ascii="Arial" w:hAnsi="Arial" w:cs="Times New Roman"/>
          <w:sz w:val="22"/>
          <w:szCs w:val="22"/>
        </w:rPr>
      </w:pPr>
      <w:r w:rsidRPr="00B5277B">
        <w:rPr>
          <w:rFonts w:ascii="Arial" w:hAnsi="Arial" w:cs="Times New Roman"/>
          <w:sz w:val="22"/>
          <w:szCs w:val="22"/>
        </w:rPr>
        <w:t>Vlada Republike Hrvatske</w:t>
      </w:r>
    </w:p>
    <w:p w14:paraId="2F8D3E4C" w14:textId="77777777" w:rsidR="000A0C2D" w:rsidRPr="00B5277B" w:rsidRDefault="000A0C2D" w:rsidP="003B6CC1">
      <w:pPr>
        <w:pStyle w:val="NormalWeb"/>
        <w:numPr>
          <w:ilvl w:val="0"/>
          <w:numId w:val="22"/>
        </w:numPr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MUP, kao </w:t>
      </w:r>
      <w:r w:rsidRPr="00B5277B">
        <w:rPr>
          <w:rFonts w:ascii="Arial" w:hAnsi="Arial" w:cs="Times New Roman"/>
          <w:sz w:val="22"/>
          <w:szCs w:val="22"/>
        </w:rPr>
        <w:t>središnje tijelo državne uprave nadležno za poslove civilne zaštite</w:t>
      </w:r>
    </w:p>
    <w:p w14:paraId="589BB702" w14:textId="77777777" w:rsidR="000A0C2D" w:rsidRPr="00B5277B" w:rsidRDefault="000A0C2D" w:rsidP="003B6CC1">
      <w:pPr>
        <w:pStyle w:val="NormalWeb"/>
        <w:numPr>
          <w:ilvl w:val="0"/>
          <w:numId w:val="22"/>
        </w:numPr>
        <w:rPr>
          <w:rFonts w:ascii="Arial" w:hAnsi="Arial" w:cs="Times New Roman"/>
          <w:sz w:val="22"/>
          <w:szCs w:val="22"/>
        </w:rPr>
      </w:pPr>
      <w:r w:rsidRPr="00B5277B">
        <w:rPr>
          <w:rFonts w:ascii="Arial" w:hAnsi="Arial" w:cs="Times New Roman"/>
          <w:sz w:val="22"/>
          <w:szCs w:val="22"/>
        </w:rPr>
        <w:t>tijela državne uprave i druga državna tijela</w:t>
      </w:r>
    </w:p>
    <w:p w14:paraId="68C8B9EA" w14:textId="77777777" w:rsidR="000A0C2D" w:rsidRPr="00B5277B" w:rsidRDefault="000A0C2D" w:rsidP="003B6CC1">
      <w:pPr>
        <w:pStyle w:val="NormalWeb"/>
        <w:numPr>
          <w:ilvl w:val="0"/>
          <w:numId w:val="22"/>
        </w:numPr>
        <w:rPr>
          <w:rFonts w:ascii="Arial" w:hAnsi="Arial" w:cs="Times New Roman"/>
          <w:sz w:val="22"/>
          <w:szCs w:val="22"/>
        </w:rPr>
      </w:pPr>
      <w:r w:rsidRPr="00B5277B">
        <w:rPr>
          <w:rFonts w:ascii="Arial" w:hAnsi="Arial" w:cs="Times New Roman"/>
          <w:sz w:val="22"/>
          <w:szCs w:val="22"/>
        </w:rPr>
        <w:t>Oružane snage Republike Hrvatske i policija</w:t>
      </w:r>
    </w:p>
    <w:p w14:paraId="77913F50" w14:textId="77777777" w:rsidR="000A0C2D" w:rsidRPr="00B5277B" w:rsidRDefault="000A0C2D" w:rsidP="003B6CC1">
      <w:pPr>
        <w:pStyle w:val="NormalWeb"/>
        <w:numPr>
          <w:ilvl w:val="0"/>
          <w:numId w:val="22"/>
        </w:numPr>
        <w:rPr>
          <w:rFonts w:ascii="Arial" w:hAnsi="Arial" w:cs="Times New Roman"/>
          <w:sz w:val="22"/>
          <w:szCs w:val="22"/>
        </w:rPr>
      </w:pPr>
      <w:r w:rsidRPr="00B5277B">
        <w:rPr>
          <w:rFonts w:ascii="Arial" w:hAnsi="Arial" w:cs="Times New Roman"/>
          <w:sz w:val="22"/>
          <w:szCs w:val="22"/>
        </w:rPr>
        <w:t>Jedinice lokalne i područne (regionalne) samouprave</w:t>
      </w:r>
    </w:p>
    <w:p w14:paraId="1A36E331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/>
          <w:sz w:val="22"/>
          <w:szCs w:val="22"/>
          <w:lang w:val="hr-HR"/>
        </w:rPr>
      </w:pPr>
      <w:r w:rsidRPr="000A0C2D">
        <w:rPr>
          <w:rFonts w:ascii="Arial" w:hAnsi="Arial"/>
          <w:sz w:val="22"/>
          <w:szCs w:val="22"/>
          <w:lang w:val="hr-HR"/>
        </w:rPr>
        <w:t xml:space="preserve">         Općina Brtonigla - Verteneglio (dalje u tekstu: Općina), u okviru svojih prava i obveza utvrđenih zakonom, uređuje, planira, organizira i provedi zaštitu i spašavanje u sustavu civilne zaštite na svom području odgovornosti.</w:t>
      </w:r>
    </w:p>
    <w:p w14:paraId="46B67D7B" w14:textId="77777777" w:rsidR="000A0C2D" w:rsidRPr="000A0C2D" w:rsidRDefault="000A0C2D" w:rsidP="000A0C2D">
      <w:pPr>
        <w:jc w:val="both"/>
        <w:rPr>
          <w:rFonts w:ascii="Arial" w:hAnsi="Arial"/>
          <w:sz w:val="22"/>
          <w:szCs w:val="22"/>
          <w:lang w:val="hr-HR"/>
        </w:rPr>
      </w:pPr>
    </w:p>
    <w:p w14:paraId="61F8B7BD" w14:textId="77777777" w:rsidR="000A0C2D" w:rsidRPr="000A0C2D" w:rsidRDefault="000A0C2D" w:rsidP="000A0C2D">
      <w:pPr>
        <w:jc w:val="both"/>
        <w:rPr>
          <w:rFonts w:ascii="Arial" w:hAnsi="Arial"/>
          <w:b/>
          <w:lang w:val="hr-HR"/>
        </w:rPr>
      </w:pPr>
      <w:r w:rsidRPr="000A0C2D">
        <w:rPr>
          <w:rFonts w:ascii="Arial" w:hAnsi="Arial"/>
          <w:b/>
          <w:lang w:val="hr-HR"/>
        </w:rPr>
        <w:lastRenderedPageBreak/>
        <w:t xml:space="preserve">1. PROCJENA  RIZIKA OD VELIKIH NESREĆA ZA PODRUČJE OPĆINE   </w:t>
      </w:r>
    </w:p>
    <w:p w14:paraId="1DADC89F" w14:textId="77777777" w:rsidR="000A0C2D" w:rsidRPr="000A0C2D" w:rsidRDefault="000A0C2D" w:rsidP="000A0C2D">
      <w:pPr>
        <w:jc w:val="both"/>
        <w:rPr>
          <w:rFonts w:ascii="Arial" w:hAnsi="Arial"/>
          <w:b/>
          <w:lang w:val="hr-HR"/>
        </w:rPr>
      </w:pPr>
      <w:r w:rsidRPr="000A0C2D">
        <w:rPr>
          <w:rFonts w:ascii="Arial" w:hAnsi="Arial"/>
          <w:b/>
          <w:lang w:val="hr-HR"/>
        </w:rPr>
        <w:t xml:space="preserve">    BRTONIGLA I PLAN DJELOVANJA CIVILNE ZAŠTITE  </w:t>
      </w:r>
    </w:p>
    <w:p w14:paraId="2EF63203" w14:textId="77777777" w:rsidR="000A0C2D" w:rsidRPr="000A0C2D" w:rsidRDefault="000A0C2D" w:rsidP="000A0C2D">
      <w:pPr>
        <w:tabs>
          <w:tab w:val="left" w:pos="540"/>
        </w:tabs>
        <w:rPr>
          <w:rFonts w:ascii="Arial" w:hAnsi="Arial"/>
          <w:sz w:val="22"/>
          <w:szCs w:val="22"/>
          <w:lang w:val="hr-HR"/>
        </w:rPr>
      </w:pPr>
    </w:p>
    <w:p w14:paraId="35E9640C" w14:textId="77777777" w:rsidR="000A0C2D" w:rsidRPr="000A0C2D" w:rsidRDefault="000A0C2D" w:rsidP="000A0C2D">
      <w:pPr>
        <w:spacing w:before="120"/>
        <w:ind w:firstLine="576"/>
        <w:jc w:val="both"/>
        <w:rPr>
          <w:rFonts w:ascii="Arial" w:hAnsi="Arial"/>
          <w:sz w:val="22"/>
          <w:szCs w:val="22"/>
          <w:lang w:val="hr-HR"/>
        </w:rPr>
      </w:pPr>
      <w:r w:rsidRPr="000A0C2D">
        <w:rPr>
          <w:rFonts w:ascii="Arial" w:hAnsi="Arial"/>
          <w:sz w:val="22"/>
          <w:szCs w:val="22"/>
          <w:lang w:val="hr-HR"/>
        </w:rPr>
        <w:t xml:space="preserve">Procjena rizika od velikih  nesreća predstavlja temeljni dokument kojim se  utvrđuje realna razina opasnosti, ali i procjenjuju stvarne mogućnosti adekvatnog odgovora na sanaciji stanja dovođenje života i rada stanovništva u normalno stanje. Procjena je stoga temeljni dokument na osnovu kojeg se definiraju potrebne snage i sredstva, ali i izrađuje plan civilne zaštite u cjelini. </w:t>
      </w:r>
    </w:p>
    <w:p w14:paraId="55AFFAB9" w14:textId="77777777" w:rsidR="000A0C2D" w:rsidRPr="000A0C2D" w:rsidRDefault="000A0C2D" w:rsidP="000A0C2D">
      <w:pPr>
        <w:pStyle w:val="ListParagraph1"/>
        <w:contextualSpacing w:val="0"/>
        <w:jc w:val="both"/>
        <w:rPr>
          <w:rFonts w:ascii="Arial" w:hAnsi="Arial" w:cs="Arial"/>
          <w:sz w:val="22"/>
          <w:szCs w:val="22"/>
          <w:lang w:val="hr-HR"/>
        </w:rPr>
      </w:pPr>
    </w:p>
    <w:p w14:paraId="5B32674B" w14:textId="77777777" w:rsidR="000A0C2D" w:rsidRPr="000A0C2D" w:rsidRDefault="000A0C2D" w:rsidP="000A0C2D">
      <w:pPr>
        <w:pStyle w:val="ListParagraph1"/>
        <w:ind w:left="0" w:firstLine="567"/>
        <w:jc w:val="both"/>
        <w:rPr>
          <w:rFonts w:ascii="Arial" w:hAnsi="Arial"/>
          <w:sz w:val="22"/>
          <w:szCs w:val="22"/>
          <w:lang w:val="hr-HR"/>
        </w:rPr>
      </w:pPr>
      <w:r w:rsidRPr="000A0C2D">
        <w:rPr>
          <w:rFonts w:ascii="Arial" w:hAnsi="Arial" w:cs="Arial"/>
          <w:sz w:val="22"/>
          <w:szCs w:val="22"/>
          <w:lang w:val="hr-HR"/>
        </w:rPr>
        <w:t xml:space="preserve"> </w:t>
      </w:r>
      <w:r w:rsidRPr="000A0C2D">
        <w:rPr>
          <w:rFonts w:ascii="Arial" w:hAnsi="Arial"/>
          <w:sz w:val="22"/>
          <w:szCs w:val="22"/>
          <w:lang w:val="hr-HR"/>
        </w:rPr>
        <w:t>Sukladno odredbama Zakona, odredbama Pravilnika o smjernicama za izradu procjene rizika od katastrofa i velikih nesreća za područje Republike Hrvatske i jedinica lokalne i područne (regionalne) samouprave („Narodne novine“ br.65/16) i Smjernicama za izradu procjene rizika za područje Istarske županije ( donesenim od Župana Istarske županije dana 3. veljače 2017. godine, Klasa:810-03/17-01/01, Urbroj:2163/1-01/8-17-3), Općina je izradila i donijela dana 18. prosinca 2023.godine Procjenu rizika od velikih nesreća za Općinu Brtonigla - Verteneglio</w:t>
      </w:r>
      <w:r w:rsidRPr="000A0C2D">
        <w:rPr>
          <w:rFonts w:ascii="Arial" w:hAnsi="Arial" w:cs="Arial"/>
          <w:lang w:val="hr-HR" w:eastAsia="en-US"/>
        </w:rPr>
        <w:t xml:space="preserve"> </w:t>
      </w:r>
      <w:r w:rsidRPr="000A0C2D">
        <w:rPr>
          <w:rFonts w:ascii="Arial" w:hAnsi="Arial"/>
          <w:sz w:val="22"/>
          <w:szCs w:val="22"/>
          <w:lang w:val="hr-HR"/>
        </w:rPr>
        <w:t>KLASA: 810-01/21-10/04 URBROJ: 2163-13-04/04-23-30.</w:t>
      </w:r>
    </w:p>
    <w:p w14:paraId="37B18B27" w14:textId="77777777" w:rsidR="000A0C2D" w:rsidRPr="000A0C2D" w:rsidRDefault="000A0C2D" w:rsidP="000A0C2D">
      <w:pPr>
        <w:pStyle w:val="ListParagraph1"/>
        <w:ind w:left="0"/>
        <w:contextualSpacing w:val="0"/>
        <w:jc w:val="both"/>
        <w:rPr>
          <w:rFonts w:ascii="Arial" w:hAnsi="Arial"/>
          <w:sz w:val="22"/>
          <w:szCs w:val="22"/>
          <w:lang w:val="hr-HR"/>
        </w:rPr>
      </w:pPr>
    </w:p>
    <w:p w14:paraId="31342804" w14:textId="77777777" w:rsidR="000A0C2D" w:rsidRPr="000A0C2D" w:rsidRDefault="000A0C2D" w:rsidP="000A0C2D">
      <w:pPr>
        <w:pStyle w:val="ListParagraph1"/>
        <w:ind w:left="0" w:firstLine="567"/>
        <w:contextualSpacing w:val="0"/>
        <w:jc w:val="both"/>
        <w:rPr>
          <w:rFonts w:ascii="Arial" w:hAnsi="Arial" w:cs="Arial"/>
          <w:sz w:val="22"/>
          <w:szCs w:val="22"/>
          <w:lang w:val="hr-HR"/>
        </w:rPr>
      </w:pPr>
      <w:r w:rsidRPr="000A0C2D">
        <w:rPr>
          <w:rFonts w:ascii="Arial" w:hAnsi="Arial"/>
          <w:sz w:val="22"/>
          <w:szCs w:val="22"/>
          <w:lang w:val="hr-HR"/>
        </w:rPr>
        <w:t xml:space="preserve">Sukladno članku 2. Pravilnika o smjernicama za izradu procjene rizika od katastrofa i velikih nesreća za područje Republike Hrvatske i jedinica lokalne i područne (regionalne) samouprave, procjena rizika od velikih nesreća polazni je dokument za donošenje planskih dokumenata na području civilne zaštite i provođenje zadaća definiranih Zakonom o sustavu civilne zaštite, </w:t>
      </w:r>
      <w:r w:rsidRPr="000A0C2D">
        <w:rPr>
          <w:rFonts w:ascii="Arial" w:hAnsi="Arial" w:cs="Arial"/>
          <w:sz w:val="22"/>
          <w:szCs w:val="22"/>
          <w:lang w:val="hr-HR"/>
        </w:rPr>
        <w:t xml:space="preserve">a utvrđuje se realna razina opasnosti, ali i procjenjuju stvarne mogućnosti adekvatnog odgovora na sanaciji stanja i dovođenje života i rada stanovništva u normalno stanje, a definiraju se i potrebne snage i sredstva. </w:t>
      </w:r>
    </w:p>
    <w:p w14:paraId="38EFFAEB" w14:textId="77777777" w:rsidR="000A0C2D" w:rsidRPr="000A0C2D" w:rsidRDefault="000A0C2D" w:rsidP="000A0C2D">
      <w:pPr>
        <w:pStyle w:val="ListParagraph1"/>
        <w:ind w:left="0" w:firstLine="567"/>
        <w:contextualSpacing w:val="0"/>
        <w:jc w:val="both"/>
        <w:rPr>
          <w:rFonts w:ascii="Arial" w:hAnsi="Arial"/>
          <w:sz w:val="22"/>
          <w:szCs w:val="22"/>
          <w:lang w:val="hr-HR"/>
        </w:rPr>
      </w:pPr>
    </w:p>
    <w:p w14:paraId="6979DE90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A0C2D">
        <w:rPr>
          <w:rFonts w:ascii="Arial" w:hAnsi="Arial" w:cs="Arial"/>
          <w:sz w:val="22"/>
          <w:szCs w:val="22"/>
          <w:lang w:val="hr-HR"/>
        </w:rPr>
        <w:t xml:space="preserve">          </w:t>
      </w:r>
      <w:r w:rsidRPr="000A0C2D">
        <w:rPr>
          <w:rFonts w:ascii="Arial" w:hAnsi="Arial"/>
          <w:sz w:val="22"/>
          <w:szCs w:val="22"/>
          <w:lang w:val="hr-HR"/>
        </w:rPr>
        <w:t>Načelnik  je  donio  Plan djelovanja civilne zaštite za Općinu i redovito ga ažurira kao i ostale dokumente usklađene sa Zakonom i podzakonskim propisima.</w:t>
      </w:r>
    </w:p>
    <w:p w14:paraId="035C2850" w14:textId="77777777" w:rsidR="000A0C2D" w:rsidRPr="000A0C2D" w:rsidRDefault="000A0C2D" w:rsidP="000A0C2D">
      <w:pPr>
        <w:tabs>
          <w:tab w:val="left" w:pos="540"/>
        </w:tabs>
        <w:rPr>
          <w:rFonts w:ascii="Arial" w:hAnsi="Arial"/>
          <w:sz w:val="22"/>
          <w:szCs w:val="22"/>
          <w:lang w:val="hr-HR"/>
        </w:rPr>
      </w:pPr>
    </w:p>
    <w:p w14:paraId="01832B0E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/>
          <w:b/>
          <w:sz w:val="22"/>
          <w:szCs w:val="22"/>
          <w:lang w:val="hr-HR"/>
        </w:rPr>
      </w:pPr>
      <w:r w:rsidRPr="000A0C2D">
        <w:rPr>
          <w:rFonts w:ascii="Arial" w:hAnsi="Arial"/>
          <w:sz w:val="22"/>
          <w:szCs w:val="22"/>
          <w:lang w:val="hr-HR"/>
        </w:rPr>
        <w:t xml:space="preserve">        </w:t>
      </w:r>
    </w:p>
    <w:p w14:paraId="20176F16" w14:textId="77777777" w:rsidR="000A0C2D" w:rsidRPr="000A0C2D" w:rsidRDefault="000A0C2D" w:rsidP="000A0C2D">
      <w:pPr>
        <w:tabs>
          <w:tab w:val="left" w:pos="540"/>
        </w:tabs>
        <w:rPr>
          <w:rFonts w:ascii="Arial" w:hAnsi="Arial"/>
          <w:lang w:val="it-IT"/>
        </w:rPr>
      </w:pPr>
      <w:r w:rsidRPr="000A0C2D">
        <w:rPr>
          <w:rFonts w:ascii="Arial" w:hAnsi="Arial"/>
          <w:b/>
          <w:lang w:val="it-IT"/>
        </w:rPr>
        <w:t xml:space="preserve">2. </w:t>
      </w:r>
      <w:proofErr w:type="gramStart"/>
      <w:r w:rsidRPr="000A0C2D">
        <w:rPr>
          <w:rFonts w:ascii="Arial" w:hAnsi="Arial"/>
          <w:b/>
          <w:lang w:val="it-IT"/>
        </w:rPr>
        <w:t>STOŽER  CIVILNE</w:t>
      </w:r>
      <w:proofErr w:type="gramEnd"/>
      <w:r w:rsidRPr="000A0C2D">
        <w:rPr>
          <w:rFonts w:ascii="Arial" w:hAnsi="Arial"/>
          <w:b/>
          <w:lang w:val="it-IT"/>
        </w:rPr>
        <w:t xml:space="preserve"> ZAŠTITE </w:t>
      </w:r>
    </w:p>
    <w:p w14:paraId="3E0D5EE8" w14:textId="77777777" w:rsidR="000A0C2D" w:rsidRPr="000A0C2D" w:rsidRDefault="000A0C2D" w:rsidP="000A0C2D">
      <w:pPr>
        <w:jc w:val="both"/>
        <w:rPr>
          <w:rFonts w:ascii="Arial" w:hAnsi="Arial"/>
          <w:b/>
          <w:sz w:val="22"/>
          <w:szCs w:val="22"/>
          <w:lang w:val="it-IT"/>
        </w:rPr>
      </w:pPr>
    </w:p>
    <w:p w14:paraId="21FECD4D" w14:textId="77777777" w:rsidR="000A0C2D" w:rsidRPr="000A0C2D" w:rsidRDefault="000A0C2D" w:rsidP="000A0C2D">
      <w:pPr>
        <w:tabs>
          <w:tab w:val="left" w:pos="360"/>
          <w:tab w:val="left" w:pos="540"/>
        </w:tabs>
        <w:jc w:val="both"/>
        <w:rPr>
          <w:rFonts w:ascii="Arial" w:hAnsi="Arial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       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Odredbama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članka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/>
          <w:sz w:val="22"/>
          <w:szCs w:val="22"/>
          <w:lang w:val="it-IT"/>
        </w:rPr>
        <w:t>24.Zakona</w:t>
      </w:r>
      <w:proofErr w:type="gramEnd"/>
      <w:r w:rsidRPr="000A0C2D">
        <w:rPr>
          <w:rFonts w:ascii="Arial" w:hAnsi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( „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Narodne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novine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>:</w:t>
      </w:r>
      <w:r w:rsidRPr="000A0C2D">
        <w:rPr>
          <w:rFonts w:ascii="Arial" w:hAnsi="Arial"/>
          <w:bCs/>
          <w:sz w:val="22"/>
          <w:szCs w:val="22"/>
          <w:lang w:val="it-IT"/>
        </w:rPr>
        <w:t xml:space="preserve"> 82/15, 118/18, 31/20, 20/21 i 114/22)</w:t>
      </w:r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članka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6. i 8.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Pravilnika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sastavu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načinu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rada te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uvjetima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imenovanje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načelnika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zamjenika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načelnika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članova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(„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Narodne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/>
          <w:sz w:val="22"/>
          <w:szCs w:val="22"/>
          <w:lang w:val="it-IT"/>
        </w:rPr>
        <w:t>novine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broj</w:t>
      </w:r>
      <w:proofErr w:type="spellEnd"/>
      <w:proofErr w:type="gramEnd"/>
      <w:r w:rsidRPr="000A0C2D">
        <w:rPr>
          <w:rFonts w:ascii="Arial" w:hAnsi="Arial"/>
          <w:sz w:val="22"/>
          <w:szCs w:val="22"/>
          <w:lang w:val="it-IT"/>
        </w:rPr>
        <w:t xml:space="preserve"> 126/19),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utvrđena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obaveza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ustrojavanja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jedinicama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razini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Republike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Hrvatske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. </w:t>
      </w:r>
    </w:p>
    <w:p w14:paraId="4716CB0E" w14:textId="77777777" w:rsidR="000A0C2D" w:rsidRPr="000A0C2D" w:rsidRDefault="000A0C2D" w:rsidP="000A0C2D">
      <w:pPr>
        <w:tabs>
          <w:tab w:val="left" w:pos="540"/>
          <w:tab w:val="left" w:pos="720"/>
        </w:tabs>
        <w:jc w:val="both"/>
        <w:rPr>
          <w:rFonts w:ascii="Arial" w:hAnsi="Arial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        </w:t>
      </w:r>
      <w:r w:rsidRPr="000A0C2D">
        <w:rPr>
          <w:rFonts w:ascii="Arial" w:hAnsi="Arial"/>
          <w:b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Stožer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Općine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/>
          <w:sz w:val="22"/>
          <w:szCs w:val="22"/>
          <w:lang w:val="it-IT"/>
        </w:rPr>
        <w:t xml:space="preserve">je 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stručno</w:t>
      </w:r>
      <w:proofErr w:type="spellEnd"/>
      <w:proofErr w:type="gram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operativno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koordinativno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tijelo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koje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pruža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stručnu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pomoć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priprema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akcije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spašavanja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kojima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rukovodi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Načelnik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>.</w:t>
      </w:r>
    </w:p>
    <w:p w14:paraId="5078A7E2" w14:textId="77777777" w:rsidR="000A0C2D" w:rsidRPr="000A0C2D" w:rsidRDefault="000A0C2D" w:rsidP="000A0C2D">
      <w:pPr>
        <w:autoSpaceDE w:val="0"/>
        <w:autoSpaceDN w:val="0"/>
        <w:adjustRightInd w:val="0"/>
        <w:jc w:val="both"/>
        <w:rPr>
          <w:rFonts w:ascii="Arial" w:hAnsi="Arial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 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Održana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koordinacija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Novigrada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-Cittanova, Buja-Buie,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Umaga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-Umago i Općina Brtonigla-Verteneglio, Oprtalj-Portole i Grožnjan-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 xml:space="preserve">Grisignana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temeljem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Vlade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RH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pripremi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ljetnu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požarnu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sezonu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</w:p>
    <w:p w14:paraId="3FCD7419" w14:textId="77777777" w:rsidR="000A0C2D" w:rsidRPr="000A0C2D" w:rsidRDefault="000A0C2D" w:rsidP="000A0C2D">
      <w:pPr>
        <w:tabs>
          <w:tab w:val="left" w:pos="540"/>
          <w:tab w:val="left" w:pos="720"/>
        </w:tabs>
        <w:jc w:val="both"/>
        <w:rPr>
          <w:rFonts w:ascii="Arial" w:hAnsi="Arial"/>
          <w:sz w:val="22"/>
          <w:szCs w:val="22"/>
          <w:lang w:val="it-IT"/>
        </w:rPr>
      </w:pPr>
      <w:r w:rsidRPr="000A0C2D">
        <w:rPr>
          <w:rFonts w:ascii="Arial" w:hAnsi="Arial"/>
          <w:sz w:val="22"/>
          <w:szCs w:val="22"/>
          <w:lang w:val="it-IT"/>
        </w:rPr>
        <w:t xml:space="preserve">        </w:t>
      </w:r>
    </w:p>
    <w:p w14:paraId="47EBCB9B" w14:textId="77777777" w:rsidR="000A0C2D" w:rsidRPr="000A0C2D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0A0C2D">
        <w:rPr>
          <w:rFonts w:ascii="Arial" w:hAnsi="Arial" w:cs="Arial"/>
          <w:b/>
          <w:bCs/>
          <w:sz w:val="22"/>
          <w:szCs w:val="22"/>
          <w:lang w:val="it-IT"/>
        </w:rPr>
        <w:t>3. OPERATIVNE SNAGE SUSTAVA CIVILNE ZAŠTITE</w:t>
      </w:r>
    </w:p>
    <w:p w14:paraId="3BEEE20F" w14:textId="77777777" w:rsidR="000A0C2D" w:rsidRPr="000A0C2D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566330BD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</w:p>
    <w:p w14:paraId="3651B3F4" w14:textId="77777777" w:rsidR="000A0C2D" w:rsidRPr="000A0C2D" w:rsidRDefault="000A0C2D" w:rsidP="000A0C2D">
      <w:pPr>
        <w:jc w:val="both"/>
        <w:rPr>
          <w:rFonts w:ascii="Arial" w:hAnsi="Arial" w:cs="Arial"/>
          <w:b/>
          <w:sz w:val="22"/>
          <w:szCs w:val="22"/>
          <w:lang w:val="it-IT"/>
        </w:rPr>
      </w:pPr>
      <w:r w:rsidRPr="000A0C2D">
        <w:rPr>
          <w:rFonts w:ascii="Arial" w:hAnsi="Arial" w:cs="Arial"/>
          <w:b/>
          <w:sz w:val="22"/>
          <w:szCs w:val="22"/>
          <w:lang w:val="it-IT"/>
        </w:rPr>
        <w:t>3.1. VATROGASTVO</w:t>
      </w:r>
    </w:p>
    <w:p w14:paraId="777163B1" w14:textId="77777777" w:rsidR="000A0C2D" w:rsidRPr="000A0C2D" w:rsidRDefault="000A0C2D" w:rsidP="000A0C2D">
      <w:p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</w:p>
    <w:p w14:paraId="540A6527" w14:textId="77777777" w:rsidR="000A0C2D" w:rsidRPr="000A0C2D" w:rsidRDefault="000A0C2D" w:rsidP="000A0C2D">
      <w:pPr>
        <w:ind w:left="720"/>
        <w:rPr>
          <w:rFonts w:ascii="Arial" w:hAnsi="Arial" w:cs="Arial"/>
          <w:bCs/>
          <w:sz w:val="22"/>
          <w:szCs w:val="22"/>
          <w:lang w:val="it-IT"/>
        </w:rPr>
      </w:pPr>
    </w:p>
    <w:p w14:paraId="2DD759B8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Pr="000A0C2D">
        <w:rPr>
          <w:rFonts w:ascii="Arial" w:hAnsi="Arial" w:cs="Arial"/>
          <w:bCs/>
          <w:sz w:val="22"/>
          <w:szCs w:val="22"/>
          <w:lang w:val="it-IT"/>
        </w:rPr>
        <w:tab/>
        <w:t xml:space="preserve">JVP Umag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protekli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period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pored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redovitog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održavanja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tehnike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svakodnevno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održavala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operativno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taktičke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vježbe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skladu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programom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obuke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svojim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djelatnicima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vodstvom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zamjenika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zapovjednika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3999A56F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lastRenderedPageBreak/>
        <w:tab/>
        <w:t xml:space="preserve">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preventivne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djelatnosti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djelatnicima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organizirano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radno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operativni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posjet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Aluflexpack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d.o.o. Umag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Plavoj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laguni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Umag.</w:t>
      </w:r>
    </w:p>
    <w:p w14:paraId="566C7900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ab/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upućena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stručno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usavršavanje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seminaru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Heavy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Reascue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Sloveniji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.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Tri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upućena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polaganje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prvog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stupnja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spašavanje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visina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dubina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nastavila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drugi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stupanj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upućena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polaganje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prvog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stupnja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spašavanje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ruševina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( USAR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) te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jedan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položio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instruktora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USAR modula.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Još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tri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djelatnika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opremljena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minimalnom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ronjenje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položili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prvi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stupanj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Drugi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vatrogasci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ronioci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položili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ronioca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druge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treće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razine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1A6AE180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godinu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organizirana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tečaja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osposobljavanje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vatrogasca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11599F94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</w:p>
    <w:p w14:paraId="364BAD75" w14:textId="77777777" w:rsidR="000A0C2D" w:rsidRPr="00CC2B19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ovom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periodu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JVP Umag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imala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711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djelovanja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r w:rsidRPr="00CC2B19">
        <w:rPr>
          <w:rFonts w:ascii="Arial" w:hAnsi="Arial" w:cs="Arial"/>
          <w:bCs/>
          <w:sz w:val="22"/>
          <w:szCs w:val="22"/>
        </w:rPr>
        <w:t xml:space="preserve">Od toga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su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104A404B" w14:textId="77777777" w:rsidR="000A0C2D" w:rsidRPr="00CC2B19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</w:p>
    <w:p w14:paraId="0B91281C" w14:textId="77777777" w:rsidR="000A0C2D" w:rsidRPr="000A0C2D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prostora:11,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opožareno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ukupno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16,69Ha</w:t>
      </w:r>
    </w:p>
    <w:p w14:paraId="5ABC69C0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Požari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stambenih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objekata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6</w:t>
      </w:r>
    </w:p>
    <w:p w14:paraId="0931D1B5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Požari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garaža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5</w:t>
      </w:r>
    </w:p>
    <w:p w14:paraId="5746AFE5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Požari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privatnih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radnji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1</w:t>
      </w:r>
    </w:p>
    <w:p w14:paraId="4DD6C54C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Požari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prometnih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sredstava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14</w:t>
      </w:r>
    </w:p>
    <w:p w14:paraId="435BDE09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Ostali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intervencije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152</w:t>
      </w:r>
    </w:p>
    <w:p w14:paraId="3661C88D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Tehničke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intervencije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prometu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 24</w:t>
      </w:r>
    </w:p>
    <w:p w14:paraId="6057956C" w14:textId="77777777" w:rsidR="000A0C2D" w:rsidRPr="000A0C2D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Ostale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tehničke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piljenje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grana,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ispumpavanja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oslobađanje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prometnica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spašavanje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ostalo): 498</w:t>
      </w:r>
    </w:p>
    <w:p w14:paraId="1B0C4606" w14:textId="77777777" w:rsidR="000A0C2D" w:rsidRPr="000A0C2D" w:rsidRDefault="000A0C2D" w:rsidP="000A0C2D">
      <w:pPr>
        <w:rPr>
          <w:rFonts w:ascii="Arial" w:hAnsi="Arial" w:cs="Arial"/>
          <w:bCs/>
          <w:color w:val="FF0000"/>
          <w:sz w:val="22"/>
          <w:szCs w:val="22"/>
          <w:lang w:val="it-IT"/>
        </w:rPr>
      </w:pPr>
    </w:p>
    <w:p w14:paraId="40E71C56" w14:textId="77777777" w:rsidR="000A0C2D" w:rsidRPr="000A0C2D" w:rsidRDefault="000A0C2D" w:rsidP="000A0C2D">
      <w:pPr>
        <w:rPr>
          <w:rFonts w:ascii="Arial" w:hAnsi="Arial" w:cs="Arial"/>
          <w:bCs/>
          <w:color w:val="FF0000"/>
          <w:sz w:val="22"/>
          <w:szCs w:val="22"/>
          <w:lang w:val="it-IT"/>
        </w:rPr>
      </w:pPr>
    </w:p>
    <w:p w14:paraId="7D36E601" w14:textId="77777777" w:rsidR="000A0C2D" w:rsidRPr="000A0C2D" w:rsidRDefault="000A0C2D" w:rsidP="000A0C2D">
      <w:pPr>
        <w:rPr>
          <w:rFonts w:ascii="Arial" w:hAnsi="Arial" w:cs="Arial"/>
          <w:bCs/>
          <w:color w:val="FF0000"/>
          <w:sz w:val="22"/>
          <w:szCs w:val="22"/>
          <w:lang w:val="it-IT"/>
        </w:rPr>
      </w:pPr>
    </w:p>
    <w:p w14:paraId="3E22C19B" w14:textId="77777777" w:rsidR="000A0C2D" w:rsidRPr="000A0C2D" w:rsidRDefault="000A0C2D" w:rsidP="000A0C2D">
      <w:pPr>
        <w:rPr>
          <w:rFonts w:ascii="Arial" w:hAnsi="Arial" w:cs="Arial"/>
          <w:bCs/>
          <w:color w:val="FF0000"/>
          <w:sz w:val="22"/>
          <w:szCs w:val="22"/>
          <w:lang w:val="it-IT"/>
        </w:rPr>
      </w:pPr>
    </w:p>
    <w:p w14:paraId="566A19EB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Intervencije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po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mjesecima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3F713891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73"/>
        <w:gridCol w:w="774"/>
        <w:gridCol w:w="774"/>
        <w:gridCol w:w="774"/>
        <w:gridCol w:w="774"/>
        <w:gridCol w:w="851"/>
        <w:gridCol w:w="709"/>
        <w:gridCol w:w="762"/>
        <w:gridCol w:w="774"/>
        <w:gridCol w:w="774"/>
        <w:gridCol w:w="774"/>
      </w:tblGrid>
      <w:tr w:rsidR="000A0C2D" w:rsidRPr="00CC2B19" w14:paraId="5C0A047C" w14:textId="77777777" w:rsidTr="00140F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F79A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I  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C27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II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EC7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III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17EE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IV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D8D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V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29C5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VI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6B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VII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CEA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VIII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4954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IX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FD7D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X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6346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XI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5D7A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 xml:space="preserve">XII </w:t>
            </w:r>
            <w:proofErr w:type="spellStart"/>
            <w:r w:rsidRPr="00CC2B19">
              <w:rPr>
                <w:rFonts w:ascii="Arial" w:hAnsi="Arial" w:cs="Arial"/>
                <w:bCs/>
                <w:sz w:val="22"/>
                <w:szCs w:val="22"/>
              </w:rPr>
              <w:t>mj</w:t>
            </w:r>
            <w:proofErr w:type="spellEnd"/>
            <w:r w:rsidRPr="00CC2B1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0A0C2D" w:rsidRPr="00CC2B19" w14:paraId="21B464F5" w14:textId="77777777" w:rsidTr="00140F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E9EF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23FB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29D3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7518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F3B5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99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465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2EEF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55CC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120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5E2F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86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FA34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54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8186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A2FB" w14:textId="77777777" w:rsidR="000A0C2D" w:rsidRPr="00CC2B19" w:rsidRDefault="000A0C2D" w:rsidP="00140F4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C2B19">
              <w:rPr>
                <w:rFonts w:ascii="Arial" w:hAnsi="Arial" w:cs="Arial"/>
                <w:bCs/>
                <w:sz w:val="22"/>
                <w:szCs w:val="22"/>
              </w:rPr>
              <w:t>40</w:t>
            </w:r>
          </w:p>
        </w:tc>
      </w:tr>
    </w:tbl>
    <w:p w14:paraId="2091C287" w14:textId="77777777" w:rsidR="000A0C2D" w:rsidRPr="00CC2B19" w:rsidRDefault="000A0C2D" w:rsidP="000A0C2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12E07F60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color w:val="FF0000"/>
          <w:sz w:val="22"/>
          <w:szCs w:val="22"/>
          <w:lang w:val="it-IT"/>
        </w:rPr>
        <w:tab/>
      </w: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sezonu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smo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ušli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spremni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odrađenim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servisima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vozilima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njihovim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nadogradnjama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</w:p>
    <w:p w14:paraId="4983408B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color w:val="FF0000"/>
          <w:sz w:val="22"/>
          <w:szCs w:val="22"/>
          <w:lang w:val="it-IT"/>
        </w:rPr>
        <w:tab/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priloženog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vidljivo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povećanje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opožarene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površine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činjenice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da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jednom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angažirane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zračne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snage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(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dva</w:t>
      </w:r>
      <w:proofErr w:type="spellEnd"/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kanadera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).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sezona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bila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izrazito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sušna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velikim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temperaturama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ali i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izoliranim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slučajevima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grmljavinskog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nevremena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prouzročio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padove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stabala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i urbane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poplave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Nadalje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mnogi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zahvaljujući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pravovremenim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dojavama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građana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motrilicama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šumarije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Hrvatskih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šuma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)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pogašeni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ranoj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fazi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bili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potrebe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angažiranjem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dodatnih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snaga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4B4FF6F4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color w:val="FF0000"/>
          <w:sz w:val="22"/>
          <w:szCs w:val="22"/>
          <w:lang w:val="it-IT"/>
        </w:rPr>
        <w:tab/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Konstantan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dalje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objektima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te u </w:t>
      </w:r>
      <w:proofErr w:type="spellStart"/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prometu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 ali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obzirom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da je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porastu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razvoj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industrije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obrtništva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ugostiteljstva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dolazaka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turista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možemo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da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proporcionalan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Nadalje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obzirom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povećan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turista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prometa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vidljiv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ogroman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porast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tehničkih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prometu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55C1BC0A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ab/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tiče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mjesecima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odstupanje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vidljivo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svibnju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gdje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ih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skoro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stotinu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te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kolovozu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stodvadeset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0457BDD4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color w:val="FF0000"/>
          <w:sz w:val="22"/>
          <w:szCs w:val="22"/>
          <w:lang w:val="it-IT"/>
        </w:rPr>
        <w:tab/>
      </w: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Na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utrošeno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je: </w:t>
      </w:r>
      <w:smartTag w:uri="urn:schemas-microsoft-com:office:smarttags" w:element="metricconverter">
        <w:smartTagPr>
          <w:attr w:name="ProductID" w:val="987 000 l"/>
        </w:smartTagPr>
        <w:r w:rsidRPr="000A0C2D">
          <w:rPr>
            <w:rFonts w:ascii="Arial" w:hAnsi="Arial" w:cs="Arial"/>
            <w:bCs/>
            <w:sz w:val="22"/>
            <w:szCs w:val="22"/>
            <w:lang w:val="it-IT"/>
          </w:rPr>
          <w:t>987 000 l</w:t>
        </w:r>
      </w:smartTag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vode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smartTag w:uri="urn:schemas-microsoft-com:office:smarttags" w:element="metricconverter">
        <w:smartTagPr>
          <w:attr w:name="ProductID" w:val="90 kg"/>
        </w:smartTagPr>
        <w:r w:rsidRPr="000A0C2D">
          <w:rPr>
            <w:rFonts w:ascii="Arial" w:hAnsi="Arial" w:cs="Arial"/>
            <w:bCs/>
            <w:sz w:val="22"/>
            <w:szCs w:val="22"/>
            <w:lang w:val="it-IT"/>
          </w:rPr>
          <w:t>90 kg</w:t>
        </w:r>
      </w:smartTag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praha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smartTag w:uri="urn:schemas-microsoft-com:office:smarttags" w:element="metricconverter">
        <w:smartTagPr>
          <w:attr w:name="ProductID" w:val="250 l"/>
        </w:smartTagPr>
        <w:r w:rsidRPr="000A0C2D">
          <w:rPr>
            <w:rFonts w:ascii="Arial" w:hAnsi="Arial" w:cs="Arial"/>
            <w:bCs/>
            <w:sz w:val="22"/>
            <w:szCs w:val="22"/>
            <w:lang w:val="it-IT"/>
          </w:rPr>
          <w:t>250 l</w:t>
        </w:r>
      </w:smartTag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pjenila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odrađeno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3.473 sati rada.</w:t>
      </w:r>
    </w:p>
    <w:p w14:paraId="351A1A99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ab/>
        <w:t xml:space="preserve">U 2024.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izdali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smo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4.087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Odobrenja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loženje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vatre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približno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isti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prethodnih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godina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457B3C58" w14:textId="77777777" w:rsidR="000A0C2D" w:rsidRPr="000A0C2D" w:rsidRDefault="000A0C2D" w:rsidP="000A0C2D">
      <w:pPr>
        <w:rPr>
          <w:rFonts w:ascii="Arial" w:hAnsi="Arial" w:cs="Arial"/>
          <w:bCs/>
          <w:sz w:val="22"/>
          <w:szCs w:val="22"/>
          <w:lang w:val="it-IT"/>
        </w:rPr>
      </w:pPr>
    </w:p>
    <w:p w14:paraId="23C6D0DD" w14:textId="77777777" w:rsidR="000A0C2D" w:rsidRPr="000A0C2D" w:rsidRDefault="000A0C2D" w:rsidP="003B6CC1">
      <w:pPr>
        <w:numPr>
          <w:ilvl w:val="0"/>
          <w:numId w:val="21"/>
        </w:numPr>
        <w:rPr>
          <w:rFonts w:ascii="Arial" w:hAnsi="Arial" w:cs="Arial"/>
          <w:bCs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Značajnije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JVP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Umaga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</w:t>
      </w:r>
    </w:p>
    <w:p w14:paraId="1D478069" w14:textId="77777777" w:rsidR="000A0C2D" w:rsidRPr="000A0C2D" w:rsidRDefault="000A0C2D" w:rsidP="000A0C2D">
      <w:pPr>
        <w:ind w:left="720"/>
        <w:rPr>
          <w:rFonts w:ascii="Arial" w:hAnsi="Arial" w:cs="Arial"/>
          <w:bCs/>
          <w:sz w:val="22"/>
          <w:szCs w:val="22"/>
          <w:lang w:val="it-IT"/>
        </w:rPr>
      </w:pPr>
    </w:p>
    <w:p w14:paraId="5B15F29E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Siječanj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74097342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16.01.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29979F58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22.01.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38C8A9E4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</w:p>
    <w:p w14:paraId="052A6F24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Veljača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47F66D5A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05.02.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53CDF527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10.02.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spremišta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1F42C2BF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</w:p>
    <w:p w14:paraId="5F35CA3D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Ožujak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2D9C707C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15.03.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proofErr w:type="gram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,</w:t>
      </w:r>
      <w:proofErr w:type="gram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65941538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22.03.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potraga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nestalom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, Buje;</w:t>
      </w:r>
    </w:p>
    <w:p w14:paraId="7CFEECD1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26.03.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5AD00835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p w14:paraId="79D7C3E0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Travanj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6582546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03.04.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53ED8A60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11.04.-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teretnog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5AE2683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21.04.-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3AC573B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28.04.-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spašavanje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ozlijeđene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iz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dubine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Grožnjan;</w:t>
      </w:r>
    </w:p>
    <w:p w14:paraId="43F58DAC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30.04.-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3E48D6ED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Svibanj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0B6A1AF7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03.05.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prometna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nezgoda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Istarski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Y,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Buje ;</w:t>
      </w:r>
      <w:proofErr w:type="gramEnd"/>
    </w:p>
    <w:p w14:paraId="0099398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>05.05. –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11414BBC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19.05.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Brtonigla;</w:t>
      </w:r>
    </w:p>
    <w:p w14:paraId="110334A8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26.05.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4307C957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30.05.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veliko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nevrijeme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1CC3E88F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31.05.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veliko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nevrijeme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Umag:</w:t>
      </w:r>
    </w:p>
    <w:p w14:paraId="22BD7EEE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p w14:paraId="5ABB4727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Lipanj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5DA58313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04.06.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plovila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31A25CED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07.06.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Istarski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Y, Brtonigla;</w:t>
      </w:r>
    </w:p>
    <w:p w14:paraId="3CD3AE97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08.06.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Brtonigla;</w:t>
      </w:r>
    </w:p>
    <w:p w14:paraId="1FDD9D11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16.06.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Istarski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Y, Buje;</w:t>
      </w:r>
    </w:p>
    <w:p w14:paraId="13DF5039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p w14:paraId="79155346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Srpanj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4228A9F4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05.07.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radnje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2D0CC37E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22.07.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turističko-stambenog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Brtonigla;</w:t>
      </w:r>
    </w:p>
    <w:p w14:paraId="5DB4880C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23.07.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osobnog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Brtonigla;</w:t>
      </w:r>
    </w:p>
    <w:p w14:paraId="71D414F0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25.07.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7034408F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26.07.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1F9D9414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30.07.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7B468CEB" w14:textId="77777777" w:rsidR="000A0C2D" w:rsidRPr="00CC2B19" w:rsidRDefault="000A0C2D" w:rsidP="000A0C2D">
      <w:pPr>
        <w:ind w:left="360"/>
        <w:rPr>
          <w:rFonts w:ascii="Arial" w:hAnsi="Arial" w:cs="Arial"/>
          <w:bCs/>
          <w:sz w:val="22"/>
          <w:szCs w:val="22"/>
        </w:rPr>
      </w:pPr>
    </w:p>
    <w:p w14:paraId="5C99026A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Kolovoz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74FE7DD6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09.08.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trafostanice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622E7912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10.08.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2BE78AF8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10.08.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6CCB275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10.08.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trafostanice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. Umag;</w:t>
      </w:r>
    </w:p>
    <w:p w14:paraId="48B1B10A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11.08.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trafostanice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. Umag;</w:t>
      </w:r>
    </w:p>
    <w:p w14:paraId="63E1A486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13.08.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Umag ;</w:t>
      </w:r>
      <w:proofErr w:type="gramEnd"/>
    </w:p>
    <w:p w14:paraId="627184FD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13.08.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3807D5B9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15.08.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poljoprivrednog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stroja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1F9EDEB2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lastRenderedPageBreak/>
        <w:t xml:space="preserve">17.08. -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Buje ;</w:t>
      </w:r>
      <w:proofErr w:type="gramEnd"/>
    </w:p>
    <w:p w14:paraId="2CD206E4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17.08.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opasnih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tvari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gramStart"/>
      <w:r w:rsidRPr="00CC2B19">
        <w:rPr>
          <w:rFonts w:ascii="Arial" w:hAnsi="Arial" w:cs="Arial"/>
          <w:bCs/>
          <w:sz w:val="22"/>
          <w:szCs w:val="22"/>
        </w:rPr>
        <w:t>Umag ;</w:t>
      </w:r>
      <w:proofErr w:type="gramEnd"/>
    </w:p>
    <w:p w14:paraId="105F2376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19.08.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Buje;</w:t>
      </w:r>
    </w:p>
    <w:p w14:paraId="2CE0160C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22.08. -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Umag ;</w:t>
      </w:r>
      <w:proofErr w:type="gramEnd"/>
    </w:p>
    <w:p w14:paraId="2BBA9C55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22.08. -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prometna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nezgoda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Istarski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Y, Brtonigla;</w:t>
      </w:r>
    </w:p>
    <w:p w14:paraId="310C37C8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30.08.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tehnička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curenju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plina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Umag ;</w:t>
      </w:r>
      <w:proofErr w:type="gramEnd"/>
    </w:p>
    <w:p w14:paraId="3CC4B166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>30.08. -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potraga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nestalom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Umag ;</w:t>
      </w:r>
      <w:proofErr w:type="gramEnd"/>
    </w:p>
    <w:p w14:paraId="60D6634E" w14:textId="77777777" w:rsidR="000A0C2D" w:rsidRPr="000A0C2D" w:rsidRDefault="000A0C2D" w:rsidP="000A0C2D">
      <w:pPr>
        <w:ind w:left="720"/>
        <w:rPr>
          <w:rFonts w:ascii="Arial" w:hAnsi="Arial" w:cs="Arial"/>
          <w:bCs/>
          <w:sz w:val="22"/>
          <w:szCs w:val="22"/>
          <w:lang w:val="it-IT"/>
        </w:rPr>
      </w:pPr>
    </w:p>
    <w:p w14:paraId="1BAC8B98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>Rujan:</w:t>
      </w:r>
    </w:p>
    <w:p w14:paraId="4573FB0B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03.09. -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</w:t>
      </w:r>
    </w:p>
    <w:p w14:paraId="0D72B103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11.09.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spašavanje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životinje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Brtonigla;</w:t>
      </w:r>
    </w:p>
    <w:p w14:paraId="03FD75AB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12.09.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veliko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nevrijeme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, Umag. Novigrad, Buje;</w:t>
      </w:r>
    </w:p>
    <w:p w14:paraId="2D97CFBA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13.09.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3408EBA9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20.09.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priključnog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55458B1C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p w14:paraId="67F68D68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>Listopad:</w:t>
      </w:r>
    </w:p>
    <w:p w14:paraId="789BBF9F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01.10.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spašavanje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unesrećenog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iz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dubine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gradilište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0A1325BC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01.10.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hotela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1B9B513A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02.10.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Buje; </w:t>
      </w:r>
    </w:p>
    <w:p w14:paraId="3087CCD4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02.10.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veliko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nevrijeme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, Umag. Novigrad, Buje;</w:t>
      </w:r>
    </w:p>
    <w:p w14:paraId="64C9A1AD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29.10.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264C60B0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30.10.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Oprtalj; </w:t>
      </w:r>
    </w:p>
    <w:p w14:paraId="5B25F68F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</w:p>
    <w:p w14:paraId="5A70B5BF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>Studeni:</w:t>
      </w:r>
    </w:p>
    <w:p w14:paraId="30F94C82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22.11.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66F8F52F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22.11. - 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spremišta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77E303BB" w14:textId="77777777" w:rsidR="000A0C2D" w:rsidRPr="00CC2B19" w:rsidRDefault="000A0C2D" w:rsidP="000A0C2D">
      <w:pPr>
        <w:rPr>
          <w:rFonts w:ascii="Arial" w:hAnsi="Arial" w:cs="Arial"/>
          <w:bCs/>
          <w:sz w:val="22"/>
          <w:szCs w:val="22"/>
        </w:rPr>
      </w:pPr>
    </w:p>
    <w:p w14:paraId="5B132035" w14:textId="77777777" w:rsidR="000A0C2D" w:rsidRPr="00CC2B19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  <w:proofErr w:type="spellStart"/>
      <w:r w:rsidRPr="00CC2B19">
        <w:rPr>
          <w:rFonts w:ascii="Arial" w:hAnsi="Arial" w:cs="Arial"/>
          <w:bCs/>
          <w:sz w:val="22"/>
          <w:szCs w:val="22"/>
        </w:rPr>
        <w:t>Prosinac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:</w:t>
      </w:r>
    </w:p>
    <w:p w14:paraId="07C77417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02.12.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trafostanice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. Umag;</w:t>
      </w:r>
    </w:p>
    <w:p w14:paraId="09BD39E0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02. 12.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potraga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nestalom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, Buje;</w:t>
      </w:r>
    </w:p>
    <w:p w14:paraId="3B61FD99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07.12.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pomoćnog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proofErr w:type="gramStart"/>
      <w:r w:rsidRPr="00CC2B19">
        <w:rPr>
          <w:rFonts w:ascii="Arial" w:hAnsi="Arial" w:cs="Arial"/>
          <w:bCs/>
          <w:sz w:val="22"/>
          <w:szCs w:val="22"/>
        </w:rPr>
        <w:t>, .</w:t>
      </w:r>
      <w:proofErr w:type="gramEnd"/>
    </w:p>
    <w:p w14:paraId="394AAB67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08. 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009E5993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14.12.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priključnog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vozila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Umag;</w:t>
      </w:r>
    </w:p>
    <w:p w14:paraId="55DF16FF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15. 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prometna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nezgoda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Novigrad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;</w:t>
      </w:r>
    </w:p>
    <w:p w14:paraId="6A821020" w14:textId="77777777" w:rsidR="000A0C2D" w:rsidRPr="000A0C2D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26.12. –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požar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otvorenog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prostora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Buje ;</w:t>
      </w:r>
      <w:proofErr w:type="gramEnd"/>
    </w:p>
    <w:p w14:paraId="1AB1789D" w14:textId="77777777" w:rsidR="000A0C2D" w:rsidRPr="00CC2B19" w:rsidRDefault="000A0C2D" w:rsidP="003B6CC1">
      <w:pPr>
        <w:numPr>
          <w:ilvl w:val="0"/>
          <w:numId w:val="24"/>
        </w:numPr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 xml:space="preserve">29. 12. –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požar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stambenog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CC2B19">
        <w:rPr>
          <w:rFonts w:ascii="Arial" w:hAnsi="Arial" w:cs="Arial"/>
          <w:bCs/>
          <w:sz w:val="22"/>
          <w:szCs w:val="22"/>
        </w:rPr>
        <w:t>objekta</w:t>
      </w:r>
      <w:proofErr w:type="spellEnd"/>
      <w:r w:rsidRPr="00CC2B19">
        <w:rPr>
          <w:rFonts w:ascii="Arial" w:hAnsi="Arial" w:cs="Arial"/>
          <w:bCs/>
          <w:sz w:val="22"/>
          <w:szCs w:val="22"/>
        </w:rPr>
        <w:t>, Oprtalj.</w:t>
      </w:r>
    </w:p>
    <w:p w14:paraId="256CE279" w14:textId="77777777" w:rsidR="000A0C2D" w:rsidRPr="00CC2B19" w:rsidRDefault="000A0C2D" w:rsidP="003B6CC1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r w:rsidRPr="00CC2B19"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5D3901B7" w14:textId="77777777" w:rsidR="000A0C2D" w:rsidRPr="00367E7B" w:rsidRDefault="000A0C2D" w:rsidP="000A0C2D">
      <w:pPr>
        <w:ind w:left="720"/>
        <w:rPr>
          <w:rFonts w:ascii="Arial" w:hAnsi="Arial" w:cs="Arial"/>
          <w:bCs/>
          <w:sz w:val="22"/>
          <w:szCs w:val="22"/>
        </w:rPr>
      </w:pPr>
    </w:p>
    <w:p w14:paraId="6F03A770" w14:textId="77777777" w:rsidR="000A0C2D" w:rsidRPr="00367E7B" w:rsidRDefault="000A0C2D" w:rsidP="000A0C2D">
      <w:pPr>
        <w:pStyle w:val="NoSpacing"/>
        <w:rPr>
          <w:rFonts w:ascii="Arial" w:hAnsi="Arial" w:cs="Arial"/>
          <w:sz w:val="22"/>
          <w:szCs w:val="22"/>
        </w:rPr>
      </w:pPr>
    </w:p>
    <w:p w14:paraId="7A3B6B58" w14:textId="77777777" w:rsidR="000A0C2D" w:rsidRPr="00367E7B" w:rsidRDefault="000A0C2D" w:rsidP="000A0C2D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54921251" w14:textId="77777777" w:rsidR="000A0C2D" w:rsidRPr="00367E7B" w:rsidRDefault="000A0C2D" w:rsidP="000A0C2D">
      <w:pPr>
        <w:pStyle w:val="NoSpacing"/>
        <w:rPr>
          <w:rFonts w:ascii="Arial" w:hAnsi="Arial" w:cs="Arial"/>
          <w:b/>
          <w:sz w:val="22"/>
          <w:szCs w:val="22"/>
        </w:rPr>
      </w:pPr>
      <w:r w:rsidRPr="00367E7B">
        <w:rPr>
          <w:rFonts w:ascii="Arial" w:hAnsi="Arial" w:cs="Arial"/>
          <w:b/>
          <w:sz w:val="22"/>
          <w:szCs w:val="22"/>
        </w:rPr>
        <w:t xml:space="preserve">3.2 </w:t>
      </w:r>
      <w:proofErr w:type="spellStart"/>
      <w:r w:rsidRPr="00367E7B">
        <w:rPr>
          <w:rFonts w:ascii="Arial" w:hAnsi="Arial" w:cs="Arial"/>
          <w:b/>
          <w:sz w:val="22"/>
          <w:szCs w:val="22"/>
        </w:rPr>
        <w:t>Gradsko</w:t>
      </w:r>
      <w:proofErr w:type="spellEnd"/>
      <w:r w:rsidRPr="00367E7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67E7B">
        <w:rPr>
          <w:rFonts w:ascii="Arial" w:hAnsi="Arial" w:cs="Arial"/>
          <w:b/>
          <w:sz w:val="22"/>
          <w:szCs w:val="22"/>
        </w:rPr>
        <w:t>društvo</w:t>
      </w:r>
      <w:proofErr w:type="spellEnd"/>
      <w:r w:rsidRPr="00367E7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67E7B">
        <w:rPr>
          <w:rFonts w:ascii="Arial" w:hAnsi="Arial" w:cs="Arial"/>
          <w:b/>
          <w:sz w:val="22"/>
          <w:szCs w:val="22"/>
        </w:rPr>
        <w:t>crvenog</w:t>
      </w:r>
      <w:proofErr w:type="spellEnd"/>
      <w:r w:rsidRPr="00367E7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67E7B">
        <w:rPr>
          <w:rFonts w:ascii="Arial" w:hAnsi="Arial" w:cs="Arial"/>
          <w:b/>
          <w:sz w:val="22"/>
          <w:szCs w:val="22"/>
        </w:rPr>
        <w:t>križa</w:t>
      </w:r>
      <w:proofErr w:type="spellEnd"/>
      <w:r w:rsidRPr="00367E7B">
        <w:rPr>
          <w:rFonts w:ascii="Arial" w:hAnsi="Arial" w:cs="Arial"/>
          <w:b/>
          <w:sz w:val="22"/>
          <w:szCs w:val="22"/>
        </w:rPr>
        <w:t xml:space="preserve"> Buje (GDCK)</w:t>
      </w:r>
    </w:p>
    <w:p w14:paraId="02D5974E" w14:textId="77777777" w:rsidR="000A0C2D" w:rsidRPr="00367E7B" w:rsidRDefault="000A0C2D" w:rsidP="000A0C2D">
      <w:pPr>
        <w:pStyle w:val="NoSpacing"/>
        <w:rPr>
          <w:rFonts w:ascii="Arial" w:hAnsi="Arial" w:cs="Arial"/>
          <w:sz w:val="22"/>
          <w:szCs w:val="22"/>
        </w:rPr>
      </w:pPr>
    </w:p>
    <w:p w14:paraId="571A31B3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22F179DF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5E31">
        <w:rPr>
          <w:rFonts w:ascii="Arial" w:hAnsi="Arial" w:cs="Arial"/>
          <w:color w:val="000000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Ublažavanje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ljudske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patnje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jedan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od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glavnih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pokretača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međunarodnog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pokreta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od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posebnog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značaja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za Hrvatski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Ratovi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prirodne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tehničko-tehnološke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katastrofe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posebno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pogađaju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najosjetljivije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dijelove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stanovništva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gramStart"/>
      <w:r w:rsidRPr="004A5E31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oporavak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biti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spor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dugotrajan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Hrvatski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zato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svom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djelovanju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stavlja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poseban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naglasak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aktivnosti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vezane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pripremu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djelovanje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pomaganje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pogođenim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zajednicama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oporavku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>.</w:t>
      </w:r>
    </w:p>
    <w:p w14:paraId="24DD2253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27A9A7A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5E31">
        <w:rPr>
          <w:rFonts w:ascii="Arial" w:hAnsi="Arial" w:cs="Arial"/>
          <w:color w:val="000000"/>
          <w:sz w:val="22"/>
          <w:szCs w:val="22"/>
        </w:rPr>
        <w:lastRenderedPageBreak/>
        <w:t xml:space="preserve">    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Temeljne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zadaće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opremanje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osposobljavanje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vlastitih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edukacija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stanovništva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svih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dobnih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skupina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Redovitim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edukacijama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djelatnici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volonteri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stječu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specijalistička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znanja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vještine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djelovanje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Organizacijom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projekata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programa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usmjerenih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lokalnoj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zajednici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nastojimo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podići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razinu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pripremljenosti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ojačati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otpornost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stanovništva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događaje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>.</w:t>
      </w:r>
    </w:p>
    <w:p w14:paraId="4485095F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EC54D31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5E31">
        <w:rPr>
          <w:rFonts w:ascii="Arial" w:hAnsi="Arial" w:cs="Arial"/>
          <w:color w:val="000000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temeljna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sustava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civilne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zaštite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velikim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nesrećama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katastrofama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Okvir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djelovanja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temelji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Zakonu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sustavu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civilne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zaštite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(NN 82/2015),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Pravilniku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ustroju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pripremi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djelovanju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ostalim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relevantnim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propisima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čine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djelatnici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volonteri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društava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organizirani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stožere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interventne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timove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timove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podrške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lokalnoj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županijskoj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nacionalnoj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razini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. Hrvatski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sudjeluje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aktivnostima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vezanim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uz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tijekom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svih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faza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- od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pripreme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preko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odgovora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kriznu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situaciju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pomoći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oporavku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po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završetku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krize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>.</w:t>
      </w:r>
    </w:p>
    <w:p w14:paraId="322F15D0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3648B34" w14:textId="77777777" w:rsidR="000A0C2D" w:rsidRPr="004A5E31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A5E31">
        <w:rPr>
          <w:rFonts w:ascii="Arial" w:hAnsi="Arial" w:cs="Arial"/>
          <w:color w:val="000000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Operativne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snage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također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djeluju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međunarodnim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humanitarnim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misijama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kao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potpora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nacionalnim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društvima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color w:val="000000"/>
          <w:sz w:val="22"/>
          <w:szCs w:val="22"/>
        </w:rPr>
        <w:t>potrebi</w:t>
      </w:r>
      <w:proofErr w:type="spellEnd"/>
      <w:r w:rsidRPr="004A5E31">
        <w:rPr>
          <w:rFonts w:ascii="Arial" w:hAnsi="Arial" w:cs="Arial"/>
          <w:color w:val="000000"/>
          <w:sz w:val="22"/>
          <w:szCs w:val="22"/>
        </w:rPr>
        <w:t>.</w:t>
      </w:r>
    </w:p>
    <w:p w14:paraId="533D1E09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6AB6186F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sz w:val="22"/>
          <w:szCs w:val="22"/>
        </w:rPr>
        <w:t>Sukladno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Strategiji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2020-2030 </w:t>
      </w:r>
      <w:proofErr w:type="spellStart"/>
      <w:r w:rsidRPr="004A5E31">
        <w:rPr>
          <w:rFonts w:ascii="Arial" w:hAnsi="Arial" w:cs="Arial"/>
          <w:sz w:val="22"/>
          <w:szCs w:val="22"/>
        </w:rPr>
        <w:t>Međunarodne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federacije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društava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polumjeseca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prema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unutrašnjem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ustroju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Gradsko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društvo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Buje (</w:t>
      </w:r>
      <w:proofErr w:type="spellStart"/>
      <w:r w:rsidRPr="004A5E31">
        <w:rPr>
          <w:rFonts w:ascii="Arial" w:hAnsi="Arial" w:cs="Arial"/>
          <w:sz w:val="22"/>
          <w:szCs w:val="22"/>
        </w:rPr>
        <w:t>dalje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tekstu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Buje) </w:t>
      </w:r>
      <w:proofErr w:type="spellStart"/>
      <w:r w:rsidRPr="004A5E31">
        <w:rPr>
          <w:rFonts w:ascii="Arial" w:hAnsi="Arial" w:cs="Arial"/>
          <w:sz w:val="22"/>
          <w:szCs w:val="22"/>
        </w:rPr>
        <w:t>izvršavalo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sz w:val="22"/>
          <w:szCs w:val="22"/>
        </w:rPr>
        <w:t>zadaće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vezane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provođenje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programske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djelatnosti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A5E31">
        <w:rPr>
          <w:rFonts w:ascii="Arial" w:hAnsi="Arial" w:cs="Arial"/>
          <w:sz w:val="22"/>
          <w:szCs w:val="22"/>
        </w:rPr>
        <w:t>Članak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3. </w:t>
      </w:r>
      <w:proofErr w:type="spellStart"/>
      <w:r w:rsidRPr="004A5E31">
        <w:rPr>
          <w:rFonts w:ascii="Arial" w:hAnsi="Arial" w:cs="Arial"/>
          <w:sz w:val="22"/>
          <w:szCs w:val="22"/>
        </w:rPr>
        <w:t>Statuta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Buje) </w:t>
      </w:r>
      <w:proofErr w:type="spellStart"/>
      <w:r w:rsidRPr="004A5E31">
        <w:rPr>
          <w:rFonts w:ascii="Arial" w:hAnsi="Arial" w:cs="Arial"/>
          <w:sz w:val="22"/>
          <w:szCs w:val="22"/>
        </w:rPr>
        <w:t>iz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područja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zaštite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spašavanja</w:t>
      </w:r>
      <w:proofErr w:type="spellEnd"/>
      <w:r w:rsidRPr="004A5E31">
        <w:rPr>
          <w:rFonts w:ascii="Arial" w:hAnsi="Arial" w:cs="Arial"/>
          <w:sz w:val="22"/>
          <w:szCs w:val="22"/>
        </w:rPr>
        <w:t>.</w:t>
      </w:r>
    </w:p>
    <w:p w14:paraId="66D43A01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6C236D7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</w:t>
      </w:r>
      <w:proofErr w:type="spellStart"/>
      <w:r w:rsidRPr="004A5E31">
        <w:rPr>
          <w:rFonts w:ascii="Arial" w:hAnsi="Arial" w:cs="Arial"/>
          <w:sz w:val="22"/>
          <w:szCs w:val="22"/>
        </w:rPr>
        <w:t>Pripremu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Hrvatski </w:t>
      </w:r>
      <w:proofErr w:type="spellStart"/>
      <w:r w:rsidRPr="004A5E31">
        <w:rPr>
          <w:rFonts w:ascii="Arial" w:hAnsi="Arial" w:cs="Arial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provodi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aktivnostima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doprinose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spremnosti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građana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4A5E31">
        <w:rPr>
          <w:rFonts w:ascii="Arial" w:hAnsi="Arial" w:cs="Arial"/>
          <w:sz w:val="22"/>
          <w:szCs w:val="22"/>
        </w:rPr>
        <w:t>ciljem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ublažavanja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posljedica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zdravlje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život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socijalnu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sigurnost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zajednice</w:t>
      </w:r>
      <w:proofErr w:type="spellEnd"/>
      <w:r w:rsidRPr="004A5E31">
        <w:rPr>
          <w:rFonts w:ascii="Arial" w:hAnsi="Arial" w:cs="Arial"/>
          <w:sz w:val="22"/>
          <w:szCs w:val="22"/>
        </w:rPr>
        <w:t>.</w:t>
      </w:r>
    </w:p>
    <w:p w14:paraId="13BEC753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8F18050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Priprema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obuhvaća</w:t>
      </w:r>
      <w:proofErr w:type="spellEnd"/>
      <w:r w:rsidRPr="004A5E31">
        <w:rPr>
          <w:rFonts w:ascii="Arial" w:hAnsi="Arial" w:cs="Arial"/>
          <w:sz w:val="22"/>
          <w:szCs w:val="22"/>
        </w:rPr>
        <w:t>:</w:t>
      </w:r>
    </w:p>
    <w:p w14:paraId="03D449A5" w14:textId="77777777" w:rsidR="000A0C2D" w:rsidRPr="004A5E31" w:rsidRDefault="000A0C2D" w:rsidP="003B6CC1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osposobljavanje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uvježbavanje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snaga</w:t>
      </w:r>
      <w:proofErr w:type="spellEnd"/>
    </w:p>
    <w:p w14:paraId="0219E47C" w14:textId="77777777" w:rsidR="000A0C2D" w:rsidRPr="004A5E31" w:rsidRDefault="000A0C2D" w:rsidP="003B6CC1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opremanje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snaga</w:t>
      </w:r>
      <w:proofErr w:type="spellEnd"/>
    </w:p>
    <w:p w14:paraId="365F1C99" w14:textId="77777777" w:rsidR="000A0C2D" w:rsidRPr="004A5E31" w:rsidRDefault="000A0C2D" w:rsidP="003B6CC1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edukaciju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stanovništva</w:t>
      </w:r>
      <w:proofErr w:type="spellEnd"/>
    </w:p>
    <w:p w14:paraId="79D8F239" w14:textId="77777777" w:rsidR="000A0C2D" w:rsidRPr="004A5E31" w:rsidRDefault="000A0C2D" w:rsidP="000A0C2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2D160FB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>PLANIRANJE</w:t>
      </w:r>
    </w:p>
    <w:p w14:paraId="058242C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14935C4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Kako </w:t>
      </w:r>
      <w:proofErr w:type="spellStart"/>
      <w:r w:rsidRPr="004A5E31">
        <w:rPr>
          <w:rFonts w:ascii="Arial" w:hAnsi="Arial" w:cs="Arial"/>
          <w:sz w:val="22"/>
          <w:szCs w:val="22"/>
        </w:rPr>
        <w:t>obujam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vrstu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intenzitet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moguće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precizno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predvidjeti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tehnika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scenario </w:t>
      </w:r>
      <w:proofErr w:type="spellStart"/>
      <w:r w:rsidRPr="004A5E31">
        <w:rPr>
          <w:rFonts w:ascii="Arial" w:hAnsi="Arial" w:cs="Arial"/>
          <w:sz w:val="22"/>
          <w:szCs w:val="22"/>
        </w:rPr>
        <w:t>planiranja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omogućuje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4A5E31">
        <w:rPr>
          <w:rFonts w:ascii="Arial" w:hAnsi="Arial" w:cs="Arial"/>
          <w:sz w:val="22"/>
          <w:szCs w:val="22"/>
        </w:rPr>
        <w:t>procijenimo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kojim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sz w:val="22"/>
          <w:szCs w:val="22"/>
        </w:rPr>
        <w:t>znanjima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resursima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pojedinim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područjima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potrebno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raspolagati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kako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bi se </w:t>
      </w:r>
      <w:proofErr w:type="spellStart"/>
      <w:r w:rsidRPr="004A5E31">
        <w:rPr>
          <w:rFonts w:ascii="Arial" w:hAnsi="Arial" w:cs="Arial"/>
          <w:sz w:val="22"/>
          <w:szCs w:val="22"/>
        </w:rPr>
        <w:t>odgovarajuće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reagiralo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vjerojatne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događaje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</w:p>
    <w:p w14:paraId="20A0A01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D2B080B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Na </w:t>
      </w:r>
      <w:proofErr w:type="spellStart"/>
      <w:r w:rsidRPr="004A5E31">
        <w:rPr>
          <w:rFonts w:ascii="Arial" w:hAnsi="Arial" w:cs="Arial"/>
          <w:sz w:val="22"/>
          <w:szCs w:val="22"/>
        </w:rPr>
        <w:t>temelju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rezultata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scenario </w:t>
      </w:r>
      <w:proofErr w:type="spellStart"/>
      <w:r w:rsidRPr="004A5E31">
        <w:rPr>
          <w:rFonts w:ascii="Arial" w:hAnsi="Arial" w:cs="Arial"/>
          <w:sz w:val="22"/>
          <w:szCs w:val="22"/>
        </w:rPr>
        <w:t>planiranja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pravnog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okvira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sz w:val="22"/>
          <w:szCs w:val="22"/>
        </w:rPr>
        <w:t>djelovanje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</w:t>
      </w:r>
      <w:proofErr w:type="spellStart"/>
      <w:r w:rsidRPr="004A5E31">
        <w:rPr>
          <w:rFonts w:ascii="Arial" w:hAnsi="Arial" w:cs="Arial"/>
          <w:sz w:val="22"/>
          <w:szCs w:val="22"/>
        </w:rPr>
        <w:t>izradilo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A5E31">
        <w:rPr>
          <w:rFonts w:ascii="Arial" w:hAnsi="Arial" w:cs="Arial"/>
          <w:sz w:val="22"/>
          <w:szCs w:val="22"/>
        </w:rPr>
        <w:t xml:space="preserve">je  </w:t>
      </w:r>
      <w:proofErr w:type="spellStart"/>
      <w:r w:rsidRPr="004A5E31">
        <w:rPr>
          <w:rFonts w:ascii="Arial" w:hAnsi="Arial" w:cs="Arial"/>
          <w:sz w:val="22"/>
          <w:szCs w:val="22"/>
        </w:rPr>
        <w:t>Operativni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plan </w:t>
      </w:r>
      <w:proofErr w:type="spellStart"/>
      <w:r w:rsidRPr="004A5E31">
        <w:rPr>
          <w:rFonts w:ascii="Arial" w:hAnsi="Arial" w:cs="Arial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standardne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operativne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postupke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prilagođene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posebnostima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lokalnih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zajednica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</w:p>
    <w:p w14:paraId="06E07ED8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6D6EC6B5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>OSPOSOBLJAVANJE</w:t>
      </w:r>
    </w:p>
    <w:p w14:paraId="4DCA0E55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B94A107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Hrvatski </w:t>
      </w:r>
      <w:proofErr w:type="spellStart"/>
      <w:r w:rsidRPr="004A5E31">
        <w:rPr>
          <w:rFonts w:ascii="Arial" w:hAnsi="Arial" w:cs="Arial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provodi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kontinuiranu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edukaciju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svojih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Operativnih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svim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razinama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kako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bi se </w:t>
      </w:r>
      <w:proofErr w:type="spellStart"/>
      <w:r w:rsidRPr="004A5E31">
        <w:rPr>
          <w:rFonts w:ascii="Arial" w:hAnsi="Arial" w:cs="Arial"/>
          <w:sz w:val="22"/>
          <w:szCs w:val="22"/>
        </w:rPr>
        <w:t>osigurala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njihova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spremnost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sz w:val="22"/>
          <w:szCs w:val="22"/>
        </w:rPr>
        <w:t>djelovanje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sz w:val="22"/>
          <w:szCs w:val="22"/>
        </w:rPr>
        <w:t>Operativne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Hrvatskog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stožeri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interventni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timovi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timovi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podrške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koji u </w:t>
      </w:r>
      <w:proofErr w:type="spellStart"/>
      <w:r w:rsidRPr="004A5E31">
        <w:rPr>
          <w:rFonts w:ascii="Arial" w:hAnsi="Arial" w:cs="Arial"/>
          <w:sz w:val="22"/>
          <w:szCs w:val="22"/>
        </w:rPr>
        <w:t>kriznoj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provode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specifične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zadaće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različitih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razina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zahtjevnosti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U 2024 </w:t>
      </w:r>
      <w:proofErr w:type="spellStart"/>
      <w:r w:rsidRPr="004A5E31">
        <w:rPr>
          <w:rFonts w:ascii="Arial" w:hAnsi="Arial" w:cs="Arial"/>
          <w:sz w:val="22"/>
          <w:szCs w:val="22"/>
        </w:rPr>
        <w:t>godini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pristupilo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4A5E31">
        <w:rPr>
          <w:rFonts w:ascii="Arial" w:hAnsi="Arial" w:cs="Arial"/>
          <w:sz w:val="22"/>
          <w:szCs w:val="22"/>
        </w:rPr>
        <w:t>daljnjem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osposobljavanju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članova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Osnovne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jedince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Gradskog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Interventnog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(u </w:t>
      </w:r>
      <w:proofErr w:type="spellStart"/>
      <w:r w:rsidRPr="004A5E31">
        <w:rPr>
          <w:rFonts w:ascii="Arial" w:hAnsi="Arial" w:cs="Arial"/>
          <w:sz w:val="22"/>
          <w:szCs w:val="22"/>
        </w:rPr>
        <w:t>nastavku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A5E31">
        <w:rPr>
          <w:rFonts w:ascii="Arial" w:hAnsi="Arial" w:cs="Arial"/>
          <w:sz w:val="22"/>
          <w:szCs w:val="22"/>
        </w:rPr>
        <w:t xml:space="preserve">OJIT)  </w:t>
      </w:r>
      <w:proofErr w:type="spellStart"/>
      <w:r w:rsidRPr="004A5E31">
        <w:rPr>
          <w:rFonts w:ascii="Arial" w:hAnsi="Arial" w:cs="Arial"/>
          <w:sz w:val="22"/>
          <w:szCs w:val="22"/>
        </w:rPr>
        <w:t>temeljem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novog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kataloga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edukacija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koji je </w:t>
      </w:r>
      <w:proofErr w:type="spellStart"/>
      <w:r w:rsidRPr="004A5E31">
        <w:rPr>
          <w:rFonts w:ascii="Arial" w:hAnsi="Arial" w:cs="Arial"/>
          <w:sz w:val="22"/>
          <w:szCs w:val="22"/>
        </w:rPr>
        <w:t>stupio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snagu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kao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obligacija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svim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razinama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organiziranosti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01.01.2019. </w:t>
      </w:r>
      <w:proofErr w:type="spellStart"/>
      <w:r w:rsidRPr="004A5E31">
        <w:rPr>
          <w:rFonts w:ascii="Arial" w:hAnsi="Arial" w:cs="Arial"/>
          <w:sz w:val="22"/>
          <w:szCs w:val="22"/>
        </w:rPr>
        <w:t>godine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skladu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time GDCK Buje </w:t>
      </w:r>
      <w:proofErr w:type="spellStart"/>
      <w:r w:rsidRPr="004A5E31">
        <w:rPr>
          <w:rFonts w:ascii="Arial" w:hAnsi="Arial" w:cs="Arial"/>
          <w:sz w:val="22"/>
          <w:szCs w:val="22"/>
        </w:rPr>
        <w:t>nastavio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4A5E31">
        <w:rPr>
          <w:rFonts w:ascii="Arial" w:hAnsi="Arial" w:cs="Arial"/>
          <w:sz w:val="22"/>
          <w:szCs w:val="22"/>
        </w:rPr>
        <w:t xml:space="preserve">je  </w:t>
      </w:r>
      <w:proofErr w:type="spellStart"/>
      <w:r w:rsidRPr="004A5E31">
        <w:rPr>
          <w:rFonts w:ascii="Arial" w:hAnsi="Arial" w:cs="Arial"/>
          <w:sz w:val="22"/>
          <w:szCs w:val="22"/>
        </w:rPr>
        <w:t>osposobljavanje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2024. </w:t>
      </w:r>
      <w:proofErr w:type="spellStart"/>
      <w:r w:rsidRPr="004A5E31">
        <w:rPr>
          <w:rFonts w:ascii="Arial" w:hAnsi="Arial" w:cs="Arial"/>
          <w:sz w:val="22"/>
          <w:szCs w:val="22"/>
        </w:rPr>
        <w:lastRenderedPageBreak/>
        <w:t>godinu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sz w:val="22"/>
          <w:szCs w:val="22"/>
        </w:rPr>
        <w:t>nove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licence </w:t>
      </w:r>
      <w:proofErr w:type="spellStart"/>
      <w:r w:rsidRPr="004A5E31">
        <w:rPr>
          <w:rFonts w:ascii="Arial" w:hAnsi="Arial" w:cs="Arial"/>
          <w:sz w:val="22"/>
          <w:szCs w:val="22"/>
        </w:rPr>
        <w:t>posjeduje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novih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 </w:t>
      </w:r>
      <w:proofErr w:type="spellStart"/>
      <w:r w:rsidRPr="004A5E31">
        <w:rPr>
          <w:rFonts w:ascii="Arial" w:hAnsi="Arial" w:cs="Arial"/>
          <w:sz w:val="22"/>
          <w:szCs w:val="22"/>
        </w:rPr>
        <w:t>pripadnika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OJIT-a. </w:t>
      </w:r>
      <w:proofErr w:type="spellStart"/>
      <w:r w:rsidRPr="004A5E31">
        <w:rPr>
          <w:rFonts w:ascii="Arial" w:hAnsi="Arial" w:cs="Arial"/>
          <w:sz w:val="22"/>
          <w:szCs w:val="22"/>
        </w:rPr>
        <w:t>iz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čega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proizlazi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kako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ovom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trenutku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</w:t>
      </w:r>
      <w:proofErr w:type="spellStart"/>
      <w:r w:rsidRPr="004A5E31">
        <w:rPr>
          <w:rFonts w:ascii="Arial" w:hAnsi="Arial" w:cs="Arial"/>
          <w:sz w:val="22"/>
          <w:szCs w:val="22"/>
        </w:rPr>
        <w:t>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17 </w:t>
      </w:r>
      <w:proofErr w:type="spellStart"/>
      <w:r w:rsidRPr="004A5E31">
        <w:rPr>
          <w:rFonts w:ascii="Arial" w:hAnsi="Arial" w:cs="Arial"/>
          <w:sz w:val="22"/>
          <w:szCs w:val="22"/>
        </w:rPr>
        <w:t>osposobljenih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licenciranih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članova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OJIT-a. </w:t>
      </w:r>
    </w:p>
    <w:p w14:paraId="6FF274B0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3737A66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listopad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2024. </w:t>
      </w:r>
      <w:proofErr w:type="spellStart"/>
      <w:r w:rsidRPr="004A5E31">
        <w:rPr>
          <w:rFonts w:ascii="Arial" w:hAnsi="Arial" w:cs="Arial"/>
          <w:sz w:val="22"/>
          <w:szCs w:val="22"/>
        </w:rPr>
        <w:t>godine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dodatno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sz w:val="22"/>
          <w:szCs w:val="22"/>
        </w:rPr>
        <w:t>osposobljeno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11 </w:t>
      </w:r>
      <w:proofErr w:type="spellStart"/>
      <w:r w:rsidRPr="004A5E31">
        <w:rPr>
          <w:rFonts w:ascii="Arial" w:hAnsi="Arial" w:cs="Arial"/>
          <w:sz w:val="22"/>
          <w:szCs w:val="22"/>
        </w:rPr>
        <w:t>članova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OJIT-a koji bi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2025. </w:t>
      </w:r>
      <w:proofErr w:type="spellStart"/>
      <w:r w:rsidRPr="004A5E31">
        <w:rPr>
          <w:rFonts w:ascii="Arial" w:hAnsi="Arial" w:cs="Arial"/>
          <w:sz w:val="22"/>
          <w:szCs w:val="22"/>
        </w:rPr>
        <w:t>Godinu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trebali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završiti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program </w:t>
      </w:r>
      <w:proofErr w:type="spellStart"/>
      <w:r w:rsidRPr="004A5E31">
        <w:rPr>
          <w:rFonts w:ascii="Arial" w:hAnsi="Arial" w:cs="Arial"/>
          <w:sz w:val="22"/>
          <w:szCs w:val="22"/>
        </w:rPr>
        <w:t>osposobljavanja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cijelosti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čime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bi </w:t>
      </w:r>
      <w:proofErr w:type="spellStart"/>
      <w:r w:rsidRPr="004A5E31">
        <w:rPr>
          <w:rFonts w:ascii="Arial" w:hAnsi="Arial" w:cs="Arial"/>
          <w:sz w:val="22"/>
          <w:szCs w:val="22"/>
        </w:rPr>
        <w:t>Crveni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Bujštine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imao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ukupno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25 </w:t>
      </w:r>
      <w:proofErr w:type="spellStart"/>
      <w:r w:rsidRPr="004A5E31">
        <w:rPr>
          <w:rFonts w:ascii="Arial" w:hAnsi="Arial" w:cs="Arial"/>
          <w:sz w:val="22"/>
          <w:szCs w:val="22"/>
        </w:rPr>
        <w:t>osposobljenih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pripadnika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OJIT-a u </w:t>
      </w:r>
      <w:proofErr w:type="spellStart"/>
      <w:r w:rsidRPr="004A5E31">
        <w:rPr>
          <w:rFonts w:ascii="Arial" w:hAnsi="Arial" w:cs="Arial"/>
          <w:sz w:val="22"/>
          <w:szCs w:val="22"/>
        </w:rPr>
        <w:t>slučaju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 </w:t>
      </w:r>
    </w:p>
    <w:p w14:paraId="402B7BA3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F32FB39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>SPECIFIČNI CILJEVI VEZANI UZ PROVOĐENJE PROGRAMA IZ PODRUČJA ZAŠTITE I SPAŠAVANJA ZA GDCK BUJE U PROTEKLOJ GODINI BILI SU:</w:t>
      </w:r>
    </w:p>
    <w:p w14:paraId="41DC9FD6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7EC9E52" w14:textId="77777777" w:rsidR="000A0C2D" w:rsidRPr="00027389" w:rsidRDefault="000A0C2D" w:rsidP="003B6CC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zagovaranje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kod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nadležnih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tijela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,a</w:t>
      </w:r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vezano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unapređivanje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učinkovitog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sustava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Civilne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zaštite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području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Bujštine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(Buje, Umag, </w:t>
      </w:r>
      <w:proofErr w:type="spellStart"/>
      <w:r w:rsidRPr="004A5E31">
        <w:rPr>
          <w:rFonts w:ascii="Arial" w:hAnsi="Arial" w:cs="Arial"/>
          <w:sz w:val="22"/>
          <w:szCs w:val="22"/>
        </w:rPr>
        <w:t>Novigrad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Brtonigla, Grožnjan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Oprtalj)</w:t>
      </w:r>
    </w:p>
    <w:p w14:paraId="5B8297DD" w14:textId="77777777" w:rsidR="000A0C2D" w:rsidRPr="00027389" w:rsidRDefault="000A0C2D" w:rsidP="003B6CC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jačanje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spremnosti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za </w:t>
      </w:r>
      <w:proofErr w:type="spellStart"/>
      <w:r w:rsidRPr="004A5E31">
        <w:rPr>
          <w:rFonts w:ascii="Arial" w:hAnsi="Arial" w:cs="Arial"/>
          <w:sz w:val="22"/>
          <w:szCs w:val="22"/>
        </w:rPr>
        <w:t>pravovremeni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odgovarajući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odgovor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nesreće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oružane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sukobe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druge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izvanredne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</w:p>
    <w:p w14:paraId="3C08DE97" w14:textId="77777777" w:rsidR="000A0C2D" w:rsidRPr="00027389" w:rsidRDefault="000A0C2D" w:rsidP="003B6CC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jačanje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spremnosti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građana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</w:t>
      </w: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naglaskom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njihovu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samozaštitu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sigurnosne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rizike</w:t>
      </w:r>
      <w:proofErr w:type="spellEnd"/>
      <w:r w:rsidRPr="004A5E31">
        <w:rPr>
          <w:rFonts w:ascii="Arial" w:hAnsi="Arial" w:cs="Arial"/>
          <w:sz w:val="22"/>
          <w:szCs w:val="22"/>
        </w:rPr>
        <w:t>;</w:t>
      </w:r>
    </w:p>
    <w:p w14:paraId="0C2EB845" w14:textId="49814C05" w:rsidR="000A0C2D" w:rsidRDefault="000A0C2D" w:rsidP="003B6CC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jačanje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spremnosti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volontera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slučaju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njihovog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aktiviranja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međunarodnim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misijama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kriznim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sz w:val="22"/>
          <w:szCs w:val="22"/>
        </w:rPr>
        <w:t>. (</w:t>
      </w:r>
      <w:proofErr w:type="spellStart"/>
      <w:r w:rsidRPr="004A5E31">
        <w:rPr>
          <w:rFonts w:ascii="Arial" w:hAnsi="Arial" w:cs="Arial"/>
          <w:sz w:val="22"/>
          <w:szCs w:val="22"/>
        </w:rPr>
        <w:t>migrantska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) </w:t>
      </w:r>
    </w:p>
    <w:p w14:paraId="568F3B9F" w14:textId="77777777" w:rsidR="003B6CC1" w:rsidRPr="003B6CC1" w:rsidRDefault="003B6CC1" w:rsidP="003B6CC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75FE2B0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34887FE9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39FDECA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4A5E31">
        <w:rPr>
          <w:rFonts w:ascii="Arial" w:hAnsi="Arial" w:cs="Arial"/>
          <w:sz w:val="22"/>
          <w:szCs w:val="22"/>
        </w:rPr>
        <w:t>vezi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gore </w:t>
      </w:r>
      <w:proofErr w:type="spellStart"/>
      <w:r w:rsidRPr="004A5E31">
        <w:rPr>
          <w:rFonts w:ascii="Arial" w:hAnsi="Arial" w:cs="Arial"/>
          <w:sz w:val="22"/>
          <w:szCs w:val="22"/>
        </w:rPr>
        <w:t>navedenim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ciljevima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je u </w:t>
      </w:r>
      <w:proofErr w:type="spellStart"/>
      <w:r w:rsidRPr="004A5E31">
        <w:rPr>
          <w:rFonts w:ascii="Arial" w:hAnsi="Arial" w:cs="Arial"/>
          <w:sz w:val="22"/>
          <w:szCs w:val="22"/>
        </w:rPr>
        <w:t>protekloj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godini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izvršavalo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neposredne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zadaće</w:t>
      </w:r>
      <w:proofErr w:type="spellEnd"/>
    </w:p>
    <w:p w14:paraId="5732E0B8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5E3DE11" w14:textId="77777777" w:rsidR="000A0C2D" w:rsidRPr="000A0C2D" w:rsidRDefault="000A0C2D" w:rsidP="003B6CC1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aktivno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sudjelovanje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Gradova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Općina; </w:t>
      </w:r>
    </w:p>
    <w:p w14:paraId="21CB093F" w14:textId="77777777" w:rsidR="000A0C2D" w:rsidRPr="000A0C2D" w:rsidRDefault="000A0C2D" w:rsidP="003B6CC1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ciljano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stanovnika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specifične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javno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preventivnih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izrade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letaka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građane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tečajeva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traženja</w:t>
      </w:r>
      <w:proofErr w:type="spellEnd"/>
    </w:p>
    <w:p w14:paraId="052E6BEA" w14:textId="77777777" w:rsidR="000A0C2D" w:rsidRPr="000A0C2D" w:rsidRDefault="000A0C2D" w:rsidP="003B6CC1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vezanim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ublažavanje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posljedica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oružanog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sukoba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Ukrajina</w:t>
      </w:r>
      <w:proofErr w:type="spellEnd"/>
    </w:p>
    <w:p w14:paraId="60EEA20F" w14:textId="77777777" w:rsidR="000A0C2D" w:rsidRPr="000A0C2D" w:rsidRDefault="000A0C2D" w:rsidP="003B6CC1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vezane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poslove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pružanja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podrške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migrantima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Istarske županije </w:t>
      </w:r>
    </w:p>
    <w:p w14:paraId="3DCC002D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562F994F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7B19592B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1. SUDJELOVANJE U RADU STOŽERA CIVILNE ZAŠTITE </w:t>
      </w:r>
    </w:p>
    <w:p w14:paraId="167EAEED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5096795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Upućenim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pozivima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u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2024.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GDCK Buje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prisustvovalo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sastancima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Gradova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Općina Brtonigla,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IŽ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svoje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predstavnike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Prema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zakazanim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sjednicama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gradskih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općinskih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CZ. Isto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tako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konstanto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uključivanje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vezano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provedbu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Istarske županije. </w:t>
      </w:r>
    </w:p>
    <w:p w14:paraId="24D77C6C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         </w:t>
      </w:r>
    </w:p>
    <w:p w14:paraId="79CD0509" w14:textId="77777777" w:rsidR="000A0C2D" w:rsidRPr="000A0C2D" w:rsidRDefault="000A0C2D" w:rsidP="000A0C2D">
      <w:pPr>
        <w:jc w:val="both"/>
        <w:rPr>
          <w:rFonts w:ascii="Arial" w:hAnsi="Arial" w:cs="Arial"/>
          <w:caps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>2</w:t>
      </w:r>
      <w:r w:rsidRPr="000A0C2D">
        <w:rPr>
          <w:rFonts w:ascii="Arial" w:hAnsi="Arial" w:cs="Arial"/>
          <w:caps/>
          <w:sz w:val="22"/>
          <w:szCs w:val="22"/>
          <w:lang w:val="it-IT"/>
        </w:rPr>
        <w:t>. rad na edukaciji i opremanju članova OJIT-a</w:t>
      </w:r>
    </w:p>
    <w:p w14:paraId="49472740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49B99B31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formiranja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OJIT-a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provedene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vježbe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70837194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7DA91F3E" w14:textId="77777777" w:rsidR="000A0C2D" w:rsidRPr="000A0C2D" w:rsidRDefault="000A0C2D" w:rsidP="003B6CC1">
      <w:pPr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kupljene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nove uniforme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pripadnike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OJIT-a (5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kompleta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) </w:t>
      </w:r>
    </w:p>
    <w:p w14:paraId="5C207DB1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582C5FE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>3. EDUKACIJA TIMOVA PRVE POMOĆI</w:t>
      </w:r>
    </w:p>
    <w:p w14:paraId="64F2812E" w14:textId="77777777" w:rsidR="000A0C2D" w:rsidRPr="000A0C2D" w:rsidRDefault="000A0C2D" w:rsidP="000A0C2D">
      <w:pPr>
        <w:jc w:val="both"/>
        <w:rPr>
          <w:rFonts w:ascii="Arial" w:hAnsi="Arial" w:cs="Arial"/>
          <w:color w:val="181A1C"/>
          <w:sz w:val="22"/>
          <w:szCs w:val="22"/>
          <w:lang w:val="it-IT"/>
        </w:rPr>
      </w:pPr>
      <w:r w:rsidRPr="000A0C2D">
        <w:rPr>
          <w:rFonts w:ascii="Arial" w:hAnsi="Arial" w:cs="Arial"/>
          <w:color w:val="181A1C"/>
          <w:sz w:val="22"/>
          <w:szCs w:val="22"/>
          <w:lang w:val="it-IT"/>
        </w:rPr>
        <w:t> </w:t>
      </w:r>
    </w:p>
    <w:p w14:paraId="4652AEBB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sklopu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timova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redovita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obnova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osposobljene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licencirane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pripadnike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timova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to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međunarodnom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licencom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Basic life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suport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BLS-a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ukupno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10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članova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GDCK Buje. </w:t>
      </w:r>
    </w:p>
    <w:p w14:paraId="6D0620C9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F24AB98" w14:textId="77777777" w:rsidR="000A0C2D" w:rsidRPr="000A0C2D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lastRenderedPageBreak/>
        <w:t>Sudjelovanje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natjecanju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Rdečeg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križa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Slovenije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– Materija 2024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održano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regionalno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natjecanje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ekipa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Crvenog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križa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između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tri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slovenske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regije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ekipa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Crvenog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križa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Bujštine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kategoriji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konkurencije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Natjecanje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sastojalo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4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radilišta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provjeravalo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praktično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Ekipa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osvojila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kategoriji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konkurencije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a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ukupnom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poretku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12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ekipa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zauzeli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2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5CD7A156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57554625" w14:textId="77777777" w:rsidR="000A0C2D" w:rsidRPr="000A0C2D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  <w:lang w:val="it-IT"/>
        </w:rPr>
      </w:pPr>
      <w:r w:rsidRPr="000A0C2D">
        <w:rPr>
          <w:rStyle w:val="BookTitle1"/>
          <w:rFonts w:ascii="Arial" w:hAnsi="Arial" w:cs="Arial"/>
          <w:b w:val="0"/>
          <w:bCs w:val="0"/>
          <w:sz w:val="22"/>
          <w:szCs w:val="22"/>
          <w:lang w:val="it-IT"/>
        </w:rPr>
        <w:t>4. AKTIVNOSTI TIMOVA PRVE POMOĆI</w:t>
      </w:r>
    </w:p>
    <w:p w14:paraId="7D70D47A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C9440C2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A)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manifestacija</w:t>
      </w:r>
      <w:proofErr w:type="spellEnd"/>
    </w:p>
    <w:p w14:paraId="0E8536CF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27945F12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dana </w:t>
      </w:r>
      <w:proofErr w:type="spellStart"/>
      <w:r w:rsidRPr="004A5E31">
        <w:rPr>
          <w:rFonts w:ascii="Arial" w:hAnsi="Arial" w:cs="Arial"/>
          <w:sz w:val="22"/>
          <w:szCs w:val="22"/>
        </w:rPr>
        <w:t>antifašističke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borbe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Buje  </w:t>
      </w:r>
    </w:p>
    <w:p w14:paraId="020FEE0A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5E31">
        <w:rPr>
          <w:rFonts w:ascii="Arial" w:hAnsi="Arial" w:cs="Arial"/>
          <w:bCs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bCs/>
          <w:sz w:val="22"/>
          <w:szCs w:val="22"/>
        </w:rPr>
        <w:t xml:space="preserve">  </w:t>
      </w:r>
      <w:proofErr w:type="spellStart"/>
      <w:r w:rsidRPr="004A5E31">
        <w:rPr>
          <w:rFonts w:ascii="Arial" w:hAnsi="Arial" w:cs="Arial"/>
          <w:bCs/>
          <w:sz w:val="22"/>
          <w:szCs w:val="22"/>
        </w:rPr>
        <w:t>natjecanja</w:t>
      </w:r>
      <w:proofErr w:type="spellEnd"/>
      <w:proofErr w:type="gramEnd"/>
      <w:r w:rsidRPr="004A5E31">
        <w:rPr>
          <w:rFonts w:ascii="Arial" w:hAnsi="Arial" w:cs="Arial"/>
          <w:bCs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bCs/>
          <w:sz w:val="22"/>
          <w:szCs w:val="22"/>
        </w:rPr>
        <w:t>graničaru</w:t>
      </w:r>
      <w:proofErr w:type="spellEnd"/>
      <w:r w:rsidRPr="004A5E31">
        <w:rPr>
          <w:rFonts w:ascii="Arial" w:hAnsi="Arial" w:cs="Arial"/>
          <w:bCs/>
          <w:sz w:val="22"/>
          <w:szCs w:val="22"/>
        </w:rPr>
        <w:t xml:space="preserve"> - </w:t>
      </w:r>
      <w:proofErr w:type="spellStart"/>
      <w:r w:rsidRPr="004A5E31">
        <w:rPr>
          <w:rFonts w:ascii="Arial" w:hAnsi="Arial" w:cs="Arial"/>
          <w:bCs/>
          <w:sz w:val="22"/>
          <w:szCs w:val="22"/>
        </w:rPr>
        <w:t>Novigrad</w:t>
      </w:r>
      <w:proofErr w:type="spellEnd"/>
    </w:p>
    <w:p w14:paraId="382BA776" w14:textId="77777777" w:rsidR="000A0C2D" w:rsidRPr="000A0C2D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Osiguranje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međunarodnog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STEM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natjecanja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studenata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-  Umag</w:t>
      </w:r>
      <w:proofErr w:type="gramEnd"/>
    </w:p>
    <w:p w14:paraId="7DC42BB0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bCs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bCs/>
          <w:sz w:val="22"/>
          <w:szCs w:val="22"/>
        </w:rPr>
        <w:t xml:space="preserve"> Sea Star </w:t>
      </w:r>
      <w:proofErr w:type="spellStart"/>
      <w:r w:rsidRPr="004A5E31">
        <w:rPr>
          <w:rFonts w:ascii="Arial" w:hAnsi="Arial" w:cs="Arial"/>
          <w:bCs/>
          <w:sz w:val="22"/>
          <w:szCs w:val="22"/>
        </w:rPr>
        <w:t>festivala</w:t>
      </w:r>
      <w:proofErr w:type="spellEnd"/>
      <w:r w:rsidRPr="004A5E31">
        <w:rPr>
          <w:rFonts w:ascii="Arial" w:hAnsi="Arial" w:cs="Arial"/>
          <w:bCs/>
          <w:sz w:val="22"/>
          <w:szCs w:val="22"/>
        </w:rPr>
        <w:t xml:space="preserve"> 2024 </w:t>
      </w:r>
      <w:proofErr w:type="gramStart"/>
      <w:r w:rsidRPr="004A5E31">
        <w:rPr>
          <w:rFonts w:ascii="Arial" w:hAnsi="Arial" w:cs="Arial"/>
          <w:bCs/>
          <w:sz w:val="22"/>
          <w:szCs w:val="22"/>
        </w:rPr>
        <w:t>-  Umag</w:t>
      </w:r>
      <w:proofErr w:type="gramEnd"/>
      <w:r w:rsidRPr="004A5E31">
        <w:rPr>
          <w:rFonts w:ascii="Arial" w:hAnsi="Arial" w:cs="Arial"/>
          <w:bCs/>
          <w:sz w:val="22"/>
          <w:szCs w:val="22"/>
        </w:rPr>
        <w:t xml:space="preserve"> </w:t>
      </w:r>
    </w:p>
    <w:p w14:paraId="69CCFD44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prvenstva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odbojci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4A5E31">
        <w:rPr>
          <w:rFonts w:ascii="Arial" w:hAnsi="Arial" w:cs="Arial"/>
          <w:sz w:val="22"/>
          <w:szCs w:val="22"/>
        </w:rPr>
        <w:t>Novigrad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</w:t>
      </w:r>
    </w:p>
    <w:p w14:paraId="781CFD21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biciklističke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utrke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MTB - </w:t>
      </w:r>
      <w:proofErr w:type="spellStart"/>
      <w:r w:rsidRPr="004A5E31">
        <w:rPr>
          <w:rFonts w:ascii="Arial" w:hAnsi="Arial" w:cs="Arial"/>
          <w:sz w:val="22"/>
          <w:szCs w:val="22"/>
        </w:rPr>
        <w:t>Novigrad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</w:p>
    <w:p w14:paraId="0B27DC9E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prvenstva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Odbojka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Buje</w:t>
      </w:r>
    </w:p>
    <w:p w14:paraId="1347562B" w14:textId="77777777" w:rsidR="000A0C2D" w:rsidRPr="000A0C2D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smartTag w:uri="urn:schemas-microsoft-com:office:smarttags" w:element="metricconverter">
        <w:smartTagPr>
          <w:attr w:name="ProductID" w:val="100 Milja"/>
        </w:smartTagPr>
        <w:r w:rsidRPr="000A0C2D">
          <w:rPr>
            <w:rFonts w:ascii="Arial" w:hAnsi="Arial" w:cs="Arial"/>
            <w:sz w:val="22"/>
            <w:szCs w:val="22"/>
            <w:lang w:val="it-IT"/>
          </w:rPr>
          <w:t xml:space="preserve">100 </w:t>
        </w:r>
        <w:proofErr w:type="spellStart"/>
        <w:r w:rsidRPr="000A0C2D">
          <w:rPr>
            <w:rFonts w:ascii="Arial" w:hAnsi="Arial" w:cs="Arial"/>
            <w:sz w:val="22"/>
            <w:szCs w:val="22"/>
            <w:lang w:val="it-IT"/>
          </w:rPr>
          <w:t>Milja</w:t>
        </w:r>
      </w:smartTag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Istre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– Umag,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Buje ,Grožnjan</w:t>
      </w:r>
      <w:proofErr w:type="gramEnd"/>
    </w:p>
    <w:p w14:paraId="32C16F03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balinjerade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Oprtalj </w:t>
      </w:r>
    </w:p>
    <w:p w14:paraId="41CC9331" w14:textId="77777777" w:rsidR="000A0C2D" w:rsidRPr="004A5E31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Osiguranje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koncerta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EdSheerana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Zagreb </w:t>
      </w:r>
    </w:p>
    <w:p w14:paraId="6037951E" w14:textId="77777777" w:rsidR="000A0C2D" w:rsidRPr="000A0C2D" w:rsidRDefault="000A0C2D" w:rsidP="003B6CC1">
      <w:pPr>
        <w:widowControl w:val="0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nogometnih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turnira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Plava laguna - Umag (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godinu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)</w:t>
      </w:r>
    </w:p>
    <w:p w14:paraId="4F608354" w14:textId="77777777" w:rsidR="000A0C2D" w:rsidRPr="000A0C2D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  <w:lang w:val="it-IT"/>
        </w:rPr>
      </w:pPr>
    </w:p>
    <w:p w14:paraId="449B08C7" w14:textId="77777777" w:rsidR="000A0C2D" w:rsidRPr="004A5E31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 xml:space="preserve">5. EDUKACIJA </w:t>
      </w:r>
      <w:proofErr w:type="gramStart"/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>STANOVNIŠTVA  KROZ</w:t>
      </w:r>
      <w:proofErr w:type="gramEnd"/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 xml:space="preserve"> PROGRAME </w:t>
      </w:r>
    </w:p>
    <w:p w14:paraId="0AAC9D47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B1A5E40" w14:textId="77777777" w:rsidR="000A0C2D" w:rsidRPr="00027389" w:rsidRDefault="000A0C2D" w:rsidP="003B6CC1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4A5E31">
        <w:rPr>
          <w:rFonts w:ascii="Arial" w:hAnsi="Arial" w:cs="Arial"/>
          <w:sz w:val="22"/>
          <w:szCs w:val="22"/>
        </w:rPr>
        <w:t>sklopu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obilježavanja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Svjetskog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dana </w:t>
      </w:r>
      <w:proofErr w:type="spellStart"/>
      <w:r w:rsidRPr="004A5E31">
        <w:rPr>
          <w:rFonts w:ascii="Arial" w:hAnsi="Arial" w:cs="Arial"/>
          <w:sz w:val="22"/>
          <w:szCs w:val="22"/>
        </w:rPr>
        <w:t>prve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pomoći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provedene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preventivne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akcije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pružanja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prve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pomoći</w:t>
      </w:r>
      <w:proofErr w:type="spellEnd"/>
    </w:p>
    <w:p w14:paraId="5D9E6C3B" w14:textId="77777777" w:rsidR="000A0C2D" w:rsidRPr="00027389" w:rsidRDefault="000A0C2D" w:rsidP="003B6CC1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  <w:rPr>
          <w:rStyle w:val="BookTitle1"/>
          <w:rFonts w:ascii="Arial" w:hAnsi="Arial" w:cs="Arial"/>
          <w:b w:val="0"/>
          <w:smallCaps w:val="0"/>
          <w:sz w:val="22"/>
          <w:szCs w:val="22"/>
        </w:rPr>
      </w:pP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na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inicijativu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GDCK Buje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nabavljen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AVD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uređaj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za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područje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Općine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Oprtalj-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Porotle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</w:p>
    <w:p w14:paraId="21AAE901" w14:textId="77777777" w:rsidR="000A0C2D" w:rsidRPr="004A5E31" w:rsidRDefault="000A0C2D" w:rsidP="003B6CC1">
      <w:pPr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  <w:rPr>
          <w:rStyle w:val="BookTitle1"/>
          <w:rFonts w:ascii="Arial" w:hAnsi="Arial" w:cs="Arial"/>
          <w:b w:val="0"/>
          <w:smallCaps w:val="0"/>
          <w:sz w:val="22"/>
          <w:szCs w:val="22"/>
        </w:rPr>
      </w:pPr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u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sklopu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obilježavanja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Svjetskog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Dana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oživljavanja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održana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preventivna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akcija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u </w:t>
      </w:r>
      <w:proofErr w:type="spell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Umagu</w:t>
      </w:r>
      <w:proofErr w:type="spell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, </w:t>
      </w:r>
      <w:proofErr w:type="spellStart"/>
      <w:proofErr w:type="gramStart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>Novigradu,Bujama</w:t>
      </w:r>
      <w:proofErr w:type="spellEnd"/>
      <w:proofErr w:type="gramEnd"/>
      <w:r w:rsidRPr="004A5E31">
        <w:rPr>
          <w:rStyle w:val="BookTitle1"/>
          <w:rFonts w:ascii="Arial" w:hAnsi="Arial" w:cs="Arial"/>
          <w:b w:val="0"/>
          <w:smallCaps w:val="0"/>
          <w:sz w:val="22"/>
          <w:szCs w:val="22"/>
        </w:rPr>
        <w:t xml:space="preserve"> </w:t>
      </w:r>
    </w:p>
    <w:p w14:paraId="34B98F79" w14:textId="77777777" w:rsidR="000A0C2D" w:rsidRPr="004A5E31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</w:p>
    <w:p w14:paraId="4DC1F311" w14:textId="77777777" w:rsidR="000A0C2D" w:rsidRPr="004A5E31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>6. VJEŽBE GRADSKOG INTERVENTNOG TIMA</w:t>
      </w:r>
    </w:p>
    <w:p w14:paraId="2496B269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4473AD0" w14:textId="77777777" w:rsidR="000A0C2D" w:rsidRPr="00027389" w:rsidRDefault="000A0C2D" w:rsidP="003B6CC1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hAnsi="Arial" w:cs="Arial"/>
          <w:bCs/>
          <w:smallCaps/>
          <w:spacing w:val="5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4A5E31">
        <w:rPr>
          <w:rFonts w:ascii="Arial" w:hAnsi="Arial" w:cs="Arial"/>
          <w:sz w:val="22"/>
          <w:szCs w:val="22"/>
        </w:rPr>
        <w:t>sklopu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obilježavanja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30 </w:t>
      </w:r>
      <w:proofErr w:type="spellStart"/>
      <w:r w:rsidRPr="004A5E31">
        <w:rPr>
          <w:rFonts w:ascii="Arial" w:hAnsi="Arial" w:cs="Arial"/>
          <w:sz w:val="22"/>
          <w:szCs w:val="22"/>
        </w:rPr>
        <w:t>godina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rada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Društva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Istarske županije 26.10.2024. </w:t>
      </w:r>
      <w:proofErr w:type="spellStart"/>
      <w:r w:rsidRPr="004A5E31">
        <w:rPr>
          <w:rFonts w:ascii="Arial" w:hAnsi="Arial" w:cs="Arial"/>
          <w:sz w:val="22"/>
          <w:szCs w:val="22"/>
        </w:rPr>
        <w:t>godine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porečkoj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rivi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održana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pokazna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vježba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članova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Osnovne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jedinice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među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kojima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bili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pripadnici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Crvenog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križa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Bujštine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njih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ukupno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4.</w:t>
      </w:r>
    </w:p>
    <w:p w14:paraId="7BA82124" w14:textId="77777777" w:rsidR="000A0C2D" w:rsidRPr="004A5E31" w:rsidRDefault="000A0C2D" w:rsidP="003B6CC1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hAnsi="Arial" w:cs="Arial"/>
          <w:bCs/>
          <w:smallCaps/>
          <w:spacing w:val="5"/>
          <w:sz w:val="22"/>
          <w:szCs w:val="22"/>
        </w:rPr>
      </w:pPr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Na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poziv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Crvenog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križa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Koper 21.09.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kao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gosti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dva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pripadnika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OJIT-a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sudjelovali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na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vježbi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masovne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nesreće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u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kojoj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su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sudjelovale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sve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žurne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službe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u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sustavu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civilne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zaštite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!! Uz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kolege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iz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Crvenog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križa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Trst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bila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je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prilika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vidjeti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spremnost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službi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ali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razmijeniti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iskustva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kolegama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s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kojima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imamo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dugogodišnju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 xml:space="preserve"> </w:t>
      </w:r>
      <w:proofErr w:type="spellStart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suradnju</w:t>
      </w:r>
      <w:proofErr w:type="spellEnd"/>
      <w:r w:rsidRPr="004A5E31">
        <w:rPr>
          <w:rFonts w:ascii="Arial" w:hAnsi="Arial" w:cs="Arial"/>
          <w:color w:val="080809"/>
          <w:sz w:val="22"/>
          <w:szCs w:val="22"/>
          <w:shd w:val="clear" w:color="auto" w:fill="FFFFFF"/>
        </w:rPr>
        <w:t>.</w:t>
      </w:r>
    </w:p>
    <w:p w14:paraId="7C0C4B46" w14:textId="77777777" w:rsidR="000A0C2D" w:rsidRPr="004A5E31" w:rsidRDefault="000A0C2D" w:rsidP="000A0C2D">
      <w:pPr>
        <w:ind w:left="720"/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</w:p>
    <w:p w14:paraId="7EB0BD87" w14:textId="77777777" w:rsidR="000A0C2D" w:rsidRPr="004A5E31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>7.PROBLEMI</w:t>
      </w:r>
    </w:p>
    <w:p w14:paraId="5D63E30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C0A18B4" w14:textId="77777777" w:rsidR="000A0C2D" w:rsidRPr="000A0C2D" w:rsidRDefault="000A0C2D" w:rsidP="003B6CC1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nepostojanje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skladišta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bi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držala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oprema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;</w:t>
      </w:r>
    </w:p>
    <w:p w14:paraId="0A6286F6" w14:textId="77777777" w:rsidR="000A0C2D" w:rsidRPr="000A0C2D" w:rsidRDefault="000A0C2D" w:rsidP="003B6CC1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nedovoljna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financijska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sredstva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bi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koristila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djelatnost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djelovanja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kriznim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00E04F7B" w14:textId="77777777" w:rsidR="000A0C2D" w:rsidRPr="004A5E31" w:rsidRDefault="000A0C2D" w:rsidP="000A0C2D">
      <w:pPr>
        <w:ind w:left="72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situacijama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</w:p>
    <w:p w14:paraId="3855D96E" w14:textId="77777777" w:rsidR="000A0C2D" w:rsidRPr="004A5E31" w:rsidRDefault="000A0C2D" w:rsidP="003B6CC1">
      <w:pPr>
        <w:widowControl w:val="0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nedovoljno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službenih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vozila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- </w:t>
      </w:r>
      <w:proofErr w:type="spellStart"/>
      <w:r w:rsidRPr="004A5E31">
        <w:rPr>
          <w:rFonts w:ascii="Arial" w:hAnsi="Arial" w:cs="Arial"/>
          <w:sz w:val="22"/>
          <w:szCs w:val="22"/>
        </w:rPr>
        <w:t>posebno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kombi </w:t>
      </w:r>
      <w:proofErr w:type="spellStart"/>
      <w:r w:rsidRPr="004A5E31">
        <w:rPr>
          <w:rFonts w:ascii="Arial" w:hAnsi="Arial" w:cs="Arial"/>
          <w:sz w:val="22"/>
          <w:szCs w:val="22"/>
        </w:rPr>
        <w:t>vozilo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potrebno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sz w:val="22"/>
          <w:szCs w:val="22"/>
        </w:rPr>
        <w:t>prijevoz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volontera</w:t>
      </w:r>
      <w:proofErr w:type="spellEnd"/>
      <w:r w:rsidRPr="004A5E31">
        <w:rPr>
          <w:rFonts w:ascii="Arial" w:hAnsi="Arial" w:cs="Arial"/>
          <w:sz w:val="22"/>
          <w:szCs w:val="22"/>
        </w:rPr>
        <w:t>.</w:t>
      </w:r>
    </w:p>
    <w:p w14:paraId="50833032" w14:textId="77777777" w:rsidR="000A0C2D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2342FED7" w14:textId="77777777" w:rsidR="003B6CC1" w:rsidRDefault="003B6CC1" w:rsidP="000A0C2D">
      <w:pPr>
        <w:jc w:val="both"/>
        <w:rPr>
          <w:rFonts w:ascii="Arial" w:hAnsi="Arial" w:cs="Arial"/>
          <w:sz w:val="22"/>
          <w:szCs w:val="22"/>
        </w:rPr>
      </w:pPr>
    </w:p>
    <w:p w14:paraId="519D5770" w14:textId="77777777" w:rsidR="003B6CC1" w:rsidRPr="004A5E31" w:rsidRDefault="003B6CC1" w:rsidP="000A0C2D">
      <w:pPr>
        <w:jc w:val="both"/>
        <w:rPr>
          <w:rFonts w:ascii="Arial" w:hAnsi="Arial" w:cs="Arial"/>
          <w:sz w:val="22"/>
          <w:szCs w:val="22"/>
        </w:rPr>
      </w:pPr>
    </w:p>
    <w:p w14:paraId="53DCCE4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lastRenderedPageBreak/>
        <w:t xml:space="preserve">8. PODRŠKA MIGRANTIMA </w:t>
      </w:r>
    </w:p>
    <w:p w14:paraId="58E3152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AB0117A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     </w:t>
      </w:r>
      <w:proofErr w:type="spellStart"/>
      <w:r w:rsidRPr="004A5E31">
        <w:rPr>
          <w:rFonts w:ascii="Arial" w:hAnsi="Arial" w:cs="Arial"/>
          <w:sz w:val="22"/>
          <w:szCs w:val="22"/>
        </w:rPr>
        <w:t>Gdck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Buje je u 2024. </w:t>
      </w:r>
      <w:proofErr w:type="spellStart"/>
      <w:r w:rsidRPr="004A5E31">
        <w:rPr>
          <w:rFonts w:ascii="Arial" w:hAnsi="Arial" w:cs="Arial"/>
          <w:sz w:val="22"/>
          <w:szCs w:val="22"/>
        </w:rPr>
        <w:t>godini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pružao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podršku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osobama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iregularnom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statusu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suradnji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4A5E31">
        <w:rPr>
          <w:rFonts w:ascii="Arial" w:hAnsi="Arial" w:cs="Arial"/>
          <w:sz w:val="22"/>
          <w:szCs w:val="22"/>
        </w:rPr>
        <w:t>lokalnim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policijskim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postajama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A5E31">
        <w:rPr>
          <w:rFonts w:ascii="Arial" w:hAnsi="Arial" w:cs="Arial"/>
          <w:sz w:val="22"/>
          <w:szCs w:val="22"/>
        </w:rPr>
        <w:t>graničnom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policijom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PU </w:t>
      </w:r>
      <w:proofErr w:type="spellStart"/>
      <w:r w:rsidRPr="004A5E31">
        <w:rPr>
          <w:rFonts w:ascii="Arial" w:hAnsi="Arial" w:cs="Arial"/>
          <w:sz w:val="22"/>
          <w:szCs w:val="22"/>
        </w:rPr>
        <w:t>Istarskom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čitavu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2024. </w:t>
      </w:r>
      <w:proofErr w:type="spellStart"/>
      <w:r w:rsidRPr="004A5E31">
        <w:rPr>
          <w:rFonts w:ascii="Arial" w:hAnsi="Arial" w:cs="Arial"/>
          <w:sz w:val="22"/>
          <w:szCs w:val="22"/>
        </w:rPr>
        <w:t>godinu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bilježio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4A5E31">
        <w:rPr>
          <w:rFonts w:ascii="Arial" w:hAnsi="Arial" w:cs="Arial"/>
          <w:sz w:val="22"/>
          <w:szCs w:val="22"/>
        </w:rPr>
        <w:t>pritisak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takve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vrste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djelovanja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Naime GDCK Buje je </w:t>
      </w:r>
      <w:proofErr w:type="spellStart"/>
      <w:r w:rsidRPr="004A5E31">
        <w:rPr>
          <w:rFonts w:ascii="Arial" w:hAnsi="Arial" w:cs="Arial"/>
          <w:sz w:val="22"/>
          <w:szCs w:val="22"/>
        </w:rPr>
        <w:t>ukupno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evidentiralo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zaključno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31.12.2024. </w:t>
      </w:r>
      <w:proofErr w:type="spellStart"/>
      <w:r w:rsidRPr="004A5E31">
        <w:rPr>
          <w:rFonts w:ascii="Arial" w:hAnsi="Arial" w:cs="Arial"/>
          <w:sz w:val="22"/>
          <w:szCs w:val="22"/>
        </w:rPr>
        <w:t>godine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ukupno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12</w:t>
      </w:r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osoba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odnosno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8 puta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godinu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interveniralo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sz w:val="22"/>
          <w:szCs w:val="22"/>
        </w:rPr>
        <w:t>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poziv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policijskih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službenika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A5E31">
        <w:rPr>
          <w:rFonts w:ascii="Arial" w:hAnsi="Arial" w:cs="Arial"/>
          <w:sz w:val="22"/>
          <w:szCs w:val="22"/>
        </w:rPr>
        <w:t>Ukupna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vrijednost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izdane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humanitarne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pomoći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to </w:t>
      </w:r>
      <w:proofErr w:type="spellStart"/>
      <w:r w:rsidRPr="004A5E31">
        <w:rPr>
          <w:rFonts w:ascii="Arial" w:hAnsi="Arial" w:cs="Arial"/>
          <w:sz w:val="22"/>
          <w:szCs w:val="22"/>
        </w:rPr>
        <w:t>razdoblju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iznosi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(236,59€). </w:t>
      </w:r>
    </w:p>
    <w:p w14:paraId="6F9B3CA6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3172A983" w14:textId="77777777" w:rsidR="000A0C2D" w:rsidRPr="004A5E31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r w:rsidRPr="004A5E31">
        <w:rPr>
          <w:rFonts w:ascii="Arial" w:hAnsi="Arial" w:cs="Arial"/>
          <w:bCs/>
          <w:sz w:val="22"/>
          <w:szCs w:val="22"/>
        </w:rPr>
        <w:t xml:space="preserve">10. KRIZA ORUŽANI SUKOB UKRAJINA </w:t>
      </w:r>
    </w:p>
    <w:p w14:paraId="16DDCE26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63A4D30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4A5E31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4A5E31">
        <w:rPr>
          <w:rFonts w:ascii="Arial" w:hAnsi="Arial" w:cs="Arial"/>
          <w:sz w:val="22"/>
          <w:szCs w:val="22"/>
        </w:rPr>
        <w:t>razdoblju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od </w:t>
      </w:r>
      <w:proofErr w:type="spellStart"/>
      <w:r w:rsidRPr="004A5E31">
        <w:rPr>
          <w:rFonts w:ascii="Arial" w:hAnsi="Arial" w:cs="Arial"/>
          <w:sz w:val="22"/>
          <w:szCs w:val="22"/>
        </w:rPr>
        <w:t>veljače-prosinac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kroz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krizu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oružanog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sukoba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4A5E31">
        <w:rPr>
          <w:rFonts w:ascii="Arial" w:hAnsi="Arial" w:cs="Arial"/>
          <w:sz w:val="22"/>
          <w:szCs w:val="22"/>
        </w:rPr>
        <w:t>Ukrajini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GDCK Buje </w:t>
      </w:r>
      <w:proofErr w:type="spellStart"/>
      <w:r w:rsidRPr="004A5E31">
        <w:rPr>
          <w:rFonts w:ascii="Arial" w:hAnsi="Arial" w:cs="Arial"/>
          <w:sz w:val="22"/>
          <w:szCs w:val="22"/>
        </w:rPr>
        <w:t>odradilo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4A5E31">
        <w:rPr>
          <w:rFonts w:ascii="Arial" w:hAnsi="Arial" w:cs="Arial"/>
          <w:sz w:val="22"/>
          <w:szCs w:val="22"/>
        </w:rPr>
        <w:t>slijedeće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poslove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aktivnosti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: </w:t>
      </w:r>
    </w:p>
    <w:p w14:paraId="15B00BEC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DC61C47" w14:textId="77777777" w:rsidR="000A0C2D" w:rsidRPr="00027389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Aktivan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A5E31">
        <w:rPr>
          <w:rFonts w:ascii="Arial" w:hAnsi="Arial" w:cs="Arial"/>
          <w:sz w:val="22"/>
          <w:szCs w:val="22"/>
        </w:rPr>
        <w:t>ured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traženja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4A5E31">
        <w:rPr>
          <w:rFonts w:ascii="Arial" w:hAnsi="Arial" w:cs="Arial"/>
          <w:sz w:val="22"/>
          <w:szCs w:val="22"/>
        </w:rPr>
        <w:t>prihvat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raseljenog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stanovništva</w:t>
      </w:r>
      <w:proofErr w:type="spellEnd"/>
    </w:p>
    <w:p w14:paraId="54378477" w14:textId="77777777" w:rsidR="000A0C2D" w:rsidRPr="00027389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Konstantna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komunikacija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4A5E31">
        <w:rPr>
          <w:rFonts w:ascii="Arial" w:hAnsi="Arial" w:cs="Arial"/>
          <w:sz w:val="22"/>
          <w:szCs w:val="22"/>
        </w:rPr>
        <w:t>Nacionalnim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Uredom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traženja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HCK </w:t>
      </w:r>
    </w:p>
    <w:p w14:paraId="70E1BDAB" w14:textId="77777777" w:rsidR="000A0C2D" w:rsidRPr="000A0C2D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Pružanje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redovite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humanitarne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raseljenim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Ukrajine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1F362D4D" w14:textId="77777777" w:rsidR="000A0C2D" w:rsidRPr="000A0C2D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uključivanje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djece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Ukrajine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ljetni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kamp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Savudrija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7C74B743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24A792CE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razdoblju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veljača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prosinac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GDCK Buje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evidentirao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sklopu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Ureda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traženja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ukupno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1 nova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cijelo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razdoblje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evidentirano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120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obitelji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255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čega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88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djece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U 2024.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18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primilo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humanitarnu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ukupno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izdano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34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paketa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humanitarne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vrijednosti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od 879,77€.</w:t>
      </w:r>
    </w:p>
    <w:p w14:paraId="4BB7C047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3583CA8" w14:textId="77777777" w:rsidR="000A0C2D" w:rsidRPr="004A5E31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r w:rsidRPr="004A5E31">
        <w:rPr>
          <w:rFonts w:ascii="Arial" w:hAnsi="Arial" w:cs="Arial"/>
          <w:bCs/>
          <w:sz w:val="22"/>
          <w:szCs w:val="22"/>
        </w:rPr>
        <w:t xml:space="preserve">11. POPLAVE BOSNA I HERCEGOVINA </w:t>
      </w:r>
    </w:p>
    <w:p w14:paraId="4B1BE334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07E82A7F" w14:textId="77777777" w:rsidR="000A0C2D" w:rsidRPr="00027389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4A5E31">
        <w:rPr>
          <w:rFonts w:ascii="Arial" w:hAnsi="Arial" w:cs="Arial"/>
          <w:sz w:val="22"/>
          <w:szCs w:val="22"/>
        </w:rPr>
        <w:t>Aktiviran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4A5E31">
        <w:rPr>
          <w:rFonts w:ascii="Arial" w:hAnsi="Arial" w:cs="Arial"/>
          <w:sz w:val="22"/>
          <w:szCs w:val="22"/>
        </w:rPr>
        <w:t>ured</w:t>
      </w:r>
      <w:proofErr w:type="spellEnd"/>
      <w:proofErr w:type="gram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traženja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</w:p>
    <w:p w14:paraId="70B2ED20" w14:textId="77777777" w:rsidR="000A0C2D" w:rsidRPr="00027389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4A5E31">
        <w:rPr>
          <w:rFonts w:ascii="Arial" w:hAnsi="Arial" w:cs="Arial"/>
          <w:sz w:val="22"/>
          <w:szCs w:val="22"/>
        </w:rPr>
        <w:t>Konstantna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komunikacija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4A5E31">
        <w:rPr>
          <w:rFonts w:ascii="Arial" w:hAnsi="Arial" w:cs="Arial"/>
          <w:sz w:val="22"/>
          <w:szCs w:val="22"/>
        </w:rPr>
        <w:t>Nacionalnim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Uredom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Službe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A5E31">
        <w:rPr>
          <w:rFonts w:ascii="Arial" w:hAnsi="Arial" w:cs="Arial"/>
          <w:sz w:val="22"/>
          <w:szCs w:val="22"/>
        </w:rPr>
        <w:t>traženja</w:t>
      </w:r>
      <w:proofErr w:type="spellEnd"/>
      <w:r w:rsidRPr="004A5E31">
        <w:rPr>
          <w:rFonts w:ascii="Arial" w:hAnsi="Arial" w:cs="Arial"/>
          <w:sz w:val="22"/>
          <w:szCs w:val="22"/>
        </w:rPr>
        <w:t xml:space="preserve"> HCK </w:t>
      </w:r>
    </w:p>
    <w:p w14:paraId="1B3FDE29" w14:textId="77777777" w:rsidR="000A0C2D" w:rsidRPr="000A0C2D" w:rsidRDefault="000A0C2D" w:rsidP="003B6CC1">
      <w:pPr>
        <w:widowControl w:val="0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Aktiviran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Apel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Bosni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Hercegovini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(</w:t>
      </w:r>
      <w:proofErr w:type="spellStart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>humanitarni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telefon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) </w:t>
      </w:r>
    </w:p>
    <w:p w14:paraId="7C3A9658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EA6AACC" w14:textId="77777777" w:rsidR="000A0C2D" w:rsidRPr="004A5E31" w:rsidRDefault="000A0C2D" w:rsidP="000A0C2D">
      <w:pPr>
        <w:jc w:val="both"/>
        <w:rPr>
          <w:rStyle w:val="BookTitle1"/>
          <w:rFonts w:ascii="Arial" w:hAnsi="Arial" w:cs="Arial"/>
          <w:b w:val="0"/>
          <w:bCs w:val="0"/>
          <w:sz w:val="22"/>
          <w:szCs w:val="22"/>
        </w:rPr>
      </w:pPr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>12. STANJE OPREME NA DAN 31.</w:t>
      </w:r>
      <w:proofErr w:type="gramStart"/>
      <w:r w:rsidRPr="004A5E31">
        <w:rPr>
          <w:rStyle w:val="BookTitle1"/>
          <w:rFonts w:ascii="Arial" w:hAnsi="Arial" w:cs="Arial"/>
          <w:b w:val="0"/>
          <w:bCs w:val="0"/>
          <w:sz w:val="22"/>
          <w:szCs w:val="22"/>
        </w:rPr>
        <w:t>12.2024.GODINE</w:t>
      </w:r>
      <w:proofErr w:type="gramEnd"/>
    </w:p>
    <w:p w14:paraId="0AF345A1" w14:textId="77777777" w:rsidR="000A0C2D" w:rsidRPr="004A5E3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4160"/>
        <w:gridCol w:w="2169"/>
        <w:gridCol w:w="1988"/>
      </w:tblGrid>
      <w:tr w:rsidR="000A0C2D" w:rsidRPr="004A5E31" w14:paraId="694160C6" w14:textId="77777777" w:rsidTr="00140F4B">
        <w:trPr>
          <w:trHeight w:val="512"/>
        </w:trPr>
        <w:tc>
          <w:tcPr>
            <w:tcW w:w="994" w:type="dxa"/>
            <w:shd w:val="clear" w:color="auto" w:fill="548DD4"/>
          </w:tcPr>
          <w:p w14:paraId="31C2EC2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A5E31">
              <w:rPr>
                <w:rFonts w:ascii="Arial" w:hAnsi="Arial" w:cs="Arial"/>
                <w:i/>
                <w:sz w:val="22"/>
                <w:szCs w:val="22"/>
              </w:rPr>
              <w:t xml:space="preserve">  R. </w:t>
            </w:r>
            <w:proofErr w:type="spellStart"/>
            <w:r w:rsidRPr="004A5E31">
              <w:rPr>
                <w:rFonts w:ascii="Arial" w:hAnsi="Arial" w:cs="Arial"/>
                <w:i/>
                <w:sz w:val="22"/>
                <w:szCs w:val="22"/>
              </w:rPr>
              <w:t>broj</w:t>
            </w:r>
            <w:proofErr w:type="spellEnd"/>
          </w:p>
        </w:tc>
        <w:tc>
          <w:tcPr>
            <w:tcW w:w="4160" w:type="dxa"/>
            <w:shd w:val="clear" w:color="auto" w:fill="548DD4"/>
          </w:tcPr>
          <w:p w14:paraId="1DEA9CF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i/>
                <w:sz w:val="22"/>
                <w:szCs w:val="22"/>
              </w:rPr>
              <w:t>Naziv</w:t>
            </w:r>
            <w:proofErr w:type="spellEnd"/>
            <w:r w:rsidRPr="004A5E31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i/>
                <w:sz w:val="22"/>
                <w:szCs w:val="22"/>
              </w:rPr>
              <w:t>opreme</w:t>
            </w:r>
            <w:proofErr w:type="spellEnd"/>
          </w:p>
        </w:tc>
        <w:tc>
          <w:tcPr>
            <w:tcW w:w="2169" w:type="dxa"/>
            <w:shd w:val="clear" w:color="auto" w:fill="548DD4"/>
          </w:tcPr>
          <w:p w14:paraId="4C95635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A5E31">
              <w:rPr>
                <w:rFonts w:ascii="Arial" w:hAnsi="Arial" w:cs="Arial"/>
                <w:i/>
                <w:sz w:val="22"/>
                <w:szCs w:val="22"/>
              </w:rPr>
              <w:t>Komada</w:t>
            </w:r>
          </w:p>
        </w:tc>
        <w:tc>
          <w:tcPr>
            <w:tcW w:w="1988" w:type="dxa"/>
            <w:shd w:val="clear" w:color="auto" w:fill="548DD4"/>
          </w:tcPr>
          <w:p w14:paraId="1A0FBFE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i/>
                <w:sz w:val="22"/>
                <w:szCs w:val="22"/>
              </w:rPr>
              <w:t>Potrebno</w:t>
            </w:r>
            <w:proofErr w:type="spellEnd"/>
          </w:p>
        </w:tc>
      </w:tr>
      <w:tr w:rsidR="000A0C2D" w:rsidRPr="004A5E31" w14:paraId="338476EC" w14:textId="77777777" w:rsidTr="00140F4B">
        <w:trPr>
          <w:trHeight w:val="249"/>
        </w:trPr>
        <w:tc>
          <w:tcPr>
            <w:tcW w:w="994" w:type="dxa"/>
          </w:tcPr>
          <w:p w14:paraId="0C2A68B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160" w:type="dxa"/>
          </w:tcPr>
          <w:p w14:paraId="51FF233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Šator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model 350 35m² </w:t>
            </w:r>
          </w:p>
        </w:tc>
        <w:tc>
          <w:tcPr>
            <w:tcW w:w="2169" w:type="dxa"/>
          </w:tcPr>
          <w:p w14:paraId="43F6074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5082585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</w:tr>
      <w:tr w:rsidR="000A0C2D" w:rsidRPr="004A5E31" w14:paraId="51F22468" w14:textId="77777777" w:rsidTr="00140F4B">
        <w:trPr>
          <w:trHeight w:val="249"/>
        </w:trPr>
        <w:tc>
          <w:tcPr>
            <w:tcW w:w="994" w:type="dxa"/>
          </w:tcPr>
          <w:p w14:paraId="7BD309B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160" w:type="dxa"/>
          </w:tcPr>
          <w:p w14:paraId="6A294E8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Šator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obiteljski</w:t>
            </w:r>
            <w:proofErr w:type="spellEnd"/>
            <w:proofErr w:type="gram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4DB5A99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4D36FF6F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</w:tr>
      <w:tr w:rsidR="000A0C2D" w:rsidRPr="004A5E31" w14:paraId="2DE7F257" w14:textId="77777777" w:rsidTr="00140F4B">
        <w:trPr>
          <w:trHeight w:val="249"/>
        </w:trPr>
        <w:tc>
          <w:tcPr>
            <w:tcW w:w="994" w:type="dxa"/>
          </w:tcPr>
          <w:p w14:paraId="516B96E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160" w:type="dxa"/>
          </w:tcPr>
          <w:p w14:paraId="2787FB33" w14:textId="77777777" w:rsidR="000A0C2D" w:rsidRPr="000A0C2D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Šator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za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ekipu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prve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pomoći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sa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opremom</w:t>
            </w:r>
            <w:proofErr w:type="spellEnd"/>
          </w:p>
        </w:tc>
        <w:tc>
          <w:tcPr>
            <w:tcW w:w="2169" w:type="dxa"/>
          </w:tcPr>
          <w:p w14:paraId="26BC959E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2BC489D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0A0C2D" w:rsidRPr="004A5E31" w14:paraId="0B81477F" w14:textId="77777777" w:rsidTr="00140F4B">
        <w:trPr>
          <w:trHeight w:val="249"/>
        </w:trPr>
        <w:tc>
          <w:tcPr>
            <w:tcW w:w="994" w:type="dxa"/>
          </w:tcPr>
          <w:p w14:paraId="3648BE2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4160" w:type="dxa"/>
          </w:tcPr>
          <w:p w14:paraId="1FB3FA7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Poljski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kreveti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 tip</w:t>
            </w:r>
            <w:proofErr w:type="gram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economy</w:t>
            </w:r>
          </w:p>
        </w:tc>
        <w:tc>
          <w:tcPr>
            <w:tcW w:w="2169" w:type="dxa"/>
          </w:tcPr>
          <w:p w14:paraId="569CA3AF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988" w:type="dxa"/>
          </w:tcPr>
          <w:p w14:paraId="52406576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</w:tr>
      <w:tr w:rsidR="000A0C2D" w:rsidRPr="004A5E31" w14:paraId="102BCE40" w14:textId="77777777" w:rsidTr="00140F4B">
        <w:trPr>
          <w:trHeight w:val="249"/>
        </w:trPr>
        <w:tc>
          <w:tcPr>
            <w:tcW w:w="994" w:type="dxa"/>
          </w:tcPr>
          <w:p w14:paraId="79A08EA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4160" w:type="dxa"/>
          </w:tcPr>
          <w:p w14:paraId="1F8C98DF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Stolice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plastične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6FD1698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988" w:type="dxa"/>
          </w:tcPr>
          <w:p w14:paraId="4FC9EA3C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A0C2D" w:rsidRPr="004A5E31" w14:paraId="4B23B4F7" w14:textId="77777777" w:rsidTr="00140F4B">
        <w:trPr>
          <w:trHeight w:val="249"/>
        </w:trPr>
        <w:tc>
          <w:tcPr>
            <w:tcW w:w="994" w:type="dxa"/>
          </w:tcPr>
          <w:p w14:paraId="7B94278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4160" w:type="dxa"/>
          </w:tcPr>
          <w:p w14:paraId="7DBDE57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Metalne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ljestve</w:t>
            </w:r>
            <w:proofErr w:type="spellEnd"/>
          </w:p>
        </w:tc>
        <w:tc>
          <w:tcPr>
            <w:tcW w:w="2169" w:type="dxa"/>
          </w:tcPr>
          <w:p w14:paraId="7919350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571491A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0A0C2D" w:rsidRPr="004A5E31" w14:paraId="240B1EBF" w14:textId="77777777" w:rsidTr="00140F4B">
        <w:trPr>
          <w:trHeight w:val="70"/>
        </w:trPr>
        <w:tc>
          <w:tcPr>
            <w:tcW w:w="994" w:type="dxa"/>
          </w:tcPr>
          <w:p w14:paraId="33E23BA7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4160" w:type="dxa"/>
          </w:tcPr>
          <w:p w14:paraId="091739EE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Stolovi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5B162525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7B9BD36E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0A0C2D" w:rsidRPr="004A5E31" w14:paraId="4A7BCF5A" w14:textId="77777777" w:rsidTr="00140F4B">
        <w:trPr>
          <w:trHeight w:val="249"/>
        </w:trPr>
        <w:tc>
          <w:tcPr>
            <w:tcW w:w="994" w:type="dxa"/>
          </w:tcPr>
          <w:p w14:paraId="59A73B8F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4160" w:type="dxa"/>
          </w:tcPr>
          <w:p w14:paraId="7FA4C34C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Klupe</w:t>
            </w:r>
            <w:proofErr w:type="spellEnd"/>
          </w:p>
        </w:tc>
        <w:tc>
          <w:tcPr>
            <w:tcW w:w="2169" w:type="dxa"/>
          </w:tcPr>
          <w:p w14:paraId="6EE53F7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88" w:type="dxa"/>
          </w:tcPr>
          <w:p w14:paraId="6BC0474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A0C2D" w:rsidRPr="004A5E31" w14:paraId="5FCBEC21" w14:textId="77777777" w:rsidTr="00140F4B">
        <w:trPr>
          <w:trHeight w:val="249"/>
        </w:trPr>
        <w:tc>
          <w:tcPr>
            <w:tcW w:w="994" w:type="dxa"/>
          </w:tcPr>
          <w:p w14:paraId="0ACE981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4160" w:type="dxa"/>
          </w:tcPr>
          <w:p w14:paraId="32ACC55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Kanistri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20l </w:t>
            </w:r>
          </w:p>
        </w:tc>
        <w:tc>
          <w:tcPr>
            <w:tcW w:w="2169" w:type="dxa"/>
          </w:tcPr>
          <w:p w14:paraId="291BED3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2F68BA9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</w:tr>
      <w:tr w:rsidR="000A0C2D" w:rsidRPr="004A5E31" w14:paraId="53DA888A" w14:textId="77777777" w:rsidTr="00140F4B">
        <w:trPr>
          <w:trHeight w:val="249"/>
        </w:trPr>
        <w:tc>
          <w:tcPr>
            <w:tcW w:w="994" w:type="dxa"/>
          </w:tcPr>
          <w:p w14:paraId="2D2E98B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4160" w:type="dxa"/>
          </w:tcPr>
          <w:p w14:paraId="6FA46496" w14:textId="77777777" w:rsidR="000A0C2D" w:rsidRPr="000A0C2D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Torba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vreća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za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deke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pax</w:t>
            </w:r>
          </w:p>
        </w:tc>
        <w:tc>
          <w:tcPr>
            <w:tcW w:w="2169" w:type="dxa"/>
          </w:tcPr>
          <w:p w14:paraId="10B3C7B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8" w:type="dxa"/>
          </w:tcPr>
          <w:p w14:paraId="5C02008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0A0C2D" w:rsidRPr="004A5E31" w14:paraId="456336C4" w14:textId="77777777" w:rsidTr="00140F4B">
        <w:trPr>
          <w:trHeight w:val="249"/>
        </w:trPr>
        <w:tc>
          <w:tcPr>
            <w:tcW w:w="994" w:type="dxa"/>
          </w:tcPr>
          <w:p w14:paraId="01B5060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4160" w:type="dxa"/>
          </w:tcPr>
          <w:p w14:paraId="18B40F1C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Deke</w:t>
            </w:r>
          </w:p>
        </w:tc>
        <w:tc>
          <w:tcPr>
            <w:tcW w:w="2169" w:type="dxa"/>
          </w:tcPr>
          <w:p w14:paraId="4EB4683C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988" w:type="dxa"/>
          </w:tcPr>
          <w:p w14:paraId="7A0FA61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</w:tr>
      <w:tr w:rsidR="000A0C2D" w:rsidRPr="004A5E31" w14:paraId="75B59C72" w14:textId="77777777" w:rsidTr="00140F4B">
        <w:trPr>
          <w:trHeight w:val="249"/>
        </w:trPr>
        <w:tc>
          <w:tcPr>
            <w:tcW w:w="994" w:type="dxa"/>
          </w:tcPr>
          <w:p w14:paraId="0A38CD7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4160" w:type="dxa"/>
          </w:tcPr>
          <w:p w14:paraId="402EA33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Radiostanice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169" w:type="dxa"/>
          </w:tcPr>
          <w:p w14:paraId="5838918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988" w:type="dxa"/>
          </w:tcPr>
          <w:p w14:paraId="0D32ECD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A0C2D" w:rsidRPr="004A5E31" w14:paraId="7CF940AC" w14:textId="77777777" w:rsidTr="00140F4B">
        <w:trPr>
          <w:trHeight w:val="249"/>
        </w:trPr>
        <w:tc>
          <w:tcPr>
            <w:tcW w:w="994" w:type="dxa"/>
          </w:tcPr>
          <w:p w14:paraId="533FAA2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4160" w:type="dxa"/>
          </w:tcPr>
          <w:p w14:paraId="4C6FE4B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Motorole</w:t>
            </w:r>
            <w:proofErr w:type="spellEnd"/>
          </w:p>
        </w:tc>
        <w:tc>
          <w:tcPr>
            <w:tcW w:w="2169" w:type="dxa"/>
          </w:tcPr>
          <w:p w14:paraId="7BA57FE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88" w:type="dxa"/>
          </w:tcPr>
          <w:p w14:paraId="1728380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0A0C2D" w:rsidRPr="004A5E31" w14:paraId="089BF8AD" w14:textId="77777777" w:rsidTr="00140F4B">
        <w:trPr>
          <w:trHeight w:val="249"/>
        </w:trPr>
        <w:tc>
          <w:tcPr>
            <w:tcW w:w="994" w:type="dxa"/>
          </w:tcPr>
          <w:p w14:paraId="0132FD2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4160" w:type="dxa"/>
          </w:tcPr>
          <w:p w14:paraId="1C27500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Torbice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A5E31">
              <w:rPr>
                <w:rFonts w:ascii="Arial" w:hAnsi="Arial" w:cs="Arial"/>
                <w:sz w:val="22"/>
                <w:szCs w:val="22"/>
              </w:rPr>
              <w:t xml:space="preserve">PPP - </w:t>
            </w: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BLS </w:t>
            </w: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torba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prof.</w:t>
            </w:r>
          </w:p>
        </w:tc>
        <w:tc>
          <w:tcPr>
            <w:tcW w:w="2169" w:type="dxa"/>
          </w:tcPr>
          <w:p w14:paraId="2B3634F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88" w:type="dxa"/>
          </w:tcPr>
          <w:p w14:paraId="599A1EC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0A0C2D" w:rsidRPr="004A5E31" w14:paraId="0D277444" w14:textId="77777777" w:rsidTr="00140F4B">
        <w:trPr>
          <w:trHeight w:val="249"/>
        </w:trPr>
        <w:tc>
          <w:tcPr>
            <w:tcW w:w="994" w:type="dxa"/>
          </w:tcPr>
          <w:p w14:paraId="629FB30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4160" w:type="dxa"/>
          </w:tcPr>
          <w:p w14:paraId="23A3030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Torbice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A5E31">
              <w:rPr>
                <w:rFonts w:ascii="Arial" w:hAnsi="Arial" w:cs="Arial"/>
                <w:sz w:val="22"/>
                <w:szCs w:val="22"/>
              </w:rPr>
              <w:t>PP</w:t>
            </w:r>
          </w:p>
        </w:tc>
        <w:tc>
          <w:tcPr>
            <w:tcW w:w="2169" w:type="dxa"/>
          </w:tcPr>
          <w:p w14:paraId="3FB72ECE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718B6ED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0A0C2D" w:rsidRPr="004A5E31" w14:paraId="5E67E773" w14:textId="77777777" w:rsidTr="00140F4B">
        <w:trPr>
          <w:trHeight w:val="263"/>
        </w:trPr>
        <w:tc>
          <w:tcPr>
            <w:tcW w:w="994" w:type="dxa"/>
          </w:tcPr>
          <w:p w14:paraId="3DA3FF7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4160" w:type="dxa"/>
          </w:tcPr>
          <w:p w14:paraId="578D2D6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Materijal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opreme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za </w:t>
            </w:r>
            <w:r w:rsidRPr="004A5E31">
              <w:rPr>
                <w:rFonts w:ascii="Arial" w:hAnsi="Arial" w:cs="Arial"/>
                <w:sz w:val="22"/>
                <w:szCs w:val="22"/>
              </w:rPr>
              <w:t>PPP</w:t>
            </w:r>
          </w:p>
        </w:tc>
        <w:tc>
          <w:tcPr>
            <w:tcW w:w="2169" w:type="dxa"/>
          </w:tcPr>
          <w:p w14:paraId="5E12F3AC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box</w:t>
            </w:r>
            <w:proofErr w:type="gramEnd"/>
          </w:p>
        </w:tc>
        <w:tc>
          <w:tcPr>
            <w:tcW w:w="1988" w:type="dxa"/>
          </w:tcPr>
          <w:p w14:paraId="181AFCF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2 </w:t>
            </w:r>
            <w:proofErr w:type="gram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box</w:t>
            </w:r>
            <w:proofErr w:type="gramEnd"/>
          </w:p>
        </w:tc>
      </w:tr>
      <w:tr w:rsidR="000A0C2D" w:rsidRPr="004A5E31" w14:paraId="26F2FC11" w14:textId="77777777" w:rsidTr="00140F4B">
        <w:trPr>
          <w:trHeight w:val="249"/>
        </w:trPr>
        <w:tc>
          <w:tcPr>
            <w:tcW w:w="994" w:type="dxa"/>
          </w:tcPr>
          <w:p w14:paraId="5326FE7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lastRenderedPageBreak/>
              <w:t>17.</w:t>
            </w:r>
          </w:p>
        </w:tc>
        <w:tc>
          <w:tcPr>
            <w:tcW w:w="4160" w:type="dxa"/>
          </w:tcPr>
          <w:p w14:paraId="19FC22D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Torbe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ruksaci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78D0B01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 xml:space="preserve">11 </w:t>
            </w:r>
          </w:p>
        </w:tc>
        <w:tc>
          <w:tcPr>
            <w:tcW w:w="1988" w:type="dxa"/>
          </w:tcPr>
          <w:p w14:paraId="790098C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0A0C2D" w:rsidRPr="004A5E31" w14:paraId="5AF26250" w14:textId="77777777" w:rsidTr="00140F4B">
        <w:trPr>
          <w:trHeight w:val="249"/>
        </w:trPr>
        <w:tc>
          <w:tcPr>
            <w:tcW w:w="994" w:type="dxa"/>
          </w:tcPr>
          <w:p w14:paraId="52BCDAF0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4160" w:type="dxa"/>
          </w:tcPr>
          <w:p w14:paraId="3227FCF5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Set alata</w:t>
            </w:r>
          </w:p>
        </w:tc>
        <w:tc>
          <w:tcPr>
            <w:tcW w:w="2169" w:type="dxa"/>
          </w:tcPr>
          <w:p w14:paraId="43201FB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426C973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0A0C2D" w:rsidRPr="004A5E31" w14:paraId="6CCCDE33" w14:textId="77777777" w:rsidTr="00140F4B">
        <w:trPr>
          <w:trHeight w:val="249"/>
        </w:trPr>
        <w:tc>
          <w:tcPr>
            <w:tcW w:w="994" w:type="dxa"/>
          </w:tcPr>
          <w:p w14:paraId="1FB27387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4160" w:type="dxa"/>
          </w:tcPr>
          <w:p w14:paraId="1C06BB1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Lopate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punjenje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pijeska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4943376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88" w:type="dxa"/>
          </w:tcPr>
          <w:p w14:paraId="32B1DF36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 xml:space="preserve">50 </w:t>
            </w:r>
          </w:p>
        </w:tc>
      </w:tr>
      <w:tr w:rsidR="000A0C2D" w:rsidRPr="004A5E31" w14:paraId="7BCEE24F" w14:textId="77777777" w:rsidTr="00140F4B">
        <w:trPr>
          <w:trHeight w:val="249"/>
        </w:trPr>
        <w:tc>
          <w:tcPr>
            <w:tcW w:w="994" w:type="dxa"/>
          </w:tcPr>
          <w:p w14:paraId="0A754497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4160" w:type="dxa"/>
          </w:tcPr>
          <w:p w14:paraId="4FD5044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Nosila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3A123D8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68CF828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</w:tr>
      <w:tr w:rsidR="000A0C2D" w:rsidRPr="004A5E31" w14:paraId="724D9100" w14:textId="77777777" w:rsidTr="00140F4B">
        <w:trPr>
          <w:trHeight w:val="249"/>
        </w:trPr>
        <w:tc>
          <w:tcPr>
            <w:tcW w:w="994" w:type="dxa"/>
          </w:tcPr>
          <w:p w14:paraId="4ACCE12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4160" w:type="dxa"/>
          </w:tcPr>
          <w:p w14:paraId="30E6FAD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Spinalna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daska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2831401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0474076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0C2D" w:rsidRPr="004A5E31" w14:paraId="0AC197A3" w14:textId="77777777" w:rsidTr="00140F4B">
        <w:trPr>
          <w:trHeight w:val="249"/>
        </w:trPr>
        <w:tc>
          <w:tcPr>
            <w:tcW w:w="994" w:type="dxa"/>
          </w:tcPr>
          <w:p w14:paraId="24C093E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4160" w:type="dxa"/>
          </w:tcPr>
          <w:p w14:paraId="0AF5E15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Obuhvatna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nosila</w:t>
            </w:r>
            <w:proofErr w:type="spellEnd"/>
          </w:p>
        </w:tc>
        <w:tc>
          <w:tcPr>
            <w:tcW w:w="2169" w:type="dxa"/>
          </w:tcPr>
          <w:p w14:paraId="15D2FF8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88" w:type="dxa"/>
          </w:tcPr>
          <w:p w14:paraId="5AA1C2F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0C2D" w:rsidRPr="004A5E31" w14:paraId="336ECB2E" w14:textId="77777777" w:rsidTr="00140F4B">
        <w:trPr>
          <w:trHeight w:val="249"/>
        </w:trPr>
        <w:tc>
          <w:tcPr>
            <w:tcW w:w="994" w:type="dxa"/>
          </w:tcPr>
          <w:p w14:paraId="3FE2FF2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4160" w:type="dxa"/>
          </w:tcPr>
          <w:p w14:paraId="0262C107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4A5E31">
              <w:rPr>
                <w:rFonts w:ascii="Arial" w:hAnsi="Arial" w:cs="Arial"/>
                <w:sz w:val="22"/>
                <w:szCs w:val="22"/>
              </w:rPr>
              <w:t>Invalidska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Kolica</w:t>
            </w:r>
            <w:proofErr w:type="spellEnd"/>
            <w:proofErr w:type="gramEnd"/>
          </w:p>
        </w:tc>
        <w:tc>
          <w:tcPr>
            <w:tcW w:w="2169" w:type="dxa"/>
          </w:tcPr>
          <w:p w14:paraId="2193DED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40D7D76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 xml:space="preserve"> - </w:t>
            </w:r>
          </w:p>
        </w:tc>
      </w:tr>
      <w:tr w:rsidR="000A0C2D" w:rsidRPr="004A5E31" w14:paraId="67E057B6" w14:textId="77777777" w:rsidTr="00140F4B">
        <w:trPr>
          <w:trHeight w:val="249"/>
        </w:trPr>
        <w:tc>
          <w:tcPr>
            <w:tcW w:w="994" w:type="dxa"/>
          </w:tcPr>
          <w:p w14:paraId="3C7571DD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4160" w:type="dxa"/>
          </w:tcPr>
          <w:p w14:paraId="009DF01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Prijenosno</w:t>
            </w:r>
            <w:proofErr w:type="spellEnd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računalo</w:t>
            </w:r>
            <w:proofErr w:type="spellEnd"/>
          </w:p>
        </w:tc>
        <w:tc>
          <w:tcPr>
            <w:tcW w:w="2169" w:type="dxa"/>
          </w:tcPr>
          <w:p w14:paraId="460FB2A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6344F7B9" w14:textId="77777777" w:rsidR="000A0C2D" w:rsidRPr="004A5E31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A5E31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</w:tr>
      <w:tr w:rsidR="000A0C2D" w:rsidRPr="004A5E31" w14:paraId="5504BD0B" w14:textId="77777777" w:rsidTr="00140F4B">
        <w:trPr>
          <w:trHeight w:val="249"/>
        </w:trPr>
        <w:tc>
          <w:tcPr>
            <w:tcW w:w="994" w:type="dxa"/>
          </w:tcPr>
          <w:p w14:paraId="2491C35A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4160" w:type="dxa"/>
          </w:tcPr>
          <w:p w14:paraId="07000C32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4A5E31">
              <w:rPr>
                <w:rFonts w:ascii="Arial" w:hAnsi="Arial" w:cs="Arial"/>
                <w:sz w:val="22"/>
                <w:szCs w:val="22"/>
              </w:rPr>
              <w:t>Kacige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proofErr w:type="gramEnd"/>
            <w:r w:rsidRPr="004A5E31">
              <w:rPr>
                <w:rFonts w:ascii="Arial" w:hAnsi="Arial" w:cs="Arial"/>
                <w:sz w:val="22"/>
                <w:szCs w:val="22"/>
              </w:rPr>
              <w:t>crvene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vatrogasne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2169" w:type="dxa"/>
          </w:tcPr>
          <w:p w14:paraId="27E08BFE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988" w:type="dxa"/>
          </w:tcPr>
          <w:p w14:paraId="6C67611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A0C2D" w:rsidRPr="004A5E31" w14:paraId="145962EC" w14:textId="77777777" w:rsidTr="00140F4B">
        <w:trPr>
          <w:trHeight w:val="249"/>
        </w:trPr>
        <w:tc>
          <w:tcPr>
            <w:tcW w:w="994" w:type="dxa"/>
          </w:tcPr>
          <w:p w14:paraId="31D53B6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4160" w:type="dxa"/>
          </w:tcPr>
          <w:p w14:paraId="5C554B57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Kacige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bijele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prof.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Mamut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69" w:type="dxa"/>
          </w:tcPr>
          <w:p w14:paraId="4F382FC8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988" w:type="dxa"/>
          </w:tcPr>
          <w:p w14:paraId="398DEA11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0A0C2D" w:rsidRPr="004A5E31" w14:paraId="58126B12" w14:textId="77777777" w:rsidTr="00140F4B">
        <w:trPr>
          <w:trHeight w:val="249"/>
        </w:trPr>
        <w:tc>
          <w:tcPr>
            <w:tcW w:w="994" w:type="dxa"/>
          </w:tcPr>
          <w:p w14:paraId="4434BBEB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4160" w:type="dxa"/>
          </w:tcPr>
          <w:p w14:paraId="361A0B73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 xml:space="preserve">Inox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posuđe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prijevoz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A5E31">
              <w:rPr>
                <w:rFonts w:ascii="Arial" w:hAnsi="Arial" w:cs="Arial"/>
                <w:sz w:val="22"/>
                <w:szCs w:val="22"/>
              </w:rPr>
              <w:t>gotove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A5E31">
              <w:rPr>
                <w:rFonts w:ascii="Arial" w:hAnsi="Arial" w:cs="Arial"/>
                <w:sz w:val="22"/>
                <w:szCs w:val="22"/>
              </w:rPr>
              <w:t>hrane</w:t>
            </w:r>
            <w:proofErr w:type="spellEnd"/>
            <w:r w:rsidRPr="004A5E31">
              <w:rPr>
                <w:rFonts w:ascii="Arial" w:hAnsi="Arial" w:cs="Arial"/>
                <w:sz w:val="22"/>
                <w:szCs w:val="22"/>
              </w:rPr>
              <w:t xml:space="preserve">  20</w:t>
            </w:r>
            <w:proofErr w:type="gramEnd"/>
            <w:r w:rsidRPr="004A5E31">
              <w:rPr>
                <w:rFonts w:ascii="Arial" w:hAnsi="Arial" w:cs="Arial"/>
                <w:sz w:val="22"/>
                <w:szCs w:val="22"/>
              </w:rPr>
              <w:t xml:space="preserve">l </w:t>
            </w:r>
          </w:p>
        </w:tc>
        <w:tc>
          <w:tcPr>
            <w:tcW w:w="2169" w:type="dxa"/>
          </w:tcPr>
          <w:p w14:paraId="203615E4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88" w:type="dxa"/>
          </w:tcPr>
          <w:p w14:paraId="55F2A0DF" w14:textId="77777777" w:rsidR="000A0C2D" w:rsidRPr="004A5E31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5E31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</w:tbl>
    <w:p w14:paraId="55A26622" w14:textId="77777777" w:rsidR="000A0C2D" w:rsidRPr="00367E7B" w:rsidRDefault="000A0C2D" w:rsidP="000A0C2D">
      <w:pPr>
        <w:pStyle w:val="NoSpacing"/>
        <w:rPr>
          <w:rFonts w:ascii="Arial" w:hAnsi="Arial" w:cs="Arial"/>
          <w:sz w:val="22"/>
          <w:szCs w:val="22"/>
        </w:rPr>
      </w:pPr>
    </w:p>
    <w:p w14:paraId="523502F6" w14:textId="77777777" w:rsidR="000A0C2D" w:rsidRPr="00367E7B" w:rsidRDefault="000A0C2D" w:rsidP="000A0C2D">
      <w:pPr>
        <w:pStyle w:val="NoSpacing"/>
        <w:rPr>
          <w:rFonts w:ascii="Arial" w:hAnsi="Arial" w:cs="Arial"/>
          <w:b/>
          <w:sz w:val="22"/>
          <w:szCs w:val="22"/>
        </w:rPr>
      </w:pPr>
      <w:proofErr w:type="gramStart"/>
      <w:r w:rsidRPr="00367E7B">
        <w:rPr>
          <w:rFonts w:ascii="Arial" w:hAnsi="Arial" w:cs="Arial"/>
          <w:b/>
          <w:sz w:val="22"/>
          <w:szCs w:val="22"/>
        </w:rPr>
        <w:t xml:space="preserve">3.3 </w:t>
      </w:r>
      <w:bookmarkStart w:id="7" w:name="_Toc97213151"/>
      <w:bookmarkStart w:id="8" w:name="_Toc97213614"/>
      <w:bookmarkStart w:id="9" w:name="_Toc97625319"/>
      <w:r w:rsidRPr="00367E7B">
        <w:rPr>
          <w:rFonts w:ascii="Arial" w:hAnsi="Arial" w:cs="Arial"/>
          <w:sz w:val="22"/>
          <w:szCs w:val="22"/>
        </w:rPr>
        <w:t xml:space="preserve"> </w:t>
      </w:r>
      <w:r w:rsidRPr="00367E7B">
        <w:rPr>
          <w:rFonts w:ascii="Arial" w:hAnsi="Arial" w:cs="Arial"/>
          <w:b/>
          <w:sz w:val="22"/>
          <w:szCs w:val="22"/>
        </w:rPr>
        <w:t>HGSS</w:t>
      </w:r>
      <w:proofErr w:type="gramEnd"/>
      <w:r w:rsidRPr="00367E7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367E7B">
        <w:rPr>
          <w:rFonts w:ascii="Arial" w:hAnsi="Arial" w:cs="Arial"/>
          <w:b/>
          <w:sz w:val="22"/>
          <w:szCs w:val="22"/>
        </w:rPr>
        <w:t>stanice</w:t>
      </w:r>
      <w:proofErr w:type="spellEnd"/>
      <w:r w:rsidRPr="00367E7B">
        <w:rPr>
          <w:rFonts w:ascii="Arial" w:hAnsi="Arial" w:cs="Arial"/>
          <w:b/>
          <w:sz w:val="22"/>
          <w:szCs w:val="22"/>
        </w:rPr>
        <w:t xml:space="preserve"> Istra</w:t>
      </w:r>
      <w:bookmarkEnd w:id="7"/>
      <w:bookmarkEnd w:id="8"/>
      <w:bookmarkEnd w:id="9"/>
    </w:p>
    <w:p w14:paraId="56BF84B0" w14:textId="77777777" w:rsidR="000A0C2D" w:rsidRPr="00367E7B" w:rsidRDefault="000A0C2D" w:rsidP="000A0C2D">
      <w:pPr>
        <w:jc w:val="both"/>
        <w:rPr>
          <w:rFonts w:ascii="Arial" w:hAnsi="Arial" w:cs="Arial"/>
          <w:sz w:val="22"/>
          <w:szCs w:val="22"/>
          <w:lang w:val="pl-PL"/>
        </w:rPr>
      </w:pPr>
    </w:p>
    <w:p w14:paraId="0C522E4E" w14:textId="77777777" w:rsidR="000A0C2D" w:rsidRPr="00EF2C80" w:rsidRDefault="000A0C2D" w:rsidP="003B6CC1">
      <w:pPr>
        <w:numPr>
          <w:ilvl w:val="0"/>
          <w:numId w:val="26"/>
        </w:num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EF2C80">
        <w:rPr>
          <w:rFonts w:ascii="Arial" w:hAnsi="Arial" w:cs="Arial"/>
          <w:b/>
          <w:sz w:val="22"/>
          <w:szCs w:val="22"/>
        </w:rPr>
        <w:t>Akcije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intervencije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aktivna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pripravnost</w:t>
      </w:r>
      <w:proofErr w:type="spellEnd"/>
    </w:p>
    <w:p w14:paraId="47C71C0F" w14:textId="77777777" w:rsidR="000A0C2D" w:rsidRPr="00EF2C80" w:rsidRDefault="000A0C2D" w:rsidP="000A0C2D">
      <w:pPr>
        <w:ind w:left="1080"/>
        <w:jc w:val="both"/>
        <w:rPr>
          <w:rFonts w:ascii="Arial" w:hAnsi="Arial" w:cs="Arial"/>
          <w:sz w:val="22"/>
          <w:szCs w:val="22"/>
        </w:rPr>
      </w:pPr>
    </w:p>
    <w:p w14:paraId="3C8C4E5B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  <w:t xml:space="preserve">HGSS Stanica Istra </w:t>
      </w:r>
      <w:proofErr w:type="spellStart"/>
      <w:r w:rsidRPr="00EF2C80">
        <w:rPr>
          <w:rFonts w:ascii="Arial" w:hAnsi="Arial" w:cs="Arial"/>
          <w:sz w:val="22"/>
          <w:szCs w:val="22"/>
        </w:rPr>
        <w:t>kao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jedna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od </w:t>
      </w:r>
      <w:proofErr w:type="spellStart"/>
      <w:r w:rsidRPr="00EF2C80">
        <w:rPr>
          <w:rFonts w:ascii="Arial" w:hAnsi="Arial" w:cs="Arial"/>
          <w:sz w:val="22"/>
          <w:szCs w:val="22"/>
        </w:rPr>
        <w:t>temeljnih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operativnih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snaga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sustava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Civilne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zaštite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u </w:t>
      </w:r>
      <w:proofErr w:type="spellStart"/>
      <w:r w:rsidRPr="00EF2C80">
        <w:rPr>
          <w:rFonts w:ascii="Arial" w:hAnsi="Arial" w:cs="Arial"/>
          <w:sz w:val="22"/>
          <w:szCs w:val="22"/>
        </w:rPr>
        <w:t>izvještajnom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razdoblju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(01.-01.2024.-31.12.2024.)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području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svoje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zone </w:t>
      </w:r>
      <w:proofErr w:type="spellStart"/>
      <w:r w:rsidRPr="00EF2C80">
        <w:rPr>
          <w:rFonts w:ascii="Arial" w:hAnsi="Arial" w:cs="Arial"/>
          <w:sz w:val="22"/>
          <w:szCs w:val="22"/>
        </w:rPr>
        <w:t>odgovornosti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bila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angažirana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43 puta od </w:t>
      </w:r>
      <w:proofErr w:type="spellStart"/>
      <w:r w:rsidRPr="00EF2C80">
        <w:rPr>
          <w:rFonts w:ascii="Arial" w:hAnsi="Arial" w:cs="Arial"/>
          <w:sz w:val="22"/>
          <w:szCs w:val="22"/>
        </w:rPr>
        <w:t>čega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39 </w:t>
      </w:r>
      <w:proofErr w:type="spellStart"/>
      <w:r w:rsidRPr="00EF2C80">
        <w:rPr>
          <w:rFonts w:ascii="Arial" w:hAnsi="Arial" w:cs="Arial"/>
          <w:sz w:val="22"/>
          <w:szCs w:val="22"/>
        </w:rPr>
        <w:t>akcija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intervencija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a po </w:t>
      </w:r>
      <w:proofErr w:type="spellStart"/>
      <w:r w:rsidRPr="00EF2C80">
        <w:rPr>
          <w:rFonts w:ascii="Arial" w:hAnsi="Arial" w:cs="Arial"/>
          <w:sz w:val="22"/>
          <w:szCs w:val="22"/>
        </w:rPr>
        <w:t>dojavi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ŽC 112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HGSS-a </w:t>
      </w:r>
      <w:proofErr w:type="spellStart"/>
      <w:r w:rsidRPr="00EF2C80">
        <w:rPr>
          <w:rFonts w:ascii="Arial" w:hAnsi="Arial" w:cs="Arial"/>
          <w:sz w:val="22"/>
          <w:szCs w:val="22"/>
        </w:rPr>
        <w:t>bila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4 puta u </w:t>
      </w:r>
      <w:proofErr w:type="spellStart"/>
      <w:r w:rsidRPr="00EF2C80">
        <w:rPr>
          <w:rFonts w:ascii="Arial" w:hAnsi="Arial" w:cs="Arial"/>
          <w:sz w:val="22"/>
          <w:szCs w:val="22"/>
        </w:rPr>
        <w:t>aktivnoj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pripravnosti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  <w:r w:rsidRPr="00EF2C80">
        <w:rPr>
          <w:rFonts w:ascii="Arial" w:hAnsi="Arial" w:cs="Arial"/>
          <w:sz w:val="22"/>
          <w:szCs w:val="22"/>
        </w:rPr>
        <w:tab/>
      </w:r>
    </w:p>
    <w:p w14:paraId="6DA6C9E7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329CA2BF" w14:textId="77777777" w:rsidR="000A0C2D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3E1C4EBB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  <w:r w:rsidRPr="00EF2C80">
        <w:rPr>
          <w:rFonts w:ascii="Arial" w:hAnsi="Arial" w:cs="Arial"/>
          <w:b/>
          <w:sz w:val="22"/>
          <w:szCs w:val="22"/>
        </w:rPr>
        <w:t xml:space="preserve">TABLICA: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akcije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intervencije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aktivna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pripravnost</w:t>
      </w:r>
      <w:proofErr w:type="spellEnd"/>
    </w:p>
    <w:p w14:paraId="5F053180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538" w:type="dxa"/>
        <w:tblInd w:w="113" w:type="dxa"/>
        <w:tblLook w:val="04A0" w:firstRow="1" w:lastRow="0" w:firstColumn="1" w:lastColumn="0" w:noHBand="0" w:noVBand="1"/>
      </w:tblPr>
      <w:tblGrid>
        <w:gridCol w:w="656"/>
        <w:gridCol w:w="1933"/>
        <w:gridCol w:w="1701"/>
        <w:gridCol w:w="2214"/>
        <w:gridCol w:w="3076"/>
      </w:tblGrid>
      <w:tr w:rsidR="000A0C2D" w:rsidRPr="005024FB" w14:paraId="38AB5F91" w14:textId="77777777" w:rsidTr="00140F4B">
        <w:trPr>
          <w:trHeight w:val="288"/>
        </w:trPr>
        <w:tc>
          <w:tcPr>
            <w:tcW w:w="95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noWrap/>
            <w:vAlign w:val="center"/>
          </w:tcPr>
          <w:p w14:paraId="6548E5F9" w14:textId="77777777" w:rsidR="000A0C2D" w:rsidRPr="000A0C2D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</w:pPr>
            <w:proofErr w:type="spellStart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Evidencija</w:t>
            </w:r>
            <w:proofErr w:type="spellEnd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- </w:t>
            </w:r>
            <w:proofErr w:type="spellStart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akcija</w:t>
            </w:r>
            <w:proofErr w:type="spellEnd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, </w:t>
            </w:r>
            <w:proofErr w:type="spellStart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intervencija</w:t>
            </w:r>
            <w:proofErr w:type="spellEnd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i </w:t>
            </w:r>
            <w:proofErr w:type="spellStart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>pripravnosti</w:t>
            </w:r>
            <w:proofErr w:type="spellEnd"/>
            <w:r w:rsidRPr="000A0C2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it-IT"/>
              </w:rPr>
              <w:t xml:space="preserve"> 2024.</w:t>
            </w:r>
          </w:p>
        </w:tc>
      </w:tr>
      <w:tr w:rsidR="000A0C2D" w:rsidRPr="00EF2C80" w14:paraId="431DE55D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14:paraId="217E1CE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R.B.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14:paraId="7E27EB4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14:paraId="5C7B3FA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14:paraId="7F455FD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Mjesto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</w:tcPr>
          <w:p w14:paraId="237B0FE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Dojavitelj</w:t>
            </w:r>
            <w:proofErr w:type="spellEnd"/>
          </w:p>
        </w:tc>
      </w:tr>
      <w:tr w:rsidR="000A0C2D" w:rsidRPr="00EF2C80" w14:paraId="7CBCDA45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4EF7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3511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13.01.2024.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9D2D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B526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Raspadalica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5B3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7BEB8A5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E8DB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E864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18.01.2024.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16C6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intervencija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901A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Valtura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AFF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PP Pula</w:t>
            </w:r>
          </w:p>
        </w:tc>
      </w:tr>
      <w:tr w:rsidR="000A0C2D" w:rsidRPr="00EF2C80" w14:paraId="7497C9D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736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AE3D6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02.02.2024.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38DF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A151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Pazin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7334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406B7148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7382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17A7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06.02.2024.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384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23BC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Šumber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D232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4C764A36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59B4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25DD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07.02.2024.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5D3C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B0DC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Šumber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C6ED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14A8679B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9D45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47FA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20.02.2024.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0EB9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A471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Markovac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4F06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VZ IŽ</w:t>
            </w:r>
          </w:p>
        </w:tc>
      </w:tr>
      <w:tr w:rsidR="000A0C2D" w:rsidRPr="00EF2C80" w14:paraId="3AD52B05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B6F4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841E5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29.02.2024.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4BEE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BFC5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Muntrilj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D0C7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74614E94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0323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21D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10.03.2024.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57E2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6A57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Barban 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5CE1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F8F01B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0835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C93E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16.03.2024.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1D35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577B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Nova Vas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E696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791F7FF9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1AD3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EC16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16.03.2024.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EBF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296B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Karojba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C832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557CC26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D5E6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A90E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20.3.2024.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4887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4F63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Bale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61E1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54DFA8AD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ABAC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CBB4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21.3.2024.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8D80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534F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Bale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E34E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7059AD09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6E83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83B8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D1C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F9A2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Plovanija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ABD3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63702B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02C1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8C8C6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24.03.2024.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B19E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DF28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Buzet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D508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Organizator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utrke</w:t>
            </w:r>
            <w:proofErr w:type="spellEnd"/>
          </w:p>
        </w:tc>
      </w:tr>
      <w:tr w:rsidR="000A0C2D" w:rsidRPr="00EF2C80" w14:paraId="4CED4C1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FFEB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CBE2E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01.04.2024.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8A7A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398D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Karojba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A4EC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18673534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CDB7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BEDD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1.4.2024.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F74B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D921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Momjan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AF8C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0C3278A5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0BAD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DD29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10.4.2024.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4623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99C4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Kamenjak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CE2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537286E6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B0F2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15ABB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6.4.2024.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292A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intervencija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1A90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Istra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F260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Organizator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utrke</w:t>
            </w:r>
            <w:proofErr w:type="spellEnd"/>
          </w:p>
        </w:tc>
      </w:tr>
      <w:tr w:rsidR="000A0C2D" w:rsidRPr="00EF2C80" w14:paraId="03E54878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E13C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9743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7.4.2024.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B269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intervencija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4177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Istra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51B4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Organizator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utrke</w:t>
            </w:r>
            <w:proofErr w:type="spellEnd"/>
          </w:p>
        </w:tc>
      </w:tr>
      <w:tr w:rsidR="000A0C2D" w:rsidRPr="00EF2C80" w14:paraId="5EFAEB32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9E1D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A8C9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13.04.2024.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0444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79C2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Sljeme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E478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49E1DCA3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DBF3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EA4D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08.05.2024.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579A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80CE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Račice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4A81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166A5ACE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A485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5CD0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16.5.2024.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71F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intervencija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BE43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Gologorčki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dol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E5FB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66DE2D6D" w14:textId="77777777" w:rsidTr="00140F4B">
        <w:trPr>
          <w:trHeight w:val="288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A3F3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80B88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17.5.2024.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F1F1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9C36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Kirmenjak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90EE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06290958" w14:textId="77777777" w:rsidTr="00140F4B">
        <w:trPr>
          <w:trHeight w:val="288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1A98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2893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25.05.2024.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6307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EDF6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Lučko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D9B3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5D2622D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81F7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B7E9B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17.6.2024.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4D5A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pripravnost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53D3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Buzet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B114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6AD17CB4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D379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A23C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24.06.2024.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C2CB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B452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Tinjan-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Kringa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82A7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78A9ED88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9FA0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ABDE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30.06.2024.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355E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pripravnost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44DC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Kaštelir-Labinci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8755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4EDACD47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685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123F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04.07.2024.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DEFE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9793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Ližnjan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BF60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0766DE0D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1F76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C353B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24.07.2024.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2EEF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6BEC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Vrsar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240A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24398CD5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13F9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227EC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01.08.2024.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28A4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pripravnost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FEE9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Učka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1933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7E03D186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C97C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7834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09.08.2024.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55B9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pripravnost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8A83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Rabac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A54C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4ACD7878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A037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36A1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13.08.2024.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8911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3492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Buzet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9DAD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5BE5E10B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371E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853C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30.8.2024.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3D7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CE30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Umag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DA95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F8AE63A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7418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AC74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14.08.2024.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B5E0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2588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Limski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kanal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C13A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48A6262D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F22F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CA2F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11.09.2024.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58E2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BBB5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Muzil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E1F5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010389E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35BB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1A33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12.-13.09.2024.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F4FD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7DE2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Žminj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2443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0C10C03B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8CD2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437F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26.-27.10.2024.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52D3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39EC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NP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FC47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Unesrećena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osoba</w:t>
            </w:r>
            <w:proofErr w:type="spellEnd"/>
          </w:p>
        </w:tc>
      </w:tr>
      <w:tr w:rsidR="000A0C2D" w:rsidRPr="00EF2C80" w14:paraId="51A0CD2E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B575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2C8D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30.10.2024.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00CA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2BBC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Kostanjica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BDD2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ACB9CB2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C42A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55AC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02.-03.11.2024.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77B6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intervencija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D75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Bijele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stijene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3E66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46784B0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71BE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53798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18.11.2024.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2862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spašavanje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262E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Ćićarija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85F9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 Stanica Rijeka</w:t>
            </w:r>
          </w:p>
        </w:tc>
      </w:tr>
      <w:tr w:rsidR="000A0C2D" w:rsidRPr="00EF2C80" w14:paraId="45AD3541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183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F2236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20.-21.11.2024.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0489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E5E1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Zagreb,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Maksimir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C74E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553C0B0B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0E41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A37C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24.11.2024.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A410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CA54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Medvednica</w:t>
            </w:r>
            <w:proofErr w:type="spellEnd"/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E179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4EC844E1" w14:textId="77777777" w:rsidTr="00140F4B">
        <w:trPr>
          <w:trHeight w:val="288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0834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841CA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27.12.2024.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0888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potraga</w:t>
            </w:r>
            <w:proofErr w:type="spellEnd"/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419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Ston</w:t>
            </w:r>
          </w:p>
        </w:tc>
        <w:tc>
          <w:tcPr>
            <w:tcW w:w="3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C021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</w:tbl>
    <w:p w14:paraId="74074B92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56EB0617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155897C" w14:textId="77777777" w:rsidR="000A0C2D" w:rsidRPr="00EF2C80" w:rsidRDefault="000A0C2D" w:rsidP="003B6CC1">
      <w:pPr>
        <w:numPr>
          <w:ilvl w:val="0"/>
          <w:numId w:val="26"/>
        </w:num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EF2C80">
        <w:rPr>
          <w:rFonts w:ascii="Arial" w:hAnsi="Arial" w:cs="Arial"/>
          <w:b/>
          <w:sz w:val="22"/>
          <w:szCs w:val="22"/>
        </w:rPr>
        <w:t>Školovanje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usavršavanje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preventivne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djelatnosti</w:t>
      </w:r>
      <w:proofErr w:type="spellEnd"/>
    </w:p>
    <w:p w14:paraId="19880775" w14:textId="77777777" w:rsidR="000A0C2D" w:rsidRPr="00EF2C80" w:rsidRDefault="000A0C2D" w:rsidP="000A0C2D">
      <w:pPr>
        <w:ind w:left="1080"/>
        <w:jc w:val="both"/>
        <w:rPr>
          <w:rFonts w:ascii="Arial" w:hAnsi="Arial" w:cs="Arial"/>
          <w:sz w:val="22"/>
          <w:szCs w:val="22"/>
        </w:rPr>
      </w:pPr>
    </w:p>
    <w:p w14:paraId="1292C9D4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  <w:t xml:space="preserve">Gorski </w:t>
      </w:r>
      <w:proofErr w:type="spellStart"/>
      <w:r w:rsidRPr="00EF2C80">
        <w:rPr>
          <w:rFonts w:ascii="Arial" w:hAnsi="Arial" w:cs="Arial"/>
          <w:sz w:val="22"/>
          <w:szCs w:val="22"/>
        </w:rPr>
        <w:t>spašavatelji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nastavili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specijalističkim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edukacijama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kroz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: </w:t>
      </w:r>
      <w:hyperlink r:id="rId12" w:history="1">
        <w:proofErr w:type="spellStart"/>
        <w:r w:rsidRPr="00EF2C80">
          <w:rPr>
            <w:rFonts w:ascii="Arial" w:hAnsi="Arial" w:cs="Arial"/>
            <w:sz w:val="22"/>
            <w:szCs w:val="22"/>
          </w:rPr>
          <w:t>tečaj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za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vođu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akcije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speleospašavanja</w:t>
        </w:r>
        <w:proofErr w:type="spellEnd"/>
      </w:hyperlink>
      <w:r w:rsidRPr="00EF2C80">
        <w:rPr>
          <w:rFonts w:ascii="Arial" w:hAnsi="Arial" w:cs="Arial"/>
          <w:sz w:val="22"/>
          <w:szCs w:val="22"/>
        </w:rPr>
        <w:t xml:space="preserve">, </w:t>
      </w:r>
      <w:hyperlink r:id="rId13" w:history="1">
        <w:proofErr w:type="spellStart"/>
        <w:r w:rsidRPr="00EF2C80">
          <w:rPr>
            <w:rFonts w:ascii="Arial" w:hAnsi="Arial" w:cs="Arial"/>
            <w:sz w:val="22"/>
            <w:szCs w:val="22"/>
          </w:rPr>
          <w:t>Instruktorski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seminar</w:t>
        </w:r>
      </w:hyperlink>
      <w:r w:rsidRPr="00EF2C80">
        <w:rPr>
          <w:rFonts w:ascii="Arial" w:hAnsi="Arial" w:cs="Arial"/>
          <w:sz w:val="22"/>
          <w:szCs w:val="22"/>
        </w:rPr>
        <w:t xml:space="preserve">, ITLS (International Trauma Life Support) </w:t>
      </w:r>
      <w:proofErr w:type="spellStart"/>
      <w:r w:rsidRPr="00EF2C80">
        <w:rPr>
          <w:rFonts w:ascii="Arial" w:hAnsi="Arial" w:cs="Arial"/>
          <w:sz w:val="22"/>
          <w:szCs w:val="22"/>
        </w:rPr>
        <w:t>tečaj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tečaj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frakturiranja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stijena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hyperlink r:id="rId14" w:history="1">
        <w:proofErr w:type="spellStart"/>
        <w:r w:rsidRPr="00EF2C80">
          <w:rPr>
            <w:rFonts w:ascii="Arial" w:hAnsi="Arial" w:cs="Arial"/>
            <w:sz w:val="22"/>
            <w:szCs w:val="22"/>
          </w:rPr>
          <w:t>tečaj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upotrebe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termalne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kamere</w:t>
        </w:r>
        <w:proofErr w:type="spellEnd"/>
      </w:hyperlink>
      <w:r w:rsidRPr="00EF2C80">
        <w:rPr>
          <w:rFonts w:ascii="Arial" w:hAnsi="Arial" w:cs="Arial"/>
          <w:sz w:val="22"/>
          <w:szCs w:val="22"/>
        </w:rPr>
        <w:t xml:space="preserve">, </w:t>
      </w:r>
      <w:hyperlink r:id="rId15" w:history="1">
        <w:proofErr w:type="spellStart"/>
        <w:r w:rsidRPr="00EF2C80">
          <w:rPr>
            <w:rFonts w:ascii="Arial" w:hAnsi="Arial" w:cs="Arial"/>
            <w:sz w:val="22"/>
            <w:szCs w:val="22"/>
          </w:rPr>
          <w:t>osnovni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tečaj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za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voditelja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potraga</w:t>
        </w:r>
        <w:proofErr w:type="spellEnd"/>
      </w:hyperlink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niz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obuka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vezanih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promjenu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načina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rada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helikopterskom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spašavanju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nastalih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zbog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uvođenja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novog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tipa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letjelica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sustav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spašavanja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</w:p>
    <w:p w14:paraId="245597F1" w14:textId="77777777" w:rsidR="000A0C2D" w:rsidRPr="00EF2C80" w:rsidRDefault="000A0C2D" w:rsidP="000A0C2D">
      <w:pPr>
        <w:ind w:firstLine="720"/>
        <w:jc w:val="both"/>
        <w:rPr>
          <w:rFonts w:ascii="Arial" w:hAnsi="Arial" w:cs="Arial"/>
          <w:sz w:val="22"/>
          <w:szCs w:val="22"/>
        </w:rPr>
      </w:pPr>
      <w:proofErr w:type="spellStart"/>
      <w:r w:rsidRPr="00EF2C80">
        <w:rPr>
          <w:rFonts w:ascii="Arial" w:hAnsi="Arial" w:cs="Arial"/>
          <w:sz w:val="22"/>
          <w:szCs w:val="22"/>
        </w:rPr>
        <w:t>Pripravnici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spašavatelje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gorske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spašavatelje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nastavili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svoju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edukaciju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kroz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redovite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aktivnosti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Stanice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komisije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školovanje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usavršavanje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kadrova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sudjelovanjem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EF2C80">
        <w:rPr>
          <w:rFonts w:ascii="Arial" w:hAnsi="Arial" w:cs="Arial"/>
          <w:sz w:val="22"/>
          <w:szCs w:val="22"/>
        </w:rPr>
        <w:t>osnovnom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tečaju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skijanja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tečajevima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pružanja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prve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pomoći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planinama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nepristupačnim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područjima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osnovnom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tečaju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HGSS-a, </w:t>
      </w:r>
      <w:proofErr w:type="spellStart"/>
      <w:r w:rsidRPr="00EF2C80">
        <w:rPr>
          <w:rFonts w:ascii="Arial" w:hAnsi="Arial" w:cs="Arial"/>
          <w:sz w:val="22"/>
          <w:szCs w:val="22"/>
        </w:rPr>
        <w:t>osnovnom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tečaju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speleospašavanja</w:t>
      </w:r>
      <w:proofErr w:type="spellEnd"/>
      <w:r w:rsidRPr="00EF2C80">
        <w:rPr>
          <w:rFonts w:ascii="Arial" w:hAnsi="Arial" w:cs="Arial"/>
          <w:sz w:val="22"/>
          <w:szCs w:val="22"/>
        </w:rPr>
        <w:t>…</w:t>
      </w:r>
    </w:p>
    <w:p w14:paraId="02B2CECC" w14:textId="77777777" w:rsidR="000A0C2D" w:rsidRPr="00EF2C80" w:rsidRDefault="000A0C2D" w:rsidP="000A0C2D">
      <w:pPr>
        <w:ind w:firstLine="720"/>
        <w:rPr>
          <w:rFonts w:ascii="Arial" w:hAnsi="Arial" w:cs="Arial"/>
          <w:sz w:val="22"/>
          <w:szCs w:val="22"/>
        </w:rPr>
      </w:pPr>
    </w:p>
    <w:p w14:paraId="20B41E36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  <w:r w:rsidRPr="00EF2C80">
        <w:rPr>
          <w:rFonts w:ascii="Arial" w:hAnsi="Arial" w:cs="Arial"/>
          <w:b/>
          <w:sz w:val="22"/>
          <w:szCs w:val="22"/>
        </w:rPr>
        <w:t xml:space="preserve">TABLICA: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školovanje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članova</w:t>
      </w:r>
      <w:proofErr w:type="spellEnd"/>
    </w:p>
    <w:tbl>
      <w:tblPr>
        <w:tblpPr w:leftFromText="180" w:rightFromText="180" w:vertAnchor="text" w:horzAnchor="margin" w:tblpXSpec="center" w:tblpY="182"/>
        <w:tblW w:w="10314" w:type="dxa"/>
        <w:tblLook w:val="04A0" w:firstRow="1" w:lastRow="0" w:firstColumn="1" w:lastColumn="0" w:noHBand="0" w:noVBand="1"/>
      </w:tblPr>
      <w:tblGrid>
        <w:gridCol w:w="656"/>
        <w:gridCol w:w="4430"/>
        <w:gridCol w:w="1984"/>
        <w:gridCol w:w="1559"/>
        <w:gridCol w:w="1701"/>
      </w:tblGrid>
      <w:tr w:rsidR="000A0C2D" w:rsidRPr="00EF2C80" w14:paraId="577A2595" w14:textId="77777777" w:rsidTr="00140F4B">
        <w:trPr>
          <w:trHeight w:val="28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38F7B6A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R.B.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22684D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Vrsta</w:t>
            </w:r>
            <w:proofErr w:type="spellEnd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aktivnosti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6AC264E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Datum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3EA69C8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Mjesto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8CEFAD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Organizator</w:t>
            </w:r>
            <w:proofErr w:type="spellEnd"/>
          </w:p>
        </w:tc>
      </w:tr>
      <w:tr w:rsidR="000A0C2D" w:rsidRPr="00EF2C80" w14:paraId="2FAA7255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09B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52881B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6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skijanja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3C30F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22.-26.01.2024.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2EBC8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Platak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A61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6605A7F0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106B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9B5A2C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7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Radionica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planinarskog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skijanja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DF0C9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27.01.2024.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F30F6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Platak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33A6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1C053BEB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867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1A783E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8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vođu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akcije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3982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17.-18.02.2024.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71C2E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Zagreb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FC9F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7D02BA49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858A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CDAD92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19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terenske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vožnje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8AF0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01.-03.03.2024.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AE81A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Karlovac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161D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B079445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16C2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8F8BF4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0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pružanja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prve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pomoći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903DB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01.-03.03.2024.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A15B7E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D26D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6CEADC9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FDB4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1C2630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1" w:history="1"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ITLS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F1A86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15.-17.03.2024.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D71EC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4DFE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ITLS Hrvatska</w:t>
            </w:r>
          </w:p>
        </w:tc>
      </w:tr>
      <w:tr w:rsidR="000A0C2D" w:rsidRPr="00EF2C80" w14:paraId="62B7CE60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DBE1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1D8BC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2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Osnovni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HGSS-a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048B7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22.-24.03.2024.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77F5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E0DE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1EC9E077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51DF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0AF4C0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3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Instruktorski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seminar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5C652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A18F9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Gospić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E687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1C4928C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032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46EBC6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4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Provjera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znanja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sigurnog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kretanja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u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stijeni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CFE76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28.04.2024.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CC6B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Kalnik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016B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B3E23D6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6C87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4911C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5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Osnovni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2FCBE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27.04.-04.05.2024.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ADD92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Istra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143A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2A54F08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1700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2B718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6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stijenskog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spašavanja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700AA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24.05.-01.06.2024.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8157C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1DF0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20FC779E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5B0C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EAEDED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27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Ispit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iz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digitalne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kartografije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B662B5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07.-08.06.2024.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F589C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Karlovac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370D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</w:tbl>
    <w:p w14:paraId="1085B2E1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182"/>
        <w:tblW w:w="10314" w:type="dxa"/>
        <w:tblLook w:val="04A0" w:firstRow="1" w:lastRow="0" w:firstColumn="1" w:lastColumn="0" w:noHBand="0" w:noVBand="1"/>
      </w:tblPr>
      <w:tblGrid>
        <w:gridCol w:w="640"/>
        <w:gridCol w:w="4430"/>
        <w:gridCol w:w="1984"/>
        <w:gridCol w:w="1559"/>
        <w:gridCol w:w="1701"/>
      </w:tblGrid>
      <w:tr w:rsidR="000A0C2D" w:rsidRPr="00EF2C80" w14:paraId="6CCD7047" w14:textId="77777777" w:rsidTr="00140F4B">
        <w:trPr>
          <w:trHeight w:val="28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C2A5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14C2E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28" w:history="1"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ITLS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medicinare</w:t>
              </w:r>
              <w:proofErr w:type="spellEnd"/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4753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24.-26.05.2024.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1F6D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Karlovac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7FFC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ITLS Hrvatska</w:t>
            </w:r>
          </w:p>
        </w:tc>
      </w:tr>
      <w:tr w:rsidR="000A0C2D" w:rsidRPr="00EF2C80" w14:paraId="71F933AA" w14:textId="77777777" w:rsidTr="00140F4B">
        <w:trPr>
          <w:trHeight w:val="28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94A1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7CC075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29" w:history="1">
              <w:r w:rsidRPr="00EF2C80">
                <w:rPr>
                  <w:rFonts w:ascii="Arial" w:hAnsi="Arial" w:cs="Arial"/>
                  <w:sz w:val="22"/>
                  <w:szCs w:val="22"/>
                </w:rPr>
                <w:t>ITLS</w:t>
              </w:r>
            </w:hyperlink>
            <w:r w:rsidRPr="00EF2C8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tečaj</w:t>
            </w:r>
            <w:proofErr w:type="spellEnd"/>
            <w:r w:rsidRPr="00EF2C80">
              <w:rPr>
                <w:rFonts w:ascii="Arial" w:hAnsi="Arial" w:cs="Arial"/>
                <w:sz w:val="22"/>
                <w:szCs w:val="22"/>
              </w:rPr>
              <w:t xml:space="preserve"> za HGSS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F0096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15.-16.06.2024.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BA526B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ABE7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ITLS Hrvatska</w:t>
            </w:r>
          </w:p>
        </w:tc>
      </w:tr>
      <w:tr w:rsidR="000A0C2D" w:rsidRPr="00EF2C80" w14:paraId="05252E82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0049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FBA8E8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0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Turske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BIH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spašavatelje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8BA6A5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07..-14.07.2024.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84F26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Ogulin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4AAB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D6254CF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DB6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F4619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1" w:history="1"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Rescue 3,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relicenca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E0D41E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02.-04.08.2024.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6751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Omiš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6C6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E0376E5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651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9DE4CF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2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Osnovni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,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prvi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vikend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5FDCC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13.-15.09.2024.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A57EA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Zagreb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8CDF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2266EDC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4FF1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E9FAC7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3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Osnovni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,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drugi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vikend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4688B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27.-30.09.2024.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F6FDC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Crnopac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3022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7F7F6F1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7957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AE8C4A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4" w:history="1"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ITLS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48E65A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04.-06.10.2024.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BAA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Fužine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A55B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1061FFF6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9243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003D7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5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Osnovni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-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treći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vikend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20141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11.-13.10.2024.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B0818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Crnopac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65F4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7E57F6AC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539B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2ED0D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6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upotrebe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termalne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kamere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6CFCF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15.-17.11.2024.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06EA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Šibenik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128D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749F7B0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F246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3C633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7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trimix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17835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12.-24.11.2024.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179C1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Murter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051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75065B86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FDFB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268C4F" w14:textId="77777777" w:rsidR="000A0C2D" w:rsidRPr="000A0C2D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hyperlink r:id="rId38" w:history="1"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Osnovni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tečaj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za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voditelja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potraga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E16CD9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22.-24.11.2024.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19728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ACF7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D744DC0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22C9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A4D7D8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39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frakturiranja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stijena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96E8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23.-24.11.2024.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11406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Baredine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16F3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6215531F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77E2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0EF82F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40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Relicenca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pilote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bespilotnih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letjelica</w:t>
              </w:r>
              <w:proofErr w:type="spellEnd"/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3D30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08.12.2024.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396F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Karlovac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3C0B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697CABA" w14:textId="77777777" w:rsidTr="00140F4B">
        <w:trPr>
          <w:trHeight w:val="28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2A4E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1D1E31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1" w:history="1"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Helicopter Hoist Operator 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1C0355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10.-11.12.2024.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B8C3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Kaštel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Lukšić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9185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</w:tbl>
    <w:p w14:paraId="7849047A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243DC464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0A404C5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EF2C80">
        <w:rPr>
          <w:rFonts w:ascii="Arial" w:hAnsi="Arial" w:cs="Arial"/>
          <w:sz w:val="22"/>
          <w:szCs w:val="22"/>
        </w:rPr>
        <w:tab/>
        <w:t xml:space="preserve">U </w:t>
      </w:r>
      <w:proofErr w:type="spellStart"/>
      <w:r w:rsidRPr="00EF2C80">
        <w:rPr>
          <w:rFonts w:ascii="Arial" w:hAnsi="Arial" w:cs="Arial"/>
          <w:sz w:val="22"/>
          <w:szCs w:val="22"/>
        </w:rPr>
        <w:t>izvještajnom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razdoblju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održano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5 </w:t>
      </w:r>
      <w:proofErr w:type="spellStart"/>
      <w:r w:rsidRPr="00EF2C80">
        <w:rPr>
          <w:rFonts w:ascii="Arial" w:hAnsi="Arial" w:cs="Arial"/>
          <w:sz w:val="22"/>
          <w:szCs w:val="22"/>
        </w:rPr>
        <w:t>vježbi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organizaciji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HGSS </w:t>
      </w:r>
      <w:proofErr w:type="spellStart"/>
      <w:r w:rsidRPr="00EF2C80">
        <w:rPr>
          <w:rFonts w:ascii="Arial" w:hAnsi="Arial" w:cs="Arial"/>
          <w:sz w:val="22"/>
          <w:szCs w:val="22"/>
        </w:rPr>
        <w:t>Stanice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Istra. </w:t>
      </w:r>
    </w:p>
    <w:p w14:paraId="5F57EE9A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EF2C80">
        <w:rPr>
          <w:rFonts w:ascii="Arial" w:hAnsi="Arial" w:cs="Arial"/>
          <w:sz w:val="22"/>
          <w:szCs w:val="22"/>
        </w:rPr>
        <w:t>organizaciji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JVP Labin </w:t>
      </w:r>
      <w:proofErr w:type="spellStart"/>
      <w:r w:rsidRPr="00EF2C80">
        <w:rPr>
          <w:rFonts w:ascii="Arial" w:hAnsi="Arial" w:cs="Arial"/>
          <w:sz w:val="22"/>
          <w:szCs w:val="22"/>
        </w:rPr>
        <w:t>sudjelovali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smo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hyperlink r:id="rId42" w:history="1">
        <w:proofErr w:type="spellStart"/>
        <w:r w:rsidRPr="00EF2C80">
          <w:rPr>
            <w:rFonts w:ascii="Arial" w:hAnsi="Arial" w:cs="Arial"/>
            <w:sz w:val="22"/>
            <w:szCs w:val="22"/>
          </w:rPr>
          <w:t>prekograničnim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vježbama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sustava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civilne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zaštite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Hrvatske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i</w:t>
        </w:r>
        <w:proofErr w:type="spellEnd"/>
        <w:r w:rsidRPr="00EF2C80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Pr="00EF2C80">
          <w:rPr>
            <w:rFonts w:ascii="Arial" w:hAnsi="Arial" w:cs="Arial"/>
            <w:sz w:val="22"/>
            <w:szCs w:val="22"/>
          </w:rPr>
          <w:t>Italije</w:t>
        </w:r>
        <w:proofErr w:type="spellEnd"/>
      </w:hyperlink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vježbi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„</w:t>
      </w:r>
      <w:proofErr w:type="spellStart"/>
      <w:r w:rsidRPr="00EF2C80">
        <w:rPr>
          <w:rFonts w:ascii="Arial" w:hAnsi="Arial" w:cs="Arial"/>
          <w:sz w:val="22"/>
          <w:szCs w:val="22"/>
        </w:rPr>
        <w:t>Potres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2024“ u </w:t>
      </w:r>
      <w:proofErr w:type="spellStart"/>
      <w:r w:rsidRPr="00EF2C80">
        <w:rPr>
          <w:rFonts w:ascii="Arial" w:hAnsi="Arial" w:cs="Arial"/>
          <w:sz w:val="22"/>
          <w:szCs w:val="22"/>
        </w:rPr>
        <w:t>organizaciji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Općine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Karojba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vježbama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odjela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speleoronilačko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spašavanje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HGSS-a, </w:t>
      </w:r>
      <w:proofErr w:type="spellStart"/>
      <w:r w:rsidRPr="00EF2C80">
        <w:rPr>
          <w:rFonts w:ascii="Arial" w:hAnsi="Arial" w:cs="Arial"/>
          <w:sz w:val="22"/>
          <w:szCs w:val="22"/>
        </w:rPr>
        <w:t>vježbi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Stožera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CZ Grada </w:t>
      </w:r>
      <w:proofErr w:type="spellStart"/>
      <w:r w:rsidRPr="00EF2C80">
        <w:rPr>
          <w:rFonts w:ascii="Arial" w:hAnsi="Arial" w:cs="Arial"/>
          <w:sz w:val="22"/>
          <w:szCs w:val="22"/>
        </w:rPr>
        <w:t>Pazina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… </w:t>
      </w:r>
    </w:p>
    <w:p w14:paraId="4B697FA8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355"/>
        <w:tblW w:w="10314" w:type="dxa"/>
        <w:tblLook w:val="04A0" w:firstRow="1" w:lastRow="0" w:firstColumn="1" w:lastColumn="0" w:noHBand="0" w:noVBand="1"/>
      </w:tblPr>
      <w:tblGrid>
        <w:gridCol w:w="709"/>
        <w:gridCol w:w="4536"/>
        <w:gridCol w:w="1809"/>
        <w:gridCol w:w="1593"/>
        <w:gridCol w:w="1667"/>
      </w:tblGrid>
      <w:tr w:rsidR="000A0C2D" w:rsidRPr="00EF2C80" w14:paraId="07C5507C" w14:textId="77777777" w:rsidTr="00140F4B">
        <w:trPr>
          <w:trHeight w:val="2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2953379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R.B.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78882A0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Vrsta</w:t>
            </w:r>
            <w:proofErr w:type="spellEnd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aktivnosti</w:t>
            </w:r>
            <w:proofErr w:type="spellEnd"/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1AC0C1F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Datum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6FDD9A0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Mjesto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236C2B49" w14:textId="77777777" w:rsidR="000A0C2D" w:rsidRPr="00EF2C80" w:rsidRDefault="000A0C2D" w:rsidP="00140F4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Organizator</w:t>
            </w:r>
            <w:proofErr w:type="spellEnd"/>
          </w:p>
        </w:tc>
      </w:tr>
      <w:tr w:rsidR="000A0C2D" w:rsidRPr="00EF2C80" w14:paraId="4197DEF3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AD6B0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EFDE69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3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frakturiranja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stijena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342715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10.02.2024.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6CC084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Štinjan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4A3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21D1B65D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A50F37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99A268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4" w:history="1">
              <w:r w:rsidRPr="00EF2C80">
                <w:rPr>
                  <w:rFonts w:ascii="Arial" w:hAnsi="Arial" w:cs="Arial"/>
                  <w:sz w:val="22"/>
                  <w:szCs w:val="22"/>
                </w:rPr>
                <w:t>Helicopter Underwater Escape Training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838D6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17.-18.04.2024.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BA9476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Ravena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163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53E784F9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4DCFB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26C00E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5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odjela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ronilačko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spašavanje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A2966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19.-20.04.2024.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A6FD10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Pula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699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45E86978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3E5359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461310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6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Speleoronilačka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56169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10.-12.05.2024.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AE820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Ogulin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AC6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026E5F4E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23053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8C335F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7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Stožerna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"Velika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voda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2024"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9BB148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16.05.2024.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2ED035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Pazin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789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Grad Pazin</w:t>
            </w:r>
          </w:p>
        </w:tc>
      </w:tr>
      <w:tr w:rsidR="000A0C2D" w:rsidRPr="00EF2C80" w14:paraId="50451D53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F4AEA6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F8507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48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Probna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u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sklopu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projekta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CICERO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6F47F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28.5.2024.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627BFB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Labin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CCA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JVP Labin</w:t>
            </w:r>
          </w:p>
        </w:tc>
      </w:tr>
      <w:tr w:rsidR="000A0C2D" w:rsidRPr="00EF2C80" w14:paraId="6CC41497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82E04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E1F50D" w14:textId="77777777" w:rsidR="000A0C2D" w:rsidRPr="000A0C2D" w:rsidRDefault="000A0C2D" w:rsidP="00140F4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hyperlink r:id="rId49" w:history="1"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Prekogranične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vježbe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sustava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civilne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zaštite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Hrvatske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i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Italije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82F2F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15.-16.06.2024.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2AF3E7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Labin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AA6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JVP Labin</w:t>
            </w:r>
          </w:p>
        </w:tc>
      </w:tr>
      <w:tr w:rsidR="000A0C2D" w:rsidRPr="00EF2C80" w14:paraId="23EB73F5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956DE6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9E6DC8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0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spašavanja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stijena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6681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22.06.2024.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E355EA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 xml:space="preserve">Cave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romane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198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11864872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C4EC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6FACA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1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Priprema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speleospašavanja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FF0B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25.07.2024.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8C1CA4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Rakalj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226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7D1D56DB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796096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F32237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2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Kondiciona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4462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10.-11.08.2024.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2B3825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Julijske</w:t>
            </w:r>
            <w:proofErr w:type="spellEnd"/>
            <w:r w:rsidRPr="00EF2C8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alpe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E58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7D7108BE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9A1D6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66A60C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3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kretanja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po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speleološkom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objektu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FD0BF3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15.8.2024.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AC0513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Rašpor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0F5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3A39E0DB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4694B3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76A5D8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4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Priprema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za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tečaj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speleospašavanja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C4F98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10.09.2024.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FA49FE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Marčana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68A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64DC9117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73F3A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56E2B9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5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Civilna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zaštita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TTX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4AE9F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19.09.2024.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5EBD45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Lošinj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F70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MUP RC CZ</w:t>
            </w:r>
          </w:p>
        </w:tc>
      </w:tr>
      <w:tr w:rsidR="000A0C2D" w:rsidRPr="00EF2C80" w14:paraId="5F3E09B8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CB7143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07627" w14:textId="77777777" w:rsidR="000A0C2D" w:rsidRPr="000A0C2D" w:rsidRDefault="000A0C2D" w:rsidP="00140F4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hyperlink r:id="rId56" w:history="1"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Vježba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i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prezentacija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u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organizaciji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DCK IŽ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171B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28.9.2024.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B4522A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Poreč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FC9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DCK IŽ</w:t>
            </w:r>
          </w:p>
        </w:tc>
      </w:tr>
      <w:tr w:rsidR="000A0C2D" w:rsidRPr="00EF2C80" w14:paraId="73EA2595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07CD4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5A28A7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7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podvodnog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pretraživanja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i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zbrinjavanja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tijela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67A0A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12.-13.10.2024.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014B6A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Karlovac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5F5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37C89AF9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8B0CB2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F558A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8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OŠ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Karojba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"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Potres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2024"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316108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31.10.2024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C6437D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Karojba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F4F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Karojba</w:t>
            </w:r>
            <w:proofErr w:type="spellEnd"/>
          </w:p>
        </w:tc>
      </w:tr>
      <w:tr w:rsidR="000A0C2D" w:rsidRPr="00EF2C80" w14:paraId="2D02C3DE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EE03D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174B71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59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spašavanja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iz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jame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6083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09.-10.11.2024.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6506F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Ćićarija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BA7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77EAC0E7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E20D95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3DBEB6" w14:textId="77777777" w:rsidR="000A0C2D" w:rsidRPr="000A0C2D" w:rsidRDefault="000A0C2D" w:rsidP="00140F4B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hyperlink r:id="rId60" w:history="1"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Spelo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vježba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>Stanica</w:t>
              </w:r>
              <w:proofErr w:type="spellEnd"/>
              <w:r w:rsidRPr="000A0C2D">
                <w:rPr>
                  <w:rFonts w:ascii="Arial" w:hAnsi="Arial" w:cs="Arial"/>
                  <w:sz w:val="22"/>
                  <w:szCs w:val="22"/>
                  <w:lang w:val="it-IT"/>
                </w:rPr>
                <w:t xml:space="preserve"> Zagreb i Samobor</w:t>
              </w:r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A0E2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23.11.2024.</w:t>
            </w:r>
          </w:p>
        </w:tc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68CE2C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Oštarije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B20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Zagreb</w:t>
            </w:r>
          </w:p>
        </w:tc>
      </w:tr>
      <w:tr w:rsidR="000A0C2D" w:rsidRPr="00EF2C80" w14:paraId="1D3C2DA5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7576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DFE8A6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61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pružanja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prve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pomoći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ECFBED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07.-08.12.2024.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88981D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Skitača</w:t>
            </w:r>
            <w:proofErr w:type="spellEnd"/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380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3B5B8D98" w14:textId="77777777" w:rsidTr="00140F4B">
        <w:trPr>
          <w:trHeight w:val="288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8AFDE0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53FCD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62" w:history="1"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Speleoronilačka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vježba</w:t>
              </w:r>
              <w:proofErr w:type="spellEnd"/>
            </w:hyperlink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DA171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06.-8.12.2024.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1B7639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Gospić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5A4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</w:tbl>
    <w:p w14:paraId="4253C959" w14:textId="77777777" w:rsidR="000A0C2D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23603FF6" w14:textId="77777777" w:rsidR="000A0C2D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3E829809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  <w:r w:rsidRPr="00EF2C80">
        <w:rPr>
          <w:rFonts w:ascii="Arial" w:hAnsi="Arial" w:cs="Arial"/>
          <w:b/>
          <w:sz w:val="22"/>
          <w:szCs w:val="22"/>
        </w:rPr>
        <w:t xml:space="preserve">TABLICA: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vježbe</w:t>
      </w:r>
      <w:proofErr w:type="spellEnd"/>
    </w:p>
    <w:p w14:paraId="330F58AD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6EC9C2A8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D3D90C1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  <w:t xml:space="preserve">U </w:t>
      </w:r>
      <w:proofErr w:type="spellStart"/>
      <w:r w:rsidRPr="00EF2C80">
        <w:rPr>
          <w:rFonts w:ascii="Arial" w:hAnsi="Arial" w:cs="Arial"/>
          <w:sz w:val="22"/>
          <w:szCs w:val="22"/>
        </w:rPr>
        <w:t>smislu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preventive </w:t>
      </w:r>
      <w:proofErr w:type="spellStart"/>
      <w:r w:rsidRPr="00EF2C80">
        <w:rPr>
          <w:rFonts w:ascii="Arial" w:hAnsi="Arial" w:cs="Arial"/>
          <w:sz w:val="22"/>
          <w:szCs w:val="22"/>
        </w:rPr>
        <w:t>nesreća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sanitetskog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dežurstva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sportskim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planinarskim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manifestacijama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planinskim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vozila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HMP </w:t>
      </w:r>
      <w:proofErr w:type="spellStart"/>
      <w:r w:rsidRPr="00EF2C80">
        <w:rPr>
          <w:rFonts w:ascii="Arial" w:hAnsi="Arial" w:cs="Arial"/>
          <w:sz w:val="22"/>
          <w:szCs w:val="22"/>
        </w:rPr>
        <w:t>teško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dostupnim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područjima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Stanica Istra </w:t>
      </w:r>
      <w:proofErr w:type="spellStart"/>
      <w:r w:rsidRPr="00EF2C80">
        <w:rPr>
          <w:rFonts w:ascii="Arial" w:hAnsi="Arial" w:cs="Arial"/>
          <w:sz w:val="22"/>
          <w:szCs w:val="22"/>
        </w:rPr>
        <w:t>obavila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7 </w:t>
      </w:r>
      <w:proofErr w:type="spellStart"/>
      <w:r w:rsidRPr="00EF2C80">
        <w:rPr>
          <w:rFonts w:ascii="Arial" w:hAnsi="Arial" w:cs="Arial"/>
          <w:sz w:val="22"/>
          <w:szCs w:val="22"/>
        </w:rPr>
        <w:t>osiguranja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. </w:t>
      </w:r>
    </w:p>
    <w:p w14:paraId="4DE72157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  <w:t xml:space="preserve">U </w:t>
      </w:r>
      <w:proofErr w:type="spellStart"/>
      <w:r w:rsidRPr="00EF2C80">
        <w:rPr>
          <w:rFonts w:ascii="Arial" w:hAnsi="Arial" w:cs="Arial"/>
          <w:sz w:val="22"/>
          <w:szCs w:val="22"/>
        </w:rPr>
        <w:t>suradnji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dječjim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vrtićima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planinarskim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društvima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osnovnim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srednjim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školama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odžane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radionice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kojima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F2C80">
        <w:rPr>
          <w:rFonts w:ascii="Arial" w:hAnsi="Arial" w:cs="Arial"/>
          <w:sz w:val="22"/>
          <w:szCs w:val="22"/>
        </w:rPr>
        <w:t>predstavljen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rad HGSS-a.</w:t>
      </w:r>
    </w:p>
    <w:p w14:paraId="36F6EFA8" w14:textId="77777777" w:rsidR="000A0C2D" w:rsidRPr="00EF2C80" w:rsidRDefault="000A0C2D" w:rsidP="000A0C2D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 xml:space="preserve">Na </w:t>
      </w:r>
      <w:proofErr w:type="spellStart"/>
      <w:r w:rsidRPr="00EF2C80">
        <w:rPr>
          <w:rFonts w:ascii="Arial" w:hAnsi="Arial" w:cs="Arial"/>
          <w:sz w:val="22"/>
          <w:szCs w:val="22"/>
        </w:rPr>
        <w:t>poziv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MUP-a </w:t>
      </w:r>
      <w:proofErr w:type="spellStart"/>
      <w:r w:rsidRPr="00EF2C80">
        <w:rPr>
          <w:rFonts w:ascii="Arial" w:hAnsi="Arial" w:cs="Arial"/>
          <w:sz w:val="22"/>
          <w:szCs w:val="22"/>
        </w:rPr>
        <w:t>pružali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smo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potporu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policijskim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službenicima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postupanju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EF2C80">
        <w:rPr>
          <w:rFonts w:ascii="Arial" w:hAnsi="Arial" w:cs="Arial"/>
          <w:sz w:val="22"/>
          <w:szCs w:val="22"/>
        </w:rPr>
        <w:t>eksplozivnim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sredstvima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F2C80">
        <w:rPr>
          <w:rFonts w:ascii="Arial" w:hAnsi="Arial" w:cs="Arial"/>
          <w:sz w:val="22"/>
          <w:szCs w:val="22"/>
        </w:rPr>
        <w:t>speleološkim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objektima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F2C80">
        <w:rPr>
          <w:rFonts w:ascii="Arial" w:hAnsi="Arial" w:cs="Arial"/>
          <w:sz w:val="22"/>
          <w:szCs w:val="22"/>
        </w:rPr>
        <w:t>Ukupno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od </w:t>
      </w:r>
      <w:proofErr w:type="spellStart"/>
      <w:r w:rsidRPr="00EF2C80">
        <w:rPr>
          <w:rFonts w:ascii="Arial" w:hAnsi="Arial" w:cs="Arial"/>
          <w:sz w:val="22"/>
          <w:szCs w:val="22"/>
        </w:rPr>
        <w:t>eksplozivnih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naprava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očišćeno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šest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speleoloških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objekata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</w:p>
    <w:p w14:paraId="3A54CCD5" w14:textId="77777777" w:rsidR="000A0C2D" w:rsidRPr="00EF2C80" w:rsidRDefault="000A0C2D" w:rsidP="000A0C2D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242E82F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3BD246FD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  <w:r w:rsidRPr="00EF2C80">
        <w:rPr>
          <w:rFonts w:ascii="Arial" w:hAnsi="Arial" w:cs="Arial"/>
          <w:b/>
          <w:sz w:val="22"/>
          <w:szCs w:val="22"/>
        </w:rPr>
        <w:t xml:space="preserve">TABLICA: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preventivne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djelatnosti</w:t>
      </w:r>
      <w:proofErr w:type="spellEnd"/>
    </w:p>
    <w:tbl>
      <w:tblPr>
        <w:tblW w:w="10399" w:type="dxa"/>
        <w:jc w:val="center"/>
        <w:tblLook w:val="04A0" w:firstRow="1" w:lastRow="0" w:firstColumn="1" w:lastColumn="0" w:noHBand="0" w:noVBand="1"/>
      </w:tblPr>
      <w:tblGrid>
        <w:gridCol w:w="710"/>
        <w:gridCol w:w="4633"/>
        <w:gridCol w:w="1843"/>
        <w:gridCol w:w="1559"/>
        <w:gridCol w:w="1654"/>
      </w:tblGrid>
      <w:tr w:rsidR="000A0C2D" w:rsidRPr="00EF2C80" w14:paraId="659EC0D9" w14:textId="77777777" w:rsidTr="00140F4B">
        <w:trPr>
          <w:trHeight w:val="30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CFA31A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R.B.</w:t>
            </w:r>
          </w:p>
        </w:tc>
        <w:tc>
          <w:tcPr>
            <w:tcW w:w="4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</w:tcPr>
          <w:p w14:paraId="7550848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Vrsta</w:t>
            </w:r>
            <w:proofErr w:type="spellEnd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aktivnosti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</w:tcPr>
          <w:p w14:paraId="2CF9F2B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Datum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</w:tcPr>
          <w:p w14:paraId="0BE1E42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Mjesto</w:t>
            </w:r>
            <w:proofErr w:type="spellEnd"/>
          </w:p>
        </w:tc>
        <w:tc>
          <w:tcPr>
            <w:tcW w:w="16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</w:tcPr>
          <w:p w14:paraId="73FA551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Organizator</w:t>
            </w:r>
            <w:proofErr w:type="spellEnd"/>
          </w:p>
        </w:tc>
      </w:tr>
      <w:tr w:rsidR="000A0C2D" w:rsidRPr="00EF2C80" w14:paraId="3F885F95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5923E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C3B51A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63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Sastanak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MEDCOM-a</w:t>
              </w:r>
            </w:hyperlink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7924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03.01.2024.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3233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online</w:t>
            </w:r>
          </w:p>
        </w:tc>
        <w:tc>
          <w:tcPr>
            <w:tcW w:w="1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EB50D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218F386C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DC7A20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0E581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64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Predavanje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o HGSS-u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91476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08.02.2024.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6DF7F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Umag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CE90A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PD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Planik</w:t>
            </w:r>
            <w:proofErr w:type="spellEnd"/>
          </w:p>
        </w:tc>
      </w:tr>
      <w:tr w:rsidR="000A0C2D" w:rsidRPr="00EF2C80" w14:paraId="047A258A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4491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2510F6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65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Obilježavanje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dana 112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86EC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08.02.2024.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8EB81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Barban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38FE2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007CF463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CFEC1D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5E9950" w14:textId="77777777" w:rsidR="000A0C2D" w:rsidRPr="00EF2C80" w:rsidRDefault="000A0C2D" w:rsidP="00140F4B">
            <w:pPr>
              <w:rPr>
                <w:rFonts w:ascii="Arial" w:hAnsi="Arial" w:cs="Arial"/>
                <w:sz w:val="22"/>
                <w:szCs w:val="22"/>
              </w:rPr>
            </w:pPr>
            <w:hyperlink r:id="rId66" w:history="1"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112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testiranje</w:t>
              </w:r>
              <w:proofErr w:type="spellEnd"/>
              <w:r w:rsidRPr="00EF2C80">
                <w:rPr>
                  <w:rFonts w:ascii="Arial" w:hAnsi="Arial" w:cs="Arial"/>
                  <w:sz w:val="22"/>
                  <w:szCs w:val="22"/>
                </w:rPr>
                <w:t xml:space="preserve"> TETRA </w:t>
              </w:r>
              <w:proofErr w:type="spellStart"/>
              <w:r w:rsidRPr="00EF2C80">
                <w:rPr>
                  <w:rFonts w:ascii="Arial" w:hAnsi="Arial" w:cs="Arial"/>
                  <w:sz w:val="22"/>
                  <w:szCs w:val="22"/>
                </w:rPr>
                <w:t>veze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2C6DD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09.02.2024.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F0B3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Žbevnica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DE916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ŽC 112</w:t>
            </w:r>
          </w:p>
        </w:tc>
      </w:tr>
      <w:tr w:rsidR="000A0C2D" w:rsidRPr="00EF2C80" w14:paraId="3BFBDFDA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836E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1E496E" w14:textId="77777777" w:rsidR="000A0C2D" w:rsidRPr="000A0C2D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hyperlink r:id="rId67" w:history="1"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Predavanje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o HGSS-u </w:t>
              </w:r>
              <w:proofErr w:type="gram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za  PD</w:t>
              </w:r>
              <w:proofErr w:type="gram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Skitaci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3D14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07.03.2024.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0AC9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Labin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D928B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PD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Skitaci</w:t>
            </w:r>
            <w:proofErr w:type="spellEnd"/>
          </w:p>
        </w:tc>
      </w:tr>
      <w:tr w:rsidR="000A0C2D" w:rsidRPr="00EF2C80" w14:paraId="289E7266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8C7933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66DFAC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68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Predavanje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o HGSS-u - PD Glas Istre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FA2A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11.03.2024.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2F99F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Pula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3570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PD Glas Istre</w:t>
            </w:r>
          </w:p>
        </w:tc>
      </w:tr>
      <w:tr w:rsidR="000A0C2D" w:rsidRPr="00EF2C80" w14:paraId="14212C14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7782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E8C2B1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69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Dežurstvo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na DH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Buzet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81A9F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621BE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Buzet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56F7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BK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Krš</w:t>
            </w:r>
            <w:proofErr w:type="spellEnd"/>
          </w:p>
        </w:tc>
      </w:tr>
      <w:tr w:rsidR="000A0C2D" w:rsidRPr="00EF2C80" w14:paraId="10AE22E1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7A4AF9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F01F45" w14:textId="77777777" w:rsidR="000A0C2D" w:rsidRPr="000A0C2D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hyperlink r:id="rId70" w:history="1"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Dežurstvo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na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"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Memorijalnoj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brdskoj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utrci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Elvira Putina"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C92D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24.3.2024.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CA878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Ćićarija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BEAAE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PD Glas Istre</w:t>
            </w:r>
          </w:p>
        </w:tc>
      </w:tr>
      <w:tr w:rsidR="000A0C2D" w:rsidRPr="00EF2C80" w14:paraId="49F58D4D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CBA8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0B9325" w14:textId="77777777" w:rsidR="000A0C2D" w:rsidRPr="000A0C2D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hyperlink r:id="rId71" w:history="1"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Dežurstvo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na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utrci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Istria 100 by UTMB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18D9B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05.-07.04.2024.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6440A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Istra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223D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UTMB</w:t>
            </w:r>
          </w:p>
        </w:tc>
      </w:tr>
      <w:tr w:rsidR="000A0C2D" w:rsidRPr="00EF2C80" w14:paraId="24993423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C3AA48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6BBEA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2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Dežurstvo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na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: IXS European Downhill Cup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Lošinj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3D70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26.-28.04.2024.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FBF06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Lošinj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3156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AK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Lošinj</w:t>
            </w:r>
            <w:proofErr w:type="spellEnd"/>
          </w:p>
        </w:tc>
      </w:tr>
      <w:tr w:rsidR="000A0C2D" w:rsidRPr="00EF2C80" w14:paraId="574DA0FC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1F82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490CE3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3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Predstavljanje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HGSS-a za OŠ Mate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Balota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, Buje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8046D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14.05.2024.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299E6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Pazin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AEFDD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OŠ Mate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Balote</w:t>
            </w:r>
            <w:proofErr w:type="spellEnd"/>
          </w:p>
        </w:tc>
      </w:tr>
      <w:tr w:rsidR="000A0C2D" w:rsidRPr="00EF2C80" w14:paraId="61958027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825C90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9CDC97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4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Predstavljanje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rada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HGSS-a DV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Maslačak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C773A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06.06.2024.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CD5F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Pula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9927B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DV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Maslačak</w:t>
            </w:r>
            <w:proofErr w:type="spellEnd"/>
          </w:p>
        </w:tc>
      </w:tr>
      <w:tr w:rsidR="000A0C2D" w:rsidRPr="00EF2C80" w14:paraId="518A9ABE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624EE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AD67B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5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Instuktorski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seminar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speleospašavanja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82F43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06.-</w:t>
            </w:r>
            <w:proofErr w:type="gram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08..</w:t>
            </w:r>
            <w:proofErr w:type="gram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E0B3E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Zagreb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62ACC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66BB471B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D5F461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0FA1E3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6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Helikoptersko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dežurstvo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C265A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08.-15.09.2024.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C23F2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Divulje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FDE80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2373E2CA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A3CC99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CD1BD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7" w:history="1"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"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Štit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domovine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"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prezentacija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37166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19.09.2024.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43A7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Pula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241CD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MUP</w:t>
            </w:r>
          </w:p>
        </w:tc>
      </w:tr>
      <w:tr w:rsidR="000A0C2D" w:rsidRPr="00EF2C80" w14:paraId="057608B0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FD0221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B7D957" w14:textId="77777777" w:rsidR="000A0C2D" w:rsidRPr="000A0C2D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hyperlink r:id="rId78" w:history="1"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Seminar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European</w:t>
              </w:r>
              <w:proofErr w:type="spellEnd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 xml:space="preserve"> Cave Rescue </w:t>
              </w:r>
              <w:proofErr w:type="spellStart"/>
              <w:r w:rsidRPr="000A0C2D">
                <w:rPr>
                  <w:rFonts w:ascii="Arial" w:hAnsi="Arial" w:cs="Arial"/>
                  <w:color w:val="000000"/>
                  <w:sz w:val="22"/>
                  <w:szCs w:val="22"/>
                  <w:lang w:val="it-IT"/>
                </w:rPr>
                <w:t>Associaton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19BF6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19.-22.09.2024.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D1130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Mostar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D5003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ECRA</w:t>
            </w:r>
          </w:p>
        </w:tc>
      </w:tr>
      <w:tr w:rsidR="000A0C2D" w:rsidRPr="00EF2C80" w14:paraId="41705C8E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37FF1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1BCD8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79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Dežurstvo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Lim Bay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Challege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679B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5.10.2024.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A94E9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Limski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kanal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396F5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SD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Trickeri</w:t>
            </w:r>
            <w:proofErr w:type="spellEnd"/>
          </w:p>
        </w:tc>
      </w:tr>
      <w:tr w:rsidR="000A0C2D" w:rsidRPr="00EF2C80" w14:paraId="0DA13838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E9B7D2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D9C54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0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Pomoć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policiji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u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razminiranju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speleoloških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objekata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34E2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8.10.2024.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DB2ABC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Učka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Ćićarija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3109E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MUP</w:t>
            </w:r>
          </w:p>
        </w:tc>
      </w:tr>
      <w:tr w:rsidR="000A0C2D" w:rsidRPr="00EF2C80" w14:paraId="7DE4AD75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F6865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8DD609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1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Pomoć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policiji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u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razminiranju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speleoloških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objekata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58E3E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9.10.2024.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2CA79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PGŽ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6BB1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MUP</w:t>
            </w:r>
          </w:p>
        </w:tc>
      </w:tr>
      <w:tr w:rsidR="000A0C2D" w:rsidRPr="00EF2C80" w14:paraId="396CF30C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8DF599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7DBC78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2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Predavanje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na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dječjoj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planinarskoj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školi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B418A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20.10.2024.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23202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Račja</w:t>
            </w:r>
            <w:proofErr w:type="spellEnd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 Vas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45AD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PD Glas Istre</w:t>
            </w:r>
          </w:p>
        </w:tc>
      </w:tr>
      <w:tr w:rsidR="000A0C2D" w:rsidRPr="00EF2C80" w14:paraId="2D7D1C41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B4D52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61D8B6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3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Dežurstvo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u NP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Paklenica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C3AA0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25.-27.10.2024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5E248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NP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Paklenica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AB6CE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HGSS</w:t>
            </w:r>
          </w:p>
        </w:tc>
      </w:tr>
      <w:tr w:rsidR="000A0C2D" w:rsidRPr="00EF2C80" w14:paraId="150B7DE2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3B1B0A5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6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D28B46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4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Pregled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speleološkog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</w:t>
              </w:r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objekta</w:t>
              </w:r>
              <w:proofErr w:type="spellEnd"/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35D466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30.10.2024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2209F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Ćićarija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E562C8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Stanica Istra</w:t>
            </w:r>
          </w:p>
        </w:tc>
      </w:tr>
      <w:tr w:rsidR="000A0C2D" w:rsidRPr="00EF2C80" w14:paraId="222D44B0" w14:textId="77777777" w:rsidTr="00140F4B">
        <w:trPr>
          <w:trHeight w:val="288"/>
          <w:jc w:val="center"/>
        </w:trPr>
        <w:tc>
          <w:tcPr>
            <w:tcW w:w="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8F7C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4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77639" w14:textId="77777777" w:rsidR="000A0C2D" w:rsidRPr="00EF2C80" w:rsidRDefault="000A0C2D" w:rsidP="00140F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r:id="rId85" w:history="1">
              <w:proofErr w:type="spellStart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>Prezentacija</w:t>
              </w:r>
              <w:proofErr w:type="spellEnd"/>
              <w:r w:rsidRPr="00EF2C80">
                <w:rPr>
                  <w:rFonts w:ascii="Arial" w:hAnsi="Arial" w:cs="Arial"/>
                  <w:color w:val="000000"/>
                  <w:sz w:val="22"/>
                  <w:szCs w:val="22"/>
                </w:rPr>
                <w:t xml:space="preserve"> HGSS-a SŠ Pazin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FF4133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13.12.2024.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508D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Pazin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E1B6C4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 xml:space="preserve">SŠ Jurja </w:t>
            </w:r>
            <w:proofErr w:type="spellStart"/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Dobrile</w:t>
            </w:r>
            <w:proofErr w:type="spellEnd"/>
          </w:p>
        </w:tc>
      </w:tr>
    </w:tbl>
    <w:p w14:paraId="3DB0D25A" w14:textId="77777777" w:rsidR="000A0C2D" w:rsidRPr="00EF2C80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4382AC4C" w14:textId="77777777" w:rsidR="000A0C2D" w:rsidRPr="00EF2C80" w:rsidRDefault="000A0C2D" w:rsidP="000A0C2D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 xml:space="preserve"> Stanica Istra </w:t>
      </w:r>
      <w:proofErr w:type="spellStart"/>
      <w:r w:rsidRPr="00EF2C80">
        <w:rPr>
          <w:rFonts w:ascii="Arial" w:hAnsi="Arial" w:cs="Arial"/>
          <w:sz w:val="22"/>
          <w:szCs w:val="22"/>
        </w:rPr>
        <w:t>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tri </w:t>
      </w:r>
      <w:proofErr w:type="spellStart"/>
      <w:r w:rsidRPr="00EF2C80">
        <w:rPr>
          <w:rFonts w:ascii="Arial" w:hAnsi="Arial" w:cs="Arial"/>
          <w:sz w:val="22"/>
          <w:szCs w:val="22"/>
        </w:rPr>
        <w:t>službene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F2C80">
        <w:rPr>
          <w:rFonts w:ascii="Arial" w:hAnsi="Arial" w:cs="Arial"/>
          <w:sz w:val="22"/>
          <w:szCs w:val="22"/>
        </w:rPr>
        <w:t>obavještajne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F2C80">
        <w:rPr>
          <w:rFonts w:ascii="Arial" w:hAnsi="Arial" w:cs="Arial"/>
          <w:sz w:val="22"/>
          <w:szCs w:val="22"/>
        </w:rPr>
        <w:t>točke</w:t>
      </w:r>
      <w:proofErr w:type="spellEnd"/>
      <w:proofErr w:type="gramEnd"/>
      <w:r w:rsidRPr="00EF2C80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EF2C80">
        <w:rPr>
          <w:rFonts w:ascii="Arial" w:hAnsi="Arial" w:cs="Arial"/>
          <w:sz w:val="22"/>
          <w:szCs w:val="22"/>
        </w:rPr>
        <w:t>planinarski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Dom pod </w:t>
      </w:r>
      <w:proofErr w:type="spellStart"/>
      <w:r w:rsidRPr="00EF2C80">
        <w:rPr>
          <w:rFonts w:ascii="Arial" w:hAnsi="Arial" w:cs="Arial"/>
          <w:sz w:val="22"/>
          <w:szCs w:val="22"/>
        </w:rPr>
        <w:t>Žbevnicom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Planinarski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Koritima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planinarski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Dom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Skitači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F2C80">
        <w:rPr>
          <w:rFonts w:ascii="Arial" w:hAnsi="Arial" w:cs="Arial"/>
          <w:sz w:val="22"/>
          <w:szCs w:val="22"/>
        </w:rPr>
        <w:t>Sve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obavještajne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točke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F2C80">
        <w:rPr>
          <w:rFonts w:ascii="Arial" w:hAnsi="Arial" w:cs="Arial"/>
          <w:sz w:val="22"/>
          <w:szCs w:val="22"/>
        </w:rPr>
        <w:t>redovito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F2C80">
        <w:rPr>
          <w:rFonts w:ascii="Arial" w:hAnsi="Arial" w:cs="Arial"/>
          <w:sz w:val="22"/>
          <w:szCs w:val="22"/>
        </w:rPr>
        <w:t>kontrolirane</w:t>
      </w:r>
      <w:proofErr w:type="spellEnd"/>
      <w:proofErr w:type="gram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opskrbljivane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sukladno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sporazumima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sklopljenim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upraviteljima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objekata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</w:p>
    <w:p w14:paraId="0718C524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</w:r>
      <w:r w:rsidRPr="00EF2C80">
        <w:rPr>
          <w:rFonts w:ascii="Arial" w:hAnsi="Arial" w:cs="Arial"/>
          <w:noProof/>
          <w:sz w:val="22"/>
          <w:szCs w:val="22"/>
        </w:rPr>
        <w:t xml:space="preserve"> </w:t>
      </w:r>
    </w:p>
    <w:p w14:paraId="5C4FAE46" w14:textId="77777777" w:rsidR="000A0C2D" w:rsidRPr="00EF2C80" w:rsidRDefault="000A0C2D" w:rsidP="003B6CC1">
      <w:pPr>
        <w:numPr>
          <w:ilvl w:val="0"/>
          <w:numId w:val="26"/>
        </w:num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EF2C80">
        <w:rPr>
          <w:rFonts w:ascii="Arial" w:hAnsi="Arial" w:cs="Arial"/>
          <w:b/>
          <w:sz w:val="22"/>
          <w:szCs w:val="22"/>
        </w:rPr>
        <w:t>Članstvo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oprema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vozila</w:t>
      </w:r>
      <w:proofErr w:type="spellEnd"/>
    </w:p>
    <w:p w14:paraId="77DD961B" w14:textId="77777777" w:rsidR="000A0C2D" w:rsidRPr="00EF2C80" w:rsidRDefault="000A0C2D" w:rsidP="000A0C2D">
      <w:pPr>
        <w:rPr>
          <w:rFonts w:ascii="Arial" w:hAnsi="Arial" w:cs="Arial"/>
          <w:sz w:val="22"/>
          <w:szCs w:val="22"/>
        </w:rPr>
      </w:pPr>
    </w:p>
    <w:p w14:paraId="0AD4927B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F2C80">
        <w:rPr>
          <w:rFonts w:ascii="Arial" w:hAnsi="Arial" w:cs="Arial"/>
          <w:sz w:val="22"/>
          <w:szCs w:val="22"/>
        </w:rPr>
        <w:tab/>
      </w:r>
      <w:proofErr w:type="spellStart"/>
      <w:r w:rsidRPr="00EF2C80">
        <w:rPr>
          <w:rFonts w:ascii="Arial" w:hAnsi="Arial" w:cs="Arial"/>
          <w:sz w:val="22"/>
          <w:szCs w:val="22"/>
        </w:rPr>
        <w:t>Organizacijski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raspored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Gorskih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spašavatelja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Stanice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Istra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dva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tim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Pula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tim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Pazin </w:t>
      </w:r>
      <w:proofErr w:type="spellStart"/>
      <w:r w:rsidRPr="00EF2C80">
        <w:rPr>
          <w:rFonts w:ascii="Arial" w:hAnsi="Arial" w:cs="Arial"/>
          <w:sz w:val="22"/>
          <w:szCs w:val="22"/>
        </w:rPr>
        <w:t>nastavlja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F2C80">
        <w:rPr>
          <w:rFonts w:ascii="Arial" w:hAnsi="Arial" w:cs="Arial"/>
          <w:sz w:val="22"/>
          <w:szCs w:val="22"/>
        </w:rPr>
        <w:t>pokazivati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kao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primjeren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odgovor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zahtjevnost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pokrivanja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velikog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područja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odgovornosti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F2C80">
        <w:rPr>
          <w:rFonts w:ascii="Arial" w:hAnsi="Arial" w:cs="Arial"/>
          <w:sz w:val="22"/>
          <w:szCs w:val="22"/>
        </w:rPr>
        <w:t>cijela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Istarska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županija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), a </w:t>
      </w:r>
      <w:proofErr w:type="spellStart"/>
      <w:r w:rsidRPr="00EF2C80">
        <w:rPr>
          <w:rFonts w:ascii="Arial" w:hAnsi="Arial" w:cs="Arial"/>
          <w:sz w:val="22"/>
          <w:szCs w:val="22"/>
        </w:rPr>
        <w:t>sukladno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F2C80">
        <w:rPr>
          <w:rFonts w:ascii="Arial" w:hAnsi="Arial" w:cs="Arial"/>
          <w:sz w:val="22"/>
          <w:szCs w:val="22"/>
        </w:rPr>
        <w:t xml:space="preserve">tome  </w:t>
      </w:r>
      <w:proofErr w:type="spellStart"/>
      <w:r w:rsidRPr="00EF2C80">
        <w:rPr>
          <w:rFonts w:ascii="Arial" w:hAnsi="Arial" w:cs="Arial"/>
          <w:sz w:val="22"/>
          <w:szCs w:val="22"/>
        </w:rPr>
        <w:t>razmještena</w:t>
      </w:r>
      <w:proofErr w:type="spellEnd"/>
      <w:proofErr w:type="gramEnd"/>
      <w:r w:rsidRPr="00EF2C8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F2C80">
        <w:rPr>
          <w:rFonts w:ascii="Arial" w:hAnsi="Arial" w:cs="Arial"/>
          <w:sz w:val="22"/>
          <w:szCs w:val="22"/>
        </w:rPr>
        <w:t>specijalizirana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oprema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spašavanje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službena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vozila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</w:p>
    <w:p w14:paraId="18043827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4EADDDF" w14:textId="77777777" w:rsidR="000A0C2D" w:rsidRPr="00EF2C80" w:rsidRDefault="000A0C2D" w:rsidP="000A0C2D">
      <w:pPr>
        <w:rPr>
          <w:rFonts w:ascii="Arial" w:hAnsi="Arial" w:cs="Arial"/>
          <w:b/>
          <w:sz w:val="22"/>
          <w:szCs w:val="22"/>
        </w:rPr>
      </w:pPr>
      <w:r w:rsidRPr="00EF2C80">
        <w:rPr>
          <w:rFonts w:ascii="Arial" w:hAnsi="Arial" w:cs="Arial"/>
          <w:b/>
          <w:sz w:val="22"/>
          <w:szCs w:val="22"/>
        </w:rPr>
        <w:t xml:space="preserve">TABLICA: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članstvo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, HGSS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Stanice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Istra </w:t>
      </w:r>
      <w:proofErr w:type="spellStart"/>
      <w:r w:rsidRPr="00EF2C80">
        <w:rPr>
          <w:rFonts w:ascii="Arial" w:hAnsi="Arial" w:cs="Arial"/>
          <w:b/>
          <w:sz w:val="22"/>
          <w:szCs w:val="22"/>
        </w:rPr>
        <w:t>na</w:t>
      </w:r>
      <w:proofErr w:type="spellEnd"/>
      <w:r w:rsidRPr="00EF2C80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EF2C80">
        <w:rPr>
          <w:rFonts w:ascii="Arial" w:hAnsi="Arial" w:cs="Arial"/>
          <w:b/>
          <w:sz w:val="22"/>
          <w:szCs w:val="22"/>
        </w:rPr>
        <w:t>dan  31.12.2024.</w:t>
      </w:r>
      <w:proofErr w:type="gramEnd"/>
      <w:r w:rsidRPr="00EF2C80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214"/>
        <w:gridCol w:w="1701"/>
      </w:tblGrid>
      <w:tr w:rsidR="000A0C2D" w:rsidRPr="00EF2C80" w14:paraId="44B80DD4" w14:textId="77777777" w:rsidTr="00140F4B">
        <w:trPr>
          <w:trHeight w:val="284"/>
        </w:trPr>
        <w:tc>
          <w:tcPr>
            <w:tcW w:w="614" w:type="dxa"/>
            <w:shd w:val="clear" w:color="auto" w:fill="DEEAF6"/>
            <w:vAlign w:val="center"/>
          </w:tcPr>
          <w:p w14:paraId="714EAC92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R.B.</w:t>
            </w:r>
          </w:p>
        </w:tc>
        <w:tc>
          <w:tcPr>
            <w:tcW w:w="3214" w:type="dxa"/>
            <w:shd w:val="clear" w:color="auto" w:fill="DEEAF6"/>
            <w:vAlign w:val="center"/>
          </w:tcPr>
          <w:p w14:paraId="723F40E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sz w:val="22"/>
                <w:szCs w:val="22"/>
              </w:rPr>
              <w:t xml:space="preserve">Razina </w:t>
            </w:r>
            <w:proofErr w:type="spellStart"/>
            <w:r w:rsidRPr="00EF2C80">
              <w:rPr>
                <w:rFonts w:ascii="Arial" w:hAnsi="Arial" w:cs="Arial"/>
                <w:b/>
                <w:sz w:val="22"/>
                <w:szCs w:val="22"/>
              </w:rPr>
              <w:t>obuke</w:t>
            </w:r>
            <w:proofErr w:type="spellEnd"/>
          </w:p>
        </w:tc>
        <w:tc>
          <w:tcPr>
            <w:tcW w:w="1701" w:type="dxa"/>
            <w:shd w:val="clear" w:color="auto" w:fill="DEEAF6"/>
            <w:vAlign w:val="center"/>
          </w:tcPr>
          <w:p w14:paraId="7FAA5627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b/>
                <w:sz w:val="22"/>
                <w:szCs w:val="22"/>
              </w:rPr>
              <w:t>broj</w:t>
            </w:r>
            <w:proofErr w:type="spellEnd"/>
            <w:r w:rsidRPr="00EF2C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b/>
                <w:sz w:val="22"/>
                <w:szCs w:val="22"/>
              </w:rPr>
              <w:t>članova</w:t>
            </w:r>
            <w:proofErr w:type="spellEnd"/>
          </w:p>
        </w:tc>
      </w:tr>
      <w:tr w:rsidR="000A0C2D" w:rsidRPr="00EF2C80" w14:paraId="3EAB3365" w14:textId="77777777" w:rsidTr="00140F4B">
        <w:trPr>
          <w:trHeight w:val="284"/>
        </w:trPr>
        <w:tc>
          <w:tcPr>
            <w:tcW w:w="614" w:type="dxa"/>
            <w:shd w:val="clear" w:color="auto" w:fill="auto"/>
            <w:vAlign w:val="center"/>
          </w:tcPr>
          <w:p w14:paraId="63F75B0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2C80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236AF8C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Instroktor</w:t>
            </w:r>
            <w:proofErr w:type="spellEnd"/>
            <w:r w:rsidRPr="00EF2C8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gorskog</w:t>
            </w:r>
            <w:proofErr w:type="spellEnd"/>
            <w:r w:rsidRPr="00EF2C8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spašavanja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59D7963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0C2D" w:rsidRPr="00EF2C80" w14:paraId="32695624" w14:textId="77777777" w:rsidTr="00140F4B">
        <w:trPr>
          <w:trHeight w:val="284"/>
        </w:trPr>
        <w:tc>
          <w:tcPr>
            <w:tcW w:w="614" w:type="dxa"/>
            <w:shd w:val="clear" w:color="auto" w:fill="auto"/>
            <w:vAlign w:val="center"/>
          </w:tcPr>
          <w:p w14:paraId="48DF7AFD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407E18D2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gorski</w:t>
            </w:r>
            <w:proofErr w:type="spellEnd"/>
            <w:r w:rsidRPr="00EF2C8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spašavatelj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08B131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0A0C2D" w:rsidRPr="00EF2C80" w14:paraId="6CE1EE53" w14:textId="77777777" w:rsidTr="00140F4B">
        <w:trPr>
          <w:trHeight w:val="284"/>
        </w:trPr>
        <w:tc>
          <w:tcPr>
            <w:tcW w:w="614" w:type="dxa"/>
            <w:shd w:val="clear" w:color="auto" w:fill="auto"/>
            <w:vAlign w:val="center"/>
          </w:tcPr>
          <w:p w14:paraId="0E1A80A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29C6CE94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pripravnik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AEFCEEB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0A0C2D" w:rsidRPr="00EF2C80" w14:paraId="5E7F21BA" w14:textId="77777777" w:rsidTr="00140F4B">
        <w:trPr>
          <w:trHeight w:val="284"/>
        </w:trPr>
        <w:tc>
          <w:tcPr>
            <w:tcW w:w="614" w:type="dxa"/>
            <w:shd w:val="clear" w:color="auto" w:fill="auto"/>
            <w:vAlign w:val="center"/>
          </w:tcPr>
          <w:p w14:paraId="3280E801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214" w:type="dxa"/>
            <w:shd w:val="clear" w:color="auto" w:fill="auto"/>
            <w:vAlign w:val="center"/>
          </w:tcPr>
          <w:p w14:paraId="16513FF7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2C80">
              <w:rPr>
                <w:rFonts w:ascii="Arial" w:hAnsi="Arial" w:cs="Arial"/>
                <w:sz w:val="22"/>
                <w:szCs w:val="22"/>
              </w:rPr>
              <w:t>suradnik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60F92CA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2C80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0A0C2D" w:rsidRPr="00EF2C80" w14:paraId="7486C455" w14:textId="77777777" w:rsidTr="00140F4B">
        <w:trPr>
          <w:trHeight w:val="284"/>
        </w:trPr>
        <w:tc>
          <w:tcPr>
            <w:tcW w:w="614" w:type="dxa"/>
            <w:shd w:val="clear" w:color="auto" w:fill="auto"/>
            <w:vAlign w:val="center"/>
          </w:tcPr>
          <w:p w14:paraId="4E3DCE50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14" w:type="dxa"/>
            <w:shd w:val="clear" w:color="auto" w:fill="auto"/>
            <w:vAlign w:val="center"/>
          </w:tcPr>
          <w:p w14:paraId="3420A290" w14:textId="77777777" w:rsidR="000A0C2D" w:rsidRPr="00EF2C80" w:rsidRDefault="000A0C2D" w:rsidP="00140F4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sz w:val="22"/>
                <w:szCs w:val="22"/>
              </w:rPr>
              <w:t>UKUPNO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093D6F" w14:textId="77777777" w:rsidR="000A0C2D" w:rsidRPr="00EF2C80" w:rsidRDefault="000A0C2D" w:rsidP="00140F4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2C80">
              <w:rPr>
                <w:rFonts w:ascii="Arial" w:hAnsi="Arial" w:cs="Arial"/>
                <w:b/>
                <w:sz w:val="22"/>
                <w:szCs w:val="22"/>
              </w:rPr>
              <w:t>35</w:t>
            </w:r>
          </w:p>
        </w:tc>
      </w:tr>
    </w:tbl>
    <w:p w14:paraId="7126D821" w14:textId="77777777" w:rsidR="000A0C2D" w:rsidRPr="00EF2C80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7A3E4F83" w14:textId="77777777" w:rsidR="000A0C2D" w:rsidRPr="00EF2C80" w:rsidRDefault="000A0C2D" w:rsidP="000A0C2D">
      <w:pPr>
        <w:ind w:firstLine="720"/>
        <w:jc w:val="both"/>
        <w:rPr>
          <w:rFonts w:ascii="Arial" w:hAnsi="Arial" w:cs="Arial"/>
          <w:sz w:val="22"/>
          <w:szCs w:val="22"/>
        </w:rPr>
      </w:pPr>
      <w:proofErr w:type="spellStart"/>
      <w:r w:rsidRPr="00EF2C80">
        <w:rPr>
          <w:rFonts w:ascii="Arial" w:hAnsi="Arial" w:cs="Arial"/>
          <w:sz w:val="22"/>
          <w:szCs w:val="22"/>
        </w:rPr>
        <w:t>Tijekom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izvještajnog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razdoblja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F2C80">
        <w:rPr>
          <w:rFonts w:ascii="Arial" w:hAnsi="Arial" w:cs="Arial"/>
          <w:sz w:val="22"/>
          <w:szCs w:val="22"/>
        </w:rPr>
        <w:t>sva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medicinska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oprema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oprema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F2C80">
        <w:rPr>
          <w:rFonts w:ascii="Arial" w:hAnsi="Arial" w:cs="Arial"/>
          <w:sz w:val="22"/>
          <w:szCs w:val="22"/>
        </w:rPr>
        <w:t>spašavanje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uredno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redovno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obnavljana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sukladno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potrebama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Stanice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a po </w:t>
      </w:r>
      <w:proofErr w:type="spellStart"/>
      <w:r w:rsidRPr="00EF2C80">
        <w:rPr>
          <w:rFonts w:ascii="Arial" w:hAnsi="Arial" w:cs="Arial"/>
          <w:sz w:val="22"/>
          <w:szCs w:val="22"/>
        </w:rPr>
        <w:t>uputama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medicinske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komisije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HGSS-a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standardima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struke</w:t>
      </w:r>
      <w:proofErr w:type="spellEnd"/>
      <w:r w:rsidRPr="00EF2C80">
        <w:rPr>
          <w:rFonts w:ascii="Arial" w:hAnsi="Arial" w:cs="Arial"/>
          <w:sz w:val="22"/>
          <w:szCs w:val="22"/>
        </w:rPr>
        <w:t>.</w:t>
      </w:r>
    </w:p>
    <w:p w14:paraId="437D5996" w14:textId="77777777" w:rsidR="000A0C2D" w:rsidRPr="000A0C2D" w:rsidRDefault="000A0C2D" w:rsidP="000A0C2D">
      <w:pPr>
        <w:ind w:firstLine="72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EF2C80">
        <w:rPr>
          <w:rFonts w:ascii="Arial" w:hAnsi="Arial" w:cs="Arial"/>
          <w:sz w:val="22"/>
          <w:szCs w:val="22"/>
        </w:rPr>
        <w:t>Vozni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park </w:t>
      </w:r>
      <w:proofErr w:type="spellStart"/>
      <w:r w:rsidRPr="00EF2C80">
        <w:rPr>
          <w:rFonts w:ascii="Arial" w:hAnsi="Arial" w:cs="Arial"/>
          <w:sz w:val="22"/>
          <w:szCs w:val="22"/>
        </w:rPr>
        <w:t>čini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pet </w:t>
      </w:r>
      <w:proofErr w:type="spellStart"/>
      <w:r w:rsidRPr="00EF2C80">
        <w:rPr>
          <w:rFonts w:ascii="Arial" w:hAnsi="Arial" w:cs="Arial"/>
          <w:sz w:val="22"/>
          <w:szCs w:val="22"/>
        </w:rPr>
        <w:t>službenih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vozila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od </w:t>
      </w:r>
      <w:proofErr w:type="spellStart"/>
      <w:r w:rsidRPr="00EF2C80">
        <w:rPr>
          <w:rFonts w:ascii="Arial" w:hAnsi="Arial" w:cs="Arial"/>
          <w:sz w:val="22"/>
          <w:szCs w:val="22"/>
        </w:rPr>
        <w:t>čega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EF2C80">
        <w:rPr>
          <w:rFonts w:ascii="Arial" w:hAnsi="Arial" w:cs="Arial"/>
          <w:sz w:val="22"/>
          <w:szCs w:val="22"/>
        </w:rPr>
        <w:t>dva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F2C80">
        <w:rPr>
          <w:rFonts w:ascii="Arial" w:hAnsi="Arial" w:cs="Arial"/>
          <w:sz w:val="22"/>
          <w:szCs w:val="22"/>
        </w:rPr>
        <w:t>terenska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,  </w:t>
      </w:r>
      <w:proofErr w:type="spellStart"/>
      <w:r w:rsidRPr="00EF2C80">
        <w:rPr>
          <w:rFonts w:ascii="Arial" w:hAnsi="Arial" w:cs="Arial"/>
          <w:sz w:val="22"/>
          <w:szCs w:val="22"/>
        </w:rPr>
        <w:t>dva</w:t>
      </w:r>
      <w:proofErr w:type="spellEnd"/>
      <w:proofErr w:type="gramEnd"/>
      <w:r w:rsidRPr="00EF2C80">
        <w:rPr>
          <w:rFonts w:ascii="Arial" w:hAnsi="Arial" w:cs="Arial"/>
          <w:sz w:val="22"/>
          <w:szCs w:val="22"/>
        </w:rPr>
        <w:t xml:space="preserve"> kombi </w:t>
      </w:r>
      <w:proofErr w:type="spellStart"/>
      <w:r w:rsidRPr="00EF2C80">
        <w:rPr>
          <w:rFonts w:ascii="Arial" w:hAnsi="Arial" w:cs="Arial"/>
          <w:sz w:val="22"/>
          <w:szCs w:val="22"/>
        </w:rPr>
        <w:t>i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osobno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2C80">
        <w:rPr>
          <w:rFonts w:ascii="Arial" w:hAnsi="Arial" w:cs="Arial"/>
          <w:sz w:val="22"/>
          <w:szCs w:val="22"/>
        </w:rPr>
        <w:t>karavan</w:t>
      </w:r>
      <w:proofErr w:type="spellEnd"/>
      <w:r w:rsidRPr="00EF2C8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Njihovim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redovitim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servisima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održavanjem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Stanica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Istra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inteventnost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mobilnost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svih svojih djelatnosti.</w:t>
      </w:r>
    </w:p>
    <w:p w14:paraId="3AE2B937" w14:textId="77777777" w:rsidR="000A0C2D" w:rsidRPr="000A0C2D" w:rsidRDefault="000A0C2D" w:rsidP="000A0C2D">
      <w:pPr>
        <w:spacing w:line="276" w:lineRule="auto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26E85823" w14:textId="77777777" w:rsidR="000A0C2D" w:rsidRPr="000A0C2D" w:rsidRDefault="000A0C2D" w:rsidP="000A0C2D">
      <w:pPr>
        <w:jc w:val="both"/>
        <w:rPr>
          <w:rFonts w:ascii="Arial" w:hAnsi="Arial" w:cs="Arial"/>
          <w:b/>
          <w:color w:val="FF0000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                                                                                     </w:t>
      </w:r>
    </w:p>
    <w:p w14:paraId="3A89F26F" w14:textId="77777777" w:rsidR="000A0C2D" w:rsidRPr="000A0C2D" w:rsidRDefault="000A0C2D" w:rsidP="000A0C2D">
      <w:pPr>
        <w:jc w:val="both"/>
        <w:rPr>
          <w:rFonts w:ascii="Arial" w:hAnsi="Arial" w:cs="Arial"/>
          <w:b/>
          <w:sz w:val="22"/>
          <w:szCs w:val="22"/>
          <w:lang w:val="it-IT"/>
        </w:rPr>
      </w:pPr>
      <w:r w:rsidRPr="000A0C2D">
        <w:rPr>
          <w:rFonts w:ascii="Arial" w:hAnsi="Arial" w:cs="Arial"/>
          <w:b/>
          <w:sz w:val="22"/>
          <w:szCs w:val="22"/>
          <w:lang w:val="it-IT"/>
        </w:rPr>
        <w:t xml:space="preserve">4.   SLUŽBA CIVILNE ZAŠTITE VATROGASNE ZAJEDNICE </w:t>
      </w:r>
      <w:proofErr w:type="gramStart"/>
      <w:r w:rsidRPr="000A0C2D">
        <w:rPr>
          <w:rFonts w:ascii="Arial" w:hAnsi="Arial" w:cs="Arial"/>
          <w:b/>
          <w:sz w:val="22"/>
          <w:szCs w:val="22"/>
          <w:lang w:val="it-IT"/>
        </w:rPr>
        <w:t>ISTARSKE  ŽUPANIJE</w:t>
      </w:r>
      <w:proofErr w:type="gramEnd"/>
    </w:p>
    <w:p w14:paraId="2FD41A52" w14:textId="77777777" w:rsidR="000A0C2D" w:rsidRPr="000A0C2D" w:rsidRDefault="000A0C2D" w:rsidP="000A0C2D">
      <w:pPr>
        <w:jc w:val="both"/>
        <w:rPr>
          <w:rFonts w:ascii="Arial" w:hAnsi="Arial" w:cs="Arial"/>
          <w:b/>
          <w:color w:val="FF0000"/>
          <w:sz w:val="22"/>
          <w:szCs w:val="22"/>
          <w:lang w:val="it-IT"/>
        </w:rPr>
      </w:pPr>
    </w:p>
    <w:p w14:paraId="77028CDC" w14:textId="77777777" w:rsidR="000A0C2D" w:rsidRPr="005024FB" w:rsidRDefault="000A0C2D" w:rsidP="000A0C2D">
      <w:pPr>
        <w:spacing w:after="100" w:afterAutospacing="1"/>
        <w:ind w:firstLine="567"/>
        <w:contextualSpacing/>
        <w:jc w:val="both"/>
        <w:rPr>
          <w:rFonts w:ascii="Arial" w:hAnsi="Arial"/>
          <w:sz w:val="22"/>
          <w:szCs w:val="22"/>
          <w:lang w:val="it-IT"/>
        </w:rPr>
      </w:pPr>
      <w:proofErr w:type="spellStart"/>
      <w:r w:rsidRPr="003B6CC1">
        <w:rPr>
          <w:rFonts w:ascii="Arial" w:hAnsi="Arial"/>
          <w:sz w:val="22"/>
          <w:szCs w:val="22"/>
          <w:lang w:val="it-IT"/>
        </w:rPr>
        <w:t>Osnovna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zadaća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Službe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stručna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racionalna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ispomoć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tijelima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3B6CC1">
        <w:rPr>
          <w:sz w:val="22"/>
          <w:szCs w:val="22"/>
          <w:lang w:val="it-IT"/>
        </w:rPr>
        <w:t xml:space="preserve"> </w:t>
      </w:r>
      <w:r w:rsidRPr="003B6CC1">
        <w:rPr>
          <w:rFonts w:ascii="Arial" w:hAnsi="Arial"/>
          <w:sz w:val="22"/>
          <w:szCs w:val="22"/>
          <w:lang w:val="it-IT"/>
        </w:rPr>
        <w:t xml:space="preserve">i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područne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 (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regionalne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) </w:t>
      </w:r>
      <w:proofErr w:type="spellStart"/>
      <w:r w:rsidRPr="003B6CC1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3B6CC1">
        <w:rPr>
          <w:rFonts w:ascii="Arial" w:hAnsi="Arial"/>
          <w:sz w:val="22"/>
          <w:szCs w:val="22"/>
          <w:lang w:val="it-IT"/>
        </w:rPr>
        <w:t xml:space="preserve">.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Uloga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službe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u tom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pogledu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je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stručna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pomoć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obavljanju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administrativno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-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stručnih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poslova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potrebe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stožera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opremanje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osposobljavanje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članova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lastRenderedPageBreak/>
        <w:t>stožera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do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koordinacije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stručno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tehničkih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poslova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suradnji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sa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sustavima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susjednih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općina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gradova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do županije.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Služba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CZ VZIŽ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ustrojena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je 01.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siječnja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smartTag w:uri="urn:schemas-microsoft-com:office:smarttags" w:element="metricconverter">
        <w:smartTagPr>
          <w:attr w:name="ProductID" w:val="2006. g"/>
        </w:smartTagPr>
        <w:r w:rsidRPr="005024FB">
          <w:rPr>
            <w:rFonts w:ascii="Arial" w:hAnsi="Arial"/>
            <w:sz w:val="22"/>
            <w:szCs w:val="22"/>
            <w:lang w:val="it-IT"/>
          </w:rPr>
          <w:t>2006. g</w:t>
        </w:r>
      </w:smartTag>
      <w:r w:rsidRPr="005024FB">
        <w:rPr>
          <w:rFonts w:ascii="Arial" w:hAnsi="Arial"/>
          <w:sz w:val="22"/>
          <w:szCs w:val="22"/>
          <w:lang w:val="it-IT"/>
        </w:rPr>
        <w:t xml:space="preserve">. i </w:t>
      </w:r>
      <w:proofErr w:type="gramStart"/>
      <w:r w:rsidRPr="005024FB">
        <w:rPr>
          <w:rFonts w:ascii="Arial" w:hAnsi="Arial"/>
          <w:sz w:val="22"/>
          <w:szCs w:val="22"/>
          <w:lang w:val="it-IT"/>
        </w:rPr>
        <w:t>od</w:t>
      </w:r>
      <w:proofErr w:type="gram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tada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kvalitetno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izvršava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svoje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zadaće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obaveze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temeljem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Zakona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o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sustavu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potpisanog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Sporazuma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sa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općinama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gradovima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županijom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. </w:t>
      </w:r>
    </w:p>
    <w:p w14:paraId="37E2C24B" w14:textId="77777777" w:rsidR="000A0C2D" w:rsidRPr="005024FB" w:rsidRDefault="000A0C2D" w:rsidP="000A0C2D">
      <w:pPr>
        <w:tabs>
          <w:tab w:val="left" w:pos="0"/>
        </w:tabs>
        <w:suppressAutoHyphens/>
        <w:spacing w:after="100" w:afterAutospacing="1"/>
        <w:ind w:firstLine="567"/>
        <w:contextualSpacing/>
        <w:jc w:val="both"/>
        <w:rPr>
          <w:rFonts w:ascii="Arial" w:hAnsi="Arial"/>
          <w:spacing w:val="-2"/>
          <w:sz w:val="22"/>
          <w:szCs w:val="22"/>
          <w:lang w:val="it-IT"/>
        </w:rPr>
      </w:pPr>
      <w:proofErr w:type="spellStart"/>
      <w:r w:rsidRPr="005024FB">
        <w:rPr>
          <w:rFonts w:ascii="Arial" w:hAnsi="Arial"/>
          <w:sz w:val="22"/>
          <w:szCs w:val="22"/>
          <w:lang w:val="it-IT"/>
        </w:rPr>
        <w:t>Tako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uspostavljen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sustav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organizacija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bili su do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sada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provjeri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nizu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operativnih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akcija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spašavanja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području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čitave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županije - </w:t>
      </w:r>
      <w:proofErr w:type="gramStart"/>
      <w:r w:rsidRPr="005024FB">
        <w:rPr>
          <w:rFonts w:ascii="Arial" w:hAnsi="Arial"/>
          <w:sz w:val="22"/>
          <w:szCs w:val="22"/>
          <w:lang w:val="it-IT"/>
        </w:rPr>
        <w:t>od</w:t>
      </w:r>
      <w:proofErr w:type="gram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potraga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nestalim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osobama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do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šumskih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požara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spašavanja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iz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mora, te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bujičnih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poplava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. </w:t>
      </w:r>
    </w:p>
    <w:p w14:paraId="11448028" w14:textId="77777777" w:rsidR="000A0C2D" w:rsidRPr="00027389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5024FB">
        <w:rPr>
          <w:rFonts w:ascii="Arial" w:hAnsi="Arial" w:cs="Arial"/>
          <w:sz w:val="22"/>
          <w:szCs w:val="22"/>
          <w:lang w:val="it-IT"/>
        </w:rPr>
        <w:t xml:space="preserve">           </w:t>
      </w:r>
      <w:r w:rsidRPr="00B613D7">
        <w:rPr>
          <w:rFonts w:ascii="Arial" w:hAnsi="Arial" w:cs="Arial"/>
          <w:sz w:val="22"/>
          <w:szCs w:val="22"/>
        </w:rPr>
        <w:t xml:space="preserve">Pored </w:t>
      </w:r>
      <w:proofErr w:type="spellStart"/>
      <w:r w:rsidRPr="00B613D7">
        <w:rPr>
          <w:rFonts w:ascii="Arial" w:hAnsi="Arial" w:cs="Arial"/>
          <w:sz w:val="22"/>
          <w:szCs w:val="22"/>
        </w:rPr>
        <w:t>mnogih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zadaća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i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obveza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, </w:t>
      </w:r>
      <w:proofErr w:type="spellStart"/>
      <w:proofErr w:type="gramStart"/>
      <w:r w:rsidRPr="00B613D7">
        <w:rPr>
          <w:rFonts w:ascii="Arial" w:hAnsi="Arial" w:cs="Arial"/>
          <w:sz w:val="22"/>
          <w:szCs w:val="22"/>
        </w:rPr>
        <w:t>Služba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B613D7">
        <w:rPr>
          <w:rFonts w:ascii="Arial" w:hAnsi="Arial" w:cs="Arial"/>
          <w:sz w:val="22"/>
          <w:szCs w:val="22"/>
        </w:rPr>
        <w:t>civilne</w:t>
      </w:r>
      <w:proofErr w:type="spellEnd"/>
      <w:proofErr w:type="gram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zaštite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učestvovala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je  u </w:t>
      </w:r>
      <w:proofErr w:type="spellStart"/>
      <w:r w:rsidRPr="00B613D7">
        <w:rPr>
          <w:rFonts w:ascii="Arial" w:hAnsi="Arial" w:cs="Arial"/>
          <w:sz w:val="22"/>
          <w:szCs w:val="22"/>
        </w:rPr>
        <w:t>pripremi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B613D7">
        <w:rPr>
          <w:rFonts w:ascii="Arial" w:hAnsi="Arial" w:cs="Arial"/>
          <w:sz w:val="22"/>
          <w:szCs w:val="22"/>
        </w:rPr>
        <w:t>i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organizaciji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sjednica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Stožera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civilne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13D7">
        <w:rPr>
          <w:rFonts w:ascii="Arial" w:hAnsi="Arial" w:cs="Arial"/>
          <w:sz w:val="22"/>
          <w:szCs w:val="22"/>
        </w:rPr>
        <w:t>zaštite</w:t>
      </w:r>
      <w:proofErr w:type="spellEnd"/>
      <w:r w:rsidRPr="00B613D7">
        <w:rPr>
          <w:rFonts w:ascii="Arial" w:hAnsi="Arial" w:cs="Arial"/>
          <w:sz w:val="22"/>
          <w:szCs w:val="22"/>
        </w:rPr>
        <w:t xml:space="preserve"> Istarske županije .</w:t>
      </w:r>
    </w:p>
    <w:p w14:paraId="0BF527E5" w14:textId="77777777" w:rsidR="000A0C2D" w:rsidRPr="00963AD9" w:rsidRDefault="000A0C2D" w:rsidP="000A0C2D">
      <w:pPr>
        <w:tabs>
          <w:tab w:val="left" w:pos="0"/>
        </w:tabs>
        <w:suppressAutoHyphens/>
        <w:jc w:val="both"/>
        <w:rPr>
          <w:rFonts w:ascii="Arial" w:hAnsi="Arial"/>
          <w:sz w:val="22"/>
          <w:szCs w:val="22"/>
        </w:rPr>
      </w:pPr>
      <w:r w:rsidRPr="00963AD9">
        <w:rPr>
          <w:rFonts w:ascii="Arial" w:hAnsi="Arial" w:cs="Arial"/>
          <w:sz w:val="22"/>
          <w:szCs w:val="22"/>
        </w:rPr>
        <w:t xml:space="preserve">           </w:t>
      </w:r>
      <w:r w:rsidRPr="00963AD9">
        <w:rPr>
          <w:rFonts w:ascii="Arial" w:hAnsi="Arial"/>
          <w:spacing w:val="-2"/>
          <w:sz w:val="22"/>
          <w:szCs w:val="22"/>
        </w:rPr>
        <w:t xml:space="preserve">Za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potrebe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Istarske županije, a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temeljem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Zakona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o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sustavu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CZ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i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pacing w:val="-2"/>
          <w:sz w:val="22"/>
          <w:szCs w:val="22"/>
        </w:rPr>
        <w:t>Pravilnika</w:t>
      </w:r>
      <w:proofErr w:type="spellEnd"/>
      <w:r w:rsidRPr="00963AD9">
        <w:rPr>
          <w:rFonts w:ascii="Arial" w:hAnsi="Arial"/>
          <w:spacing w:val="-2"/>
          <w:sz w:val="22"/>
          <w:szCs w:val="22"/>
        </w:rPr>
        <w:t xml:space="preserve"> </w:t>
      </w:r>
      <w:r w:rsidRPr="00963AD9">
        <w:rPr>
          <w:rFonts w:ascii="Arial" w:hAnsi="Arial"/>
          <w:sz w:val="22"/>
          <w:szCs w:val="22"/>
        </w:rPr>
        <w:t xml:space="preserve">o </w:t>
      </w:r>
      <w:proofErr w:type="spellStart"/>
      <w:r w:rsidRPr="00963AD9">
        <w:rPr>
          <w:rFonts w:ascii="Arial" w:hAnsi="Arial"/>
          <w:sz w:val="22"/>
          <w:szCs w:val="22"/>
        </w:rPr>
        <w:t>vođenju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evidencije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pripadnika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operativnih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snaga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sustava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civilne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zaštite</w:t>
      </w:r>
      <w:proofErr w:type="spellEnd"/>
      <w:r w:rsidRPr="00963AD9">
        <w:rPr>
          <w:rFonts w:ascii="Arial" w:hAnsi="Arial"/>
          <w:sz w:val="22"/>
          <w:szCs w:val="22"/>
        </w:rPr>
        <w:t xml:space="preserve">, </w:t>
      </w:r>
      <w:proofErr w:type="spellStart"/>
      <w:r w:rsidRPr="00963AD9">
        <w:rPr>
          <w:rFonts w:ascii="Arial" w:hAnsi="Arial"/>
          <w:sz w:val="22"/>
          <w:szCs w:val="22"/>
        </w:rPr>
        <w:t>Služba</w:t>
      </w:r>
      <w:proofErr w:type="spellEnd"/>
      <w:r w:rsidRPr="00963AD9">
        <w:rPr>
          <w:rFonts w:ascii="Arial" w:hAnsi="Arial"/>
          <w:sz w:val="22"/>
          <w:szCs w:val="22"/>
        </w:rPr>
        <w:t xml:space="preserve"> CZ </w:t>
      </w:r>
      <w:proofErr w:type="spellStart"/>
      <w:r w:rsidRPr="00963AD9">
        <w:rPr>
          <w:rFonts w:ascii="Arial" w:hAnsi="Arial"/>
          <w:sz w:val="22"/>
          <w:szCs w:val="22"/>
        </w:rPr>
        <w:t>izradila</w:t>
      </w:r>
      <w:proofErr w:type="spellEnd"/>
      <w:r w:rsidRPr="00963AD9">
        <w:rPr>
          <w:rFonts w:ascii="Arial" w:hAnsi="Arial"/>
          <w:sz w:val="22"/>
          <w:szCs w:val="22"/>
        </w:rPr>
        <w:t xml:space="preserve"> je </w:t>
      </w:r>
      <w:proofErr w:type="spellStart"/>
      <w:r w:rsidRPr="00963AD9">
        <w:rPr>
          <w:rFonts w:ascii="Arial" w:hAnsi="Arial"/>
          <w:sz w:val="22"/>
          <w:szCs w:val="22"/>
        </w:rPr>
        <w:t>evidenciju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operativnih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snaga</w:t>
      </w:r>
      <w:proofErr w:type="spellEnd"/>
      <w:r w:rsidRPr="00963AD9">
        <w:rPr>
          <w:rFonts w:ascii="Arial" w:hAnsi="Arial"/>
          <w:sz w:val="22"/>
          <w:szCs w:val="22"/>
        </w:rPr>
        <w:t xml:space="preserve"> u IŽ ( </w:t>
      </w:r>
      <w:proofErr w:type="spellStart"/>
      <w:r w:rsidRPr="00963AD9">
        <w:rPr>
          <w:rFonts w:ascii="Arial" w:hAnsi="Arial"/>
          <w:sz w:val="22"/>
          <w:szCs w:val="22"/>
        </w:rPr>
        <w:t>postrojbe</w:t>
      </w:r>
      <w:proofErr w:type="spellEnd"/>
      <w:r w:rsidRPr="00963AD9">
        <w:rPr>
          <w:rFonts w:ascii="Arial" w:hAnsi="Arial"/>
          <w:sz w:val="22"/>
          <w:szCs w:val="22"/>
        </w:rPr>
        <w:t xml:space="preserve"> CZ JLS, </w:t>
      </w:r>
      <w:proofErr w:type="spellStart"/>
      <w:r w:rsidRPr="00963AD9">
        <w:rPr>
          <w:rFonts w:ascii="Arial" w:hAnsi="Arial"/>
          <w:sz w:val="22"/>
          <w:szCs w:val="22"/>
        </w:rPr>
        <w:t>Voditelji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javnih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skloništa</w:t>
      </w:r>
      <w:proofErr w:type="spellEnd"/>
      <w:r w:rsidRPr="00963AD9">
        <w:rPr>
          <w:rFonts w:ascii="Arial" w:hAnsi="Arial"/>
          <w:sz w:val="22"/>
          <w:szCs w:val="22"/>
        </w:rPr>
        <w:t xml:space="preserve">, </w:t>
      </w:r>
      <w:proofErr w:type="spellStart"/>
      <w:r w:rsidRPr="00963AD9">
        <w:rPr>
          <w:rFonts w:ascii="Arial" w:hAnsi="Arial"/>
          <w:sz w:val="22"/>
          <w:szCs w:val="22"/>
        </w:rPr>
        <w:t>Povjerenika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zamjenka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povjerenika</w:t>
      </w:r>
      <w:proofErr w:type="spellEnd"/>
      <w:r w:rsidRPr="00963AD9">
        <w:rPr>
          <w:rFonts w:ascii="Arial" w:hAnsi="Arial"/>
          <w:sz w:val="22"/>
          <w:szCs w:val="22"/>
        </w:rPr>
        <w:t xml:space="preserve"> CZ, HGSS, </w:t>
      </w:r>
      <w:proofErr w:type="spellStart"/>
      <w:r w:rsidRPr="00963AD9">
        <w:rPr>
          <w:rFonts w:ascii="Arial" w:hAnsi="Arial"/>
          <w:sz w:val="22"/>
          <w:szCs w:val="22"/>
        </w:rPr>
        <w:t>Crveni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križ</w:t>
      </w:r>
      <w:proofErr w:type="spellEnd"/>
      <w:r w:rsidRPr="00963AD9">
        <w:rPr>
          <w:rFonts w:ascii="Arial" w:hAnsi="Arial"/>
          <w:sz w:val="22"/>
          <w:szCs w:val="22"/>
        </w:rPr>
        <w:t xml:space="preserve"> IŽ </w:t>
      </w:r>
      <w:proofErr w:type="spellStart"/>
      <w:r w:rsidRPr="00963AD9">
        <w:rPr>
          <w:rFonts w:ascii="Arial" w:hAnsi="Arial"/>
          <w:sz w:val="22"/>
          <w:szCs w:val="22"/>
        </w:rPr>
        <w:t>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Vatrogasna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zajednica</w:t>
      </w:r>
      <w:proofErr w:type="spellEnd"/>
      <w:r w:rsidRPr="00963AD9">
        <w:rPr>
          <w:rFonts w:ascii="Arial" w:hAnsi="Arial"/>
          <w:sz w:val="22"/>
          <w:szCs w:val="22"/>
        </w:rPr>
        <w:t>) .</w:t>
      </w:r>
      <w:proofErr w:type="spellStart"/>
      <w:r w:rsidRPr="00963AD9">
        <w:rPr>
          <w:rFonts w:ascii="Arial" w:hAnsi="Arial"/>
          <w:sz w:val="22"/>
          <w:szCs w:val="22"/>
        </w:rPr>
        <w:t>Kontinuirano</w:t>
      </w:r>
      <w:proofErr w:type="spellEnd"/>
      <w:r w:rsidRPr="00963AD9">
        <w:rPr>
          <w:rFonts w:ascii="Arial" w:hAnsi="Arial"/>
          <w:sz w:val="22"/>
          <w:szCs w:val="22"/>
        </w:rPr>
        <w:t xml:space="preserve"> se </w:t>
      </w:r>
      <w:proofErr w:type="spellStart"/>
      <w:r w:rsidRPr="00963AD9">
        <w:rPr>
          <w:rFonts w:ascii="Arial" w:hAnsi="Arial"/>
          <w:sz w:val="22"/>
          <w:szCs w:val="22"/>
        </w:rPr>
        <w:t>vršio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obilazak</w:t>
      </w:r>
      <w:proofErr w:type="spellEnd"/>
      <w:r w:rsidRPr="00963AD9">
        <w:rPr>
          <w:rFonts w:ascii="Arial" w:hAnsi="Arial"/>
          <w:sz w:val="22"/>
          <w:szCs w:val="22"/>
        </w:rPr>
        <w:t xml:space="preserve"> JLS </w:t>
      </w:r>
      <w:proofErr w:type="spellStart"/>
      <w:r w:rsidRPr="00963AD9">
        <w:rPr>
          <w:rFonts w:ascii="Arial" w:hAnsi="Arial"/>
          <w:sz w:val="22"/>
          <w:szCs w:val="22"/>
        </w:rPr>
        <w:t>te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izvršne</w:t>
      </w:r>
      <w:proofErr w:type="spellEnd"/>
      <w:r w:rsidRPr="00963AD9">
        <w:rPr>
          <w:rFonts w:ascii="Arial" w:hAnsi="Arial"/>
          <w:sz w:val="22"/>
          <w:szCs w:val="22"/>
        </w:rPr>
        <w:t xml:space="preserve"> vlasti </w:t>
      </w:r>
      <w:proofErr w:type="spellStart"/>
      <w:r w:rsidRPr="00963AD9">
        <w:rPr>
          <w:rFonts w:ascii="Arial" w:hAnsi="Arial"/>
          <w:sz w:val="22"/>
          <w:szCs w:val="22"/>
        </w:rPr>
        <w:t>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osobe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zadužene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neposredno</w:t>
      </w:r>
      <w:proofErr w:type="spellEnd"/>
      <w:r w:rsidRPr="00963AD9">
        <w:rPr>
          <w:rFonts w:ascii="Arial" w:hAnsi="Arial"/>
          <w:sz w:val="22"/>
          <w:szCs w:val="22"/>
        </w:rPr>
        <w:t xml:space="preserve"> za </w:t>
      </w:r>
      <w:proofErr w:type="spellStart"/>
      <w:r w:rsidRPr="00963AD9">
        <w:rPr>
          <w:rFonts w:ascii="Arial" w:hAnsi="Arial"/>
          <w:sz w:val="22"/>
          <w:szCs w:val="22"/>
        </w:rPr>
        <w:t>provođenje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sustava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civilne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zaštite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te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ih</w:t>
      </w:r>
      <w:proofErr w:type="spellEnd"/>
      <w:r w:rsidRPr="00963AD9">
        <w:rPr>
          <w:rFonts w:ascii="Arial" w:hAnsi="Arial"/>
          <w:sz w:val="22"/>
          <w:szCs w:val="22"/>
        </w:rPr>
        <w:t xml:space="preserve"> se </w:t>
      </w:r>
      <w:proofErr w:type="spellStart"/>
      <w:r w:rsidRPr="00963AD9">
        <w:rPr>
          <w:rFonts w:ascii="Arial" w:hAnsi="Arial"/>
          <w:sz w:val="22"/>
          <w:szCs w:val="22"/>
        </w:rPr>
        <w:t>upoznavalo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sa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zadaćama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aktivnostima</w:t>
      </w:r>
      <w:proofErr w:type="spellEnd"/>
      <w:r w:rsidRPr="00963AD9">
        <w:rPr>
          <w:rFonts w:ascii="Arial" w:hAnsi="Arial"/>
          <w:sz w:val="22"/>
          <w:szCs w:val="22"/>
        </w:rPr>
        <w:t xml:space="preserve"> JLS koji </w:t>
      </w:r>
      <w:proofErr w:type="spellStart"/>
      <w:r w:rsidRPr="00963AD9">
        <w:rPr>
          <w:rFonts w:ascii="Arial" w:hAnsi="Arial"/>
          <w:sz w:val="22"/>
          <w:szCs w:val="22"/>
        </w:rPr>
        <w:t>proizlaze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iz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Zakona</w:t>
      </w:r>
      <w:proofErr w:type="spellEnd"/>
      <w:r w:rsidRPr="00963AD9">
        <w:rPr>
          <w:rFonts w:ascii="Arial" w:hAnsi="Arial"/>
          <w:sz w:val="22"/>
          <w:szCs w:val="22"/>
        </w:rPr>
        <w:t xml:space="preserve"> o </w:t>
      </w:r>
      <w:proofErr w:type="spellStart"/>
      <w:r w:rsidRPr="00963AD9">
        <w:rPr>
          <w:rFonts w:ascii="Arial" w:hAnsi="Arial"/>
          <w:sz w:val="22"/>
          <w:szCs w:val="22"/>
        </w:rPr>
        <w:t>sustavu</w:t>
      </w:r>
      <w:proofErr w:type="spellEnd"/>
      <w:r w:rsidRPr="00963AD9">
        <w:rPr>
          <w:rFonts w:ascii="Arial" w:hAnsi="Arial"/>
          <w:sz w:val="22"/>
          <w:szCs w:val="22"/>
        </w:rPr>
        <w:t xml:space="preserve"> CZ </w:t>
      </w:r>
      <w:proofErr w:type="spellStart"/>
      <w:r w:rsidRPr="00963AD9">
        <w:rPr>
          <w:rFonts w:ascii="Arial" w:hAnsi="Arial"/>
          <w:sz w:val="22"/>
          <w:szCs w:val="22"/>
        </w:rPr>
        <w:t>i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podzakonskih</w:t>
      </w:r>
      <w:proofErr w:type="spellEnd"/>
      <w:r w:rsidRPr="00963AD9">
        <w:rPr>
          <w:rFonts w:ascii="Arial" w:hAnsi="Arial"/>
          <w:sz w:val="22"/>
          <w:szCs w:val="22"/>
        </w:rPr>
        <w:t xml:space="preserve"> </w:t>
      </w:r>
      <w:proofErr w:type="spellStart"/>
      <w:r w:rsidRPr="00963AD9">
        <w:rPr>
          <w:rFonts w:ascii="Arial" w:hAnsi="Arial"/>
          <w:sz w:val="22"/>
          <w:szCs w:val="22"/>
        </w:rPr>
        <w:t>akata</w:t>
      </w:r>
      <w:proofErr w:type="spellEnd"/>
      <w:r w:rsidRPr="00963AD9">
        <w:rPr>
          <w:rFonts w:ascii="Arial" w:hAnsi="Arial"/>
          <w:sz w:val="22"/>
          <w:szCs w:val="22"/>
        </w:rPr>
        <w:t>.</w:t>
      </w:r>
    </w:p>
    <w:p w14:paraId="570839DB" w14:textId="77777777" w:rsidR="000A0C2D" w:rsidRPr="00511601" w:rsidRDefault="000A0C2D" w:rsidP="000A0C2D">
      <w:pPr>
        <w:rPr>
          <w:rFonts w:ascii="Arial" w:hAnsi="Arial" w:cs="Arial"/>
          <w:b/>
          <w:sz w:val="22"/>
          <w:szCs w:val="22"/>
        </w:rPr>
      </w:pPr>
    </w:p>
    <w:p w14:paraId="71A07334" w14:textId="77777777" w:rsidR="000A0C2D" w:rsidRPr="00511601" w:rsidRDefault="000A0C2D" w:rsidP="000A0C2D">
      <w:pPr>
        <w:rPr>
          <w:rFonts w:ascii="Arial" w:hAnsi="Arial"/>
          <w:b/>
        </w:rPr>
      </w:pPr>
      <w:r w:rsidRPr="00511601">
        <w:rPr>
          <w:rFonts w:ascii="Arial" w:hAnsi="Arial"/>
          <w:b/>
          <w:sz w:val="22"/>
          <w:szCs w:val="22"/>
        </w:rPr>
        <w:t>5</w:t>
      </w:r>
      <w:r w:rsidRPr="00511601">
        <w:rPr>
          <w:rFonts w:ascii="Arial" w:hAnsi="Arial"/>
          <w:b/>
        </w:rPr>
        <w:t xml:space="preserve">. PRAVNE OSOBE OD ZNAČAJA ZA SUSTAV CIVILNE ZAŠTITU NA </w:t>
      </w:r>
    </w:p>
    <w:p w14:paraId="33707A44" w14:textId="77777777" w:rsidR="000A0C2D" w:rsidRPr="00511601" w:rsidRDefault="000A0C2D" w:rsidP="000A0C2D">
      <w:pPr>
        <w:rPr>
          <w:rFonts w:ascii="Arial" w:hAnsi="Arial"/>
          <w:b/>
        </w:rPr>
      </w:pPr>
      <w:r w:rsidRPr="00511601">
        <w:rPr>
          <w:rFonts w:ascii="Arial" w:hAnsi="Arial"/>
          <w:b/>
        </w:rPr>
        <w:t xml:space="preserve">    PODRUČJU OPĆINE BRTONIGLA-VERTENEGLIO</w:t>
      </w:r>
    </w:p>
    <w:p w14:paraId="7D0F5D96" w14:textId="77777777" w:rsidR="000A0C2D" w:rsidRPr="00511601" w:rsidRDefault="000A0C2D" w:rsidP="000A0C2D">
      <w:pPr>
        <w:jc w:val="both"/>
        <w:rPr>
          <w:rFonts w:ascii="Arial" w:hAnsi="Arial"/>
          <w:sz w:val="22"/>
          <w:szCs w:val="22"/>
        </w:rPr>
      </w:pPr>
    </w:p>
    <w:p w14:paraId="5186505B" w14:textId="77777777" w:rsidR="000A0C2D" w:rsidRPr="00511601" w:rsidRDefault="000A0C2D" w:rsidP="000A0C2D">
      <w:pPr>
        <w:tabs>
          <w:tab w:val="left" w:pos="540"/>
        </w:tabs>
        <w:jc w:val="both"/>
        <w:rPr>
          <w:rFonts w:ascii="Arial" w:hAnsi="Arial"/>
          <w:sz w:val="22"/>
          <w:szCs w:val="22"/>
        </w:rPr>
      </w:pPr>
      <w:r w:rsidRPr="00511601">
        <w:rPr>
          <w:rFonts w:ascii="Arial" w:hAnsi="Arial"/>
          <w:sz w:val="22"/>
          <w:szCs w:val="22"/>
        </w:rPr>
        <w:t xml:space="preserve">        U </w:t>
      </w:r>
      <w:proofErr w:type="spellStart"/>
      <w:r w:rsidRPr="00511601">
        <w:rPr>
          <w:rFonts w:ascii="Arial" w:hAnsi="Arial"/>
          <w:sz w:val="22"/>
          <w:szCs w:val="22"/>
        </w:rPr>
        <w:t>nastavku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ovog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proofErr w:type="gramStart"/>
      <w:r w:rsidRPr="00511601">
        <w:rPr>
          <w:rFonts w:ascii="Arial" w:hAnsi="Arial"/>
          <w:sz w:val="22"/>
          <w:szCs w:val="22"/>
        </w:rPr>
        <w:t>Izvještaja</w:t>
      </w:r>
      <w:proofErr w:type="spellEnd"/>
      <w:r w:rsidRPr="00511601">
        <w:rPr>
          <w:rFonts w:ascii="Arial" w:hAnsi="Arial"/>
          <w:sz w:val="22"/>
          <w:szCs w:val="22"/>
        </w:rPr>
        <w:t xml:space="preserve">  </w:t>
      </w:r>
      <w:proofErr w:type="spellStart"/>
      <w:r w:rsidRPr="00511601">
        <w:rPr>
          <w:rFonts w:ascii="Arial" w:hAnsi="Arial"/>
          <w:sz w:val="22"/>
          <w:szCs w:val="22"/>
        </w:rPr>
        <w:t>kratko</w:t>
      </w:r>
      <w:proofErr w:type="spellEnd"/>
      <w:proofErr w:type="gram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su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opisane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službe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pravni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subjekti</w:t>
      </w:r>
      <w:proofErr w:type="spellEnd"/>
      <w:r w:rsidRPr="00511601">
        <w:rPr>
          <w:rFonts w:ascii="Arial" w:hAnsi="Arial"/>
          <w:sz w:val="22"/>
          <w:szCs w:val="22"/>
        </w:rPr>
        <w:t xml:space="preserve"> koji se u </w:t>
      </w:r>
      <w:proofErr w:type="spellStart"/>
      <w:r w:rsidRPr="00511601">
        <w:rPr>
          <w:rFonts w:ascii="Arial" w:hAnsi="Arial"/>
          <w:sz w:val="22"/>
          <w:szCs w:val="22"/>
        </w:rPr>
        <w:t>sustavu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civilne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zaštite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zaštitom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spašavanjem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bave</w:t>
      </w:r>
      <w:proofErr w:type="spellEnd"/>
      <w:r w:rsidRPr="00511601">
        <w:rPr>
          <w:rFonts w:ascii="Arial" w:hAnsi="Arial"/>
          <w:sz w:val="22"/>
          <w:szCs w:val="22"/>
        </w:rPr>
        <w:t xml:space="preserve"> u </w:t>
      </w:r>
      <w:proofErr w:type="spellStart"/>
      <w:r w:rsidRPr="00511601">
        <w:rPr>
          <w:rFonts w:ascii="Arial" w:hAnsi="Arial"/>
          <w:sz w:val="22"/>
          <w:szCs w:val="22"/>
        </w:rPr>
        <w:t>svojoj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redovnoj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djelatnosti</w:t>
      </w:r>
      <w:proofErr w:type="spellEnd"/>
      <w:r w:rsidRPr="00511601">
        <w:rPr>
          <w:rFonts w:ascii="Arial" w:hAnsi="Arial"/>
          <w:sz w:val="22"/>
          <w:szCs w:val="22"/>
        </w:rPr>
        <w:t xml:space="preserve">, </w:t>
      </w:r>
      <w:proofErr w:type="spellStart"/>
      <w:r w:rsidRPr="00511601">
        <w:rPr>
          <w:rFonts w:ascii="Arial" w:hAnsi="Arial"/>
          <w:sz w:val="22"/>
          <w:szCs w:val="22"/>
        </w:rPr>
        <w:t>kao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neke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specifične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udruge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građana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značajne</w:t>
      </w:r>
      <w:proofErr w:type="spellEnd"/>
      <w:r w:rsidRPr="00511601">
        <w:rPr>
          <w:rFonts w:ascii="Arial" w:hAnsi="Arial"/>
          <w:sz w:val="22"/>
          <w:szCs w:val="22"/>
        </w:rPr>
        <w:t xml:space="preserve"> za </w:t>
      </w:r>
      <w:proofErr w:type="spellStart"/>
      <w:r w:rsidRPr="00511601">
        <w:rPr>
          <w:rFonts w:ascii="Arial" w:hAnsi="Arial"/>
          <w:sz w:val="22"/>
          <w:szCs w:val="22"/>
        </w:rPr>
        <w:t>sustav</w:t>
      </w:r>
      <w:proofErr w:type="spellEnd"/>
      <w:r w:rsidRPr="00511601">
        <w:rPr>
          <w:rFonts w:ascii="Arial" w:hAnsi="Arial"/>
          <w:sz w:val="22"/>
          <w:szCs w:val="22"/>
        </w:rPr>
        <w:t xml:space="preserve"> CZ u </w:t>
      </w:r>
      <w:proofErr w:type="spellStart"/>
      <w:r w:rsidRPr="00511601">
        <w:rPr>
          <w:rFonts w:ascii="Arial" w:hAnsi="Arial"/>
          <w:sz w:val="22"/>
          <w:szCs w:val="22"/>
        </w:rPr>
        <w:t>Općini</w:t>
      </w:r>
      <w:proofErr w:type="spellEnd"/>
      <w:r w:rsidRPr="00511601">
        <w:rPr>
          <w:rFonts w:ascii="Arial" w:hAnsi="Arial"/>
          <w:sz w:val="22"/>
          <w:szCs w:val="22"/>
        </w:rPr>
        <w:t xml:space="preserve">. </w:t>
      </w:r>
    </w:p>
    <w:p w14:paraId="28C59F7B" w14:textId="77777777" w:rsidR="000A0C2D" w:rsidRPr="00511601" w:rsidRDefault="000A0C2D" w:rsidP="000A0C2D">
      <w:pPr>
        <w:tabs>
          <w:tab w:val="left" w:pos="540"/>
        </w:tabs>
        <w:jc w:val="both"/>
        <w:rPr>
          <w:sz w:val="22"/>
          <w:szCs w:val="22"/>
        </w:rPr>
      </w:pPr>
      <w:r w:rsidRPr="00511601">
        <w:rPr>
          <w:rFonts w:ascii="Arial" w:hAnsi="Arial"/>
          <w:sz w:val="22"/>
          <w:szCs w:val="22"/>
        </w:rPr>
        <w:t xml:space="preserve">         </w:t>
      </w:r>
      <w:proofErr w:type="spellStart"/>
      <w:r w:rsidRPr="00511601">
        <w:rPr>
          <w:rFonts w:ascii="Arial" w:hAnsi="Arial"/>
          <w:sz w:val="22"/>
          <w:szCs w:val="22"/>
        </w:rPr>
        <w:t>Službe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pravne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osobe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koje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imaju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zadaće</w:t>
      </w:r>
      <w:proofErr w:type="spellEnd"/>
      <w:r w:rsidRPr="00511601">
        <w:rPr>
          <w:rFonts w:ascii="Arial" w:hAnsi="Arial"/>
          <w:sz w:val="22"/>
          <w:szCs w:val="22"/>
        </w:rPr>
        <w:t xml:space="preserve"> u </w:t>
      </w:r>
      <w:proofErr w:type="spellStart"/>
      <w:r w:rsidRPr="00511601">
        <w:rPr>
          <w:rFonts w:ascii="Arial" w:hAnsi="Arial"/>
          <w:sz w:val="22"/>
          <w:szCs w:val="22"/>
        </w:rPr>
        <w:t>sustavu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civilne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zaštite</w:t>
      </w:r>
      <w:proofErr w:type="spellEnd"/>
      <w:r w:rsidRPr="00511601">
        <w:rPr>
          <w:rFonts w:ascii="Arial" w:hAnsi="Arial"/>
          <w:sz w:val="22"/>
          <w:szCs w:val="22"/>
        </w:rPr>
        <w:t xml:space="preserve">, a </w:t>
      </w:r>
      <w:proofErr w:type="spellStart"/>
      <w:r w:rsidRPr="00511601">
        <w:rPr>
          <w:rFonts w:ascii="Arial" w:hAnsi="Arial"/>
          <w:sz w:val="22"/>
          <w:szCs w:val="22"/>
        </w:rPr>
        <w:t>osobito</w:t>
      </w:r>
      <w:proofErr w:type="spellEnd"/>
      <w:r w:rsidRPr="00511601">
        <w:rPr>
          <w:rFonts w:ascii="Arial" w:hAnsi="Arial"/>
          <w:sz w:val="22"/>
          <w:szCs w:val="22"/>
        </w:rPr>
        <w:t xml:space="preserve"> one u </w:t>
      </w:r>
      <w:proofErr w:type="spellStart"/>
      <w:r w:rsidRPr="00511601">
        <w:rPr>
          <w:rFonts w:ascii="Arial" w:hAnsi="Arial"/>
          <w:sz w:val="22"/>
          <w:szCs w:val="22"/>
        </w:rPr>
        <w:t>vlasništvu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Općine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imaju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obvezu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uključivanja</w:t>
      </w:r>
      <w:proofErr w:type="spellEnd"/>
      <w:r w:rsidRPr="00511601">
        <w:rPr>
          <w:rFonts w:ascii="Arial" w:hAnsi="Arial"/>
          <w:sz w:val="22"/>
          <w:szCs w:val="22"/>
        </w:rPr>
        <w:t xml:space="preserve"> u </w:t>
      </w:r>
      <w:proofErr w:type="spellStart"/>
      <w:r w:rsidRPr="00511601">
        <w:rPr>
          <w:rFonts w:ascii="Arial" w:hAnsi="Arial"/>
          <w:sz w:val="22"/>
          <w:szCs w:val="22"/>
        </w:rPr>
        <w:t>sustav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civilne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zaštite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kroz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redovnu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djelatnost</w:t>
      </w:r>
      <w:proofErr w:type="spellEnd"/>
      <w:r w:rsidRPr="00511601">
        <w:rPr>
          <w:rFonts w:ascii="Arial" w:hAnsi="Arial"/>
          <w:sz w:val="22"/>
          <w:szCs w:val="22"/>
        </w:rPr>
        <w:t xml:space="preserve">, a </w:t>
      </w:r>
      <w:proofErr w:type="spellStart"/>
      <w:r w:rsidRPr="00511601">
        <w:rPr>
          <w:rFonts w:ascii="Arial" w:hAnsi="Arial"/>
          <w:sz w:val="22"/>
          <w:szCs w:val="22"/>
        </w:rPr>
        <w:t>posebno</w:t>
      </w:r>
      <w:proofErr w:type="spellEnd"/>
      <w:r w:rsidRPr="00511601">
        <w:rPr>
          <w:rFonts w:ascii="Arial" w:hAnsi="Arial"/>
          <w:sz w:val="22"/>
          <w:szCs w:val="22"/>
        </w:rPr>
        <w:t xml:space="preserve"> u </w:t>
      </w:r>
      <w:proofErr w:type="spellStart"/>
      <w:r w:rsidRPr="00511601">
        <w:rPr>
          <w:rFonts w:ascii="Arial" w:hAnsi="Arial"/>
          <w:sz w:val="22"/>
          <w:szCs w:val="22"/>
        </w:rPr>
        <w:t>slučajevima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većih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nesreća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r w:rsidRPr="00511601">
        <w:rPr>
          <w:rFonts w:ascii="Arial" w:hAnsi="Arial"/>
          <w:sz w:val="22"/>
          <w:szCs w:val="22"/>
        </w:rPr>
        <w:t>i</w:t>
      </w:r>
      <w:proofErr w:type="spellEnd"/>
      <w:r w:rsidRPr="00511601">
        <w:rPr>
          <w:rFonts w:ascii="Arial" w:hAnsi="Arial"/>
          <w:sz w:val="22"/>
          <w:szCs w:val="22"/>
        </w:rPr>
        <w:t xml:space="preserve"> </w:t>
      </w:r>
      <w:proofErr w:type="spellStart"/>
      <w:proofErr w:type="gramStart"/>
      <w:r w:rsidRPr="00511601">
        <w:rPr>
          <w:rFonts w:ascii="Arial" w:hAnsi="Arial"/>
          <w:sz w:val="22"/>
          <w:szCs w:val="22"/>
        </w:rPr>
        <w:t>katastrofa</w:t>
      </w:r>
      <w:proofErr w:type="spellEnd"/>
      <w:r w:rsidRPr="00511601">
        <w:rPr>
          <w:sz w:val="22"/>
          <w:szCs w:val="22"/>
        </w:rPr>
        <w:t xml:space="preserve"> .</w:t>
      </w:r>
      <w:proofErr w:type="gramEnd"/>
    </w:p>
    <w:p w14:paraId="40840527" w14:textId="77777777" w:rsidR="000A0C2D" w:rsidRPr="00A50E11" w:rsidRDefault="000A0C2D" w:rsidP="000A0C2D">
      <w:pPr>
        <w:jc w:val="both"/>
        <w:rPr>
          <w:rFonts w:ascii="Arial" w:hAnsi="Arial"/>
          <w:b/>
          <w:color w:val="FF0000"/>
        </w:rPr>
      </w:pPr>
    </w:p>
    <w:p w14:paraId="23C69059" w14:textId="77777777" w:rsidR="000A0C2D" w:rsidRPr="00766855" w:rsidRDefault="000A0C2D" w:rsidP="000A0C2D">
      <w:pPr>
        <w:jc w:val="both"/>
        <w:rPr>
          <w:rFonts w:ascii="Arial" w:hAnsi="Arial"/>
          <w:b/>
        </w:rPr>
      </w:pPr>
      <w:r w:rsidRPr="00766855">
        <w:rPr>
          <w:rFonts w:ascii="Arial" w:hAnsi="Arial"/>
          <w:b/>
        </w:rPr>
        <w:t xml:space="preserve">6.  </w:t>
      </w:r>
      <w:r>
        <w:rPr>
          <w:rFonts w:ascii="Arial" w:hAnsi="Arial"/>
          <w:b/>
        </w:rPr>
        <w:t xml:space="preserve">NASTAVNI </w:t>
      </w:r>
      <w:r w:rsidRPr="00766855">
        <w:rPr>
          <w:rFonts w:ascii="Arial" w:hAnsi="Arial"/>
          <w:b/>
        </w:rPr>
        <w:t>ZAVOD ZA JAVNO ZDRAVSTVO ISTARSKE ŽUPANIJE</w:t>
      </w:r>
    </w:p>
    <w:p w14:paraId="139C5E62" w14:textId="77777777" w:rsidR="000A0C2D" w:rsidRPr="00BD5CE1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0DD83FB" w14:textId="77777777" w:rsidR="000A0C2D" w:rsidRPr="000A0C2D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u 2024.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Brtonigla-Verteneglio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prijavljena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niti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jedna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epidemija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zarazne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bolesti</w:t>
      </w:r>
      <w:proofErr w:type="spellEnd"/>
    </w:p>
    <w:p w14:paraId="7D1D1EBA" w14:textId="77777777" w:rsidR="000A0C2D" w:rsidRPr="000A0C2D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Na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Brtonigla-Verteneglio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2024. godine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evidentiran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niti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jedan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ekološki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incident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6130D129" w14:textId="77777777" w:rsidR="000A0C2D" w:rsidRPr="000A0C2D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</w:p>
    <w:p w14:paraId="28D4FB05" w14:textId="77777777" w:rsidR="000A0C2D" w:rsidRPr="000A0C2D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Radi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poboljšanja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dojave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slučajevima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izvanrednih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pojave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zaraznih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epidemiološkom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obliku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pojave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zaraznih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javnozdravstvenog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značaja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pojave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druge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smrti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obratite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epidemiologiju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Nastavnog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zavoda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javno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Umagu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tel. 052/721 140 ili mob. 099/810 56 65, te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Puli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tel. 529-017, 529-046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dežurnom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epidemiologu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mob. 099/5294455.</w:t>
      </w:r>
    </w:p>
    <w:p w14:paraId="37449FA3" w14:textId="77777777" w:rsidR="000A0C2D" w:rsidRPr="000A0C2D" w:rsidRDefault="000A0C2D" w:rsidP="000A0C2D">
      <w:pPr>
        <w:tabs>
          <w:tab w:val="left" w:pos="2820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5EAD0675" w14:textId="77777777" w:rsidR="000A0C2D" w:rsidRPr="000A0C2D" w:rsidRDefault="000A0C2D" w:rsidP="000A0C2D">
      <w:pPr>
        <w:tabs>
          <w:tab w:val="center" w:pos="7710"/>
        </w:tabs>
        <w:jc w:val="both"/>
        <w:rPr>
          <w:rFonts w:ascii="Arial" w:hAnsi="Arial"/>
          <w:b/>
          <w:color w:val="FF0000"/>
          <w:lang w:val="it-IT"/>
        </w:rPr>
      </w:pPr>
    </w:p>
    <w:p w14:paraId="2EDD92F7" w14:textId="77777777" w:rsidR="000A0C2D" w:rsidRPr="000A0C2D" w:rsidRDefault="000A0C2D" w:rsidP="000A0C2D">
      <w:pPr>
        <w:jc w:val="both"/>
        <w:rPr>
          <w:rFonts w:ascii="Arial" w:hAnsi="Arial" w:cs="Arial"/>
          <w:b/>
          <w:lang w:val="it-IT"/>
        </w:rPr>
      </w:pPr>
      <w:r w:rsidRPr="000A0C2D">
        <w:rPr>
          <w:rFonts w:ascii="Arial" w:hAnsi="Arial" w:cs="Arial"/>
          <w:b/>
          <w:lang w:val="it-IT"/>
        </w:rPr>
        <w:t xml:space="preserve">7. NASTAVNI ZAVOD ZA HITNU MEDICINU ISTARSKE ŽUPANIJE </w:t>
      </w:r>
    </w:p>
    <w:p w14:paraId="055BED1E" w14:textId="77777777" w:rsidR="000A0C2D" w:rsidRPr="000A0C2D" w:rsidRDefault="000A0C2D" w:rsidP="000A0C2D">
      <w:pPr>
        <w:jc w:val="both"/>
        <w:rPr>
          <w:rFonts w:ascii="Arial" w:hAnsi="Arial" w:cs="Arial"/>
          <w:b/>
          <w:lang w:val="it-IT"/>
        </w:rPr>
      </w:pPr>
      <w:r w:rsidRPr="000A0C2D">
        <w:rPr>
          <w:rFonts w:ascii="Arial" w:hAnsi="Arial" w:cs="Arial"/>
          <w:b/>
          <w:lang w:val="it-IT"/>
        </w:rPr>
        <w:t xml:space="preserve">    ISTITUTO FORMATIVO PER LA MEDICINA D’URGENZA DELLA REGIONE   </w:t>
      </w:r>
    </w:p>
    <w:p w14:paraId="32A45424" w14:textId="77777777" w:rsidR="000A0C2D" w:rsidRPr="000A0C2D" w:rsidRDefault="000A0C2D" w:rsidP="000A0C2D">
      <w:pPr>
        <w:jc w:val="both"/>
        <w:rPr>
          <w:rFonts w:ascii="Arial" w:hAnsi="Arial" w:cs="Arial"/>
          <w:b/>
          <w:lang w:val="it-IT"/>
        </w:rPr>
      </w:pPr>
      <w:r w:rsidRPr="000A0C2D">
        <w:rPr>
          <w:rFonts w:ascii="Arial" w:hAnsi="Arial" w:cs="Arial"/>
          <w:b/>
          <w:lang w:val="it-IT"/>
        </w:rPr>
        <w:t xml:space="preserve">    ISTRIANA</w:t>
      </w:r>
    </w:p>
    <w:p w14:paraId="653CC46A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7480074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50465C33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Nastavni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zavod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Istarske županije (Zavod)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županijska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ustanova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organiziran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sedam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ispostava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Buzet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Labin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Pazin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Poreč, Pula, Rovinj i Umag) i to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dvije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–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medicine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sanitetskog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prijevoza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364BE63F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18CCD0F0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Zavod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javna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hitna</w:t>
      </w:r>
      <w:proofErr w:type="spellEnd"/>
      <w:r w:rsidRPr="000A0C2D">
        <w:rPr>
          <w:rFonts w:ascii="Arial" w:hAnsi="Arial" w:cs="Arial"/>
          <w:sz w:val="22"/>
          <w:szCs w:val="22"/>
          <w:u w:val="single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medicinska</w:t>
      </w:r>
      <w:proofErr w:type="spellEnd"/>
      <w:r w:rsidRPr="000A0C2D">
        <w:rPr>
          <w:rFonts w:ascii="Arial" w:hAnsi="Arial" w:cs="Arial"/>
          <w:sz w:val="22"/>
          <w:szCs w:val="22"/>
          <w:u w:val="single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služba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stručno-medicinskoj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doktrini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uporabu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tehnologije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organizira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cilju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neprekidnog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hitnog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medicinskog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zbrinjavanja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lastRenderedPageBreak/>
        <w:t>kojima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zbog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stradanja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ozljede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neposredno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ugrožen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pojedini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organ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dijelovi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kratkom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vremenu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moglo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ugroženosti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a s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ciljem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maksimalnog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skraćenja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vremena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nastanka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hitnog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konačnog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medicinskog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zbrinjavanja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r w:rsidRPr="000A0C2D">
        <w:rPr>
          <w:rFonts w:ascii="Arial" w:hAnsi="Arial" w:cs="Arial"/>
          <w:sz w:val="22"/>
          <w:szCs w:val="22"/>
          <w:lang w:val="it-IT"/>
        </w:rPr>
        <w:t xml:space="preserve">a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služba</w:t>
      </w:r>
      <w:proofErr w:type="spellEnd"/>
      <w:r w:rsidRPr="000A0C2D">
        <w:rPr>
          <w:rFonts w:ascii="Arial" w:hAnsi="Arial" w:cs="Arial"/>
          <w:sz w:val="22"/>
          <w:szCs w:val="22"/>
          <w:u w:val="single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sanitetskog</w:t>
      </w:r>
      <w:proofErr w:type="spellEnd"/>
      <w:r w:rsidRPr="000A0C2D">
        <w:rPr>
          <w:rFonts w:ascii="Arial" w:hAnsi="Arial" w:cs="Arial"/>
          <w:sz w:val="22"/>
          <w:szCs w:val="22"/>
          <w:u w:val="single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u w:val="single"/>
          <w:lang w:val="it-IT"/>
        </w:rPr>
        <w:t>prijevoza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organizira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prijevoz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pacijenata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nepokretni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teško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pokretni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zbog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prirode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preporučeno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samostalno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kretanje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047836B2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</w:p>
    <w:p w14:paraId="12D70449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Djelatnost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medicine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obuhvaća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provođenje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postupaka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izvanbolničkog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zbrinjavanja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događaja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prostoru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reanimaciju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/ambulanti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Zavoda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prijevoza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oboljelih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ozlijeđenih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prijevoznim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sredstvima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službe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odgovarajuću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ustanovu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te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provođenje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postupaka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bolničkog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zbrinjavanja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bolničkoj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ustanovi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5DCC3225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7DAC962C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Doktrina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Zavoda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stići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najkraćem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mogućem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vremenu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do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pacijenta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siguran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način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učiniti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najbolje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pacijenta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prema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suvremenim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dostignućima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i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imati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kvalitetnu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opremu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rad.</w:t>
      </w:r>
    </w:p>
    <w:p w14:paraId="610A02EE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Tako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uspostavljen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organizacija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rada u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Zavodu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svakodnevno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provjeri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nizu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operativnih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spašavanja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cijele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Županije – od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sudjelovanja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spašavanja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moru,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prometnicama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te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kampovima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stanovima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požarima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gdje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postoji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pružanjem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581F427F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4246DA67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Zavod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organiziran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Istarske županije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tako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da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koriste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postojeći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resursi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da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bude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racionalniji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time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efikasniji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do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pacijenta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dolazi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raspoloživi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postoji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„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podjela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terena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Takav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način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donio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vidljivo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poboljšanje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rezultatima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rada.</w:t>
      </w:r>
    </w:p>
    <w:p w14:paraId="33357A36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Edukacijske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kontinuirano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ciljem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održavanja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podizanja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razine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vještina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zaposlenih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uslijed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velike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fluktuacije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kadara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prvenstveno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doktora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medicine, to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predstavlja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značajno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opterećenje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novoprimljene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radnike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organizirane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malim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grupama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i ostale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radionice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održavanja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vještina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259E2676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3F36433A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Dobrim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uvjetima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rada,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edukacijom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reputacijom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reprezentativnog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zavoda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osiguravamo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dovoljan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mladi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doktori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medicine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vrlo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odabiru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baš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našu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Ustanovu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žele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početi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raditi.</w:t>
      </w:r>
    </w:p>
    <w:p w14:paraId="1FBDD10E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Radnici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dodatno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stimuliraju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ostanak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našoj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Ustanovi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sufinanciranje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studija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sestrinstva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stambeno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zbrinjavanje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sufinanciranje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pomoć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Županije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nekih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JLS.</w:t>
      </w:r>
    </w:p>
    <w:p w14:paraId="5009B66A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Zavod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kontinuirano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radi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nabavci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kvalitetne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opreme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rad,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kvalitetnih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ambulantnih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vozila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radno-zaštitne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odjeće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1FA7E06B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06592F88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Sistematizacija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radnih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mjesta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prikaz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zaposlenih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djelatnika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NZHMIŽ, </w:t>
      </w:r>
    </w:p>
    <w:p w14:paraId="268132E6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92CA6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E92CA6">
        <w:rPr>
          <w:rFonts w:ascii="Arial" w:hAnsi="Arial" w:cs="Arial"/>
          <w:sz w:val="22"/>
          <w:szCs w:val="22"/>
        </w:rPr>
        <w:t>ispostavi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Umag:</w:t>
      </w:r>
    </w:p>
    <w:p w14:paraId="458A67C3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4"/>
        <w:gridCol w:w="2789"/>
        <w:gridCol w:w="1074"/>
        <w:gridCol w:w="1070"/>
      </w:tblGrid>
      <w:tr w:rsidR="000A0C2D" w:rsidRPr="00E92CA6" w14:paraId="6C8C447A" w14:textId="77777777" w:rsidTr="00140F4B">
        <w:tc>
          <w:tcPr>
            <w:tcW w:w="2554" w:type="dxa"/>
            <w:tcBorders>
              <w:right w:val="double" w:sz="4" w:space="0" w:color="auto"/>
            </w:tcBorders>
            <w:shd w:val="clear" w:color="auto" w:fill="B6DDE8"/>
          </w:tcPr>
          <w:p w14:paraId="69BB853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Zvanje</w:t>
            </w:r>
            <w:proofErr w:type="spellEnd"/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  <w:shd w:val="clear" w:color="auto" w:fill="B6DDE8"/>
          </w:tcPr>
          <w:p w14:paraId="59F3A0D2" w14:textId="77777777" w:rsidR="000A0C2D" w:rsidRPr="00E92CA6" w:rsidRDefault="000A0C2D" w:rsidP="00140F4B">
            <w:pPr>
              <w:ind w:left="10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 xml:space="preserve">po </w:t>
            </w: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mreži</w:t>
            </w:r>
            <w:proofErr w:type="spellEnd"/>
            <w:r w:rsidRPr="00E92CA6">
              <w:rPr>
                <w:rFonts w:ascii="Arial" w:hAnsi="Arial" w:cs="Arial"/>
                <w:sz w:val="22"/>
                <w:szCs w:val="22"/>
              </w:rPr>
              <w:t xml:space="preserve"> HZZO</w:t>
            </w:r>
          </w:p>
        </w:tc>
        <w:tc>
          <w:tcPr>
            <w:tcW w:w="2130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B6DDE8"/>
          </w:tcPr>
          <w:p w14:paraId="726D7772" w14:textId="77777777" w:rsidR="000A0C2D" w:rsidRPr="00E92CA6" w:rsidRDefault="000A0C2D" w:rsidP="00140F4B">
            <w:pPr>
              <w:ind w:left="36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„</w:t>
            </w:r>
            <w:proofErr w:type="spellStart"/>
            <w:proofErr w:type="gramStart"/>
            <w:r w:rsidRPr="00E92CA6">
              <w:rPr>
                <w:rFonts w:ascii="Arial" w:hAnsi="Arial" w:cs="Arial"/>
                <w:sz w:val="22"/>
                <w:szCs w:val="22"/>
              </w:rPr>
              <w:t>nadstandard</w:t>
            </w:r>
            <w:proofErr w:type="spellEnd"/>
            <w:r w:rsidRPr="00E92CA6">
              <w:rPr>
                <w:rFonts w:ascii="Arial" w:hAnsi="Arial" w:cs="Arial"/>
                <w:sz w:val="22"/>
                <w:szCs w:val="22"/>
              </w:rPr>
              <w:t>“</w:t>
            </w:r>
            <w:proofErr w:type="gramEnd"/>
          </w:p>
        </w:tc>
      </w:tr>
      <w:tr w:rsidR="000A0C2D" w:rsidRPr="00E92CA6" w14:paraId="09117003" w14:textId="77777777" w:rsidTr="00140F4B">
        <w:tc>
          <w:tcPr>
            <w:tcW w:w="2554" w:type="dxa"/>
            <w:tcBorders>
              <w:right w:val="double" w:sz="4" w:space="0" w:color="auto"/>
            </w:tcBorders>
          </w:tcPr>
          <w:p w14:paraId="5C2BE41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</w:tcPr>
          <w:p w14:paraId="1ADA5C97" w14:textId="77777777" w:rsidR="000A0C2D" w:rsidRPr="00E92CA6" w:rsidRDefault="000A0C2D" w:rsidP="00140F4B">
            <w:pPr>
              <w:ind w:left="10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60" w:type="dxa"/>
            <w:tcBorders>
              <w:left w:val="double" w:sz="4" w:space="0" w:color="auto"/>
            </w:tcBorders>
            <w:shd w:val="clear" w:color="auto" w:fill="B6DDE8"/>
          </w:tcPr>
          <w:p w14:paraId="461EC799" w14:textId="77777777" w:rsidR="000A0C2D" w:rsidRPr="00E92CA6" w:rsidRDefault="000A0C2D" w:rsidP="00140F4B">
            <w:pPr>
              <w:ind w:left="36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Zima</w:t>
            </w:r>
          </w:p>
        </w:tc>
        <w:tc>
          <w:tcPr>
            <w:tcW w:w="1070" w:type="dxa"/>
            <w:tcBorders>
              <w:right w:val="double" w:sz="4" w:space="0" w:color="auto"/>
            </w:tcBorders>
            <w:shd w:val="clear" w:color="auto" w:fill="B6DDE8"/>
          </w:tcPr>
          <w:p w14:paraId="25DC2202" w14:textId="77777777" w:rsidR="000A0C2D" w:rsidRPr="00E92CA6" w:rsidRDefault="000A0C2D" w:rsidP="00140F4B">
            <w:pPr>
              <w:ind w:left="369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Ljeto</w:t>
            </w:r>
            <w:proofErr w:type="spellEnd"/>
          </w:p>
        </w:tc>
      </w:tr>
      <w:tr w:rsidR="000A0C2D" w:rsidRPr="00E92CA6" w14:paraId="504394CA" w14:textId="77777777" w:rsidTr="00140F4B">
        <w:tc>
          <w:tcPr>
            <w:tcW w:w="2554" w:type="dxa"/>
            <w:tcBorders>
              <w:right w:val="double" w:sz="4" w:space="0" w:color="auto"/>
            </w:tcBorders>
          </w:tcPr>
          <w:p w14:paraId="7D02C8E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Dr. med.</w:t>
            </w:r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</w:tcPr>
          <w:p w14:paraId="6EE321E2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60" w:type="dxa"/>
            <w:tcBorders>
              <w:left w:val="double" w:sz="4" w:space="0" w:color="auto"/>
            </w:tcBorders>
          </w:tcPr>
          <w:p w14:paraId="1A97C9A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70" w:type="dxa"/>
            <w:tcBorders>
              <w:right w:val="double" w:sz="4" w:space="0" w:color="auto"/>
            </w:tcBorders>
          </w:tcPr>
          <w:p w14:paraId="4C1EAF9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0A0C2D" w:rsidRPr="00E92CA6" w14:paraId="52B3931B" w14:textId="77777777" w:rsidTr="00140F4B">
        <w:tc>
          <w:tcPr>
            <w:tcW w:w="2554" w:type="dxa"/>
            <w:tcBorders>
              <w:right w:val="double" w:sz="4" w:space="0" w:color="auto"/>
            </w:tcBorders>
          </w:tcPr>
          <w:p w14:paraId="4BAFEE29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 xml:space="preserve">Med. </w:t>
            </w: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sestra</w:t>
            </w:r>
            <w:proofErr w:type="spellEnd"/>
            <w:r w:rsidRPr="00E92CA6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tehničar</w:t>
            </w:r>
            <w:proofErr w:type="spellEnd"/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</w:tcPr>
          <w:p w14:paraId="3750808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60" w:type="dxa"/>
            <w:tcBorders>
              <w:left w:val="double" w:sz="4" w:space="0" w:color="auto"/>
            </w:tcBorders>
          </w:tcPr>
          <w:p w14:paraId="265E6DAB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0" w:type="dxa"/>
            <w:tcBorders>
              <w:right w:val="double" w:sz="4" w:space="0" w:color="auto"/>
            </w:tcBorders>
          </w:tcPr>
          <w:p w14:paraId="0FA1F152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0A0C2D" w:rsidRPr="00E92CA6" w14:paraId="6477BCEA" w14:textId="77777777" w:rsidTr="00140F4B">
        <w:tc>
          <w:tcPr>
            <w:tcW w:w="2554" w:type="dxa"/>
            <w:tcBorders>
              <w:right w:val="double" w:sz="4" w:space="0" w:color="auto"/>
            </w:tcBorders>
          </w:tcPr>
          <w:p w14:paraId="4E1F551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Vozač</w:t>
            </w:r>
            <w:proofErr w:type="spellEnd"/>
            <w:r w:rsidRPr="00E92C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</w:tcPr>
          <w:p w14:paraId="23111F5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60" w:type="dxa"/>
            <w:tcBorders>
              <w:left w:val="double" w:sz="4" w:space="0" w:color="auto"/>
            </w:tcBorders>
          </w:tcPr>
          <w:p w14:paraId="62ED06D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0" w:type="dxa"/>
            <w:tcBorders>
              <w:right w:val="double" w:sz="4" w:space="0" w:color="auto"/>
            </w:tcBorders>
          </w:tcPr>
          <w:p w14:paraId="3A2CD1C1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0C2D" w:rsidRPr="00E92CA6" w14:paraId="1522DE25" w14:textId="77777777" w:rsidTr="00140F4B">
        <w:tc>
          <w:tcPr>
            <w:tcW w:w="2554" w:type="dxa"/>
            <w:tcBorders>
              <w:right w:val="double" w:sz="4" w:space="0" w:color="auto"/>
            </w:tcBorders>
          </w:tcPr>
          <w:p w14:paraId="60975B1C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bCs/>
                <w:sz w:val="22"/>
                <w:szCs w:val="22"/>
              </w:rPr>
              <w:t>Sanitetski</w:t>
            </w:r>
            <w:proofErr w:type="spellEnd"/>
            <w:r w:rsidRPr="00E92CA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bCs/>
                <w:sz w:val="22"/>
                <w:szCs w:val="22"/>
              </w:rPr>
              <w:t>prijevoz</w:t>
            </w:r>
            <w:proofErr w:type="spellEnd"/>
          </w:p>
        </w:tc>
        <w:tc>
          <w:tcPr>
            <w:tcW w:w="2789" w:type="dxa"/>
            <w:tcBorders>
              <w:left w:val="double" w:sz="4" w:space="0" w:color="auto"/>
              <w:right w:val="double" w:sz="4" w:space="0" w:color="auto"/>
            </w:tcBorders>
          </w:tcPr>
          <w:p w14:paraId="298F35E9" w14:textId="77777777" w:rsidR="000A0C2D" w:rsidRPr="000A0C2D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0A0C2D">
              <w:rPr>
                <w:rFonts w:ascii="Arial" w:hAnsi="Arial" w:cs="Arial"/>
                <w:bCs/>
                <w:sz w:val="22"/>
                <w:szCs w:val="22"/>
                <w:lang w:val="it-IT"/>
              </w:rPr>
              <w:t xml:space="preserve">3 </w:t>
            </w:r>
            <w:proofErr w:type="spellStart"/>
            <w:r w:rsidRPr="000A0C2D">
              <w:rPr>
                <w:rFonts w:ascii="Arial" w:hAnsi="Arial" w:cs="Arial"/>
                <w:bCs/>
                <w:sz w:val="22"/>
                <w:szCs w:val="22"/>
                <w:lang w:val="it-IT"/>
              </w:rPr>
              <w:t>tima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u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sastavu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po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:</w:t>
            </w:r>
          </w:p>
          <w:p w14:paraId="76140555" w14:textId="77777777" w:rsidR="000A0C2D" w:rsidRPr="000A0C2D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2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zdravstvena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>radnika</w:t>
            </w:r>
            <w:proofErr w:type="spellEnd"/>
            <w:r w:rsidRPr="000A0C2D">
              <w:rPr>
                <w:rFonts w:ascii="Arial" w:hAnsi="Arial" w:cs="Arial"/>
                <w:sz w:val="22"/>
                <w:szCs w:val="22"/>
                <w:lang w:val="it-IT"/>
              </w:rPr>
              <w:t xml:space="preserve"> i </w:t>
            </w:r>
          </w:p>
          <w:p w14:paraId="791D77F9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92CA6"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Pr="00E92CA6">
              <w:rPr>
                <w:rFonts w:ascii="Arial" w:hAnsi="Arial" w:cs="Arial"/>
                <w:sz w:val="22"/>
                <w:szCs w:val="22"/>
              </w:rPr>
              <w:t>vozača</w:t>
            </w:r>
            <w:proofErr w:type="spellEnd"/>
          </w:p>
        </w:tc>
        <w:tc>
          <w:tcPr>
            <w:tcW w:w="1060" w:type="dxa"/>
            <w:tcBorders>
              <w:left w:val="double" w:sz="4" w:space="0" w:color="auto"/>
            </w:tcBorders>
          </w:tcPr>
          <w:p w14:paraId="7A909373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0" w:type="dxa"/>
            <w:tcBorders>
              <w:right w:val="double" w:sz="4" w:space="0" w:color="auto"/>
            </w:tcBorders>
          </w:tcPr>
          <w:p w14:paraId="177596B2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B0DCBF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D118B24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Mreža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HZZO je </w:t>
      </w:r>
      <w:proofErr w:type="spellStart"/>
      <w:r w:rsidRPr="00E92CA6">
        <w:rPr>
          <w:rFonts w:ascii="Arial" w:hAnsi="Arial" w:cs="Arial"/>
          <w:sz w:val="22"/>
          <w:szCs w:val="22"/>
        </w:rPr>
        <w:t>nedostatna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92CA6">
        <w:rPr>
          <w:rFonts w:ascii="Arial" w:hAnsi="Arial" w:cs="Arial"/>
          <w:sz w:val="22"/>
          <w:szCs w:val="22"/>
        </w:rPr>
        <w:t>potrebe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naše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Županije, </w:t>
      </w:r>
      <w:proofErr w:type="spellStart"/>
      <w:r w:rsidRPr="00E92CA6">
        <w:rPr>
          <w:rFonts w:ascii="Arial" w:hAnsi="Arial" w:cs="Arial"/>
          <w:sz w:val="22"/>
          <w:szCs w:val="22"/>
        </w:rPr>
        <w:t>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postoji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cjelogodišnji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„</w:t>
      </w:r>
      <w:proofErr w:type="spellStart"/>
      <w:r w:rsidRPr="00E92CA6">
        <w:rPr>
          <w:rFonts w:ascii="Arial" w:hAnsi="Arial" w:cs="Arial"/>
          <w:sz w:val="22"/>
          <w:szCs w:val="22"/>
        </w:rPr>
        <w:t>nad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92CA6">
        <w:rPr>
          <w:rFonts w:ascii="Arial" w:hAnsi="Arial" w:cs="Arial"/>
          <w:sz w:val="22"/>
          <w:szCs w:val="22"/>
        </w:rPr>
        <w:t>standard“</w:t>
      </w:r>
      <w:proofErr w:type="gramEnd"/>
      <w:r w:rsidRPr="00E92CA6">
        <w:rPr>
          <w:rFonts w:ascii="Arial" w:hAnsi="Arial" w:cs="Arial"/>
          <w:sz w:val="22"/>
          <w:szCs w:val="22"/>
        </w:rPr>
        <w:t xml:space="preserve">,  a </w:t>
      </w:r>
      <w:proofErr w:type="spellStart"/>
      <w:r w:rsidRPr="00E92CA6">
        <w:rPr>
          <w:rFonts w:ascii="Arial" w:hAnsi="Arial" w:cs="Arial"/>
          <w:sz w:val="22"/>
          <w:szCs w:val="22"/>
        </w:rPr>
        <w:t>što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minimum </w:t>
      </w:r>
      <w:proofErr w:type="spellStart"/>
      <w:r w:rsidRPr="00E92CA6">
        <w:rPr>
          <w:rFonts w:ascii="Arial" w:hAnsi="Arial" w:cs="Arial"/>
          <w:sz w:val="22"/>
          <w:szCs w:val="22"/>
        </w:rPr>
        <w:t>potreban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rad, </w:t>
      </w:r>
      <w:proofErr w:type="spellStart"/>
      <w:r w:rsidRPr="00E92CA6">
        <w:rPr>
          <w:rFonts w:ascii="Arial" w:hAnsi="Arial" w:cs="Arial"/>
          <w:sz w:val="22"/>
          <w:szCs w:val="22"/>
        </w:rPr>
        <w:t>kako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bismo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spriječili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nepotrebne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smrti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zbog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odgođenog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dolaska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HMS, </w:t>
      </w:r>
      <w:proofErr w:type="spellStart"/>
      <w:r w:rsidRPr="00E92CA6">
        <w:rPr>
          <w:rFonts w:ascii="Arial" w:hAnsi="Arial" w:cs="Arial"/>
          <w:sz w:val="22"/>
          <w:szCs w:val="22"/>
        </w:rPr>
        <w:t>uslijed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nedostupnosti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</w:t>
      </w:r>
    </w:p>
    <w:p w14:paraId="4513B261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1FAF05F6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92CA6">
        <w:rPr>
          <w:rFonts w:ascii="Arial" w:hAnsi="Arial" w:cs="Arial"/>
          <w:sz w:val="22"/>
          <w:szCs w:val="22"/>
        </w:rPr>
        <w:lastRenderedPageBreak/>
        <w:t xml:space="preserve">Deset </w:t>
      </w:r>
      <w:proofErr w:type="spellStart"/>
      <w:r w:rsidRPr="00E92CA6">
        <w:rPr>
          <w:rFonts w:ascii="Arial" w:hAnsi="Arial" w:cs="Arial"/>
          <w:sz w:val="22"/>
          <w:szCs w:val="22"/>
        </w:rPr>
        <w:t>medicinskih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sestara</w:t>
      </w:r>
      <w:proofErr w:type="spellEnd"/>
      <w:r w:rsidRPr="00E92CA6">
        <w:rPr>
          <w:rFonts w:ascii="Arial" w:hAnsi="Arial" w:cs="Arial"/>
          <w:sz w:val="22"/>
          <w:szCs w:val="22"/>
        </w:rPr>
        <w:t>/</w:t>
      </w:r>
      <w:proofErr w:type="spellStart"/>
      <w:r w:rsidRPr="00E92CA6">
        <w:rPr>
          <w:rFonts w:ascii="Arial" w:hAnsi="Arial" w:cs="Arial"/>
          <w:sz w:val="22"/>
          <w:szCs w:val="22"/>
        </w:rPr>
        <w:t>tehničara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medicinski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dispečeri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koji </w:t>
      </w:r>
      <w:proofErr w:type="spellStart"/>
      <w:r w:rsidRPr="00E92CA6">
        <w:rPr>
          <w:rFonts w:ascii="Arial" w:hAnsi="Arial" w:cs="Arial"/>
          <w:sz w:val="22"/>
          <w:szCs w:val="22"/>
        </w:rPr>
        <w:t>zaprimaju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pozive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broju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194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koordiniraju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radom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svih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timova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HMS, </w:t>
      </w:r>
      <w:proofErr w:type="spellStart"/>
      <w:r w:rsidRPr="00E92CA6">
        <w:rPr>
          <w:rFonts w:ascii="Arial" w:hAnsi="Arial" w:cs="Arial"/>
          <w:sz w:val="22"/>
          <w:szCs w:val="22"/>
        </w:rPr>
        <w:t>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92CA6">
        <w:rPr>
          <w:rFonts w:ascii="Arial" w:hAnsi="Arial" w:cs="Arial"/>
          <w:sz w:val="22"/>
          <w:szCs w:val="22"/>
        </w:rPr>
        <w:t>tijekom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2024. </w:t>
      </w:r>
      <w:proofErr w:type="spellStart"/>
      <w:r w:rsidRPr="00E92CA6">
        <w:rPr>
          <w:rFonts w:ascii="Arial" w:hAnsi="Arial" w:cs="Arial"/>
          <w:sz w:val="22"/>
          <w:szCs w:val="22"/>
        </w:rPr>
        <w:t>godine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javili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80.125 puta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telefon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194, </w:t>
      </w:r>
      <w:proofErr w:type="spellStart"/>
      <w:r w:rsidRPr="00E92CA6">
        <w:rPr>
          <w:rFonts w:ascii="Arial" w:hAnsi="Arial" w:cs="Arial"/>
          <w:sz w:val="22"/>
          <w:szCs w:val="22"/>
        </w:rPr>
        <w:t>zaprimili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21.645 </w:t>
      </w:r>
      <w:proofErr w:type="spellStart"/>
      <w:r w:rsidRPr="00E92CA6">
        <w:rPr>
          <w:rFonts w:ascii="Arial" w:hAnsi="Arial" w:cs="Arial"/>
          <w:sz w:val="22"/>
          <w:szCs w:val="22"/>
        </w:rPr>
        <w:t>hitnu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medicinsku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intervenciju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E92CA6">
        <w:rPr>
          <w:rFonts w:ascii="Arial" w:hAnsi="Arial" w:cs="Arial"/>
          <w:sz w:val="22"/>
          <w:szCs w:val="22"/>
        </w:rPr>
        <w:t>a</w:t>
      </w:r>
      <w:proofErr w:type="gram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ostalo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dali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savjete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pozivateljima</w:t>
      </w:r>
      <w:proofErr w:type="spellEnd"/>
      <w:r w:rsidRPr="00E92CA6">
        <w:rPr>
          <w:rFonts w:ascii="Arial" w:hAnsi="Arial" w:cs="Arial"/>
          <w:sz w:val="22"/>
          <w:szCs w:val="22"/>
        </w:rPr>
        <w:t>.</w:t>
      </w:r>
    </w:p>
    <w:p w14:paraId="1884763A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2CB849F7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E92CA6">
        <w:rPr>
          <w:rFonts w:ascii="Arial" w:hAnsi="Arial" w:cs="Arial"/>
          <w:sz w:val="22"/>
          <w:szCs w:val="22"/>
        </w:rPr>
        <w:t xml:space="preserve">Od </w:t>
      </w:r>
      <w:proofErr w:type="spellStart"/>
      <w:r w:rsidRPr="00E92CA6">
        <w:rPr>
          <w:rFonts w:ascii="Arial" w:hAnsi="Arial" w:cs="Arial"/>
          <w:sz w:val="22"/>
          <w:szCs w:val="22"/>
        </w:rPr>
        <w:t>Ministarstva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zdravstva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više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puta </w:t>
      </w:r>
      <w:proofErr w:type="spellStart"/>
      <w:r w:rsidRPr="00E92CA6">
        <w:rPr>
          <w:rFonts w:ascii="Arial" w:hAnsi="Arial" w:cs="Arial"/>
          <w:sz w:val="22"/>
          <w:szCs w:val="22"/>
        </w:rPr>
        <w:t>zatraženo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proširenje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mreže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 Nova </w:t>
      </w:r>
      <w:proofErr w:type="spellStart"/>
      <w:r w:rsidRPr="00E92CA6">
        <w:rPr>
          <w:rFonts w:ascii="Arial" w:hAnsi="Arial" w:cs="Arial"/>
          <w:sz w:val="22"/>
          <w:szCs w:val="22"/>
        </w:rPr>
        <w:t>mreža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medicine, tri </w:t>
      </w:r>
      <w:proofErr w:type="spellStart"/>
      <w:r w:rsidRPr="00E92CA6">
        <w:rPr>
          <w:rFonts w:ascii="Arial" w:hAnsi="Arial" w:cs="Arial"/>
          <w:sz w:val="22"/>
          <w:szCs w:val="22"/>
        </w:rPr>
        <w:t>dodatna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T2, </w:t>
      </w:r>
      <w:proofErr w:type="spellStart"/>
      <w:r w:rsidRPr="00E92CA6">
        <w:rPr>
          <w:rFonts w:ascii="Arial" w:hAnsi="Arial" w:cs="Arial"/>
          <w:sz w:val="22"/>
          <w:szCs w:val="22"/>
        </w:rPr>
        <w:t>stupila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snagu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1.1.2024., no </w:t>
      </w:r>
      <w:proofErr w:type="spellStart"/>
      <w:r w:rsidRPr="00E92CA6">
        <w:rPr>
          <w:rFonts w:ascii="Arial" w:hAnsi="Arial" w:cs="Arial"/>
          <w:sz w:val="22"/>
          <w:szCs w:val="22"/>
        </w:rPr>
        <w:t>nažalost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uvažen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naš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argumentirani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zahtjev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92CA6">
        <w:rPr>
          <w:rFonts w:ascii="Arial" w:hAnsi="Arial" w:cs="Arial"/>
          <w:sz w:val="22"/>
          <w:szCs w:val="22"/>
        </w:rPr>
        <w:t>proširenjem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mreže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ispostavi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Umag, </w:t>
      </w:r>
      <w:proofErr w:type="spellStart"/>
      <w:r w:rsidRPr="00E92CA6">
        <w:rPr>
          <w:rFonts w:ascii="Arial" w:hAnsi="Arial" w:cs="Arial"/>
          <w:sz w:val="22"/>
          <w:szCs w:val="22"/>
        </w:rPr>
        <w:t>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92CA6">
        <w:rPr>
          <w:rFonts w:ascii="Arial" w:hAnsi="Arial" w:cs="Arial"/>
          <w:sz w:val="22"/>
          <w:szCs w:val="22"/>
        </w:rPr>
        <w:t>kontinuirano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dodatnim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sredstvima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osigurava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pet </w:t>
      </w:r>
      <w:proofErr w:type="spellStart"/>
      <w:r w:rsidRPr="00E92CA6">
        <w:rPr>
          <w:rFonts w:ascii="Arial" w:hAnsi="Arial" w:cs="Arial"/>
          <w:sz w:val="22"/>
          <w:szCs w:val="22"/>
        </w:rPr>
        <w:t>dodatnih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doktora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medicine za </w:t>
      </w:r>
      <w:proofErr w:type="spellStart"/>
      <w:r w:rsidRPr="00E92CA6">
        <w:rPr>
          <w:rFonts w:ascii="Arial" w:hAnsi="Arial" w:cs="Arial"/>
          <w:sz w:val="22"/>
          <w:szCs w:val="22"/>
        </w:rPr>
        <w:t>ispostavu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Umag .</w:t>
      </w:r>
      <w:proofErr w:type="spellStart"/>
      <w:r w:rsidRPr="00E92CA6">
        <w:rPr>
          <w:rFonts w:ascii="Arial" w:hAnsi="Arial" w:cs="Arial"/>
          <w:sz w:val="22"/>
          <w:szCs w:val="22"/>
        </w:rPr>
        <w:t>Tijekom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ljeta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zbog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velikog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broja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turista koji se </w:t>
      </w:r>
      <w:proofErr w:type="spellStart"/>
      <w:r w:rsidRPr="00E92CA6">
        <w:rPr>
          <w:rFonts w:ascii="Arial" w:hAnsi="Arial" w:cs="Arial"/>
          <w:sz w:val="22"/>
          <w:szCs w:val="22"/>
        </w:rPr>
        <w:t>zbrinjavaju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ne </w:t>
      </w:r>
      <w:proofErr w:type="spellStart"/>
      <w:r w:rsidRPr="00E92CA6">
        <w:rPr>
          <w:rFonts w:ascii="Arial" w:hAnsi="Arial" w:cs="Arial"/>
          <w:sz w:val="22"/>
          <w:szCs w:val="22"/>
        </w:rPr>
        <w:t>samo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terenu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nego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u </w:t>
      </w:r>
      <w:proofErr w:type="spellStart"/>
      <w:r w:rsidRPr="00E92CA6">
        <w:rPr>
          <w:rFonts w:ascii="Arial" w:hAnsi="Arial" w:cs="Arial"/>
          <w:sz w:val="22"/>
          <w:szCs w:val="22"/>
        </w:rPr>
        <w:t>ambulanti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92CA6">
        <w:rPr>
          <w:rFonts w:ascii="Arial" w:hAnsi="Arial" w:cs="Arial"/>
          <w:sz w:val="22"/>
          <w:szCs w:val="22"/>
        </w:rPr>
        <w:t>ispostave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Umag </w:t>
      </w:r>
      <w:proofErr w:type="spellStart"/>
      <w:r w:rsidRPr="00E92CA6">
        <w:rPr>
          <w:rFonts w:ascii="Arial" w:hAnsi="Arial" w:cs="Arial"/>
          <w:sz w:val="22"/>
          <w:szCs w:val="22"/>
        </w:rPr>
        <w:t>potrebno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osigurati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92CA6">
        <w:rPr>
          <w:rFonts w:ascii="Arial" w:hAnsi="Arial" w:cs="Arial"/>
          <w:sz w:val="22"/>
          <w:szCs w:val="22"/>
        </w:rPr>
        <w:t>dodatno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E92CA6">
        <w:rPr>
          <w:rFonts w:ascii="Arial" w:hAnsi="Arial" w:cs="Arial"/>
          <w:sz w:val="22"/>
          <w:szCs w:val="22"/>
        </w:rPr>
        <w:t>doktore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med. </w:t>
      </w:r>
      <w:proofErr w:type="spellStart"/>
      <w:r w:rsidRPr="00E92CA6">
        <w:rPr>
          <w:rFonts w:ascii="Arial" w:hAnsi="Arial" w:cs="Arial"/>
          <w:sz w:val="22"/>
          <w:szCs w:val="22"/>
        </w:rPr>
        <w:t>sestre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kako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bi se </w:t>
      </w:r>
      <w:proofErr w:type="spellStart"/>
      <w:r w:rsidRPr="00E92CA6">
        <w:rPr>
          <w:rFonts w:ascii="Arial" w:hAnsi="Arial" w:cs="Arial"/>
          <w:sz w:val="22"/>
          <w:szCs w:val="22"/>
        </w:rPr>
        <w:t>osigurala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prisutnost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zdravstvenih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radnika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ambulanti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kad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timovi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terenu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. </w:t>
      </w:r>
      <w:r w:rsidRPr="000A0C2D">
        <w:rPr>
          <w:rFonts w:ascii="Arial" w:hAnsi="Arial" w:cs="Arial"/>
          <w:sz w:val="22"/>
          <w:szCs w:val="22"/>
          <w:lang w:val="it-IT"/>
        </w:rPr>
        <w:t xml:space="preserve">To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moguće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ugovoriti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 HZZO-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pokriva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dodatnim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sredstvima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Funkcioniramo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cijeloj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Županiji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principu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da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raspoloživi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tim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upućuje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prema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pacijentu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taj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način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osiguravamo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najbržu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dostupnu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zdravstvenu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34FA59BB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03511BFA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59AAEC68" w14:textId="77777777" w:rsidR="000A0C2D" w:rsidRPr="000A0C2D" w:rsidRDefault="000A0C2D" w:rsidP="003B6CC1">
      <w:pPr>
        <w:pStyle w:val="ListParagraph1"/>
        <w:numPr>
          <w:ilvl w:val="0"/>
          <w:numId w:val="36"/>
        </w:num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Pregled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2024. godine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spašavanja</w:t>
      </w:r>
      <w:proofErr w:type="spellEnd"/>
    </w:p>
    <w:p w14:paraId="0D3C4088" w14:textId="77777777" w:rsidR="000A0C2D" w:rsidRPr="000A0C2D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Kroz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2024.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godinu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NZHMIŽ,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hitnih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medicinskih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iznosio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:</w:t>
      </w:r>
    </w:p>
    <w:p w14:paraId="5B84575A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terenu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          21.645</w:t>
      </w:r>
    </w:p>
    <w:p w14:paraId="7F180F81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E92CA6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E92CA6">
        <w:rPr>
          <w:rFonts w:ascii="Arial" w:hAnsi="Arial" w:cs="Arial"/>
          <w:sz w:val="22"/>
          <w:szCs w:val="22"/>
        </w:rPr>
        <w:t>ambulanti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      23.576</w:t>
      </w:r>
    </w:p>
    <w:p w14:paraId="5917B2B6" w14:textId="77777777" w:rsidR="000A0C2D" w:rsidRPr="00E92CA6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r w:rsidRPr="00E92CA6">
        <w:rPr>
          <w:rFonts w:ascii="Arial" w:hAnsi="Arial" w:cs="Arial"/>
          <w:bCs/>
          <w:sz w:val="22"/>
          <w:szCs w:val="22"/>
        </w:rPr>
        <w:t xml:space="preserve">UKUPNO je </w:t>
      </w:r>
      <w:proofErr w:type="spellStart"/>
      <w:proofErr w:type="gramStart"/>
      <w:r w:rsidRPr="00E92CA6">
        <w:rPr>
          <w:rFonts w:ascii="Arial" w:hAnsi="Arial" w:cs="Arial"/>
          <w:bCs/>
          <w:sz w:val="22"/>
          <w:szCs w:val="22"/>
        </w:rPr>
        <w:t>zbrinuto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 45.221</w:t>
      </w:r>
      <w:proofErr w:type="gram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pacijenata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>.</w:t>
      </w:r>
    </w:p>
    <w:p w14:paraId="7D2FCADA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bCs/>
          <w:sz w:val="22"/>
          <w:szCs w:val="22"/>
        </w:rPr>
        <w:t>Sanitetski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prijevoz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obavio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je 39.901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prijevoz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pacijenata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zdravstvene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ustanove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iz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njih</w:t>
      </w:r>
      <w:proofErr w:type="spellEnd"/>
      <w:r w:rsidRPr="00E92CA6">
        <w:rPr>
          <w:rFonts w:ascii="Arial" w:hAnsi="Arial" w:cs="Arial"/>
          <w:sz w:val="22"/>
          <w:szCs w:val="22"/>
        </w:rPr>
        <w:t>.</w:t>
      </w:r>
    </w:p>
    <w:p w14:paraId="2D860C20" w14:textId="77777777" w:rsidR="000A0C2D" w:rsidRPr="00E92CA6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Dakle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ukupno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je u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Zavodu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različite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načine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zbrinuto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 xml:space="preserve"> 85.122 </w:t>
      </w:r>
      <w:proofErr w:type="spellStart"/>
      <w:r w:rsidRPr="00E92CA6">
        <w:rPr>
          <w:rFonts w:ascii="Arial" w:hAnsi="Arial" w:cs="Arial"/>
          <w:bCs/>
          <w:sz w:val="22"/>
          <w:szCs w:val="22"/>
        </w:rPr>
        <w:t>pacijenata</w:t>
      </w:r>
      <w:proofErr w:type="spellEnd"/>
      <w:r w:rsidRPr="00E92CA6">
        <w:rPr>
          <w:rFonts w:ascii="Arial" w:hAnsi="Arial" w:cs="Arial"/>
          <w:bCs/>
          <w:sz w:val="22"/>
          <w:szCs w:val="22"/>
        </w:rPr>
        <w:t>.</w:t>
      </w:r>
    </w:p>
    <w:p w14:paraId="0A8BF614" w14:textId="77777777" w:rsidR="000A0C2D" w:rsidRPr="00E92CA6" w:rsidRDefault="000A0C2D" w:rsidP="000A0C2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66C1790" w14:textId="77777777" w:rsidR="000A0C2D" w:rsidRPr="000A0C2D" w:rsidRDefault="000A0C2D" w:rsidP="000A0C2D">
      <w:pPr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color w:val="000000"/>
          <w:sz w:val="22"/>
          <w:szCs w:val="22"/>
          <w:lang w:val="it-IT"/>
        </w:rPr>
        <w:t>Tablica</w:t>
      </w:r>
      <w:proofErr w:type="spellEnd"/>
      <w:r w:rsidRPr="000A0C2D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r w:rsidRPr="00E92CA6">
        <w:rPr>
          <w:rFonts w:ascii="Arial" w:hAnsi="Arial" w:cs="Arial"/>
          <w:color w:val="000000"/>
          <w:sz w:val="22"/>
          <w:szCs w:val="22"/>
        </w:rPr>
        <w:fldChar w:fldCharType="begin"/>
      </w:r>
      <w:r w:rsidRPr="000A0C2D">
        <w:rPr>
          <w:rFonts w:ascii="Arial" w:hAnsi="Arial" w:cs="Arial"/>
          <w:color w:val="000000"/>
          <w:sz w:val="22"/>
          <w:szCs w:val="22"/>
          <w:lang w:val="it-IT"/>
        </w:rPr>
        <w:instrText xml:space="preserve"> SEQ Tablica \* ARABIC </w:instrText>
      </w:r>
      <w:r w:rsidRPr="00E92CA6">
        <w:rPr>
          <w:rFonts w:ascii="Arial" w:hAnsi="Arial" w:cs="Arial"/>
          <w:color w:val="000000"/>
          <w:sz w:val="22"/>
          <w:szCs w:val="22"/>
        </w:rPr>
        <w:fldChar w:fldCharType="separate"/>
      </w:r>
      <w:r w:rsidRPr="000A0C2D">
        <w:rPr>
          <w:rFonts w:ascii="Arial" w:hAnsi="Arial" w:cs="Arial"/>
          <w:noProof/>
          <w:color w:val="000000"/>
          <w:sz w:val="22"/>
          <w:szCs w:val="22"/>
          <w:lang w:val="it-IT"/>
        </w:rPr>
        <w:t>1</w:t>
      </w:r>
      <w:r w:rsidRPr="00E92CA6">
        <w:rPr>
          <w:rFonts w:ascii="Arial" w:hAnsi="Arial" w:cs="Arial"/>
          <w:color w:val="000000"/>
          <w:sz w:val="22"/>
          <w:szCs w:val="22"/>
        </w:rPr>
        <w:fldChar w:fldCharType="end"/>
      </w:r>
      <w:r w:rsidRPr="000A0C2D">
        <w:rPr>
          <w:rFonts w:ascii="Arial" w:hAnsi="Arial" w:cs="Arial"/>
          <w:color w:val="000000"/>
          <w:sz w:val="22"/>
          <w:szCs w:val="22"/>
          <w:lang w:val="it-IT"/>
        </w:rPr>
        <w:t xml:space="preserve"> - </w:t>
      </w:r>
      <w:proofErr w:type="spellStart"/>
      <w:r w:rsidRPr="000A0C2D">
        <w:rPr>
          <w:rFonts w:ascii="Arial" w:hAnsi="Arial" w:cs="Arial"/>
          <w:color w:val="000000"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color w:val="000000"/>
          <w:sz w:val="22"/>
          <w:szCs w:val="22"/>
          <w:lang w:val="it-IT"/>
        </w:rPr>
        <w:t>intervencija</w:t>
      </w:r>
      <w:proofErr w:type="spellEnd"/>
      <w:r w:rsidRPr="000A0C2D">
        <w:rPr>
          <w:rFonts w:ascii="Arial" w:hAnsi="Arial" w:cs="Arial"/>
          <w:color w:val="000000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color w:val="000000"/>
          <w:sz w:val="22"/>
          <w:szCs w:val="22"/>
          <w:lang w:val="it-IT"/>
        </w:rPr>
        <w:t>ispostavi</w:t>
      </w:r>
      <w:proofErr w:type="spellEnd"/>
      <w:r w:rsidRPr="000A0C2D">
        <w:rPr>
          <w:rFonts w:ascii="Arial" w:hAnsi="Arial" w:cs="Arial"/>
          <w:color w:val="000000"/>
          <w:sz w:val="22"/>
          <w:szCs w:val="22"/>
          <w:lang w:val="it-IT"/>
        </w:rPr>
        <w:t xml:space="preserve"> Umag NZHMIŽ (2024.)</w:t>
      </w:r>
    </w:p>
    <w:tbl>
      <w:tblPr>
        <w:tblW w:w="10065" w:type="dxa"/>
        <w:tblLook w:val="00A0" w:firstRow="1" w:lastRow="0" w:firstColumn="1" w:lastColumn="0" w:noHBand="0" w:noVBand="0"/>
      </w:tblPr>
      <w:tblGrid>
        <w:gridCol w:w="3967"/>
        <w:gridCol w:w="222"/>
        <w:gridCol w:w="2332"/>
        <w:gridCol w:w="100"/>
        <w:gridCol w:w="237"/>
        <w:gridCol w:w="1418"/>
        <w:gridCol w:w="371"/>
        <w:gridCol w:w="1418"/>
      </w:tblGrid>
      <w:tr w:rsidR="000A0C2D" w:rsidRPr="00E92CA6" w14:paraId="7730C563" w14:textId="77777777" w:rsidTr="00140F4B">
        <w:trPr>
          <w:trHeight w:val="403"/>
        </w:trPr>
        <w:tc>
          <w:tcPr>
            <w:tcW w:w="3967" w:type="dxa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center"/>
          </w:tcPr>
          <w:p w14:paraId="6BD0AEE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FFFFFF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bCs/>
                <w:color w:val="FFFFFF"/>
                <w:sz w:val="22"/>
                <w:szCs w:val="22"/>
              </w:rPr>
              <w:t>Ispostava</w:t>
            </w:r>
            <w:proofErr w:type="spellEnd"/>
            <w:r w:rsidRPr="00E92CA6">
              <w:rPr>
                <w:rFonts w:ascii="Arial" w:hAnsi="Arial" w:cs="Arial"/>
                <w:bCs/>
                <w:color w:val="FFFFFF"/>
                <w:sz w:val="22"/>
                <w:szCs w:val="22"/>
              </w:rPr>
              <w:t xml:space="preserve">: </w:t>
            </w:r>
          </w:p>
        </w:tc>
        <w:tc>
          <w:tcPr>
            <w:tcW w:w="2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1F497D"/>
            <w:noWrap/>
            <w:vAlign w:val="center"/>
          </w:tcPr>
          <w:p w14:paraId="3FD39C1B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FFFFFF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FFFFFF"/>
                <w:sz w:val="22"/>
                <w:szCs w:val="22"/>
              </w:rPr>
              <w:t>Umag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</w:tcPr>
          <w:p w14:paraId="341881C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turisti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strani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radnici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center"/>
          </w:tcPr>
          <w:p w14:paraId="2B36FA65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stranci</w:t>
            </w:r>
            <w:proofErr w:type="spellEnd"/>
          </w:p>
        </w:tc>
      </w:tr>
      <w:tr w:rsidR="000A0C2D" w:rsidRPr="00E92CA6" w14:paraId="74EB2652" w14:textId="77777777" w:rsidTr="00140F4B">
        <w:trPr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1158DC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UKUPAN BROJ SVIH INTERVENCIJA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8AA6F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                                      8545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</w:tcPr>
          <w:p w14:paraId="53354B85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    3</w:t>
            </w: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.150 (36,8%)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center"/>
          </w:tcPr>
          <w:p w14:paraId="3E9F00B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  1.810 (21%)</w:t>
            </w:r>
          </w:p>
        </w:tc>
      </w:tr>
      <w:tr w:rsidR="000A0C2D" w:rsidRPr="00E92CA6" w14:paraId="2F9047D5" w14:textId="77777777" w:rsidTr="00140F4B">
        <w:trPr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2A20A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intervencije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34AE0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2515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</w:tcPr>
          <w:p w14:paraId="3B04C491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1.310 (52%)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center"/>
          </w:tcPr>
          <w:p w14:paraId="40F5C4EB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610</w:t>
            </w:r>
          </w:p>
        </w:tc>
      </w:tr>
      <w:tr w:rsidR="000A0C2D" w:rsidRPr="00E92CA6" w14:paraId="7F71B597" w14:textId="77777777" w:rsidTr="00140F4B">
        <w:trPr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4D2095C3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u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ambulanti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761E3C71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6030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DCE6F1"/>
            <w:noWrap/>
            <w:vAlign w:val="center"/>
          </w:tcPr>
          <w:p w14:paraId="0101BCC1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1.840 (30%)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center"/>
          </w:tcPr>
          <w:p w14:paraId="3AB2FBC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1.200</w:t>
            </w:r>
          </w:p>
        </w:tc>
      </w:tr>
      <w:tr w:rsidR="000A0C2D" w:rsidRPr="00E92CA6" w14:paraId="7D162A64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850654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TRAUMA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A45B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1668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6126B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08A91FBC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5334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prometne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nezgode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6D8C8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B5E1E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3A6FB440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5B333295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ozljede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izvan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prometa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56285C5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1542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6A4F43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13C8A86D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A62DF3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KARDIO RESPIRATORNI PROBLEMI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19B391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0AAE2B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66DE421D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F21A5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srčani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udar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EA478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C7463C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202DF32C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9B35F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bolovi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u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prsima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21FF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423667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3B980DA8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1DD6AC3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otežano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disanje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4F9A5E0D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16F3E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01CCF8A3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350C1F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NEUROLOŠKI PROBLEMI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2E1C1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F76AE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7A6F1DD7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6B3B17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moždani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udar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C6ABD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BB105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16DF20AD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D8B672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epilepsija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DBF845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D06C7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2C69A716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08F54CD7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sinkopa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45918C3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BD68C7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33F3EF51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C3BB62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lastRenderedPageBreak/>
              <w:t>BROJ ARESTA</w:t>
            </w:r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C7FB17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F8843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66CA1711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30D403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bez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reanimacije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424BE8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66F4CB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13E4654A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E3C2C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reanimacije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B58505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BCFA8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3A73FAB4" w14:textId="77777777" w:rsidTr="00140F4B">
        <w:trPr>
          <w:gridAfter w:val="2"/>
          <w:wAfter w:w="1789" w:type="dxa"/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3C0E839A" w14:textId="77777777" w:rsidR="000A0C2D" w:rsidRPr="000A0C2D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</w:pPr>
            <w:proofErr w:type="gramStart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od</w:t>
            </w:r>
            <w:proofErr w:type="gramEnd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toga </w:t>
            </w:r>
            <w:proofErr w:type="spellStart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živi</w:t>
            </w:r>
            <w:proofErr w:type="spellEnd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dovezeni</w:t>
            </w:r>
            <w:proofErr w:type="spellEnd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 xml:space="preserve"> u </w:t>
            </w:r>
            <w:proofErr w:type="spellStart"/>
            <w:r w:rsidRPr="000A0C2D">
              <w:rPr>
                <w:rFonts w:ascii="Arial" w:hAnsi="Arial" w:cs="Arial"/>
                <w:color w:val="000000"/>
                <w:sz w:val="22"/>
                <w:szCs w:val="22"/>
                <w:lang w:val="it-IT"/>
              </w:rPr>
              <w:t>bolnicu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14:paraId="13DB7BD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2BD41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A0C2D" w:rsidRPr="00E92CA6" w14:paraId="6A22B70B" w14:textId="77777777" w:rsidTr="00140F4B">
        <w:trPr>
          <w:trHeight w:val="403"/>
        </w:trPr>
        <w:tc>
          <w:tcPr>
            <w:tcW w:w="662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65936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prosječan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dolazak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do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pacijenta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(u min) za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hitne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pacijente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je  15</w:t>
            </w:r>
            <w:proofErr w:type="gram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min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D478E2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2E6539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EDFD7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0C2D" w:rsidRPr="00E92CA6" w14:paraId="624BF156" w14:textId="77777777" w:rsidTr="00140F4B">
        <w:trPr>
          <w:trHeight w:val="403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D50CE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prosječan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dolazak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do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pacijenta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(u min) za ne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hitne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pacijente</w:t>
            </w:r>
            <w:proofErr w:type="spellEnd"/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 xml:space="preserve"> je 21 min</w:t>
            </w: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5C7640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312C8C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86D2A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0C2D" w:rsidRPr="00E92CA6" w14:paraId="6AA95DBD" w14:textId="77777777" w:rsidTr="00140F4B">
        <w:trPr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CD0D0"/>
            <w:noWrap/>
            <w:vAlign w:val="center"/>
          </w:tcPr>
          <w:p w14:paraId="16765194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broj</w:t>
            </w:r>
            <w:proofErr w:type="spellEnd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aresta</w:t>
            </w:r>
            <w:proofErr w:type="spellEnd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sa</w:t>
            </w:r>
            <w:proofErr w:type="spellEnd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reanimacijom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CD0D0"/>
            <w:noWrap/>
            <w:vAlign w:val="center"/>
          </w:tcPr>
          <w:p w14:paraId="54244C5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92956F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7B6A4A" w14:textId="77777777" w:rsidR="000A0C2D" w:rsidRPr="00E92CA6" w:rsidRDefault="000A0C2D" w:rsidP="00140F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0C2D" w:rsidRPr="00E92CA6" w14:paraId="3DA6425D" w14:textId="77777777" w:rsidTr="00140F4B">
        <w:trPr>
          <w:trHeight w:val="403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AD8B0"/>
            <w:noWrap/>
            <w:vAlign w:val="center"/>
          </w:tcPr>
          <w:p w14:paraId="7E7E1916" w14:textId="77777777" w:rsidR="000A0C2D" w:rsidRPr="00E92CA6" w:rsidRDefault="000A0C2D" w:rsidP="00140F4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živi</w:t>
            </w:r>
            <w:proofErr w:type="spellEnd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dovezeni</w:t>
            </w:r>
            <w:proofErr w:type="spellEnd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u </w:t>
            </w:r>
            <w:proofErr w:type="spellStart"/>
            <w:r w:rsidRPr="00E92CA6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bolnicu</w:t>
            </w:r>
            <w:proofErr w:type="spellEnd"/>
          </w:p>
        </w:tc>
        <w:tc>
          <w:tcPr>
            <w:tcW w:w="2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AD8B0"/>
            <w:noWrap/>
            <w:vAlign w:val="center"/>
          </w:tcPr>
          <w:p w14:paraId="469563BE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204883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92CA6">
              <w:rPr>
                <w:rFonts w:ascii="Arial" w:hAnsi="Arial" w:cs="Arial"/>
                <w:color w:val="000000"/>
                <w:sz w:val="22"/>
                <w:szCs w:val="22"/>
              </w:rPr>
              <w:t>31,25 %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8AB749" w14:textId="77777777" w:rsidR="000A0C2D" w:rsidRPr="00E92CA6" w:rsidRDefault="000A0C2D" w:rsidP="00140F4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E4CB145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F39627B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Rezultat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92CA6">
        <w:rPr>
          <w:rFonts w:ascii="Arial" w:hAnsi="Arial" w:cs="Arial"/>
          <w:sz w:val="22"/>
          <w:szCs w:val="22"/>
        </w:rPr>
        <w:t>od  31</w:t>
      </w:r>
      <w:proofErr w:type="gramEnd"/>
      <w:r w:rsidRPr="00E92CA6">
        <w:rPr>
          <w:rFonts w:ascii="Arial" w:hAnsi="Arial" w:cs="Arial"/>
          <w:sz w:val="22"/>
          <w:szCs w:val="22"/>
        </w:rPr>
        <w:t xml:space="preserve">,25 </w:t>
      </w:r>
      <w:r w:rsidRPr="00E92CA6">
        <w:rPr>
          <w:rFonts w:ascii="Arial" w:hAnsi="Arial" w:cs="Arial"/>
          <w:color w:val="000000"/>
          <w:sz w:val="22"/>
          <w:szCs w:val="22"/>
        </w:rPr>
        <w:t>%</w:t>
      </w:r>
      <w:r w:rsidRPr="00E92CA6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preživljavanja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nakon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reanimacije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iznad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prosječni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svjetski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rezultat</w:t>
      </w:r>
      <w:proofErr w:type="spellEnd"/>
      <w:r w:rsidRPr="00E92CA6">
        <w:rPr>
          <w:rFonts w:ascii="Arial" w:hAnsi="Arial" w:cs="Arial"/>
          <w:sz w:val="22"/>
          <w:szCs w:val="22"/>
        </w:rPr>
        <w:t>.</w:t>
      </w:r>
    </w:p>
    <w:p w14:paraId="6783EE49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4B594C0C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3BC746EB" w14:textId="77777777" w:rsidR="000A0C2D" w:rsidRPr="00E92CA6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  <w:proofErr w:type="spellStart"/>
      <w:r w:rsidRPr="00E92CA6">
        <w:rPr>
          <w:rFonts w:ascii="Arial" w:hAnsi="Arial" w:cs="Arial"/>
          <w:bCs/>
          <w:sz w:val="22"/>
          <w:szCs w:val="22"/>
        </w:rPr>
        <w:t>Zaključak</w:t>
      </w:r>
      <w:proofErr w:type="spellEnd"/>
    </w:p>
    <w:p w14:paraId="66F8880D" w14:textId="77777777" w:rsidR="000A0C2D" w:rsidRPr="00E92CA6" w:rsidRDefault="000A0C2D" w:rsidP="000A0C2D">
      <w:pPr>
        <w:jc w:val="both"/>
        <w:rPr>
          <w:rFonts w:ascii="Arial" w:hAnsi="Arial" w:cs="Arial"/>
          <w:bCs/>
          <w:sz w:val="22"/>
          <w:szCs w:val="22"/>
        </w:rPr>
      </w:pPr>
    </w:p>
    <w:p w14:paraId="67883D07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Rezultati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oživljavanja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iznad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prosječnom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nivou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čime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92CA6">
        <w:rPr>
          <w:rFonts w:ascii="Arial" w:hAnsi="Arial" w:cs="Arial"/>
          <w:sz w:val="22"/>
          <w:szCs w:val="22"/>
        </w:rPr>
        <w:t>dokazuje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kvaliteta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rada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Zavodu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dok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prosjek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od 15 </w:t>
      </w:r>
      <w:proofErr w:type="spellStart"/>
      <w:r w:rsidRPr="00E92CA6">
        <w:rPr>
          <w:rFonts w:ascii="Arial" w:hAnsi="Arial" w:cs="Arial"/>
          <w:sz w:val="22"/>
          <w:szCs w:val="22"/>
        </w:rPr>
        <w:t>minuta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do </w:t>
      </w:r>
      <w:proofErr w:type="spellStart"/>
      <w:r w:rsidRPr="00E92CA6">
        <w:rPr>
          <w:rFonts w:ascii="Arial" w:hAnsi="Arial" w:cs="Arial"/>
          <w:sz w:val="22"/>
          <w:szCs w:val="22"/>
        </w:rPr>
        <w:t>pacijenta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92CA6">
        <w:rPr>
          <w:rFonts w:ascii="Arial" w:hAnsi="Arial" w:cs="Arial"/>
          <w:sz w:val="22"/>
          <w:szCs w:val="22"/>
        </w:rPr>
        <w:t>idealno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10 </w:t>
      </w:r>
      <w:proofErr w:type="spellStart"/>
      <w:r w:rsidRPr="00E92CA6">
        <w:rPr>
          <w:rFonts w:ascii="Arial" w:hAnsi="Arial" w:cs="Arial"/>
          <w:sz w:val="22"/>
          <w:szCs w:val="22"/>
        </w:rPr>
        <w:t>minuta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) koji </w:t>
      </w:r>
      <w:proofErr w:type="spellStart"/>
      <w:r w:rsidRPr="00E92CA6">
        <w:rPr>
          <w:rFonts w:ascii="Arial" w:hAnsi="Arial" w:cs="Arial"/>
          <w:sz w:val="22"/>
          <w:szCs w:val="22"/>
        </w:rPr>
        <w:t>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medicinsko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stanje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nastaje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uslijed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nedostatne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mreže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medicine u IŽ, </w:t>
      </w:r>
      <w:proofErr w:type="spellStart"/>
      <w:r w:rsidRPr="00E92CA6">
        <w:rPr>
          <w:rFonts w:ascii="Arial" w:hAnsi="Arial" w:cs="Arial"/>
          <w:sz w:val="22"/>
          <w:szCs w:val="22"/>
        </w:rPr>
        <w:t>jer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određenom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broju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slučajeva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raspoloživi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dolazi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iz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druge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ispostave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92CA6">
        <w:rPr>
          <w:rFonts w:ascii="Arial" w:hAnsi="Arial" w:cs="Arial"/>
          <w:sz w:val="22"/>
          <w:szCs w:val="22"/>
        </w:rPr>
        <w:t>drugo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treće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medicinsko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stanje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E92CA6">
        <w:rPr>
          <w:rFonts w:ascii="Arial" w:hAnsi="Arial" w:cs="Arial"/>
          <w:sz w:val="22"/>
          <w:szCs w:val="22"/>
        </w:rPr>
        <w:t>ali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određene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lokacije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udaljene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od </w:t>
      </w:r>
      <w:proofErr w:type="spellStart"/>
      <w:r w:rsidRPr="00E92CA6">
        <w:rPr>
          <w:rFonts w:ascii="Arial" w:hAnsi="Arial" w:cs="Arial"/>
          <w:sz w:val="22"/>
          <w:szCs w:val="22"/>
        </w:rPr>
        <w:t>prvog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HMS, </w:t>
      </w:r>
      <w:proofErr w:type="spellStart"/>
      <w:r w:rsidRPr="00E92CA6">
        <w:rPr>
          <w:rFonts w:ascii="Arial" w:hAnsi="Arial" w:cs="Arial"/>
          <w:sz w:val="22"/>
          <w:szCs w:val="22"/>
        </w:rPr>
        <w:t>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moguće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ranije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stići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pošto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naša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Županija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većim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dijelom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ruralno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sub </w:t>
      </w:r>
      <w:proofErr w:type="spellStart"/>
      <w:r w:rsidRPr="00E92CA6">
        <w:rPr>
          <w:rFonts w:ascii="Arial" w:hAnsi="Arial" w:cs="Arial"/>
          <w:sz w:val="22"/>
          <w:szCs w:val="22"/>
        </w:rPr>
        <w:t>ruralno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područje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</w:t>
      </w:r>
    </w:p>
    <w:p w14:paraId="709A1B5E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6318DF94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  <w:u w:val="single"/>
        </w:rPr>
        <w:t>Pregled</w:t>
      </w:r>
      <w:proofErr w:type="spellEnd"/>
      <w:r w:rsidRPr="00E92CA6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  <w:u w:val="single"/>
        </w:rPr>
        <w:t>ostalih</w:t>
      </w:r>
      <w:proofErr w:type="spellEnd"/>
      <w:r w:rsidRPr="00E92CA6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  <w:u w:val="single"/>
        </w:rPr>
        <w:t>aktivnosti</w:t>
      </w:r>
      <w:proofErr w:type="spellEnd"/>
      <w:r w:rsidRPr="00E92CA6">
        <w:rPr>
          <w:rFonts w:ascii="Arial" w:hAnsi="Arial" w:cs="Arial"/>
          <w:sz w:val="22"/>
          <w:szCs w:val="22"/>
          <w:u w:val="single"/>
        </w:rPr>
        <w:t>:</w:t>
      </w:r>
      <w:r w:rsidRPr="00E92CA6">
        <w:rPr>
          <w:rFonts w:ascii="Arial" w:hAnsi="Arial" w:cs="Arial"/>
          <w:sz w:val="22"/>
          <w:szCs w:val="22"/>
        </w:rPr>
        <w:t xml:space="preserve"> </w:t>
      </w:r>
    </w:p>
    <w:p w14:paraId="4C46297A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radnici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uključeni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edukacije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92CA6">
        <w:rPr>
          <w:rFonts w:ascii="Arial" w:hAnsi="Arial" w:cs="Arial"/>
          <w:sz w:val="22"/>
          <w:szCs w:val="22"/>
        </w:rPr>
        <w:t>vozače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medicinske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sestre</w:t>
      </w:r>
      <w:proofErr w:type="spellEnd"/>
      <w:r w:rsidRPr="00E92CA6">
        <w:rPr>
          <w:rFonts w:ascii="Arial" w:hAnsi="Arial" w:cs="Arial"/>
          <w:sz w:val="22"/>
          <w:szCs w:val="22"/>
        </w:rPr>
        <w:t>/</w:t>
      </w:r>
      <w:proofErr w:type="spellStart"/>
      <w:r w:rsidRPr="00E92CA6">
        <w:rPr>
          <w:rFonts w:ascii="Arial" w:hAnsi="Arial" w:cs="Arial"/>
          <w:sz w:val="22"/>
          <w:szCs w:val="22"/>
        </w:rPr>
        <w:t>tehničare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liječnike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propisanim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licenciranim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tečajevima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iz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područja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osnovnog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naprednog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održavanja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života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odraslih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djece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zbrinjavanja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traumatoloških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drugih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stanja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92CA6">
        <w:rPr>
          <w:rFonts w:ascii="Arial" w:hAnsi="Arial" w:cs="Arial"/>
          <w:sz w:val="22"/>
          <w:szCs w:val="22"/>
        </w:rPr>
        <w:t>Liječnici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nadalje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92CA6">
        <w:rPr>
          <w:rFonts w:ascii="Arial" w:hAnsi="Arial" w:cs="Arial"/>
          <w:sz w:val="22"/>
          <w:szCs w:val="22"/>
        </w:rPr>
        <w:t>educirani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 za</w:t>
      </w:r>
      <w:proofErr w:type="gram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korištenje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FAST </w:t>
      </w:r>
      <w:proofErr w:type="spellStart"/>
      <w:r w:rsidRPr="00E92CA6">
        <w:rPr>
          <w:rFonts w:ascii="Arial" w:hAnsi="Arial" w:cs="Arial"/>
          <w:sz w:val="22"/>
          <w:szCs w:val="22"/>
        </w:rPr>
        <w:t>ultrazvuka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Svi </w:t>
      </w:r>
      <w:proofErr w:type="spellStart"/>
      <w:r w:rsidRPr="00E92CA6">
        <w:rPr>
          <w:rFonts w:ascii="Arial" w:hAnsi="Arial" w:cs="Arial"/>
          <w:sz w:val="22"/>
          <w:szCs w:val="22"/>
        </w:rPr>
        <w:t>zaposlenici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službe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sanitetskog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prijevoza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pohađali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osnovnu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edukaciju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rad. </w:t>
      </w:r>
      <w:proofErr w:type="spellStart"/>
      <w:r w:rsidRPr="00E92CA6">
        <w:rPr>
          <w:rFonts w:ascii="Arial" w:hAnsi="Arial" w:cs="Arial"/>
          <w:sz w:val="22"/>
          <w:szCs w:val="22"/>
        </w:rPr>
        <w:t>Provođeni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redoviti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sastanci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unutar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ispostava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92CA6">
        <w:rPr>
          <w:rFonts w:ascii="Arial" w:hAnsi="Arial" w:cs="Arial"/>
          <w:sz w:val="22"/>
          <w:szCs w:val="22"/>
        </w:rPr>
        <w:t>Kontinuirano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E92CA6">
        <w:rPr>
          <w:rFonts w:ascii="Arial" w:hAnsi="Arial" w:cs="Arial"/>
          <w:sz w:val="22"/>
          <w:szCs w:val="22"/>
        </w:rPr>
        <w:t>radi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poboljšanju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kvalitete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rada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boljoj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opremljenosti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CA6">
        <w:rPr>
          <w:rFonts w:ascii="Arial" w:hAnsi="Arial" w:cs="Arial"/>
          <w:sz w:val="22"/>
          <w:szCs w:val="22"/>
        </w:rPr>
        <w:t>kako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bi </w:t>
      </w:r>
      <w:proofErr w:type="spellStart"/>
      <w:r w:rsidRPr="00E92CA6">
        <w:rPr>
          <w:rFonts w:ascii="Arial" w:hAnsi="Arial" w:cs="Arial"/>
          <w:sz w:val="22"/>
          <w:szCs w:val="22"/>
        </w:rPr>
        <w:t>naši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pacijenti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dobili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najkvalitetniju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hitnu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medicinsku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skrb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kada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gdje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potrebna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E92CA6">
        <w:rPr>
          <w:rFonts w:ascii="Arial" w:hAnsi="Arial" w:cs="Arial"/>
          <w:sz w:val="22"/>
          <w:szCs w:val="22"/>
        </w:rPr>
        <w:t>Sanitetski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prijevoz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kao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novu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službu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NZHMIŽ, </w:t>
      </w:r>
      <w:proofErr w:type="spellStart"/>
      <w:r w:rsidRPr="00E92CA6">
        <w:rPr>
          <w:rFonts w:ascii="Arial" w:hAnsi="Arial" w:cs="Arial"/>
          <w:sz w:val="22"/>
          <w:szCs w:val="22"/>
        </w:rPr>
        <w:t>potrebno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E92CA6">
        <w:rPr>
          <w:rFonts w:ascii="Arial" w:hAnsi="Arial" w:cs="Arial"/>
          <w:sz w:val="22"/>
          <w:szCs w:val="22"/>
        </w:rPr>
        <w:t>unaprijediti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način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da se </w:t>
      </w:r>
      <w:proofErr w:type="spellStart"/>
      <w:r w:rsidRPr="00E92CA6">
        <w:rPr>
          <w:rFonts w:ascii="Arial" w:hAnsi="Arial" w:cs="Arial"/>
          <w:sz w:val="22"/>
          <w:szCs w:val="22"/>
        </w:rPr>
        <w:t>ubrzano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obnovi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vozni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park, </w:t>
      </w:r>
      <w:proofErr w:type="spellStart"/>
      <w:r w:rsidRPr="00E92CA6">
        <w:rPr>
          <w:rFonts w:ascii="Arial" w:hAnsi="Arial" w:cs="Arial"/>
          <w:sz w:val="22"/>
          <w:szCs w:val="22"/>
        </w:rPr>
        <w:t>nabave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uniforme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92CA6">
        <w:rPr>
          <w:rFonts w:ascii="Arial" w:hAnsi="Arial" w:cs="Arial"/>
          <w:sz w:val="22"/>
          <w:szCs w:val="22"/>
        </w:rPr>
        <w:t>radnike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dodatno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educiraju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radnici</w:t>
      </w:r>
      <w:proofErr w:type="spellEnd"/>
      <w:r w:rsidRPr="00E92CA6">
        <w:rPr>
          <w:rFonts w:ascii="Arial" w:hAnsi="Arial" w:cs="Arial"/>
          <w:sz w:val="22"/>
          <w:szCs w:val="22"/>
        </w:rPr>
        <w:t>.</w:t>
      </w:r>
    </w:p>
    <w:p w14:paraId="3AB1F8B3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89EBA86" w14:textId="77777777" w:rsidR="000A0C2D" w:rsidRPr="00E92CA6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E92CA6">
        <w:rPr>
          <w:rFonts w:ascii="Arial" w:hAnsi="Arial" w:cs="Arial"/>
          <w:sz w:val="22"/>
          <w:szCs w:val="22"/>
        </w:rPr>
        <w:t xml:space="preserve">2. </w:t>
      </w:r>
      <w:proofErr w:type="spellStart"/>
      <w:r w:rsidRPr="00E92CA6">
        <w:rPr>
          <w:rFonts w:ascii="Arial" w:hAnsi="Arial" w:cs="Arial"/>
          <w:sz w:val="22"/>
          <w:szCs w:val="22"/>
        </w:rPr>
        <w:t>Izvješće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92CA6">
        <w:rPr>
          <w:rFonts w:ascii="Arial" w:hAnsi="Arial" w:cs="Arial"/>
          <w:sz w:val="22"/>
          <w:szCs w:val="22"/>
        </w:rPr>
        <w:t>izvanrednim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aktivnostima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području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zaštite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spašavanja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2024. </w:t>
      </w:r>
      <w:proofErr w:type="spellStart"/>
      <w:r w:rsidRPr="00E92CA6">
        <w:rPr>
          <w:rFonts w:ascii="Arial" w:hAnsi="Arial" w:cs="Arial"/>
          <w:sz w:val="22"/>
          <w:szCs w:val="22"/>
        </w:rPr>
        <w:t>godini</w:t>
      </w:r>
      <w:proofErr w:type="spellEnd"/>
      <w:r w:rsidRPr="00E92CA6">
        <w:rPr>
          <w:rFonts w:ascii="Arial" w:hAnsi="Arial" w:cs="Arial"/>
          <w:sz w:val="22"/>
          <w:szCs w:val="22"/>
        </w:rPr>
        <w:t>:</w:t>
      </w:r>
    </w:p>
    <w:p w14:paraId="5C669C2A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vježba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velike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nesreće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Umagu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-</w:t>
      </w:r>
      <w:proofErr w:type="spellStart"/>
      <w:r w:rsidRPr="00E92CA6">
        <w:rPr>
          <w:rFonts w:ascii="Arial" w:hAnsi="Arial" w:cs="Arial"/>
          <w:sz w:val="22"/>
          <w:szCs w:val="22"/>
        </w:rPr>
        <w:t>minipackUmag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2024.g.</w:t>
      </w:r>
    </w:p>
    <w:p w14:paraId="6781F044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sudjelovanje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na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više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vježbi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s </w:t>
      </w:r>
      <w:proofErr w:type="spellStart"/>
      <w:r w:rsidRPr="00E92CA6">
        <w:rPr>
          <w:rFonts w:ascii="Arial" w:hAnsi="Arial" w:cs="Arial"/>
          <w:sz w:val="22"/>
          <w:szCs w:val="22"/>
        </w:rPr>
        <w:t>vatrogascima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</w:p>
    <w:p w14:paraId="7EEB47F3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edukacija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laika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E92CA6">
        <w:rPr>
          <w:rFonts w:ascii="Arial" w:hAnsi="Arial" w:cs="Arial"/>
          <w:sz w:val="22"/>
          <w:szCs w:val="22"/>
        </w:rPr>
        <w:t>upotrebu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automatskog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vanjskog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defibrilatora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provođenje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osnovnih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mjera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održavanja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E92CA6">
        <w:rPr>
          <w:rFonts w:ascii="Arial" w:hAnsi="Arial" w:cs="Arial"/>
          <w:sz w:val="22"/>
          <w:szCs w:val="22"/>
        </w:rPr>
        <w:t>života</w:t>
      </w:r>
      <w:proofErr w:type="spellEnd"/>
      <w:r w:rsidRPr="00E92CA6">
        <w:rPr>
          <w:rFonts w:ascii="Arial" w:hAnsi="Arial" w:cs="Arial"/>
          <w:sz w:val="22"/>
          <w:szCs w:val="22"/>
        </w:rPr>
        <w:t>(</w:t>
      </w:r>
      <w:proofErr w:type="gramEnd"/>
      <w:r w:rsidRPr="00E92CA6">
        <w:rPr>
          <w:rFonts w:ascii="Arial" w:hAnsi="Arial" w:cs="Arial"/>
          <w:sz w:val="22"/>
          <w:szCs w:val="22"/>
        </w:rPr>
        <w:t>BLS)</w:t>
      </w:r>
    </w:p>
    <w:p w14:paraId="23344105" w14:textId="77777777" w:rsidR="000A0C2D" w:rsidRPr="00E92CA6" w:rsidRDefault="000A0C2D" w:rsidP="003B6CC1">
      <w:pPr>
        <w:pStyle w:val="ListParagraph1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E92CA6">
        <w:rPr>
          <w:rFonts w:ascii="Arial" w:hAnsi="Arial" w:cs="Arial"/>
          <w:sz w:val="22"/>
          <w:szCs w:val="22"/>
        </w:rPr>
        <w:t>obilježavanje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Svjetskog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dana </w:t>
      </w:r>
      <w:proofErr w:type="spellStart"/>
      <w:r w:rsidRPr="00E92CA6">
        <w:rPr>
          <w:rFonts w:ascii="Arial" w:hAnsi="Arial" w:cs="Arial"/>
          <w:sz w:val="22"/>
          <w:szCs w:val="22"/>
        </w:rPr>
        <w:t>oživljavanja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E92CA6">
        <w:rPr>
          <w:rFonts w:ascii="Arial" w:hAnsi="Arial" w:cs="Arial"/>
          <w:sz w:val="22"/>
          <w:szCs w:val="22"/>
        </w:rPr>
        <w:t>nogometnom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klubu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Istra </w:t>
      </w:r>
      <w:proofErr w:type="spellStart"/>
      <w:r w:rsidRPr="00E92CA6">
        <w:rPr>
          <w:rFonts w:ascii="Arial" w:hAnsi="Arial" w:cs="Arial"/>
          <w:sz w:val="22"/>
          <w:szCs w:val="22"/>
        </w:rPr>
        <w:t>kako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92CA6">
        <w:rPr>
          <w:rFonts w:ascii="Arial" w:hAnsi="Arial" w:cs="Arial"/>
          <w:sz w:val="22"/>
          <w:szCs w:val="22"/>
        </w:rPr>
        <w:t xml:space="preserve">bi  </w:t>
      </w:r>
      <w:proofErr w:type="spellStart"/>
      <w:r w:rsidRPr="00E92CA6">
        <w:rPr>
          <w:rFonts w:ascii="Arial" w:hAnsi="Arial" w:cs="Arial"/>
          <w:sz w:val="22"/>
          <w:szCs w:val="22"/>
        </w:rPr>
        <w:t>naši</w:t>
      </w:r>
      <w:proofErr w:type="spellEnd"/>
      <w:proofErr w:type="gram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sportaši</w:t>
      </w:r>
      <w:proofErr w:type="spellEnd"/>
      <w:r w:rsidRPr="00E92CA6">
        <w:rPr>
          <w:rFonts w:ascii="Arial" w:hAnsi="Arial" w:cs="Arial"/>
          <w:sz w:val="22"/>
          <w:szCs w:val="22"/>
        </w:rPr>
        <w:t>(</w:t>
      </w:r>
      <w:proofErr w:type="spellStart"/>
      <w:r w:rsidRPr="00E92CA6">
        <w:rPr>
          <w:rFonts w:ascii="Arial" w:hAnsi="Arial" w:cs="Arial"/>
          <w:sz w:val="22"/>
          <w:szCs w:val="22"/>
        </w:rPr>
        <w:t>nogometaši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E92CA6">
        <w:rPr>
          <w:rFonts w:ascii="Arial" w:hAnsi="Arial" w:cs="Arial"/>
          <w:sz w:val="22"/>
          <w:szCs w:val="22"/>
        </w:rPr>
        <w:t>naučili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kako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spasiti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život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do </w:t>
      </w:r>
      <w:proofErr w:type="spellStart"/>
      <w:r w:rsidRPr="00E92CA6">
        <w:rPr>
          <w:rFonts w:ascii="Arial" w:hAnsi="Arial" w:cs="Arial"/>
          <w:sz w:val="22"/>
          <w:szCs w:val="22"/>
        </w:rPr>
        <w:t>dolaska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92CA6">
        <w:rPr>
          <w:rFonts w:ascii="Arial" w:hAnsi="Arial" w:cs="Arial"/>
          <w:sz w:val="22"/>
          <w:szCs w:val="22"/>
        </w:rPr>
        <w:t>ekipe</w:t>
      </w:r>
      <w:proofErr w:type="spellEnd"/>
      <w:r w:rsidRPr="00E92CA6">
        <w:rPr>
          <w:rFonts w:ascii="Arial" w:hAnsi="Arial" w:cs="Arial"/>
          <w:sz w:val="22"/>
          <w:szCs w:val="22"/>
        </w:rPr>
        <w:t xml:space="preserve"> HMS</w:t>
      </w:r>
    </w:p>
    <w:p w14:paraId="26AF2D84" w14:textId="77777777" w:rsidR="000A0C2D" w:rsidRPr="00145675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2971EC7C" w14:textId="77777777" w:rsidR="000A0C2D" w:rsidRDefault="000A0C2D" w:rsidP="000A0C2D">
      <w:pPr>
        <w:rPr>
          <w:rFonts w:ascii="Arial" w:hAnsi="Arial" w:cs="Arial"/>
          <w:b/>
        </w:rPr>
      </w:pPr>
      <w:r w:rsidRPr="008656BC">
        <w:rPr>
          <w:rFonts w:ascii="Arial" w:hAnsi="Arial"/>
          <w:b/>
          <w:bCs/>
        </w:rPr>
        <w:t>8.</w:t>
      </w:r>
      <w:r w:rsidRPr="008656BC">
        <w:t xml:space="preserve"> </w:t>
      </w:r>
      <w:r w:rsidRPr="008656BC">
        <w:rPr>
          <w:rFonts w:ascii="Arial" w:hAnsi="Arial" w:cs="Arial"/>
          <w:b/>
        </w:rPr>
        <w:t xml:space="preserve">KOMUNALNO </w:t>
      </w:r>
      <w:proofErr w:type="gramStart"/>
      <w:r w:rsidRPr="008656BC">
        <w:rPr>
          <w:rFonts w:ascii="Arial" w:hAnsi="Arial" w:cs="Arial"/>
          <w:b/>
        </w:rPr>
        <w:t>PODUZEĆE  „</w:t>
      </w:r>
      <w:proofErr w:type="gramEnd"/>
      <w:r w:rsidRPr="008656BC">
        <w:rPr>
          <w:rFonts w:ascii="Arial" w:hAnsi="Arial" w:cs="Arial"/>
          <w:b/>
        </w:rPr>
        <w:t xml:space="preserve"> 6 MAJ d.o.o.“ UMAG</w:t>
      </w:r>
    </w:p>
    <w:p w14:paraId="128A081F" w14:textId="77777777" w:rsidR="000A0C2D" w:rsidRPr="008656BC" w:rsidRDefault="000A0C2D" w:rsidP="000A0C2D">
      <w:pPr>
        <w:rPr>
          <w:rFonts w:ascii="Arial" w:hAnsi="Arial" w:cs="Arial"/>
          <w:b/>
        </w:rPr>
      </w:pPr>
    </w:p>
    <w:p w14:paraId="54665425" w14:textId="77777777" w:rsidR="000A0C2D" w:rsidRPr="000A0C2D" w:rsidRDefault="000A0C2D" w:rsidP="000A0C2D">
      <w:pPr>
        <w:pStyle w:val="ListParagraph1"/>
        <w:ind w:left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2024. godine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bilo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74B6E2D5" w14:textId="77777777" w:rsidR="000A0C2D" w:rsidRPr="000A0C2D" w:rsidRDefault="000A0C2D" w:rsidP="000A0C2D">
      <w:pPr>
        <w:pStyle w:val="ListParagraph1"/>
        <w:ind w:left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lastRenderedPageBreak/>
        <w:t>Tijekom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2024. godine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bilo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izvanrednih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Po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pitanju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zaključka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spremnosti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raspolažemo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ljudstvom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opremom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skladu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dostavljenim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Operativnim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pravne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interesa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27290BF4" w14:textId="77777777" w:rsidR="000A0C2D" w:rsidRPr="000A0C2D" w:rsidRDefault="000A0C2D" w:rsidP="000A0C2D">
      <w:pPr>
        <w:ind w:firstLine="708"/>
        <w:rPr>
          <w:lang w:val="it-IT"/>
        </w:rPr>
      </w:pPr>
      <w:r w:rsidRPr="000A0C2D">
        <w:rPr>
          <w:lang w:val="it-IT"/>
        </w:rPr>
        <w:t xml:space="preserve"> </w:t>
      </w:r>
    </w:p>
    <w:p w14:paraId="6CBC4BCE" w14:textId="77777777" w:rsidR="000A0C2D" w:rsidRPr="003B6CC1" w:rsidRDefault="000A0C2D" w:rsidP="000A0C2D">
      <w:pPr>
        <w:pStyle w:val="BodyText3"/>
        <w:jc w:val="both"/>
        <w:rPr>
          <w:rFonts w:ascii="Arial" w:hAnsi="Arial" w:cs="Arial"/>
          <w:b/>
          <w:sz w:val="22"/>
          <w:szCs w:val="22"/>
        </w:rPr>
      </w:pPr>
      <w:r w:rsidRPr="003B6CC1">
        <w:rPr>
          <w:rFonts w:ascii="Arial" w:hAnsi="Arial" w:cs="Arial"/>
          <w:b/>
          <w:sz w:val="22"/>
          <w:szCs w:val="22"/>
        </w:rPr>
        <w:t xml:space="preserve">9. TD „ISTARSKI </w:t>
      </w:r>
      <w:proofErr w:type="gramStart"/>
      <w:r w:rsidRPr="003B6CC1">
        <w:rPr>
          <w:rFonts w:ascii="Arial" w:hAnsi="Arial" w:cs="Arial"/>
          <w:b/>
          <w:sz w:val="22"/>
          <w:szCs w:val="22"/>
        </w:rPr>
        <w:t>VODOVOD“</w:t>
      </w:r>
      <w:proofErr w:type="gramEnd"/>
      <w:r w:rsidRPr="003B6CC1">
        <w:rPr>
          <w:rFonts w:ascii="Arial" w:hAnsi="Arial" w:cs="Arial"/>
          <w:b/>
          <w:sz w:val="22"/>
          <w:szCs w:val="22"/>
        </w:rPr>
        <w:t>BUZET</w:t>
      </w:r>
    </w:p>
    <w:p w14:paraId="0EB51892" w14:textId="77777777" w:rsidR="000A0C2D" w:rsidRDefault="000A0C2D" w:rsidP="003B6CC1">
      <w:pPr>
        <w:numPr>
          <w:ilvl w:val="0"/>
          <w:numId w:val="37"/>
        </w:numPr>
        <w:spacing w:before="100" w:beforeAutospacing="1" w:after="100" w:afterAutospacing="1"/>
        <w:contextualSpacing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Pregled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naših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aktivnosti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tijekom</w:t>
      </w:r>
      <w:proofErr w:type="spellEnd"/>
      <w:r>
        <w:rPr>
          <w:rFonts w:ascii="Arial" w:hAnsi="Arial" w:cs="Arial"/>
        </w:rPr>
        <w:t xml:space="preserve">  2024</w:t>
      </w:r>
      <w:proofErr w:type="gram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godine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području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sustava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civilne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zaštite</w:t>
      </w:r>
      <w:proofErr w:type="spellEnd"/>
      <w:r>
        <w:rPr>
          <w:rFonts w:ascii="Arial" w:hAnsi="Arial" w:cs="Arial"/>
        </w:rPr>
        <w:t>:</w:t>
      </w:r>
    </w:p>
    <w:p w14:paraId="547C60E5" w14:textId="77777777" w:rsidR="000A0C2D" w:rsidRPr="000A0C2D" w:rsidRDefault="000A0C2D" w:rsidP="000A0C2D">
      <w:pPr>
        <w:spacing w:before="100" w:beforeAutospacing="1" w:after="100" w:afterAutospacing="1"/>
        <w:ind w:left="1080"/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Redoviti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lang w:val="it-IT"/>
        </w:rPr>
        <w:t>pregledi</w:t>
      </w:r>
      <w:proofErr w:type="spellEnd"/>
      <w:r w:rsidRPr="000A0C2D">
        <w:rPr>
          <w:rFonts w:ascii="Arial" w:hAnsi="Arial" w:cs="Arial"/>
          <w:lang w:val="it-IT"/>
        </w:rPr>
        <w:t xml:space="preserve">,  </w:t>
      </w:r>
      <w:proofErr w:type="spellStart"/>
      <w:r w:rsidRPr="000A0C2D">
        <w:rPr>
          <w:rFonts w:ascii="Arial" w:hAnsi="Arial" w:cs="Arial"/>
          <w:lang w:val="it-IT"/>
        </w:rPr>
        <w:t>kontrole</w:t>
      </w:r>
      <w:proofErr w:type="spellEnd"/>
      <w:proofErr w:type="gram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umjeravanja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klornim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stanicama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postrojenjima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kondicioniranje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vode</w:t>
      </w:r>
      <w:proofErr w:type="spellEnd"/>
      <w:r w:rsidRPr="000A0C2D">
        <w:rPr>
          <w:rFonts w:ascii="Arial" w:hAnsi="Arial" w:cs="Arial"/>
          <w:lang w:val="it-IT"/>
        </w:rPr>
        <w:t>:</w:t>
      </w:r>
    </w:p>
    <w:p w14:paraId="429E1273" w14:textId="77777777" w:rsidR="000A0C2D" w:rsidRPr="000A0C2D" w:rsidRDefault="000A0C2D" w:rsidP="000A0C2D">
      <w:pPr>
        <w:spacing w:before="100" w:beforeAutospacing="1" w:after="100" w:afterAutospacing="1"/>
        <w:ind w:left="1080"/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Sv.Ivan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lang w:val="it-IT"/>
        </w:rPr>
        <w:t>Buzeta</w:t>
      </w:r>
      <w:proofErr w:type="spellEnd"/>
      <w:r w:rsidRPr="000A0C2D">
        <w:rPr>
          <w:rFonts w:ascii="Arial" w:hAnsi="Arial" w:cs="Arial"/>
          <w:lang w:val="it-IT"/>
        </w:rPr>
        <w:t xml:space="preserve">), </w:t>
      </w:r>
    </w:p>
    <w:p w14:paraId="453696C6" w14:textId="77777777" w:rsidR="000A0C2D" w:rsidRPr="000A0C2D" w:rsidRDefault="000A0C2D" w:rsidP="000A0C2D">
      <w:pPr>
        <w:spacing w:before="100" w:beforeAutospacing="1" w:after="100" w:afterAutospacing="1"/>
        <w:ind w:left="1080"/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Gradole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Općine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Vižinada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5A431154" w14:textId="77777777" w:rsidR="000A0C2D" w:rsidRPr="000A0C2D" w:rsidRDefault="000A0C2D" w:rsidP="000A0C2D">
      <w:pPr>
        <w:spacing w:before="100" w:beforeAutospacing="1" w:after="100" w:afterAutospacing="1"/>
        <w:ind w:left="1080"/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Butoniga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lang w:val="it-IT"/>
        </w:rPr>
        <w:t>Buzeta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59FCB6D4" w14:textId="77777777" w:rsidR="000A0C2D" w:rsidRPr="000A0C2D" w:rsidRDefault="000A0C2D" w:rsidP="000A0C2D">
      <w:pPr>
        <w:ind w:left="1080"/>
        <w:jc w:val="both"/>
        <w:rPr>
          <w:rFonts w:ascii="Arial" w:hAnsi="Arial" w:cs="Arial"/>
          <w:sz w:val="22"/>
          <w:szCs w:val="22"/>
          <w:lang w:val="it-IT"/>
        </w:rPr>
      </w:pPr>
    </w:p>
    <w:p w14:paraId="4EFED1C2" w14:textId="77777777" w:rsidR="000A0C2D" w:rsidRPr="000A0C2D" w:rsidRDefault="000A0C2D" w:rsidP="000A0C2D">
      <w:pPr>
        <w:ind w:left="540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        - </w:t>
      </w:r>
      <w:proofErr w:type="spellStart"/>
      <w:r w:rsidRPr="000A0C2D">
        <w:rPr>
          <w:rFonts w:ascii="Arial" w:hAnsi="Arial" w:cs="Arial"/>
          <w:lang w:val="it-IT"/>
        </w:rPr>
        <w:t>Redoviti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lang w:val="it-IT"/>
        </w:rPr>
        <w:t>pregledi</w:t>
      </w:r>
      <w:proofErr w:type="spellEnd"/>
      <w:r w:rsidRPr="000A0C2D">
        <w:rPr>
          <w:rFonts w:ascii="Arial" w:hAnsi="Arial" w:cs="Arial"/>
          <w:lang w:val="it-IT"/>
        </w:rPr>
        <w:t xml:space="preserve">,  </w:t>
      </w:r>
      <w:proofErr w:type="spellStart"/>
      <w:r w:rsidRPr="000A0C2D">
        <w:rPr>
          <w:rFonts w:ascii="Arial" w:hAnsi="Arial" w:cs="Arial"/>
          <w:lang w:val="it-IT"/>
        </w:rPr>
        <w:t>kontrole</w:t>
      </w:r>
      <w:proofErr w:type="spellEnd"/>
      <w:proofErr w:type="gram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umjeravanja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stanicama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dokloriranje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vode</w:t>
      </w:r>
      <w:proofErr w:type="spellEnd"/>
      <w:r w:rsidRPr="000A0C2D">
        <w:rPr>
          <w:rFonts w:ascii="Arial" w:hAnsi="Arial" w:cs="Arial"/>
          <w:lang w:val="it-IT"/>
        </w:rPr>
        <w:t>:</w:t>
      </w:r>
    </w:p>
    <w:p w14:paraId="20C1EB27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Beram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lang w:val="it-IT"/>
        </w:rPr>
        <w:t>Pazina</w:t>
      </w:r>
      <w:proofErr w:type="spellEnd"/>
      <w:r w:rsidRPr="000A0C2D">
        <w:rPr>
          <w:rFonts w:ascii="Arial" w:hAnsi="Arial" w:cs="Arial"/>
          <w:lang w:val="it-IT"/>
        </w:rPr>
        <w:t xml:space="preserve">), </w:t>
      </w:r>
    </w:p>
    <w:p w14:paraId="4A66EB51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Šubjent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Općine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Karojba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695E6C72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Kanfanar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Općine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Kanfanar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66735270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>- Medici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Općine</w:t>
      </w:r>
      <w:proofErr w:type="spellEnd"/>
      <w:r w:rsidRPr="000A0C2D">
        <w:rPr>
          <w:rFonts w:ascii="Arial" w:hAnsi="Arial" w:cs="Arial"/>
          <w:lang w:val="it-IT"/>
        </w:rPr>
        <w:t xml:space="preserve"> Oprtalj),</w:t>
      </w:r>
    </w:p>
    <w:p w14:paraId="712E8AA5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</w:t>
      </w:r>
      <w:proofErr w:type="spellStart"/>
      <w:r w:rsidRPr="000A0C2D">
        <w:rPr>
          <w:rFonts w:ascii="Arial" w:hAnsi="Arial" w:cs="Arial"/>
          <w:lang w:val="it-IT"/>
        </w:rPr>
        <w:t>Hlaji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lang w:val="it-IT"/>
        </w:rPr>
        <w:t>Buzeta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2189D4BA" w14:textId="77777777" w:rsidR="000A0C2D" w:rsidRPr="000A0C2D" w:rsidRDefault="000A0C2D" w:rsidP="000A0C2D">
      <w:pPr>
        <w:ind w:firstLine="993"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- Stari </w:t>
      </w:r>
      <w:proofErr w:type="spellStart"/>
      <w:r w:rsidRPr="000A0C2D">
        <w:rPr>
          <w:rFonts w:ascii="Arial" w:hAnsi="Arial" w:cs="Arial"/>
          <w:lang w:val="it-IT"/>
        </w:rPr>
        <w:t>Pazin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područje</w:t>
      </w:r>
      <w:proofErr w:type="spellEnd"/>
      <w:r w:rsidRPr="000A0C2D">
        <w:rPr>
          <w:rFonts w:ascii="Arial" w:hAnsi="Arial" w:cs="Arial"/>
          <w:lang w:val="it-IT"/>
        </w:rPr>
        <w:t xml:space="preserve"> Grada </w:t>
      </w:r>
      <w:proofErr w:type="spellStart"/>
      <w:r w:rsidRPr="000A0C2D">
        <w:rPr>
          <w:rFonts w:ascii="Arial" w:hAnsi="Arial" w:cs="Arial"/>
          <w:lang w:val="it-IT"/>
        </w:rPr>
        <w:t>Pazina</w:t>
      </w:r>
      <w:proofErr w:type="spellEnd"/>
      <w:r w:rsidRPr="000A0C2D">
        <w:rPr>
          <w:rFonts w:ascii="Arial" w:hAnsi="Arial" w:cs="Arial"/>
          <w:lang w:val="it-IT"/>
        </w:rPr>
        <w:t>),</w:t>
      </w:r>
    </w:p>
    <w:p w14:paraId="3FB2B5EB" w14:textId="77777777" w:rsidR="000A0C2D" w:rsidRPr="000A0C2D" w:rsidRDefault="000A0C2D" w:rsidP="000A0C2D">
      <w:pPr>
        <w:ind w:firstLine="708"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Pregledi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kontrole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provode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svakodnevno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putem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sustava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daljinskog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nadzora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upravljanja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preko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uzimaoca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uzoraka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preko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zaposlenika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koji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periodički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obilaze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objekte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kojima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vrši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kloriranje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dokloriranje</w:t>
      </w:r>
      <w:proofErr w:type="spellEnd"/>
      <w:r w:rsidRPr="000A0C2D">
        <w:rPr>
          <w:rFonts w:ascii="Arial" w:hAnsi="Arial" w:cs="Arial"/>
          <w:lang w:val="it-IT"/>
        </w:rPr>
        <w:t xml:space="preserve"> te </w:t>
      </w:r>
      <w:proofErr w:type="spellStart"/>
      <w:r w:rsidRPr="000A0C2D">
        <w:rPr>
          <w:rFonts w:ascii="Arial" w:hAnsi="Arial" w:cs="Arial"/>
          <w:lang w:val="it-IT"/>
        </w:rPr>
        <w:t>tvrtke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Controlmatik</w:t>
      </w:r>
      <w:proofErr w:type="spellEnd"/>
      <w:r w:rsidRPr="000A0C2D">
        <w:rPr>
          <w:rFonts w:ascii="Arial" w:hAnsi="Arial" w:cs="Arial"/>
          <w:lang w:val="it-IT"/>
        </w:rPr>
        <w:t xml:space="preserve">. </w:t>
      </w:r>
    </w:p>
    <w:p w14:paraId="45F9C3C0" w14:textId="77777777" w:rsidR="000A0C2D" w:rsidRPr="000A0C2D" w:rsidRDefault="000A0C2D" w:rsidP="000A0C2D">
      <w:pPr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Umjeravanje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vrši</w:t>
      </w:r>
      <w:proofErr w:type="spellEnd"/>
      <w:r w:rsidRPr="000A0C2D">
        <w:rPr>
          <w:rFonts w:ascii="Arial" w:hAnsi="Arial" w:cs="Arial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lang w:val="it-IT"/>
        </w:rPr>
        <w:t>pravilu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jedanput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tjedno</w:t>
      </w:r>
      <w:proofErr w:type="spellEnd"/>
      <w:r w:rsidRPr="000A0C2D">
        <w:rPr>
          <w:rFonts w:ascii="Arial" w:hAnsi="Arial" w:cs="Arial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lang w:val="it-IT"/>
        </w:rPr>
        <w:t>po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potrebi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češće</w:t>
      </w:r>
      <w:proofErr w:type="spellEnd"/>
      <w:r w:rsidRPr="000A0C2D">
        <w:rPr>
          <w:rFonts w:ascii="Arial" w:hAnsi="Arial" w:cs="Arial"/>
          <w:lang w:val="it-IT"/>
        </w:rPr>
        <w:t xml:space="preserve">. Servis i </w:t>
      </w:r>
      <w:proofErr w:type="spellStart"/>
      <w:r w:rsidRPr="000A0C2D">
        <w:rPr>
          <w:rFonts w:ascii="Arial" w:hAnsi="Arial" w:cs="Arial"/>
          <w:lang w:val="it-IT"/>
        </w:rPr>
        <w:t>provjera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ispravnost</w:t>
      </w:r>
      <w:proofErr w:type="spellEnd"/>
      <w:r w:rsidRPr="000A0C2D">
        <w:rPr>
          <w:rFonts w:ascii="Arial" w:hAnsi="Arial" w:cs="Arial"/>
          <w:lang w:val="it-IT"/>
        </w:rPr>
        <w:t xml:space="preserve"> rada </w:t>
      </w:r>
      <w:proofErr w:type="spellStart"/>
      <w:r w:rsidRPr="000A0C2D">
        <w:rPr>
          <w:rFonts w:ascii="Arial" w:hAnsi="Arial" w:cs="Arial"/>
          <w:lang w:val="it-IT"/>
        </w:rPr>
        <w:t>opreme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uređaja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obavlja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dvaput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godišnje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sve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sukladno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Planu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intervencija</w:t>
      </w:r>
      <w:proofErr w:type="spellEnd"/>
      <w:r w:rsidRPr="000A0C2D">
        <w:rPr>
          <w:rFonts w:ascii="Arial" w:hAnsi="Arial" w:cs="Arial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lang w:val="it-IT"/>
        </w:rPr>
        <w:t>zaštiti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okoliša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skladištima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klora</w:t>
      </w:r>
      <w:proofErr w:type="spellEnd"/>
      <w:r w:rsidRPr="000A0C2D">
        <w:rPr>
          <w:rFonts w:ascii="Arial" w:hAnsi="Arial" w:cs="Arial"/>
          <w:lang w:val="it-IT"/>
        </w:rPr>
        <w:t xml:space="preserve"> IVB.</w:t>
      </w:r>
    </w:p>
    <w:p w14:paraId="19D76C40" w14:textId="77777777" w:rsidR="000A0C2D" w:rsidRPr="000A0C2D" w:rsidRDefault="000A0C2D" w:rsidP="000A0C2D">
      <w:pPr>
        <w:rPr>
          <w:rFonts w:ascii="Arial" w:hAnsi="Arial" w:cs="Arial"/>
          <w:lang w:val="it-IT"/>
        </w:rPr>
      </w:pPr>
    </w:p>
    <w:p w14:paraId="7860A25F" w14:textId="77777777" w:rsidR="000A0C2D" w:rsidRPr="000A0C2D" w:rsidRDefault="000A0C2D" w:rsidP="003B6CC1">
      <w:pPr>
        <w:numPr>
          <w:ilvl w:val="0"/>
          <w:numId w:val="37"/>
        </w:numPr>
        <w:contextualSpacing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Izvješće</w:t>
      </w:r>
      <w:proofErr w:type="spellEnd"/>
      <w:r w:rsidRPr="000A0C2D">
        <w:rPr>
          <w:rFonts w:ascii="Arial" w:hAnsi="Arial" w:cs="Arial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lang w:val="it-IT"/>
        </w:rPr>
        <w:t>izvanrednim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aktivnostima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tijekom</w:t>
      </w:r>
      <w:proofErr w:type="spellEnd"/>
      <w:r w:rsidRPr="000A0C2D">
        <w:rPr>
          <w:rFonts w:ascii="Arial" w:hAnsi="Arial" w:cs="Arial"/>
          <w:lang w:val="it-IT"/>
        </w:rPr>
        <w:t xml:space="preserve"> 2024. godine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području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sustava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civilne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zaštite</w:t>
      </w:r>
      <w:proofErr w:type="spellEnd"/>
    </w:p>
    <w:p w14:paraId="2E420F86" w14:textId="77777777" w:rsidR="000A0C2D" w:rsidRPr="000A0C2D" w:rsidRDefault="000A0C2D" w:rsidP="003B6CC1">
      <w:pPr>
        <w:numPr>
          <w:ilvl w:val="0"/>
          <w:numId w:val="38"/>
        </w:numPr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U 2024. </w:t>
      </w:r>
      <w:proofErr w:type="spellStart"/>
      <w:r w:rsidRPr="000A0C2D">
        <w:rPr>
          <w:rFonts w:ascii="Arial" w:hAnsi="Arial" w:cs="Arial"/>
          <w:lang w:val="it-IT"/>
        </w:rPr>
        <w:t>godini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održane</w:t>
      </w:r>
      <w:proofErr w:type="spellEnd"/>
      <w:r w:rsidRPr="000A0C2D">
        <w:rPr>
          <w:rFonts w:ascii="Arial" w:hAnsi="Arial" w:cs="Arial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lang w:val="it-IT"/>
        </w:rPr>
        <w:t>dvije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vježbe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simulacija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istjecanja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klora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postrojenjima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Sv</w:t>
      </w:r>
      <w:proofErr w:type="spellEnd"/>
      <w:r w:rsidRPr="000A0C2D">
        <w:rPr>
          <w:rFonts w:ascii="Arial" w:hAnsi="Arial" w:cs="Arial"/>
          <w:lang w:val="it-IT"/>
        </w:rPr>
        <w:t xml:space="preserve"> Ivan i </w:t>
      </w:r>
      <w:proofErr w:type="spellStart"/>
      <w:r w:rsidRPr="000A0C2D">
        <w:rPr>
          <w:rFonts w:ascii="Arial" w:hAnsi="Arial" w:cs="Arial"/>
          <w:lang w:val="it-IT"/>
        </w:rPr>
        <w:t>Gradole</w:t>
      </w:r>
      <w:proofErr w:type="spellEnd"/>
      <w:r w:rsidRPr="000A0C2D">
        <w:rPr>
          <w:rFonts w:ascii="Arial" w:hAnsi="Arial" w:cs="Arial"/>
          <w:lang w:val="it-IT"/>
        </w:rPr>
        <w:t>.</w:t>
      </w:r>
    </w:p>
    <w:p w14:paraId="375A48A5" w14:textId="77777777" w:rsidR="000A0C2D" w:rsidRPr="000A0C2D" w:rsidRDefault="000A0C2D" w:rsidP="000A0C2D">
      <w:pPr>
        <w:ind w:left="426"/>
        <w:jc w:val="both"/>
        <w:rPr>
          <w:rFonts w:ascii="Arial" w:hAnsi="Arial" w:cs="Arial"/>
          <w:sz w:val="22"/>
          <w:szCs w:val="22"/>
          <w:lang w:val="it-IT"/>
        </w:rPr>
      </w:pPr>
    </w:p>
    <w:p w14:paraId="1DA1A7ED" w14:textId="77777777" w:rsidR="000A0C2D" w:rsidRPr="000A0C2D" w:rsidRDefault="000A0C2D" w:rsidP="003B6CC1">
      <w:pPr>
        <w:numPr>
          <w:ilvl w:val="0"/>
          <w:numId w:val="37"/>
        </w:numPr>
        <w:ind w:hanging="371"/>
        <w:contextualSpacing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Naše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potrebe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razvoj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opremanje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unutar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sustava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civilne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zaštite</w:t>
      </w:r>
      <w:proofErr w:type="spellEnd"/>
    </w:p>
    <w:p w14:paraId="5DB3FB99" w14:textId="77777777" w:rsidR="000A0C2D" w:rsidRPr="000A0C2D" w:rsidRDefault="000A0C2D" w:rsidP="003B6CC1">
      <w:pPr>
        <w:numPr>
          <w:ilvl w:val="0"/>
          <w:numId w:val="39"/>
        </w:numPr>
        <w:ind w:left="709" w:hanging="283"/>
        <w:contextualSpacing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Istarski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vodovod</w:t>
      </w:r>
      <w:proofErr w:type="spellEnd"/>
      <w:r w:rsidRPr="000A0C2D">
        <w:rPr>
          <w:rFonts w:ascii="Arial" w:hAnsi="Arial" w:cs="Arial"/>
          <w:lang w:val="it-IT"/>
        </w:rPr>
        <w:t xml:space="preserve"> d.o.o. </w:t>
      </w:r>
      <w:proofErr w:type="spellStart"/>
      <w:r w:rsidRPr="000A0C2D">
        <w:rPr>
          <w:rFonts w:ascii="Arial" w:hAnsi="Arial" w:cs="Arial"/>
          <w:lang w:val="it-IT"/>
        </w:rPr>
        <w:t>Buzet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rješavanje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izvanrednih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aktivnosti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unutar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sustava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civilne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zaštite</w:t>
      </w:r>
      <w:proofErr w:type="spellEnd"/>
      <w:r w:rsidRPr="000A0C2D">
        <w:rPr>
          <w:rFonts w:ascii="Arial" w:hAnsi="Arial" w:cs="Arial"/>
          <w:lang w:val="it-IT"/>
        </w:rPr>
        <w:t xml:space="preserve"> ima </w:t>
      </w:r>
      <w:proofErr w:type="spellStart"/>
      <w:r w:rsidRPr="000A0C2D">
        <w:rPr>
          <w:rFonts w:ascii="Arial" w:hAnsi="Arial" w:cs="Arial"/>
          <w:lang w:val="it-IT"/>
        </w:rPr>
        <w:t>potrebna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sredstva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opremu</w:t>
      </w:r>
      <w:proofErr w:type="spellEnd"/>
      <w:r w:rsidRPr="000A0C2D">
        <w:rPr>
          <w:rFonts w:ascii="Arial" w:hAnsi="Arial" w:cs="Arial"/>
          <w:lang w:val="it-IT"/>
        </w:rPr>
        <w:t xml:space="preserve">, s </w:t>
      </w:r>
      <w:proofErr w:type="spellStart"/>
      <w:r w:rsidRPr="000A0C2D">
        <w:rPr>
          <w:rFonts w:ascii="Arial" w:hAnsi="Arial" w:cs="Arial"/>
          <w:lang w:val="it-IT"/>
        </w:rPr>
        <w:t>tim</w:t>
      </w:r>
      <w:proofErr w:type="spellEnd"/>
      <w:r w:rsidRPr="000A0C2D">
        <w:rPr>
          <w:rFonts w:ascii="Arial" w:hAnsi="Arial" w:cs="Arial"/>
          <w:lang w:val="it-IT"/>
        </w:rPr>
        <w:t xml:space="preserve"> da </w:t>
      </w:r>
      <w:proofErr w:type="spellStart"/>
      <w:r w:rsidRPr="000A0C2D">
        <w:rPr>
          <w:rFonts w:ascii="Arial" w:hAnsi="Arial" w:cs="Arial"/>
          <w:lang w:val="it-IT"/>
        </w:rPr>
        <w:t>eventualno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nedostajuću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opremu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može</w:t>
      </w:r>
      <w:proofErr w:type="spellEnd"/>
      <w:r w:rsidRPr="000A0C2D">
        <w:rPr>
          <w:rFonts w:ascii="Arial" w:hAnsi="Arial" w:cs="Arial"/>
          <w:lang w:val="it-IT"/>
        </w:rPr>
        <w:t xml:space="preserve"> u </w:t>
      </w:r>
      <w:proofErr w:type="spellStart"/>
      <w:proofErr w:type="gramStart"/>
      <w:r w:rsidRPr="000A0C2D">
        <w:rPr>
          <w:rFonts w:ascii="Arial" w:hAnsi="Arial" w:cs="Arial"/>
          <w:lang w:val="it-IT"/>
        </w:rPr>
        <w:t>kratkom</w:t>
      </w:r>
      <w:proofErr w:type="spellEnd"/>
      <w:r w:rsidRPr="000A0C2D">
        <w:rPr>
          <w:rFonts w:ascii="Arial" w:hAnsi="Arial" w:cs="Arial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lang w:val="it-IT"/>
        </w:rPr>
        <w:t>roku</w:t>
      </w:r>
      <w:proofErr w:type="spellEnd"/>
      <w:proofErr w:type="gram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posuditi</w:t>
      </w:r>
      <w:proofErr w:type="spellEnd"/>
      <w:r w:rsidRPr="000A0C2D">
        <w:rPr>
          <w:rFonts w:ascii="Arial" w:hAnsi="Arial" w:cs="Arial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lang w:val="it-IT"/>
        </w:rPr>
        <w:t>drugih</w:t>
      </w:r>
      <w:proofErr w:type="spellEnd"/>
      <w:r w:rsidRPr="000A0C2D">
        <w:rPr>
          <w:rFonts w:ascii="Arial" w:hAnsi="Arial" w:cs="Arial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lang w:val="it-IT"/>
        </w:rPr>
        <w:t>vodovoda</w:t>
      </w:r>
      <w:proofErr w:type="spellEnd"/>
      <w:r w:rsidRPr="000A0C2D">
        <w:rPr>
          <w:rFonts w:ascii="Arial" w:hAnsi="Arial" w:cs="Arial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lang w:val="it-IT"/>
        </w:rPr>
        <w:t>drugih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tvrtki</w:t>
      </w:r>
      <w:proofErr w:type="spellEnd"/>
      <w:r w:rsidRPr="000A0C2D">
        <w:rPr>
          <w:rFonts w:ascii="Arial" w:hAnsi="Arial" w:cs="Arial"/>
          <w:lang w:val="it-IT"/>
        </w:rPr>
        <w:t>.</w:t>
      </w:r>
    </w:p>
    <w:p w14:paraId="5CC807E1" w14:textId="77777777" w:rsidR="000A0C2D" w:rsidRPr="000A0C2D" w:rsidRDefault="000A0C2D" w:rsidP="000A0C2D">
      <w:pPr>
        <w:ind w:left="709"/>
        <w:contextualSpacing/>
        <w:jc w:val="both"/>
        <w:rPr>
          <w:rFonts w:ascii="Arial" w:hAnsi="Arial" w:cs="Arial"/>
          <w:lang w:val="it-IT"/>
        </w:rPr>
      </w:pPr>
    </w:p>
    <w:p w14:paraId="00E320C7" w14:textId="77777777" w:rsidR="000A0C2D" w:rsidRPr="000A0C2D" w:rsidRDefault="000A0C2D" w:rsidP="000A0C2D">
      <w:pPr>
        <w:spacing w:before="100" w:beforeAutospacing="1" w:after="100" w:afterAutospacing="1"/>
        <w:ind w:left="709"/>
        <w:contextualSpacing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Trenutno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raspolažemo</w:t>
      </w:r>
      <w:proofErr w:type="spellEnd"/>
      <w:r w:rsidRPr="000A0C2D">
        <w:rPr>
          <w:rFonts w:ascii="Arial" w:hAnsi="Arial" w:cs="Arial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lang w:val="it-IT"/>
        </w:rPr>
        <w:t>slijedećim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materijalno-tehničkim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sredstvima</w:t>
      </w:r>
      <w:proofErr w:type="spellEnd"/>
      <w:r w:rsidRPr="000A0C2D">
        <w:rPr>
          <w:rFonts w:ascii="Arial" w:hAnsi="Arial" w:cs="Arial"/>
          <w:lang w:val="it-IT"/>
        </w:rPr>
        <w:t>:</w:t>
      </w:r>
    </w:p>
    <w:p w14:paraId="246D2432" w14:textId="77777777" w:rsidR="000A0C2D" w:rsidRPr="000A0C2D" w:rsidRDefault="000A0C2D" w:rsidP="003B6CC1">
      <w:pPr>
        <w:numPr>
          <w:ilvl w:val="0"/>
          <w:numId w:val="39"/>
        </w:numPr>
        <w:ind w:left="709" w:hanging="283"/>
        <w:contextualSpacing/>
        <w:jc w:val="both"/>
        <w:rPr>
          <w:rFonts w:ascii="Arial" w:hAnsi="Arial" w:cs="Arial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prenosivi</w:t>
      </w:r>
      <w:proofErr w:type="spellEnd"/>
      <w:r w:rsidRPr="000A0C2D">
        <w:rPr>
          <w:rFonts w:ascii="Arial" w:hAnsi="Arial" w:cs="Arial"/>
          <w:lang w:val="it-IT"/>
        </w:rPr>
        <w:t xml:space="preserve"> PVC </w:t>
      </w:r>
      <w:proofErr w:type="spellStart"/>
      <w:r w:rsidRPr="000A0C2D">
        <w:rPr>
          <w:rFonts w:ascii="Arial" w:hAnsi="Arial" w:cs="Arial"/>
          <w:lang w:val="it-IT"/>
        </w:rPr>
        <w:t>spremnici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vodu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zapremine</w:t>
      </w:r>
      <w:proofErr w:type="spellEnd"/>
      <w:r w:rsidRPr="000A0C2D">
        <w:rPr>
          <w:rFonts w:ascii="Arial" w:hAnsi="Arial" w:cs="Arial"/>
          <w:lang w:val="it-IT"/>
        </w:rPr>
        <w:t xml:space="preserve"> 1m</w:t>
      </w:r>
      <w:r w:rsidRPr="000A0C2D">
        <w:rPr>
          <w:rFonts w:ascii="Arial" w:hAnsi="Arial" w:cs="Arial"/>
          <w:vertAlign w:val="superscript"/>
          <w:lang w:val="it-IT"/>
        </w:rPr>
        <w:t>3</w:t>
      </w:r>
      <w:r w:rsidRPr="000A0C2D">
        <w:rPr>
          <w:rFonts w:ascii="Arial" w:hAnsi="Arial" w:cs="Arial"/>
          <w:lang w:val="it-IT"/>
        </w:rPr>
        <w:t xml:space="preserve"> – 5 </w:t>
      </w:r>
      <w:proofErr w:type="spellStart"/>
      <w:r w:rsidRPr="000A0C2D">
        <w:rPr>
          <w:rFonts w:ascii="Arial" w:hAnsi="Arial" w:cs="Arial"/>
          <w:lang w:val="it-IT"/>
        </w:rPr>
        <w:t>komada</w:t>
      </w:r>
      <w:proofErr w:type="spellEnd"/>
      <w:r w:rsidRPr="000A0C2D">
        <w:rPr>
          <w:rFonts w:ascii="Arial" w:hAnsi="Arial" w:cs="Arial"/>
          <w:lang w:val="it-IT"/>
        </w:rPr>
        <w:t xml:space="preserve"> (u </w:t>
      </w:r>
      <w:proofErr w:type="spellStart"/>
      <w:r w:rsidRPr="000A0C2D">
        <w:rPr>
          <w:rFonts w:ascii="Arial" w:hAnsi="Arial" w:cs="Arial"/>
          <w:lang w:val="it-IT"/>
        </w:rPr>
        <w:t>svakoj</w:t>
      </w:r>
      <w:proofErr w:type="spellEnd"/>
      <w:r w:rsidRPr="000A0C2D">
        <w:rPr>
          <w:rFonts w:ascii="Arial" w:hAnsi="Arial" w:cs="Arial"/>
          <w:lang w:val="it-IT"/>
        </w:rPr>
        <w:t xml:space="preserve"> PJ </w:t>
      </w:r>
      <w:proofErr w:type="spellStart"/>
      <w:r w:rsidRPr="000A0C2D">
        <w:rPr>
          <w:rFonts w:ascii="Arial" w:hAnsi="Arial" w:cs="Arial"/>
          <w:lang w:val="it-IT"/>
        </w:rPr>
        <w:t>po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jedan</w:t>
      </w:r>
      <w:proofErr w:type="spellEnd"/>
      <w:r w:rsidRPr="000A0C2D">
        <w:rPr>
          <w:rFonts w:ascii="Arial" w:hAnsi="Arial" w:cs="Arial"/>
          <w:lang w:val="it-IT"/>
        </w:rPr>
        <w:t xml:space="preserve">) te </w:t>
      </w:r>
      <w:proofErr w:type="spellStart"/>
      <w:r w:rsidRPr="000A0C2D">
        <w:rPr>
          <w:rFonts w:ascii="Arial" w:hAnsi="Arial" w:cs="Arial"/>
          <w:lang w:val="it-IT"/>
        </w:rPr>
        <w:t>jedan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prenosivi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spremnik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gramStart"/>
      <w:r w:rsidRPr="000A0C2D">
        <w:rPr>
          <w:rFonts w:ascii="Arial" w:hAnsi="Arial" w:cs="Arial"/>
          <w:lang w:val="it-IT"/>
        </w:rPr>
        <w:t>od</w:t>
      </w:r>
      <w:proofErr w:type="gram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nehrđajućeg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čelika</w:t>
      </w:r>
      <w:proofErr w:type="spellEnd"/>
      <w:r w:rsidRPr="000A0C2D">
        <w:rPr>
          <w:rFonts w:ascii="Arial" w:hAnsi="Arial" w:cs="Arial"/>
          <w:lang w:val="it-IT"/>
        </w:rPr>
        <w:t xml:space="preserve"> (INOX) </w:t>
      </w:r>
      <w:proofErr w:type="spellStart"/>
      <w:r w:rsidRPr="000A0C2D">
        <w:rPr>
          <w:rFonts w:ascii="Arial" w:hAnsi="Arial" w:cs="Arial"/>
          <w:lang w:val="it-IT"/>
        </w:rPr>
        <w:t>zapremine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smartTag w:uri="urn:schemas-microsoft-com:office:smarttags" w:element="metricconverter">
        <w:smartTagPr>
          <w:attr w:name="ProductID" w:val="2 m3"/>
        </w:smartTagPr>
        <w:r w:rsidRPr="000A0C2D">
          <w:rPr>
            <w:rFonts w:ascii="Arial" w:hAnsi="Arial" w:cs="Arial"/>
            <w:lang w:val="it-IT"/>
          </w:rPr>
          <w:t>2 m</w:t>
        </w:r>
        <w:r w:rsidRPr="000A0C2D">
          <w:rPr>
            <w:rFonts w:ascii="Arial" w:hAnsi="Arial" w:cs="Arial"/>
            <w:vertAlign w:val="superscript"/>
            <w:lang w:val="it-IT"/>
          </w:rPr>
          <w:t>3</w:t>
        </w:r>
      </w:smartTag>
      <w:r w:rsidRPr="000A0C2D">
        <w:rPr>
          <w:rFonts w:ascii="Arial" w:hAnsi="Arial" w:cs="Arial"/>
          <w:lang w:val="it-IT"/>
        </w:rPr>
        <w:t xml:space="preserve"> u PJ </w:t>
      </w:r>
      <w:proofErr w:type="spellStart"/>
      <w:r w:rsidRPr="000A0C2D">
        <w:rPr>
          <w:rFonts w:ascii="Arial" w:hAnsi="Arial" w:cs="Arial"/>
          <w:lang w:val="it-IT"/>
        </w:rPr>
        <w:t>Buzet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</w:p>
    <w:p w14:paraId="0A126AF5" w14:textId="77777777" w:rsidR="000A0C2D" w:rsidRPr="000A0C2D" w:rsidRDefault="000A0C2D" w:rsidP="003B6CC1">
      <w:pPr>
        <w:numPr>
          <w:ilvl w:val="0"/>
          <w:numId w:val="39"/>
        </w:numPr>
        <w:ind w:left="709" w:hanging="283"/>
        <w:contextualSpacing/>
        <w:jc w:val="both"/>
        <w:rPr>
          <w:rFonts w:ascii="Arial" w:hAnsi="Arial" w:cs="Arial"/>
          <w:lang w:val="it-IT"/>
        </w:rPr>
      </w:pPr>
      <w:proofErr w:type="gramStart"/>
      <w:r w:rsidRPr="000A0C2D">
        <w:rPr>
          <w:rFonts w:ascii="Arial" w:hAnsi="Arial" w:cs="Arial"/>
          <w:lang w:val="it-IT"/>
        </w:rPr>
        <w:t>od</w:t>
      </w:r>
      <w:proofErr w:type="gram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materijalno</w:t>
      </w:r>
      <w:proofErr w:type="spellEnd"/>
      <w:r w:rsidRPr="000A0C2D">
        <w:rPr>
          <w:rFonts w:ascii="Arial" w:hAnsi="Arial" w:cs="Arial"/>
          <w:lang w:val="it-IT"/>
        </w:rPr>
        <w:t xml:space="preserve"> – </w:t>
      </w:r>
      <w:proofErr w:type="spellStart"/>
      <w:r w:rsidRPr="000A0C2D">
        <w:rPr>
          <w:rFonts w:ascii="Arial" w:hAnsi="Arial" w:cs="Arial"/>
          <w:lang w:val="it-IT"/>
        </w:rPr>
        <w:t>tehničkih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sredstava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raspolažemo</w:t>
      </w:r>
      <w:proofErr w:type="spellEnd"/>
      <w:r w:rsidRPr="000A0C2D">
        <w:rPr>
          <w:rFonts w:ascii="Arial" w:hAnsi="Arial" w:cs="Arial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lang w:val="it-IT"/>
        </w:rPr>
        <w:t>ručnim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električnim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motornim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alatom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potrebe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održavanja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saniranja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vodovodne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mreže</w:t>
      </w:r>
      <w:proofErr w:type="spellEnd"/>
      <w:r w:rsidRPr="000A0C2D">
        <w:rPr>
          <w:rFonts w:ascii="Arial" w:hAnsi="Arial" w:cs="Arial"/>
          <w:lang w:val="it-IT"/>
        </w:rPr>
        <w:t xml:space="preserve">, a od </w:t>
      </w:r>
      <w:proofErr w:type="spellStart"/>
      <w:r w:rsidRPr="000A0C2D">
        <w:rPr>
          <w:rFonts w:ascii="Arial" w:hAnsi="Arial" w:cs="Arial"/>
          <w:lang w:val="it-IT"/>
        </w:rPr>
        <w:t>prijenosnih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fiksnih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elektroagregata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potopnih</w:t>
      </w:r>
      <w:proofErr w:type="spellEnd"/>
      <w:r w:rsidRPr="000A0C2D">
        <w:rPr>
          <w:rFonts w:ascii="Arial" w:hAnsi="Arial" w:cs="Arial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lang w:val="it-IT"/>
        </w:rPr>
        <w:t>motornih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pumpi</w:t>
      </w:r>
      <w:proofErr w:type="spellEnd"/>
      <w:r w:rsidRPr="000A0C2D">
        <w:rPr>
          <w:rFonts w:ascii="Arial" w:hAnsi="Arial" w:cs="Arial"/>
          <w:lang w:val="it-IT"/>
        </w:rPr>
        <w:t>:</w:t>
      </w:r>
    </w:p>
    <w:p w14:paraId="7F9E0158" w14:textId="77777777" w:rsidR="000A0C2D" w:rsidRPr="000A0C2D" w:rsidRDefault="000A0C2D" w:rsidP="000A0C2D">
      <w:pPr>
        <w:ind w:left="709"/>
        <w:contextualSpacing/>
        <w:jc w:val="both"/>
        <w:rPr>
          <w:rFonts w:ascii="Arial" w:hAnsi="Arial" w:cs="Arial"/>
          <w:lang w:val="it-IT"/>
        </w:rPr>
      </w:pPr>
    </w:p>
    <w:p w14:paraId="6BA68856" w14:textId="77777777" w:rsidR="000A0C2D" w:rsidRPr="000A0C2D" w:rsidRDefault="000A0C2D" w:rsidP="000A0C2D">
      <w:pPr>
        <w:ind w:left="709"/>
        <w:contextualSpacing/>
        <w:jc w:val="both"/>
        <w:rPr>
          <w:rFonts w:ascii="Arial" w:hAnsi="Arial" w:cs="Arial"/>
          <w:lang w:val="it-IT"/>
        </w:rPr>
      </w:pP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72"/>
        <w:gridCol w:w="2971"/>
        <w:gridCol w:w="2665"/>
      </w:tblGrid>
      <w:tr w:rsidR="000A0C2D" w:rsidRPr="005024FB" w14:paraId="694FC262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3B1C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Org. </w:t>
            </w:r>
            <w:proofErr w:type="spellStart"/>
            <w:r>
              <w:rPr>
                <w:rFonts w:ascii="Arial" w:hAnsi="Arial" w:cs="Arial"/>
              </w:rPr>
              <w:t>jedinica</w:t>
            </w:r>
            <w:proofErr w:type="spellEnd"/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825B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Broj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fiksnih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prijenosnih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agregata</w:t>
            </w:r>
            <w:proofErr w:type="spellEnd"/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A72B" w14:textId="77777777" w:rsidR="000A0C2D" w:rsidRPr="000A0C2D" w:rsidRDefault="000A0C2D" w:rsidP="00140F4B">
            <w:pPr>
              <w:contextualSpacing/>
              <w:jc w:val="center"/>
              <w:rPr>
                <w:rFonts w:ascii="Arial" w:hAnsi="Arial" w:cs="Arial"/>
                <w:lang w:val="it-IT"/>
              </w:rPr>
            </w:pPr>
            <w:proofErr w:type="spellStart"/>
            <w:r w:rsidRPr="000A0C2D">
              <w:rPr>
                <w:rFonts w:ascii="Arial" w:hAnsi="Arial" w:cs="Arial"/>
                <w:lang w:val="it-IT"/>
              </w:rPr>
              <w:t>Broj</w:t>
            </w:r>
            <w:proofErr w:type="spellEnd"/>
            <w:r w:rsidRPr="000A0C2D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lang w:val="it-IT"/>
              </w:rPr>
              <w:t>potopnih</w:t>
            </w:r>
            <w:proofErr w:type="spellEnd"/>
            <w:r w:rsidRPr="000A0C2D">
              <w:rPr>
                <w:rFonts w:ascii="Arial" w:hAnsi="Arial" w:cs="Arial"/>
                <w:lang w:val="it-IT"/>
              </w:rPr>
              <w:t xml:space="preserve"> ili </w:t>
            </w:r>
            <w:proofErr w:type="spellStart"/>
            <w:r w:rsidRPr="000A0C2D">
              <w:rPr>
                <w:rFonts w:ascii="Arial" w:hAnsi="Arial" w:cs="Arial"/>
                <w:lang w:val="it-IT"/>
              </w:rPr>
              <w:t>motornih</w:t>
            </w:r>
            <w:proofErr w:type="spellEnd"/>
            <w:r w:rsidRPr="000A0C2D">
              <w:rPr>
                <w:rFonts w:ascii="Arial" w:hAnsi="Arial" w:cs="Arial"/>
                <w:lang w:val="it-IT"/>
              </w:rPr>
              <w:t xml:space="preserve"> </w:t>
            </w:r>
            <w:proofErr w:type="spellStart"/>
            <w:r w:rsidRPr="000A0C2D">
              <w:rPr>
                <w:rFonts w:ascii="Arial" w:hAnsi="Arial" w:cs="Arial"/>
                <w:lang w:val="it-IT"/>
              </w:rPr>
              <w:t>pumpi</w:t>
            </w:r>
            <w:proofErr w:type="spellEnd"/>
          </w:p>
        </w:tc>
      </w:tr>
      <w:tr w:rsidR="000A0C2D" w14:paraId="61DD4D94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186C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Buje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B383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7EFC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0C2D" w14:paraId="761A8E25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2446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</w:t>
            </w:r>
            <w:proofErr w:type="spellStart"/>
            <w:r>
              <w:rPr>
                <w:rFonts w:ascii="Arial" w:hAnsi="Arial" w:cs="Arial"/>
              </w:rPr>
              <w:t>Buzet</w:t>
            </w:r>
            <w:proofErr w:type="spellEnd"/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4E6C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5989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6E659086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162D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Pazin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BC8C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D3EF8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5CEFF038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65C1D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Poreč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B30D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F6DA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0A0C2D" w14:paraId="50BC38DC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8B2D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Rovinj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B40B2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D689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0A0C2D" w14:paraId="55DD6468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9C2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RJ </w:t>
            </w:r>
            <w:proofErr w:type="spellStart"/>
            <w:r>
              <w:rPr>
                <w:rFonts w:ascii="Arial" w:hAnsi="Arial" w:cs="Arial"/>
              </w:rPr>
              <w:t>Proizvodnja</w:t>
            </w:r>
            <w:proofErr w:type="spellEnd"/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4EF82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54DFB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0C2D" w14:paraId="628CC766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DBE6" w14:textId="77777777" w:rsidR="000A0C2D" w:rsidRDefault="000A0C2D" w:rsidP="00140F4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RJ </w:t>
            </w:r>
            <w:proofErr w:type="spellStart"/>
            <w:r>
              <w:rPr>
                <w:rFonts w:ascii="Arial" w:hAnsi="Arial" w:cs="Arial"/>
              </w:rPr>
              <w:t>Održavanje</w:t>
            </w:r>
            <w:proofErr w:type="spellEnd"/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D289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28C4A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A0C2D" w14:paraId="30AA259C" w14:textId="77777777" w:rsidTr="00140F4B"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900F" w14:textId="77777777" w:rsidR="000A0C2D" w:rsidRDefault="000A0C2D" w:rsidP="00140F4B">
            <w:pPr>
              <w:contextualSpacing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UKUPNO: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80E3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84D1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</w:tbl>
    <w:p w14:paraId="0A71A9CB" w14:textId="77777777" w:rsidR="000A0C2D" w:rsidRDefault="000A0C2D" w:rsidP="000A0C2D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95"/>
        <w:gridCol w:w="1995"/>
        <w:gridCol w:w="1996"/>
        <w:gridCol w:w="1996"/>
      </w:tblGrid>
      <w:tr w:rsidR="000A0C2D" w14:paraId="7C78F47C" w14:textId="77777777" w:rsidTr="00140F4B">
        <w:trPr>
          <w:trHeight w:val="645"/>
        </w:trPr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B753C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Org. </w:t>
            </w:r>
            <w:proofErr w:type="spellStart"/>
            <w:r>
              <w:rPr>
                <w:rFonts w:ascii="Arial" w:hAnsi="Arial" w:cs="Arial"/>
              </w:rPr>
              <w:t>Jedinica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121D6A3F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1B880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Broj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osobnih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vozila</w:t>
            </w:r>
            <w:proofErr w:type="spellEnd"/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B029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Broj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teretnih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vozila</w:t>
            </w:r>
            <w:proofErr w:type="spellEnd"/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EE6F" w14:textId="77777777" w:rsidR="000A0C2D" w:rsidRDefault="000A0C2D" w:rsidP="00140F4B">
            <w:pPr>
              <w:contextualSpacing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Broj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rovokopača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traktora</w:t>
            </w:r>
            <w:proofErr w:type="spellEnd"/>
          </w:p>
        </w:tc>
      </w:tr>
      <w:tr w:rsidR="000A0C2D" w14:paraId="75656830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22EC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Buje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08489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5(4)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5C94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16750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0C2D" w14:paraId="6F2F27FD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EAA7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PJ </w:t>
            </w:r>
            <w:proofErr w:type="spellStart"/>
            <w:r>
              <w:rPr>
                <w:rFonts w:ascii="Arial" w:hAnsi="Arial" w:cs="Arial"/>
              </w:rPr>
              <w:t>Buzet</w:t>
            </w:r>
            <w:proofErr w:type="spellEnd"/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8F431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C860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FFD24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74077A8F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E13E9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Pazin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CD5A" w14:textId="77777777" w:rsidR="000A0C2D" w:rsidRDefault="000A0C2D" w:rsidP="00140F4B">
            <w:pPr>
              <w:tabs>
                <w:tab w:val="left" w:pos="765"/>
                <w:tab w:val="center" w:pos="889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  <w:t>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CB57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93AF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7506A6F3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C5EB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Poreč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BFE2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5(6)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1013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93F9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538FE045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F9CE9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PJ Rovinj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34805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4(2)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DC8E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0D6D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0A0C2D" w14:paraId="00DDE7E5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9075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RJ </w:t>
            </w:r>
            <w:proofErr w:type="spellStart"/>
            <w:r>
              <w:rPr>
                <w:rFonts w:ascii="Arial" w:hAnsi="Arial" w:cs="Arial"/>
              </w:rPr>
              <w:t>Proizvodnja</w:t>
            </w:r>
            <w:proofErr w:type="spellEnd"/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A6BA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1FAF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A6EEA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A0C2D" w14:paraId="06045461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5EA59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RJ </w:t>
            </w:r>
            <w:proofErr w:type="spellStart"/>
            <w:r>
              <w:rPr>
                <w:rFonts w:ascii="Arial" w:hAnsi="Arial" w:cs="Arial"/>
              </w:rPr>
              <w:t>Stručne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službe</w:t>
            </w:r>
            <w:proofErr w:type="spellEnd"/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C2DFA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A65C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70FC1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0A0C2D" w14:paraId="3BC45E06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5CB0D" w14:textId="77777777" w:rsidR="000A0C2D" w:rsidRDefault="000A0C2D" w:rsidP="00140F4B">
            <w:pPr>
              <w:pStyle w:val="ListParagraph1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RJ </w:t>
            </w:r>
            <w:proofErr w:type="spellStart"/>
            <w:r>
              <w:rPr>
                <w:rFonts w:ascii="Arial" w:hAnsi="Arial" w:cs="Arial"/>
              </w:rPr>
              <w:t>Održavanje</w:t>
            </w:r>
            <w:proofErr w:type="spellEnd"/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BAC4F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E0C78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3328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0A0C2D" w14:paraId="30DC9967" w14:textId="77777777" w:rsidTr="00140F4B"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D382" w14:textId="77777777" w:rsidR="000A0C2D" w:rsidRDefault="000A0C2D" w:rsidP="00140F4B">
            <w:pPr>
              <w:pStyle w:val="ListParagraph1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UKUPNO: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1F6E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47(12)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4ACE2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1F8F" w14:textId="77777777" w:rsidR="000A0C2D" w:rsidRDefault="000A0C2D" w:rsidP="00140F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14:paraId="19F5BFFD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lang w:val="it-IT"/>
        </w:rPr>
        <w:t>Napomena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: U </w:t>
      </w:r>
      <w:proofErr w:type="spellStart"/>
      <w:r w:rsidRPr="000A0C2D">
        <w:rPr>
          <w:rFonts w:ascii="Arial" w:hAnsi="Arial" w:cs="Arial"/>
          <w:color w:val="000000"/>
          <w:lang w:val="it-IT"/>
        </w:rPr>
        <w:t>zagradi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, u </w:t>
      </w:r>
      <w:proofErr w:type="spellStart"/>
      <w:r w:rsidRPr="000A0C2D">
        <w:rPr>
          <w:rFonts w:ascii="Arial" w:hAnsi="Arial" w:cs="Arial"/>
          <w:color w:val="000000"/>
          <w:lang w:val="it-IT"/>
        </w:rPr>
        <w:t>stupcu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0A0C2D">
        <w:rPr>
          <w:rFonts w:ascii="Arial" w:hAnsi="Arial" w:cs="Arial"/>
          <w:color w:val="000000"/>
          <w:lang w:val="it-IT"/>
        </w:rPr>
        <w:t>osobna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0A0C2D">
        <w:rPr>
          <w:rFonts w:ascii="Arial" w:hAnsi="Arial" w:cs="Arial"/>
          <w:color w:val="000000"/>
          <w:lang w:val="it-IT"/>
        </w:rPr>
        <w:t>vozila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color w:val="000000"/>
          <w:lang w:val="it-IT"/>
        </w:rPr>
        <w:t>broj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0A0C2D">
        <w:rPr>
          <w:rFonts w:ascii="Arial" w:hAnsi="Arial" w:cs="Arial"/>
          <w:color w:val="000000"/>
          <w:lang w:val="it-IT"/>
        </w:rPr>
        <w:t>mopeda</w:t>
      </w:r>
      <w:proofErr w:type="spellEnd"/>
      <w:r w:rsidRPr="000A0C2D">
        <w:rPr>
          <w:rFonts w:ascii="Arial" w:hAnsi="Arial" w:cs="Arial"/>
          <w:color w:val="000000"/>
          <w:lang w:val="it-IT"/>
        </w:rPr>
        <w:t>!</w:t>
      </w:r>
    </w:p>
    <w:p w14:paraId="03D30FE6" w14:textId="77777777" w:rsidR="000A0C2D" w:rsidRPr="000A0C2D" w:rsidRDefault="000A0C2D" w:rsidP="000A0C2D">
      <w:pPr>
        <w:jc w:val="both"/>
        <w:rPr>
          <w:rFonts w:ascii="Arial" w:hAnsi="Arial" w:cs="Arial"/>
          <w:color w:val="000000"/>
          <w:lang w:val="it-IT"/>
        </w:rPr>
      </w:pPr>
    </w:p>
    <w:p w14:paraId="5315ACDE" w14:textId="77777777" w:rsidR="000A0C2D" w:rsidRPr="000A0C2D" w:rsidRDefault="000A0C2D" w:rsidP="000A0C2D">
      <w:pPr>
        <w:jc w:val="both"/>
        <w:rPr>
          <w:rFonts w:ascii="Arial" w:hAnsi="Arial" w:cs="Arial"/>
          <w:color w:val="000000"/>
          <w:lang w:val="it-IT"/>
        </w:rPr>
      </w:pPr>
    </w:p>
    <w:p w14:paraId="019590FA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</w:p>
    <w:p w14:paraId="61E76F81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proofErr w:type="spellStart"/>
      <w:r w:rsidRPr="000A0C2D">
        <w:rPr>
          <w:rFonts w:ascii="Arial" w:hAnsi="Arial" w:cs="Arial"/>
          <w:color w:val="000000"/>
          <w:lang w:val="it-IT"/>
        </w:rPr>
        <w:t>Broj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</w:t>
      </w:r>
      <w:proofErr w:type="spellStart"/>
      <w:r w:rsidRPr="000A0C2D">
        <w:rPr>
          <w:rFonts w:ascii="Arial" w:hAnsi="Arial" w:cs="Arial"/>
          <w:color w:val="000000"/>
          <w:lang w:val="it-IT"/>
        </w:rPr>
        <w:t>zaposlenih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u 2024. </w:t>
      </w:r>
      <w:proofErr w:type="spellStart"/>
      <w:r w:rsidRPr="000A0C2D">
        <w:rPr>
          <w:rFonts w:ascii="Arial" w:hAnsi="Arial" w:cs="Arial"/>
          <w:color w:val="000000"/>
          <w:lang w:val="it-IT"/>
        </w:rPr>
        <w:t>godini</w:t>
      </w:r>
      <w:proofErr w:type="spellEnd"/>
      <w:r w:rsidRPr="000A0C2D">
        <w:rPr>
          <w:rFonts w:ascii="Arial" w:hAnsi="Arial" w:cs="Arial"/>
          <w:color w:val="000000"/>
          <w:lang w:val="it-IT"/>
        </w:rPr>
        <w:t>:</w:t>
      </w:r>
    </w:p>
    <w:p w14:paraId="06AD99E9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>PJ Buje 37</w:t>
      </w:r>
    </w:p>
    <w:p w14:paraId="4CF629C1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 xml:space="preserve">PJ </w:t>
      </w:r>
      <w:proofErr w:type="spellStart"/>
      <w:r w:rsidRPr="000A0C2D">
        <w:rPr>
          <w:rFonts w:ascii="Arial" w:hAnsi="Arial" w:cs="Arial"/>
          <w:color w:val="000000"/>
          <w:lang w:val="it-IT"/>
        </w:rPr>
        <w:t>Buzet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15</w:t>
      </w:r>
    </w:p>
    <w:p w14:paraId="1AACAE1A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 xml:space="preserve">PJ </w:t>
      </w:r>
      <w:proofErr w:type="spellStart"/>
      <w:r w:rsidRPr="000A0C2D">
        <w:rPr>
          <w:rFonts w:ascii="Arial" w:hAnsi="Arial" w:cs="Arial"/>
          <w:color w:val="000000"/>
          <w:lang w:val="it-IT"/>
        </w:rPr>
        <w:t>Pazin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23</w:t>
      </w:r>
    </w:p>
    <w:p w14:paraId="6D9FDEE1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>PJ Poreč 41</w:t>
      </w:r>
    </w:p>
    <w:p w14:paraId="293649DD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>PJ Rovinj 24</w:t>
      </w:r>
    </w:p>
    <w:p w14:paraId="22BC5AF6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 xml:space="preserve">RJ </w:t>
      </w:r>
      <w:proofErr w:type="spellStart"/>
      <w:r w:rsidRPr="000A0C2D">
        <w:rPr>
          <w:rFonts w:ascii="Arial" w:hAnsi="Arial" w:cs="Arial"/>
          <w:color w:val="000000"/>
          <w:lang w:val="it-IT"/>
        </w:rPr>
        <w:t>Proizvodnja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44</w:t>
      </w:r>
    </w:p>
    <w:p w14:paraId="2EFA4145" w14:textId="77777777" w:rsidR="000A0C2D" w:rsidRPr="000A0C2D" w:rsidRDefault="000A0C2D" w:rsidP="000A0C2D">
      <w:pPr>
        <w:ind w:left="372" w:firstLine="708"/>
        <w:jc w:val="both"/>
        <w:rPr>
          <w:rFonts w:ascii="Arial" w:hAnsi="Arial" w:cs="Arial"/>
          <w:color w:val="000000"/>
          <w:lang w:val="it-IT"/>
        </w:rPr>
      </w:pPr>
      <w:r w:rsidRPr="000A0C2D">
        <w:rPr>
          <w:rFonts w:ascii="Arial" w:hAnsi="Arial" w:cs="Arial"/>
          <w:color w:val="000000"/>
          <w:lang w:val="it-IT"/>
        </w:rPr>
        <w:t xml:space="preserve">RJ </w:t>
      </w:r>
      <w:proofErr w:type="spellStart"/>
      <w:r w:rsidRPr="000A0C2D">
        <w:rPr>
          <w:rFonts w:ascii="Arial" w:hAnsi="Arial" w:cs="Arial"/>
          <w:color w:val="000000"/>
          <w:lang w:val="it-IT"/>
        </w:rPr>
        <w:t>Održavanje</w:t>
      </w:r>
      <w:proofErr w:type="spellEnd"/>
      <w:r w:rsidRPr="000A0C2D">
        <w:rPr>
          <w:rFonts w:ascii="Arial" w:hAnsi="Arial" w:cs="Arial"/>
          <w:color w:val="000000"/>
          <w:lang w:val="it-IT"/>
        </w:rPr>
        <w:t xml:space="preserve"> 31</w:t>
      </w:r>
    </w:p>
    <w:p w14:paraId="51A6CCDB" w14:textId="77777777" w:rsidR="000A0C2D" w:rsidRDefault="000A0C2D" w:rsidP="000A0C2D">
      <w:pPr>
        <w:ind w:left="372" w:firstLine="708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Stručne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službe</w:t>
      </w:r>
      <w:proofErr w:type="spellEnd"/>
      <w:r>
        <w:rPr>
          <w:rFonts w:ascii="Arial" w:hAnsi="Arial" w:cs="Arial"/>
          <w:color w:val="000000"/>
        </w:rPr>
        <w:t xml:space="preserve"> 90</w:t>
      </w:r>
    </w:p>
    <w:p w14:paraId="070DD0C4" w14:textId="77777777" w:rsidR="000A0C2D" w:rsidRPr="00515C7C" w:rsidRDefault="000A0C2D" w:rsidP="000A0C2D">
      <w:pPr>
        <w:jc w:val="both"/>
        <w:rPr>
          <w:rFonts w:ascii="Arial" w:hAnsi="Arial" w:cs="Arial"/>
        </w:rPr>
      </w:pPr>
    </w:p>
    <w:p w14:paraId="380EB590" w14:textId="77777777" w:rsidR="000A0C2D" w:rsidRPr="000A0C2D" w:rsidRDefault="000A0C2D" w:rsidP="003B6CC1">
      <w:pPr>
        <w:numPr>
          <w:ilvl w:val="0"/>
          <w:numId w:val="39"/>
        </w:numPr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lang w:val="it-IT"/>
        </w:rPr>
        <w:t>Radnoj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jedinici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Proizvodnja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lokacijama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izvorišta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uređaja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kondicioniranje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Sv.Ivan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Gradole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Butoniga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postoji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posada</w:t>
      </w:r>
      <w:proofErr w:type="spellEnd"/>
      <w:r w:rsidRPr="000A0C2D">
        <w:rPr>
          <w:rFonts w:ascii="Arial" w:hAnsi="Arial" w:cs="Arial"/>
          <w:lang w:val="it-IT"/>
        </w:rPr>
        <w:t xml:space="preserve"> 24 </w:t>
      </w:r>
      <w:proofErr w:type="spellStart"/>
      <w:r w:rsidRPr="000A0C2D">
        <w:rPr>
          <w:rFonts w:ascii="Arial" w:hAnsi="Arial" w:cs="Arial"/>
          <w:lang w:val="it-IT"/>
        </w:rPr>
        <w:t>sata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dan</w:t>
      </w:r>
      <w:proofErr w:type="spellEnd"/>
      <w:r w:rsidRPr="000A0C2D">
        <w:rPr>
          <w:rFonts w:ascii="Arial" w:hAnsi="Arial" w:cs="Arial"/>
          <w:lang w:val="it-IT"/>
        </w:rPr>
        <w:t xml:space="preserve">. </w:t>
      </w:r>
    </w:p>
    <w:p w14:paraId="27581E4B" w14:textId="77777777" w:rsidR="000A0C2D" w:rsidRPr="000A0C2D" w:rsidRDefault="000A0C2D" w:rsidP="003B6CC1">
      <w:pPr>
        <w:numPr>
          <w:ilvl w:val="0"/>
          <w:numId w:val="39"/>
        </w:numPr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lang w:val="it-IT"/>
        </w:rPr>
        <w:t>dispečerskom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centru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dispečeri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operateri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također</w:t>
      </w:r>
      <w:proofErr w:type="spellEnd"/>
      <w:r w:rsidRPr="000A0C2D">
        <w:rPr>
          <w:rFonts w:ascii="Arial" w:hAnsi="Arial" w:cs="Arial"/>
          <w:lang w:val="it-IT"/>
        </w:rPr>
        <w:t xml:space="preserve"> rade </w:t>
      </w:r>
      <w:proofErr w:type="spellStart"/>
      <w:r w:rsidRPr="000A0C2D">
        <w:rPr>
          <w:rFonts w:ascii="Arial" w:hAnsi="Arial" w:cs="Arial"/>
          <w:lang w:val="it-IT"/>
        </w:rPr>
        <w:t>neprekidno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gramStart"/>
      <w:r w:rsidRPr="000A0C2D">
        <w:rPr>
          <w:rFonts w:ascii="Arial" w:hAnsi="Arial" w:cs="Arial"/>
          <w:lang w:val="it-IT"/>
        </w:rPr>
        <w:t>od</w:t>
      </w:r>
      <w:proofErr w:type="gramEnd"/>
      <w:r w:rsidRPr="000A0C2D">
        <w:rPr>
          <w:rFonts w:ascii="Arial" w:hAnsi="Arial" w:cs="Arial"/>
          <w:lang w:val="it-IT"/>
        </w:rPr>
        <w:t xml:space="preserve"> 0-24,00 </w:t>
      </w:r>
      <w:proofErr w:type="spellStart"/>
      <w:r w:rsidRPr="000A0C2D">
        <w:rPr>
          <w:rFonts w:ascii="Arial" w:hAnsi="Arial" w:cs="Arial"/>
          <w:lang w:val="it-IT"/>
        </w:rPr>
        <w:t>sata</w:t>
      </w:r>
      <w:proofErr w:type="spellEnd"/>
      <w:r w:rsidRPr="000A0C2D">
        <w:rPr>
          <w:rFonts w:ascii="Arial" w:hAnsi="Arial" w:cs="Arial"/>
          <w:lang w:val="it-IT"/>
        </w:rPr>
        <w:t xml:space="preserve">. </w:t>
      </w:r>
    </w:p>
    <w:p w14:paraId="7A8EF9EF" w14:textId="77777777" w:rsidR="000A0C2D" w:rsidRPr="000A0C2D" w:rsidRDefault="000A0C2D" w:rsidP="003B6CC1">
      <w:pPr>
        <w:numPr>
          <w:ilvl w:val="0"/>
          <w:numId w:val="39"/>
        </w:numPr>
        <w:contextualSpacing/>
        <w:jc w:val="both"/>
        <w:rPr>
          <w:rFonts w:ascii="Arial" w:hAnsi="Arial" w:cs="Arial"/>
          <w:lang w:val="it-IT"/>
        </w:rPr>
      </w:pPr>
      <w:r w:rsidRPr="000A0C2D">
        <w:rPr>
          <w:rFonts w:ascii="Arial" w:hAnsi="Arial" w:cs="Arial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lang w:val="it-IT"/>
        </w:rPr>
        <w:t>Poslovnim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jedinicama</w:t>
      </w:r>
      <w:proofErr w:type="spellEnd"/>
      <w:r w:rsidRPr="000A0C2D">
        <w:rPr>
          <w:rFonts w:ascii="Arial" w:hAnsi="Arial" w:cs="Arial"/>
          <w:lang w:val="it-IT"/>
        </w:rPr>
        <w:t xml:space="preserve"> Buje, </w:t>
      </w:r>
      <w:proofErr w:type="spellStart"/>
      <w:r w:rsidRPr="000A0C2D">
        <w:rPr>
          <w:rFonts w:ascii="Arial" w:hAnsi="Arial" w:cs="Arial"/>
          <w:lang w:val="it-IT"/>
        </w:rPr>
        <w:t>Buzet</w:t>
      </w:r>
      <w:proofErr w:type="spellEnd"/>
      <w:r w:rsidRPr="000A0C2D">
        <w:rPr>
          <w:rFonts w:ascii="Arial" w:hAnsi="Arial" w:cs="Arial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lang w:val="it-IT"/>
        </w:rPr>
        <w:t>Pazin</w:t>
      </w:r>
      <w:proofErr w:type="spellEnd"/>
      <w:r w:rsidRPr="000A0C2D">
        <w:rPr>
          <w:rFonts w:ascii="Arial" w:hAnsi="Arial" w:cs="Arial"/>
          <w:lang w:val="it-IT"/>
        </w:rPr>
        <w:t xml:space="preserve">, Poreč i Rovinj u </w:t>
      </w:r>
      <w:proofErr w:type="spellStart"/>
      <w:r w:rsidRPr="000A0C2D">
        <w:rPr>
          <w:rFonts w:ascii="Arial" w:hAnsi="Arial" w:cs="Arial"/>
          <w:lang w:val="it-IT"/>
        </w:rPr>
        <w:t>ljetnim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mjesecima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lipanj</w:t>
      </w:r>
      <w:proofErr w:type="spellEnd"/>
      <w:r w:rsidRPr="000A0C2D">
        <w:rPr>
          <w:rFonts w:ascii="Arial" w:hAnsi="Arial" w:cs="Arial"/>
          <w:lang w:val="it-IT"/>
        </w:rPr>
        <w:t xml:space="preserve"> – </w:t>
      </w:r>
      <w:proofErr w:type="spellStart"/>
      <w:proofErr w:type="gramStart"/>
      <w:r w:rsidRPr="000A0C2D">
        <w:rPr>
          <w:rFonts w:ascii="Arial" w:hAnsi="Arial" w:cs="Arial"/>
          <w:lang w:val="it-IT"/>
        </w:rPr>
        <w:t>rujan</w:t>
      </w:r>
      <w:proofErr w:type="spellEnd"/>
      <w:r w:rsidRPr="000A0C2D">
        <w:rPr>
          <w:rFonts w:ascii="Arial" w:hAnsi="Arial" w:cs="Arial"/>
          <w:lang w:val="it-IT"/>
        </w:rPr>
        <w:t xml:space="preserve">)  </w:t>
      </w:r>
      <w:proofErr w:type="spellStart"/>
      <w:r w:rsidRPr="000A0C2D">
        <w:rPr>
          <w:rFonts w:ascii="Arial" w:hAnsi="Arial" w:cs="Arial"/>
          <w:lang w:val="it-IT"/>
        </w:rPr>
        <w:t>uvodi</w:t>
      </w:r>
      <w:proofErr w:type="spellEnd"/>
      <w:proofErr w:type="gram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druga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smjena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vodooinstalatere</w:t>
      </w:r>
      <w:proofErr w:type="spellEnd"/>
      <w:r w:rsidRPr="000A0C2D">
        <w:rPr>
          <w:rFonts w:ascii="Arial" w:hAnsi="Arial" w:cs="Arial"/>
          <w:lang w:val="it-IT"/>
        </w:rPr>
        <w:t xml:space="preserve"> od 14,00 do 22,00 </w:t>
      </w:r>
      <w:proofErr w:type="spellStart"/>
      <w:r w:rsidRPr="000A0C2D">
        <w:rPr>
          <w:rFonts w:ascii="Arial" w:hAnsi="Arial" w:cs="Arial"/>
          <w:lang w:val="it-IT"/>
        </w:rPr>
        <w:t>sata</w:t>
      </w:r>
      <w:proofErr w:type="spellEnd"/>
      <w:r w:rsidRPr="000A0C2D">
        <w:rPr>
          <w:rFonts w:ascii="Arial" w:hAnsi="Arial" w:cs="Arial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lang w:val="it-IT"/>
        </w:rPr>
        <w:t>nakon</w:t>
      </w:r>
      <w:proofErr w:type="spellEnd"/>
      <w:r w:rsidRPr="000A0C2D">
        <w:rPr>
          <w:rFonts w:ascii="Arial" w:hAnsi="Arial" w:cs="Arial"/>
          <w:lang w:val="it-IT"/>
        </w:rPr>
        <w:t xml:space="preserve"> toga </w:t>
      </w:r>
      <w:proofErr w:type="spellStart"/>
      <w:r w:rsidRPr="000A0C2D">
        <w:rPr>
          <w:rFonts w:ascii="Arial" w:hAnsi="Arial" w:cs="Arial"/>
          <w:lang w:val="it-IT"/>
        </w:rPr>
        <w:t>pripravnost</w:t>
      </w:r>
      <w:proofErr w:type="spellEnd"/>
      <w:r w:rsidRPr="000A0C2D">
        <w:rPr>
          <w:rFonts w:ascii="Arial" w:hAnsi="Arial" w:cs="Arial"/>
          <w:lang w:val="it-IT"/>
        </w:rPr>
        <w:t xml:space="preserve"> do 07,00 sati </w:t>
      </w:r>
      <w:proofErr w:type="spellStart"/>
      <w:r w:rsidRPr="000A0C2D">
        <w:rPr>
          <w:rFonts w:ascii="Arial" w:hAnsi="Arial" w:cs="Arial"/>
          <w:lang w:val="it-IT"/>
        </w:rPr>
        <w:t>idućeg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jutra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kao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vikendima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neradnim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danima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uvodi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pripravnost</w:t>
      </w:r>
      <w:proofErr w:type="spellEnd"/>
      <w:r w:rsidRPr="000A0C2D">
        <w:rPr>
          <w:rFonts w:ascii="Arial" w:hAnsi="Arial" w:cs="Arial"/>
          <w:lang w:val="it-IT"/>
        </w:rPr>
        <w:t xml:space="preserve">. U </w:t>
      </w:r>
      <w:proofErr w:type="spellStart"/>
      <w:r w:rsidRPr="000A0C2D">
        <w:rPr>
          <w:rFonts w:ascii="Arial" w:hAnsi="Arial" w:cs="Arial"/>
          <w:lang w:val="it-IT"/>
        </w:rPr>
        <w:t>zimskim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mjesecima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uvodi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samo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pripravnost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gramStart"/>
      <w:r w:rsidRPr="000A0C2D">
        <w:rPr>
          <w:rFonts w:ascii="Arial" w:hAnsi="Arial" w:cs="Arial"/>
          <w:lang w:val="it-IT"/>
        </w:rPr>
        <w:t>od</w:t>
      </w:r>
      <w:proofErr w:type="gramEnd"/>
      <w:r w:rsidRPr="000A0C2D">
        <w:rPr>
          <w:rFonts w:ascii="Arial" w:hAnsi="Arial" w:cs="Arial"/>
          <w:lang w:val="it-IT"/>
        </w:rPr>
        <w:t xml:space="preserve"> 15,00 sati do 07,00 sati </w:t>
      </w:r>
      <w:proofErr w:type="spellStart"/>
      <w:r w:rsidRPr="000A0C2D">
        <w:rPr>
          <w:rFonts w:ascii="Arial" w:hAnsi="Arial" w:cs="Arial"/>
          <w:lang w:val="it-IT"/>
        </w:rPr>
        <w:t>idućeg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dana</w:t>
      </w:r>
      <w:proofErr w:type="spellEnd"/>
      <w:r w:rsidRPr="000A0C2D">
        <w:rPr>
          <w:rFonts w:ascii="Arial" w:hAnsi="Arial" w:cs="Arial"/>
          <w:lang w:val="it-IT"/>
        </w:rPr>
        <w:t>.</w:t>
      </w:r>
    </w:p>
    <w:p w14:paraId="5A174C18" w14:textId="77777777" w:rsidR="000A0C2D" w:rsidRPr="000A0C2D" w:rsidRDefault="000A0C2D" w:rsidP="003B6CC1">
      <w:pPr>
        <w:numPr>
          <w:ilvl w:val="0"/>
          <w:numId w:val="39"/>
        </w:numPr>
        <w:contextualSpacing/>
        <w:jc w:val="both"/>
        <w:rPr>
          <w:rFonts w:ascii="Arial" w:hAnsi="Arial" w:cs="Arial"/>
          <w:color w:val="FF0000"/>
          <w:lang w:val="it-IT"/>
        </w:rPr>
      </w:pPr>
      <w:r w:rsidRPr="000A0C2D">
        <w:rPr>
          <w:rFonts w:ascii="Arial" w:hAnsi="Arial" w:cs="Arial"/>
          <w:lang w:val="it-IT"/>
        </w:rPr>
        <w:t xml:space="preserve">U </w:t>
      </w:r>
      <w:proofErr w:type="spellStart"/>
      <w:r w:rsidRPr="000A0C2D">
        <w:rPr>
          <w:rFonts w:ascii="Arial" w:hAnsi="Arial" w:cs="Arial"/>
          <w:lang w:val="it-IT"/>
        </w:rPr>
        <w:t>Radnoj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jedinici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Održavanje</w:t>
      </w:r>
      <w:proofErr w:type="spellEnd"/>
      <w:r w:rsidRPr="000A0C2D">
        <w:rPr>
          <w:rFonts w:ascii="Arial" w:hAnsi="Arial" w:cs="Arial"/>
          <w:lang w:val="it-IT"/>
        </w:rPr>
        <w:t xml:space="preserve"> se u </w:t>
      </w:r>
      <w:proofErr w:type="spellStart"/>
      <w:r w:rsidRPr="000A0C2D">
        <w:rPr>
          <w:rFonts w:ascii="Arial" w:hAnsi="Arial" w:cs="Arial"/>
          <w:lang w:val="it-IT"/>
        </w:rPr>
        <w:t>ljetnim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mjesecima</w:t>
      </w:r>
      <w:proofErr w:type="spellEnd"/>
      <w:r w:rsidRPr="000A0C2D">
        <w:rPr>
          <w:rFonts w:ascii="Arial" w:hAnsi="Arial" w:cs="Arial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lang w:val="it-IT"/>
        </w:rPr>
        <w:t>lipanj</w:t>
      </w:r>
      <w:proofErr w:type="spellEnd"/>
      <w:r w:rsidRPr="000A0C2D">
        <w:rPr>
          <w:rFonts w:ascii="Arial" w:hAnsi="Arial" w:cs="Arial"/>
          <w:lang w:val="it-IT"/>
        </w:rPr>
        <w:t xml:space="preserve"> – </w:t>
      </w:r>
      <w:proofErr w:type="spellStart"/>
      <w:r w:rsidRPr="000A0C2D">
        <w:rPr>
          <w:rFonts w:ascii="Arial" w:hAnsi="Arial" w:cs="Arial"/>
          <w:lang w:val="it-IT"/>
        </w:rPr>
        <w:t>rujan</w:t>
      </w:r>
      <w:proofErr w:type="spellEnd"/>
      <w:r w:rsidRPr="000A0C2D">
        <w:rPr>
          <w:rFonts w:ascii="Arial" w:hAnsi="Arial" w:cs="Arial"/>
          <w:lang w:val="it-IT"/>
        </w:rPr>
        <w:t xml:space="preserve">) </w:t>
      </w:r>
      <w:proofErr w:type="spellStart"/>
      <w:r w:rsidRPr="000A0C2D">
        <w:rPr>
          <w:rFonts w:ascii="Arial" w:hAnsi="Arial" w:cs="Arial"/>
          <w:lang w:val="it-IT"/>
        </w:rPr>
        <w:t>uvodi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pripravnost</w:t>
      </w:r>
      <w:proofErr w:type="spellEnd"/>
      <w:r w:rsidRPr="000A0C2D">
        <w:rPr>
          <w:rFonts w:ascii="Arial" w:hAnsi="Arial" w:cs="Arial"/>
          <w:lang w:val="it-IT"/>
        </w:rPr>
        <w:t>.</w:t>
      </w:r>
    </w:p>
    <w:p w14:paraId="4ACF21BD" w14:textId="77777777" w:rsidR="000A0C2D" w:rsidRPr="000A0C2D" w:rsidRDefault="000A0C2D" w:rsidP="003B6CC1">
      <w:pPr>
        <w:numPr>
          <w:ilvl w:val="0"/>
          <w:numId w:val="39"/>
        </w:numPr>
        <w:contextualSpacing/>
        <w:jc w:val="both"/>
        <w:rPr>
          <w:rFonts w:ascii="Arial" w:hAnsi="Arial" w:cs="Arial"/>
          <w:color w:val="FF0000"/>
          <w:lang w:val="it-IT"/>
        </w:rPr>
      </w:pPr>
      <w:r w:rsidRPr="000A0C2D">
        <w:rPr>
          <w:rFonts w:ascii="Arial" w:hAnsi="Arial" w:cs="Arial"/>
          <w:lang w:val="it-IT"/>
        </w:rPr>
        <w:t xml:space="preserve">20.09.2024. </w:t>
      </w:r>
      <w:proofErr w:type="spellStart"/>
      <w:r w:rsidRPr="000A0C2D">
        <w:rPr>
          <w:rFonts w:ascii="Arial" w:hAnsi="Arial" w:cs="Arial"/>
          <w:lang w:val="it-IT"/>
        </w:rPr>
        <w:t>Ministarstvo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zdravstva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temelju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članka</w:t>
      </w:r>
      <w:proofErr w:type="spellEnd"/>
      <w:r w:rsidRPr="000A0C2D">
        <w:rPr>
          <w:rFonts w:ascii="Arial" w:hAnsi="Arial" w:cs="Arial"/>
          <w:lang w:val="it-IT"/>
        </w:rPr>
        <w:t xml:space="preserve"> 26. </w:t>
      </w:r>
      <w:proofErr w:type="spellStart"/>
      <w:r w:rsidRPr="000A0C2D">
        <w:rPr>
          <w:rFonts w:ascii="Arial" w:hAnsi="Arial" w:cs="Arial"/>
          <w:lang w:val="it-IT"/>
        </w:rPr>
        <w:t>stavka</w:t>
      </w:r>
      <w:proofErr w:type="spellEnd"/>
      <w:r w:rsidRPr="000A0C2D">
        <w:rPr>
          <w:rFonts w:ascii="Arial" w:hAnsi="Arial" w:cs="Arial"/>
          <w:lang w:val="it-IT"/>
        </w:rPr>
        <w:t xml:space="preserve"> 4. </w:t>
      </w:r>
      <w:proofErr w:type="spellStart"/>
      <w:r w:rsidRPr="000A0C2D">
        <w:rPr>
          <w:rFonts w:ascii="Arial" w:hAnsi="Arial" w:cs="Arial"/>
          <w:lang w:val="it-IT"/>
        </w:rPr>
        <w:t>Zakona</w:t>
      </w:r>
      <w:proofErr w:type="spellEnd"/>
      <w:r w:rsidRPr="000A0C2D">
        <w:rPr>
          <w:rFonts w:ascii="Arial" w:hAnsi="Arial" w:cs="Arial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lang w:val="it-IT"/>
        </w:rPr>
        <w:t>vodi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ljudsku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potrošnju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donjelo</w:t>
      </w:r>
      <w:proofErr w:type="spellEnd"/>
      <w:r w:rsidRPr="000A0C2D">
        <w:rPr>
          <w:rFonts w:ascii="Arial" w:hAnsi="Arial" w:cs="Arial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lang w:val="it-IT"/>
        </w:rPr>
        <w:t>Rješenje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kojim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odobrava</w:t>
      </w:r>
      <w:proofErr w:type="spellEnd"/>
      <w:r w:rsidRPr="000A0C2D">
        <w:rPr>
          <w:rFonts w:ascii="Arial" w:hAnsi="Arial" w:cs="Arial"/>
          <w:lang w:val="it-IT"/>
        </w:rPr>
        <w:t xml:space="preserve"> Plan </w:t>
      </w:r>
      <w:proofErr w:type="spellStart"/>
      <w:r w:rsidRPr="000A0C2D">
        <w:rPr>
          <w:rFonts w:ascii="Arial" w:hAnsi="Arial" w:cs="Arial"/>
          <w:lang w:val="it-IT"/>
        </w:rPr>
        <w:t>sigurnosti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namijenjen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ljudsku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potrošnju</w:t>
      </w:r>
      <w:proofErr w:type="spellEnd"/>
      <w:r w:rsidRPr="000A0C2D">
        <w:rPr>
          <w:rFonts w:ascii="Arial" w:hAnsi="Arial" w:cs="Arial"/>
          <w:lang w:val="it-IT"/>
        </w:rPr>
        <w:t xml:space="preserve">, (u </w:t>
      </w:r>
      <w:proofErr w:type="spellStart"/>
      <w:r w:rsidRPr="000A0C2D">
        <w:rPr>
          <w:rFonts w:ascii="Arial" w:hAnsi="Arial" w:cs="Arial"/>
          <w:lang w:val="it-IT"/>
        </w:rPr>
        <w:t>daljnjem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tekstu</w:t>
      </w:r>
      <w:proofErr w:type="spellEnd"/>
      <w:r w:rsidRPr="000A0C2D">
        <w:rPr>
          <w:rFonts w:ascii="Arial" w:hAnsi="Arial" w:cs="Arial"/>
          <w:lang w:val="it-IT"/>
        </w:rPr>
        <w:t xml:space="preserve"> PSV) </w:t>
      </w:r>
      <w:proofErr w:type="spellStart"/>
      <w:r w:rsidRPr="000A0C2D">
        <w:rPr>
          <w:rFonts w:ascii="Arial" w:hAnsi="Arial" w:cs="Arial"/>
          <w:lang w:val="it-IT"/>
        </w:rPr>
        <w:t>javnom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isporučitelju</w:t>
      </w:r>
      <w:proofErr w:type="spellEnd"/>
      <w:r w:rsidRPr="000A0C2D">
        <w:rPr>
          <w:rFonts w:ascii="Arial" w:hAnsi="Arial" w:cs="Arial"/>
          <w:lang w:val="it-IT"/>
        </w:rPr>
        <w:t xml:space="preserve"> ISTARSKI VODOVOD d.o.o. </w:t>
      </w:r>
      <w:proofErr w:type="spellStart"/>
      <w:r w:rsidRPr="000A0C2D">
        <w:rPr>
          <w:rFonts w:ascii="Arial" w:hAnsi="Arial" w:cs="Arial"/>
          <w:lang w:val="it-IT"/>
        </w:rPr>
        <w:t>Buzet</w:t>
      </w:r>
      <w:proofErr w:type="spellEnd"/>
      <w:r w:rsidRPr="000A0C2D">
        <w:rPr>
          <w:rFonts w:ascii="Arial" w:hAnsi="Arial" w:cs="Arial"/>
          <w:lang w:val="it-IT"/>
        </w:rPr>
        <w:t xml:space="preserve">. PSV je </w:t>
      </w:r>
      <w:proofErr w:type="spellStart"/>
      <w:r w:rsidRPr="000A0C2D">
        <w:rPr>
          <w:rFonts w:ascii="Arial" w:hAnsi="Arial" w:cs="Arial"/>
          <w:lang w:val="it-IT"/>
        </w:rPr>
        <w:t>implementiran</w:t>
      </w:r>
      <w:proofErr w:type="spellEnd"/>
      <w:r w:rsidRPr="000A0C2D">
        <w:rPr>
          <w:rFonts w:ascii="Arial" w:hAnsi="Arial" w:cs="Arial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lang w:val="it-IT"/>
        </w:rPr>
        <w:t>vodoopskrbni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sustav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kojima</w:t>
      </w:r>
      <w:proofErr w:type="spellEnd"/>
      <w:r w:rsidRPr="000A0C2D">
        <w:rPr>
          <w:rFonts w:ascii="Arial" w:hAnsi="Arial" w:cs="Arial"/>
          <w:lang w:val="it-IT"/>
        </w:rPr>
        <w:t xml:space="preserve"> isti </w:t>
      </w:r>
      <w:proofErr w:type="spellStart"/>
      <w:r w:rsidRPr="000A0C2D">
        <w:rPr>
          <w:rFonts w:ascii="Arial" w:hAnsi="Arial" w:cs="Arial"/>
          <w:lang w:val="it-IT"/>
        </w:rPr>
        <w:t>upravlja</w:t>
      </w:r>
      <w:proofErr w:type="spellEnd"/>
      <w:r w:rsidRPr="000A0C2D">
        <w:rPr>
          <w:rFonts w:ascii="Arial" w:hAnsi="Arial" w:cs="Arial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lang w:val="it-IT"/>
        </w:rPr>
        <w:t>ispunjava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opća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načela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procjene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rizika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koja</w:t>
      </w:r>
      <w:proofErr w:type="spellEnd"/>
      <w:r w:rsidRPr="000A0C2D">
        <w:rPr>
          <w:rFonts w:ascii="Arial" w:hAnsi="Arial" w:cs="Arial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lang w:val="it-IT"/>
        </w:rPr>
        <w:t>odnose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sigurnost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opskrbe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vodom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namijenjenom</w:t>
      </w:r>
      <w:proofErr w:type="spellEnd"/>
      <w:r w:rsidRPr="000A0C2D">
        <w:rPr>
          <w:rFonts w:ascii="Arial" w:hAnsi="Arial" w:cs="Arial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lang w:val="it-IT"/>
        </w:rPr>
        <w:t>ljudsku</w:t>
      </w:r>
      <w:proofErr w:type="spellEnd"/>
      <w:r w:rsidRPr="000A0C2D">
        <w:rPr>
          <w:rFonts w:ascii="Arial" w:hAnsi="Arial" w:cs="Arial"/>
          <w:lang w:val="it-IT"/>
        </w:rPr>
        <w:t xml:space="preserve"> </w:t>
      </w:r>
      <w:proofErr w:type="spellStart"/>
      <w:r w:rsidRPr="000A0C2D">
        <w:rPr>
          <w:rFonts w:ascii="Arial" w:hAnsi="Arial" w:cs="Arial"/>
          <w:lang w:val="it-IT"/>
        </w:rPr>
        <w:t>potrošnju</w:t>
      </w:r>
      <w:proofErr w:type="spellEnd"/>
      <w:r w:rsidRPr="000A0C2D">
        <w:rPr>
          <w:rFonts w:ascii="Arial" w:hAnsi="Arial" w:cs="Arial"/>
          <w:lang w:val="it-IT"/>
        </w:rPr>
        <w:t xml:space="preserve">. </w:t>
      </w:r>
    </w:p>
    <w:p w14:paraId="074E3484" w14:textId="77777777" w:rsidR="000A0C2D" w:rsidRPr="000A0C2D" w:rsidRDefault="000A0C2D" w:rsidP="000A0C2D">
      <w:pPr>
        <w:rPr>
          <w:rFonts w:ascii="Arial" w:hAnsi="Arial" w:cs="Arial"/>
          <w:iCs/>
          <w:color w:val="FF0000"/>
          <w:sz w:val="22"/>
          <w:szCs w:val="22"/>
          <w:lang w:val="it-IT"/>
        </w:rPr>
      </w:pPr>
    </w:p>
    <w:p w14:paraId="5E417229" w14:textId="77777777" w:rsidR="000A0C2D" w:rsidRPr="000A0C2D" w:rsidRDefault="000A0C2D" w:rsidP="000A0C2D">
      <w:pPr>
        <w:pStyle w:val="BodyTextIndent"/>
        <w:tabs>
          <w:tab w:val="left" w:pos="360"/>
        </w:tabs>
        <w:spacing w:after="0"/>
        <w:ind w:left="0" w:right="424"/>
        <w:jc w:val="both"/>
        <w:rPr>
          <w:rFonts w:ascii="Arial" w:hAnsi="Arial"/>
          <w:b/>
          <w:bCs/>
          <w:lang w:val="it-IT"/>
        </w:rPr>
      </w:pPr>
      <w:r w:rsidRPr="000A0C2D">
        <w:rPr>
          <w:rFonts w:ascii="Arial" w:hAnsi="Arial" w:cs="Arial"/>
          <w:b/>
          <w:lang w:val="it-IT"/>
        </w:rPr>
        <w:t xml:space="preserve">10. </w:t>
      </w:r>
      <w:r w:rsidRPr="000A0C2D">
        <w:rPr>
          <w:rFonts w:ascii="Arial" w:hAnsi="Arial"/>
          <w:b/>
          <w:bCs/>
          <w:lang w:val="it-IT"/>
        </w:rPr>
        <w:t xml:space="preserve">UDRUGE, KLUBOVI I ORGANIZACIJE OD ZNAČAJA </w:t>
      </w:r>
      <w:proofErr w:type="gramStart"/>
      <w:r w:rsidRPr="000A0C2D">
        <w:rPr>
          <w:rFonts w:ascii="Arial" w:hAnsi="Arial"/>
          <w:b/>
          <w:bCs/>
          <w:lang w:val="it-IT"/>
        </w:rPr>
        <w:t>ZA  SUSTAV</w:t>
      </w:r>
      <w:proofErr w:type="gramEnd"/>
      <w:r w:rsidRPr="000A0C2D">
        <w:rPr>
          <w:rFonts w:ascii="Arial" w:hAnsi="Arial"/>
          <w:b/>
          <w:bCs/>
          <w:lang w:val="it-IT"/>
        </w:rPr>
        <w:t xml:space="preserve">  </w:t>
      </w:r>
    </w:p>
    <w:p w14:paraId="0FC5704E" w14:textId="77777777" w:rsidR="000A0C2D" w:rsidRPr="000A0C2D" w:rsidRDefault="000A0C2D" w:rsidP="000A0C2D">
      <w:pPr>
        <w:pStyle w:val="BodyTextIndent"/>
        <w:tabs>
          <w:tab w:val="left" w:pos="360"/>
        </w:tabs>
        <w:spacing w:after="0"/>
        <w:ind w:left="0" w:right="424"/>
        <w:jc w:val="both"/>
        <w:rPr>
          <w:rFonts w:ascii="Arial" w:hAnsi="Arial" w:cs="Arial"/>
          <w:b/>
          <w:bCs/>
          <w:iCs/>
          <w:lang w:val="it-IT"/>
        </w:rPr>
      </w:pPr>
      <w:r w:rsidRPr="000A0C2D">
        <w:rPr>
          <w:rFonts w:ascii="Arial" w:hAnsi="Arial"/>
          <w:b/>
          <w:bCs/>
          <w:lang w:val="it-IT"/>
        </w:rPr>
        <w:t xml:space="preserve">      CIVILNE ZAŠTITE</w:t>
      </w:r>
    </w:p>
    <w:p w14:paraId="247218E9" w14:textId="77777777" w:rsidR="000A0C2D" w:rsidRPr="000A0C2D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0A0C2D">
        <w:rPr>
          <w:rFonts w:ascii="Arial" w:hAnsi="Arial" w:cs="Arial"/>
          <w:b/>
          <w:bCs/>
          <w:sz w:val="22"/>
          <w:szCs w:val="22"/>
          <w:lang w:val="it-IT"/>
        </w:rPr>
        <w:t xml:space="preserve">       </w:t>
      </w:r>
    </w:p>
    <w:p w14:paraId="48325B71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   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Pojedine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klubovi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društvene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organizacije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posebnog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značaja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cjelokupni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udrugama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stvaraju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specifične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vještine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znanja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toliko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potrebna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postupanje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slučaju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nesreće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pak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katastrofe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</w:p>
    <w:p w14:paraId="4EEACBC0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  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Članovi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građana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sufinanciraju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sredstvima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općinskog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direktno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uključeni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CZ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članovi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( GSS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, GD CK) ili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pripadnici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postrojbi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CZ. </w:t>
      </w:r>
    </w:p>
    <w:p w14:paraId="20976C74" w14:textId="77777777" w:rsidR="000A0C2D" w:rsidRPr="000A0C2D" w:rsidRDefault="000A0C2D" w:rsidP="000A0C2D">
      <w:pPr>
        <w:jc w:val="both"/>
        <w:rPr>
          <w:color w:val="FF0000"/>
          <w:sz w:val="22"/>
          <w:szCs w:val="22"/>
          <w:lang w:val="it-IT"/>
        </w:rPr>
      </w:pPr>
    </w:p>
    <w:p w14:paraId="6C28609A" w14:textId="77777777" w:rsidR="000A0C2D" w:rsidRPr="000A0C2D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0A0C2D">
        <w:rPr>
          <w:rFonts w:ascii="Arial" w:hAnsi="Arial" w:cs="Arial"/>
          <w:b/>
          <w:bCs/>
          <w:sz w:val="22"/>
          <w:szCs w:val="22"/>
          <w:lang w:val="it-IT"/>
        </w:rPr>
        <w:t>10.1. LOVAČKO DRUŠTVO „</w:t>
      </w:r>
      <w:proofErr w:type="gramStart"/>
      <w:r w:rsidRPr="000A0C2D">
        <w:rPr>
          <w:rFonts w:ascii="Arial" w:hAnsi="Arial" w:cs="Arial"/>
          <w:b/>
          <w:bCs/>
          <w:sz w:val="22"/>
          <w:szCs w:val="22"/>
          <w:lang w:val="it-IT"/>
        </w:rPr>
        <w:t>LEPUS“</w:t>
      </w:r>
      <w:proofErr w:type="gramEnd"/>
    </w:p>
    <w:p w14:paraId="640ED234" w14:textId="77777777" w:rsidR="000A0C2D" w:rsidRPr="000A0C2D" w:rsidRDefault="000A0C2D" w:rsidP="000A0C2D">
      <w:pPr>
        <w:jc w:val="both"/>
        <w:rPr>
          <w:rFonts w:ascii="Arial" w:hAnsi="Arial" w:cs="Arial"/>
          <w:color w:val="FF0000"/>
          <w:sz w:val="22"/>
          <w:szCs w:val="22"/>
          <w:lang w:val="it-IT"/>
        </w:rPr>
      </w:pPr>
    </w:p>
    <w:p w14:paraId="27A30236" w14:textId="77777777" w:rsidR="000A0C2D" w:rsidRPr="000A0C2D" w:rsidRDefault="000A0C2D" w:rsidP="000A0C2D">
      <w:pPr>
        <w:ind w:firstLine="708"/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LOVAČKO DRUŠTVO „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LEPUS“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2024.godine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skladu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dinamikom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radova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lovištu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izvršili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održavanje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6,5 km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šumskih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prosjeka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te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održavanju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poljskih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puteva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radi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osiguranja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prohodnosti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protupožarnih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puteva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2023/2024.godine,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sukladno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Naputku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lastRenderedPageBreak/>
        <w:t>načinu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provođenja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kontrole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zdravlja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propisanih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naredbom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mjerama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zaraznih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nametničkih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njihovom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financiranju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2024.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godini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Ministarstva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poljoprivrede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sukladno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provođenju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lovnogospodarske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osnove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vršen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redoviti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odstrjel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lisica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čaglja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Cilj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svođenje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lisica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prihvatljivi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kako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 se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spriječila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pojava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širenje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silvatične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bjesnoće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Rabies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Iyssa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),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pojave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urbane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bjesnoće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posredovanjem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silvatičnih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prijenosnika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 i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rezervoara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Čagljji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odstrijeljeni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radi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smanjenja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šteta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biološkoj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raznolikosti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lovišta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radi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domaće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janjadi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vlasništvu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privatnih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Odstrijeljene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lisice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čaglji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predani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ovlaštenoj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veterinarskoj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stanici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Do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sada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potvrđena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bjesnoća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šuga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„</w:t>
      </w:r>
      <w:proofErr w:type="spellStart"/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osobne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“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bolesti</w:t>
      </w:r>
      <w:proofErr w:type="spellEnd"/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ove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vrste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govori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dobrom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gospodarenju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lovištem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zdravoj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populaciji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životinjskih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vrsta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nastanjuju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3398ABFB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ab/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sus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scrofa)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nastanjuje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lovište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kako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brojnost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lovištu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2023/2024.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bio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veći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uobičajenog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evidentirano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puno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šteta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poljoprivrednim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usjevima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nasadima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jer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planirane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mjere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sprečavanja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šteta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nisu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bile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dovoljno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učinkovite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Ministarstva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poljoprivrede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zatražen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redukcijski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odstrjel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rješenjem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istog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odobren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Veterinarskom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kontrolom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dostavljenih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uzoraka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odstrijeljene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potvrđena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invadiranost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trihinelom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Trihinella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spiralis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)  niti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svinjskom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kugom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(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Pestis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suum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)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što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potvrđuje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stabilnu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zdravu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populaciju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svinje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Nadalje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Ministarstva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poljoprivrede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povećao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dobivenih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markica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radi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povećanja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broja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odstrijela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030A9846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2024.godine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uslijed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izrazito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velike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suše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Lovačko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društvo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suradnji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DVD-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Novigrad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redovito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provodio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punjenje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pojilišta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vodom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488071F9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2024.godine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nisu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zabilježeni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akcidenti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prirodi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naštetili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stabilnosti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staništa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biljnim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životinjskim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vrstama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ga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nastanjuju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niti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poznato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da je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evidentirana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prisutnost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bolesti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kod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ljudi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prenose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odnosno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zoonoze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. </w:t>
      </w:r>
    </w:p>
    <w:p w14:paraId="02A12E50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>LOVAČKO DRUŠTVO „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LEPUS“ je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2024.godine radio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uzgoju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korištenje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njenih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dijelova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očuvanje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biološke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ravnoteže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prirodnih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staništa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prirode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čovjekove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okoline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organiziranje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razvijanje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unapređivanje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radne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kinologije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lovnog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streljaštva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7C7A56CD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>LOVAČKO DRUŠTVO „</w:t>
      </w:r>
      <w:proofErr w:type="gramStart"/>
      <w:r w:rsidRPr="000A0C2D">
        <w:rPr>
          <w:rFonts w:ascii="Arial" w:hAnsi="Arial" w:cs="Arial"/>
          <w:bCs/>
          <w:sz w:val="22"/>
          <w:szCs w:val="22"/>
          <w:lang w:val="it-IT"/>
        </w:rPr>
        <w:t>LEPUS“ je</w:t>
      </w:r>
      <w:proofErr w:type="gram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tijekom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2024.godine radi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privatnih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usjeva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divljači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suradnji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Općinom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Brtonigla -  Verteneglio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podijelio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ukupno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7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lovačkih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pastira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7C60E8F6" w14:textId="77777777" w:rsidR="000A0C2D" w:rsidRPr="000A0C2D" w:rsidRDefault="000A0C2D" w:rsidP="000A0C2D">
      <w:pPr>
        <w:jc w:val="both"/>
        <w:rPr>
          <w:rFonts w:ascii="Arial" w:hAnsi="Arial" w:cs="Arial"/>
          <w:bCs/>
          <w:sz w:val="22"/>
          <w:szCs w:val="22"/>
          <w:lang w:val="it-IT"/>
        </w:rPr>
      </w:pPr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Za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potrebe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poboljšanja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povodom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uvedene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obveze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osiguranja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zdravstvene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sudionika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provođenju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mjera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životinja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se ona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provodi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valjalo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bi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opremiti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adekvatno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ljude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zaštitnom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odjećom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eventualnom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opremom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slučaju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bCs/>
          <w:sz w:val="22"/>
          <w:szCs w:val="22"/>
          <w:lang w:val="it-IT"/>
        </w:rPr>
        <w:t>ugroze</w:t>
      </w:r>
      <w:proofErr w:type="spellEnd"/>
      <w:r w:rsidRPr="000A0C2D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2CD62B44" w14:textId="77777777" w:rsidR="000A0C2D" w:rsidRPr="000A0C2D" w:rsidRDefault="000A0C2D" w:rsidP="000A0C2D">
      <w:pPr>
        <w:rPr>
          <w:rFonts w:ascii="Arial" w:hAnsi="Arial" w:cs="Arial"/>
          <w:b/>
          <w:color w:val="FF0000"/>
          <w:sz w:val="22"/>
          <w:szCs w:val="22"/>
          <w:lang w:val="it-IT"/>
        </w:rPr>
      </w:pPr>
    </w:p>
    <w:p w14:paraId="2F4699F5" w14:textId="77777777" w:rsidR="000A0C2D" w:rsidRPr="000A0C2D" w:rsidRDefault="000A0C2D" w:rsidP="000A0C2D">
      <w:pPr>
        <w:rPr>
          <w:rFonts w:ascii="Arial" w:hAnsi="Arial" w:cs="Arial"/>
          <w:b/>
          <w:sz w:val="22"/>
          <w:szCs w:val="22"/>
          <w:lang w:val="it-IT"/>
        </w:rPr>
      </w:pPr>
      <w:r w:rsidRPr="000A0C2D">
        <w:rPr>
          <w:rFonts w:ascii="Arial" w:hAnsi="Arial" w:cs="Arial"/>
          <w:b/>
          <w:sz w:val="22"/>
          <w:szCs w:val="22"/>
          <w:lang w:val="it-IT"/>
        </w:rPr>
        <w:t>11. ZAKLJUČAK</w:t>
      </w:r>
    </w:p>
    <w:p w14:paraId="428D2611" w14:textId="77777777" w:rsidR="000A0C2D" w:rsidRPr="000A0C2D" w:rsidRDefault="000A0C2D" w:rsidP="000A0C2D">
      <w:pPr>
        <w:jc w:val="both"/>
        <w:rPr>
          <w:rFonts w:ascii="Arial" w:hAnsi="Arial" w:cs="Arial"/>
          <w:b/>
          <w:sz w:val="22"/>
          <w:szCs w:val="22"/>
          <w:u w:val="single"/>
          <w:lang w:val="it-IT"/>
        </w:rPr>
      </w:pPr>
    </w:p>
    <w:p w14:paraId="3BFA40C1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ovog</w:t>
      </w:r>
      <w:proofErr w:type="spellEnd"/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Izvješća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koji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sadrži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skraćenu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analizu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Općina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možemo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konstatirati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:</w:t>
      </w:r>
    </w:p>
    <w:p w14:paraId="0A92F925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436CA96D" w14:textId="77777777" w:rsidR="000A0C2D" w:rsidRPr="000A0C2D" w:rsidRDefault="000A0C2D" w:rsidP="000A0C2D">
      <w:pPr>
        <w:tabs>
          <w:tab w:val="left" w:pos="540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3AACA226" w14:textId="77777777" w:rsidR="000A0C2D" w:rsidRPr="000A0C2D" w:rsidRDefault="000A0C2D" w:rsidP="000A0C2D">
      <w:pPr>
        <w:tabs>
          <w:tab w:val="left" w:pos="540"/>
          <w:tab w:val="left" w:pos="720"/>
          <w:tab w:val="left" w:pos="90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1. Općina Brtonigla </w:t>
      </w:r>
      <w:r w:rsidRPr="000A0C2D">
        <w:rPr>
          <w:rFonts w:ascii="Arial" w:hAnsi="Arial" w:cs="Arial"/>
          <w:b/>
          <w:bCs/>
          <w:sz w:val="22"/>
          <w:szCs w:val="22"/>
          <w:lang w:val="it-IT"/>
        </w:rPr>
        <w:t>-</w:t>
      </w:r>
      <w:r w:rsidRPr="000A0C2D">
        <w:rPr>
          <w:rFonts w:ascii="Arial" w:hAnsi="Arial"/>
          <w:sz w:val="22"/>
          <w:szCs w:val="22"/>
          <w:lang w:val="it-IT"/>
        </w:rPr>
        <w:t>Verteneglio</w:t>
      </w:r>
      <w:r w:rsidRPr="000A0C2D">
        <w:rPr>
          <w:rFonts w:ascii="Arial" w:hAnsi="Arial"/>
          <w:b/>
          <w:sz w:val="22"/>
          <w:szCs w:val="22"/>
          <w:lang w:val="it-IT"/>
        </w:rPr>
        <w:t xml:space="preserve"> </w:t>
      </w:r>
      <w:r w:rsidRPr="000A0C2D">
        <w:rPr>
          <w:rFonts w:ascii="Arial" w:hAnsi="Arial" w:cs="Arial"/>
          <w:sz w:val="22"/>
          <w:szCs w:val="22"/>
          <w:lang w:val="it-IT"/>
        </w:rPr>
        <w:t>ima „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Procjenu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rizika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velikih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nesreća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,Plan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djelovanja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Odluku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imenovanju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pravnih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interesa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0BD566B2" w14:textId="77777777" w:rsidR="000A0C2D" w:rsidRPr="000A0C2D" w:rsidRDefault="000A0C2D" w:rsidP="000A0C2D">
      <w:pPr>
        <w:tabs>
          <w:tab w:val="left" w:pos="540"/>
          <w:tab w:val="left" w:pos="720"/>
          <w:tab w:val="left" w:pos="900"/>
        </w:tabs>
        <w:jc w:val="both"/>
        <w:rPr>
          <w:rFonts w:ascii="Arial" w:hAnsi="Arial" w:cs="Arial"/>
          <w:sz w:val="22"/>
          <w:szCs w:val="22"/>
          <w:lang w:val="it-IT"/>
        </w:rPr>
      </w:pPr>
    </w:p>
    <w:p w14:paraId="14D17ACE" w14:textId="77777777" w:rsidR="000A0C2D" w:rsidRPr="000A0C2D" w:rsidRDefault="000A0C2D" w:rsidP="000A0C2D">
      <w:pPr>
        <w:tabs>
          <w:tab w:val="left" w:pos="540"/>
          <w:tab w:val="left" w:pos="720"/>
          <w:tab w:val="left" w:pos="900"/>
        </w:tabs>
        <w:jc w:val="both"/>
        <w:rPr>
          <w:rFonts w:ascii="Arial" w:hAnsi="Arial" w:cs="Arial"/>
          <w:sz w:val="22"/>
          <w:szCs w:val="22"/>
          <w:lang w:val="it-IT"/>
        </w:rPr>
      </w:pPr>
      <w:r w:rsidRPr="000A0C2D">
        <w:rPr>
          <w:rFonts w:ascii="Arial" w:hAnsi="Arial" w:cs="Arial"/>
          <w:sz w:val="22"/>
          <w:szCs w:val="22"/>
          <w:lang w:val="it-IT"/>
        </w:rPr>
        <w:t xml:space="preserve">         2.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Ustrojen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Brtonigla-Verteneglio, 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članovi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imenovani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su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skladu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svim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pozitivnim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zakonskim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propisima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Stožer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sastavljen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0A0C2D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stručnih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osoba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sa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područja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šire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, te je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visokoj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razini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kompetencije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ispunjavanje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zadaća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sustavu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0A0C2D">
        <w:rPr>
          <w:rFonts w:ascii="Arial" w:hAnsi="Arial" w:cs="Arial"/>
          <w:sz w:val="22"/>
          <w:szCs w:val="22"/>
          <w:lang w:val="it-IT"/>
        </w:rPr>
        <w:t>.</w:t>
      </w:r>
    </w:p>
    <w:p w14:paraId="4360F6E5" w14:textId="77777777" w:rsidR="000A0C2D" w:rsidRPr="00FE08E6" w:rsidRDefault="000A0C2D" w:rsidP="000A0C2D">
      <w:pPr>
        <w:pStyle w:val="BodyText"/>
        <w:tabs>
          <w:tab w:val="center" w:pos="6804"/>
        </w:tabs>
        <w:rPr>
          <w:rFonts w:ascii="Arial" w:hAnsi="Arial"/>
          <w:sz w:val="22"/>
          <w:szCs w:val="22"/>
        </w:rPr>
      </w:pPr>
      <w:r w:rsidRPr="00FE08E6">
        <w:rPr>
          <w:rFonts w:ascii="Arial" w:hAnsi="Arial" w:cs="Arial"/>
          <w:sz w:val="22"/>
          <w:szCs w:val="22"/>
        </w:rPr>
        <w:t xml:space="preserve">             </w:t>
      </w:r>
      <w:r w:rsidRPr="00FE08E6">
        <w:rPr>
          <w:rFonts w:ascii="Arial" w:hAnsi="Arial"/>
          <w:sz w:val="22"/>
          <w:szCs w:val="22"/>
        </w:rPr>
        <w:t xml:space="preserve">Stožer civilne zaštite Općine Brtonigla-Verteneglio na temelju Zakona obavljati će poslove iz područja civilne zaštite: </w:t>
      </w:r>
    </w:p>
    <w:p w14:paraId="79EC82A9" w14:textId="77777777" w:rsidR="000A0C2D" w:rsidRPr="000A0C2D" w:rsidRDefault="000A0C2D" w:rsidP="003B6CC1">
      <w:pPr>
        <w:pStyle w:val="ListParagraph1"/>
        <w:numPr>
          <w:ilvl w:val="0"/>
          <w:numId w:val="23"/>
        </w:numPr>
        <w:tabs>
          <w:tab w:val="clear" w:pos="1080"/>
          <w:tab w:val="num" w:pos="993"/>
        </w:tabs>
        <w:ind w:left="0" w:firstLine="567"/>
        <w:jc w:val="both"/>
        <w:rPr>
          <w:rFonts w:ascii="Arial" w:hAnsi="Arial"/>
          <w:sz w:val="22"/>
          <w:szCs w:val="22"/>
          <w:lang w:val="it-IT"/>
        </w:rPr>
      </w:pPr>
      <w:proofErr w:type="spellStart"/>
      <w:r w:rsidRPr="000A0C2D">
        <w:rPr>
          <w:rFonts w:ascii="Arial" w:hAnsi="Arial"/>
          <w:sz w:val="22"/>
          <w:szCs w:val="22"/>
          <w:lang w:val="it-IT"/>
        </w:rPr>
        <w:t>koordinirati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slučaju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većih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nesreća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0A0C2D">
        <w:rPr>
          <w:rFonts w:ascii="Arial" w:hAnsi="Arial"/>
          <w:sz w:val="22"/>
          <w:szCs w:val="22"/>
          <w:lang w:val="it-IT"/>
        </w:rPr>
        <w:t>katastrofa</w:t>
      </w:r>
      <w:proofErr w:type="spellEnd"/>
      <w:r w:rsidRPr="000A0C2D">
        <w:rPr>
          <w:rFonts w:ascii="Arial" w:hAnsi="Arial"/>
          <w:sz w:val="22"/>
          <w:szCs w:val="22"/>
          <w:lang w:val="it-IT"/>
        </w:rPr>
        <w:t xml:space="preserve">, </w:t>
      </w:r>
    </w:p>
    <w:p w14:paraId="015D7493" w14:textId="77777777" w:rsidR="000A0C2D" w:rsidRPr="005024FB" w:rsidRDefault="000A0C2D" w:rsidP="003B6CC1">
      <w:pPr>
        <w:pStyle w:val="ListParagraph1"/>
        <w:numPr>
          <w:ilvl w:val="0"/>
          <w:numId w:val="23"/>
        </w:numPr>
        <w:tabs>
          <w:tab w:val="clear" w:pos="1080"/>
          <w:tab w:val="num" w:pos="993"/>
        </w:tabs>
        <w:spacing w:before="100" w:beforeAutospacing="1" w:after="100" w:afterAutospacing="1"/>
        <w:ind w:left="0" w:firstLine="567"/>
        <w:jc w:val="both"/>
        <w:rPr>
          <w:rFonts w:ascii="Arial" w:hAnsi="Arial"/>
          <w:sz w:val="22"/>
          <w:szCs w:val="22"/>
          <w:lang w:val="it-IT"/>
        </w:rPr>
      </w:pPr>
      <w:proofErr w:type="spellStart"/>
      <w:r w:rsidRPr="005024FB">
        <w:rPr>
          <w:rFonts w:ascii="Arial" w:hAnsi="Arial"/>
          <w:sz w:val="22"/>
          <w:szCs w:val="22"/>
          <w:lang w:val="it-IT"/>
        </w:rPr>
        <w:t>surađivati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sa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svim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nositeljima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poslova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aktivnosti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mjera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(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jedinice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javne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službe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pravne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osobe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dr.). </w:t>
      </w:r>
    </w:p>
    <w:p w14:paraId="794DE385" w14:textId="77777777" w:rsidR="000A0C2D" w:rsidRPr="005024FB" w:rsidRDefault="000A0C2D" w:rsidP="000A0C2D">
      <w:pPr>
        <w:spacing w:before="100" w:beforeAutospacing="1" w:after="100" w:afterAutospacing="1"/>
        <w:contextualSpacing/>
        <w:jc w:val="both"/>
        <w:rPr>
          <w:rFonts w:ascii="Arial" w:hAnsi="Arial"/>
          <w:sz w:val="22"/>
          <w:szCs w:val="22"/>
          <w:lang w:val="it-IT"/>
        </w:rPr>
      </w:pPr>
      <w:r w:rsidRPr="005024FB">
        <w:rPr>
          <w:rFonts w:ascii="Arial" w:hAnsi="Arial"/>
          <w:sz w:val="22"/>
          <w:szCs w:val="22"/>
          <w:lang w:val="it-IT"/>
        </w:rPr>
        <w:lastRenderedPageBreak/>
        <w:t xml:space="preserve">         3.  Za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stvaranje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efikasnijeg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ustroja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jedinice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lokalne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samouprave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pravne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osobe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nositelji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poslova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trebaju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cijelosti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preuzeti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svoju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ustavnu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zakonsku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ulogu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u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izgradnji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cjelovitog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sustava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civilne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. </w:t>
      </w:r>
    </w:p>
    <w:p w14:paraId="3C1E6765" w14:textId="77777777" w:rsidR="000A0C2D" w:rsidRPr="005024FB" w:rsidRDefault="000A0C2D" w:rsidP="000A0C2D">
      <w:pPr>
        <w:ind w:firstLine="567"/>
        <w:contextualSpacing/>
        <w:jc w:val="both"/>
        <w:rPr>
          <w:rFonts w:ascii="Arial" w:hAnsi="Arial"/>
          <w:sz w:val="22"/>
          <w:szCs w:val="22"/>
          <w:lang w:val="it-IT"/>
        </w:rPr>
      </w:pPr>
      <w:r w:rsidRPr="005024FB">
        <w:rPr>
          <w:rFonts w:ascii="Arial" w:hAnsi="Arial"/>
          <w:sz w:val="22"/>
          <w:szCs w:val="22"/>
          <w:lang w:val="it-IT"/>
        </w:rPr>
        <w:t xml:space="preserve">U tu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svrhu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neophodno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je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utvrditi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obveze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za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razinu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Općine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i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pravnih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osoba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koje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treba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/>
          <w:sz w:val="22"/>
          <w:szCs w:val="22"/>
          <w:lang w:val="it-IT"/>
        </w:rPr>
        <w:t>iskazati</w:t>
      </w:r>
      <w:proofErr w:type="spellEnd"/>
      <w:r w:rsidRPr="005024FB">
        <w:rPr>
          <w:rFonts w:ascii="Arial" w:hAnsi="Arial"/>
          <w:sz w:val="22"/>
          <w:szCs w:val="22"/>
          <w:lang w:val="it-IT"/>
        </w:rPr>
        <w:t>:</w:t>
      </w:r>
    </w:p>
    <w:p w14:paraId="7571594B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Arial" w:hAnsi="Arial"/>
          <w:sz w:val="22"/>
          <w:szCs w:val="22"/>
        </w:rPr>
      </w:pPr>
      <w:proofErr w:type="spellStart"/>
      <w:r w:rsidRPr="00FE08E6">
        <w:rPr>
          <w:rFonts w:ascii="Arial" w:hAnsi="Arial"/>
          <w:spacing w:val="2"/>
          <w:sz w:val="22"/>
          <w:szCs w:val="22"/>
        </w:rPr>
        <w:t>planiranjem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>,</w:t>
      </w:r>
    </w:p>
    <w:p w14:paraId="187B76A7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Arial" w:hAnsi="Arial"/>
          <w:sz w:val="22"/>
          <w:szCs w:val="22"/>
        </w:rPr>
      </w:pPr>
      <w:proofErr w:type="spellStart"/>
      <w:r w:rsidRPr="00FE08E6">
        <w:rPr>
          <w:rFonts w:ascii="Arial" w:hAnsi="Arial"/>
          <w:spacing w:val="2"/>
          <w:sz w:val="22"/>
          <w:szCs w:val="22"/>
        </w:rPr>
        <w:t>financiranjem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 xml:space="preserve"> (u </w:t>
      </w:r>
      <w:proofErr w:type="spellStart"/>
      <w:r w:rsidRPr="00FE08E6">
        <w:rPr>
          <w:rFonts w:ascii="Arial" w:hAnsi="Arial"/>
          <w:spacing w:val="2"/>
          <w:sz w:val="22"/>
          <w:szCs w:val="22"/>
        </w:rPr>
        <w:t>sklopu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pacing w:val="2"/>
          <w:sz w:val="22"/>
          <w:szCs w:val="22"/>
        </w:rPr>
        <w:t>godišnjih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pacing w:val="2"/>
          <w:sz w:val="22"/>
          <w:szCs w:val="22"/>
        </w:rPr>
        <w:t>proračuna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pacing w:val="2"/>
          <w:sz w:val="22"/>
          <w:szCs w:val="22"/>
        </w:rPr>
        <w:t>planirati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pacing w:val="2"/>
          <w:sz w:val="22"/>
          <w:szCs w:val="22"/>
        </w:rPr>
        <w:t>sredstva</w:t>
      </w:r>
      <w:proofErr w:type="spellEnd"/>
      <w:r w:rsidRPr="00FE08E6">
        <w:rPr>
          <w:rFonts w:ascii="Arial" w:hAnsi="Arial"/>
          <w:spacing w:val="2"/>
          <w:sz w:val="22"/>
          <w:szCs w:val="22"/>
        </w:rPr>
        <w:t>),</w:t>
      </w:r>
    </w:p>
    <w:p w14:paraId="5383A76E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Arial" w:hAnsi="Arial"/>
        </w:rPr>
      </w:pPr>
      <w:proofErr w:type="spellStart"/>
      <w:r w:rsidRPr="00FE08E6">
        <w:rPr>
          <w:rFonts w:ascii="Arial" w:hAnsi="Arial"/>
          <w:spacing w:val="2"/>
        </w:rPr>
        <w:t>popunom</w:t>
      </w:r>
      <w:proofErr w:type="spellEnd"/>
      <w:r w:rsidRPr="00FE08E6">
        <w:rPr>
          <w:rFonts w:ascii="Arial" w:hAnsi="Arial"/>
          <w:spacing w:val="2"/>
        </w:rPr>
        <w:t xml:space="preserve"> </w:t>
      </w:r>
      <w:proofErr w:type="spellStart"/>
      <w:r w:rsidRPr="00FE08E6">
        <w:rPr>
          <w:rFonts w:ascii="Arial" w:hAnsi="Arial"/>
          <w:spacing w:val="2"/>
        </w:rPr>
        <w:t>operativnih</w:t>
      </w:r>
      <w:proofErr w:type="spellEnd"/>
      <w:r w:rsidRPr="00FE08E6">
        <w:rPr>
          <w:rFonts w:ascii="Arial" w:hAnsi="Arial"/>
          <w:spacing w:val="2"/>
        </w:rPr>
        <w:t xml:space="preserve"> </w:t>
      </w:r>
      <w:proofErr w:type="spellStart"/>
      <w:r w:rsidRPr="00FE08E6">
        <w:rPr>
          <w:rFonts w:ascii="Arial" w:hAnsi="Arial"/>
          <w:spacing w:val="2"/>
        </w:rPr>
        <w:t>snaga</w:t>
      </w:r>
      <w:proofErr w:type="spellEnd"/>
      <w:r w:rsidRPr="00FE08E6">
        <w:rPr>
          <w:rFonts w:ascii="Arial" w:hAnsi="Arial"/>
          <w:spacing w:val="2"/>
        </w:rPr>
        <w:t>,</w:t>
      </w:r>
    </w:p>
    <w:p w14:paraId="7CBAFABA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spacing w:before="100" w:beforeAutospacing="1" w:after="100" w:afterAutospacing="1"/>
        <w:ind w:left="0" w:firstLine="567"/>
        <w:jc w:val="both"/>
        <w:rPr>
          <w:rFonts w:ascii="Arial" w:hAnsi="Arial"/>
        </w:rPr>
      </w:pPr>
      <w:proofErr w:type="spellStart"/>
      <w:r w:rsidRPr="00FE08E6">
        <w:rPr>
          <w:rFonts w:ascii="Arial" w:hAnsi="Arial"/>
          <w:spacing w:val="2"/>
        </w:rPr>
        <w:t>provedbom</w:t>
      </w:r>
      <w:proofErr w:type="spellEnd"/>
      <w:r w:rsidRPr="00FE08E6">
        <w:rPr>
          <w:rFonts w:ascii="Arial" w:hAnsi="Arial"/>
          <w:spacing w:val="2"/>
        </w:rPr>
        <w:t xml:space="preserve"> </w:t>
      </w:r>
      <w:proofErr w:type="spellStart"/>
      <w:r w:rsidRPr="00FE08E6">
        <w:rPr>
          <w:rFonts w:ascii="Arial" w:hAnsi="Arial"/>
          <w:spacing w:val="2"/>
        </w:rPr>
        <w:t>obuke</w:t>
      </w:r>
      <w:proofErr w:type="spellEnd"/>
      <w:r w:rsidRPr="00FE08E6">
        <w:rPr>
          <w:rFonts w:ascii="Arial" w:hAnsi="Arial"/>
          <w:spacing w:val="2"/>
        </w:rPr>
        <w:t xml:space="preserve"> </w:t>
      </w:r>
      <w:proofErr w:type="spellStart"/>
      <w:r w:rsidRPr="00FE08E6">
        <w:rPr>
          <w:rFonts w:ascii="Arial" w:hAnsi="Arial"/>
          <w:spacing w:val="2"/>
        </w:rPr>
        <w:t>i</w:t>
      </w:r>
      <w:proofErr w:type="spellEnd"/>
      <w:r w:rsidRPr="00FE08E6">
        <w:rPr>
          <w:rFonts w:ascii="Arial" w:hAnsi="Arial"/>
          <w:spacing w:val="2"/>
        </w:rPr>
        <w:t xml:space="preserve"> </w:t>
      </w:r>
      <w:proofErr w:type="spellStart"/>
      <w:r w:rsidRPr="00FE08E6">
        <w:rPr>
          <w:rFonts w:ascii="Arial" w:hAnsi="Arial"/>
          <w:spacing w:val="2"/>
        </w:rPr>
        <w:t>vježbi</w:t>
      </w:r>
      <w:proofErr w:type="spellEnd"/>
      <w:r w:rsidRPr="00FE08E6">
        <w:rPr>
          <w:rFonts w:ascii="Arial" w:hAnsi="Arial"/>
          <w:spacing w:val="2"/>
        </w:rPr>
        <w:t>,</w:t>
      </w:r>
    </w:p>
    <w:p w14:paraId="2C31B49F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spacing w:before="100" w:beforeAutospacing="1" w:after="100" w:afterAutospacing="1"/>
        <w:ind w:left="0" w:firstLine="567"/>
        <w:jc w:val="both"/>
        <w:rPr>
          <w:rFonts w:ascii="Arial" w:hAnsi="Arial"/>
        </w:rPr>
      </w:pPr>
      <w:proofErr w:type="spellStart"/>
      <w:r w:rsidRPr="00FE08E6">
        <w:rPr>
          <w:rFonts w:ascii="Arial" w:hAnsi="Arial"/>
          <w:spacing w:val="2"/>
        </w:rPr>
        <w:t>opremanjem</w:t>
      </w:r>
      <w:proofErr w:type="spellEnd"/>
      <w:r w:rsidRPr="00FE08E6">
        <w:rPr>
          <w:rFonts w:ascii="Arial" w:hAnsi="Arial"/>
          <w:spacing w:val="2"/>
        </w:rPr>
        <w:t>,</w:t>
      </w:r>
    </w:p>
    <w:p w14:paraId="09EB05C4" w14:textId="77777777" w:rsidR="000A0C2D" w:rsidRPr="00FE08E6" w:rsidRDefault="000A0C2D" w:rsidP="003B6CC1">
      <w:pPr>
        <w:pStyle w:val="ListParagraph1"/>
        <w:numPr>
          <w:ilvl w:val="0"/>
          <w:numId w:val="23"/>
        </w:numPr>
        <w:tabs>
          <w:tab w:val="left" w:pos="993"/>
        </w:tabs>
        <w:spacing w:before="100" w:beforeAutospacing="1" w:after="100" w:afterAutospacing="1"/>
        <w:ind w:left="0" w:firstLine="567"/>
        <w:jc w:val="both"/>
        <w:rPr>
          <w:rFonts w:ascii="Arial" w:hAnsi="Arial"/>
          <w:sz w:val="22"/>
          <w:szCs w:val="22"/>
        </w:rPr>
      </w:pPr>
      <w:proofErr w:type="spellStart"/>
      <w:r w:rsidRPr="00FE08E6">
        <w:rPr>
          <w:rFonts w:ascii="Arial" w:hAnsi="Arial"/>
          <w:sz w:val="22"/>
          <w:szCs w:val="22"/>
        </w:rPr>
        <w:t>razradom</w:t>
      </w:r>
      <w:proofErr w:type="spellEnd"/>
      <w:r w:rsidRPr="00FE08E6">
        <w:rPr>
          <w:rFonts w:ascii="Arial" w:hAnsi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z w:val="22"/>
          <w:szCs w:val="22"/>
        </w:rPr>
        <w:t>načina</w:t>
      </w:r>
      <w:proofErr w:type="spellEnd"/>
      <w:r w:rsidRPr="00FE08E6">
        <w:rPr>
          <w:rFonts w:ascii="Arial" w:hAnsi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z w:val="22"/>
          <w:szCs w:val="22"/>
        </w:rPr>
        <w:t>djelovanja</w:t>
      </w:r>
      <w:proofErr w:type="spellEnd"/>
      <w:r w:rsidRPr="00FE08E6">
        <w:rPr>
          <w:rFonts w:ascii="Arial" w:hAnsi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/>
          <w:sz w:val="22"/>
          <w:szCs w:val="22"/>
        </w:rPr>
        <w:t>velikim</w:t>
      </w:r>
      <w:proofErr w:type="spellEnd"/>
      <w:r w:rsidRPr="00FE08E6">
        <w:rPr>
          <w:rFonts w:ascii="Arial" w:hAnsi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z w:val="22"/>
          <w:szCs w:val="22"/>
        </w:rPr>
        <w:t>nesrećama</w:t>
      </w:r>
      <w:proofErr w:type="spellEnd"/>
      <w:r w:rsidRPr="00FE08E6">
        <w:rPr>
          <w:rFonts w:ascii="Arial" w:hAnsi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z w:val="22"/>
          <w:szCs w:val="22"/>
        </w:rPr>
        <w:t>i</w:t>
      </w:r>
      <w:proofErr w:type="spellEnd"/>
      <w:r w:rsidRPr="00FE08E6">
        <w:rPr>
          <w:rFonts w:ascii="Arial" w:hAnsi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/>
          <w:sz w:val="22"/>
          <w:szCs w:val="22"/>
        </w:rPr>
        <w:t>katastrofama</w:t>
      </w:r>
      <w:proofErr w:type="spellEnd"/>
      <w:r w:rsidRPr="00FE08E6">
        <w:rPr>
          <w:rFonts w:ascii="Arial" w:hAnsi="Arial"/>
          <w:sz w:val="22"/>
          <w:szCs w:val="22"/>
        </w:rPr>
        <w:t>.</w:t>
      </w:r>
    </w:p>
    <w:p w14:paraId="1848E70E" w14:textId="77777777" w:rsidR="000A0C2D" w:rsidRPr="00FE08E6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FE08E6">
        <w:rPr>
          <w:rFonts w:ascii="Arial" w:hAnsi="Arial" w:cs="Arial"/>
          <w:sz w:val="22"/>
          <w:szCs w:val="22"/>
        </w:rPr>
        <w:t xml:space="preserve">4.  Općina Brtonigla-Verteneglio </w:t>
      </w:r>
      <w:proofErr w:type="spellStart"/>
      <w:r w:rsidRPr="00FE08E6">
        <w:rPr>
          <w:rFonts w:ascii="Arial" w:hAnsi="Arial" w:cs="Arial"/>
          <w:sz w:val="22"/>
          <w:szCs w:val="22"/>
        </w:rPr>
        <w:t>raspolaže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dovoljnim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operativnim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snagama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civilne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od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stalno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aktivnih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snaga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(JVP Umag, IDZ, </w:t>
      </w:r>
      <w:proofErr w:type="spellStart"/>
      <w:r w:rsidRPr="00FE08E6">
        <w:rPr>
          <w:rFonts w:ascii="Arial" w:hAnsi="Arial" w:cs="Arial"/>
          <w:sz w:val="22"/>
          <w:szCs w:val="22"/>
        </w:rPr>
        <w:t>Ispostava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Umag, </w:t>
      </w:r>
      <w:proofErr w:type="spellStart"/>
      <w:proofErr w:type="gramStart"/>
      <w:r w:rsidRPr="00FE08E6">
        <w:rPr>
          <w:rFonts w:ascii="Arial" w:hAnsi="Arial" w:cs="Arial"/>
          <w:sz w:val="22"/>
          <w:szCs w:val="22"/>
        </w:rPr>
        <w:t>KP“</w:t>
      </w:r>
      <w:proofErr w:type="gramEnd"/>
      <w:r w:rsidRPr="00FE08E6">
        <w:rPr>
          <w:rFonts w:ascii="Arial" w:hAnsi="Arial" w:cs="Arial"/>
          <w:sz w:val="22"/>
          <w:szCs w:val="22"/>
        </w:rPr>
        <w:t>Istarski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Vodovod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“, KP „6 Maj“, Umag, </w:t>
      </w:r>
      <w:proofErr w:type="spellStart"/>
      <w:r w:rsidRPr="00FE08E6">
        <w:rPr>
          <w:rFonts w:ascii="Arial" w:hAnsi="Arial" w:cs="Arial"/>
          <w:sz w:val="22"/>
          <w:szCs w:val="22"/>
        </w:rPr>
        <w:t>Vodoprivreda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Buzet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8E6">
        <w:rPr>
          <w:rFonts w:ascii="Arial" w:hAnsi="Arial" w:cs="Arial"/>
          <w:sz w:val="22"/>
          <w:szCs w:val="22"/>
        </w:rPr>
        <w:t>Nastavni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Zavod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E08E6">
        <w:rPr>
          <w:rFonts w:ascii="Arial" w:hAnsi="Arial" w:cs="Arial"/>
          <w:sz w:val="22"/>
          <w:szCs w:val="22"/>
        </w:rPr>
        <w:t>javno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zdravstvo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8E6">
        <w:rPr>
          <w:rFonts w:ascii="Arial" w:hAnsi="Arial" w:cs="Arial"/>
          <w:sz w:val="22"/>
          <w:szCs w:val="22"/>
        </w:rPr>
        <w:t>Ispostava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Umag, </w:t>
      </w:r>
      <w:proofErr w:type="spellStart"/>
      <w:r w:rsidRPr="00FE08E6">
        <w:rPr>
          <w:rFonts w:ascii="Arial" w:hAnsi="Arial" w:cs="Arial"/>
          <w:sz w:val="22"/>
          <w:szCs w:val="22"/>
        </w:rPr>
        <w:t>Nastavni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Zavod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E08E6">
        <w:rPr>
          <w:rFonts w:ascii="Arial" w:hAnsi="Arial" w:cs="Arial"/>
          <w:sz w:val="22"/>
          <w:szCs w:val="22"/>
        </w:rPr>
        <w:t>hitnu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medicinu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8E6">
        <w:rPr>
          <w:rFonts w:ascii="Arial" w:hAnsi="Arial" w:cs="Arial"/>
          <w:sz w:val="22"/>
          <w:szCs w:val="22"/>
        </w:rPr>
        <w:t>Ispostava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Umag). </w:t>
      </w:r>
      <w:proofErr w:type="spellStart"/>
      <w:r w:rsidRPr="00FE08E6">
        <w:rPr>
          <w:rFonts w:ascii="Arial" w:hAnsi="Arial" w:cs="Arial"/>
          <w:sz w:val="22"/>
          <w:szCs w:val="22"/>
        </w:rPr>
        <w:t>Najveći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dio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ovih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subjekata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dostavio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E08E6">
        <w:rPr>
          <w:rFonts w:ascii="Arial" w:hAnsi="Arial" w:cs="Arial"/>
          <w:sz w:val="22"/>
          <w:szCs w:val="22"/>
        </w:rPr>
        <w:t>svoja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cjelovita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izvješća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8E6">
        <w:rPr>
          <w:rFonts w:ascii="Arial" w:hAnsi="Arial" w:cs="Arial"/>
          <w:sz w:val="22"/>
          <w:szCs w:val="22"/>
        </w:rPr>
        <w:t>tako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da je u </w:t>
      </w:r>
      <w:proofErr w:type="spellStart"/>
      <w:r w:rsidRPr="00FE08E6">
        <w:rPr>
          <w:rFonts w:ascii="Arial" w:hAnsi="Arial" w:cs="Arial"/>
          <w:sz w:val="22"/>
          <w:szCs w:val="22"/>
        </w:rPr>
        <w:t>ovom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izvješću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prikazan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samo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sažetak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njihovog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djelovanja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 w:cs="Arial"/>
          <w:sz w:val="22"/>
          <w:szCs w:val="22"/>
        </w:rPr>
        <w:t>sustavu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civilne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>.</w:t>
      </w:r>
    </w:p>
    <w:p w14:paraId="3FD4B610" w14:textId="77777777" w:rsidR="000A0C2D" w:rsidRPr="00FE08E6" w:rsidRDefault="000A0C2D" w:rsidP="000A0C2D">
      <w:pPr>
        <w:jc w:val="both"/>
        <w:rPr>
          <w:rFonts w:ascii="Arial" w:hAnsi="Arial" w:cs="Arial"/>
          <w:b/>
          <w:sz w:val="22"/>
          <w:szCs w:val="22"/>
        </w:rPr>
      </w:pPr>
    </w:p>
    <w:p w14:paraId="5E596392" w14:textId="77777777" w:rsidR="000A0C2D" w:rsidRPr="00FE08E6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FE08E6">
        <w:rPr>
          <w:rFonts w:ascii="Arial" w:hAnsi="Arial" w:cs="Arial"/>
          <w:sz w:val="22"/>
          <w:szCs w:val="22"/>
        </w:rPr>
        <w:t xml:space="preserve"> 5. </w:t>
      </w:r>
      <w:proofErr w:type="spellStart"/>
      <w:r w:rsidRPr="00FE08E6">
        <w:rPr>
          <w:rFonts w:ascii="Arial" w:hAnsi="Arial" w:cs="Arial"/>
          <w:sz w:val="22"/>
          <w:szCs w:val="22"/>
        </w:rPr>
        <w:t>Smjernicama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E08E6">
        <w:rPr>
          <w:rFonts w:ascii="Arial" w:hAnsi="Arial" w:cs="Arial"/>
          <w:sz w:val="22"/>
          <w:szCs w:val="22"/>
        </w:rPr>
        <w:t>razvoj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spašavanja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FE08E6">
        <w:rPr>
          <w:rFonts w:ascii="Arial" w:hAnsi="Arial" w:cs="Arial"/>
          <w:sz w:val="22"/>
          <w:szCs w:val="22"/>
        </w:rPr>
        <w:t>Općinu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Brtonigla-</w:t>
      </w:r>
      <w:proofErr w:type="gramStart"/>
      <w:r w:rsidRPr="00FE08E6">
        <w:rPr>
          <w:rFonts w:ascii="Arial" w:hAnsi="Arial" w:cs="Arial"/>
          <w:sz w:val="22"/>
          <w:szCs w:val="22"/>
        </w:rPr>
        <w:t>Verteneglio  u</w:t>
      </w:r>
      <w:proofErr w:type="gram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razdoblju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20</w:t>
      </w:r>
      <w:r>
        <w:rPr>
          <w:rFonts w:ascii="Arial" w:hAnsi="Arial" w:cs="Arial"/>
          <w:sz w:val="22"/>
          <w:szCs w:val="22"/>
        </w:rPr>
        <w:t>24</w:t>
      </w:r>
      <w:r w:rsidRPr="00FE08E6">
        <w:rPr>
          <w:rFonts w:ascii="Arial" w:hAnsi="Arial" w:cs="Arial"/>
          <w:sz w:val="22"/>
          <w:szCs w:val="22"/>
        </w:rPr>
        <w:t>. -20</w:t>
      </w:r>
      <w:r>
        <w:rPr>
          <w:rFonts w:ascii="Arial" w:hAnsi="Arial" w:cs="Arial"/>
          <w:sz w:val="22"/>
          <w:szCs w:val="22"/>
        </w:rPr>
        <w:t>27</w:t>
      </w:r>
      <w:r w:rsidRPr="00FE08E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E08E6">
        <w:rPr>
          <w:rFonts w:ascii="Arial" w:hAnsi="Arial" w:cs="Arial"/>
          <w:sz w:val="22"/>
          <w:szCs w:val="22"/>
        </w:rPr>
        <w:t>godina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E08E6">
        <w:rPr>
          <w:rFonts w:ascii="Arial" w:hAnsi="Arial" w:cs="Arial"/>
          <w:sz w:val="22"/>
          <w:szCs w:val="22"/>
        </w:rPr>
        <w:t>definirana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međusobna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prava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obveze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svih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subjekata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spašavanja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kroz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plansko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E08E6">
        <w:rPr>
          <w:rFonts w:ascii="Arial" w:hAnsi="Arial" w:cs="Arial"/>
          <w:sz w:val="22"/>
          <w:szCs w:val="22"/>
        </w:rPr>
        <w:t>pripremanje,osposobljavanje</w:t>
      </w:r>
      <w:proofErr w:type="gramEnd"/>
      <w:r w:rsidRPr="00FE08E6">
        <w:rPr>
          <w:rFonts w:ascii="Arial" w:hAnsi="Arial" w:cs="Arial"/>
          <w:sz w:val="22"/>
          <w:szCs w:val="22"/>
        </w:rPr>
        <w:t>,opremanje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uvježbavanje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njihovih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organiziranih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operativnih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snaga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kao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način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međusobne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koordinacije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 w:cs="Arial"/>
          <w:sz w:val="22"/>
          <w:szCs w:val="22"/>
        </w:rPr>
        <w:t>izvršavanju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zadaća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spašavanja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ciljem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što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kvalitetnijeg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razvoja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civilne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>.</w:t>
      </w:r>
    </w:p>
    <w:p w14:paraId="264DB720" w14:textId="77777777" w:rsidR="000A0C2D" w:rsidRPr="00FE08E6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0E770D5C" w14:textId="77777777" w:rsidR="000A0C2D" w:rsidRPr="00AA2F00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FE08E6">
        <w:rPr>
          <w:rFonts w:ascii="Arial" w:hAnsi="Arial" w:cs="Arial"/>
          <w:sz w:val="22"/>
          <w:szCs w:val="22"/>
        </w:rPr>
        <w:t xml:space="preserve"> 6. Prema </w:t>
      </w:r>
      <w:proofErr w:type="spellStart"/>
      <w:r w:rsidRPr="00FE08E6">
        <w:rPr>
          <w:rFonts w:ascii="Arial" w:hAnsi="Arial" w:cs="Arial"/>
          <w:sz w:val="22"/>
          <w:szCs w:val="22"/>
        </w:rPr>
        <w:t>ovom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Izvještaju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stanje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civilne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 w:cs="Arial"/>
          <w:sz w:val="22"/>
          <w:szCs w:val="22"/>
        </w:rPr>
        <w:t>Općini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je </w:t>
      </w:r>
      <w:proofErr w:type="spellStart"/>
      <w:r w:rsidRPr="00FE08E6">
        <w:rPr>
          <w:rFonts w:ascii="Arial" w:hAnsi="Arial" w:cs="Arial"/>
          <w:sz w:val="22"/>
          <w:szCs w:val="22"/>
        </w:rPr>
        <w:t>na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razini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koja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osigurava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uspješno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funkcioniranje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sustava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civilne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zaštite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kako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 w:cs="Arial"/>
          <w:sz w:val="22"/>
          <w:szCs w:val="22"/>
        </w:rPr>
        <w:t>redovitim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aktivnostima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tako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i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FE08E6">
        <w:rPr>
          <w:rFonts w:ascii="Arial" w:hAnsi="Arial" w:cs="Arial"/>
          <w:sz w:val="22"/>
          <w:szCs w:val="22"/>
        </w:rPr>
        <w:t>izvanrednim</w:t>
      </w:r>
      <w:proofErr w:type="spellEnd"/>
      <w:r w:rsidRPr="00FE08E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E08E6">
        <w:rPr>
          <w:rFonts w:ascii="Arial" w:hAnsi="Arial" w:cs="Arial"/>
          <w:sz w:val="22"/>
          <w:szCs w:val="22"/>
        </w:rPr>
        <w:t>situacijama</w:t>
      </w:r>
      <w:proofErr w:type="spellEnd"/>
      <w:r w:rsidRPr="00FE08E6">
        <w:rPr>
          <w:rFonts w:ascii="Arial" w:hAnsi="Arial" w:cs="Arial"/>
          <w:sz w:val="22"/>
          <w:szCs w:val="22"/>
        </w:rPr>
        <w:t>.</w:t>
      </w:r>
    </w:p>
    <w:p w14:paraId="441C7F98" w14:textId="77777777" w:rsidR="003B6CC1" w:rsidRDefault="003B6CC1" w:rsidP="000A0C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F1945D3" w14:textId="77777777" w:rsidR="000A0C2D" w:rsidRPr="000A0C2D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b/>
          <w:bCs/>
          <w:sz w:val="22"/>
          <w:szCs w:val="22"/>
        </w:rPr>
      </w:pPr>
    </w:p>
    <w:p w14:paraId="30588929" w14:textId="77777777" w:rsidR="000A0C2D" w:rsidRPr="000A0C2D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E747EFE" w14:textId="77777777" w:rsidR="000A0C2D" w:rsidRPr="003B6CC1" w:rsidRDefault="000A0C2D" w:rsidP="000A0C2D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0638C71F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bookmarkStart w:id="10" w:name="_Hlk184104260"/>
      <w:r w:rsidRPr="003B6CC1">
        <w:rPr>
          <w:rFonts w:ascii="Arial" w:hAnsi="Arial" w:cs="Arial"/>
          <w:sz w:val="22"/>
          <w:szCs w:val="22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13. st. 4.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Zakona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(„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Narodne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“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br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. 92 /10, 114/22)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odredbe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48.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Statuta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br.03/18, 03/21, 07/21-Proč.tekst i 16/22)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Općinsko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vijeće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bookmarkStart w:id="11" w:name="_Hlk131597775"/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</w:t>
      </w:r>
      <w:bookmarkEnd w:id="11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sjednici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održanoj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24.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veljače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2025. godine,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donosi</w:t>
      </w:r>
      <w:proofErr w:type="spellEnd"/>
    </w:p>
    <w:bookmarkEnd w:id="10"/>
    <w:p w14:paraId="4B3B92A7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4775F8D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3D75633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GODIŠNJI PROVEDBENI PLAN UNAPREĐENJA ZAŠTITE </w:t>
      </w:r>
      <w:proofErr w:type="gram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POŽARA ZA PODRUČJE OPĆINE BRTONIGLA – VERTENEGLIO ZA 2025. GODINU</w:t>
      </w:r>
    </w:p>
    <w:p w14:paraId="4712A810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31C636DE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C33C050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>I.</w:t>
      </w:r>
    </w:p>
    <w:p w14:paraId="0865727D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Godišnji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unapređenja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za 2025.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daljnjem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tekstu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ugroženosti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tehnoloških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eksplozija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br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15/23).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utvrđuju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unapređuju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Verteneglio, te se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njihovu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planiraju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sredstva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proračunu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Verteneglio.</w:t>
      </w:r>
    </w:p>
    <w:p w14:paraId="36E5EC71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lastRenderedPageBreak/>
        <w:tab/>
        <w:t xml:space="preserve">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odredbi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13.,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stavka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4.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Zakona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Godišnjeg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unapređenja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Istarske županije.</w:t>
      </w:r>
    </w:p>
    <w:p w14:paraId="2DAC8C62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4F926391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>II.</w:t>
      </w:r>
    </w:p>
    <w:p w14:paraId="3E0294F5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ima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ugroženosti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tehnoloških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eksplozija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Plan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bookmarkStart w:id="12" w:name="_Hlk131666081"/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</w:t>
      </w:r>
      <w:bookmarkEnd w:id="12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usvojilo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Općinsko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vijeće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svojoj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18.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sjednici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održanoj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12.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listopada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2023.godine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15/23). </w:t>
      </w:r>
    </w:p>
    <w:p w14:paraId="04194855" w14:textId="77777777" w:rsidR="000A0C2D" w:rsidRPr="003B6CC1" w:rsidRDefault="000A0C2D" w:rsidP="000A0C2D">
      <w:pPr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Temeljem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određuju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sprečavanje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nastanka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širenja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učinkovito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gašenje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proizlaze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činjeničnih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utvrđenih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utvrđene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snage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planirane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snage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gašenje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uključivanje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drugih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subjekata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gašenje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objekti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većim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količinama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zapaljivih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tvari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zapovijedanje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ovlasti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intervencijama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skladu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zakonskim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propisima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58F8A9BD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56948EBA" w14:textId="77777777" w:rsidR="000A0C2D" w:rsidRPr="003B6CC1" w:rsidRDefault="000A0C2D" w:rsidP="000A0C2D">
      <w:pPr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rizika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velikih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nesreća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20/23.)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Smjernicama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izradu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rizika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velikih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nesreća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Istarske županije (“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Istarske županije”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2/17)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nacionalne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rizika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katastrofa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obrađen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rizik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otvorenog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prostora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obrađeni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uzroci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posljedice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otvorenog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prostora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snage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gašenje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djelovanja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određene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kod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otvorenog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prostora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postupak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ažuriranja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dokumentacije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ista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podnesena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Općinskom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vijeću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usvajanje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0B387B9A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0EA778C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>III.</w:t>
      </w:r>
    </w:p>
    <w:p w14:paraId="0DF8FCF8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Vlada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svake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godine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Program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interesa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daljnjem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tekstu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Program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dokument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koordinacije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godišnjih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tijela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sustava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domovinske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sigurnosti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resursi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unutarnjih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poslova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vatrogastva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…),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ministarstava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tijela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državne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uprave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ustanova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jedinica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lokalne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regionalne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samouprave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građana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drugih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organizacija</w:t>
      </w:r>
      <w:proofErr w:type="spellEnd"/>
    </w:p>
    <w:p w14:paraId="240D7808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tijela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uključenih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33C29EC1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4C510F67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Program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izrađuje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temeljem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raščlambe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podataka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zaprimljenih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izvješća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zadataka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prethodnih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podataka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stanju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utvrđenom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inspekcijskim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nadzorom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nalaže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navodi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potiče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organizira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dodatne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svrhu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pomoći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jedinicama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lokalne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regionalne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samouprave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intenziviranju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godine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cijelom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teritoriju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Program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dopunjuju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prijedlozima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kratkoročnih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temeljenih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zaključcima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završne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analize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prethodne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sezone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Republici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Hrvatskoj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zajednica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nadležna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izradu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upućivanje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postupak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donošenja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izvršenje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koordiniranje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praćenje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usklađivanje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usmjeravanje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vezanih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uz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5CC8D296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F439B1D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Realizacija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provodi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kontinuirano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cijele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godine s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pozornošću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vrijeme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glavnog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napora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opasnosti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pravilu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traje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1.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lipnja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do 30.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rujna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koristeći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osigurana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financijska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sredstva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državnog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Republike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Hrvatske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sredstva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nadležnih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ustanova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jedinica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lokalne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regionalne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)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samouprave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organizacija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ostalih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građana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drugih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organizacija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tijela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osigurana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njihove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redovne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djelatnosti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7FA25A1C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1267D551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>IV.</w:t>
      </w:r>
    </w:p>
    <w:p w14:paraId="346F42B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temelju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ugroženosti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bookmarkStart w:id="13" w:name="_Hlk131667739"/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</w:t>
      </w:r>
      <w:bookmarkEnd w:id="13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drugih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zakonskih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propisa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cilju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unapređenja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postizanja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učinkovite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efikasne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u 2025.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provoditi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slijedeće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:</w:t>
      </w:r>
    </w:p>
    <w:p w14:paraId="2B5E57F8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5D618C80" w14:textId="77777777" w:rsidR="000A0C2D" w:rsidRPr="003B6CC1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A.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prema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Programu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provedbi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posebnih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interesa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Republiku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Hrvatsku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u 2025.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godini</w:t>
      </w:r>
      <w:proofErr w:type="spellEnd"/>
    </w:p>
    <w:p w14:paraId="0257E850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0178086D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Načelnik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Verteneglio ,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r w:rsidRPr="003B6CC1">
        <w:rPr>
          <w:rFonts w:ascii="Arial" w:hAnsi="Arial" w:cs="Arial"/>
          <w:color w:val="231F20"/>
          <w:sz w:val="22"/>
          <w:szCs w:val="22"/>
          <w:lang w:val="it-IT"/>
        </w:rPr>
        <w:t>(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dalje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tekstu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Stožer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CZ),</w:t>
      </w:r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prijedlog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donijet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operativne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r w:rsidRPr="003B6CC1">
        <w:rPr>
          <w:rFonts w:ascii="Arial" w:hAnsi="Arial" w:cs="Arial"/>
          <w:sz w:val="22"/>
          <w:szCs w:val="22"/>
          <w:lang w:val="it-IT"/>
        </w:rPr>
        <w:t xml:space="preserve">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za 2025.godinu</w:t>
      </w: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</w:t>
      </w:r>
      <w:r w:rsidRPr="003B6CC1">
        <w:rPr>
          <w:rFonts w:ascii="Arial" w:hAnsi="Arial" w:cs="Arial"/>
          <w:sz w:val="22"/>
          <w:szCs w:val="22"/>
          <w:lang w:val="it-IT"/>
        </w:rPr>
        <w:t>ojim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utvrditi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rokovi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provođenje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:</w:t>
      </w:r>
    </w:p>
    <w:p w14:paraId="74E7FC63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02CA5B0C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1. Prema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ažuriranje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s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novonastalim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uvjetima</w:t>
      </w:r>
      <w:proofErr w:type="spellEnd"/>
    </w:p>
    <w:p w14:paraId="28139030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Stručni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usklađivanje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Procjene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ugroženosti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Plana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118F3717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3E4139EF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2. Prema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usklađivanje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Odluke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agrotehničkim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uređivanje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 i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održavanje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poljoprivrednih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rudina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 m</w:t>
      </w:r>
    </w:p>
    <w:p w14:paraId="675851B9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>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Odluka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sadrži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poljoprivrednom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zemljištu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).</w:t>
      </w:r>
    </w:p>
    <w:p w14:paraId="4244267C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4B853BB0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pozornost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potrebno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2025.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posvetiti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obavještavanje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upoznavanje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stanovništva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spaljivanju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biljnih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otpadaka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korova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poljoprivredi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obveze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prema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uređuje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agrotehničke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uređenje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održavanje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poljoprivrednih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rudina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514FA435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775B53DA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05ACC0C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upravni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.</w:t>
      </w:r>
    </w:p>
    <w:p w14:paraId="4F6CE31E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1F51D8A8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3.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Održavanje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tematske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sjednice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koordinacije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Grada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Novigrada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- Cittanova, Buja - Buie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– Verteneglio, Grožnjan -Grisignana i Oprtalj -Portole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pravnih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subjekata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koji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imaju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svoje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zadaće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propisane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Koordinaciji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slijedeće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zadaće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usvajaju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dokumenti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:</w:t>
      </w:r>
    </w:p>
    <w:p w14:paraId="21F167F2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usvajanje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Plana rada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civilne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pripremu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sezone</w:t>
      </w:r>
      <w:proofErr w:type="spellEnd"/>
    </w:p>
    <w:p w14:paraId="452D6A42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Izvještaj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Javne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postrojbe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Umag i</w:t>
      </w:r>
    </w:p>
    <w:p w14:paraId="7A523A6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broju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2022.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)</w:t>
      </w:r>
    </w:p>
    <w:p w14:paraId="3F980FE9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usvajanje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projekcije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korištenja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Financijskim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osiguranih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provođenje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zadataka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sezone</w:t>
      </w:r>
      <w:proofErr w:type="spellEnd"/>
    </w:p>
    <w:p w14:paraId="47A72CFE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prijedloga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operativne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aktivnosti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bookmarkStart w:id="14" w:name="_Hlk131675245"/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</w:t>
      </w:r>
      <w:bookmarkEnd w:id="14"/>
      <w:r w:rsidRPr="003B6CC1">
        <w:rPr>
          <w:rFonts w:ascii="Arial" w:hAnsi="Arial" w:cs="Arial"/>
          <w:sz w:val="22"/>
          <w:szCs w:val="22"/>
          <w:lang w:val="it-IT"/>
        </w:rPr>
        <w:t xml:space="preserve">za 2025.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godinu</w:t>
      </w:r>
      <w:proofErr w:type="spellEnd"/>
    </w:p>
    <w:p w14:paraId="7375F3D2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prijedlog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aktivnog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uključenja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svih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subjekata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zajednice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Umag za 2025.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godinu</w:t>
      </w:r>
      <w:proofErr w:type="spellEnd"/>
    </w:p>
    <w:p w14:paraId="0F17C08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predložiti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radnje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odrediti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pogodne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lokalitete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prostore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radi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uspostave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odgovarajućih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zapovjednih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mjesta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koordinaciju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gašenja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požara</w:t>
      </w:r>
      <w:proofErr w:type="spellEnd"/>
    </w:p>
    <w:p w14:paraId="1D4254B6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razmatranje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postupanja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uključivanje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Stožera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CZ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slučajevima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kad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potrebno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proglasiti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veliku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nesreću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katastrofu</w:t>
      </w:r>
      <w:proofErr w:type="spellEnd"/>
    </w:p>
    <w:p w14:paraId="14B89725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</w:p>
    <w:p w14:paraId="088B35C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>-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Stožer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CZ,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Javna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postrojba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Umag,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zajednica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Umag</w:t>
      </w:r>
    </w:p>
    <w:p w14:paraId="5F9B6DEF" w14:textId="77777777" w:rsidR="000A0C2D" w:rsidRPr="003B6CC1" w:rsidRDefault="000A0C2D" w:rsidP="000A0C2D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68D544B6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lastRenderedPageBreak/>
        <w:t xml:space="preserve">4.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Praćenje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stanja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otpada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poduzimanje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sanaciju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nekontroliranih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»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divljih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«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uređenja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lokacija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otpada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određenih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posebnim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propisima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odnosno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poduzimanje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odgovarajućih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smislu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uređenja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osiguravanja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čuvanja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ili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zabrane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korištenja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te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ostalih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mjera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sanaciju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nekontroliranih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»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divljih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>«</w:t>
      </w:r>
    </w:p>
    <w:p w14:paraId="58B9E09E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kao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prijavljivanja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»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divljih</w:t>
      </w:r>
      <w:proofErr w:type="spellEnd"/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«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odlagališta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sustav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ELOO.</w:t>
      </w:r>
    </w:p>
    <w:p w14:paraId="6DEAF9D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A7EC0C2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>, 6. Maj d.o.o. Umag</w:t>
      </w:r>
    </w:p>
    <w:p w14:paraId="1BB5B9CE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25A5D9D2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66A219CA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b/>
          <w:bCs/>
          <w:color w:val="231F20"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 xml:space="preserve">B. Ostale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aktivnosti</w:t>
      </w:r>
      <w:proofErr w:type="spellEnd"/>
    </w:p>
    <w:p w14:paraId="73C445AD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1.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Osigurati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potreban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broj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operativnih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vatrogasaca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opremanje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postrojbi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skladu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s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zakonskim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propisima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čime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se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osigurava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djelotvorna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operativnost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postrojbi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4BB2023F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Javna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postrojba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Umag,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Područna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zajednica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Umag,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070D033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1941A7D5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2.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Provoditi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redovito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održavanje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vanjske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hidrantske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mreže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 </w:t>
      </w: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utvrditi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prioritete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potrebnih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tehničkih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intervencija</w:t>
      </w:r>
      <w:proofErr w:type="spellEnd"/>
    </w:p>
    <w:p w14:paraId="06D04F1A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00775F2F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Istarski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vodovod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d.o.o.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Buzet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Javna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vatrogasna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postrojba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Umag,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7E8B2D2A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3C50B313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3.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Obavljanje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dimnjačarske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službe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pogledu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održavanja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dimovodnih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kanala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stambenim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drugim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objektima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području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Brtonigla – Verteneglio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osigurano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Koncesijom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a </w:t>
      </w:r>
      <w:proofErr w:type="spellStart"/>
      <w:proofErr w:type="gram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propisano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 </w:t>
      </w:r>
      <w:bookmarkStart w:id="15" w:name="_Hlk118806169"/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Odlukom</w:t>
      </w:r>
      <w:proofErr w:type="spellEnd"/>
      <w:proofErr w:type="gram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bookmarkStart w:id="16" w:name="_Hlk86736294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o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obavljanju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dimnjačarskih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poslova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bookmarkEnd w:id="16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(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Službene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novine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Brtonigla – Verteneglio,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br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  09/22)</w:t>
      </w:r>
      <w:bookmarkEnd w:id="15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propisao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pravila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čišćenja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kontrole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dimovodnih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objekata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uređaja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loženje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sa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sustavom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dobave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zraka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svrhu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održavanja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njihove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funkcionalne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sposobnosti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radi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sprječavanja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opasnosti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eksplozija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trovanja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te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zagađivanja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zraka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7EF2A6DB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3DF82049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-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Posebnu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pozornost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potrebno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je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tijekom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2025.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usmjeriti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nadzor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obavljanja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dimnjačarskih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poslova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upozoravanje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upoznavanje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korisnika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usluga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nadležnih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tijela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opasnosti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zbog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neuklanjana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nedostataka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sa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dimovodnih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objekata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uređaja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za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loženje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sa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sustavom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dobave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zraka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72FB6CC1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328818F5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i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Koncesionar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2A3237C3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6391F5A0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it-IT"/>
        </w:rPr>
      </w:pPr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4. U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postupku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donošenja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prostorno-planske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dokumentacije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obvezno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primjenjivati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propisane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mjere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zaštite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požara</w:t>
      </w:r>
      <w:proofErr w:type="spellEnd"/>
      <w:r w:rsidRPr="003B6CC1">
        <w:rPr>
          <w:rFonts w:ascii="Arial" w:hAnsi="Arial" w:cs="Arial"/>
          <w:color w:val="000000"/>
          <w:sz w:val="22"/>
          <w:szCs w:val="22"/>
          <w:lang w:val="it-IT"/>
        </w:rPr>
        <w:t>.</w:t>
      </w:r>
    </w:p>
    <w:p w14:paraId="7188E765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000000"/>
          <w:sz w:val="22"/>
          <w:szCs w:val="22"/>
          <w:lang w:val="it-IT"/>
        </w:rPr>
      </w:pPr>
    </w:p>
    <w:p w14:paraId="2C21F997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  <w:lang w:val="it-IT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upravni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  <w:lang w:val="it-IT"/>
        </w:rPr>
        <w:t>.</w:t>
      </w:r>
    </w:p>
    <w:p w14:paraId="2E70DEE9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3B246E4E" w14:textId="77777777" w:rsidR="000A0C2D" w:rsidRPr="005024FB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5.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Kontinuirano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surađivati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sa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institucijama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iz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nadležnosti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Općine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Brtonigla – Verteneglio u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provođenju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svih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propisanih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mjera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zaštite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gram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od</w:t>
      </w:r>
      <w:proofErr w:type="gram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požara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koje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proizlaze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iz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njihove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color w:val="231F20"/>
          <w:sz w:val="22"/>
          <w:szCs w:val="22"/>
          <w:lang w:val="it-IT"/>
        </w:rPr>
        <w:t>djelatnosti</w:t>
      </w:r>
      <w:proofErr w:type="spellEnd"/>
      <w:r w:rsidRPr="005024FB">
        <w:rPr>
          <w:rFonts w:ascii="Arial" w:hAnsi="Arial" w:cs="Arial"/>
          <w:color w:val="231F20"/>
          <w:sz w:val="22"/>
          <w:szCs w:val="22"/>
          <w:lang w:val="it-IT"/>
        </w:rPr>
        <w:t xml:space="preserve">. </w:t>
      </w:r>
    </w:p>
    <w:p w14:paraId="7FA8821F" w14:textId="77777777" w:rsidR="000A0C2D" w:rsidRPr="005024FB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  <w:lang w:val="it-IT"/>
        </w:rPr>
      </w:pPr>
    </w:p>
    <w:p w14:paraId="7E94CCA7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: </w:t>
      </w:r>
      <w:proofErr w:type="spellStart"/>
      <w:proofErr w:type="gramStart"/>
      <w:r w:rsidRPr="003B6CC1">
        <w:rPr>
          <w:rFonts w:ascii="Arial" w:hAnsi="Arial" w:cs="Arial"/>
          <w:color w:val="231F20"/>
          <w:sz w:val="22"/>
          <w:szCs w:val="22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upravni</w:t>
      </w:r>
      <w:proofErr w:type="spellEnd"/>
      <w:proofErr w:type="gram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>.</w:t>
      </w:r>
    </w:p>
    <w:p w14:paraId="2D7C2A5D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</w:rPr>
      </w:pPr>
    </w:p>
    <w:p w14:paraId="0F7209D4" w14:textId="77777777" w:rsidR="000A0C2D" w:rsidRPr="003B6CC1" w:rsidRDefault="000A0C2D" w:rsidP="000A0C2D">
      <w:pPr>
        <w:autoSpaceDN w:val="0"/>
        <w:adjustRightInd w:val="0"/>
        <w:jc w:val="both"/>
        <w:rPr>
          <w:rFonts w:ascii="Arial" w:hAnsi="Arial" w:cs="Arial"/>
          <w:color w:val="231F20"/>
          <w:sz w:val="22"/>
          <w:szCs w:val="22"/>
        </w:rPr>
      </w:pPr>
      <w:r w:rsidRPr="003B6CC1">
        <w:rPr>
          <w:rFonts w:ascii="Arial" w:hAnsi="Arial" w:cs="Arial"/>
          <w:color w:val="231F20"/>
          <w:sz w:val="22"/>
          <w:szCs w:val="22"/>
        </w:rPr>
        <w:t xml:space="preserve">6.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Kontinuirano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surađivati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svim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pravnim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subjektima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gradskoj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,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županijskoj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državnoj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razini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području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zaštite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od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požara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provođenja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svih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aktivnosti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kojima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se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unapređuje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sustav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zaštite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od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požara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na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području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Općine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Brtonigla – Verteneglio.</w:t>
      </w:r>
    </w:p>
    <w:p w14:paraId="24EFCDE7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color w:val="231F20"/>
          <w:sz w:val="22"/>
          <w:szCs w:val="22"/>
        </w:rPr>
      </w:pPr>
    </w:p>
    <w:p w14:paraId="1EBAE020" w14:textId="77777777" w:rsidR="000A0C2D" w:rsidRPr="003B6CC1" w:rsidRDefault="000A0C2D" w:rsidP="000A0C2D">
      <w:pPr>
        <w:autoSpaceDN w:val="0"/>
        <w:adjustRightInd w:val="0"/>
        <w:rPr>
          <w:rFonts w:ascii="Arial" w:hAnsi="Arial" w:cs="Arial"/>
          <w:sz w:val="22"/>
          <w:szCs w:val="22"/>
        </w:rPr>
      </w:pP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>Izvršitelj</w:t>
      </w:r>
      <w:proofErr w:type="spellEnd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b/>
          <w:bCs/>
          <w:color w:val="231F20"/>
          <w:sz w:val="22"/>
          <w:szCs w:val="22"/>
        </w:rPr>
        <w:t>zadatka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: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Jedinstveni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upravni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color w:val="231F20"/>
          <w:sz w:val="22"/>
          <w:szCs w:val="22"/>
        </w:rPr>
        <w:t>odjel</w:t>
      </w:r>
      <w:proofErr w:type="spellEnd"/>
      <w:r w:rsidRPr="003B6CC1">
        <w:rPr>
          <w:rFonts w:ascii="Arial" w:hAnsi="Arial" w:cs="Arial"/>
          <w:color w:val="231F20"/>
          <w:sz w:val="22"/>
          <w:szCs w:val="22"/>
        </w:rPr>
        <w:t>.</w:t>
      </w:r>
    </w:p>
    <w:p w14:paraId="0234F0DD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27A3F261" w14:textId="77777777" w:rsidR="000A0C2D" w:rsidRPr="003B6CC1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6CC1">
        <w:rPr>
          <w:rFonts w:ascii="Arial" w:hAnsi="Arial" w:cs="Arial"/>
          <w:b/>
          <w:bCs/>
          <w:sz w:val="22"/>
          <w:szCs w:val="22"/>
        </w:rPr>
        <w:lastRenderedPageBreak/>
        <w:t>V.</w:t>
      </w:r>
    </w:p>
    <w:p w14:paraId="57963E2A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</w:rPr>
      </w:pPr>
      <w:r w:rsidRPr="003B6CC1">
        <w:rPr>
          <w:rFonts w:ascii="Arial" w:hAnsi="Arial" w:cs="Arial"/>
          <w:sz w:val="22"/>
          <w:szCs w:val="22"/>
        </w:rPr>
        <w:t xml:space="preserve">U </w:t>
      </w:r>
      <w:proofErr w:type="spellStart"/>
      <w:r w:rsidRPr="003B6CC1">
        <w:rPr>
          <w:rFonts w:ascii="Arial" w:hAnsi="Arial" w:cs="Arial"/>
          <w:sz w:val="22"/>
          <w:szCs w:val="22"/>
        </w:rPr>
        <w:t>cilju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osiguravanja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racionalnog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učinkovitog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djelovanja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sustava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protupožarne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na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području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Brtonigla – Verteneglio, u </w:t>
      </w:r>
      <w:proofErr w:type="spellStart"/>
      <w:r w:rsidRPr="003B6CC1">
        <w:rPr>
          <w:rFonts w:ascii="Arial" w:hAnsi="Arial" w:cs="Arial"/>
          <w:sz w:val="22"/>
          <w:szCs w:val="22"/>
        </w:rPr>
        <w:t>skladu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zakonskim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propisima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financijskim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mogućnostima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, u </w:t>
      </w:r>
      <w:proofErr w:type="spellStart"/>
      <w:r w:rsidRPr="003B6CC1">
        <w:rPr>
          <w:rFonts w:ascii="Arial" w:hAnsi="Arial" w:cs="Arial"/>
          <w:sz w:val="22"/>
          <w:szCs w:val="22"/>
        </w:rPr>
        <w:t>Proračunu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Brtonigla – Verteneglio za 2025. </w:t>
      </w:r>
      <w:proofErr w:type="spellStart"/>
      <w:r w:rsidRPr="003B6CC1">
        <w:rPr>
          <w:rFonts w:ascii="Arial" w:hAnsi="Arial" w:cs="Arial"/>
          <w:sz w:val="22"/>
          <w:szCs w:val="22"/>
        </w:rPr>
        <w:t>godinu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Projekcijama za 2026. </w:t>
      </w:r>
      <w:proofErr w:type="spellStart"/>
      <w:r w:rsidRPr="003B6CC1">
        <w:rPr>
          <w:rFonts w:ascii="Arial" w:hAnsi="Arial" w:cs="Arial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2027. </w:t>
      </w:r>
      <w:proofErr w:type="spellStart"/>
      <w:r w:rsidRPr="003B6CC1">
        <w:rPr>
          <w:rFonts w:ascii="Arial" w:hAnsi="Arial" w:cs="Arial"/>
          <w:sz w:val="22"/>
          <w:szCs w:val="22"/>
        </w:rPr>
        <w:t>godinu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planirana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sljedeća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sredstva</w:t>
      </w:r>
      <w:proofErr w:type="spellEnd"/>
      <w:r w:rsidRPr="003B6CC1">
        <w:rPr>
          <w:rFonts w:ascii="Arial" w:hAnsi="Arial" w:cs="Arial"/>
          <w:sz w:val="22"/>
          <w:szCs w:val="22"/>
        </w:rPr>
        <w:t>:</w:t>
      </w:r>
    </w:p>
    <w:p w14:paraId="39DBC3AD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4103"/>
        <w:gridCol w:w="1546"/>
        <w:gridCol w:w="1505"/>
        <w:gridCol w:w="1437"/>
      </w:tblGrid>
      <w:tr w:rsidR="000A0C2D" w:rsidRPr="003B6CC1" w14:paraId="4FDE4BD8" w14:textId="77777777" w:rsidTr="00140F4B">
        <w:tc>
          <w:tcPr>
            <w:tcW w:w="696" w:type="dxa"/>
            <w:shd w:val="clear" w:color="auto" w:fill="CCFFFF"/>
            <w:vAlign w:val="center"/>
          </w:tcPr>
          <w:p w14:paraId="3EEE8556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7" w:name="_Hlk62654821"/>
            <w:r w:rsidRPr="003B6CC1">
              <w:rPr>
                <w:rFonts w:ascii="Arial" w:hAnsi="Arial" w:cs="Arial"/>
                <w:b/>
                <w:bCs/>
                <w:sz w:val="22"/>
                <w:szCs w:val="22"/>
              </w:rPr>
              <w:t>R.B.</w:t>
            </w:r>
          </w:p>
        </w:tc>
        <w:tc>
          <w:tcPr>
            <w:tcW w:w="4103" w:type="dxa"/>
            <w:shd w:val="clear" w:color="auto" w:fill="CCFFFF"/>
          </w:tcPr>
          <w:p w14:paraId="5F7E04A3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6CC1">
              <w:rPr>
                <w:rFonts w:ascii="Arial" w:hAnsi="Arial" w:cs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546" w:type="dxa"/>
            <w:shd w:val="clear" w:color="auto" w:fill="CCFFFF"/>
          </w:tcPr>
          <w:p w14:paraId="0084DD9A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6CC1">
              <w:rPr>
                <w:rFonts w:ascii="Arial" w:hAnsi="Arial" w:cs="Arial"/>
                <w:b/>
                <w:bCs/>
                <w:sz w:val="22"/>
                <w:szCs w:val="22"/>
              </w:rPr>
              <w:t>2025.</w:t>
            </w:r>
          </w:p>
        </w:tc>
        <w:tc>
          <w:tcPr>
            <w:tcW w:w="1505" w:type="dxa"/>
            <w:shd w:val="clear" w:color="auto" w:fill="CCFFFF"/>
          </w:tcPr>
          <w:p w14:paraId="0435FE24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6CC1">
              <w:rPr>
                <w:rFonts w:ascii="Arial" w:hAnsi="Arial" w:cs="Arial"/>
                <w:b/>
                <w:bCs/>
                <w:sz w:val="22"/>
                <w:szCs w:val="22"/>
              </w:rPr>
              <w:t>2026.</w:t>
            </w:r>
          </w:p>
        </w:tc>
        <w:tc>
          <w:tcPr>
            <w:tcW w:w="1437" w:type="dxa"/>
            <w:shd w:val="clear" w:color="auto" w:fill="CCFFFF"/>
          </w:tcPr>
          <w:p w14:paraId="26637077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B6CC1">
              <w:rPr>
                <w:rFonts w:ascii="Arial" w:hAnsi="Arial" w:cs="Arial"/>
                <w:b/>
                <w:bCs/>
                <w:sz w:val="22"/>
                <w:szCs w:val="22"/>
              </w:rPr>
              <w:t>2027.</w:t>
            </w:r>
          </w:p>
        </w:tc>
      </w:tr>
      <w:tr w:rsidR="000A0C2D" w:rsidRPr="003B6CC1" w14:paraId="5589EF09" w14:textId="77777777" w:rsidTr="00140F4B">
        <w:tc>
          <w:tcPr>
            <w:tcW w:w="696" w:type="dxa"/>
            <w:shd w:val="clear" w:color="auto" w:fill="auto"/>
            <w:vAlign w:val="center"/>
          </w:tcPr>
          <w:p w14:paraId="1E108A61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103" w:type="dxa"/>
            <w:shd w:val="clear" w:color="auto" w:fill="auto"/>
          </w:tcPr>
          <w:p w14:paraId="7B99726B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 xml:space="preserve">JVP Umag – UPVF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Umago</w:t>
            </w:r>
            <w:proofErr w:type="spellEnd"/>
          </w:p>
        </w:tc>
        <w:tc>
          <w:tcPr>
            <w:tcW w:w="1546" w:type="dxa"/>
            <w:shd w:val="clear" w:color="auto" w:fill="auto"/>
            <w:vAlign w:val="center"/>
          </w:tcPr>
          <w:p w14:paraId="48C76224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40.900,00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240CCEE1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40.920,45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1A695260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41.309,00</w:t>
            </w:r>
          </w:p>
        </w:tc>
      </w:tr>
      <w:tr w:rsidR="000A0C2D" w:rsidRPr="003B6CC1" w14:paraId="0F382F50" w14:textId="77777777" w:rsidTr="00140F4B">
        <w:tc>
          <w:tcPr>
            <w:tcW w:w="696" w:type="dxa"/>
            <w:shd w:val="clear" w:color="auto" w:fill="auto"/>
            <w:vAlign w:val="center"/>
          </w:tcPr>
          <w:p w14:paraId="27A41505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4103" w:type="dxa"/>
            <w:shd w:val="clear" w:color="auto" w:fill="auto"/>
          </w:tcPr>
          <w:p w14:paraId="5CC7381B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PVZ Umag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61C05519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58.200,00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2A8D9280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58.229,10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1439F9FE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58.782,00</w:t>
            </w:r>
          </w:p>
        </w:tc>
      </w:tr>
      <w:tr w:rsidR="000A0C2D" w:rsidRPr="003B6CC1" w14:paraId="41424FBD" w14:textId="77777777" w:rsidTr="00140F4B">
        <w:tc>
          <w:tcPr>
            <w:tcW w:w="696" w:type="dxa"/>
            <w:shd w:val="clear" w:color="auto" w:fill="auto"/>
            <w:vAlign w:val="center"/>
          </w:tcPr>
          <w:p w14:paraId="797BBFB7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4103" w:type="dxa"/>
            <w:shd w:val="clear" w:color="auto" w:fill="auto"/>
          </w:tcPr>
          <w:p w14:paraId="1B76BD67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Vatrogasna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zajednica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Istarske županije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354CDDE1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818,00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60E8C2D3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818,41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5C86FA6F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826,18</w:t>
            </w:r>
          </w:p>
        </w:tc>
      </w:tr>
      <w:tr w:rsidR="000A0C2D" w:rsidRPr="003B6CC1" w14:paraId="17548D98" w14:textId="77777777" w:rsidTr="00140F4B">
        <w:tc>
          <w:tcPr>
            <w:tcW w:w="696" w:type="dxa"/>
            <w:shd w:val="clear" w:color="auto" w:fill="auto"/>
            <w:vAlign w:val="center"/>
          </w:tcPr>
          <w:p w14:paraId="27F9D037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4103" w:type="dxa"/>
            <w:shd w:val="clear" w:color="auto" w:fill="auto"/>
          </w:tcPr>
          <w:p w14:paraId="35B59D8E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Donacije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pomoći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subjektima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od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interesa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područje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zaštite</w:t>
            </w:r>
            <w:proofErr w:type="spellEnd"/>
            <w:r w:rsidRPr="003B6CC1">
              <w:rPr>
                <w:rFonts w:ascii="Arial" w:hAnsi="Arial" w:cs="Arial"/>
                <w:sz w:val="22"/>
                <w:szCs w:val="22"/>
              </w:rPr>
              <w:t xml:space="preserve"> od </w:t>
            </w:r>
            <w:proofErr w:type="spellStart"/>
            <w:r w:rsidRPr="003B6CC1">
              <w:rPr>
                <w:rFonts w:ascii="Arial" w:hAnsi="Arial" w:cs="Arial"/>
                <w:sz w:val="22"/>
                <w:szCs w:val="22"/>
              </w:rPr>
              <w:t>požara</w:t>
            </w:r>
            <w:proofErr w:type="spellEnd"/>
          </w:p>
        </w:tc>
        <w:tc>
          <w:tcPr>
            <w:tcW w:w="1546" w:type="dxa"/>
            <w:shd w:val="clear" w:color="auto" w:fill="auto"/>
            <w:vAlign w:val="center"/>
          </w:tcPr>
          <w:p w14:paraId="136A26AE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6.600,00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6A5AAFBC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6.603,30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3414A6EC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6.666,00</w:t>
            </w:r>
          </w:p>
        </w:tc>
      </w:tr>
      <w:tr w:rsidR="000A0C2D" w:rsidRPr="003B6CC1" w14:paraId="1AA6D421" w14:textId="77777777" w:rsidTr="00140F4B">
        <w:tc>
          <w:tcPr>
            <w:tcW w:w="696" w:type="dxa"/>
            <w:shd w:val="clear" w:color="auto" w:fill="auto"/>
            <w:vAlign w:val="center"/>
          </w:tcPr>
          <w:p w14:paraId="21C8BC3D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3" w:type="dxa"/>
            <w:shd w:val="clear" w:color="auto" w:fill="auto"/>
          </w:tcPr>
          <w:p w14:paraId="2CEA3698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UKUPNO</w:t>
            </w:r>
          </w:p>
        </w:tc>
        <w:tc>
          <w:tcPr>
            <w:tcW w:w="1546" w:type="dxa"/>
            <w:shd w:val="clear" w:color="auto" w:fill="auto"/>
            <w:vAlign w:val="center"/>
          </w:tcPr>
          <w:p w14:paraId="303D352B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106.518,00</w:t>
            </w:r>
          </w:p>
        </w:tc>
        <w:tc>
          <w:tcPr>
            <w:tcW w:w="1505" w:type="dxa"/>
            <w:shd w:val="clear" w:color="auto" w:fill="auto"/>
            <w:vAlign w:val="center"/>
          </w:tcPr>
          <w:p w14:paraId="372D8531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106.571,26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685B8915" w14:textId="77777777" w:rsidR="000A0C2D" w:rsidRPr="003B6CC1" w:rsidRDefault="000A0C2D" w:rsidP="00140F4B">
            <w:pPr>
              <w:widowControl w:val="0"/>
              <w:tabs>
                <w:tab w:val="left" w:pos="561"/>
                <w:tab w:val="left" w:pos="2153"/>
              </w:tabs>
              <w:adjustRightInd w:val="0"/>
              <w:spacing w:after="43" w:line="198" w:lineRule="atLeas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B6CC1">
              <w:rPr>
                <w:rFonts w:ascii="Arial" w:hAnsi="Arial" w:cs="Arial"/>
                <w:sz w:val="22"/>
                <w:szCs w:val="22"/>
              </w:rPr>
              <w:t>107.583,18</w:t>
            </w:r>
          </w:p>
        </w:tc>
      </w:tr>
      <w:bookmarkEnd w:id="17"/>
    </w:tbl>
    <w:p w14:paraId="0D24C63D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</w:rPr>
      </w:pPr>
    </w:p>
    <w:p w14:paraId="56D5DA3D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</w:rPr>
      </w:pPr>
    </w:p>
    <w:p w14:paraId="65224C52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B6CC1">
        <w:rPr>
          <w:rFonts w:ascii="Arial" w:hAnsi="Arial" w:cs="Arial"/>
          <w:sz w:val="22"/>
          <w:szCs w:val="22"/>
        </w:rPr>
        <w:t>Općinsko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vijeće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Brtonigla – Verteneglio </w:t>
      </w:r>
      <w:proofErr w:type="spellStart"/>
      <w:r w:rsidRPr="003B6CC1">
        <w:rPr>
          <w:rFonts w:ascii="Arial" w:hAnsi="Arial" w:cs="Arial"/>
          <w:sz w:val="22"/>
          <w:szCs w:val="22"/>
        </w:rPr>
        <w:t>jednom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godišnje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razmatra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Izvještaj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B6CC1">
        <w:rPr>
          <w:rFonts w:ascii="Arial" w:hAnsi="Arial" w:cs="Arial"/>
          <w:sz w:val="22"/>
          <w:szCs w:val="22"/>
        </w:rPr>
        <w:t>stanju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od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i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stanju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provedbe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godišnjeg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provedbenog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plana </w:t>
      </w:r>
      <w:proofErr w:type="spellStart"/>
      <w:r w:rsidRPr="003B6CC1">
        <w:rPr>
          <w:rFonts w:ascii="Arial" w:hAnsi="Arial" w:cs="Arial"/>
          <w:sz w:val="22"/>
          <w:szCs w:val="22"/>
        </w:rPr>
        <w:t>unapređenja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zaštite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od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</w:rPr>
        <w:t>požara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3B6CC1">
        <w:rPr>
          <w:rFonts w:ascii="Arial" w:hAnsi="Arial" w:cs="Arial"/>
          <w:sz w:val="22"/>
          <w:szCs w:val="22"/>
        </w:rPr>
        <w:t>Općinu</w:t>
      </w:r>
      <w:proofErr w:type="spellEnd"/>
      <w:r w:rsidRPr="003B6CC1">
        <w:rPr>
          <w:rFonts w:ascii="Arial" w:hAnsi="Arial" w:cs="Arial"/>
          <w:sz w:val="22"/>
          <w:szCs w:val="22"/>
        </w:rPr>
        <w:t xml:space="preserve"> Brtonigla - Verteneglio.</w:t>
      </w:r>
    </w:p>
    <w:p w14:paraId="6FD6D0C9" w14:textId="77777777" w:rsidR="000A0C2D" w:rsidRPr="003B6CC1" w:rsidRDefault="000A0C2D" w:rsidP="000A0C2D">
      <w:pPr>
        <w:rPr>
          <w:rFonts w:ascii="Arial" w:hAnsi="Arial" w:cs="Arial"/>
          <w:b/>
          <w:bCs/>
          <w:sz w:val="22"/>
          <w:szCs w:val="22"/>
        </w:rPr>
      </w:pPr>
    </w:p>
    <w:p w14:paraId="1F14978C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b/>
          <w:bCs/>
          <w:sz w:val="22"/>
          <w:szCs w:val="22"/>
          <w:lang w:val="it-IT"/>
        </w:rPr>
        <w:t>VI.</w:t>
      </w:r>
    </w:p>
    <w:p w14:paraId="7406985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Provedbeni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plan stupa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snagu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prvog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gramStart"/>
      <w:r w:rsidRPr="003B6CC1">
        <w:rPr>
          <w:rFonts w:ascii="Arial" w:hAnsi="Arial" w:cs="Arial"/>
          <w:sz w:val="22"/>
          <w:szCs w:val="22"/>
          <w:lang w:val="it-IT"/>
        </w:rPr>
        <w:t>od</w:t>
      </w:r>
      <w:proofErr w:type="gram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dana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objave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Službenim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novinama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Brtonigla - Verteneglio. </w:t>
      </w:r>
    </w:p>
    <w:p w14:paraId="3C0E600D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0E8799AF" w14:textId="77777777" w:rsidR="000A0C2D" w:rsidRPr="003B6CC1" w:rsidRDefault="000A0C2D" w:rsidP="000A0C2D">
      <w:pPr>
        <w:jc w:val="both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031F8294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>KLASA: 240-01/24-01/09</w:t>
      </w:r>
    </w:p>
    <w:p w14:paraId="6AE11D7D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>URBROJ: 2163-13-04/04-25-4</w:t>
      </w:r>
    </w:p>
    <w:p w14:paraId="5935275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Brtonigla, 24. </w:t>
      </w:r>
      <w:proofErr w:type="spellStart"/>
      <w:r w:rsidRPr="003B6CC1">
        <w:rPr>
          <w:rFonts w:ascii="Arial" w:hAnsi="Arial" w:cs="Arial"/>
          <w:sz w:val="22"/>
          <w:szCs w:val="22"/>
          <w:lang w:val="it-IT"/>
        </w:rPr>
        <w:t>veljače</w:t>
      </w:r>
      <w:proofErr w:type="spellEnd"/>
      <w:r w:rsidRPr="003B6CC1">
        <w:rPr>
          <w:rFonts w:ascii="Arial" w:hAnsi="Arial" w:cs="Arial"/>
          <w:sz w:val="22"/>
          <w:szCs w:val="22"/>
          <w:lang w:val="it-IT"/>
        </w:rPr>
        <w:t xml:space="preserve"> 2025.godine</w:t>
      </w:r>
    </w:p>
    <w:p w14:paraId="67323659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0C5BF211" w14:textId="77777777" w:rsidR="000A0C2D" w:rsidRPr="003B6CC1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3E6221B6" w14:textId="77777777" w:rsidR="000A0C2D" w:rsidRPr="003B6CC1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>OPĆINSKO VIJEĆE OPĆINE BRTONIGLA - VERTENEGLIO</w:t>
      </w:r>
    </w:p>
    <w:p w14:paraId="55B40B0C" w14:textId="77777777" w:rsidR="000A0C2D" w:rsidRPr="005024FB" w:rsidRDefault="000A0C2D" w:rsidP="000A0C2D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3B6CC1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5024FB">
        <w:rPr>
          <w:rFonts w:ascii="Arial" w:hAnsi="Arial" w:cs="Arial"/>
          <w:sz w:val="22"/>
          <w:szCs w:val="22"/>
          <w:lang w:val="it-IT"/>
        </w:rPr>
        <w:t>Predsjednik</w:t>
      </w:r>
      <w:proofErr w:type="spellEnd"/>
      <w:r w:rsidRPr="005024FB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</w:p>
    <w:p w14:paraId="7718B395" w14:textId="5FC69519" w:rsidR="000A0C2D" w:rsidRPr="005024FB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  <w:r w:rsidRPr="005024FB">
        <w:rPr>
          <w:rFonts w:ascii="Arial" w:hAnsi="Arial" w:cs="Arial"/>
          <w:b/>
          <w:bCs/>
          <w:sz w:val="22"/>
          <w:szCs w:val="22"/>
          <w:lang w:val="it-IT"/>
        </w:rPr>
        <w:t xml:space="preserve">                                                          </w:t>
      </w:r>
      <w:r w:rsidR="003B6CC1" w:rsidRPr="005024FB">
        <w:rPr>
          <w:rFonts w:ascii="Arial" w:hAnsi="Arial" w:cs="Arial"/>
          <w:b/>
          <w:bCs/>
          <w:sz w:val="22"/>
          <w:szCs w:val="22"/>
          <w:lang w:val="it-IT"/>
        </w:rPr>
        <w:t xml:space="preserve">      </w:t>
      </w:r>
      <w:r w:rsidRPr="005024FB">
        <w:rPr>
          <w:rFonts w:ascii="Arial" w:hAnsi="Arial" w:cs="Arial"/>
          <w:b/>
          <w:bCs/>
          <w:sz w:val="22"/>
          <w:szCs w:val="22"/>
          <w:lang w:val="it-IT"/>
        </w:rPr>
        <w:t xml:space="preserve"> </w:t>
      </w:r>
      <w:r w:rsidRPr="005024FB">
        <w:rPr>
          <w:rFonts w:ascii="Arial" w:hAnsi="Arial" w:cs="Arial"/>
          <w:sz w:val="22"/>
          <w:szCs w:val="22"/>
          <w:lang w:val="it-IT"/>
        </w:rPr>
        <w:t>Željko Ružić</w:t>
      </w:r>
      <w:r w:rsidR="003B6CC1" w:rsidRPr="005024FB">
        <w:rPr>
          <w:rFonts w:ascii="Arial" w:hAnsi="Arial" w:cs="Arial"/>
          <w:sz w:val="22"/>
          <w:szCs w:val="22"/>
          <w:lang w:val="it-IT"/>
        </w:rPr>
        <w:t xml:space="preserve"> v.r.</w:t>
      </w:r>
    </w:p>
    <w:p w14:paraId="09AE4E5F" w14:textId="77777777" w:rsidR="000A0C2D" w:rsidRPr="005024FB" w:rsidRDefault="000A0C2D" w:rsidP="000A0C2D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22F90D1D" w14:textId="77777777" w:rsidR="000A0C2D" w:rsidRPr="005024FB" w:rsidRDefault="000A0C2D" w:rsidP="000A0C2D">
      <w:pPr>
        <w:pStyle w:val="BodyTextIndent3"/>
        <w:tabs>
          <w:tab w:val="left" w:pos="851"/>
          <w:tab w:val="left" w:pos="993"/>
          <w:tab w:val="center" w:pos="6521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it-IT"/>
        </w:rPr>
      </w:pPr>
    </w:p>
    <w:p w14:paraId="4C9F92A4" w14:textId="77777777" w:rsidR="000A0C2D" w:rsidRPr="005024FB" w:rsidRDefault="000A0C2D" w:rsidP="003B6CC1">
      <w:pPr>
        <w:pStyle w:val="ListParagraph"/>
        <w:numPr>
          <w:ilvl w:val="0"/>
          <w:numId w:val="19"/>
        </w:num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7DA7337A" w14:textId="77777777" w:rsidR="000A0C2D" w:rsidRPr="005024FB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126ECFE6" w14:textId="77777777" w:rsidR="000A0C2D" w:rsidRPr="005024FB" w:rsidRDefault="000A0C2D" w:rsidP="000A0C2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381A09C6" w14:textId="77777777" w:rsidR="000A0C2D" w:rsidRPr="005024FB" w:rsidRDefault="000A0C2D" w:rsidP="00743E7A">
      <w:pPr>
        <w:rPr>
          <w:rFonts w:eastAsia="Calibri"/>
          <w:lang w:val="it-IT"/>
        </w:rPr>
      </w:pPr>
    </w:p>
    <w:sectPr w:rsidR="000A0C2D" w:rsidRPr="005024FB" w:rsidSect="00636CBE">
      <w:headerReference w:type="default" r:id="rId86"/>
      <w:footerReference w:type="even" r:id="rId87"/>
      <w:footerReference w:type="default" r:id="rId88"/>
      <w:pgSz w:w="12240" w:h="15840"/>
      <w:pgMar w:top="1418" w:right="1418" w:bottom="141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FEBF9" w14:textId="6086D35A" w:rsidR="008910C6" w:rsidRPr="00CA482A" w:rsidRDefault="00743E7A" w:rsidP="008910C6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25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03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8910C6">
      <w:rPr>
        <w:rFonts w:ascii="Arial" w:hAnsi="Arial" w:cs="Arial"/>
        <w:color w:val="000000"/>
        <w:highlight w:val="cyan"/>
        <w:shd w:val="pct5" w:color="auto" w:fill="auto"/>
        <w:lang w:val="it-IT"/>
      </w:rPr>
      <w:t>1</w: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3115894"/>
    <w:multiLevelType w:val="hybridMultilevel"/>
    <w:tmpl w:val="BAD644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D6809BE"/>
    <w:multiLevelType w:val="hybridMultilevel"/>
    <w:tmpl w:val="C21652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E1E393F"/>
    <w:multiLevelType w:val="hybridMultilevel"/>
    <w:tmpl w:val="BAF25B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56044D5"/>
    <w:multiLevelType w:val="hybridMultilevel"/>
    <w:tmpl w:val="ADEEFF94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7" w15:restartNumberingAfterBreak="0">
    <w:nsid w:val="180D4EEA"/>
    <w:multiLevelType w:val="multilevel"/>
    <w:tmpl w:val="862E24A6"/>
    <w:lvl w:ilvl="0">
      <w:start w:val="1"/>
      <w:numFmt w:val="decimal"/>
      <w:pStyle w:val="1naslov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39" w15:restartNumberingAfterBreak="0">
    <w:nsid w:val="20F473E7"/>
    <w:multiLevelType w:val="hybridMultilevel"/>
    <w:tmpl w:val="DED880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3861264"/>
    <w:multiLevelType w:val="hybridMultilevel"/>
    <w:tmpl w:val="5A7824F4"/>
    <w:lvl w:ilvl="0" w:tplc="2DCC2F5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2DCF201D"/>
    <w:multiLevelType w:val="hybridMultilevel"/>
    <w:tmpl w:val="B7A49FE8"/>
    <w:lvl w:ilvl="0" w:tplc="C5862396">
      <w:start w:val="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2326EB8"/>
    <w:multiLevelType w:val="hybridMultilevel"/>
    <w:tmpl w:val="8FB462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3FB5BEB"/>
    <w:multiLevelType w:val="hybridMultilevel"/>
    <w:tmpl w:val="118A19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5" w15:restartNumberingAfterBreak="0">
    <w:nsid w:val="3AED4853"/>
    <w:multiLevelType w:val="hybridMultilevel"/>
    <w:tmpl w:val="4D68F206"/>
    <w:lvl w:ilvl="0" w:tplc="86340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DFB1062"/>
    <w:multiLevelType w:val="multilevel"/>
    <w:tmpl w:val="E942112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cs="Times New Roman" w:hint="default"/>
      </w:rPr>
    </w:lvl>
  </w:abstractNum>
  <w:abstractNum w:abstractNumId="47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4BE3074C"/>
    <w:multiLevelType w:val="hybridMultilevel"/>
    <w:tmpl w:val="C9147FBC"/>
    <w:lvl w:ilvl="0" w:tplc="52006456">
      <w:start w:val="1"/>
      <w:numFmt w:val="bullet"/>
      <w:lvlText w:val="-"/>
      <w:lvlJc w:val="left"/>
      <w:pPr>
        <w:ind w:left="720" w:hanging="360"/>
      </w:pPr>
      <w:rPr>
        <w:rFonts w:ascii="Arial Unicode MS" w:eastAsia="Times New Roman" w:hAnsi="Arial Unicode MS" w:hint="eastAsia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6E23B5"/>
    <w:multiLevelType w:val="hybridMultilevel"/>
    <w:tmpl w:val="DDAE0F40"/>
    <w:lvl w:ilvl="0" w:tplc="CCDA49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1C4172E"/>
    <w:multiLevelType w:val="hybridMultilevel"/>
    <w:tmpl w:val="607832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96BE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28F7C1F"/>
    <w:multiLevelType w:val="hybridMultilevel"/>
    <w:tmpl w:val="AA70100A"/>
    <w:lvl w:ilvl="0" w:tplc="FC1EA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54" w15:restartNumberingAfterBreak="0">
    <w:nsid w:val="5909761B"/>
    <w:multiLevelType w:val="hybridMultilevel"/>
    <w:tmpl w:val="348AF6B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59780E4F"/>
    <w:multiLevelType w:val="hybridMultilevel"/>
    <w:tmpl w:val="0F78DA18"/>
    <w:lvl w:ilvl="0" w:tplc="E65AAF9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6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 w15:restartNumberingAfterBreak="0">
    <w:nsid w:val="601A2367"/>
    <w:multiLevelType w:val="hybridMultilevel"/>
    <w:tmpl w:val="CE16DA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9" w15:restartNumberingAfterBreak="0">
    <w:nsid w:val="64B254D3"/>
    <w:multiLevelType w:val="hybridMultilevel"/>
    <w:tmpl w:val="F6909506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0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61" w15:restartNumberingAfterBreak="0">
    <w:nsid w:val="747E59DE"/>
    <w:multiLevelType w:val="hybridMultilevel"/>
    <w:tmpl w:val="A028B8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63" w15:restartNumberingAfterBreak="0">
    <w:nsid w:val="7A2B2226"/>
    <w:multiLevelType w:val="hybridMultilevel"/>
    <w:tmpl w:val="916A2E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6"/>
  </w:num>
  <w:num w:numId="7" w16cid:durableId="1440687050">
    <w:abstractNumId w:val="56"/>
  </w:num>
  <w:num w:numId="8" w16cid:durableId="943809875">
    <w:abstractNumId w:val="31"/>
  </w:num>
  <w:num w:numId="9" w16cid:durableId="1829128843">
    <w:abstractNumId w:val="38"/>
  </w:num>
  <w:num w:numId="10" w16cid:durableId="486440493">
    <w:abstractNumId w:val="62"/>
  </w:num>
  <w:num w:numId="11" w16cid:durableId="1491408107">
    <w:abstractNumId w:val="34"/>
  </w:num>
  <w:num w:numId="12" w16cid:durableId="982151704">
    <w:abstractNumId w:val="44"/>
  </w:num>
  <w:num w:numId="13" w16cid:durableId="2108965521">
    <w:abstractNumId w:val="58"/>
  </w:num>
  <w:num w:numId="14" w16cid:durableId="1398430168">
    <w:abstractNumId w:val="60"/>
  </w:num>
  <w:num w:numId="15" w16cid:durableId="1424447491">
    <w:abstractNumId w:val="47"/>
  </w:num>
  <w:num w:numId="16" w16cid:durableId="1656837054">
    <w:abstractNumId w:val="53"/>
  </w:num>
  <w:num w:numId="17" w16cid:durableId="629475388">
    <w:abstractNumId w:val="48"/>
  </w:num>
  <w:num w:numId="18" w16cid:durableId="1261838939">
    <w:abstractNumId w:val="37"/>
  </w:num>
  <w:num w:numId="19" w16cid:durableId="1473329489">
    <w:abstractNumId w:val="33"/>
  </w:num>
  <w:num w:numId="20" w16cid:durableId="350183843">
    <w:abstractNumId w:val="50"/>
  </w:num>
  <w:num w:numId="21" w16cid:durableId="148485937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6677859">
    <w:abstractNumId w:val="41"/>
  </w:num>
  <w:num w:numId="23" w16cid:durableId="460656387">
    <w:abstractNumId w:val="35"/>
  </w:num>
  <w:num w:numId="24" w16cid:durableId="35874942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25107010">
    <w:abstractNumId w:val="49"/>
  </w:num>
  <w:num w:numId="26" w16cid:durableId="2094155305">
    <w:abstractNumId w:val="45"/>
  </w:num>
  <w:num w:numId="27" w16cid:durableId="1438450610">
    <w:abstractNumId w:val="30"/>
  </w:num>
  <w:num w:numId="28" w16cid:durableId="1920283126">
    <w:abstractNumId w:val="51"/>
  </w:num>
  <w:num w:numId="29" w16cid:durableId="1515068157">
    <w:abstractNumId w:val="32"/>
  </w:num>
  <w:num w:numId="30" w16cid:durableId="417289684">
    <w:abstractNumId w:val="61"/>
  </w:num>
  <w:num w:numId="31" w16cid:durableId="2010710998">
    <w:abstractNumId w:val="43"/>
  </w:num>
  <w:num w:numId="32" w16cid:durableId="1402484483">
    <w:abstractNumId w:val="63"/>
  </w:num>
  <w:num w:numId="33" w16cid:durableId="1056704387">
    <w:abstractNumId w:val="42"/>
  </w:num>
  <w:num w:numId="34" w16cid:durableId="1312949438">
    <w:abstractNumId w:val="59"/>
  </w:num>
  <w:num w:numId="35" w16cid:durableId="1557163679">
    <w:abstractNumId w:val="57"/>
  </w:num>
  <w:num w:numId="36" w16cid:durableId="218170675">
    <w:abstractNumId w:val="54"/>
  </w:num>
  <w:num w:numId="37" w16cid:durableId="204848779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948952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35555616">
    <w:abstractNumId w:val="4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17B4F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03A4"/>
    <w:rsid w:val="00052604"/>
    <w:rsid w:val="00052DD7"/>
    <w:rsid w:val="00053043"/>
    <w:rsid w:val="000560C0"/>
    <w:rsid w:val="00056332"/>
    <w:rsid w:val="000611E6"/>
    <w:rsid w:val="000676B2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146B"/>
    <w:rsid w:val="000965C0"/>
    <w:rsid w:val="00096F57"/>
    <w:rsid w:val="00097CD0"/>
    <w:rsid w:val="000A0C2D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393C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57FD9"/>
    <w:rsid w:val="0016184B"/>
    <w:rsid w:val="001621E3"/>
    <w:rsid w:val="00164136"/>
    <w:rsid w:val="00164C1B"/>
    <w:rsid w:val="001711B0"/>
    <w:rsid w:val="00173DCC"/>
    <w:rsid w:val="001743F2"/>
    <w:rsid w:val="00177B90"/>
    <w:rsid w:val="00185EB9"/>
    <w:rsid w:val="00193A3F"/>
    <w:rsid w:val="00195A44"/>
    <w:rsid w:val="00197551"/>
    <w:rsid w:val="001A168C"/>
    <w:rsid w:val="001A1D51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5DC2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E68AC"/>
    <w:rsid w:val="001F162D"/>
    <w:rsid w:val="001F29A7"/>
    <w:rsid w:val="001F39BE"/>
    <w:rsid w:val="001F3C57"/>
    <w:rsid w:val="001F6154"/>
    <w:rsid w:val="001F6697"/>
    <w:rsid w:val="00200AF1"/>
    <w:rsid w:val="00201E43"/>
    <w:rsid w:val="002045D1"/>
    <w:rsid w:val="00205AB1"/>
    <w:rsid w:val="00206AE0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372E2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A34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547"/>
    <w:rsid w:val="002A5B00"/>
    <w:rsid w:val="002A79A2"/>
    <w:rsid w:val="002B0595"/>
    <w:rsid w:val="002B1120"/>
    <w:rsid w:val="002B23D6"/>
    <w:rsid w:val="002B414D"/>
    <w:rsid w:val="002B5A5F"/>
    <w:rsid w:val="002C04D1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26BA"/>
    <w:rsid w:val="002E6AF7"/>
    <w:rsid w:val="002F0883"/>
    <w:rsid w:val="002F1B1C"/>
    <w:rsid w:val="002F23D8"/>
    <w:rsid w:val="002F2B1B"/>
    <w:rsid w:val="00304D86"/>
    <w:rsid w:val="00307D5E"/>
    <w:rsid w:val="003111D6"/>
    <w:rsid w:val="00311613"/>
    <w:rsid w:val="0031179B"/>
    <w:rsid w:val="003125C2"/>
    <w:rsid w:val="0031378B"/>
    <w:rsid w:val="00315630"/>
    <w:rsid w:val="003176C8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39E"/>
    <w:rsid w:val="00341F7F"/>
    <w:rsid w:val="00342CB3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56381"/>
    <w:rsid w:val="00361B2E"/>
    <w:rsid w:val="00362A9D"/>
    <w:rsid w:val="003634AE"/>
    <w:rsid w:val="00364317"/>
    <w:rsid w:val="00370F59"/>
    <w:rsid w:val="0037277A"/>
    <w:rsid w:val="00373260"/>
    <w:rsid w:val="00374FD8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940"/>
    <w:rsid w:val="003A0A61"/>
    <w:rsid w:val="003A12E6"/>
    <w:rsid w:val="003A51A5"/>
    <w:rsid w:val="003A7076"/>
    <w:rsid w:val="003B177F"/>
    <w:rsid w:val="003B1E2B"/>
    <w:rsid w:val="003B21C1"/>
    <w:rsid w:val="003B253D"/>
    <w:rsid w:val="003B35F3"/>
    <w:rsid w:val="003B4501"/>
    <w:rsid w:val="003B48F3"/>
    <w:rsid w:val="003B50C8"/>
    <w:rsid w:val="003B52C0"/>
    <w:rsid w:val="003B6CC1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2CF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58AF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387A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40CD"/>
    <w:rsid w:val="004B6918"/>
    <w:rsid w:val="004B6AE7"/>
    <w:rsid w:val="004C50F1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4F7733"/>
    <w:rsid w:val="005024FB"/>
    <w:rsid w:val="0050301A"/>
    <w:rsid w:val="00504B78"/>
    <w:rsid w:val="00507206"/>
    <w:rsid w:val="00507405"/>
    <w:rsid w:val="00507955"/>
    <w:rsid w:val="00514177"/>
    <w:rsid w:val="005144E5"/>
    <w:rsid w:val="0052401F"/>
    <w:rsid w:val="005245B8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0128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46D1"/>
    <w:rsid w:val="005A535E"/>
    <w:rsid w:val="005A5473"/>
    <w:rsid w:val="005B0B9E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9BE"/>
    <w:rsid w:val="005D5F51"/>
    <w:rsid w:val="005E0788"/>
    <w:rsid w:val="005E0A41"/>
    <w:rsid w:val="005E1079"/>
    <w:rsid w:val="005E2F55"/>
    <w:rsid w:val="005E4A67"/>
    <w:rsid w:val="005E668C"/>
    <w:rsid w:val="005E6A25"/>
    <w:rsid w:val="005E7326"/>
    <w:rsid w:val="005E7E6C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1CD4"/>
    <w:rsid w:val="00622052"/>
    <w:rsid w:val="00622CBD"/>
    <w:rsid w:val="00623108"/>
    <w:rsid w:val="0062328E"/>
    <w:rsid w:val="0063162D"/>
    <w:rsid w:val="00631696"/>
    <w:rsid w:val="00636CBE"/>
    <w:rsid w:val="006425C8"/>
    <w:rsid w:val="006437E1"/>
    <w:rsid w:val="00643F04"/>
    <w:rsid w:val="00644494"/>
    <w:rsid w:val="00645B15"/>
    <w:rsid w:val="00645CCA"/>
    <w:rsid w:val="006470BC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93B03"/>
    <w:rsid w:val="006A33CD"/>
    <w:rsid w:val="006A452B"/>
    <w:rsid w:val="006A4BB5"/>
    <w:rsid w:val="006A5561"/>
    <w:rsid w:val="006A5EB6"/>
    <w:rsid w:val="006A7854"/>
    <w:rsid w:val="006A7DDF"/>
    <w:rsid w:val="006B0489"/>
    <w:rsid w:val="006B1001"/>
    <w:rsid w:val="006B272D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0DED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3E7A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61DC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28E0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223F3"/>
    <w:rsid w:val="008255E0"/>
    <w:rsid w:val="0082565D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8797A"/>
    <w:rsid w:val="008903E6"/>
    <w:rsid w:val="008910C6"/>
    <w:rsid w:val="00891A4C"/>
    <w:rsid w:val="00893050"/>
    <w:rsid w:val="00894B61"/>
    <w:rsid w:val="0089552E"/>
    <w:rsid w:val="008975EF"/>
    <w:rsid w:val="008A067E"/>
    <w:rsid w:val="008A09A7"/>
    <w:rsid w:val="008A1356"/>
    <w:rsid w:val="008A2D38"/>
    <w:rsid w:val="008A312E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035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8F659D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2CF7"/>
    <w:rsid w:val="0093379F"/>
    <w:rsid w:val="0093413C"/>
    <w:rsid w:val="009354B4"/>
    <w:rsid w:val="0093622E"/>
    <w:rsid w:val="009400EE"/>
    <w:rsid w:val="009414CD"/>
    <w:rsid w:val="00941F98"/>
    <w:rsid w:val="009433B9"/>
    <w:rsid w:val="00945FDA"/>
    <w:rsid w:val="00946549"/>
    <w:rsid w:val="00947210"/>
    <w:rsid w:val="009505A0"/>
    <w:rsid w:val="00953133"/>
    <w:rsid w:val="00953A00"/>
    <w:rsid w:val="0095495B"/>
    <w:rsid w:val="00960BFC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29D2"/>
    <w:rsid w:val="00983459"/>
    <w:rsid w:val="0098406B"/>
    <w:rsid w:val="00984ACD"/>
    <w:rsid w:val="00985144"/>
    <w:rsid w:val="00985BCE"/>
    <w:rsid w:val="0098689B"/>
    <w:rsid w:val="00987E3A"/>
    <w:rsid w:val="00990A82"/>
    <w:rsid w:val="00990D25"/>
    <w:rsid w:val="009921F1"/>
    <w:rsid w:val="009928C1"/>
    <w:rsid w:val="00992F6D"/>
    <w:rsid w:val="0099647B"/>
    <w:rsid w:val="0099659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57F5"/>
    <w:rsid w:val="009E7045"/>
    <w:rsid w:val="009E74F2"/>
    <w:rsid w:val="009F29CC"/>
    <w:rsid w:val="009F2F0C"/>
    <w:rsid w:val="009F32A2"/>
    <w:rsid w:val="009F339F"/>
    <w:rsid w:val="009F4E1D"/>
    <w:rsid w:val="009F602C"/>
    <w:rsid w:val="009F61A4"/>
    <w:rsid w:val="009F69AF"/>
    <w:rsid w:val="009F6C72"/>
    <w:rsid w:val="009F7411"/>
    <w:rsid w:val="00A0174F"/>
    <w:rsid w:val="00A02FAB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150F4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678E4"/>
    <w:rsid w:val="00A73E28"/>
    <w:rsid w:val="00A758CD"/>
    <w:rsid w:val="00A774D5"/>
    <w:rsid w:val="00A82187"/>
    <w:rsid w:val="00A84424"/>
    <w:rsid w:val="00A85EB9"/>
    <w:rsid w:val="00A862BF"/>
    <w:rsid w:val="00A862F9"/>
    <w:rsid w:val="00A865F3"/>
    <w:rsid w:val="00A908AB"/>
    <w:rsid w:val="00A9192E"/>
    <w:rsid w:val="00A920BE"/>
    <w:rsid w:val="00A9451F"/>
    <w:rsid w:val="00A95B18"/>
    <w:rsid w:val="00A96C87"/>
    <w:rsid w:val="00AA0940"/>
    <w:rsid w:val="00AA169B"/>
    <w:rsid w:val="00AA357B"/>
    <w:rsid w:val="00AA7F19"/>
    <w:rsid w:val="00AB0BEF"/>
    <w:rsid w:val="00AB4055"/>
    <w:rsid w:val="00AB5E47"/>
    <w:rsid w:val="00AC0F86"/>
    <w:rsid w:val="00AC2E1D"/>
    <w:rsid w:val="00AC4978"/>
    <w:rsid w:val="00AC5BB9"/>
    <w:rsid w:val="00AC6EC7"/>
    <w:rsid w:val="00AC7869"/>
    <w:rsid w:val="00AC7C57"/>
    <w:rsid w:val="00AD0AE0"/>
    <w:rsid w:val="00AD1F9F"/>
    <w:rsid w:val="00AD47D5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4BB5"/>
    <w:rsid w:val="00B152F3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043C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075D"/>
    <w:rsid w:val="00B62FE0"/>
    <w:rsid w:val="00B64C01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0A75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357D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A52"/>
    <w:rsid w:val="00CB1B45"/>
    <w:rsid w:val="00CB287F"/>
    <w:rsid w:val="00CB2B4C"/>
    <w:rsid w:val="00CB2EAB"/>
    <w:rsid w:val="00CB35CE"/>
    <w:rsid w:val="00CB40F4"/>
    <w:rsid w:val="00CB4E21"/>
    <w:rsid w:val="00CB4F20"/>
    <w:rsid w:val="00CB5D89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025"/>
    <w:rsid w:val="00CD1CF2"/>
    <w:rsid w:val="00CD2733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5687"/>
    <w:rsid w:val="00CE72FA"/>
    <w:rsid w:val="00CF1FF5"/>
    <w:rsid w:val="00CF2325"/>
    <w:rsid w:val="00CF44BE"/>
    <w:rsid w:val="00CF5576"/>
    <w:rsid w:val="00CF5ECC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5745"/>
    <w:rsid w:val="00D267E9"/>
    <w:rsid w:val="00D26D17"/>
    <w:rsid w:val="00D33094"/>
    <w:rsid w:val="00D33690"/>
    <w:rsid w:val="00D34D6E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3AE"/>
    <w:rsid w:val="00D818CD"/>
    <w:rsid w:val="00D82C8D"/>
    <w:rsid w:val="00D830F9"/>
    <w:rsid w:val="00D8475A"/>
    <w:rsid w:val="00D8491C"/>
    <w:rsid w:val="00D84CD4"/>
    <w:rsid w:val="00D86C1E"/>
    <w:rsid w:val="00D91437"/>
    <w:rsid w:val="00D92220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E58D1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06722"/>
    <w:rsid w:val="00E10B05"/>
    <w:rsid w:val="00E139E3"/>
    <w:rsid w:val="00E13A6D"/>
    <w:rsid w:val="00E15B64"/>
    <w:rsid w:val="00E166B3"/>
    <w:rsid w:val="00E1733F"/>
    <w:rsid w:val="00E2322F"/>
    <w:rsid w:val="00E2454C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0C60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80C52"/>
    <w:rsid w:val="00E80F06"/>
    <w:rsid w:val="00E81111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1C5"/>
    <w:rsid w:val="00EA4502"/>
    <w:rsid w:val="00EA54DE"/>
    <w:rsid w:val="00EA5D3D"/>
    <w:rsid w:val="00EA5E84"/>
    <w:rsid w:val="00EA60B5"/>
    <w:rsid w:val="00EB095E"/>
    <w:rsid w:val="00EB1866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2A1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4D7E"/>
    <w:rsid w:val="00F6522D"/>
    <w:rsid w:val="00F65994"/>
    <w:rsid w:val="00F71825"/>
    <w:rsid w:val="00F71906"/>
    <w:rsid w:val="00F72D1D"/>
    <w:rsid w:val="00F73338"/>
    <w:rsid w:val="00F74F55"/>
    <w:rsid w:val="00F75951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2C72"/>
    <w:rsid w:val="00FC43FC"/>
    <w:rsid w:val="00FC6FF4"/>
    <w:rsid w:val="00FC78C6"/>
    <w:rsid w:val="00FD13D2"/>
    <w:rsid w:val="00FD2459"/>
    <w:rsid w:val="00FD28E5"/>
    <w:rsid w:val="00FD31FE"/>
    <w:rsid w:val="00FD3D0F"/>
    <w:rsid w:val="00FD55D4"/>
    <w:rsid w:val="00FE1D41"/>
    <w:rsid w:val="00FE34B7"/>
    <w:rsid w:val="00FE3DBF"/>
    <w:rsid w:val="00FE402B"/>
    <w:rsid w:val="00FE5DF8"/>
    <w:rsid w:val="00FF1D7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locked="1" w:uiPriority="0" w:qFormat="1"/>
    <w:lsdException w:name="Emphasis" w:locked="1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locked="1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qFormat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qFormat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qFormat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qFormat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qFormat/>
    <w:rsid w:val="00E82C1A"/>
    <w:rPr>
      <w:rFonts w:cs="Times New Roman"/>
    </w:rPr>
  </w:style>
  <w:style w:type="paragraph" w:styleId="BodyText2">
    <w:name w:val="Body Text 2"/>
    <w:basedOn w:val="Normal"/>
    <w:link w:val="BodyText2Char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qFormat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qFormat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qFormat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,heading 1"/>
    <w:basedOn w:val="Normal"/>
    <w:link w:val="ListParagraphChar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qFormat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qFormat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link w:val="TOC2Char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qFormat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qFormat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qFormat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qFormat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qFormat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34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qFormat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qFormat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,heading 1 Char"/>
    <w:link w:val="ListParagraph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qFormat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MediumList1-Accent3">
    <w:name w:val="Medium List 1 Accent 3"/>
    <w:basedOn w:val="TableNormal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  <w:style w:type="numbering" w:customStyle="1" w:styleId="Bezpopisa1">
    <w:name w:val="Bez popisa1"/>
    <w:next w:val="NoList"/>
    <w:uiPriority w:val="99"/>
    <w:semiHidden/>
    <w:unhideWhenUsed/>
    <w:rsid w:val="001F6697"/>
  </w:style>
  <w:style w:type="numbering" w:customStyle="1" w:styleId="Bezpopisa2">
    <w:name w:val="Bez popisa2"/>
    <w:next w:val="NoList"/>
    <w:uiPriority w:val="99"/>
    <w:semiHidden/>
    <w:unhideWhenUsed/>
    <w:rsid w:val="001F6697"/>
  </w:style>
  <w:style w:type="numbering" w:customStyle="1" w:styleId="Bezpopisa3">
    <w:name w:val="Bez popisa3"/>
    <w:next w:val="NoList"/>
    <w:uiPriority w:val="99"/>
    <w:semiHidden/>
    <w:unhideWhenUsed/>
    <w:rsid w:val="001F6697"/>
  </w:style>
  <w:style w:type="paragraph" w:customStyle="1" w:styleId="BodyTextIndent21">
    <w:name w:val="Body Text Indent 2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eastAsia="Calibri" w:hAnsi="Verdana"/>
      <w:sz w:val="24"/>
      <w:szCs w:val="24"/>
      <w:lang w:val="hr-HR"/>
    </w:rPr>
  </w:style>
  <w:style w:type="paragraph" w:customStyle="1" w:styleId="Subtitle1">
    <w:name w:val="Subtitle1"/>
    <w:basedOn w:val="Normal"/>
    <w:next w:val="Normal"/>
    <w:qFormat/>
    <w:rsid w:val="00621CD4"/>
    <w:pPr>
      <w:spacing w:before="100" w:beforeAutospacing="1" w:after="100" w:afterAutospacing="1" w:line="271" w:lineRule="auto"/>
      <w:jc w:val="center"/>
      <w:outlineLvl w:val="1"/>
    </w:pPr>
    <w:rPr>
      <w:rFonts w:ascii="Cambria" w:eastAsia="SimSun" w:hAnsi="Cambria"/>
      <w:sz w:val="24"/>
      <w:szCs w:val="24"/>
      <w:lang w:val="hr-HR"/>
    </w:rPr>
  </w:style>
  <w:style w:type="paragraph" w:customStyle="1" w:styleId="BodyTextIndent1">
    <w:name w:val="Body Text Indent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1">
    <w:name w:val="Heading 21"/>
    <w:basedOn w:val="Normal"/>
    <w:qFormat/>
    <w:rsid w:val="00621CD4"/>
    <w:pPr>
      <w:spacing w:before="100" w:beforeAutospacing="1" w:after="100" w:afterAutospacing="1"/>
      <w:outlineLvl w:val="1"/>
    </w:pPr>
    <w:rPr>
      <w:rFonts w:eastAsia="Calibri"/>
      <w:b/>
      <w:bCs/>
      <w:sz w:val="24"/>
      <w:szCs w:val="24"/>
      <w:lang w:val="hr-HR"/>
    </w:rPr>
  </w:style>
  <w:style w:type="character" w:customStyle="1" w:styleId="10">
    <w:name w:val="10"/>
    <w:basedOn w:val="DefaultParagraphFont"/>
    <w:qFormat/>
    <w:rsid w:val="00621CD4"/>
    <w:rPr>
      <w:rFonts w:ascii="Calibri" w:hAnsi="Calibri" w:cs="Calibri" w:hint="default"/>
    </w:rPr>
  </w:style>
  <w:style w:type="character" w:customStyle="1" w:styleId="15">
    <w:name w:val="15"/>
    <w:basedOn w:val="DefaultParagraphFont"/>
    <w:qFormat/>
    <w:rsid w:val="00621CD4"/>
    <w:rPr>
      <w:rFonts w:ascii="Calibri" w:hAnsi="Calibri" w:cs="Calibri" w:hint="default"/>
      <w:color w:val="0563C1"/>
      <w:u w:val="single"/>
    </w:rPr>
  </w:style>
  <w:style w:type="character" w:customStyle="1" w:styleId="16">
    <w:name w:val="16"/>
    <w:basedOn w:val="DefaultParagraphFont"/>
    <w:qFormat/>
    <w:rsid w:val="00621CD4"/>
    <w:rPr>
      <w:rFonts w:ascii="Calibri" w:hAnsi="Calibri" w:cs="Calibri" w:hint="default"/>
      <w:b/>
      <w:bCs/>
    </w:rPr>
  </w:style>
  <w:style w:type="character" w:customStyle="1" w:styleId="17">
    <w:name w:val="17"/>
    <w:basedOn w:val="DefaultParagraphFont"/>
    <w:qFormat/>
    <w:rsid w:val="00621CD4"/>
    <w:rPr>
      <w:rFonts w:ascii="Calibri" w:hAnsi="Calibri" w:cs="Calibri" w:hint="default"/>
      <w:i/>
      <w:iCs/>
    </w:rPr>
  </w:style>
  <w:style w:type="character" w:customStyle="1" w:styleId="18">
    <w:name w:val="18"/>
    <w:basedOn w:val="DefaultParagraphFont"/>
    <w:qFormat/>
    <w:rsid w:val="00621CD4"/>
    <w:rPr>
      <w:rFonts w:ascii="Calibri" w:hAnsi="Calibri" w:cs="Calibri" w:hint="default"/>
      <w:color w:val="0000FF"/>
      <w:u w:val="single"/>
    </w:rPr>
  </w:style>
  <w:style w:type="table" w:customStyle="1" w:styleId="Style240">
    <w:name w:val="_Style 24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30">
    <w:name w:val="_Style 23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2">
    <w:name w:val="_Style 22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0">
    <w:name w:val="_Style 20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90">
    <w:name w:val="_Style 19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80">
    <w:name w:val="_Style 18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7">
    <w:name w:val="_Style 17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50">
    <w:name w:val="_Style 15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6">
    <w:name w:val="_Style 16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1">
    <w:name w:val="_Style 21"/>
    <w:basedOn w:val="TableNormal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LightList-Accent31">
    <w:name w:val="Light List - Accent 31"/>
    <w:basedOn w:val="TableNormal"/>
    <w:qFormat/>
    <w:rsid w:val="00621CD4"/>
    <w:rPr>
      <w:rFonts w:ascii="Times New Roman" w:eastAsia="Times New Roman" w:hAnsi="Times New Roman"/>
    </w:rPr>
    <w:tblPr>
      <w:tblCellMar>
        <w:left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shd w:val="clear" w:color="auto" w:fill="9BBB59"/>
      </w:tc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</w:style>
  <w:style w:type="table" w:customStyle="1" w:styleId="TableNormal1">
    <w:name w:val="Table Normal1"/>
    <w:basedOn w:val="TableNormal"/>
    <w:uiPriority w:val="2"/>
    <w:semiHidden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character" w:customStyle="1" w:styleId="linkpie">
    <w:name w:val="linkpie"/>
    <w:basedOn w:val="DefaultParagraphFont"/>
    <w:uiPriority w:val="1"/>
    <w:qFormat/>
    <w:rsid w:val="00FF1D78"/>
    <w:rPr>
      <w:rFonts w:cs="Open Sans"/>
      <w:b/>
      <w:bCs/>
      <w:color w:val="1ABAE9"/>
      <w:sz w:val="14"/>
      <w:szCs w:val="14"/>
    </w:rPr>
  </w:style>
  <w:style w:type="paragraph" w:customStyle="1" w:styleId="1naslov">
    <w:name w:val="1. naslov"/>
    <w:basedOn w:val="ListParagraph"/>
    <w:link w:val="1naslovChar"/>
    <w:rsid w:val="00FF1D78"/>
    <w:pPr>
      <w:numPr>
        <w:numId w:val="18"/>
      </w:numPr>
      <w:spacing w:after="160" w:line="259" w:lineRule="auto"/>
      <w:contextualSpacing/>
    </w:pPr>
    <w:rPr>
      <w:rFonts w:ascii="Comic Sans MS" w:eastAsiaTheme="minorHAnsi" w:hAnsi="Comic Sans MS" w:cstheme="minorBidi"/>
      <w:b/>
      <w:caps/>
      <w:sz w:val="24"/>
      <w:szCs w:val="22"/>
      <w:lang w:eastAsia="en-US"/>
    </w:rPr>
  </w:style>
  <w:style w:type="character" w:customStyle="1" w:styleId="1naslovChar">
    <w:name w:val="1. naslov Char"/>
    <w:basedOn w:val="ListParagraphChar"/>
    <w:link w:val="1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slika">
    <w:name w:val="Moja slika"/>
    <w:basedOn w:val="Normal"/>
    <w:link w:val="MojaslikaChar"/>
    <w:qFormat/>
    <w:rsid w:val="00FF1D78"/>
    <w:pPr>
      <w:spacing w:after="160" w:line="259" w:lineRule="auto"/>
      <w:jc w:val="center"/>
    </w:pPr>
    <w:rPr>
      <w:rFonts w:asciiTheme="minorHAnsi" w:eastAsiaTheme="minorHAnsi" w:hAnsiTheme="minorHAnsi" w:cstheme="minorBidi"/>
      <w:b/>
      <w:i/>
      <w:sz w:val="22"/>
      <w:szCs w:val="22"/>
      <w:lang w:val="hr-HR" w:eastAsia="en-US"/>
    </w:rPr>
  </w:style>
  <w:style w:type="character" w:customStyle="1" w:styleId="MojaslikaChar">
    <w:name w:val="Moja slika Char"/>
    <w:basedOn w:val="DefaultParagraphFont"/>
    <w:link w:val="Mojaslika"/>
    <w:rsid w:val="00FF1D78"/>
    <w:rPr>
      <w:rFonts w:asciiTheme="minorHAnsi" w:eastAsiaTheme="minorHAnsi" w:hAnsiTheme="minorHAnsi" w:cstheme="minorBidi"/>
      <w:b/>
      <w:i/>
      <w:sz w:val="22"/>
      <w:szCs w:val="22"/>
      <w:lang w:eastAsia="en-US"/>
    </w:rPr>
  </w:style>
  <w:style w:type="paragraph" w:customStyle="1" w:styleId="2naslov">
    <w:name w:val="2. naslov"/>
    <w:basedOn w:val="1naslov"/>
    <w:link w:val="2naslovChar"/>
    <w:rsid w:val="00FF1D78"/>
    <w:pPr>
      <w:numPr>
        <w:numId w:val="0"/>
      </w:numPr>
      <w:ind w:left="360" w:hanging="360"/>
    </w:pPr>
  </w:style>
  <w:style w:type="character" w:customStyle="1" w:styleId="2naslovChar">
    <w:name w:val="2. naslov Char"/>
    <w:basedOn w:val="1naslovChar"/>
    <w:link w:val="2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tablica">
    <w:name w:val="Moja tablica"/>
    <w:basedOn w:val="2naslov"/>
    <w:link w:val="MojatablicaChar"/>
    <w:qFormat/>
    <w:rsid w:val="00FF1D78"/>
    <w:pPr>
      <w:jc w:val="center"/>
    </w:pPr>
    <w:rPr>
      <w:rFonts w:asciiTheme="minorHAnsi" w:hAnsiTheme="minorHAnsi"/>
      <w:i/>
      <w:caps w:val="0"/>
      <w:sz w:val="22"/>
    </w:rPr>
  </w:style>
  <w:style w:type="character" w:customStyle="1" w:styleId="MojatablicaChar">
    <w:name w:val="Moja tablica Char"/>
    <w:basedOn w:val="2naslovChar"/>
    <w:link w:val="Mojatablica"/>
    <w:rsid w:val="00FF1D78"/>
    <w:rPr>
      <w:rFonts w:asciiTheme="minorHAnsi" w:eastAsiaTheme="minorHAnsi" w:hAnsiTheme="minorHAnsi" w:cstheme="minorBidi"/>
      <w:b/>
      <w:i/>
      <w:caps w:val="0"/>
      <w:sz w:val="22"/>
      <w:szCs w:val="22"/>
      <w:lang w:val="en-AU" w:eastAsia="en-US"/>
    </w:rPr>
  </w:style>
  <w:style w:type="paragraph" w:customStyle="1" w:styleId="Izvori">
    <w:name w:val="Izvori"/>
    <w:basedOn w:val="Mojatablica"/>
    <w:link w:val="IzvoriChar"/>
    <w:qFormat/>
    <w:rsid w:val="00FF1D78"/>
    <w:rPr>
      <w:b w:val="0"/>
      <w:sz w:val="18"/>
    </w:rPr>
  </w:style>
  <w:style w:type="character" w:customStyle="1" w:styleId="IzvoriChar">
    <w:name w:val="Izvori Char"/>
    <w:basedOn w:val="MojatablicaChar"/>
    <w:link w:val="Izvori"/>
    <w:rsid w:val="00FF1D78"/>
    <w:rPr>
      <w:rFonts w:asciiTheme="minorHAnsi" w:eastAsiaTheme="minorHAnsi" w:hAnsiTheme="minorHAnsi" w:cstheme="minorBidi"/>
      <w:b w:val="0"/>
      <w:i/>
      <w:caps w:val="0"/>
      <w:sz w:val="18"/>
      <w:szCs w:val="22"/>
      <w:lang w:val="en-AU" w:eastAsia="en-US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FF1D78"/>
    <w:rPr>
      <w:color w:val="605E5C"/>
      <w:shd w:val="clear" w:color="auto" w:fill="E1DFDD"/>
    </w:rPr>
  </w:style>
  <w:style w:type="paragraph" w:customStyle="1" w:styleId="yiv3641601101ydpadffae3dyiv5394777437msolistparagraph">
    <w:name w:val="yiv3641601101ydpadffae3dyiv5394777437msolist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aragraph">
    <w:name w:val="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normaltextrun">
    <w:name w:val="normaltextrun"/>
    <w:basedOn w:val="DefaultParagraphFont"/>
    <w:rsid w:val="00FF1D78"/>
  </w:style>
  <w:style w:type="character" w:customStyle="1" w:styleId="eop">
    <w:name w:val="eop"/>
    <w:basedOn w:val="DefaultParagraphFont"/>
    <w:rsid w:val="00FF1D78"/>
  </w:style>
  <w:style w:type="table" w:customStyle="1" w:styleId="Svijetlatablicareetke-isticanje12">
    <w:name w:val="Svijetla tablica rešetke - isticanje 1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6">
    <w:name w:val="Grid Table 6 Colorful Accent 6"/>
    <w:basedOn w:val="TableNormal"/>
    <w:uiPriority w:val="51"/>
    <w:rsid w:val="00FF1D78"/>
    <w:rPr>
      <w:rFonts w:asciiTheme="minorHAnsi" w:eastAsiaTheme="minorHAnsi" w:hAnsiTheme="minorHAnsi" w:cstheme="minorBidi"/>
      <w:color w:val="E36C0A" w:themeColor="accent6" w:themeShade="BF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etkatablice4">
    <w:name w:val="Rešetka tablice4"/>
    <w:basedOn w:val="TableNormal"/>
    <w:next w:val="TableGrid"/>
    <w:uiPriority w:val="39"/>
    <w:rsid w:val="00FF1D7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tablicareetke-isticanje122">
    <w:name w:val="Svijetla tablica rešetke - isticanje 122"/>
    <w:basedOn w:val="TableNormal"/>
    <w:uiPriority w:val="46"/>
    <w:rsid w:val="00FF1D78"/>
    <w:tblPr>
      <w:tblStyleRowBandSize w:val="1"/>
      <w:tblStyleColBandSize w:val="1"/>
      <w:tblBorders>
        <w:top w:val="single" w:sz="4" w:space="0" w:color="D4ECA1"/>
        <w:left w:val="single" w:sz="4" w:space="0" w:color="D4ECA1"/>
        <w:bottom w:val="single" w:sz="4" w:space="0" w:color="D4ECA1"/>
        <w:right w:val="single" w:sz="4" w:space="0" w:color="D4ECA1"/>
        <w:insideH w:val="single" w:sz="4" w:space="0" w:color="D4ECA1"/>
        <w:insideV w:val="single" w:sz="4" w:space="0" w:color="D4ECA1"/>
      </w:tblBorders>
    </w:tblPr>
    <w:tblStylePr w:type="firstRow">
      <w:rPr>
        <w:b/>
        <w:bCs/>
      </w:rPr>
      <w:tblPr/>
      <w:tcPr>
        <w:tcBorders>
          <w:bottom w:val="single" w:sz="12" w:space="0" w:color="BFE373"/>
        </w:tcBorders>
      </w:tcPr>
    </w:tblStylePr>
    <w:tblStylePr w:type="lastRow">
      <w:rPr>
        <w:b/>
        <w:bCs/>
      </w:rPr>
      <w:tblPr/>
      <w:tcPr>
        <w:tcBorders>
          <w:top w:val="double" w:sz="2" w:space="0" w:color="BFE37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Obinatablica">
    <w:name w:val="Obična tablica"/>
    <w:semiHidden/>
    <w:rsid w:val="00960BFC"/>
    <w:pPr>
      <w:spacing w:after="200" w:line="276" w:lineRule="auto"/>
    </w:pPr>
    <w:rPr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y2iqfc">
    <w:name w:val="y2iqfc"/>
    <w:basedOn w:val="DefaultParagraphFont"/>
    <w:qFormat/>
    <w:rsid w:val="00960BFC"/>
  </w:style>
  <w:style w:type="table" w:styleId="ListTable1Light-Accent5">
    <w:name w:val="List Table 1 Light Accent 5"/>
    <w:basedOn w:val="TableNormal"/>
    <w:uiPriority w:val="46"/>
    <w:rsid w:val="00960BF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BEZINDENTACIJEChar">
    <w:name w:val="BEZ INDENTACIJE Char"/>
    <w:basedOn w:val="DefaultParagraphFont"/>
    <w:link w:val="BEZINDENTACIJE"/>
    <w:qFormat/>
    <w:locked/>
    <w:rsid w:val="00D34D6E"/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Bezproreda4">
    <w:name w:val="Bez proreda4"/>
    <w:uiPriority w:val="1"/>
    <w:qFormat/>
    <w:rsid w:val="00D34D6E"/>
    <w:rPr>
      <w:sz w:val="22"/>
      <w:szCs w:val="22"/>
      <w:lang w:eastAsia="en-US"/>
    </w:rPr>
  </w:style>
  <w:style w:type="paragraph" w:customStyle="1" w:styleId="Bezproreda5">
    <w:name w:val="Bez proreda5"/>
    <w:uiPriority w:val="1"/>
    <w:qFormat/>
    <w:rsid w:val="00D34D6E"/>
    <w:rPr>
      <w:sz w:val="22"/>
      <w:szCs w:val="22"/>
      <w:lang w:eastAsia="en-US"/>
    </w:rPr>
  </w:style>
  <w:style w:type="paragraph" w:customStyle="1" w:styleId="BEZINDENTACIJE">
    <w:name w:val="BEZ INDENTACIJE"/>
    <w:basedOn w:val="Normal"/>
    <w:link w:val="BEZINDENTACIJEChar"/>
    <w:qFormat/>
    <w:rsid w:val="00D34D6E"/>
    <w:pPr>
      <w:suppressAutoHyphens/>
      <w:spacing w:line="276" w:lineRule="auto"/>
      <w:jc w:val="both"/>
    </w:pPr>
    <w:rPr>
      <w:color w:val="00000A"/>
      <w:sz w:val="24"/>
      <w:szCs w:val="24"/>
      <w:lang w:val="hr-HR"/>
    </w:rPr>
  </w:style>
  <w:style w:type="character" w:customStyle="1" w:styleId="CharChar36">
    <w:name w:val="Char Char3"/>
    <w:rsid w:val="00282A34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2">
    <w:name w:val="Normal12"/>
    <w:basedOn w:val="Normal"/>
    <w:rsid w:val="00282A34"/>
    <w:rPr>
      <w:sz w:val="24"/>
      <w:szCs w:val="24"/>
      <w:lang w:val="hr-HR"/>
    </w:rPr>
  </w:style>
  <w:style w:type="character" w:customStyle="1" w:styleId="BookTitle1">
    <w:name w:val="Book Title1"/>
    <w:uiPriority w:val="33"/>
    <w:qFormat/>
    <w:rsid w:val="00282A34"/>
    <w:rPr>
      <w:b/>
      <w:bCs/>
      <w:smallCaps/>
      <w:spacing w:val="5"/>
    </w:rPr>
  </w:style>
  <w:style w:type="paragraph" w:customStyle="1" w:styleId="CharCharCharCharCharChar3">
    <w:name w:val="Char Char Char Char Char Char"/>
    <w:basedOn w:val="Normal"/>
    <w:rsid w:val="00282A34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74719">
    <w:name w:val="box_474719"/>
    <w:basedOn w:val="Normal"/>
    <w:rsid w:val="003176C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ListParagraph3">
    <w:name w:val="List Paragraph3"/>
    <w:basedOn w:val="Normal"/>
    <w:qFormat/>
    <w:rsid w:val="004F7733"/>
    <w:pPr>
      <w:spacing w:before="100" w:beforeAutospacing="1" w:after="100" w:afterAutospacing="1"/>
      <w:contextualSpacing/>
    </w:pPr>
    <w:rPr>
      <w:sz w:val="24"/>
      <w:szCs w:val="24"/>
      <w:lang w:val="hr-HR"/>
    </w:rPr>
  </w:style>
  <w:style w:type="character" w:customStyle="1" w:styleId="19">
    <w:name w:val="19"/>
    <w:basedOn w:val="DefaultParagraphFont"/>
    <w:qFormat/>
    <w:rsid w:val="004F7733"/>
    <w:rPr>
      <w:rFonts w:ascii="Calibri" w:hAnsi="Calibri" w:cs="Calibri" w:hint="default"/>
      <w:color w:val="0000FF"/>
      <w:u w:val="single"/>
    </w:rPr>
  </w:style>
  <w:style w:type="table" w:customStyle="1" w:styleId="TableNormal11">
    <w:name w:val="Table Normal11"/>
    <w:semiHidden/>
    <w:qFormat/>
    <w:rsid w:val="004F7733"/>
    <w:rPr>
      <w:rFonts w:ascii="Times New Roman" w:eastAsia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Indent20">
    <w:name w:val="Body Text Indent2"/>
    <w:basedOn w:val="Normal"/>
    <w:qFormat/>
    <w:rsid w:val="004F7733"/>
    <w:pPr>
      <w:suppressAutoHyphens/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BodyTextIndent22">
    <w:name w:val="Body Text Indent 22"/>
    <w:basedOn w:val="Normal"/>
    <w:qFormat/>
    <w:rsid w:val="004F7733"/>
    <w:pPr>
      <w:suppressAutoHyphens/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21">
    <w:name w:val="Heading 22"/>
    <w:basedOn w:val="Normal"/>
    <w:next w:val="BodyText26"/>
    <w:qFormat/>
    <w:rsid w:val="004F7733"/>
    <w:pPr>
      <w:keepNext/>
      <w:suppressAutoHyphens/>
      <w:spacing w:before="100" w:beforeAutospacing="1" w:after="100" w:afterAutospacing="1"/>
      <w:outlineLvl w:val="1"/>
    </w:pPr>
    <w:rPr>
      <w:rFonts w:eastAsia="SimSun" w:cs="Mangal"/>
      <w:b/>
      <w:bCs/>
      <w:sz w:val="24"/>
      <w:szCs w:val="24"/>
      <w:lang w:val="hr-HR"/>
    </w:rPr>
  </w:style>
  <w:style w:type="character" w:customStyle="1" w:styleId="Jakoisticanje1">
    <w:name w:val="Jako isticanje1"/>
    <w:basedOn w:val="DefaultParagraphFont"/>
    <w:uiPriority w:val="21"/>
    <w:qFormat/>
    <w:rsid w:val="004F7733"/>
    <w:rPr>
      <w:b/>
      <w:bCs/>
      <w:i/>
      <w:iCs/>
      <w:color w:val="4F81BD" w:themeColor="accent1"/>
    </w:rPr>
  </w:style>
  <w:style w:type="character" w:customStyle="1" w:styleId="Neupadljivoisticanje1">
    <w:name w:val="Neupadljivo isticanje1"/>
    <w:basedOn w:val="DefaultParagraphFont"/>
    <w:uiPriority w:val="19"/>
    <w:qFormat/>
    <w:rsid w:val="004F7733"/>
    <w:rPr>
      <w:i/>
      <w:iCs/>
      <w:color w:val="7F7F7F" w:themeColor="text1" w:themeTint="80"/>
    </w:rPr>
  </w:style>
  <w:style w:type="table" w:customStyle="1" w:styleId="Obinatablica1">
    <w:name w:val="Obična tablica1"/>
    <w:semiHidden/>
    <w:rsid w:val="004F7733"/>
    <w:rPr>
      <w:rFonts w:eastAsia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Heading11">
    <w:name w:val="Heading 11"/>
    <w:basedOn w:val="Normal"/>
    <w:next w:val="Normal"/>
    <w:rsid w:val="003A0940"/>
    <w:pPr>
      <w:keepNext/>
      <w:widowControl w:val="0"/>
      <w:spacing w:before="100" w:beforeAutospacing="1" w:after="100" w:afterAutospacing="1"/>
      <w:outlineLvl w:val="0"/>
    </w:pPr>
    <w:rPr>
      <w:rFonts w:ascii="Arial" w:hAnsi="Arial" w:cs="Arial"/>
      <w:b/>
      <w:bCs/>
      <w:sz w:val="24"/>
      <w:szCs w:val="24"/>
      <w:lang w:val="hr-HR"/>
    </w:rPr>
  </w:style>
  <w:style w:type="paragraph" w:customStyle="1" w:styleId="Footer1">
    <w:name w:val="Footer1"/>
    <w:basedOn w:val="Normal"/>
    <w:rsid w:val="003A0940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qu">
    <w:name w:val="qu"/>
    <w:basedOn w:val="DefaultParagraphFont"/>
    <w:rsid w:val="003A0940"/>
  </w:style>
  <w:style w:type="character" w:customStyle="1" w:styleId="gd">
    <w:name w:val="gd"/>
    <w:basedOn w:val="DefaultParagraphFont"/>
    <w:rsid w:val="003A0940"/>
  </w:style>
  <w:style w:type="character" w:customStyle="1" w:styleId="go">
    <w:name w:val="go"/>
    <w:basedOn w:val="DefaultParagraphFont"/>
    <w:rsid w:val="003A0940"/>
  </w:style>
  <w:style w:type="character" w:customStyle="1" w:styleId="g3">
    <w:name w:val="g3"/>
    <w:basedOn w:val="DefaultParagraphFont"/>
    <w:rsid w:val="003A0940"/>
  </w:style>
  <w:style w:type="character" w:customStyle="1" w:styleId="hb">
    <w:name w:val="hb"/>
    <w:basedOn w:val="DefaultParagraphFont"/>
    <w:rsid w:val="003A0940"/>
  </w:style>
  <w:style w:type="character" w:customStyle="1" w:styleId="g2">
    <w:name w:val="g2"/>
    <w:basedOn w:val="DefaultParagraphFont"/>
    <w:rsid w:val="003A0940"/>
  </w:style>
  <w:style w:type="table" w:styleId="GridTable4-Accent3">
    <w:name w:val="Grid Table 4 Accent 3"/>
    <w:basedOn w:val="TableNormal"/>
    <w:uiPriority w:val="49"/>
    <w:rsid w:val="003A09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CharChar37">
    <w:name w:val="Char Char3"/>
    <w:rsid w:val="000A0C2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3">
    <w:name w:val="Normal13"/>
    <w:basedOn w:val="Normal"/>
    <w:rsid w:val="000A0C2D"/>
    <w:rPr>
      <w:sz w:val="24"/>
      <w:szCs w:val="24"/>
      <w:lang w:val="hr-HR"/>
    </w:rPr>
  </w:style>
  <w:style w:type="paragraph" w:customStyle="1" w:styleId="CharCharCharCharCharChar4">
    <w:name w:val="Char Char Char Char Char Char"/>
    <w:basedOn w:val="Normal"/>
    <w:rsid w:val="000A0C2D"/>
    <w:pPr>
      <w:spacing w:after="160" w:line="240" w:lineRule="exac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..\:x:\r\personal\istra_hgss_hr\_layouts\15\Doc.aspx?sourcedoc=%7BC6D5D427-4CA4-478B-9C53-23EA41FEC85D%7D&amp;file=31-2024.xlsx&amp;action=default&amp;mobileredirect=true" TargetMode="External"/><Relationship Id="rId18" Type="http://schemas.openxmlformats.org/officeDocument/2006/relationships/hyperlink" Target="file:///C:\..\:x:\r\personal\istra_hgss_hr\_layouts\15\Doc.aspx?sourcedoc=%7B1F429659-3A1A-4591-B9BF-976F79DBE58A%7D&amp;file=10-2024.xlsx&amp;action=default&amp;mobileredirect=true" TargetMode="External"/><Relationship Id="rId26" Type="http://schemas.openxmlformats.org/officeDocument/2006/relationships/hyperlink" Target="file:///C:\..\:x:\r\personal\istra_hgss_hr\_layouts\15\Doc.aspx?sourcedoc=%7BF4215361-1AA7-4E10-A252-386745DBC0EE%7D&amp;file=50-2024.xlsx&amp;action=default&amp;mobileredirect=true" TargetMode="External"/><Relationship Id="rId39" Type="http://schemas.openxmlformats.org/officeDocument/2006/relationships/hyperlink" Target="file:///C:\..\:x:\r\personal\istra_hgss_hr\_layouts\15\Doc.aspx?sourcedoc=%7BE5513F8E-76A9-4E5D-9E04-B82BC72D2598%7D&amp;file=94-2024.xlsx&amp;action=default&amp;mobileredirect=true" TargetMode="External"/><Relationship Id="rId21" Type="http://schemas.openxmlformats.org/officeDocument/2006/relationships/hyperlink" Target="file:///C:\..\:x:\r\personal\istra_hgss_hr\_layouts\15\Doc.aspx?sourcedoc=%7BBAF92564-55F9-4862-9B6C-4C40042FE711%7D&amp;file=25-2024.xlsx&amp;action=default&amp;mobileredirect=true" TargetMode="External"/><Relationship Id="rId34" Type="http://schemas.openxmlformats.org/officeDocument/2006/relationships/hyperlink" Target="file:///C:\..\:x:\r\personal\istra_hgss_hr\_layouts\15\Doc.aspx?sourcedoc=%7BB85CD446-C25A-436D-9D0B-66415AEDEB8A%7D&amp;file=77-2024.xlsx&amp;action=default&amp;mobileredirect=true" TargetMode="External"/><Relationship Id="rId42" Type="http://schemas.openxmlformats.org/officeDocument/2006/relationships/hyperlink" Target="file:///C:\..\:x:\r\personal\istra_hgss_hr\_layouts\15\Doc.aspx?sourcedoc=%7bD921A7C1-657F-47B1-8C5D-67004F25C28B%7d&amp;file=54-2024.xlsx&amp;action=default&amp;mobileredirect=true" TargetMode="External"/><Relationship Id="rId47" Type="http://schemas.openxmlformats.org/officeDocument/2006/relationships/hyperlink" Target="file:///C:\..\:x:\r\personal\istra_hgss_hr\_layouts\15\Doc.aspx?sourcedoc=%7BA187FC38-8A10-4B6F-B9FC-E1B9A06AAE50%7D&amp;file=46-2024.xlsx&amp;action=default&amp;mobileredirect=true" TargetMode="External"/><Relationship Id="rId50" Type="http://schemas.openxmlformats.org/officeDocument/2006/relationships/hyperlink" Target="file:///C:\..\:x:\r\personal\istra_hgss_hr\_layouts\15\Doc.aspx?sourcedoc=%7B2240DD4B-BF4D-4DE0-8711-555D6F248798%7D&amp;file=56-2024.xlsx&amp;action=default&amp;mobileredirect=true&amp;wdsle=0" TargetMode="External"/><Relationship Id="rId55" Type="http://schemas.openxmlformats.org/officeDocument/2006/relationships/hyperlink" Target="file:///C:\..\:x:\r\personal\istra_hgss_hr\_layouts\15\Doc.aspx?sourcedoc=%7B4E36A871-31F3-4AA7-A148-66BEFAE03C4C%7D&amp;file=70-2024.xlsx&amp;action=default&amp;mobileredirect=true" TargetMode="External"/><Relationship Id="rId63" Type="http://schemas.openxmlformats.org/officeDocument/2006/relationships/hyperlink" Target="file:///C:\:x:\r\personal\istra_hgss_hr\_layouts\15\Doc.aspx%3fsourcedoc=%7b2E90839B-2558-4FA5-BCB5-5A2AE005E505%7d&amp;file=01-2024.xlsx&amp;action=default&amp;mobileredirect=true" TargetMode="External"/><Relationship Id="rId68" Type="http://schemas.openxmlformats.org/officeDocument/2006/relationships/hyperlink" Target="file:///C:\:x:\r\personal\istra_hgss_hr\_layouts\15\Doc.aspx%3fsourcedoc=%7b1D5FDC91-A1DB-4BB6-919B-357F7B16271F%7d&amp;file=24-2024.xlsx&amp;action=default&amp;mobileredirect=true" TargetMode="External"/><Relationship Id="rId76" Type="http://schemas.openxmlformats.org/officeDocument/2006/relationships/hyperlink" Target="file:///C:\:x:\r\personal\istra_hgss_hr\_layouts\15\Doc.aspx%3fsourcedoc=%7bE82F46A4-4A37-410B-84C6-214DBA0368D3%7d&amp;file=67-2024.xlsx&amp;action=default&amp;mobileredirect=true" TargetMode="External"/><Relationship Id="rId84" Type="http://schemas.openxmlformats.org/officeDocument/2006/relationships/hyperlink" Target="file:///C:\:x:\r\personal\istra_hgss_hr\_layouts\15\Doc.aspx%3fsourcedoc=%7bC0A7F2E1-AE2A-42E9-B0FC-351DB0588536%7d&amp;file=86-2024.xlsx&amp;action=default&amp;mobileredirect=true" TargetMode="External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file:///C:\:x:\r\personal\istra_hgss_hr\_layouts\15\Doc.aspx%3fsourcedoc=%7b9B64671F-8BC9-4165-819E-1E223F229DAF%7d&amp;file=36-2024.xlsx&amp;action=default&amp;mobileredirect=tru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..\:x:\r\personal\istra_hgss_hr\_layouts\15\Doc.aspx?sourcedoc=%7B9824E75B-C8C3-4995-BADC-A7A9979D577C%7D&amp;file=03-2024.xlsx&amp;action=default&amp;mobileredirect=true" TargetMode="External"/><Relationship Id="rId29" Type="http://schemas.openxmlformats.org/officeDocument/2006/relationships/hyperlink" Target="file:///C:\..\:x:\r\personal\istra_hgss_hr\_layouts\15\Doc.aspx?sourcedoc=%7B1737F3C7-18B4-4DBE-9E1D-0AF5F9E9A50B%7D&amp;file=55-2024.xlsx&amp;action=default&amp;mobileredirect=true&amp;wdsle=0" TargetMode="External"/><Relationship Id="rId11" Type="http://schemas.openxmlformats.org/officeDocument/2006/relationships/image" Target="media/image4.jpeg"/><Relationship Id="rId24" Type="http://schemas.openxmlformats.org/officeDocument/2006/relationships/hyperlink" Target="file:///C:\..\:x:\r\personal\istra_hgss_hr\_layouts\15\Doc.aspx?sourcedoc=%7BC017D2E7-C799-4911-A27A-8B391B7C945D%7D&amp;file=39-2024.xlsx&amp;action=default&amp;mobileredirect=true" TargetMode="External"/><Relationship Id="rId32" Type="http://schemas.openxmlformats.org/officeDocument/2006/relationships/hyperlink" Target="file:///C:\..\:x:\r\personal\istra_hgss_hr\_layouts\15\Doc.aspx?sourcedoc=%7B55836566-EB8A-44C3-8584-6AAA0E4C3FB7%7D&amp;file=68-2024.xlsx&amp;action=default&amp;mobileredirect=true" TargetMode="External"/><Relationship Id="rId37" Type="http://schemas.openxmlformats.org/officeDocument/2006/relationships/hyperlink" Target="file:///C:\..\:x:\r\personal\istra_hgss_hr\_layouts\15\Doc.aspx?sourcedoc=%7B3DC0CD59-4BF0-4C9C-B044-0FFADB193BA0%7D&amp;file=Aktivnost-obrazac%20%E2%80%93%20kopija%20(2).xlsx&amp;action=default&amp;mobileredirect=true" TargetMode="External"/><Relationship Id="rId40" Type="http://schemas.openxmlformats.org/officeDocument/2006/relationships/hyperlink" Target="file:///C:\..\:x:\r\personal\istra_hgss_hr\_layouts\15\Doc.aspx?sourcedoc=%7BF79354A4-AB59-44B1-A895-A12F891AC080%7D&amp;file=99-2024.xlsx&amp;action=default&amp;mobileredirect=true" TargetMode="External"/><Relationship Id="rId45" Type="http://schemas.openxmlformats.org/officeDocument/2006/relationships/hyperlink" Target="file:///C:\..\:x:\r\personal\istra_hgss_hr\_layouts\15\Doc.aspx?sourcedoc=%7B21FA8EB0-117B-4B95-966E-22E7157E4042%7D&amp;file=40-2024.xlsx&amp;action=default&amp;mobileredirect=true" TargetMode="External"/><Relationship Id="rId53" Type="http://schemas.openxmlformats.org/officeDocument/2006/relationships/hyperlink" Target="file:///C:\..\:x:\r\personal\istra_hgss_hr\_layouts\15\Doc.aspx?sourcedoc=%7B8B7139FA-A6C7-4A03-A187-CAA4DB6E37AC%7D&amp;file=63-2024.xlsx&amp;action=default&amp;mobileredirect=true" TargetMode="External"/><Relationship Id="rId58" Type="http://schemas.openxmlformats.org/officeDocument/2006/relationships/hyperlink" Target="file:///C:\..\:x:\r\personal\istra_hgss_hr\_layouts\15\Doc.aspx?sourcedoc=%7BA97B6839-3B05-4C72-829A-5DEBE9EA20DF%7D&amp;file=87-2024.xlsx&amp;action=default&amp;mobileredirect=true" TargetMode="External"/><Relationship Id="rId66" Type="http://schemas.openxmlformats.org/officeDocument/2006/relationships/hyperlink" Target="file:///C:\:x:\r\personal\istra_hgss_hr\_layouts\15\Doc.aspx%3fsourcedoc=%7b17CD6190-5F24-4F24-96B1-0B673E8D9170%7d&amp;file=08-2024.xlsx&amp;action=default&amp;mobileredirect=true" TargetMode="External"/><Relationship Id="rId74" Type="http://schemas.openxmlformats.org/officeDocument/2006/relationships/hyperlink" Target="file:///C:\:x:\r\personal\istra_hgss_hr\_layouts\15\Doc.aspx%3fsourcedoc=%7bCB03E302-C967-4C13-99CA-E51DBF66678E%7d&amp;file=51-2024.xlsx&amp;action=default&amp;mobileredirect=true" TargetMode="External"/><Relationship Id="rId79" Type="http://schemas.openxmlformats.org/officeDocument/2006/relationships/hyperlink" Target="file:///C:\:x:\r\personal\istra_hgss_hr\_layouts\15\Doc.aspx%3fsourcedoc=%7b9B09C334-046D-404A-B015-DBA6ACE4AB57%7d&amp;file=78-2024.xlsx&amp;action=default&amp;mobileredirect=true" TargetMode="External"/><Relationship Id="rId87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file:///C:\..\:x:\r\personal\istra_hgss_hr\_layouts\15\Doc.aspx?sourcedoc=%7B83D86B37-8A5C-4882-BE20-89A8D0186B46%7D&amp;file=97-2024.xlsx&amp;action=default&amp;mobileredirect=true" TargetMode="External"/><Relationship Id="rId82" Type="http://schemas.openxmlformats.org/officeDocument/2006/relationships/hyperlink" Target="file:///C:\:x:\r\personal\istra_hgss_hr\_layouts\15\Doc.aspx%3fsourcedoc=%7b9690CD5E-C2C2-4928-82F1-C9E91AA04E25%7d&amp;file=83-2024.xlsx&amp;action=default&amp;mobileredirect=true" TargetMode="External"/><Relationship Id="rId90" Type="http://schemas.openxmlformats.org/officeDocument/2006/relationships/theme" Target="theme/theme1.xml"/><Relationship Id="rId19" Type="http://schemas.openxmlformats.org/officeDocument/2006/relationships/hyperlink" Target="file:///C:\..\:x:\r\personal\istra_hgss_hr\_layouts\15\Doc.aspx?sourcedoc=%7B6143DD8C-05CD-4D50-B6AF-4913400C82AC%7D&amp;file=20-2024.xlsx&amp;action=default&amp;mobileredirect=tru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file:///C:\..\:x:\r\personal\istra_hgss_hr\_layouts\15\Doc.aspx?sourcedoc=%7B605C5B09-618D-4794-869B-D1833658F254%7D&amp;file=90-2024.xlsx&amp;action=default&amp;mobileredirect=true" TargetMode="External"/><Relationship Id="rId22" Type="http://schemas.openxmlformats.org/officeDocument/2006/relationships/hyperlink" Target="file:///C:\..\:x:\r\personal\istra_hgss_hr\_layouts\15\Doc.aspx?sourcedoc=%7B3690B23C-F1C6-4231-B076-1FFBD3A0FC6D%7D&amp;file=29-2024.xlsx&amp;action=default&amp;mobileredirect=true" TargetMode="External"/><Relationship Id="rId27" Type="http://schemas.openxmlformats.org/officeDocument/2006/relationships/hyperlink" Target="file:///C:\..\:x:\r\personal\istra_hgss_hr\_layouts\15\Doc.aspx?sourcedoc=%7B49F89B2F-8383-45B9-9944-EB71BC9DDE4E%7D&amp;file=52-2024.xlsx&amp;action=default&amp;mobileredirect=true" TargetMode="External"/><Relationship Id="rId30" Type="http://schemas.openxmlformats.org/officeDocument/2006/relationships/hyperlink" Target="file:///C:\..\:x:\r\personal\istra_hgss_hr\_layouts\15\Doc.aspx?sourcedoc=%7B7A295F8B-20A1-49B0-9C5B-500938E34DEE%7D&amp;file=58-2024.xlsx&amp;action=default&amp;mobileredirect=true&amp;wdsle=0" TargetMode="External"/><Relationship Id="rId35" Type="http://schemas.openxmlformats.org/officeDocument/2006/relationships/hyperlink" Target="file:///C:\..\:x:\r\personal\istra_hgss_hr\_layouts\15\Doc.aspx?sourcedoc=%7BCF55A14E-162C-49A5-840E-6B04D623E51F%7D&amp;file=82-2024.xlsx&amp;action=default&amp;mobileredirect=true" TargetMode="External"/><Relationship Id="rId43" Type="http://schemas.openxmlformats.org/officeDocument/2006/relationships/hyperlink" Target="file:///C:\..\:x:\r\personal\istra_hgss_hr\_layouts\15\Doc.aspx?sourcedoc=%7B69FFFD11-603D-49DB-8BAA-EF7DED28C5F4%7D&amp;file=09-2024.xlsx&amp;action=default&amp;mobileredirect=true" TargetMode="External"/><Relationship Id="rId48" Type="http://schemas.openxmlformats.org/officeDocument/2006/relationships/hyperlink" Target="file:///C:\..\:x:\r\personal\istra_hgss_hr\_layouts\15\Doc.aspx?sourcedoc=%7BD6CD18A4-AF8A-4C23-B15B-F19DF2F182E0%7D&amp;file=48-2024.xlsx&amp;action=default&amp;mobileredirect=true" TargetMode="External"/><Relationship Id="rId56" Type="http://schemas.openxmlformats.org/officeDocument/2006/relationships/hyperlink" Target="file:///C:\..\:x:\r\personal\istra_hgss_hr\_layouts\15\Doc.aspx?sourcedoc=%7BC2720EB8-C520-4A06-B064-14FE18126C62%7D&amp;file=76-2024.xlsx&amp;action=default&amp;mobileredirect=true" TargetMode="External"/><Relationship Id="rId64" Type="http://schemas.openxmlformats.org/officeDocument/2006/relationships/hyperlink" Target="file:///C:\:x:\r\personal\istra_hgss_hr\_layouts\15\Doc.aspx%3fsourcedoc=%7b907BC12A-7A40-4A50-96F1-93D4A8455261%7d&amp;file=05-2024.xlsx&amp;action=default&amp;mobileredirect=true" TargetMode="External"/><Relationship Id="rId69" Type="http://schemas.openxmlformats.org/officeDocument/2006/relationships/hyperlink" Target="file:///C:\:x:\r\personal\istra_hgss_hr\_layouts\15\Doc.aspx%3fsourcedoc=%7b12DF86B7-645B-4EDB-A8FE-2881B46DA868%7d&amp;file=27-2024.xlsx&amp;action=default&amp;mobileredirect=true" TargetMode="External"/><Relationship Id="rId77" Type="http://schemas.openxmlformats.org/officeDocument/2006/relationships/hyperlink" Target="file:///C:\:x:\r\personal\istra_hgss_hr\_layouts\15\Doc.aspx%3fsourcedoc=%7b5F1E1A0C-2A83-4114-9210-D846EBF8FFD2%7d&amp;file=69-2024.xlsx&amp;action=default&amp;mobileredirect=true" TargetMode="External"/><Relationship Id="rId8" Type="http://schemas.openxmlformats.org/officeDocument/2006/relationships/image" Target="media/image1.jpg"/><Relationship Id="rId51" Type="http://schemas.openxmlformats.org/officeDocument/2006/relationships/hyperlink" Target="file:///C:\..\:x:\r\personal\istra_hgss_hr\_layouts\15\Doc.aspx?sourcedoc=%7B6817250F-5517-4FD2-BD4A-42BDB315602D%7D&amp;file=59-2024.xlsx&amp;action=default&amp;mobileredirect=true" TargetMode="External"/><Relationship Id="rId72" Type="http://schemas.openxmlformats.org/officeDocument/2006/relationships/hyperlink" Target="file:///C:\:x:\r\personal\istra_hgss_hr\_layouts\15\Doc.aspx%3fsourcedoc=%7b112A8FED-D662-4190-B695-D0C71084A268%7d&amp;file=41-2024.xlsx&amp;action=default&amp;mobileredirect=true" TargetMode="External"/><Relationship Id="rId80" Type="http://schemas.openxmlformats.org/officeDocument/2006/relationships/hyperlink" Target="file:///C:\:x:\r\personal\istra_hgss_hr\_layouts\15\Doc.aspx%3fsourcedoc=%7b4C7FDF5B-512B-4A79-9973-B34868671232%7d&amp;file=79-2024.xlsx&amp;action=default&amp;mobileredirect=true" TargetMode="External"/><Relationship Id="rId85" Type="http://schemas.openxmlformats.org/officeDocument/2006/relationships/hyperlink" Target="https://hgsshr-my.sharepoint.com/:x:/r/personal/istra_hgss_hr/_layouts/15/Doc.aspx?sourcedoc=%7B24CC8DF8-31CE-493C-A6DC-1486D35ED91C%7D&amp;file=101-2024.xlsx&amp;action=default&amp;mobileredirect=true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..\:x:\r\personal\istra_hgss_hr\_layouts\15\Doc.aspx?sourcedoc=%7B1F429659-3A1A-4591-B9BF-976F79DBE58A%7D&amp;file=10-2024.xlsx&amp;action=default&amp;mobileredirect=true" TargetMode="External"/><Relationship Id="rId17" Type="http://schemas.openxmlformats.org/officeDocument/2006/relationships/hyperlink" Target="file:///C:\..\:x:\r\personal\istra_hgss_hr\_layouts\15\Doc.aspx?sourcedoc=%7BCBA21358-A36F-49AB-AD32-8A43EA3250F5%7D&amp;file=04-2024.xlsx&amp;action=default&amp;mobileredirect=true" TargetMode="External"/><Relationship Id="rId25" Type="http://schemas.openxmlformats.org/officeDocument/2006/relationships/hyperlink" Target="file:///C:\..\:x:\r\personal\istra_hgss_hr\_layouts\15\Doc.aspx?sourcedoc=%7BC83E718B-F917-420C-B197-CE863FFBC2AA%7D&amp;file=42-2024.xlsx&amp;action=default&amp;mobileredirect=true" TargetMode="External"/><Relationship Id="rId33" Type="http://schemas.openxmlformats.org/officeDocument/2006/relationships/hyperlink" Target="file:///C:\..\:x:\r\personal\istra_hgss_hr\_layouts\15\Doc.aspx?sourcedoc=%7B5E1DC4B0-1484-43B1-8D56-D24A5EBF889F%7D&amp;file=74-2024.xlsx&amp;action=default&amp;mobileredirect=true" TargetMode="External"/><Relationship Id="rId38" Type="http://schemas.openxmlformats.org/officeDocument/2006/relationships/hyperlink" Target="file:///C:\..\:x:\r\personal\istra_hgss_hr\_layouts\15\Doc.aspx?sourcedoc=%7BE1402220-8298-4FC7-8604-AA306575BFD7%7D&amp;file=93-2024.xlsx&amp;action=default&amp;mobileredirect=true" TargetMode="External"/><Relationship Id="rId46" Type="http://schemas.openxmlformats.org/officeDocument/2006/relationships/hyperlink" Target="file:///C:\..\:x:\r\personal\istra_hgss_hr\_layouts\15\Doc.aspx?sourcedoc=%7B6758CC72-3E1F-4B82-97F9-D46BFDE0B60E%7D&amp;file=44-2024.xlsx&amp;action=default&amp;mobileredirect=true" TargetMode="External"/><Relationship Id="rId59" Type="http://schemas.openxmlformats.org/officeDocument/2006/relationships/hyperlink" Target="file:///C:\..\:x:\r\personal\istra_hgss_hr\_layouts\15\Doc.aspx?sourcedoc=%7BBA6D3581-04E1-4E2D-B3C0-388CCFA4B717%7D&amp;file=89-2024.xlsx&amp;action=default&amp;mobileredirect=true" TargetMode="External"/><Relationship Id="rId67" Type="http://schemas.openxmlformats.org/officeDocument/2006/relationships/hyperlink" Target="file:///C:\:x:\r\personal\istra_hgss_hr\_layouts\15\Doc.aspx%3fsourcedoc=%7bC314C72E-98E5-430B-839F-F1C12ED62BFC%7d&amp;file=23-2024.xlsx&amp;action=default&amp;mobileredirect=true" TargetMode="External"/><Relationship Id="rId20" Type="http://schemas.openxmlformats.org/officeDocument/2006/relationships/hyperlink" Target="file:///C:\..\:x:\r\personal\istra_hgss_hr\_layouts\15\Doc.aspx?sourcedoc=%7BF89B710E-B154-42D1-89F9-DCA1DBAE58ED%7D&amp;file=21-2024.xlsx&amp;action=default&amp;mobileredirect=true" TargetMode="External"/><Relationship Id="rId41" Type="http://schemas.openxmlformats.org/officeDocument/2006/relationships/hyperlink" Target="file:///C:\..\:x:\r\personal\istra_hgss_hr\_layouts\15\Doc.aspx?sourcedoc=%7BE56F90CF-9C04-49AA-A834-C8589E455B9D%7D&amp;file=100-2024.xlsx&amp;action=default&amp;mobileredirect=true" TargetMode="External"/><Relationship Id="rId54" Type="http://schemas.openxmlformats.org/officeDocument/2006/relationships/hyperlink" Target="file:///C:\..\:x:\r\personal\istra_hgss_hr\_layouts\15\Doc.aspx?sourcedoc=%7B2A030B36-CF6D-4A16-8DE6-67EE26E649D1%7D&amp;file=66-2024.xlsx&amp;action=default&amp;mobileredirect=true" TargetMode="External"/><Relationship Id="rId62" Type="http://schemas.openxmlformats.org/officeDocument/2006/relationships/hyperlink" Target="file:///C:\..\:x:\r\personal\istra_hgss_hr\_layouts\15\Doc.aspx?sourcedoc=%7B7BC8598A-EFAB-42C9-B2A2-6528B6C94F22%7D&amp;file=98-2024.xlsx&amp;action=default&amp;mobileredirect=true" TargetMode="External"/><Relationship Id="rId70" Type="http://schemas.openxmlformats.org/officeDocument/2006/relationships/hyperlink" Target="file:///C:\:x:\r\personal\istra_hgss_hr\_layouts\15\Doc.aspx%3fsourcedoc=%7bC43D7BF4-283D-41DD-8359-6B561E876914%7d&amp;file=28-2024.xlsx&amp;action=default&amp;mobileredirect=true" TargetMode="External"/><Relationship Id="rId75" Type="http://schemas.openxmlformats.org/officeDocument/2006/relationships/hyperlink" Target="file:///C:\:x:\r\personal\istra_hgss_hr\_layouts\15\Doc.aspx%3fsourcedoc=%7bD31DF766-D8AC-493F-B925-A229B21B1C1F%7d&amp;file=64-2024.xlsx&amp;action=default&amp;mobileredirect=true" TargetMode="External"/><Relationship Id="rId83" Type="http://schemas.openxmlformats.org/officeDocument/2006/relationships/hyperlink" Target="file:///C:\:x:\r\personal\istra_hgss_hr\_layouts\15\Doc.aspx%3fsourcedoc=%7b6212FA1D-F638-475E-B30E-44497ED32B03%7d&amp;file=85-2024.xlsx&amp;action=default&amp;mobileredirect=true" TargetMode="External"/><Relationship Id="rId88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..\:x:\r\personal\istra_hgss_hr\_layouts\15\Doc.aspx?sourcedoc=%7BE1402220-8298-4FC7-8604-AA306575BFD7%7D&amp;file=93-2024.xlsx&amp;action=default&amp;mobileredirect=true" TargetMode="External"/><Relationship Id="rId23" Type="http://schemas.openxmlformats.org/officeDocument/2006/relationships/hyperlink" Target="file:///C:\..\:x:\r\personal\istra_hgss_hr\_layouts\15\Doc.aspx?sourcedoc=%7BC6D5D427-4CA4-478B-9C53-23EA41FEC85D%7D&amp;file=31-2024.xlsx&amp;action=default&amp;mobileredirect=true" TargetMode="External"/><Relationship Id="rId28" Type="http://schemas.openxmlformats.org/officeDocument/2006/relationships/hyperlink" Target="file:///C:\..\:x:\r\personal\istra_hgss_hr\_layouts\15\Doc.aspx?sourcedoc=%7B279A0583-DB9F-4CEB-83ED-304972B16EFC%7D&amp;file=53-2024.xlsx&amp;action=default&amp;mobileredirect=true" TargetMode="External"/><Relationship Id="rId36" Type="http://schemas.openxmlformats.org/officeDocument/2006/relationships/hyperlink" Target="file:///C:\..\:x:\r\personal\istra_hgss_hr\_layouts\15\Doc.aspx?sourcedoc=%7B605C5B09-618D-4794-869B-D1833658F254%7D&amp;file=90-2024.xlsx&amp;action=default&amp;mobileredirect=true" TargetMode="External"/><Relationship Id="rId49" Type="http://schemas.openxmlformats.org/officeDocument/2006/relationships/hyperlink" Target="file:///C:\..\:x:\r\personal\istra_hgss_hr\_layouts\15\Doc.aspx?sourcedoc=%7bD921A7C1-657F-47B1-8C5D-67004F25C28B%7d&amp;file=54-2024.xlsx&amp;action=default&amp;mobileredirect=true" TargetMode="External"/><Relationship Id="rId57" Type="http://schemas.openxmlformats.org/officeDocument/2006/relationships/hyperlink" Target="file:///C:\..\:x:\r\personal\istra_hgss_hr\_layouts\15\Doc.aspx?sourcedoc=%7BB206976E-8A08-4D23-BDF7-3561D2B5ABE8%7D&amp;file=81-2024.xlsx&amp;action=default&amp;mobileredirect=true" TargetMode="External"/><Relationship Id="rId10" Type="http://schemas.openxmlformats.org/officeDocument/2006/relationships/image" Target="media/image3.jpeg"/><Relationship Id="rId31" Type="http://schemas.openxmlformats.org/officeDocument/2006/relationships/hyperlink" Target="file:///C:\..\:x:\r\personal\istra_hgss_hr\_layouts\15\Doc.aspx?sourcedoc=%7B18367B7E-FDBE-414F-8A01-5ED253E8D113%7D&amp;file=60-2024.xlsx&amp;action=default&amp;mobileredirect=true" TargetMode="External"/><Relationship Id="rId44" Type="http://schemas.openxmlformats.org/officeDocument/2006/relationships/hyperlink" Target="file:///C:\..\:x:\r\personal\istra_hgss_hr\_layouts\15\Doc.aspx?sourcedoc=%7BC5010F77-2908-4D64-8E2E-E02BB5887CDF%7D&amp;file=38-2024.xlsx&amp;action=default&amp;mobileredirect=true" TargetMode="External"/><Relationship Id="rId52" Type="http://schemas.openxmlformats.org/officeDocument/2006/relationships/hyperlink" Target="file:///C:\..\:x:\r\personal\istra_hgss_hr\_layouts\15\Doc.aspx?sourcedoc=%7BA15FB2E1-E0B6-4C4F-86F5-7AC9A4ADDEF1%7D&amp;file=62-2024.xlsx&amp;action=default&amp;mobileredirect=true" TargetMode="External"/><Relationship Id="rId60" Type="http://schemas.openxmlformats.org/officeDocument/2006/relationships/hyperlink" Target="file:///C:\..\:x:\r\personal\istra_hgss_hr\_layouts\15\Doc.aspx?sourcedoc=%7BFA364134-0657-4FBA-9C8D-D0929E0F8119%7D&amp;file=96-2024.xlsx&amp;action=default&amp;mobileredirect=true" TargetMode="External"/><Relationship Id="rId65" Type="http://schemas.openxmlformats.org/officeDocument/2006/relationships/hyperlink" Target="file:///C:\:x:\r\personal\istra_hgss_hr\_layouts\15\Doc.aspx%3fsourcedoc=%7b44D720ED-529E-4CE2-BAAC-1F4D4A6181AC%7d&amp;file=06-2024.xlsx&amp;action=default&amp;mobileredirect=true" TargetMode="External"/><Relationship Id="rId73" Type="http://schemas.openxmlformats.org/officeDocument/2006/relationships/hyperlink" Target="file:///C:\:x:\r\personal\istra_hgss_hr\_layouts\15\Doc.aspx%3fsourcedoc=%7b18F84722-4636-4F59-B70E-B0D263A2787F%7d&amp;file=45-2024.xlsx&amp;action=default&amp;mobileredirect=true" TargetMode="External"/><Relationship Id="rId78" Type="http://schemas.openxmlformats.org/officeDocument/2006/relationships/hyperlink" Target="file:///C:\:x:\r\personal\istra_hgss_hr\_layouts\15\Doc.aspx%3fsourcedoc=%7b7748E2B4-EBFE-46B0-8F65-7040942B9877%7d&amp;file=73-2024.xlsx&amp;action=default&amp;mobileredirect=true" TargetMode="External"/><Relationship Id="rId81" Type="http://schemas.openxmlformats.org/officeDocument/2006/relationships/hyperlink" Target="file:///C:\:x:\r\personal\istra_hgss_hr\_layouts\15\Doc.aspx%3fsourcedoc=%7b0FBFCE29-03CB-4DD7-BE0E-69CF313F7FA3%7d&amp;file=80-2024.xlsx&amp;action=default&amp;mobileredirect=true" TargetMode="External"/><Relationship Id="rId8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34</Pages>
  <Words>10296</Words>
  <Characters>78863</Characters>
  <Application>Microsoft Office Word</Application>
  <DocSecurity>0</DocSecurity>
  <Lines>657</Lines>
  <Paragraphs>177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88982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38</cp:revision>
  <cp:lastPrinted>2022-10-25T12:21:00Z</cp:lastPrinted>
  <dcterms:created xsi:type="dcterms:W3CDTF">2023-12-21T12:07:00Z</dcterms:created>
  <dcterms:modified xsi:type="dcterms:W3CDTF">2025-02-25T09:23:00Z</dcterms:modified>
</cp:coreProperties>
</file>