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0" w:type="dxa"/>
          <w:right w:w="0" w:type="dxa"/>
        </w:tblCellMar>
        <w:tblLook w:val="0000" w:firstRow="0" w:lastRow="0" w:firstColumn="0" w:lastColumn="0" w:noHBand="0" w:noVBand="0"/>
      </w:tblPr>
      <w:tblGrid>
        <w:gridCol w:w="35"/>
        <w:gridCol w:w="6"/>
        <w:gridCol w:w="21043"/>
        <w:gridCol w:w="3385"/>
        <w:gridCol w:w="524"/>
      </w:tblGrid>
      <w:tr w:rsidR="00B07B41" w14:paraId="02448506" w14:textId="77777777">
        <w:trPr>
          <w:trHeight w:val="254"/>
        </w:trPr>
        <w:tc>
          <w:tcPr>
            <w:tcW w:w="35" w:type="dxa"/>
          </w:tcPr>
          <w:p w14:paraId="30910BEF" w14:textId="77777777" w:rsidR="00B07B41" w:rsidRDefault="00B07B41">
            <w:pPr>
              <w:pStyle w:val="EmptyCellLayoutStyle"/>
              <w:spacing w:after="0" w:line="240" w:lineRule="auto"/>
            </w:pPr>
          </w:p>
        </w:tc>
        <w:tc>
          <w:tcPr>
            <w:tcW w:w="0" w:type="dxa"/>
          </w:tcPr>
          <w:p w14:paraId="47839CC7" w14:textId="77777777" w:rsidR="00B07B41" w:rsidRDefault="00B07B41">
            <w:pPr>
              <w:pStyle w:val="EmptyCellLayoutStyle"/>
              <w:spacing w:after="0" w:line="240" w:lineRule="auto"/>
            </w:pPr>
          </w:p>
        </w:tc>
        <w:tc>
          <w:tcPr>
            <w:tcW w:w="21044" w:type="dxa"/>
          </w:tcPr>
          <w:p w14:paraId="1F2246AD" w14:textId="77777777" w:rsidR="00B07B41" w:rsidRDefault="00B07B41">
            <w:pPr>
              <w:pStyle w:val="EmptyCellLayoutStyle"/>
              <w:spacing w:after="0" w:line="240" w:lineRule="auto"/>
            </w:pPr>
          </w:p>
        </w:tc>
        <w:tc>
          <w:tcPr>
            <w:tcW w:w="3386" w:type="dxa"/>
          </w:tcPr>
          <w:p w14:paraId="00FE2029" w14:textId="77777777" w:rsidR="00B07B41" w:rsidRDefault="00B07B41">
            <w:pPr>
              <w:pStyle w:val="EmptyCellLayoutStyle"/>
              <w:spacing w:after="0" w:line="240" w:lineRule="auto"/>
            </w:pPr>
          </w:p>
        </w:tc>
        <w:tc>
          <w:tcPr>
            <w:tcW w:w="524" w:type="dxa"/>
          </w:tcPr>
          <w:p w14:paraId="3024790C" w14:textId="77777777" w:rsidR="00B07B41" w:rsidRDefault="00B07B41">
            <w:pPr>
              <w:pStyle w:val="EmptyCellLayoutStyle"/>
              <w:spacing w:after="0" w:line="240" w:lineRule="auto"/>
            </w:pPr>
          </w:p>
        </w:tc>
      </w:tr>
      <w:tr w:rsidR="00B07B41" w14:paraId="6E66BE26" w14:textId="77777777">
        <w:trPr>
          <w:trHeight w:val="340"/>
        </w:trPr>
        <w:tc>
          <w:tcPr>
            <w:tcW w:w="35" w:type="dxa"/>
          </w:tcPr>
          <w:p w14:paraId="19AFF6FC" w14:textId="77777777" w:rsidR="00B07B41" w:rsidRDefault="00B07B41">
            <w:pPr>
              <w:pStyle w:val="EmptyCellLayoutStyle"/>
              <w:spacing w:after="0" w:line="240" w:lineRule="auto"/>
            </w:pPr>
          </w:p>
        </w:tc>
        <w:tc>
          <w:tcPr>
            <w:tcW w:w="0" w:type="dxa"/>
          </w:tcPr>
          <w:p w14:paraId="0EA2DB6F" w14:textId="77777777" w:rsidR="00B07B41" w:rsidRDefault="00B07B41">
            <w:pPr>
              <w:pStyle w:val="EmptyCellLayoutStyle"/>
              <w:spacing w:after="0" w:line="240" w:lineRule="auto"/>
            </w:pPr>
          </w:p>
        </w:tc>
        <w:tc>
          <w:tcPr>
            <w:tcW w:w="21044" w:type="dxa"/>
          </w:tcPr>
          <w:tbl>
            <w:tblPr>
              <w:tblW w:w="0" w:type="auto"/>
              <w:tblCellMar>
                <w:left w:w="0" w:type="dxa"/>
                <w:right w:w="0" w:type="dxa"/>
              </w:tblCellMar>
              <w:tblLook w:val="0000" w:firstRow="0" w:lastRow="0" w:firstColumn="0" w:lastColumn="0" w:noHBand="0" w:noVBand="0"/>
            </w:tblPr>
            <w:tblGrid>
              <w:gridCol w:w="21043"/>
            </w:tblGrid>
            <w:tr w:rsidR="00B07B41" w14:paraId="70641288" w14:textId="77777777">
              <w:trPr>
                <w:trHeight w:val="262"/>
              </w:trPr>
              <w:tc>
                <w:tcPr>
                  <w:tcW w:w="21044" w:type="dxa"/>
                  <w:tcBorders>
                    <w:top w:val="nil"/>
                    <w:left w:val="nil"/>
                    <w:bottom w:val="nil"/>
                    <w:right w:val="nil"/>
                  </w:tcBorders>
                  <w:tcMar>
                    <w:top w:w="39" w:type="dxa"/>
                    <w:left w:w="39" w:type="dxa"/>
                    <w:bottom w:w="39" w:type="dxa"/>
                    <w:right w:w="39" w:type="dxa"/>
                  </w:tcMar>
                </w:tcPr>
                <w:p w14:paraId="18C8F4CD" w14:textId="77777777" w:rsidR="00B07B41" w:rsidRDefault="000A1BAF">
                  <w:pPr>
                    <w:spacing w:after="0" w:line="240" w:lineRule="auto"/>
                  </w:pPr>
                  <w:r>
                    <w:rPr>
                      <w:rFonts w:ascii="Arial" w:eastAsia="Arial" w:hAnsi="Arial"/>
                      <w:b/>
                      <w:color w:val="000000"/>
                    </w:rPr>
                    <w:t>Naručitelj: OPĆINA BRTONIGLA - VERTENEGLIO</w:t>
                  </w:r>
                </w:p>
              </w:tc>
            </w:tr>
          </w:tbl>
          <w:p w14:paraId="4A27DA7D" w14:textId="77777777" w:rsidR="00B07B41" w:rsidRDefault="00B07B41">
            <w:pPr>
              <w:spacing w:after="0" w:line="240" w:lineRule="auto"/>
            </w:pPr>
          </w:p>
        </w:tc>
        <w:tc>
          <w:tcPr>
            <w:tcW w:w="3386" w:type="dxa"/>
          </w:tcPr>
          <w:p w14:paraId="75F5BF01" w14:textId="77777777" w:rsidR="00B07B41" w:rsidRDefault="00B07B41">
            <w:pPr>
              <w:pStyle w:val="EmptyCellLayoutStyle"/>
              <w:spacing w:after="0" w:line="240" w:lineRule="auto"/>
            </w:pPr>
          </w:p>
        </w:tc>
        <w:tc>
          <w:tcPr>
            <w:tcW w:w="524" w:type="dxa"/>
          </w:tcPr>
          <w:p w14:paraId="6FAD8225" w14:textId="77777777" w:rsidR="00B07B41" w:rsidRDefault="00B07B41">
            <w:pPr>
              <w:pStyle w:val="EmptyCellLayoutStyle"/>
              <w:spacing w:after="0" w:line="240" w:lineRule="auto"/>
            </w:pPr>
          </w:p>
        </w:tc>
      </w:tr>
      <w:tr w:rsidR="00B07B41" w14:paraId="5F6FA0F4" w14:textId="77777777">
        <w:trPr>
          <w:trHeight w:val="100"/>
        </w:trPr>
        <w:tc>
          <w:tcPr>
            <w:tcW w:w="35" w:type="dxa"/>
          </w:tcPr>
          <w:p w14:paraId="7699A99E" w14:textId="77777777" w:rsidR="00B07B41" w:rsidRDefault="00B07B41">
            <w:pPr>
              <w:pStyle w:val="EmptyCellLayoutStyle"/>
              <w:spacing w:after="0" w:line="240" w:lineRule="auto"/>
            </w:pPr>
          </w:p>
        </w:tc>
        <w:tc>
          <w:tcPr>
            <w:tcW w:w="0" w:type="dxa"/>
          </w:tcPr>
          <w:p w14:paraId="000D0F4F" w14:textId="77777777" w:rsidR="00B07B41" w:rsidRDefault="00B07B41">
            <w:pPr>
              <w:pStyle w:val="EmptyCellLayoutStyle"/>
              <w:spacing w:after="0" w:line="240" w:lineRule="auto"/>
            </w:pPr>
          </w:p>
        </w:tc>
        <w:tc>
          <w:tcPr>
            <w:tcW w:w="21044" w:type="dxa"/>
          </w:tcPr>
          <w:p w14:paraId="1010F563" w14:textId="77777777" w:rsidR="00B07B41" w:rsidRDefault="00B07B41">
            <w:pPr>
              <w:pStyle w:val="EmptyCellLayoutStyle"/>
              <w:spacing w:after="0" w:line="240" w:lineRule="auto"/>
            </w:pPr>
          </w:p>
        </w:tc>
        <w:tc>
          <w:tcPr>
            <w:tcW w:w="3386" w:type="dxa"/>
          </w:tcPr>
          <w:p w14:paraId="75A28678" w14:textId="77777777" w:rsidR="00B07B41" w:rsidRDefault="00B07B41">
            <w:pPr>
              <w:pStyle w:val="EmptyCellLayoutStyle"/>
              <w:spacing w:after="0" w:line="240" w:lineRule="auto"/>
            </w:pPr>
          </w:p>
        </w:tc>
        <w:tc>
          <w:tcPr>
            <w:tcW w:w="524" w:type="dxa"/>
          </w:tcPr>
          <w:p w14:paraId="770D973B" w14:textId="77777777" w:rsidR="00B07B41" w:rsidRDefault="00B07B41">
            <w:pPr>
              <w:pStyle w:val="EmptyCellLayoutStyle"/>
              <w:spacing w:after="0" w:line="240" w:lineRule="auto"/>
            </w:pPr>
          </w:p>
        </w:tc>
      </w:tr>
      <w:tr w:rsidR="00B07B41" w14:paraId="5F1A7992" w14:textId="77777777">
        <w:trPr>
          <w:trHeight w:val="340"/>
        </w:trPr>
        <w:tc>
          <w:tcPr>
            <w:tcW w:w="35" w:type="dxa"/>
          </w:tcPr>
          <w:p w14:paraId="587E877B" w14:textId="77777777" w:rsidR="00B07B41" w:rsidRDefault="00B07B41">
            <w:pPr>
              <w:pStyle w:val="EmptyCellLayoutStyle"/>
              <w:spacing w:after="0" w:line="240" w:lineRule="auto"/>
            </w:pPr>
          </w:p>
        </w:tc>
        <w:tc>
          <w:tcPr>
            <w:tcW w:w="0" w:type="dxa"/>
          </w:tcPr>
          <w:p w14:paraId="09206788" w14:textId="77777777" w:rsidR="00B07B41" w:rsidRDefault="00B07B41">
            <w:pPr>
              <w:pStyle w:val="EmptyCellLayoutStyle"/>
              <w:spacing w:after="0" w:line="240" w:lineRule="auto"/>
            </w:pPr>
          </w:p>
        </w:tc>
        <w:tc>
          <w:tcPr>
            <w:tcW w:w="21044" w:type="dxa"/>
          </w:tcPr>
          <w:tbl>
            <w:tblPr>
              <w:tblW w:w="0" w:type="auto"/>
              <w:tblCellMar>
                <w:left w:w="0" w:type="dxa"/>
                <w:right w:w="0" w:type="dxa"/>
              </w:tblCellMar>
              <w:tblLook w:val="0000" w:firstRow="0" w:lastRow="0" w:firstColumn="0" w:lastColumn="0" w:noHBand="0" w:noVBand="0"/>
            </w:tblPr>
            <w:tblGrid>
              <w:gridCol w:w="21043"/>
            </w:tblGrid>
            <w:tr w:rsidR="00B07B41" w14:paraId="504A7FE4" w14:textId="77777777">
              <w:trPr>
                <w:trHeight w:val="262"/>
              </w:trPr>
              <w:tc>
                <w:tcPr>
                  <w:tcW w:w="21044" w:type="dxa"/>
                  <w:tcBorders>
                    <w:top w:val="nil"/>
                    <w:left w:val="nil"/>
                    <w:bottom w:val="nil"/>
                    <w:right w:val="nil"/>
                  </w:tcBorders>
                  <w:tcMar>
                    <w:top w:w="39" w:type="dxa"/>
                    <w:left w:w="39" w:type="dxa"/>
                    <w:bottom w:w="39" w:type="dxa"/>
                    <w:right w:w="39" w:type="dxa"/>
                  </w:tcMar>
                </w:tcPr>
                <w:p w14:paraId="3B308AD2" w14:textId="77777777" w:rsidR="00B07B41" w:rsidRDefault="000A1BAF">
                  <w:pPr>
                    <w:spacing w:after="0" w:line="240" w:lineRule="auto"/>
                  </w:pPr>
                  <w:r>
                    <w:rPr>
                      <w:rFonts w:ascii="Arial" w:eastAsia="Arial" w:hAnsi="Arial"/>
                      <w:b/>
                      <w:color w:val="000000"/>
                    </w:rPr>
                    <w:t>Datum zadnje izmjene: 25.11.2024</w:t>
                  </w:r>
                </w:p>
              </w:tc>
            </w:tr>
          </w:tbl>
          <w:p w14:paraId="5519335B" w14:textId="77777777" w:rsidR="00B07B41" w:rsidRDefault="00B07B41">
            <w:pPr>
              <w:spacing w:after="0" w:line="240" w:lineRule="auto"/>
            </w:pPr>
          </w:p>
        </w:tc>
        <w:tc>
          <w:tcPr>
            <w:tcW w:w="3386" w:type="dxa"/>
          </w:tcPr>
          <w:p w14:paraId="42D4089E" w14:textId="77777777" w:rsidR="00B07B41" w:rsidRDefault="00B07B41">
            <w:pPr>
              <w:pStyle w:val="EmptyCellLayoutStyle"/>
              <w:spacing w:after="0" w:line="240" w:lineRule="auto"/>
            </w:pPr>
          </w:p>
        </w:tc>
        <w:tc>
          <w:tcPr>
            <w:tcW w:w="524" w:type="dxa"/>
          </w:tcPr>
          <w:p w14:paraId="5B5B7814" w14:textId="77777777" w:rsidR="00B07B41" w:rsidRDefault="00B07B41">
            <w:pPr>
              <w:pStyle w:val="EmptyCellLayoutStyle"/>
              <w:spacing w:after="0" w:line="240" w:lineRule="auto"/>
            </w:pPr>
          </w:p>
        </w:tc>
      </w:tr>
      <w:tr w:rsidR="00B07B41" w14:paraId="0C7DD557" w14:textId="77777777">
        <w:trPr>
          <w:trHeight w:val="79"/>
        </w:trPr>
        <w:tc>
          <w:tcPr>
            <w:tcW w:w="35" w:type="dxa"/>
          </w:tcPr>
          <w:p w14:paraId="15B6BBDF" w14:textId="77777777" w:rsidR="00B07B41" w:rsidRDefault="00B07B41">
            <w:pPr>
              <w:pStyle w:val="EmptyCellLayoutStyle"/>
              <w:spacing w:after="0" w:line="240" w:lineRule="auto"/>
            </w:pPr>
          </w:p>
        </w:tc>
        <w:tc>
          <w:tcPr>
            <w:tcW w:w="0" w:type="dxa"/>
          </w:tcPr>
          <w:p w14:paraId="1E5207B8" w14:textId="77777777" w:rsidR="00B07B41" w:rsidRDefault="00B07B41">
            <w:pPr>
              <w:pStyle w:val="EmptyCellLayoutStyle"/>
              <w:spacing w:after="0" w:line="240" w:lineRule="auto"/>
            </w:pPr>
          </w:p>
        </w:tc>
        <w:tc>
          <w:tcPr>
            <w:tcW w:w="21044" w:type="dxa"/>
          </w:tcPr>
          <w:p w14:paraId="4BFEF00A" w14:textId="77777777" w:rsidR="00B07B41" w:rsidRDefault="00B07B41">
            <w:pPr>
              <w:pStyle w:val="EmptyCellLayoutStyle"/>
              <w:spacing w:after="0" w:line="240" w:lineRule="auto"/>
            </w:pPr>
          </w:p>
        </w:tc>
        <w:tc>
          <w:tcPr>
            <w:tcW w:w="3386" w:type="dxa"/>
          </w:tcPr>
          <w:p w14:paraId="0E4B9371" w14:textId="77777777" w:rsidR="00B07B41" w:rsidRDefault="00B07B41">
            <w:pPr>
              <w:pStyle w:val="EmptyCellLayoutStyle"/>
              <w:spacing w:after="0" w:line="240" w:lineRule="auto"/>
            </w:pPr>
          </w:p>
        </w:tc>
        <w:tc>
          <w:tcPr>
            <w:tcW w:w="524" w:type="dxa"/>
          </w:tcPr>
          <w:p w14:paraId="0464076F" w14:textId="77777777" w:rsidR="00B07B41" w:rsidRDefault="00B07B41">
            <w:pPr>
              <w:pStyle w:val="EmptyCellLayoutStyle"/>
              <w:spacing w:after="0" w:line="240" w:lineRule="auto"/>
            </w:pPr>
          </w:p>
        </w:tc>
      </w:tr>
      <w:tr w:rsidR="000A1BAF" w14:paraId="69A1C648" w14:textId="77777777" w:rsidTr="000A1BAF">
        <w:trPr>
          <w:trHeight w:val="340"/>
        </w:trPr>
        <w:tc>
          <w:tcPr>
            <w:tcW w:w="35" w:type="dxa"/>
          </w:tcPr>
          <w:p w14:paraId="526E1DEE" w14:textId="77777777" w:rsidR="00B07B41" w:rsidRDefault="00B07B41">
            <w:pPr>
              <w:pStyle w:val="EmptyCellLayoutStyle"/>
              <w:spacing w:after="0" w:line="240" w:lineRule="auto"/>
            </w:pPr>
          </w:p>
        </w:tc>
        <w:tc>
          <w:tcPr>
            <w:tcW w:w="0" w:type="dxa"/>
            <w:gridSpan w:val="2"/>
          </w:tcPr>
          <w:tbl>
            <w:tblPr>
              <w:tblW w:w="0" w:type="auto"/>
              <w:tblCellMar>
                <w:left w:w="0" w:type="dxa"/>
                <w:right w:w="0" w:type="dxa"/>
              </w:tblCellMar>
              <w:tblLook w:val="0000" w:firstRow="0" w:lastRow="0" w:firstColumn="0" w:lastColumn="0" w:noHBand="0" w:noVBand="0"/>
            </w:tblPr>
            <w:tblGrid>
              <w:gridCol w:w="21044"/>
            </w:tblGrid>
            <w:tr w:rsidR="00B07B41" w14:paraId="589DD894" w14:textId="77777777">
              <w:trPr>
                <w:trHeight w:val="262"/>
              </w:trPr>
              <w:tc>
                <w:tcPr>
                  <w:tcW w:w="21044" w:type="dxa"/>
                  <w:tcBorders>
                    <w:top w:val="nil"/>
                    <w:left w:val="nil"/>
                    <w:bottom w:val="nil"/>
                    <w:right w:val="nil"/>
                  </w:tcBorders>
                  <w:tcMar>
                    <w:top w:w="39" w:type="dxa"/>
                    <w:left w:w="39" w:type="dxa"/>
                    <w:bottom w:w="39" w:type="dxa"/>
                    <w:right w:w="39" w:type="dxa"/>
                  </w:tcMar>
                </w:tcPr>
                <w:p w14:paraId="657F1D8F" w14:textId="77777777" w:rsidR="00B07B41" w:rsidRDefault="000A1BAF">
                  <w:pPr>
                    <w:spacing w:after="0" w:line="240" w:lineRule="auto"/>
                  </w:pPr>
                  <w:r>
                    <w:rPr>
                      <w:rFonts w:ascii="Arial" w:eastAsia="Arial" w:hAnsi="Arial"/>
                      <w:b/>
                      <w:color w:val="000000"/>
                    </w:rPr>
                    <w:t>Datum ustrojavanja registra: 27.06.2018</w:t>
                  </w:r>
                </w:p>
              </w:tc>
            </w:tr>
          </w:tbl>
          <w:p w14:paraId="3A8A999B" w14:textId="77777777" w:rsidR="00B07B41" w:rsidRDefault="00B07B41">
            <w:pPr>
              <w:spacing w:after="0" w:line="240" w:lineRule="auto"/>
            </w:pPr>
          </w:p>
        </w:tc>
        <w:tc>
          <w:tcPr>
            <w:tcW w:w="3386" w:type="dxa"/>
          </w:tcPr>
          <w:p w14:paraId="41DEB4A2" w14:textId="77777777" w:rsidR="00B07B41" w:rsidRDefault="00B07B41">
            <w:pPr>
              <w:pStyle w:val="EmptyCellLayoutStyle"/>
              <w:spacing w:after="0" w:line="240" w:lineRule="auto"/>
            </w:pPr>
          </w:p>
        </w:tc>
        <w:tc>
          <w:tcPr>
            <w:tcW w:w="524" w:type="dxa"/>
          </w:tcPr>
          <w:p w14:paraId="17C487FD" w14:textId="77777777" w:rsidR="00B07B41" w:rsidRDefault="00B07B41">
            <w:pPr>
              <w:pStyle w:val="EmptyCellLayoutStyle"/>
              <w:spacing w:after="0" w:line="240" w:lineRule="auto"/>
            </w:pPr>
          </w:p>
        </w:tc>
      </w:tr>
      <w:tr w:rsidR="00B07B41" w14:paraId="0A33678C" w14:textId="77777777">
        <w:trPr>
          <w:trHeight w:val="379"/>
        </w:trPr>
        <w:tc>
          <w:tcPr>
            <w:tcW w:w="35" w:type="dxa"/>
          </w:tcPr>
          <w:p w14:paraId="7E409C08" w14:textId="77777777" w:rsidR="00B07B41" w:rsidRDefault="00B07B41">
            <w:pPr>
              <w:pStyle w:val="EmptyCellLayoutStyle"/>
              <w:spacing w:after="0" w:line="240" w:lineRule="auto"/>
            </w:pPr>
          </w:p>
        </w:tc>
        <w:tc>
          <w:tcPr>
            <w:tcW w:w="0" w:type="dxa"/>
          </w:tcPr>
          <w:p w14:paraId="0FAEE3FB" w14:textId="77777777" w:rsidR="00B07B41" w:rsidRDefault="00B07B41">
            <w:pPr>
              <w:pStyle w:val="EmptyCellLayoutStyle"/>
              <w:spacing w:after="0" w:line="240" w:lineRule="auto"/>
            </w:pPr>
          </w:p>
        </w:tc>
        <w:tc>
          <w:tcPr>
            <w:tcW w:w="21044" w:type="dxa"/>
          </w:tcPr>
          <w:p w14:paraId="436CDE70" w14:textId="77777777" w:rsidR="00B07B41" w:rsidRDefault="00B07B41">
            <w:pPr>
              <w:pStyle w:val="EmptyCellLayoutStyle"/>
              <w:spacing w:after="0" w:line="240" w:lineRule="auto"/>
            </w:pPr>
          </w:p>
        </w:tc>
        <w:tc>
          <w:tcPr>
            <w:tcW w:w="3386" w:type="dxa"/>
          </w:tcPr>
          <w:p w14:paraId="429E48C0" w14:textId="77777777" w:rsidR="00B07B41" w:rsidRDefault="00B07B41">
            <w:pPr>
              <w:pStyle w:val="EmptyCellLayoutStyle"/>
              <w:spacing w:after="0" w:line="240" w:lineRule="auto"/>
            </w:pPr>
          </w:p>
        </w:tc>
        <w:tc>
          <w:tcPr>
            <w:tcW w:w="524" w:type="dxa"/>
          </w:tcPr>
          <w:p w14:paraId="4D59D454" w14:textId="77777777" w:rsidR="00B07B41" w:rsidRDefault="00B07B41">
            <w:pPr>
              <w:pStyle w:val="EmptyCellLayoutStyle"/>
              <w:spacing w:after="0" w:line="240" w:lineRule="auto"/>
            </w:pPr>
          </w:p>
        </w:tc>
      </w:tr>
      <w:tr w:rsidR="000A1BAF" w14:paraId="177B1A9B" w14:textId="77777777" w:rsidTr="000A1BAF">
        <w:tc>
          <w:tcPr>
            <w:tcW w:w="35" w:type="dxa"/>
          </w:tcPr>
          <w:p w14:paraId="71180ED8" w14:textId="77777777" w:rsidR="00B07B41" w:rsidRDefault="00B07B41">
            <w:pPr>
              <w:pStyle w:val="EmptyCellLayoutStyle"/>
              <w:spacing w:after="0" w:line="240" w:lineRule="auto"/>
            </w:pPr>
          </w:p>
        </w:tc>
        <w:tc>
          <w:tcPr>
            <w:tcW w:w="0" w:type="dxa"/>
          </w:tcPr>
          <w:p w14:paraId="42FE5C05" w14:textId="77777777" w:rsidR="00B07B41" w:rsidRDefault="00B07B41">
            <w:pPr>
              <w:pStyle w:val="EmptyCellLayoutStyle"/>
              <w:spacing w:after="0" w:line="240" w:lineRule="auto"/>
            </w:pPr>
          </w:p>
        </w:tc>
        <w:tc>
          <w:tcPr>
            <w:tcW w:w="21044" w:type="dxa"/>
            <w:gridSpan w:val="2"/>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408"/>
              <w:gridCol w:w="1823"/>
              <w:gridCol w:w="862"/>
              <w:gridCol w:w="1398"/>
              <w:gridCol w:w="1185"/>
              <w:gridCol w:w="1251"/>
              <w:gridCol w:w="1314"/>
              <w:gridCol w:w="963"/>
              <w:gridCol w:w="1012"/>
              <w:gridCol w:w="1246"/>
              <w:gridCol w:w="936"/>
              <w:gridCol w:w="1091"/>
              <w:gridCol w:w="1009"/>
              <w:gridCol w:w="1235"/>
              <w:gridCol w:w="985"/>
              <w:gridCol w:w="1083"/>
              <w:gridCol w:w="1852"/>
              <w:gridCol w:w="1977"/>
              <w:gridCol w:w="889"/>
              <w:gridCol w:w="891"/>
            </w:tblGrid>
            <w:tr w:rsidR="00B07B41" w14:paraId="69078C6B" w14:textId="77777777">
              <w:trPr>
                <w:trHeight w:val="262"/>
              </w:trPr>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31D06DB" w14:textId="77777777" w:rsidR="00B07B41" w:rsidRDefault="000A1BAF">
                  <w:pPr>
                    <w:spacing w:after="0" w:line="240" w:lineRule="auto"/>
                    <w:jc w:val="center"/>
                  </w:pPr>
                  <w:r>
                    <w:rPr>
                      <w:rFonts w:ascii="Arial" w:eastAsia="Arial" w:hAnsi="Arial"/>
                      <w:b/>
                      <w:color w:val="000000"/>
                      <w:sz w:val="16"/>
                    </w:rPr>
                    <w:t>1.</w:t>
                  </w:r>
                </w:p>
              </w:tc>
              <w:tc>
                <w:tcPr>
                  <w:tcW w:w="18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B9CCDA1" w14:textId="77777777" w:rsidR="00B07B41" w:rsidRDefault="000A1BAF">
                  <w:pPr>
                    <w:spacing w:after="0" w:line="240" w:lineRule="auto"/>
                    <w:jc w:val="center"/>
                  </w:pPr>
                  <w:r>
                    <w:rPr>
                      <w:rFonts w:ascii="Arial" w:eastAsia="Arial" w:hAnsi="Arial"/>
                      <w:b/>
                      <w:color w:val="000000"/>
                      <w:sz w:val="16"/>
                    </w:rPr>
                    <w:t>2.</w:t>
                  </w:r>
                </w:p>
              </w:tc>
              <w:tc>
                <w:tcPr>
                  <w:tcW w:w="86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989A408" w14:textId="77777777" w:rsidR="00B07B41" w:rsidRDefault="000A1BAF">
                  <w:pPr>
                    <w:spacing w:after="0" w:line="240" w:lineRule="auto"/>
                    <w:jc w:val="center"/>
                  </w:pPr>
                  <w:r>
                    <w:rPr>
                      <w:rFonts w:ascii="Arial" w:eastAsia="Arial" w:hAnsi="Arial"/>
                      <w:b/>
                      <w:color w:val="000000"/>
                      <w:sz w:val="16"/>
                    </w:rPr>
                    <w:t>3.</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0669B33" w14:textId="77777777" w:rsidR="00B07B41" w:rsidRDefault="000A1BAF">
                  <w:pPr>
                    <w:spacing w:after="0" w:line="240" w:lineRule="auto"/>
                    <w:jc w:val="center"/>
                  </w:pPr>
                  <w:r>
                    <w:rPr>
                      <w:rFonts w:ascii="Arial" w:eastAsia="Arial" w:hAnsi="Arial"/>
                      <w:b/>
                      <w:color w:val="000000"/>
                      <w:sz w:val="16"/>
                    </w:rPr>
                    <w:t>4.</w:t>
                  </w:r>
                </w:p>
              </w:tc>
              <w:tc>
                <w:tcPr>
                  <w:tcW w:w="11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B5CDAA1" w14:textId="77777777" w:rsidR="00B07B41" w:rsidRDefault="000A1BAF">
                  <w:pPr>
                    <w:spacing w:after="0" w:line="240" w:lineRule="auto"/>
                    <w:jc w:val="center"/>
                  </w:pPr>
                  <w:r>
                    <w:rPr>
                      <w:rFonts w:ascii="Arial" w:eastAsia="Arial" w:hAnsi="Arial"/>
                      <w:b/>
                      <w:color w:val="000000"/>
                      <w:sz w:val="16"/>
                    </w:rPr>
                    <w:t>5.</w:t>
                  </w:r>
                </w:p>
              </w:tc>
              <w:tc>
                <w:tcPr>
                  <w:tcW w:w="125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43C29ED" w14:textId="77777777" w:rsidR="00B07B41" w:rsidRDefault="000A1BAF">
                  <w:pPr>
                    <w:spacing w:after="0" w:line="240" w:lineRule="auto"/>
                    <w:jc w:val="center"/>
                  </w:pPr>
                  <w:r>
                    <w:rPr>
                      <w:rFonts w:ascii="Arial" w:eastAsia="Arial" w:hAnsi="Arial"/>
                      <w:b/>
                      <w:color w:val="000000"/>
                      <w:sz w:val="16"/>
                    </w:rPr>
                    <w:t>6.</w:t>
                  </w:r>
                </w:p>
              </w:tc>
              <w:tc>
                <w:tcPr>
                  <w:tcW w:w="119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3216853" w14:textId="77777777" w:rsidR="00B07B41" w:rsidRDefault="000A1BAF">
                  <w:pPr>
                    <w:spacing w:after="0" w:line="240" w:lineRule="auto"/>
                    <w:jc w:val="center"/>
                  </w:pPr>
                  <w:r>
                    <w:rPr>
                      <w:rFonts w:ascii="Arial" w:eastAsia="Arial" w:hAnsi="Arial"/>
                      <w:b/>
                      <w:color w:val="000000"/>
                      <w:sz w:val="16"/>
                    </w:rPr>
                    <w:t>7.</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3AC2279" w14:textId="77777777" w:rsidR="00B07B41" w:rsidRDefault="000A1BAF">
                  <w:pPr>
                    <w:spacing w:after="0" w:line="240" w:lineRule="auto"/>
                    <w:jc w:val="center"/>
                  </w:pPr>
                  <w:r>
                    <w:rPr>
                      <w:rFonts w:ascii="Arial" w:eastAsia="Arial" w:hAnsi="Arial"/>
                      <w:b/>
                      <w:color w:val="000000"/>
                      <w:sz w:val="16"/>
                    </w:rPr>
                    <w:t>8.</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DB3727F" w14:textId="77777777" w:rsidR="00B07B41" w:rsidRDefault="000A1BAF">
                  <w:pPr>
                    <w:spacing w:after="0" w:line="240" w:lineRule="auto"/>
                    <w:jc w:val="center"/>
                  </w:pPr>
                  <w:r>
                    <w:rPr>
                      <w:rFonts w:ascii="Arial" w:eastAsia="Arial" w:hAnsi="Arial"/>
                      <w:b/>
                      <w:color w:val="000000"/>
                      <w:sz w:val="16"/>
                    </w:rPr>
                    <w:t>9.</w:t>
                  </w:r>
                </w:p>
              </w:tc>
              <w:tc>
                <w:tcPr>
                  <w:tcW w:w="124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83C3366" w14:textId="77777777" w:rsidR="00B07B41" w:rsidRDefault="000A1BAF">
                  <w:pPr>
                    <w:spacing w:after="0" w:line="240" w:lineRule="auto"/>
                    <w:jc w:val="center"/>
                  </w:pPr>
                  <w:r>
                    <w:rPr>
                      <w:rFonts w:ascii="Arial" w:eastAsia="Arial" w:hAnsi="Arial"/>
                      <w:b/>
                      <w:color w:val="000000"/>
                      <w:sz w:val="16"/>
                    </w:rPr>
                    <w:t>10.</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88CB1EA" w14:textId="77777777" w:rsidR="00B07B41" w:rsidRDefault="000A1BAF">
                  <w:pPr>
                    <w:spacing w:after="0" w:line="240" w:lineRule="auto"/>
                    <w:jc w:val="center"/>
                  </w:pPr>
                  <w:r>
                    <w:rPr>
                      <w:rFonts w:ascii="Arial" w:eastAsia="Arial" w:hAnsi="Arial"/>
                      <w:b/>
                      <w:color w:val="000000"/>
                      <w:sz w:val="16"/>
                    </w:rPr>
                    <w:t>11.</w:t>
                  </w:r>
                </w:p>
              </w:tc>
              <w:tc>
                <w:tcPr>
                  <w:tcW w:w="109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8921A06" w14:textId="77777777" w:rsidR="00B07B41" w:rsidRDefault="000A1BAF">
                  <w:pPr>
                    <w:spacing w:after="0" w:line="240" w:lineRule="auto"/>
                    <w:jc w:val="center"/>
                  </w:pPr>
                  <w:r>
                    <w:rPr>
                      <w:rFonts w:ascii="Arial" w:eastAsia="Arial" w:hAnsi="Arial"/>
                      <w:b/>
                      <w:color w:val="000000"/>
                      <w:sz w:val="16"/>
                    </w:rPr>
                    <w:t>12.</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7FD44FA" w14:textId="77777777" w:rsidR="00B07B41" w:rsidRDefault="000A1BAF">
                  <w:pPr>
                    <w:spacing w:after="0" w:line="240" w:lineRule="auto"/>
                    <w:jc w:val="center"/>
                  </w:pPr>
                  <w:r>
                    <w:rPr>
                      <w:rFonts w:ascii="Arial" w:eastAsia="Arial" w:hAnsi="Arial"/>
                      <w:b/>
                      <w:color w:val="000000"/>
                      <w:sz w:val="16"/>
                    </w:rPr>
                    <w:t>13.</w:t>
                  </w:r>
                </w:p>
              </w:tc>
              <w:tc>
                <w:tcPr>
                  <w:tcW w:w="124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A4BFAC4" w14:textId="77777777" w:rsidR="00B07B41" w:rsidRDefault="000A1BAF">
                  <w:pPr>
                    <w:spacing w:after="0" w:line="240" w:lineRule="auto"/>
                    <w:jc w:val="center"/>
                  </w:pPr>
                  <w:r>
                    <w:rPr>
                      <w:rFonts w:ascii="Arial" w:eastAsia="Arial" w:hAnsi="Arial"/>
                      <w:b/>
                      <w:color w:val="000000"/>
                      <w:sz w:val="16"/>
                    </w:rPr>
                    <w:t>14.</w:t>
                  </w:r>
                </w:p>
              </w:tc>
              <w:tc>
                <w:tcPr>
                  <w:tcW w:w="990"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FE02A24" w14:textId="77777777" w:rsidR="00B07B41" w:rsidRDefault="000A1BAF">
                  <w:pPr>
                    <w:spacing w:after="0" w:line="240" w:lineRule="auto"/>
                    <w:jc w:val="center"/>
                  </w:pPr>
                  <w:r>
                    <w:rPr>
                      <w:rFonts w:ascii="Arial" w:eastAsia="Arial" w:hAnsi="Arial"/>
                      <w:b/>
                      <w:color w:val="000000"/>
                      <w:sz w:val="16"/>
                    </w:rPr>
                    <w:t>15.</w:t>
                  </w:r>
                </w:p>
              </w:tc>
              <w:tc>
                <w:tcPr>
                  <w:tcW w:w="108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5BD60FF" w14:textId="77777777" w:rsidR="00B07B41" w:rsidRDefault="000A1BAF">
                  <w:pPr>
                    <w:spacing w:after="0" w:line="240" w:lineRule="auto"/>
                    <w:jc w:val="center"/>
                  </w:pPr>
                  <w:r>
                    <w:rPr>
                      <w:rFonts w:ascii="Arial" w:eastAsia="Arial" w:hAnsi="Arial"/>
                      <w:b/>
                      <w:color w:val="000000"/>
                      <w:sz w:val="16"/>
                    </w:rPr>
                    <w:t>16.</w:t>
                  </w:r>
                </w:p>
              </w:tc>
              <w:tc>
                <w:tcPr>
                  <w:tcW w:w="18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D3F0024" w14:textId="77777777" w:rsidR="00B07B41" w:rsidRDefault="000A1BAF">
                  <w:pPr>
                    <w:spacing w:after="0" w:line="240" w:lineRule="auto"/>
                    <w:jc w:val="center"/>
                  </w:pPr>
                  <w:r>
                    <w:rPr>
                      <w:rFonts w:ascii="Arial" w:eastAsia="Arial" w:hAnsi="Arial"/>
                      <w:b/>
                      <w:color w:val="000000"/>
                      <w:sz w:val="16"/>
                    </w:rPr>
                    <w:t>17.</w:t>
                  </w:r>
                </w:p>
              </w:tc>
              <w:tc>
                <w:tcPr>
                  <w:tcW w:w="200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4F50EF7" w14:textId="77777777" w:rsidR="00B07B41" w:rsidRDefault="000A1BAF">
                  <w:pPr>
                    <w:spacing w:after="0" w:line="240" w:lineRule="auto"/>
                    <w:jc w:val="center"/>
                  </w:pPr>
                  <w:r>
                    <w:rPr>
                      <w:rFonts w:ascii="Arial" w:eastAsia="Arial" w:hAnsi="Arial"/>
                      <w:b/>
                      <w:color w:val="000000"/>
                      <w:sz w:val="16"/>
                    </w:rPr>
                    <w:t>18.</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84BE1D1"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222B85C" w14:textId="77777777" w:rsidR="00B07B41" w:rsidRDefault="00B07B41">
                  <w:pPr>
                    <w:spacing w:after="0" w:line="240" w:lineRule="auto"/>
                  </w:pPr>
                </w:p>
              </w:tc>
            </w:tr>
            <w:tr w:rsidR="00B07B41" w14:paraId="6C8C1596" w14:textId="77777777">
              <w:trPr>
                <w:trHeight w:val="1327"/>
              </w:trPr>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1A2CD65" w14:textId="77777777" w:rsidR="00B07B41" w:rsidRDefault="000A1BAF">
                  <w:pPr>
                    <w:spacing w:after="0" w:line="240" w:lineRule="auto"/>
                    <w:jc w:val="center"/>
                  </w:pPr>
                  <w:r>
                    <w:rPr>
                      <w:rFonts w:ascii="Arial" w:eastAsia="Arial" w:hAnsi="Arial"/>
                      <w:b/>
                      <w:color w:val="000000"/>
                      <w:sz w:val="16"/>
                    </w:rPr>
                    <w:t>Evidencijski broj nabave</w:t>
                  </w:r>
                </w:p>
              </w:tc>
              <w:tc>
                <w:tcPr>
                  <w:tcW w:w="18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DAE8471" w14:textId="77777777" w:rsidR="00B07B41" w:rsidRDefault="000A1BAF">
                  <w:pPr>
                    <w:spacing w:after="0" w:line="240" w:lineRule="auto"/>
                    <w:jc w:val="center"/>
                  </w:pPr>
                  <w:r>
                    <w:rPr>
                      <w:rFonts w:ascii="Arial" w:eastAsia="Arial" w:hAnsi="Arial"/>
                      <w:b/>
                      <w:color w:val="000000"/>
                      <w:sz w:val="16"/>
                    </w:rPr>
                    <w:t>Predmet nabave</w:t>
                  </w:r>
                </w:p>
              </w:tc>
              <w:tc>
                <w:tcPr>
                  <w:tcW w:w="86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B1BBA57" w14:textId="77777777" w:rsidR="00B07B41" w:rsidRDefault="000A1BAF">
                  <w:pPr>
                    <w:spacing w:after="0" w:line="240" w:lineRule="auto"/>
                    <w:jc w:val="center"/>
                  </w:pPr>
                  <w:r>
                    <w:rPr>
                      <w:rFonts w:ascii="Arial" w:eastAsia="Arial" w:hAnsi="Arial"/>
                      <w:b/>
                      <w:color w:val="000000"/>
                      <w:sz w:val="16"/>
                    </w:rPr>
                    <w:t>CPV</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1C88CE6" w14:textId="77777777" w:rsidR="00B07B41" w:rsidRDefault="000A1BAF">
                  <w:pPr>
                    <w:spacing w:after="0" w:line="240" w:lineRule="auto"/>
                    <w:jc w:val="center"/>
                  </w:pPr>
                  <w:r>
                    <w:rPr>
                      <w:rFonts w:ascii="Arial" w:eastAsia="Arial" w:hAnsi="Arial"/>
                      <w:b/>
                      <w:color w:val="000000"/>
                      <w:sz w:val="16"/>
                    </w:rPr>
                    <w:t>Broj objave iz EOJN RH</w:t>
                  </w:r>
                </w:p>
              </w:tc>
              <w:tc>
                <w:tcPr>
                  <w:tcW w:w="11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5D21F9C" w14:textId="77777777" w:rsidR="00B07B41" w:rsidRDefault="000A1BAF">
                  <w:pPr>
                    <w:spacing w:after="0" w:line="240" w:lineRule="auto"/>
                    <w:jc w:val="center"/>
                  </w:pPr>
                  <w:r>
                    <w:rPr>
                      <w:rFonts w:ascii="Arial" w:eastAsia="Arial" w:hAnsi="Arial"/>
                      <w:b/>
                      <w:color w:val="000000"/>
                      <w:sz w:val="16"/>
                    </w:rPr>
                    <w:t xml:space="preserve">Vrsta postupka </w:t>
                  </w:r>
                </w:p>
              </w:tc>
              <w:tc>
                <w:tcPr>
                  <w:tcW w:w="125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913652A" w14:textId="77777777" w:rsidR="00B07B41" w:rsidRDefault="000A1BAF">
                  <w:pPr>
                    <w:spacing w:after="0" w:line="240" w:lineRule="auto"/>
                    <w:jc w:val="center"/>
                  </w:pPr>
                  <w:r>
                    <w:rPr>
                      <w:rFonts w:ascii="Arial" w:eastAsia="Arial" w:hAnsi="Arial"/>
                      <w:b/>
                      <w:color w:val="000000"/>
                      <w:sz w:val="16"/>
                    </w:rPr>
                    <w:t>Naziv i OIB ugovaratelja</w:t>
                  </w:r>
                </w:p>
              </w:tc>
              <w:tc>
                <w:tcPr>
                  <w:tcW w:w="119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81CA64B" w14:textId="77777777" w:rsidR="00B07B41" w:rsidRDefault="000A1BAF">
                  <w:pPr>
                    <w:spacing w:after="0" w:line="240" w:lineRule="auto"/>
                    <w:jc w:val="center"/>
                  </w:pPr>
                  <w:r>
                    <w:rPr>
                      <w:rFonts w:ascii="Arial" w:eastAsia="Arial" w:hAnsi="Arial"/>
                      <w:b/>
                      <w:color w:val="000000"/>
                      <w:sz w:val="16"/>
                    </w:rPr>
                    <w:t xml:space="preserve">Naziv i OIB </w:t>
                  </w:r>
                  <w:proofErr w:type="spellStart"/>
                  <w:r>
                    <w:rPr>
                      <w:rFonts w:ascii="Arial" w:eastAsia="Arial" w:hAnsi="Arial"/>
                      <w:b/>
                      <w:color w:val="000000"/>
                      <w:sz w:val="16"/>
                    </w:rPr>
                    <w:t>podugovaratelja</w:t>
                  </w:r>
                  <w:proofErr w:type="spellEnd"/>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E246144" w14:textId="77777777" w:rsidR="00B07B41" w:rsidRDefault="000A1BAF">
                  <w:pPr>
                    <w:spacing w:after="0" w:line="240" w:lineRule="auto"/>
                    <w:jc w:val="center"/>
                  </w:pPr>
                  <w:r>
                    <w:rPr>
                      <w:rFonts w:ascii="Arial" w:eastAsia="Arial" w:hAnsi="Arial"/>
                      <w:b/>
                      <w:color w:val="000000"/>
                      <w:sz w:val="16"/>
                    </w:rPr>
                    <w:t>Datum sklapanja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4B43543" w14:textId="77777777" w:rsidR="00B07B41" w:rsidRDefault="000A1BAF">
                  <w:pPr>
                    <w:spacing w:after="0" w:line="240" w:lineRule="auto"/>
                    <w:jc w:val="center"/>
                  </w:pPr>
                  <w:r>
                    <w:rPr>
                      <w:rFonts w:ascii="Arial" w:eastAsia="Arial" w:hAnsi="Arial"/>
                      <w:b/>
                      <w:color w:val="000000"/>
                      <w:sz w:val="16"/>
                    </w:rPr>
                    <w:t>Oznaka/broj ugovora</w:t>
                  </w:r>
                </w:p>
              </w:tc>
              <w:tc>
                <w:tcPr>
                  <w:tcW w:w="124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06C10BA" w14:textId="77777777" w:rsidR="00B07B41" w:rsidRDefault="000A1BAF">
                  <w:pPr>
                    <w:spacing w:after="0" w:line="240" w:lineRule="auto"/>
                    <w:jc w:val="center"/>
                  </w:pPr>
                  <w:r>
                    <w:rPr>
                      <w:rFonts w:ascii="Arial" w:eastAsia="Arial" w:hAnsi="Arial"/>
                      <w:b/>
                      <w:color w:val="000000"/>
                      <w:sz w:val="16"/>
                    </w:rPr>
                    <w:t>Rok na koji je sklopljen</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CCA6AB0" w14:textId="77777777" w:rsidR="00B07B41" w:rsidRDefault="000A1BAF">
                  <w:pPr>
                    <w:spacing w:after="0" w:line="240" w:lineRule="auto"/>
                    <w:jc w:val="center"/>
                  </w:pPr>
                  <w:r>
                    <w:rPr>
                      <w:rFonts w:ascii="Arial" w:eastAsia="Arial" w:hAnsi="Arial"/>
                      <w:b/>
                      <w:color w:val="000000"/>
                      <w:sz w:val="16"/>
                    </w:rPr>
                    <w:t>Iznos bez PDV-a</w:t>
                  </w:r>
                </w:p>
              </w:tc>
              <w:tc>
                <w:tcPr>
                  <w:tcW w:w="1096"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3C6BC7D7" w14:textId="77777777" w:rsidR="00B07B41" w:rsidRDefault="000A1BAF">
                  <w:pPr>
                    <w:spacing w:after="0" w:line="240" w:lineRule="auto"/>
                    <w:jc w:val="center"/>
                  </w:pPr>
                  <w:r>
                    <w:rPr>
                      <w:rFonts w:ascii="Arial" w:eastAsia="Arial" w:hAnsi="Arial"/>
                      <w:b/>
                      <w:color w:val="000000"/>
                      <w:sz w:val="16"/>
                    </w:rPr>
                    <w:t>Iznos PDV-a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DDE5E26" w14:textId="77777777" w:rsidR="00B07B41" w:rsidRDefault="000A1BAF">
                  <w:pPr>
                    <w:spacing w:after="0" w:line="240" w:lineRule="auto"/>
                    <w:jc w:val="center"/>
                  </w:pPr>
                  <w:r>
                    <w:rPr>
                      <w:rFonts w:ascii="Arial" w:eastAsia="Arial" w:hAnsi="Arial"/>
                      <w:b/>
                      <w:color w:val="000000"/>
                      <w:sz w:val="16"/>
                    </w:rPr>
                    <w:t>Ukupni iznos s PDV-om</w:t>
                  </w:r>
                </w:p>
              </w:tc>
              <w:tc>
                <w:tcPr>
                  <w:tcW w:w="124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6CE7F85" w14:textId="77777777" w:rsidR="00B07B41" w:rsidRDefault="000A1BAF">
                  <w:pPr>
                    <w:spacing w:after="0" w:line="240" w:lineRule="auto"/>
                    <w:jc w:val="center"/>
                  </w:pPr>
                  <w:r>
                    <w:rPr>
                      <w:rFonts w:ascii="Arial" w:eastAsia="Arial" w:hAnsi="Arial"/>
                      <w:b/>
                      <w:color w:val="000000"/>
                      <w:sz w:val="16"/>
                    </w:rPr>
                    <w:t>Ugovor se financira iz fondova EU</w:t>
                  </w:r>
                </w:p>
              </w:tc>
              <w:tc>
                <w:tcPr>
                  <w:tcW w:w="990"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AFECF22" w14:textId="77777777" w:rsidR="00B07B41" w:rsidRDefault="000A1BAF">
                  <w:pPr>
                    <w:spacing w:after="0" w:line="240" w:lineRule="auto"/>
                    <w:jc w:val="center"/>
                  </w:pPr>
                  <w:r>
                    <w:rPr>
                      <w:rFonts w:ascii="Arial" w:eastAsia="Arial" w:hAnsi="Arial"/>
                      <w:b/>
                      <w:color w:val="000000"/>
                      <w:sz w:val="16"/>
                    </w:rPr>
                    <w:t>Datum izvršenja</w:t>
                  </w:r>
                </w:p>
              </w:tc>
              <w:tc>
                <w:tcPr>
                  <w:tcW w:w="108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C5D1F91" w14:textId="77777777" w:rsidR="00B07B41" w:rsidRDefault="000A1BAF">
                  <w:pPr>
                    <w:spacing w:after="0" w:line="240" w:lineRule="auto"/>
                    <w:jc w:val="center"/>
                  </w:pPr>
                  <w:r>
                    <w:rPr>
                      <w:rFonts w:ascii="Arial" w:eastAsia="Arial" w:hAnsi="Arial"/>
                      <w:b/>
                      <w:color w:val="000000"/>
                      <w:sz w:val="16"/>
                    </w:rPr>
                    <w:t>Ukupni isplaćeni iznos s PDV-om</w:t>
                  </w:r>
                </w:p>
              </w:tc>
              <w:tc>
                <w:tcPr>
                  <w:tcW w:w="18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B91042D" w14:textId="77777777" w:rsidR="00B07B41" w:rsidRDefault="000A1BAF">
                  <w:pPr>
                    <w:spacing w:after="0" w:line="240" w:lineRule="auto"/>
                    <w:jc w:val="center"/>
                  </w:pPr>
                  <w:r>
                    <w:rPr>
                      <w:rFonts w:ascii="Arial" w:eastAsia="Arial" w:hAnsi="Arial"/>
                      <w:b/>
                      <w:color w:val="000000"/>
                      <w:sz w:val="16"/>
                    </w:rPr>
                    <w:t>Obrazloženja</w:t>
                  </w:r>
                </w:p>
              </w:tc>
              <w:tc>
                <w:tcPr>
                  <w:tcW w:w="200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559E7A0" w14:textId="77777777" w:rsidR="00B07B41" w:rsidRDefault="000A1BAF">
                  <w:pPr>
                    <w:spacing w:after="0" w:line="240" w:lineRule="auto"/>
                    <w:jc w:val="center"/>
                  </w:pPr>
                  <w:r>
                    <w:rPr>
                      <w:rFonts w:ascii="Arial" w:eastAsia="Arial" w:hAnsi="Arial"/>
                      <w:b/>
                      <w:color w:val="000000"/>
                      <w:sz w:val="16"/>
                    </w:rPr>
                    <w:t>Napomena</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5179E39" w14:textId="77777777" w:rsidR="00B07B41" w:rsidRDefault="000A1BAF">
                  <w:pPr>
                    <w:spacing w:after="0" w:line="240" w:lineRule="auto"/>
                    <w:jc w:val="center"/>
                  </w:pPr>
                  <w:r>
                    <w:rPr>
                      <w:rFonts w:ascii="Arial" w:eastAsia="Arial" w:hAnsi="Arial"/>
                      <w:b/>
                      <w:color w:val="000000"/>
                      <w:sz w:val="16"/>
                    </w:rPr>
                    <w:t>Datum objave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61DB3EA" w14:textId="77777777" w:rsidR="00B07B41" w:rsidRDefault="000A1BAF">
                  <w:pPr>
                    <w:spacing w:after="0" w:line="240" w:lineRule="auto"/>
                    <w:jc w:val="center"/>
                  </w:pPr>
                  <w:r>
                    <w:rPr>
                      <w:rFonts w:ascii="Arial" w:eastAsia="Arial" w:hAnsi="Arial"/>
                      <w:b/>
                      <w:color w:val="000000"/>
                      <w:sz w:val="16"/>
                    </w:rPr>
                    <w:t>Datum ažuriranja</w:t>
                  </w:r>
                </w:p>
              </w:tc>
            </w:tr>
            <w:tr w:rsidR="00B07B41" w14:paraId="400D4B0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505D1" w14:textId="77777777" w:rsidR="00B07B41" w:rsidRDefault="000A1BAF">
                  <w:pPr>
                    <w:spacing w:after="0" w:line="240" w:lineRule="auto"/>
                  </w:pPr>
                  <w:r>
                    <w:rPr>
                      <w:rFonts w:ascii="Arial" w:eastAsia="Arial" w:hAnsi="Arial"/>
                      <w:color w:val="000000"/>
                      <w:sz w:val="14"/>
                    </w:rPr>
                    <w:t>JN-60/18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5CF32D" w14:textId="77777777" w:rsidR="00B07B41" w:rsidRDefault="000A1BAF">
                  <w:pPr>
                    <w:spacing w:after="0" w:line="240" w:lineRule="auto"/>
                  </w:pPr>
                  <w:r>
                    <w:rPr>
                      <w:rFonts w:ascii="Arial" w:eastAsia="Arial" w:hAnsi="Arial"/>
                      <w:color w:val="000000"/>
                      <w:sz w:val="14"/>
                    </w:rPr>
                    <w:t>Zaštita za zid na nogometnom igralištu</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9CD6D" w14:textId="77777777" w:rsidR="00B07B41" w:rsidRDefault="000A1BAF">
                  <w:pPr>
                    <w:spacing w:after="0" w:line="240" w:lineRule="auto"/>
                    <w:jc w:val="center"/>
                  </w:pPr>
                  <w:r>
                    <w:rPr>
                      <w:rFonts w:ascii="Arial" w:eastAsia="Arial" w:hAnsi="Arial"/>
                      <w:color w:val="000000"/>
                      <w:sz w:val="14"/>
                    </w:rPr>
                    <w:t>34928310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AC4C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DB318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8B75A" w14:textId="77777777" w:rsidR="00B07B41" w:rsidRDefault="000A1BAF">
                  <w:pPr>
                    <w:spacing w:after="0" w:line="240" w:lineRule="auto"/>
                  </w:pPr>
                  <w:proofErr w:type="spellStart"/>
                  <w:r>
                    <w:rPr>
                      <w:rFonts w:ascii="Arial" w:eastAsia="Arial" w:hAnsi="Arial"/>
                      <w:color w:val="000000"/>
                      <w:sz w:val="14"/>
                    </w:rPr>
                    <w:t>Ghia</w:t>
                  </w:r>
                  <w:proofErr w:type="spellEnd"/>
                  <w:r>
                    <w:rPr>
                      <w:rFonts w:ascii="Arial" w:eastAsia="Arial" w:hAnsi="Arial"/>
                      <w:color w:val="000000"/>
                      <w:sz w:val="14"/>
                    </w:rPr>
                    <w:t xml:space="preserve"> Sport d.o.o. 35157849903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EDC5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733D3" w14:textId="77777777" w:rsidR="00B07B41" w:rsidRDefault="000A1BAF">
                  <w:pPr>
                    <w:spacing w:after="0" w:line="240" w:lineRule="auto"/>
                    <w:jc w:val="center"/>
                  </w:pPr>
                  <w:r>
                    <w:rPr>
                      <w:rFonts w:ascii="Arial" w:eastAsia="Arial" w:hAnsi="Arial"/>
                      <w:color w:val="000000"/>
                      <w:sz w:val="14"/>
                    </w:rPr>
                    <w:t>05.10.2018</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BC6B3" w14:textId="77777777" w:rsidR="00B07B41" w:rsidRDefault="000A1BAF">
                  <w:pPr>
                    <w:spacing w:after="0" w:line="240" w:lineRule="auto"/>
                    <w:jc w:val="center"/>
                  </w:pPr>
                  <w:r>
                    <w:rPr>
                      <w:rFonts w:ascii="Arial" w:eastAsia="Arial" w:hAnsi="Arial"/>
                      <w:color w:val="000000"/>
                      <w:sz w:val="14"/>
                    </w:rPr>
                    <w:t>klasa:620-01/18-10/02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27879" w14:textId="77777777" w:rsidR="00B07B41" w:rsidRDefault="000A1BAF">
                  <w:pPr>
                    <w:spacing w:after="0" w:line="240" w:lineRule="auto"/>
                  </w:pPr>
                  <w:r>
                    <w:rPr>
                      <w:rFonts w:ascii="Arial" w:eastAsia="Arial" w:hAnsi="Arial"/>
                      <w:color w:val="000000"/>
                      <w:sz w:val="14"/>
                    </w:rPr>
                    <w:t>30 DANA OD DANA DOSTAVE NARUDŽBENICE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4A3AF" w14:textId="77777777" w:rsidR="00B07B41" w:rsidRDefault="000A1BAF">
                  <w:pPr>
                    <w:spacing w:after="0" w:line="240" w:lineRule="auto"/>
                  </w:pPr>
                  <w:r>
                    <w:rPr>
                      <w:rFonts w:ascii="Arial" w:eastAsia="Arial" w:hAnsi="Arial"/>
                      <w:color w:val="000000"/>
                      <w:sz w:val="14"/>
                    </w:rPr>
                    <w:t>37.528,06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783DBF" w14:textId="77777777" w:rsidR="00B07B41" w:rsidRDefault="000A1BAF">
                  <w:pPr>
                    <w:spacing w:after="0" w:line="240" w:lineRule="auto"/>
                  </w:pPr>
                  <w:r>
                    <w:rPr>
                      <w:rFonts w:ascii="Arial" w:eastAsia="Arial" w:hAnsi="Arial"/>
                      <w:color w:val="000000"/>
                      <w:sz w:val="14"/>
                    </w:rPr>
                    <w:t>9.382,02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5CC09" w14:textId="77777777" w:rsidR="00B07B41" w:rsidRDefault="000A1BAF">
                  <w:pPr>
                    <w:spacing w:after="0" w:line="240" w:lineRule="auto"/>
                  </w:pPr>
                  <w:r>
                    <w:rPr>
                      <w:rFonts w:ascii="Arial" w:eastAsia="Arial" w:hAnsi="Arial"/>
                      <w:color w:val="000000"/>
                      <w:sz w:val="14"/>
                    </w:rPr>
                    <w:t>46.910,08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154A7"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96D47" w14:textId="77777777" w:rsidR="00B07B41" w:rsidRDefault="000A1BAF">
                  <w:pPr>
                    <w:spacing w:after="0" w:line="240" w:lineRule="auto"/>
                    <w:jc w:val="right"/>
                  </w:pPr>
                  <w:r>
                    <w:rPr>
                      <w:rFonts w:ascii="Arial" w:eastAsia="Arial" w:hAnsi="Arial"/>
                      <w:color w:val="000000"/>
                      <w:sz w:val="14"/>
                    </w:rPr>
                    <w:t>30.10.2018</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D1F1C4" w14:textId="77777777" w:rsidR="00B07B41" w:rsidRDefault="000A1BAF">
                  <w:pPr>
                    <w:spacing w:after="0" w:line="240" w:lineRule="auto"/>
                  </w:pPr>
                  <w:r>
                    <w:rPr>
                      <w:rFonts w:ascii="Arial" w:eastAsia="Arial" w:hAnsi="Arial"/>
                      <w:color w:val="000000"/>
                      <w:sz w:val="14"/>
                    </w:rPr>
                    <w:t>46.910,08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4D628"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869DD"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21901" w14:textId="77777777" w:rsidR="00B07B41" w:rsidRDefault="000A1BAF">
                  <w:pPr>
                    <w:spacing w:after="0" w:line="240" w:lineRule="auto"/>
                    <w:jc w:val="center"/>
                  </w:pPr>
                  <w:r>
                    <w:rPr>
                      <w:rFonts w:ascii="Arial" w:eastAsia="Arial" w:hAnsi="Arial"/>
                      <w:color w:val="000000"/>
                      <w:sz w:val="14"/>
                    </w:rPr>
                    <w:t>05.10.2018</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60D69" w14:textId="77777777" w:rsidR="00B07B41" w:rsidRDefault="000A1BAF">
                  <w:pPr>
                    <w:spacing w:after="0" w:line="240" w:lineRule="auto"/>
                    <w:jc w:val="center"/>
                  </w:pPr>
                  <w:r>
                    <w:rPr>
                      <w:rFonts w:ascii="Arial" w:eastAsia="Arial" w:hAnsi="Arial"/>
                      <w:color w:val="000000"/>
                      <w:sz w:val="14"/>
                    </w:rPr>
                    <w:t>09.07.2021</w:t>
                  </w:r>
                </w:p>
              </w:tc>
            </w:tr>
            <w:tr w:rsidR="00B07B41" w14:paraId="774E3A9D"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39212" w14:textId="77777777" w:rsidR="00B07B41" w:rsidRDefault="000A1BAF">
                  <w:pPr>
                    <w:spacing w:after="0" w:line="240" w:lineRule="auto"/>
                  </w:pPr>
                  <w:r>
                    <w:rPr>
                      <w:rFonts w:ascii="Arial" w:eastAsia="Arial" w:hAnsi="Arial"/>
                      <w:color w:val="000000"/>
                      <w:sz w:val="14"/>
                    </w:rPr>
                    <w:t>JN-6/18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07B086" w14:textId="77777777" w:rsidR="00B07B41" w:rsidRDefault="000A1BAF">
                  <w:pPr>
                    <w:spacing w:after="0" w:line="240" w:lineRule="auto"/>
                  </w:pPr>
                  <w:r>
                    <w:rPr>
                      <w:rFonts w:ascii="Arial" w:eastAsia="Arial" w:hAnsi="Arial"/>
                      <w:color w:val="000000"/>
                      <w:sz w:val="14"/>
                    </w:rPr>
                    <w:t xml:space="preserve">Strateški plan razvoja turizma za </w:t>
                  </w:r>
                  <w:proofErr w:type="spellStart"/>
                  <w:r>
                    <w:rPr>
                      <w:rFonts w:ascii="Arial" w:eastAsia="Arial" w:hAnsi="Arial"/>
                      <w:color w:val="000000"/>
                      <w:sz w:val="14"/>
                    </w:rPr>
                    <w:t>podučje</w:t>
                  </w:r>
                  <w:proofErr w:type="spellEnd"/>
                  <w:r>
                    <w:rPr>
                      <w:rFonts w:ascii="Arial" w:eastAsia="Arial" w:hAnsi="Arial"/>
                      <w:color w:val="000000"/>
                      <w:sz w:val="14"/>
                    </w:rPr>
                    <w:t xml:space="preserve"> Općine Brtonigla - Verteneglio</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C0BC7" w14:textId="77777777" w:rsidR="00B07B41" w:rsidRDefault="000A1BAF">
                  <w:pPr>
                    <w:spacing w:after="0" w:line="240" w:lineRule="auto"/>
                    <w:jc w:val="center"/>
                  </w:pPr>
                  <w:r>
                    <w:rPr>
                      <w:rFonts w:ascii="Arial" w:eastAsia="Arial" w:hAnsi="Arial"/>
                      <w:color w:val="000000"/>
                      <w:sz w:val="14"/>
                    </w:rPr>
                    <w:t>72212700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C97F3"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E2A22"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32090" w14:textId="77777777" w:rsidR="00B07B41" w:rsidRDefault="000A1BAF">
                  <w:pPr>
                    <w:spacing w:after="0" w:line="240" w:lineRule="auto"/>
                  </w:pPr>
                  <w:r>
                    <w:rPr>
                      <w:rFonts w:ascii="Arial" w:eastAsia="Arial" w:hAnsi="Arial"/>
                      <w:color w:val="000000"/>
                      <w:sz w:val="14"/>
                    </w:rPr>
                    <w:t>Hotelsko i destinacijsko savjetovanje d.o.o. 33502659329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4EF5C"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F54FE" w14:textId="77777777" w:rsidR="00B07B41" w:rsidRDefault="000A1BAF">
                  <w:pPr>
                    <w:spacing w:after="0" w:line="240" w:lineRule="auto"/>
                    <w:jc w:val="center"/>
                  </w:pPr>
                  <w:r>
                    <w:rPr>
                      <w:rFonts w:ascii="Arial" w:eastAsia="Arial" w:hAnsi="Arial"/>
                      <w:color w:val="000000"/>
                      <w:sz w:val="14"/>
                    </w:rPr>
                    <w:t>31.10.2018</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3C736E" w14:textId="77777777" w:rsidR="00B07B41" w:rsidRDefault="000A1BAF">
                  <w:pPr>
                    <w:spacing w:after="0" w:line="240" w:lineRule="auto"/>
                    <w:jc w:val="center"/>
                  </w:pPr>
                  <w:r>
                    <w:rPr>
                      <w:rFonts w:ascii="Arial" w:eastAsia="Arial" w:hAnsi="Arial"/>
                      <w:color w:val="000000"/>
                      <w:sz w:val="14"/>
                    </w:rPr>
                    <w:t>KLASA:334-01/17-10/03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253707" w14:textId="77777777" w:rsidR="00B07B41" w:rsidRDefault="000A1BAF">
                  <w:pPr>
                    <w:spacing w:after="0" w:line="240" w:lineRule="auto"/>
                  </w:pPr>
                  <w:r>
                    <w:rPr>
                      <w:rFonts w:ascii="Arial" w:eastAsia="Arial" w:hAnsi="Arial"/>
                      <w:color w:val="000000"/>
                      <w:sz w:val="14"/>
                    </w:rPr>
                    <w:t>60 ranih dana od sklapanja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BCC8F4" w14:textId="77777777" w:rsidR="00B07B41" w:rsidRDefault="000A1BAF">
                  <w:pPr>
                    <w:spacing w:after="0" w:line="240" w:lineRule="auto"/>
                  </w:pPr>
                  <w:r>
                    <w:rPr>
                      <w:rFonts w:ascii="Arial" w:eastAsia="Arial" w:hAnsi="Arial"/>
                      <w:color w:val="000000"/>
                      <w:sz w:val="14"/>
                    </w:rPr>
                    <w:t>78.000,00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6286F" w14:textId="77777777" w:rsidR="00B07B41" w:rsidRDefault="000A1BAF">
                  <w:pPr>
                    <w:spacing w:after="0" w:line="240" w:lineRule="auto"/>
                  </w:pPr>
                  <w:r>
                    <w:rPr>
                      <w:rFonts w:ascii="Arial" w:eastAsia="Arial" w:hAnsi="Arial"/>
                      <w:color w:val="000000"/>
                      <w:sz w:val="14"/>
                    </w:rPr>
                    <w:t>19.500,00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FA0476" w14:textId="77777777" w:rsidR="00B07B41" w:rsidRDefault="000A1BAF">
                  <w:pPr>
                    <w:spacing w:after="0" w:line="240" w:lineRule="auto"/>
                  </w:pPr>
                  <w:r>
                    <w:rPr>
                      <w:rFonts w:ascii="Arial" w:eastAsia="Arial" w:hAnsi="Arial"/>
                      <w:color w:val="000000"/>
                      <w:sz w:val="14"/>
                    </w:rPr>
                    <w:t>97.500,00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A106A"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A47B90" w14:textId="77777777" w:rsidR="00B07B41" w:rsidRDefault="000A1BAF">
                  <w:pPr>
                    <w:spacing w:after="0" w:line="240" w:lineRule="auto"/>
                    <w:jc w:val="right"/>
                  </w:pPr>
                  <w:r>
                    <w:rPr>
                      <w:rFonts w:ascii="Arial" w:eastAsia="Arial" w:hAnsi="Arial"/>
                      <w:color w:val="000000"/>
                      <w:sz w:val="14"/>
                    </w:rPr>
                    <w:t>29.01.2019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520F8" w14:textId="77777777" w:rsidR="00B07B41" w:rsidRDefault="000A1BAF">
                  <w:pPr>
                    <w:spacing w:after="0" w:line="240" w:lineRule="auto"/>
                  </w:pPr>
                  <w:r>
                    <w:rPr>
                      <w:rFonts w:ascii="Arial" w:eastAsia="Arial" w:hAnsi="Arial"/>
                      <w:color w:val="000000"/>
                      <w:sz w:val="14"/>
                    </w:rPr>
                    <w:t>97.500,00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6ECC3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E53FE"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091F92" w14:textId="77777777" w:rsidR="00B07B41" w:rsidRDefault="000A1BAF">
                  <w:pPr>
                    <w:spacing w:after="0" w:line="240" w:lineRule="auto"/>
                    <w:jc w:val="center"/>
                  </w:pPr>
                  <w:r>
                    <w:rPr>
                      <w:rFonts w:ascii="Arial" w:eastAsia="Arial" w:hAnsi="Arial"/>
                      <w:color w:val="000000"/>
                      <w:sz w:val="14"/>
                    </w:rPr>
                    <w:t>02.11.2018</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0D1E40" w14:textId="77777777" w:rsidR="00B07B41" w:rsidRDefault="000A1BAF">
                  <w:pPr>
                    <w:spacing w:after="0" w:line="240" w:lineRule="auto"/>
                    <w:jc w:val="center"/>
                  </w:pPr>
                  <w:r>
                    <w:rPr>
                      <w:rFonts w:ascii="Arial" w:eastAsia="Arial" w:hAnsi="Arial"/>
                      <w:color w:val="000000"/>
                      <w:sz w:val="14"/>
                    </w:rPr>
                    <w:t>09.07.2021</w:t>
                  </w:r>
                </w:p>
              </w:tc>
            </w:tr>
            <w:tr w:rsidR="00B07B41" w14:paraId="6B134AB1"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2B902D" w14:textId="77777777" w:rsidR="00B07B41" w:rsidRDefault="000A1BAF">
                  <w:pPr>
                    <w:spacing w:after="0" w:line="240" w:lineRule="auto"/>
                  </w:pPr>
                  <w:r>
                    <w:rPr>
                      <w:rFonts w:ascii="Arial" w:eastAsia="Arial" w:hAnsi="Arial"/>
                      <w:color w:val="000000"/>
                      <w:sz w:val="14"/>
                    </w:rPr>
                    <w:t>JN-34/18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46BAA2" w14:textId="77777777" w:rsidR="00B07B41" w:rsidRDefault="000A1BAF">
                  <w:pPr>
                    <w:spacing w:after="0" w:line="240" w:lineRule="auto"/>
                  </w:pPr>
                  <w:r>
                    <w:rPr>
                      <w:rFonts w:ascii="Arial" w:eastAsia="Arial" w:hAnsi="Arial"/>
                      <w:color w:val="000000"/>
                      <w:sz w:val="14"/>
                    </w:rPr>
                    <w:t>Sanacija nerazvrstane ceste Brtonigla-</w:t>
                  </w:r>
                  <w:proofErr w:type="spellStart"/>
                  <w:r>
                    <w:rPr>
                      <w:rFonts w:ascii="Arial" w:eastAsia="Arial" w:hAnsi="Arial"/>
                      <w:color w:val="000000"/>
                      <w:sz w:val="14"/>
                    </w:rPr>
                    <w:t>Grobice</w:t>
                  </w:r>
                  <w:proofErr w:type="spellEnd"/>
                  <w:r>
                    <w:rPr>
                      <w:rFonts w:ascii="Arial" w:eastAsia="Arial" w:hAnsi="Arial"/>
                      <w:color w:val="000000"/>
                      <w:sz w:val="14"/>
                    </w:rPr>
                    <w:t xml:space="preserve"> II faza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299BD" w14:textId="77777777" w:rsidR="00B07B41" w:rsidRDefault="000A1BAF">
                  <w:pPr>
                    <w:spacing w:after="0" w:line="240" w:lineRule="auto"/>
                    <w:jc w:val="center"/>
                  </w:pPr>
                  <w:r>
                    <w:rPr>
                      <w:rFonts w:ascii="Arial" w:eastAsia="Arial" w:hAnsi="Arial"/>
                      <w:color w:val="000000"/>
                      <w:sz w:val="14"/>
                    </w:rPr>
                    <w:t>45233142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0CD0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6C94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3AD89" w14:textId="77777777" w:rsidR="00B07B41" w:rsidRDefault="000A1BAF">
                  <w:pPr>
                    <w:spacing w:after="0" w:line="240" w:lineRule="auto"/>
                  </w:pPr>
                  <w:r>
                    <w:rPr>
                      <w:rFonts w:ascii="Arial" w:eastAsia="Arial" w:hAnsi="Arial"/>
                      <w:color w:val="000000"/>
                      <w:sz w:val="14"/>
                    </w:rPr>
                    <w:t>Istarske ceste d.o.o. Pula 04000527358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5426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136E4" w14:textId="77777777" w:rsidR="00B07B41" w:rsidRDefault="000A1BAF">
                  <w:pPr>
                    <w:spacing w:after="0" w:line="240" w:lineRule="auto"/>
                    <w:jc w:val="center"/>
                  </w:pPr>
                  <w:r>
                    <w:rPr>
                      <w:rFonts w:ascii="Arial" w:eastAsia="Arial" w:hAnsi="Arial"/>
                      <w:color w:val="000000"/>
                      <w:sz w:val="14"/>
                    </w:rPr>
                    <w:t>20.11.2018</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73C1FC" w14:textId="77777777" w:rsidR="00B07B41" w:rsidRDefault="000A1BAF">
                  <w:pPr>
                    <w:spacing w:after="0" w:line="240" w:lineRule="auto"/>
                    <w:jc w:val="center"/>
                  </w:pPr>
                  <w:r>
                    <w:rPr>
                      <w:rFonts w:ascii="Arial" w:eastAsia="Arial" w:hAnsi="Arial"/>
                      <w:color w:val="000000"/>
                      <w:sz w:val="14"/>
                    </w:rPr>
                    <w:t>KLASA:340-03/18-30/12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5D5CF" w14:textId="77777777" w:rsidR="00B07B41" w:rsidRDefault="000A1BAF">
                  <w:pPr>
                    <w:spacing w:after="0" w:line="240" w:lineRule="auto"/>
                  </w:pPr>
                  <w:r>
                    <w:rPr>
                      <w:rFonts w:ascii="Arial" w:eastAsia="Arial" w:hAnsi="Arial"/>
                      <w:color w:val="000000"/>
                      <w:sz w:val="14"/>
                    </w:rPr>
                    <w:t>5 radnih dana od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84A61" w14:textId="77777777" w:rsidR="00B07B41" w:rsidRDefault="000A1BAF">
                  <w:pPr>
                    <w:spacing w:after="0" w:line="240" w:lineRule="auto"/>
                  </w:pPr>
                  <w:r>
                    <w:rPr>
                      <w:rFonts w:ascii="Arial" w:eastAsia="Arial" w:hAnsi="Arial"/>
                      <w:color w:val="000000"/>
                      <w:sz w:val="14"/>
                    </w:rPr>
                    <w:t>298.709,00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5A3F76" w14:textId="77777777" w:rsidR="00B07B41" w:rsidRDefault="000A1BAF">
                  <w:pPr>
                    <w:spacing w:after="0" w:line="240" w:lineRule="auto"/>
                  </w:pPr>
                  <w:r>
                    <w:rPr>
                      <w:rFonts w:ascii="Arial" w:eastAsia="Arial" w:hAnsi="Arial"/>
                      <w:color w:val="000000"/>
                      <w:sz w:val="14"/>
                    </w:rPr>
                    <w:t>74.677,25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414BA3" w14:textId="77777777" w:rsidR="00B07B41" w:rsidRDefault="000A1BAF">
                  <w:pPr>
                    <w:spacing w:after="0" w:line="240" w:lineRule="auto"/>
                  </w:pPr>
                  <w:r>
                    <w:rPr>
                      <w:rFonts w:ascii="Arial" w:eastAsia="Arial" w:hAnsi="Arial"/>
                      <w:color w:val="000000"/>
                      <w:sz w:val="14"/>
                    </w:rPr>
                    <w:t>373.386,25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F87C6"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8B5C9" w14:textId="77777777" w:rsidR="00B07B41" w:rsidRDefault="000A1BAF">
                  <w:pPr>
                    <w:spacing w:after="0" w:line="240" w:lineRule="auto"/>
                    <w:jc w:val="right"/>
                  </w:pPr>
                  <w:r>
                    <w:rPr>
                      <w:rFonts w:ascii="Arial" w:eastAsia="Arial" w:hAnsi="Arial"/>
                      <w:color w:val="000000"/>
                      <w:sz w:val="14"/>
                    </w:rPr>
                    <w:t>23.11.2018</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2A76D" w14:textId="77777777" w:rsidR="00B07B41" w:rsidRDefault="000A1BAF">
                  <w:pPr>
                    <w:spacing w:after="0" w:line="240" w:lineRule="auto"/>
                  </w:pPr>
                  <w:r>
                    <w:rPr>
                      <w:rFonts w:ascii="Arial" w:eastAsia="Arial" w:hAnsi="Arial"/>
                      <w:color w:val="000000"/>
                      <w:sz w:val="14"/>
                    </w:rPr>
                    <w:t>298.599,91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4DDE68"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A2581" w14:textId="77777777" w:rsidR="00B07B41" w:rsidRDefault="000A1BAF">
                  <w:pPr>
                    <w:spacing w:after="0" w:line="240" w:lineRule="auto"/>
                  </w:pPr>
                  <w:r>
                    <w:rPr>
                      <w:rFonts w:ascii="Arial" w:eastAsia="Arial" w:hAnsi="Arial"/>
                      <w:color w:val="000000"/>
                      <w:sz w:val="14"/>
                    </w:rPr>
                    <w:t xml:space="preserve">Prijenos porezne obveze </w:t>
                  </w:r>
                  <w:proofErr w:type="spellStart"/>
                  <w:r>
                    <w:rPr>
                      <w:rFonts w:ascii="Arial" w:eastAsia="Arial" w:hAnsi="Arial"/>
                      <w:color w:val="000000"/>
                      <w:sz w:val="14"/>
                    </w:rPr>
                    <w:t>temeljm</w:t>
                  </w:r>
                  <w:proofErr w:type="spellEnd"/>
                  <w:r>
                    <w:rPr>
                      <w:rFonts w:ascii="Arial" w:eastAsia="Arial" w:hAnsi="Arial"/>
                      <w:color w:val="000000"/>
                      <w:sz w:val="14"/>
                    </w:rPr>
                    <w:t xml:space="preserve">  Zakona o PDV-u</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DAB04" w14:textId="77777777" w:rsidR="00B07B41" w:rsidRDefault="000A1BAF">
                  <w:pPr>
                    <w:spacing w:after="0" w:line="240" w:lineRule="auto"/>
                    <w:jc w:val="center"/>
                  </w:pPr>
                  <w:r>
                    <w:rPr>
                      <w:rFonts w:ascii="Arial" w:eastAsia="Arial" w:hAnsi="Arial"/>
                      <w:color w:val="000000"/>
                      <w:sz w:val="14"/>
                    </w:rPr>
                    <w:t>23.11.2018</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69A8A" w14:textId="77777777" w:rsidR="00B07B41" w:rsidRDefault="000A1BAF">
                  <w:pPr>
                    <w:spacing w:after="0" w:line="240" w:lineRule="auto"/>
                    <w:jc w:val="center"/>
                  </w:pPr>
                  <w:r>
                    <w:rPr>
                      <w:rFonts w:ascii="Arial" w:eastAsia="Arial" w:hAnsi="Arial"/>
                      <w:color w:val="000000"/>
                      <w:sz w:val="14"/>
                    </w:rPr>
                    <w:t>28.02.2019</w:t>
                  </w:r>
                </w:p>
              </w:tc>
            </w:tr>
            <w:tr w:rsidR="00B07B41" w14:paraId="5882C5C8"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548BB" w14:textId="77777777" w:rsidR="00B07B41" w:rsidRDefault="000A1BAF">
                  <w:pPr>
                    <w:spacing w:after="0" w:line="240" w:lineRule="auto"/>
                  </w:pPr>
                  <w:r>
                    <w:rPr>
                      <w:rFonts w:ascii="Arial" w:eastAsia="Arial" w:hAnsi="Arial"/>
                      <w:color w:val="000000"/>
                      <w:sz w:val="14"/>
                    </w:rPr>
                    <w:t>JN-61/18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42571" w14:textId="77777777" w:rsidR="00B07B41" w:rsidRDefault="000A1BAF">
                  <w:pPr>
                    <w:spacing w:after="0" w:line="240" w:lineRule="auto"/>
                  </w:pPr>
                  <w:r>
                    <w:rPr>
                      <w:rFonts w:ascii="Arial" w:eastAsia="Arial" w:hAnsi="Arial"/>
                      <w:color w:val="000000"/>
                      <w:sz w:val="14"/>
                    </w:rPr>
                    <w:t>Sanacija asfaltne površine u Bunarskoj ulici i izrada propusta u ul. Muškati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FD5564" w14:textId="77777777" w:rsidR="00B07B41" w:rsidRDefault="000A1BAF">
                  <w:pPr>
                    <w:spacing w:after="0" w:line="240" w:lineRule="auto"/>
                    <w:jc w:val="center"/>
                  </w:pPr>
                  <w:r>
                    <w:rPr>
                      <w:rFonts w:ascii="Arial" w:eastAsia="Arial" w:hAnsi="Arial"/>
                      <w:color w:val="000000"/>
                      <w:sz w:val="14"/>
                    </w:rPr>
                    <w:t>45233142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1A20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222C2"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C7777" w14:textId="77777777" w:rsidR="00B07B41" w:rsidRDefault="000A1BAF">
                  <w:pPr>
                    <w:spacing w:after="0" w:line="240" w:lineRule="auto"/>
                  </w:pPr>
                  <w:r>
                    <w:rPr>
                      <w:rFonts w:ascii="Arial" w:eastAsia="Arial" w:hAnsi="Arial"/>
                      <w:color w:val="000000"/>
                      <w:sz w:val="14"/>
                    </w:rPr>
                    <w:t>Istarske ceste d.o.o. Pula 04000527358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00E56"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E2C79E" w14:textId="77777777" w:rsidR="00B07B41" w:rsidRDefault="000A1BAF">
                  <w:pPr>
                    <w:spacing w:after="0" w:line="240" w:lineRule="auto"/>
                    <w:jc w:val="center"/>
                  </w:pPr>
                  <w:r>
                    <w:rPr>
                      <w:rFonts w:ascii="Arial" w:eastAsia="Arial" w:hAnsi="Arial"/>
                      <w:color w:val="000000"/>
                      <w:sz w:val="14"/>
                    </w:rPr>
                    <w:t>30.11.2018</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0D217" w14:textId="77777777" w:rsidR="00B07B41" w:rsidRDefault="000A1BAF">
                  <w:pPr>
                    <w:spacing w:after="0" w:line="240" w:lineRule="auto"/>
                    <w:jc w:val="center"/>
                  </w:pPr>
                  <w:r>
                    <w:rPr>
                      <w:rFonts w:ascii="Arial" w:eastAsia="Arial" w:hAnsi="Arial"/>
                      <w:color w:val="000000"/>
                      <w:sz w:val="14"/>
                    </w:rPr>
                    <w:t>KLASA:363-02/18-02/03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88018" w14:textId="77777777" w:rsidR="00B07B41" w:rsidRDefault="000A1BAF">
                  <w:pPr>
                    <w:spacing w:after="0" w:line="240" w:lineRule="auto"/>
                  </w:pPr>
                  <w:r>
                    <w:rPr>
                      <w:rFonts w:ascii="Arial" w:eastAsia="Arial" w:hAnsi="Arial"/>
                      <w:color w:val="000000"/>
                      <w:sz w:val="14"/>
                    </w:rPr>
                    <w:t>3 DANA OD ZAPRIMANJA NARUDŽBENICE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36D3FC" w14:textId="77777777" w:rsidR="00B07B41" w:rsidRDefault="000A1BAF">
                  <w:pPr>
                    <w:spacing w:after="0" w:line="240" w:lineRule="auto"/>
                  </w:pPr>
                  <w:r>
                    <w:rPr>
                      <w:rFonts w:ascii="Arial" w:eastAsia="Arial" w:hAnsi="Arial"/>
                      <w:color w:val="000000"/>
                      <w:sz w:val="14"/>
                    </w:rPr>
                    <w:t>32.253,15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F5E63" w14:textId="77777777" w:rsidR="00B07B41" w:rsidRDefault="000A1BAF">
                  <w:pPr>
                    <w:spacing w:after="0" w:line="240" w:lineRule="auto"/>
                  </w:pPr>
                  <w:r>
                    <w:rPr>
                      <w:rFonts w:ascii="Arial" w:eastAsia="Arial" w:hAnsi="Arial"/>
                      <w:color w:val="000000"/>
                      <w:sz w:val="14"/>
                    </w:rPr>
                    <w:t>8.063,29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84CEE9" w14:textId="77777777" w:rsidR="00B07B41" w:rsidRDefault="000A1BAF">
                  <w:pPr>
                    <w:spacing w:after="0" w:line="240" w:lineRule="auto"/>
                  </w:pPr>
                  <w:r>
                    <w:rPr>
                      <w:rFonts w:ascii="Arial" w:eastAsia="Arial" w:hAnsi="Arial"/>
                      <w:color w:val="000000"/>
                      <w:sz w:val="14"/>
                    </w:rPr>
                    <w:t>40.316,44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29D69"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5D73AD" w14:textId="77777777" w:rsidR="00B07B41" w:rsidRDefault="000A1BAF">
                  <w:pPr>
                    <w:spacing w:after="0" w:line="240" w:lineRule="auto"/>
                    <w:jc w:val="right"/>
                  </w:pPr>
                  <w:r>
                    <w:rPr>
                      <w:rFonts w:ascii="Arial" w:eastAsia="Arial" w:hAnsi="Arial"/>
                      <w:color w:val="000000"/>
                      <w:sz w:val="14"/>
                    </w:rPr>
                    <w:t>28.08.2019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B85F7" w14:textId="77777777" w:rsidR="00B07B41" w:rsidRDefault="000A1BAF">
                  <w:pPr>
                    <w:spacing w:after="0" w:line="240" w:lineRule="auto"/>
                  </w:pPr>
                  <w:r>
                    <w:rPr>
                      <w:rFonts w:ascii="Arial" w:eastAsia="Arial" w:hAnsi="Arial"/>
                      <w:color w:val="000000"/>
                      <w:sz w:val="14"/>
                    </w:rPr>
                    <w:t>32.253,15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F57EE"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D2166" w14:textId="77777777" w:rsidR="00B07B41" w:rsidRDefault="000A1BAF">
                  <w:pPr>
                    <w:spacing w:after="0" w:line="240" w:lineRule="auto"/>
                  </w:pPr>
                  <w:r>
                    <w:rPr>
                      <w:rFonts w:ascii="Arial" w:eastAsia="Arial" w:hAnsi="Arial"/>
                      <w:color w:val="000000"/>
                      <w:sz w:val="14"/>
                    </w:rPr>
                    <w:t>Prijenos porezne obveze temeljem Zakona o PDV-u</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71B06" w14:textId="77777777" w:rsidR="00B07B41" w:rsidRDefault="000A1BAF">
                  <w:pPr>
                    <w:spacing w:after="0" w:line="240" w:lineRule="auto"/>
                    <w:jc w:val="center"/>
                  </w:pPr>
                  <w:r>
                    <w:rPr>
                      <w:rFonts w:ascii="Arial" w:eastAsia="Arial" w:hAnsi="Arial"/>
                      <w:color w:val="000000"/>
                      <w:sz w:val="14"/>
                    </w:rPr>
                    <w:t>05.12.2018</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748E44" w14:textId="77777777" w:rsidR="00B07B41" w:rsidRDefault="000A1BAF">
                  <w:pPr>
                    <w:spacing w:after="0" w:line="240" w:lineRule="auto"/>
                    <w:jc w:val="center"/>
                  </w:pPr>
                  <w:r>
                    <w:rPr>
                      <w:rFonts w:ascii="Arial" w:eastAsia="Arial" w:hAnsi="Arial"/>
                      <w:color w:val="000000"/>
                      <w:sz w:val="14"/>
                    </w:rPr>
                    <w:t>29.08.2019</w:t>
                  </w:r>
                </w:p>
              </w:tc>
            </w:tr>
            <w:tr w:rsidR="00B07B41" w14:paraId="51678C8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A65E5" w14:textId="77777777" w:rsidR="00B07B41" w:rsidRDefault="000A1BAF">
                  <w:pPr>
                    <w:spacing w:after="0" w:line="240" w:lineRule="auto"/>
                  </w:pPr>
                  <w:r>
                    <w:rPr>
                      <w:rFonts w:ascii="Arial" w:eastAsia="Arial" w:hAnsi="Arial"/>
                      <w:color w:val="000000"/>
                      <w:sz w:val="14"/>
                    </w:rPr>
                    <w:t>JN-32/18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53CCAB" w14:textId="77777777" w:rsidR="00B07B41" w:rsidRDefault="000A1BAF">
                  <w:pPr>
                    <w:spacing w:after="0" w:line="240" w:lineRule="auto"/>
                  </w:pPr>
                  <w:r>
                    <w:rPr>
                      <w:rFonts w:ascii="Arial" w:eastAsia="Arial" w:hAnsi="Arial"/>
                      <w:color w:val="000000"/>
                      <w:sz w:val="14"/>
                    </w:rPr>
                    <w:t>Kupnja polovnog kombi vozila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FAB17" w14:textId="77777777" w:rsidR="00B07B41" w:rsidRDefault="000A1BAF">
                  <w:pPr>
                    <w:spacing w:after="0" w:line="240" w:lineRule="auto"/>
                    <w:jc w:val="center"/>
                  </w:pPr>
                  <w:r>
                    <w:rPr>
                      <w:rFonts w:ascii="Arial" w:eastAsia="Arial" w:hAnsi="Arial"/>
                      <w:color w:val="000000"/>
                      <w:sz w:val="14"/>
                    </w:rPr>
                    <w:t>34115200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36B9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28E3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5B297" w14:textId="77777777" w:rsidR="00B07B41" w:rsidRDefault="000A1BAF">
                  <w:pPr>
                    <w:spacing w:after="0" w:line="240" w:lineRule="auto"/>
                  </w:pPr>
                  <w:r>
                    <w:rPr>
                      <w:rFonts w:ascii="Arial" w:eastAsia="Arial" w:hAnsi="Arial"/>
                      <w:color w:val="000000"/>
                      <w:sz w:val="14"/>
                    </w:rPr>
                    <w:t>AUTO CENTAR POREČ D.O.O. 75973414252</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20F49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54255D" w14:textId="77777777" w:rsidR="00B07B41" w:rsidRDefault="000A1BAF">
                  <w:pPr>
                    <w:spacing w:after="0" w:line="240" w:lineRule="auto"/>
                    <w:jc w:val="center"/>
                  </w:pPr>
                  <w:r>
                    <w:rPr>
                      <w:rFonts w:ascii="Arial" w:eastAsia="Arial" w:hAnsi="Arial"/>
                      <w:color w:val="000000"/>
                      <w:sz w:val="14"/>
                    </w:rPr>
                    <w:t>03.12.2018</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A38D3" w14:textId="77777777" w:rsidR="00B07B41" w:rsidRDefault="000A1BAF">
                  <w:pPr>
                    <w:spacing w:after="0" w:line="240" w:lineRule="auto"/>
                    <w:jc w:val="center"/>
                  </w:pPr>
                  <w:r>
                    <w:rPr>
                      <w:rFonts w:ascii="Arial" w:eastAsia="Arial" w:hAnsi="Arial"/>
                      <w:color w:val="000000"/>
                      <w:sz w:val="14"/>
                    </w:rPr>
                    <w:t>KLASA: 406-01/18-10/04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D2E0E6" w14:textId="77777777" w:rsidR="00B07B41" w:rsidRDefault="000A1BAF">
                  <w:pPr>
                    <w:spacing w:after="0" w:line="240" w:lineRule="auto"/>
                  </w:pPr>
                  <w:r>
                    <w:rPr>
                      <w:rFonts w:ascii="Arial" w:eastAsia="Arial" w:hAnsi="Arial"/>
                      <w:color w:val="000000"/>
                      <w:sz w:val="14"/>
                    </w:rPr>
                    <w:t>na dan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AC720" w14:textId="77777777" w:rsidR="00B07B41" w:rsidRDefault="000A1BAF">
                  <w:pPr>
                    <w:spacing w:after="0" w:line="240" w:lineRule="auto"/>
                  </w:pPr>
                  <w:r>
                    <w:rPr>
                      <w:rFonts w:ascii="Arial" w:eastAsia="Arial" w:hAnsi="Arial"/>
                      <w:color w:val="000000"/>
                      <w:sz w:val="14"/>
                    </w:rPr>
                    <w:t>84.721,95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85DBEE" w14:textId="77777777" w:rsidR="00B07B41" w:rsidRDefault="000A1BAF">
                  <w:pPr>
                    <w:spacing w:after="0" w:line="240" w:lineRule="auto"/>
                  </w:pPr>
                  <w:r>
                    <w:rPr>
                      <w:rFonts w:ascii="Arial" w:eastAsia="Arial" w:hAnsi="Arial"/>
                      <w:color w:val="000000"/>
                      <w:sz w:val="14"/>
                    </w:rPr>
                    <w:t>21.180,49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33A56" w14:textId="77777777" w:rsidR="00B07B41" w:rsidRDefault="000A1BAF">
                  <w:pPr>
                    <w:spacing w:after="0" w:line="240" w:lineRule="auto"/>
                  </w:pPr>
                  <w:r>
                    <w:rPr>
                      <w:rFonts w:ascii="Arial" w:eastAsia="Arial" w:hAnsi="Arial"/>
                      <w:color w:val="000000"/>
                      <w:sz w:val="14"/>
                    </w:rPr>
                    <w:t>105.902,44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1DF43"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F0E5E" w14:textId="77777777" w:rsidR="00B07B41" w:rsidRDefault="000A1BAF">
                  <w:pPr>
                    <w:spacing w:after="0" w:line="240" w:lineRule="auto"/>
                    <w:jc w:val="right"/>
                  </w:pPr>
                  <w:r>
                    <w:rPr>
                      <w:rFonts w:ascii="Arial" w:eastAsia="Arial" w:hAnsi="Arial"/>
                      <w:color w:val="000000"/>
                      <w:sz w:val="14"/>
                    </w:rPr>
                    <w:t>05.12.2018</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A6FDBF" w14:textId="77777777" w:rsidR="00B07B41" w:rsidRDefault="000A1BAF">
                  <w:pPr>
                    <w:spacing w:after="0" w:line="240" w:lineRule="auto"/>
                  </w:pPr>
                  <w:r>
                    <w:rPr>
                      <w:rFonts w:ascii="Arial" w:eastAsia="Arial" w:hAnsi="Arial"/>
                      <w:color w:val="000000"/>
                      <w:sz w:val="14"/>
                    </w:rPr>
                    <w:t>105.902,44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15AC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5898C"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A8B3D" w14:textId="77777777" w:rsidR="00B07B41" w:rsidRDefault="000A1BAF">
                  <w:pPr>
                    <w:spacing w:after="0" w:line="240" w:lineRule="auto"/>
                    <w:jc w:val="center"/>
                  </w:pPr>
                  <w:r>
                    <w:rPr>
                      <w:rFonts w:ascii="Arial" w:eastAsia="Arial" w:hAnsi="Arial"/>
                      <w:color w:val="000000"/>
                      <w:sz w:val="14"/>
                    </w:rPr>
                    <w:t>05.12.2018</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C72AA" w14:textId="77777777" w:rsidR="00B07B41" w:rsidRDefault="000A1BAF">
                  <w:pPr>
                    <w:spacing w:after="0" w:line="240" w:lineRule="auto"/>
                    <w:jc w:val="center"/>
                  </w:pPr>
                  <w:r>
                    <w:rPr>
                      <w:rFonts w:ascii="Arial" w:eastAsia="Arial" w:hAnsi="Arial"/>
                      <w:color w:val="000000"/>
                      <w:sz w:val="14"/>
                    </w:rPr>
                    <w:t>29.08.2019</w:t>
                  </w:r>
                </w:p>
              </w:tc>
            </w:tr>
            <w:tr w:rsidR="00B07B41" w14:paraId="715710F4"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69CF7" w14:textId="77777777" w:rsidR="00B07B41" w:rsidRDefault="000A1BAF">
                  <w:pPr>
                    <w:spacing w:after="0" w:line="240" w:lineRule="auto"/>
                  </w:pPr>
                  <w:r>
                    <w:rPr>
                      <w:rFonts w:ascii="Arial" w:eastAsia="Arial" w:hAnsi="Arial"/>
                      <w:color w:val="000000"/>
                      <w:sz w:val="14"/>
                    </w:rPr>
                    <w:t>JN-62/18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0709F" w14:textId="77777777" w:rsidR="00B07B41" w:rsidRDefault="000A1BAF">
                  <w:pPr>
                    <w:spacing w:after="0" w:line="240" w:lineRule="auto"/>
                  </w:pPr>
                  <w:r>
                    <w:rPr>
                      <w:rFonts w:ascii="Arial" w:eastAsia="Arial" w:hAnsi="Arial"/>
                      <w:color w:val="000000"/>
                      <w:sz w:val="14"/>
                    </w:rPr>
                    <w:t>Nabava programskog rješenja za e-račune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2D42C6" w14:textId="77777777" w:rsidR="00B07B41" w:rsidRDefault="000A1BAF">
                  <w:pPr>
                    <w:spacing w:after="0" w:line="240" w:lineRule="auto"/>
                    <w:jc w:val="center"/>
                  </w:pPr>
                  <w:r>
                    <w:rPr>
                      <w:rFonts w:ascii="Arial" w:eastAsia="Arial" w:hAnsi="Arial"/>
                      <w:color w:val="000000"/>
                      <w:sz w:val="14"/>
                    </w:rPr>
                    <w:t>48444100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79CEB"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BA7E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63704" w14:textId="77777777" w:rsidR="00B07B41" w:rsidRDefault="000A1BAF">
                  <w:pPr>
                    <w:spacing w:after="0" w:line="240" w:lineRule="auto"/>
                  </w:pPr>
                  <w:r>
                    <w:rPr>
                      <w:rFonts w:ascii="Arial" w:eastAsia="Arial" w:hAnsi="Arial"/>
                      <w:color w:val="000000"/>
                      <w:sz w:val="14"/>
                    </w:rPr>
                    <w:t xml:space="preserve">PRORAČUNSKA INFORMATIKA ISTRA </w:t>
                  </w:r>
                  <w:proofErr w:type="spellStart"/>
                  <w:r>
                    <w:rPr>
                      <w:rFonts w:ascii="Arial" w:eastAsia="Arial" w:hAnsi="Arial"/>
                      <w:color w:val="000000"/>
                      <w:sz w:val="14"/>
                    </w:rPr>
                    <w:t>j.d.o.o</w:t>
                  </w:r>
                  <w:proofErr w:type="spellEnd"/>
                  <w:r>
                    <w:rPr>
                      <w:rFonts w:ascii="Arial" w:eastAsia="Arial" w:hAnsi="Arial"/>
                      <w:color w:val="000000"/>
                      <w:sz w:val="14"/>
                    </w:rPr>
                    <w:t>. 47399078665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59815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32425" w14:textId="77777777" w:rsidR="00B07B41" w:rsidRDefault="000A1BAF">
                  <w:pPr>
                    <w:spacing w:after="0" w:line="240" w:lineRule="auto"/>
                    <w:jc w:val="center"/>
                  </w:pPr>
                  <w:r>
                    <w:rPr>
                      <w:rFonts w:ascii="Arial" w:eastAsia="Arial" w:hAnsi="Arial"/>
                      <w:color w:val="000000"/>
                      <w:sz w:val="14"/>
                    </w:rPr>
                    <w:t>06.02.2019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E74DC" w14:textId="77777777" w:rsidR="00B07B41" w:rsidRDefault="000A1BAF">
                  <w:pPr>
                    <w:spacing w:after="0" w:line="240" w:lineRule="auto"/>
                    <w:jc w:val="center"/>
                  </w:pPr>
                  <w:r>
                    <w:rPr>
                      <w:rFonts w:ascii="Arial" w:eastAsia="Arial" w:hAnsi="Arial"/>
                      <w:color w:val="000000"/>
                      <w:sz w:val="14"/>
                    </w:rPr>
                    <w:t>KLASA:302-01/17-10/05</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5F875" w14:textId="77777777" w:rsidR="00B07B41" w:rsidRDefault="000A1BAF">
                  <w:pPr>
                    <w:spacing w:after="0" w:line="240" w:lineRule="auto"/>
                  </w:pPr>
                  <w:r>
                    <w:rPr>
                      <w:rFonts w:ascii="Arial" w:eastAsia="Arial" w:hAnsi="Arial"/>
                      <w:color w:val="000000"/>
                      <w:sz w:val="14"/>
                    </w:rPr>
                    <w:t>Do 30.04.2019.</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986DB" w14:textId="77777777" w:rsidR="00B07B41" w:rsidRDefault="000A1BAF">
                  <w:pPr>
                    <w:spacing w:after="0" w:line="240" w:lineRule="auto"/>
                  </w:pPr>
                  <w:r>
                    <w:rPr>
                      <w:rFonts w:ascii="Arial" w:eastAsia="Arial" w:hAnsi="Arial"/>
                      <w:color w:val="000000"/>
                      <w:sz w:val="14"/>
                    </w:rPr>
                    <w:t>78.120,00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375E0B"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1FA7B6" w14:textId="77777777" w:rsidR="00B07B41" w:rsidRDefault="000A1BAF">
                  <w:pPr>
                    <w:spacing w:after="0" w:line="240" w:lineRule="auto"/>
                  </w:pPr>
                  <w:r>
                    <w:rPr>
                      <w:rFonts w:ascii="Arial" w:eastAsia="Arial" w:hAnsi="Arial"/>
                      <w:color w:val="000000"/>
                      <w:sz w:val="14"/>
                    </w:rPr>
                    <w:t>78.120,00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71B12E"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7172A" w14:textId="77777777" w:rsidR="00B07B41" w:rsidRDefault="000A1BAF">
                  <w:pPr>
                    <w:spacing w:after="0" w:line="240" w:lineRule="auto"/>
                    <w:jc w:val="right"/>
                  </w:pPr>
                  <w:r>
                    <w:rPr>
                      <w:rFonts w:ascii="Arial" w:eastAsia="Arial" w:hAnsi="Arial"/>
                      <w:color w:val="000000"/>
                      <w:sz w:val="14"/>
                    </w:rPr>
                    <w:t>28.08.2019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07DD9" w14:textId="77777777" w:rsidR="00B07B41" w:rsidRDefault="000A1BAF">
                  <w:pPr>
                    <w:spacing w:after="0" w:line="240" w:lineRule="auto"/>
                  </w:pPr>
                  <w:r>
                    <w:rPr>
                      <w:rFonts w:ascii="Arial" w:eastAsia="Arial" w:hAnsi="Arial"/>
                      <w:color w:val="000000"/>
                      <w:sz w:val="14"/>
                    </w:rPr>
                    <w:t>78.120,00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8D4A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22CC8"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CDE02" w14:textId="77777777" w:rsidR="00B07B41" w:rsidRDefault="000A1BAF">
                  <w:pPr>
                    <w:spacing w:after="0" w:line="240" w:lineRule="auto"/>
                    <w:jc w:val="center"/>
                  </w:pPr>
                  <w:r>
                    <w:rPr>
                      <w:rFonts w:ascii="Arial" w:eastAsia="Arial" w:hAnsi="Arial"/>
                      <w:color w:val="000000"/>
                      <w:sz w:val="14"/>
                    </w:rPr>
                    <w:t>07.02.2019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3DB50B" w14:textId="77777777" w:rsidR="00B07B41" w:rsidRDefault="000A1BAF">
                  <w:pPr>
                    <w:spacing w:after="0" w:line="240" w:lineRule="auto"/>
                    <w:jc w:val="center"/>
                  </w:pPr>
                  <w:r>
                    <w:rPr>
                      <w:rFonts w:ascii="Arial" w:eastAsia="Arial" w:hAnsi="Arial"/>
                      <w:color w:val="000000"/>
                      <w:sz w:val="14"/>
                    </w:rPr>
                    <w:t>29.08.2019</w:t>
                  </w:r>
                </w:p>
              </w:tc>
            </w:tr>
            <w:tr w:rsidR="00B07B41" w14:paraId="4514EFC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32560F" w14:textId="77777777" w:rsidR="00B07B41" w:rsidRDefault="000A1BAF">
                  <w:pPr>
                    <w:spacing w:after="0" w:line="240" w:lineRule="auto"/>
                  </w:pPr>
                  <w:r>
                    <w:rPr>
                      <w:rFonts w:ascii="Arial" w:eastAsia="Arial" w:hAnsi="Arial"/>
                      <w:color w:val="000000"/>
                      <w:sz w:val="14"/>
                    </w:rPr>
                    <w:t>JN-28/19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C39C5" w14:textId="77777777" w:rsidR="00B07B41" w:rsidRDefault="000A1BAF">
                  <w:pPr>
                    <w:spacing w:after="0" w:line="240" w:lineRule="auto"/>
                  </w:pPr>
                  <w:r>
                    <w:rPr>
                      <w:rFonts w:ascii="Arial" w:eastAsia="Arial" w:hAnsi="Arial"/>
                      <w:color w:val="000000"/>
                      <w:sz w:val="14"/>
                    </w:rPr>
                    <w:t>Usluge čišćenja poslovnih prostora u vlasništvu općine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0F682" w14:textId="77777777" w:rsidR="00B07B41" w:rsidRDefault="000A1BAF">
                  <w:pPr>
                    <w:spacing w:after="0" w:line="240" w:lineRule="auto"/>
                    <w:jc w:val="center"/>
                  </w:pPr>
                  <w:r>
                    <w:rPr>
                      <w:rFonts w:ascii="Arial" w:eastAsia="Arial" w:hAnsi="Arial"/>
                      <w:color w:val="000000"/>
                      <w:sz w:val="14"/>
                    </w:rPr>
                    <w:t>90919200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DBF0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7503C"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DC09A" w14:textId="77777777" w:rsidR="00B07B41" w:rsidRDefault="000A1BAF">
                  <w:pPr>
                    <w:spacing w:after="0" w:line="240" w:lineRule="auto"/>
                  </w:pPr>
                  <w:r>
                    <w:rPr>
                      <w:rFonts w:ascii="Arial" w:eastAsia="Arial" w:hAnsi="Arial"/>
                      <w:color w:val="000000"/>
                      <w:sz w:val="14"/>
                    </w:rPr>
                    <w:t>ZLATA-servis za čišćenje 36698790514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28D4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241D2" w14:textId="77777777" w:rsidR="00B07B41" w:rsidRDefault="000A1BAF">
                  <w:pPr>
                    <w:spacing w:after="0" w:line="240" w:lineRule="auto"/>
                    <w:jc w:val="center"/>
                  </w:pPr>
                  <w:r>
                    <w:rPr>
                      <w:rFonts w:ascii="Arial" w:eastAsia="Arial" w:hAnsi="Arial"/>
                      <w:color w:val="000000"/>
                      <w:sz w:val="14"/>
                    </w:rPr>
                    <w:t>11.02.2019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B3E024" w14:textId="77777777" w:rsidR="00B07B41" w:rsidRDefault="000A1BAF">
                  <w:pPr>
                    <w:spacing w:after="0" w:line="240" w:lineRule="auto"/>
                    <w:jc w:val="center"/>
                  </w:pPr>
                  <w:r>
                    <w:rPr>
                      <w:rFonts w:ascii="Arial" w:eastAsia="Arial" w:hAnsi="Arial"/>
                      <w:color w:val="000000"/>
                      <w:sz w:val="14"/>
                    </w:rPr>
                    <w:t>KLASA:406-09/18-90/01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AAB086" w14:textId="77777777" w:rsidR="00B07B41" w:rsidRDefault="000A1BAF">
                  <w:pPr>
                    <w:spacing w:after="0" w:line="240" w:lineRule="auto"/>
                  </w:pPr>
                  <w:r>
                    <w:rPr>
                      <w:rFonts w:ascii="Arial" w:eastAsia="Arial" w:hAnsi="Arial"/>
                      <w:color w:val="000000"/>
                      <w:sz w:val="14"/>
                    </w:rPr>
                    <w:t>Do 31.12.2019.</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2F0CC" w14:textId="77777777" w:rsidR="00B07B41" w:rsidRDefault="000A1BAF">
                  <w:pPr>
                    <w:spacing w:after="0" w:line="240" w:lineRule="auto"/>
                  </w:pPr>
                  <w:r>
                    <w:rPr>
                      <w:rFonts w:ascii="Arial" w:eastAsia="Arial" w:hAnsi="Arial"/>
                      <w:color w:val="000000"/>
                      <w:sz w:val="14"/>
                    </w:rPr>
                    <w:t>24.000,00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CC66F"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561C5" w14:textId="77777777" w:rsidR="00B07B41" w:rsidRDefault="000A1BAF">
                  <w:pPr>
                    <w:spacing w:after="0" w:line="240" w:lineRule="auto"/>
                  </w:pPr>
                  <w:r>
                    <w:rPr>
                      <w:rFonts w:ascii="Arial" w:eastAsia="Arial" w:hAnsi="Arial"/>
                      <w:color w:val="000000"/>
                      <w:sz w:val="14"/>
                    </w:rPr>
                    <w:t>24.000,00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4AD6B"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D963F" w14:textId="77777777" w:rsidR="00B07B41" w:rsidRDefault="000A1BAF">
                  <w:pPr>
                    <w:spacing w:after="0" w:line="240" w:lineRule="auto"/>
                    <w:jc w:val="right"/>
                  </w:pPr>
                  <w:r>
                    <w:rPr>
                      <w:rFonts w:ascii="Arial" w:eastAsia="Arial" w:hAnsi="Arial"/>
                      <w:color w:val="000000"/>
                      <w:sz w:val="14"/>
                    </w:rPr>
                    <w:t>31.12.2019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9C774" w14:textId="77777777" w:rsidR="00B07B41" w:rsidRDefault="000A1BAF">
                  <w:pPr>
                    <w:spacing w:after="0" w:line="240" w:lineRule="auto"/>
                  </w:pPr>
                  <w:r>
                    <w:rPr>
                      <w:rFonts w:ascii="Arial" w:eastAsia="Arial" w:hAnsi="Arial"/>
                      <w:color w:val="000000"/>
                      <w:sz w:val="14"/>
                    </w:rPr>
                    <w:t>25.800,00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57B72" w14:textId="77777777" w:rsidR="00B07B41" w:rsidRDefault="000A1BAF">
                  <w:pPr>
                    <w:spacing w:after="0" w:line="240" w:lineRule="auto"/>
                  </w:pPr>
                  <w:r>
                    <w:rPr>
                      <w:rFonts w:ascii="Arial" w:eastAsia="Arial" w:hAnsi="Arial"/>
                      <w:color w:val="000000"/>
                      <w:sz w:val="14"/>
                    </w:rPr>
                    <w:t xml:space="preserve">Usluga je obavljena u većem obimu od onog planiranog </w:t>
                  </w:r>
                  <w:proofErr w:type="spellStart"/>
                  <w:r>
                    <w:rPr>
                      <w:rFonts w:ascii="Arial" w:eastAsia="Arial" w:hAnsi="Arial"/>
                      <w:color w:val="000000"/>
                      <w:sz w:val="14"/>
                    </w:rPr>
                    <w:t>usljed</w:t>
                  </w:r>
                  <w:proofErr w:type="spellEnd"/>
                  <w:r>
                    <w:rPr>
                      <w:rFonts w:ascii="Arial" w:eastAsia="Arial" w:hAnsi="Arial"/>
                      <w:color w:val="000000"/>
                      <w:sz w:val="14"/>
                    </w:rPr>
                    <w:t xml:space="preserve"> povećanih potreba Naručitelja</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ED70C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C23C9" w14:textId="77777777" w:rsidR="00B07B41" w:rsidRDefault="000A1BAF">
                  <w:pPr>
                    <w:spacing w:after="0" w:line="240" w:lineRule="auto"/>
                    <w:jc w:val="center"/>
                  </w:pPr>
                  <w:r>
                    <w:rPr>
                      <w:rFonts w:ascii="Arial" w:eastAsia="Arial" w:hAnsi="Arial"/>
                      <w:color w:val="000000"/>
                      <w:sz w:val="14"/>
                    </w:rPr>
                    <w:t>19.02.2019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5B747" w14:textId="77777777" w:rsidR="00B07B41" w:rsidRDefault="000A1BAF">
                  <w:pPr>
                    <w:spacing w:after="0" w:line="240" w:lineRule="auto"/>
                    <w:jc w:val="center"/>
                  </w:pPr>
                  <w:r>
                    <w:rPr>
                      <w:rFonts w:ascii="Arial" w:eastAsia="Arial" w:hAnsi="Arial"/>
                      <w:color w:val="000000"/>
                      <w:sz w:val="14"/>
                    </w:rPr>
                    <w:t>09.07.2021</w:t>
                  </w:r>
                </w:p>
              </w:tc>
            </w:tr>
            <w:tr w:rsidR="00B07B41" w14:paraId="0E4BE0B9"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FFFC9" w14:textId="77777777" w:rsidR="00B07B41" w:rsidRDefault="000A1BAF">
                  <w:pPr>
                    <w:spacing w:after="0" w:line="240" w:lineRule="auto"/>
                  </w:pPr>
                  <w:r>
                    <w:rPr>
                      <w:rFonts w:ascii="Arial" w:eastAsia="Arial" w:hAnsi="Arial"/>
                      <w:color w:val="000000"/>
                      <w:sz w:val="14"/>
                    </w:rPr>
                    <w:t>JN-64/19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48EF8" w14:textId="77777777" w:rsidR="00B07B41" w:rsidRDefault="000A1BAF">
                  <w:pPr>
                    <w:spacing w:after="0" w:line="240" w:lineRule="auto"/>
                  </w:pPr>
                  <w:r>
                    <w:rPr>
                      <w:rFonts w:ascii="Arial" w:eastAsia="Arial" w:hAnsi="Arial"/>
                      <w:color w:val="000000"/>
                      <w:sz w:val="14"/>
                    </w:rPr>
                    <w:t>Izvedbeni projekti za dogradnju i djelomičnu adaptaciju vrtića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DAED7" w14:textId="77777777" w:rsidR="00B07B41" w:rsidRDefault="000A1BAF">
                  <w:pPr>
                    <w:spacing w:after="0" w:line="240" w:lineRule="auto"/>
                    <w:jc w:val="center"/>
                  </w:pPr>
                  <w:r>
                    <w:rPr>
                      <w:rFonts w:ascii="Arial" w:eastAsia="Arial" w:hAnsi="Arial"/>
                      <w:color w:val="000000"/>
                      <w:sz w:val="14"/>
                    </w:rPr>
                    <w:t>71320000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93369"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64405"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C5DD6" w14:textId="77777777" w:rsidR="00B07B41" w:rsidRDefault="000A1BAF">
                  <w:pPr>
                    <w:spacing w:after="0" w:line="240" w:lineRule="auto"/>
                  </w:pPr>
                  <w:r>
                    <w:rPr>
                      <w:rFonts w:ascii="Arial" w:eastAsia="Arial" w:hAnsi="Arial"/>
                      <w:color w:val="000000"/>
                      <w:sz w:val="14"/>
                    </w:rPr>
                    <w:t>OMAR d.o.o. 82367291488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8DBD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86C61B" w14:textId="77777777" w:rsidR="00B07B41" w:rsidRDefault="000A1BAF">
                  <w:pPr>
                    <w:spacing w:after="0" w:line="240" w:lineRule="auto"/>
                    <w:jc w:val="center"/>
                  </w:pPr>
                  <w:r>
                    <w:rPr>
                      <w:rFonts w:ascii="Arial" w:eastAsia="Arial" w:hAnsi="Arial"/>
                      <w:color w:val="000000"/>
                      <w:sz w:val="14"/>
                    </w:rPr>
                    <w:t>22.03.2019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6AF570" w14:textId="77777777" w:rsidR="00B07B41" w:rsidRDefault="000A1BAF">
                  <w:pPr>
                    <w:spacing w:after="0" w:line="240" w:lineRule="auto"/>
                    <w:jc w:val="center"/>
                  </w:pPr>
                  <w:r>
                    <w:rPr>
                      <w:rFonts w:ascii="Arial" w:eastAsia="Arial" w:hAnsi="Arial"/>
                      <w:color w:val="000000"/>
                      <w:sz w:val="14"/>
                    </w:rPr>
                    <w:t>KLASA:361-01/17-10/01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6BEA6" w14:textId="77777777" w:rsidR="00B07B41" w:rsidRDefault="000A1BAF">
                  <w:pPr>
                    <w:spacing w:after="0" w:line="240" w:lineRule="auto"/>
                  </w:pPr>
                  <w:r>
                    <w:rPr>
                      <w:rFonts w:ascii="Arial" w:eastAsia="Arial" w:hAnsi="Arial"/>
                      <w:color w:val="000000"/>
                      <w:sz w:val="14"/>
                    </w:rPr>
                    <w:t>Do 12.5.2019.</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DCD4F9" w14:textId="77777777" w:rsidR="00B07B41" w:rsidRDefault="000A1BAF">
                  <w:pPr>
                    <w:spacing w:after="0" w:line="240" w:lineRule="auto"/>
                  </w:pPr>
                  <w:r>
                    <w:rPr>
                      <w:rFonts w:ascii="Arial" w:eastAsia="Arial" w:hAnsi="Arial"/>
                      <w:color w:val="000000"/>
                      <w:sz w:val="14"/>
                    </w:rPr>
                    <w:t>94.000,00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E33929" w14:textId="77777777" w:rsidR="00B07B41" w:rsidRDefault="000A1BAF">
                  <w:pPr>
                    <w:spacing w:after="0" w:line="240" w:lineRule="auto"/>
                  </w:pPr>
                  <w:r>
                    <w:rPr>
                      <w:rFonts w:ascii="Arial" w:eastAsia="Arial" w:hAnsi="Arial"/>
                      <w:color w:val="000000"/>
                      <w:sz w:val="14"/>
                    </w:rPr>
                    <w:t>23.500,00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4B887" w14:textId="77777777" w:rsidR="00B07B41" w:rsidRDefault="000A1BAF">
                  <w:pPr>
                    <w:spacing w:after="0" w:line="240" w:lineRule="auto"/>
                  </w:pPr>
                  <w:r>
                    <w:rPr>
                      <w:rFonts w:ascii="Arial" w:eastAsia="Arial" w:hAnsi="Arial"/>
                      <w:color w:val="000000"/>
                      <w:sz w:val="14"/>
                    </w:rPr>
                    <w:t>117.500,00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F7FCB1"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5F07C" w14:textId="77777777" w:rsidR="00B07B41" w:rsidRDefault="000A1BAF">
                  <w:pPr>
                    <w:spacing w:after="0" w:line="240" w:lineRule="auto"/>
                    <w:jc w:val="right"/>
                  </w:pPr>
                  <w:r>
                    <w:rPr>
                      <w:rFonts w:ascii="Arial" w:eastAsia="Arial" w:hAnsi="Arial"/>
                      <w:color w:val="000000"/>
                      <w:sz w:val="14"/>
                    </w:rPr>
                    <w:t>10.05.2019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07AB40" w14:textId="77777777" w:rsidR="00B07B41" w:rsidRDefault="000A1BAF">
                  <w:pPr>
                    <w:spacing w:after="0" w:line="240" w:lineRule="auto"/>
                  </w:pPr>
                  <w:r>
                    <w:rPr>
                      <w:rFonts w:ascii="Arial" w:eastAsia="Arial" w:hAnsi="Arial"/>
                      <w:color w:val="000000"/>
                      <w:sz w:val="14"/>
                    </w:rPr>
                    <w:t>117.500,00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186CD"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D2411"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D5F7E" w14:textId="77777777" w:rsidR="00B07B41" w:rsidRDefault="000A1BAF">
                  <w:pPr>
                    <w:spacing w:after="0" w:line="240" w:lineRule="auto"/>
                    <w:jc w:val="center"/>
                  </w:pPr>
                  <w:r>
                    <w:rPr>
                      <w:rFonts w:ascii="Arial" w:eastAsia="Arial" w:hAnsi="Arial"/>
                      <w:color w:val="000000"/>
                      <w:sz w:val="14"/>
                    </w:rPr>
                    <w:t>03.04.2019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52AE9" w14:textId="77777777" w:rsidR="00B07B41" w:rsidRDefault="000A1BAF">
                  <w:pPr>
                    <w:spacing w:after="0" w:line="240" w:lineRule="auto"/>
                    <w:jc w:val="center"/>
                  </w:pPr>
                  <w:r>
                    <w:rPr>
                      <w:rFonts w:ascii="Arial" w:eastAsia="Arial" w:hAnsi="Arial"/>
                      <w:color w:val="000000"/>
                      <w:sz w:val="14"/>
                    </w:rPr>
                    <w:t>09.07.2021</w:t>
                  </w:r>
                </w:p>
              </w:tc>
            </w:tr>
            <w:tr w:rsidR="00B07B41" w14:paraId="0F4B4D5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F8D5E7" w14:textId="77777777" w:rsidR="00B07B41" w:rsidRDefault="000A1BAF">
                  <w:pPr>
                    <w:spacing w:after="0" w:line="240" w:lineRule="auto"/>
                  </w:pPr>
                  <w:r>
                    <w:rPr>
                      <w:rFonts w:ascii="Arial" w:eastAsia="Arial" w:hAnsi="Arial"/>
                      <w:color w:val="000000"/>
                      <w:sz w:val="14"/>
                    </w:rPr>
                    <w:t>JN-36-19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2B756" w14:textId="77777777" w:rsidR="00B07B41" w:rsidRDefault="000A1BAF">
                  <w:pPr>
                    <w:spacing w:after="0" w:line="240" w:lineRule="auto"/>
                  </w:pPr>
                  <w:r>
                    <w:rPr>
                      <w:rFonts w:ascii="Arial" w:eastAsia="Arial" w:hAnsi="Arial"/>
                      <w:color w:val="000000"/>
                      <w:sz w:val="14"/>
                    </w:rPr>
                    <w:t>Redovno održavanje nerazvrstanih cesta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055D4" w14:textId="77777777" w:rsidR="00B07B41" w:rsidRDefault="000A1BAF">
                  <w:pPr>
                    <w:spacing w:after="0" w:line="240" w:lineRule="auto"/>
                    <w:jc w:val="center"/>
                  </w:pPr>
                  <w:r>
                    <w:rPr>
                      <w:rFonts w:ascii="Arial" w:eastAsia="Arial" w:hAnsi="Arial"/>
                      <w:color w:val="000000"/>
                      <w:sz w:val="14"/>
                    </w:rPr>
                    <w:t>45233141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97BF6"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54CF5"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61C82"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08855"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8B0E4D" w14:textId="77777777" w:rsidR="00B07B41" w:rsidRDefault="000A1BAF">
                  <w:pPr>
                    <w:spacing w:after="0" w:line="240" w:lineRule="auto"/>
                    <w:jc w:val="center"/>
                  </w:pPr>
                  <w:r>
                    <w:rPr>
                      <w:rFonts w:ascii="Arial" w:eastAsia="Arial" w:hAnsi="Arial"/>
                      <w:color w:val="000000"/>
                      <w:sz w:val="14"/>
                    </w:rPr>
                    <w:t>15.02.2019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B08F9D" w14:textId="77777777" w:rsidR="00B07B41" w:rsidRDefault="000A1BAF">
                  <w:pPr>
                    <w:spacing w:after="0" w:line="240" w:lineRule="auto"/>
                    <w:jc w:val="center"/>
                  </w:pPr>
                  <w:r>
                    <w:rPr>
                      <w:rFonts w:ascii="Arial" w:eastAsia="Arial" w:hAnsi="Arial"/>
                      <w:color w:val="000000"/>
                      <w:sz w:val="14"/>
                    </w:rPr>
                    <w:t>KLASA:363-01/19-10/02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26C9A" w14:textId="77777777" w:rsidR="00B07B41" w:rsidRDefault="000A1BAF">
                  <w:pPr>
                    <w:spacing w:after="0" w:line="240" w:lineRule="auto"/>
                  </w:pPr>
                  <w:r>
                    <w:rPr>
                      <w:rFonts w:ascii="Arial" w:eastAsia="Arial" w:hAnsi="Arial"/>
                      <w:color w:val="000000"/>
                      <w:sz w:val="14"/>
                    </w:rPr>
                    <w:t>Do 31.12.2019.</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D1F73" w14:textId="77777777" w:rsidR="00B07B41" w:rsidRDefault="000A1BAF">
                  <w:pPr>
                    <w:spacing w:after="0" w:line="240" w:lineRule="auto"/>
                  </w:pPr>
                  <w:r>
                    <w:rPr>
                      <w:rFonts w:ascii="Arial" w:eastAsia="Arial" w:hAnsi="Arial"/>
                      <w:color w:val="000000"/>
                      <w:sz w:val="14"/>
                    </w:rPr>
                    <w:t>79.810,00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C2789" w14:textId="77777777" w:rsidR="00B07B41" w:rsidRDefault="000A1BAF">
                  <w:pPr>
                    <w:spacing w:after="0" w:line="240" w:lineRule="auto"/>
                  </w:pPr>
                  <w:r>
                    <w:rPr>
                      <w:rFonts w:ascii="Arial" w:eastAsia="Arial" w:hAnsi="Arial"/>
                      <w:color w:val="000000"/>
                      <w:sz w:val="14"/>
                    </w:rPr>
                    <w:t>19.952,50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85ABC6" w14:textId="77777777" w:rsidR="00B07B41" w:rsidRDefault="000A1BAF">
                  <w:pPr>
                    <w:spacing w:after="0" w:line="240" w:lineRule="auto"/>
                  </w:pPr>
                  <w:r>
                    <w:rPr>
                      <w:rFonts w:ascii="Arial" w:eastAsia="Arial" w:hAnsi="Arial"/>
                      <w:color w:val="000000"/>
                      <w:sz w:val="14"/>
                    </w:rPr>
                    <w:t>99.762,50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BD88B"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F3206" w14:textId="77777777" w:rsidR="00B07B41" w:rsidRDefault="000A1BAF">
                  <w:pPr>
                    <w:spacing w:after="0" w:line="240" w:lineRule="auto"/>
                    <w:jc w:val="right"/>
                  </w:pPr>
                  <w:r>
                    <w:rPr>
                      <w:rFonts w:ascii="Arial" w:eastAsia="Arial" w:hAnsi="Arial"/>
                      <w:color w:val="000000"/>
                      <w:sz w:val="14"/>
                    </w:rPr>
                    <w:t>27.12.2019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EEEBD" w14:textId="77777777" w:rsidR="00B07B41" w:rsidRDefault="000A1BAF">
                  <w:pPr>
                    <w:spacing w:after="0" w:line="240" w:lineRule="auto"/>
                  </w:pPr>
                  <w:r>
                    <w:rPr>
                      <w:rFonts w:ascii="Arial" w:eastAsia="Arial" w:hAnsi="Arial"/>
                      <w:color w:val="000000"/>
                      <w:sz w:val="14"/>
                    </w:rPr>
                    <w:t>83.188,39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9AB7E"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14CAA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F4641" w14:textId="77777777" w:rsidR="00B07B41" w:rsidRDefault="000A1BAF">
                  <w:pPr>
                    <w:spacing w:after="0" w:line="240" w:lineRule="auto"/>
                    <w:jc w:val="center"/>
                  </w:pPr>
                  <w:r>
                    <w:rPr>
                      <w:rFonts w:ascii="Arial" w:eastAsia="Arial" w:hAnsi="Arial"/>
                      <w:color w:val="000000"/>
                      <w:sz w:val="14"/>
                    </w:rPr>
                    <w:t>03.04.2019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70082" w14:textId="77777777" w:rsidR="00B07B41" w:rsidRDefault="000A1BAF">
                  <w:pPr>
                    <w:spacing w:after="0" w:line="240" w:lineRule="auto"/>
                    <w:jc w:val="center"/>
                  </w:pPr>
                  <w:r>
                    <w:rPr>
                      <w:rFonts w:ascii="Arial" w:eastAsia="Arial" w:hAnsi="Arial"/>
                      <w:color w:val="000000"/>
                      <w:sz w:val="14"/>
                    </w:rPr>
                    <w:t>09.07.2021</w:t>
                  </w:r>
                </w:p>
              </w:tc>
            </w:tr>
            <w:tr w:rsidR="00B07B41" w14:paraId="7DD43C3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32C2B" w14:textId="77777777" w:rsidR="00B07B41" w:rsidRDefault="000A1BAF">
                  <w:pPr>
                    <w:spacing w:after="0" w:line="240" w:lineRule="auto"/>
                  </w:pPr>
                  <w:r>
                    <w:rPr>
                      <w:rFonts w:ascii="Arial" w:eastAsia="Arial" w:hAnsi="Arial"/>
                      <w:color w:val="000000"/>
                      <w:sz w:val="14"/>
                    </w:rPr>
                    <w:t>JN-63/19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2497B" w14:textId="77777777" w:rsidR="00B07B41" w:rsidRDefault="000A1BAF">
                  <w:pPr>
                    <w:spacing w:after="0" w:line="240" w:lineRule="auto"/>
                  </w:pPr>
                  <w:r>
                    <w:rPr>
                      <w:rFonts w:ascii="Arial" w:eastAsia="Arial" w:hAnsi="Arial"/>
                      <w:color w:val="000000"/>
                      <w:sz w:val="14"/>
                    </w:rPr>
                    <w:t>Dobava i ugradnja dizala u zgradi „CENTRA ISTARSKIH OKUSA I VINSKE TRADICIJE“ u Brtonigli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9E80D" w14:textId="77777777" w:rsidR="00B07B41" w:rsidRDefault="000A1BAF">
                  <w:pPr>
                    <w:spacing w:after="0" w:line="240" w:lineRule="auto"/>
                    <w:jc w:val="center"/>
                  </w:pPr>
                  <w:r>
                    <w:rPr>
                      <w:rFonts w:ascii="Arial" w:eastAsia="Arial" w:hAnsi="Arial"/>
                      <w:color w:val="000000"/>
                      <w:sz w:val="14"/>
                    </w:rPr>
                    <w:t>42416100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7F193"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FB466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7D700" w14:textId="77777777" w:rsidR="00B07B41" w:rsidRDefault="000A1BAF">
                  <w:pPr>
                    <w:spacing w:after="0" w:line="240" w:lineRule="auto"/>
                  </w:pPr>
                  <w:r>
                    <w:rPr>
                      <w:rFonts w:ascii="Arial" w:eastAsia="Arial" w:hAnsi="Arial"/>
                      <w:color w:val="000000"/>
                      <w:sz w:val="14"/>
                    </w:rPr>
                    <w:t>ADRIALIFT d.o.o. 36856415212</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FD3B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A26F0" w14:textId="77777777" w:rsidR="00B07B41" w:rsidRDefault="000A1BAF">
                  <w:pPr>
                    <w:spacing w:after="0" w:line="240" w:lineRule="auto"/>
                    <w:jc w:val="center"/>
                  </w:pPr>
                  <w:r>
                    <w:rPr>
                      <w:rFonts w:ascii="Arial" w:eastAsia="Arial" w:hAnsi="Arial"/>
                      <w:color w:val="000000"/>
                      <w:sz w:val="14"/>
                    </w:rPr>
                    <w:t>17.05.2019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4B103" w14:textId="77777777" w:rsidR="00B07B41" w:rsidRDefault="000A1BAF">
                  <w:pPr>
                    <w:spacing w:after="0" w:line="240" w:lineRule="auto"/>
                    <w:jc w:val="center"/>
                  </w:pPr>
                  <w:r>
                    <w:rPr>
                      <w:rFonts w:ascii="Arial" w:eastAsia="Arial" w:hAnsi="Arial"/>
                      <w:color w:val="000000"/>
                      <w:sz w:val="14"/>
                    </w:rPr>
                    <w:t>KLASA: 612-05/13-50/02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78241" w14:textId="77777777" w:rsidR="00B07B41" w:rsidRDefault="000A1BAF">
                  <w:pPr>
                    <w:spacing w:after="0" w:line="240" w:lineRule="auto"/>
                  </w:pPr>
                  <w:r>
                    <w:rPr>
                      <w:rFonts w:ascii="Arial" w:eastAsia="Arial" w:hAnsi="Arial"/>
                      <w:color w:val="000000"/>
                      <w:sz w:val="14"/>
                    </w:rPr>
                    <w:t>95 dana od potpisa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CBA00" w14:textId="77777777" w:rsidR="00B07B41" w:rsidRDefault="000A1BAF">
                  <w:pPr>
                    <w:spacing w:after="0" w:line="240" w:lineRule="auto"/>
                  </w:pPr>
                  <w:r>
                    <w:rPr>
                      <w:rFonts w:ascii="Arial" w:eastAsia="Arial" w:hAnsi="Arial"/>
                      <w:color w:val="000000"/>
                      <w:sz w:val="14"/>
                    </w:rPr>
                    <w:t>190.000,00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8694A" w14:textId="77777777" w:rsidR="00B07B41" w:rsidRDefault="000A1BAF">
                  <w:pPr>
                    <w:spacing w:after="0" w:line="240" w:lineRule="auto"/>
                  </w:pPr>
                  <w:r>
                    <w:rPr>
                      <w:rFonts w:ascii="Arial" w:eastAsia="Arial" w:hAnsi="Arial"/>
                      <w:color w:val="000000"/>
                      <w:sz w:val="14"/>
                    </w:rPr>
                    <w:t>47.500,00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C2D2C" w14:textId="77777777" w:rsidR="00B07B41" w:rsidRDefault="000A1BAF">
                  <w:pPr>
                    <w:spacing w:after="0" w:line="240" w:lineRule="auto"/>
                  </w:pPr>
                  <w:r>
                    <w:rPr>
                      <w:rFonts w:ascii="Arial" w:eastAsia="Arial" w:hAnsi="Arial"/>
                      <w:color w:val="000000"/>
                      <w:sz w:val="14"/>
                    </w:rPr>
                    <w:t>237.500,00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DE367"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E9A7E9" w14:textId="77777777" w:rsidR="00B07B41" w:rsidRDefault="000A1BAF">
                  <w:pPr>
                    <w:spacing w:after="0" w:line="240" w:lineRule="auto"/>
                    <w:jc w:val="right"/>
                  </w:pPr>
                  <w:r>
                    <w:rPr>
                      <w:rFonts w:ascii="Arial" w:eastAsia="Arial" w:hAnsi="Arial"/>
                      <w:color w:val="000000"/>
                      <w:sz w:val="14"/>
                    </w:rPr>
                    <w:t>16.12.2019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B3FAE" w14:textId="77777777" w:rsidR="00B07B41" w:rsidRDefault="000A1BAF">
                  <w:pPr>
                    <w:spacing w:after="0" w:line="240" w:lineRule="auto"/>
                  </w:pPr>
                  <w:r>
                    <w:rPr>
                      <w:rFonts w:ascii="Arial" w:eastAsia="Arial" w:hAnsi="Arial"/>
                      <w:color w:val="000000"/>
                      <w:sz w:val="14"/>
                    </w:rPr>
                    <w:t>175.000,00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26CC3B"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5BAFD"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367A8" w14:textId="77777777" w:rsidR="00B07B41" w:rsidRDefault="000A1BAF">
                  <w:pPr>
                    <w:spacing w:after="0" w:line="240" w:lineRule="auto"/>
                    <w:jc w:val="center"/>
                  </w:pPr>
                  <w:r>
                    <w:rPr>
                      <w:rFonts w:ascii="Arial" w:eastAsia="Arial" w:hAnsi="Arial"/>
                      <w:color w:val="000000"/>
                      <w:sz w:val="14"/>
                    </w:rPr>
                    <w:t>28.05.2019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C79A9" w14:textId="77777777" w:rsidR="00B07B41" w:rsidRDefault="000A1BAF">
                  <w:pPr>
                    <w:spacing w:after="0" w:line="240" w:lineRule="auto"/>
                    <w:jc w:val="center"/>
                  </w:pPr>
                  <w:r>
                    <w:rPr>
                      <w:rFonts w:ascii="Arial" w:eastAsia="Arial" w:hAnsi="Arial"/>
                      <w:color w:val="000000"/>
                      <w:sz w:val="14"/>
                    </w:rPr>
                    <w:t>09.07.2021</w:t>
                  </w:r>
                </w:p>
              </w:tc>
            </w:tr>
            <w:tr w:rsidR="00B07B41" w14:paraId="64D75DF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179CBE" w14:textId="77777777" w:rsidR="00B07B41" w:rsidRDefault="000A1BAF">
                  <w:pPr>
                    <w:spacing w:after="0" w:line="240" w:lineRule="auto"/>
                  </w:pPr>
                  <w:r>
                    <w:rPr>
                      <w:rFonts w:ascii="Arial" w:eastAsia="Arial" w:hAnsi="Arial"/>
                      <w:color w:val="000000"/>
                      <w:sz w:val="14"/>
                    </w:rPr>
                    <w:t>JN-60/19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501DB" w14:textId="77777777" w:rsidR="00B07B41" w:rsidRDefault="000A1BAF">
                  <w:pPr>
                    <w:spacing w:after="0" w:line="240" w:lineRule="auto"/>
                  </w:pPr>
                  <w:r>
                    <w:rPr>
                      <w:rFonts w:ascii="Arial" w:eastAsia="Arial" w:hAnsi="Arial"/>
                      <w:color w:val="000000"/>
                      <w:sz w:val="14"/>
                    </w:rPr>
                    <w:t xml:space="preserve">Nabava traktorske kosilice tipa </w:t>
                  </w:r>
                  <w:proofErr w:type="spellStart"/>
                  <w:r>
                    <w:rPr>
                      <w:rFonts w:ascii="Arial" w:eastAsia="Arial" w:hAnsi="Arial"/>
                      <w:color w:val="000000"/>
                      <w:sz w:val="14"/>
                    </w:rPr>
                    <w:t>rider</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530C8" w14:textId="77777777" w:rsidR="00B07B41" w:rsidRDefault="000A1BAF">
                  <w:pPr>
                    <w:spacing w:after="0" w:line="240" w:lineRule="auto"/>
                    <w:jc w:val="center"/>
                  </w:pPr>
                  <w:r>
                    <w:rPr>
                      <w:rFonts w:ascii="Arial" w:eastAsia="Arial" w:hAnsi="Arial"/>
                      <w:color w:val="000000"/>
                      <w:sz w:val="14"/>
                    </w:rPr>
                    <w:t>43325100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D5D2C"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C25C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A1C6AA" w14:textId="77777777" w:rsidR="00B07B41" w:rsidRDefault="000A1BAF">
                  <w:pPr>
                    <w:spacing w:after="0" w:line="240" w:lineRule="auto"/>
                  </w:pPr>
                  <w:r>
                    <w:rPr>
                      <w:rFonts w:ascii="Arial" w:eastAsia="Arial" w:hAnsi="Arial"/>
                      <w:color w:val="000000"/>
                      <w:sz w:val="14"/>
                    </w:rPr>
                    <w:t>VOGER D.O.O. 43648767270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F484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430BE" w14:textId="77777777" w:rsidR="00B07B41" w:rsidRDefault="000A1BAF">
                  <w:pPr>
                    <w:spacing w:after="0" w:line="240" w:lineRule="auto"/>
                    <w:jc w:val="center"/>
                  </w:pPr>
                  <w:r>
                    <w:rPr>
                      <w:rFonts w:ascii="Arial" w:eastAsia="Arial" w:hAnsi="Arial"/>
                      <w:color w:val="000000"/>
                      <w:sz w:val="14"/>
                    </w:rPr>
                    <w:t>16.05.2019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ED346" w14:textId="77777777" w:rsidR="00B07B41" w:rsidRDefault="000A1BAF">
                  <w:pPr>
                    <w:spacing w:after="0" w:line="240" w:lineRule="auto"/>
                    <w:jc w:val="center"/>
                  </w:pPr>
                  <w:r>
                    <w:rPr>
                      <w:rFonts w:ascii="Arial" w:eastAsia="Arial" w:hAnsi="Arial"/>
                      <w:color w:val="000000"/>
                      <w:sz w:val="14"/>
                    </w:rPr>
                    <w:t>KLASA:406-01/1-10/03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9BEDA3" w14:textId="77777777" w:rsidR="00B07B41" w:rsidRDefault="000A1BAF">
                  <w:pPr>
                    <w:spacing w:after="0" w:line="240" w:lineRule="auto"/>
                  </w:pPr>
                  <w:r>
                    <w:rPr>
                      <w:rFonts w:ascii="Arial" w:eastAsia="Arial" w:hAnsi="Arial"/>
                      <w:color w:val="000000"/>
                      <w:sz w:val="14"/>
                    </w:rPr>
                    <w:t>Na rok od 8 dana od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F84B73" w14:textId="77777777" w:rsidR="00B07B41" w:rsidRDefault="000A1BAF">
                  <w:pPr>
                    <w:spacing w:after="0" w:line="240" w:lineRule="auto"/>
                  </w:pPr>
                  <w:r>
                    <w:rPr>
                      <w:rFonts w:ascii="Arial" w:eastAsia="Arial" w:hAnsi="Arial"/>
                      <w:color w:val="000000"/>
                      <w:sz w:val="14"/>
                    </w:rPr>
                    <w:t>43.536,60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34E52" w14:textId="77777777" w:rsidR="00B07B41" w:rsidRDefault="000A1BAF">
                  <w:pPr>
                    <w:spacing w:after="0" w:line="240" w:lineRule="auto"/>
                  </w:pPr>
                  <w:r>
                    <w:rPr>
                      <w:rFonts w:ascii="Arial" w:eastAsia="Arial" w:hAnsi="Arial"/>
                      <w:color w:val="000000"/>
                      <w:sz w:val="14"/>
                    </w:rPr>
                    <w:t>10.884,15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908DEF" w14:textId="77777777" w:rsidR="00B07B41" w:rsidRDefault="000A1BAF">
                  <w:pPr>
                    <w:spacing w:after="0" w:line="240" w:lineRule="auto"/>
                  </w:pPr>
                  <w:r>
                    <w:rPr>
                      <w:rFonts w:ascii="Arial" w:eastAsia="Arial" w:hAnsi="Arial"/>
                      <w:color w:val="000000"/>
                      <w:sz w:val="14"/>
                    </w:rPr>
                    <w:t>54.420,75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1E41E"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B901A8" w14:textId="77777777" w:rsidR="00B07B41" w:rsidRDefault="000A1BAF">
                  <w:pPr>
                    <w:spacing w:after="0" w:line="240" w:lineRule="auto"/>
                    <w:jc w:val="right"/>
                  </w:pPr>
                  <w:r>
                    <w:rPr>
                      <w:rFonts w:ascii="Arial" w:eastAsia="Arial" w:hAnsi="Arial"/>
                      <w:color w:val="000000"/>
                      <w:sz w:val="14"/>
                    </w:rPr>
                    <w:t>24.05.2019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814AB2" w14:textId="77777777" w:rsidR="00B07B41" w:rsidRDefault="000A1BAF">
                  <w:pPr>
                    <w:spacing w:after="0" w:line="240" w:lineRule="auto"/>
                  </w:pPr>
                  <w:r>
                    <w:rPr>
                      <w:rFonts w:ascii="Arial" w:eastAsia="Arial" w:hAnsi="Arial"/>
                      <w:color w:val="000000"/>
                      <w:sz w:val="14"/>
                    </w:rPr>
                    <w:t>54.420,75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1B5F24"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1D9EB4"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5E22D3" w14:textId="77777777" w:rsidR="00B07B41" w:rsidRDefault="000A1BAF">
                  <w:pPr>
                    <w:spacing w:after="0" w:line="240" w:lineRule="auto"/>
                    <w:jc w:val="center"/>
                  </w:pPr>
                  <w:r>
                    <w:rPr>
                      <w:rFonts w:ascii="Arial" w:eastAsia="Arial" w:hAnsi="Arial"/>
                      <w:color w:val="000000"/>
                      <w:sz w:val="14"/>
                    </w:rPr>
                    <w:t>28.05.2019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AE4C7" w14:textId="77777777" w:rsidR="00B07B41" w:rsidRDefault="000A1BAF">
                  <w:pPr>
                    <w:spacing w:after="0" w:line="240" w:lineRule="auto"/>
                    <w:jc w:val="center"/>
                  </w:pPr>
                  <w:r>
                    <w:rPr>
                      <w:rFonts w:ascii="Arial" w:eastAsia="Arial" w:hAnsi="Arial"/>
                      <w:color w:val="000000"/>
                      <w:sz w:val="14"/>
                    </w:rPr>
                    <w:t>29.08.2019</w:t>
                  </w:r>
                </w:p>
              </w:tc>
            </w:tr>
            <w:tr w:rsidR="00B07B41" w14:paraId="0233A84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CA4FF" w14:textId="77777777" w:rsidR="00B07B41" w:rsidRDefault="000A1BAF">
                  <w:pPr>
                    <w:spacing w:after="0" w:line="240" w:lineRule="auto"/>
                  </w:pPr>
                  <w:r>
                    <w:rPr>
                      <w:rFonts w:ascii="Arial" w:eastAsia="Arial" w:hAnsi="Arial"/>
                      <w:color w:val="000000"/>
                      <w:sz w:val="14"/>
                    </w:rPr>
                    <w:t>JN-65/19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2A36D" w14:textId="77777777" w:rsidR="00B07B41" w:rsidRDefault="000A1BAF">
                  <w:pPr>
                    <w:spacing w:after="0" w:line="240" w:lineRule="auto"/>
                  </w:pPr>
                  <w:r>
                    <w:rPr>
                      <w:rFonts w:ascii="Arial" w:eastAsia="Arial" w:hAnsi="Arial"/>
                      <w:color w:val="000000"/>
                      <w:sz w:val="14"/>
                    </w:rPr>
                    <w:t xml:space="preserve">Nabava usluge pripreme i provedbe javne nabave za projekt "Izgradnje prometnice unutar Poduzetničke zone </w:t>
                  </w:r>
                  <w:proofErr w:type="spellStart"/>
                  <w:r>
                    <w:rPr>
                      <w:rFonts w:ascii="Arial" w:eastAsia="Arial" w:hAnsi="Arial"/>
                      <w:color w:val="000000"/>
                      <w:sz w:val="14"/>
                    </w:rPr>
                    <w:t>Štrpe</w:t>
                  </w:r>
                  <w:proofErr w:type="spellEnd"/>
                  <w:r>
                    <w:rPr>
                      <w:rFonts w:ascii="Arial" w:eastAsia="Arial" w:hAnsi="Arial"/>
                      <w:color w:val="000000"/>
                      <w:sz w:val="14"/>
                    </w:rPr>
                    <w:t xml:space="preserve"> s pratećom infrastrukturom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46FCD" w14:textId="77777777" w:rsidR="00B07B41" w:rsidRDefault="000A1BAF">
                  <w:pPr>
                    <w:spacing w:after="0" w:line="240" w:lineRule="auto"/>
                    <w:jc w:val="center"/>
                  </w:pPr>
                  <w:r>
                    <w:rPr>
                      <w:rFonts w:ascii="Arial" w:eastAsia="Arial" w:hAnsi="Arial"/>
                      <w:color w:val="000000"/>
                      <w:sz w:val="14"/>
                    </w:rPr>
                    <w:t>79418000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91F83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B5F38"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0C502" w14:textId="77777777" w:rsidR="00B07B41" w:rsidRDefault="000A1BAF">
                  <w:pPr>
                    <w:spacing w:after="0" w:line="240" w:lineRule="auto"/>
                  </w:pPr>
                  <w:r>
                    <w:rPr>
                      <w:rFonts w:ascii="Arial" w:eastAsia="Arial" w:hAnsi="Arial"/>
                      <w:color w:val="000000"/>
                      <w:sz w:val="14"/>
                    </w:rPr>
                    <w:t xml:space="preserve">MONEO RURALIS </w:t>
                  </w:r>
                  <w:proofErr w:type="spellStart"/>
                  <w:r>
                    <w:rPr>
                      <w:rFonts w:ascii="Arial" w:eastAsia="Arial" w:hAnsi="Arial"/>
                      <w:color w:val="000000"/>
                      <w:sz w:val="14"/>
                    </w:rPr>
                    <w:t>j.d.o.o</w:t>
                  </w:r>
                  <w:proofErr w:type="spellEnd"/>
                  <w:r>
                    <w:rPr>
                      <w:rFonts w:ascii="Arial" w:eastAsia="Arial" w:hAnsi="Arial"/>
                      <w:color w:val="000000"/>
                      <w:sz w:val="14"/>
                    </w:rPr>
                    <w:t>. 55103757279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829326"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40632" w14:textId="77777777" w:rsidR="00B07B41" w:rsidRDefault="000A1BAF">
                  <w:pPr>
                    <w:spacing w:after="0" w:line="240" w:lineRule="auto"/>
                    <w:jc w:val="center"/>
                  </w:pPr>
                  <w:r>
                    <w:rPr>
                      <w:rFonts w:ascii="Arial" w:eastAsia="Arial" w:hAnsi="Arial"/>
                      <w:color w:val="000000"/>
                      <w:sz w:val="14"/>
                    </w:rPr>
                    <w:t>01.04.2019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7EB3DC" w14:textId="77777777" w:rsidR="00B07B41" w:rsidRDefault="000A1BAF">
                  <w:pPr>
                    <w:spacing w:after="0" w:line="240" w:lineRule="auto"/>
                    <w:jc w:val="center"/>
                  </w:pPr>
                  <w:r>
                    <w:rPr>
                      <w:rFonts w:ascii="Arial" w:eastAsia="Arial" w:hAnsi="Arial"/>
                      <w:color w:val="000000"/>
                      <w:sz w:val="14"/>
                    </w:rPr>
                    <w:t>KLASA:302-01/17-10/03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6D6F7" w14:textId="77777777" w:rsidR="00B07B41" w:rsidRDefault="000A1BAF">
                  <w:pPr>
                    <w:spacing w:after="0" w:line="240" w:lineRule="auto"/>
                  </w:pPr>
                  <w:r>
                    <w:rPr>
                      <w:rFonts w:ascii="Arial" w:eastAsia="Arial" w:hAnsi="Arial"/>
                      <w:color w:val="000000"/>
                      <w:sz w:val="14"/>
                    </w:rPr>
                    <w:t>Do 31.12.2019.</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1859D" w14:textId="77777777" w:rsidR="00B07B41" w:rsidRDefault="000A1BAF">
                  <w:pPr>
                    <w:spacing w:after="0" w:line="240" w:lineRule="auto"/>
                  </w:pPr>
                  <w:r>
                    <w:rPr>
                      <w:rFonts w:ascii="Arial" w:eastAsia="Arial" w:hAnsi="Arial"/>
                      <w:color w:val="000000"/>
                      <w:sz w:val="14"/>
                    </w:rPr>
                    <w:t>69.400,00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DFC79A"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F94A8B" w14:textId="77777777" w:rsidR="00B07B41" w:rsidRDefault="000A1BAF">
                  <w:pPr>
                    <w:spacing w:after="0" w:line="240" w:lineRule="auto"/>
                  </w:pPr>
                  <w:r>
                    <w:rPr>
                      <w:rFonts w:ascii="Arial" w:eastAsia="Arial" w:hAnsi="Arial"/>
                      <w:color w:val="000000"/>
                      <w:sz w:val="14"/>
                    </w:rPr>
                    <w:t>69.400,00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D8A0A"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958FC6" w14:textId="77777777" w:rsidR="00B07B41" w:rsidRDefault="000A1BAF">
                  <w:pPr>
                    <w:spacing w:after="0" w:line="240" w:lineRule="auto"/>
                    <w:jc w:val="right"/>
                  </w:pPr>
                  <w:r>
                    <w:rPr>
                      <w:rFonts w:ascii="Arial" w:eastAsia="Arial" w:hAnsi="Arial"/>
                      <w:color w:val="000000"/>
                      <w:sz w:val="14"/>
                    </w:rPr>
                    <w:t>25.02.2020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99F95" w14:textId="77777777" w:rsidR="00B07B41" w:rsidRDefault="000A1BAF">
                  <w:pPr>
                    <w:spacing w:after="0" w:line="240" w:lineRule="auto"/>
                  </w:pPr>
                  <w:r>
                    <w:rPr>
                      <w:rFonts w:ascii="Arial" w:eastAsia="Arial" w:hAnsi="Arial"/>
                      <w:color w:val="000000"/>
                      <w:sz w:val="14"/>
                    </w:rPr>
                    <w:t>69.400,00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BEC5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5F3C9" w14:textId="77777777" w:rsidR="00B07B41" w:rsidRDefault="000A1BAF">
                  <w:pPr>
                    <w:spacing w:after="0" w:line="240" w:lineRule="auto"/>
                  </w:pPr>
                  <w:r>
                    <w:rPr>
                      <w:rFonts w:ascii="Arial" w:eastAsia="Arial" w:hAnsi="Arial"/>
                      <w:color w:val="000000"/>
                      <w:sz w:val="14"/>
                    </w:rPr>
                    <w:t>Izvršitelj nije u sustavu PDV-a sukladno st.1. i 2. čl.90 Zakona o porezu na dodanu vrijednost</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363260" w14:textId="77777777" w:rsidR="00B07B41" w:rsidRDefault="000A1BAF">
                  <w:pPr>
                    <w:spacing w:after="0" w:line="240" w:lineRule="auto"/>
                    <w:jc w:val="center"/>
                  </w:pPr>
                  <w:r>
                    <w:rPr>
                      <w:rFonts w:ascii="Arial" w:eastAsia="Arial" w:hAnsi="Arial"/>
                      <w:color w:val="000000"/>
                      <w:sz w:val="14"/>
                    </w:rPr>
                    <w:t>28.05.2019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743E0" w14:textId="77777777" w:rsidR="00B07B41" w:rsidRDefault="000A1BAF">
                  <w:pPr>
                    <w:spacing w:after="0" w:line="240" w:lineRule="auto"/>
                    <w:jc w:val="center"/>
                  </w:pPr>
                  <w:r>
                    <w:rPr>
                      <w:rFonts w:ascii="Arial" w:eastAsia="Arial" w:hAnsi="Arial"/>
                      <w:color w:val="000000"/>
                      <w:sz w:val="14"/>
                    </w:rPr>
                    <w:t>09.07.2021</w:t>
                  </w:r>
                </w:p>
              </w:tc>
            </w:tr>
            <w:tr w:rsidR="00B07B41" w14:paraId="3B9BF05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CBF667" w14:textId="77777777" w:rsidR="00B07B41" w:rsidRDefault="000A1BAF">
                  <w:pPr>
                    <w:spacing w:after="0" w:line="240" w:lineRule="auto"/>
                  </w:pPr>
                  <w:r>
                    <w:rPr>
                      <w:rFonts w:ascii="Arial" w:eastAsia="Arial" w:hAnsi="Arial"/>
                      <w:color w:val="000000"/>
                      <w:sz w:val="14"/>
                    </w:rPr>
                    <w:t>VN-1/19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886E4" w14:textId="77777777" w:rsidR="00B07B41" w:rsidRDefault="000A1BAF">
                  <w:pPr>
                    <w:spacing w:after="0" w:line="240" w:lineRule="auto"/>
                  </w:pPr>
                  <w:r>
                    <w:rPr>
                      <w:rFonts w:ascii="Arial" w:eastAsia="Arial" w:hAnsi="Arial"/>
                      <w:color w:val="000000"/>
                      <w:sz w:val="14"/>
                    </w:rPr>
                    <w:t>Opskrba električnom energijom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BAF86" w14:textId="77777777" w:rsidR="00B07B41" w:rsidRDefault="000A1BAF">
                  <w:pPr>
                    <w:spacing w:after="0" w:line="240" w:lineRule="auto"/>
                    <w:jc w:val="center"/>
                  </w:pPr>
                  <w:r>
                    <w:rPr>
                      <w:rFonts w:ascii="Arial" w:eastAsia="Arial" w:hAnsi="Arial"/>
                      <w:color w:val="000000"/>
                      <w:sz w:val="14"/>
                    </w:rPr>
                    <w:t>09310000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96139" w14:textId="77777777" w:rsidR="00B07B41" w:rsidRDefault="000A1BAF">
                  <w:pPr>
                    <w:spacing w:after="0" w:line="240" w:lineRule="auto"/>
                  </w:pPr>
                  <w:r>
                    <w:rPr>
                      <w:rFonts w:ascii="Arial" w:eastAsia="Arial" w:hAnsi="Arial"/>
                      <w:color w:val="000000"/>
                      <w:sz w:val="14"/>
                    </w:rPr>
                    <w:t>2019/S 0F3-0026058</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3B4BB"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B93F6D" w14:textId="77777777" w:rsidR="00B07B41" w:rsidRDefault="000A1BAF">
                  <w:pPr>
                    <w:spacing w:after="0" w:line="240" w:lineRule="auto"/>
                  </w:pPr>
                  <w:r>
                    <w:rPr>
                      <w:rFonts w:ascii="Arial" w:eastAsia="Arial" w:hAnsi="Arial"/>
                      <w:color w:val="000000"/>
                      <w:sz w:val="14"/>
                    </w:rPr>
                    <w:t>HEP - Opskrba d.o.o. 63073332379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31C1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9F3AD" w14:textId="77777777" w:rsidR="00B07B41" w:rsidRDefault="000A1BAF">
                  <w:pPr>
                    <w:spacing w:after="0" w:line="240" w:lineRule="auto"/>
                    <w:jc w:val="center"/>
                  </w:pPr>
                  <w:r>
                    <w:rPr>
                      <w:rFonts w:ascii="Arial" w:eastAsia="Arial" w:hAnsi="Arial"/>
                      <w:color w:val="000000"/>
                      <w:sz w:val="14"/>
                    </w:rPr>
                    <w:t>04.06.2019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612C8" w14:textId="77777777" w:rsidR="00B07B41" w:rsidRDefault="000A1BAF">
                  <w:pPr>
                    <w:spacing w:after="0" w:line="240" w:lineRule="auto"/>
                    <w:jc w:val="center"/>
                  </w:pPr>
                  <w:r>
                    <w:rPr>
                      <w:rFonts w:ascii="Arial" w:eastAsia="Arial" w:hAnsi="Arial"/>
                      <w:color w:val="000000"/>
                      <w:sz w:val="14"/>
                    </w:rPr>
                    <w:t>310-02/19-20/01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B61D2" w14:textId="77777777" w:rsidR="00B07B41" w:rsidRDefault="000A1BAF">
                  <w:pPr>
                    <w:spacing w:after="0" w:line="240" w:lineRule="auto"/>
                  </w:pPr>
                  <w:r>
                    <w:rPr>
                      <w:rFonts w:ascii="Arial" w:eastAsia="Arial" w:hAnsi="Arial"/>
                      <w:color w:val="000000"/>
                      <w:sz w:val="14"/>
                    </w:rPr>
                    <w:t>2 godine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45CA0" w14:textId="77777777" w:rsidR="00B07B41" w:rsidRDefault="000A1BAF">
                  <w:pPr>
                    <w:spacing w:after="0" w:line="240" w:lineRule="auto"/>
                  </w:pPr>
                  <w:r>
                    <w:rPr>
                      <w:rFonts w:ascii="Arial" w:eastAsia="Arial" w:hAnsi="Arial"/>
                      <w:color w:val="000000"/>
                      <w:sz w:val="14"/>
                    </w:rPr>
                    <w:t>774.952,94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724DD5" w14:textId="77777777" w:rsidR="00B07B41" w:rsidRDefault="000A1BAF">
                  <w:pPr>
                    <w:spacing w:after="0" w:line="240" w:lineRule="auto"/>
                  </w:pPr>
                  <w:r>
                    <w:rPr>
                      <w:rFonts w:ascii="Arial" w:eastAsia="Arial" w:hAnsi="Arial"/>
                      <w:color w:val="000000"/>
                      <w:sz w:val="14"/>
                    </w:rPr>
                    <w:t>100.743,88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0977B" w14:textId="77777777" w:rsidR="00B07B41" w:rsidRDefault="000A1BAF">
                  <w:pPr>
                    <w:spacing w:after="0" w:line="240" w:lineRule="auto"/>
                  </w:pPr>
                  <w:r>
                    <w:rPr>
                      <w:rFonts w:ascii="Arial" w:eastAsia="Arial" w:hAnsi="Arial"/>
                      <w:color w:val="000000"/>
                      <w:sz w:val="14"/>
                    </w:rPr>
                    <w:t>875.696,82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01EE0"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D655F" w14:textId="77777777" w:rsidR="00B07B41" w:rsidRDefault="000A1BAF">
                  <w:pPr>
                    <w:spacing w:after="0" w:line="240" w:lineRule="auto"/>
                    <w:jc w:val="right"/>
                  </w:pPr>
                  <w:r>
                    <w:rPr>
                      <w:rFonts w:ascii="Arial" w:eastAsia="Arial" w:hAnsi="Arial"/>
                      <w:color w:val="000000"/>
                      <w:sz w:val="14"/>
                    </w:rPr>
                    <w:t>19.06.2021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6B9DC" w14:textId="77777777" w:rsidR="00B07B41" w:rsidRDefault="000A1BAF">
                  <w:pPr>
                    <w:spacing w:after="0" w:line="240" w:lineRule="auto"/>
                  </w:pPr>
                  <w:r>
                    <w:rPr>
                      <w:rFonts w:ascii="Arial" w:eastAsia="Arial" w:hAnsi="Arial"/>
                      <w:color w:val="000000"/>
                      <w:sz w:val="14"/>
                    </w:rPr>
                    <w:t>769.152,89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530A5"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8105D"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8CB9A" w14:textId="77777777" w:rsidR="00B07B41" w:rsidRDefault="000A1BAF">
                  <w:pPr>
                    <w:spacing w:after="0" w:line="240" w:lineRule="auto"/>
                    <w:jc w:val="center"/>
                  </w:pPr>
                  <w:r>
                    <w:rPr>
                      <w:rFonts w:ascii="Arial" w:eastAsia="Arial" w:hAnsi="Arial"/>
                      <w:color w:val="000000"/>
                      <w:sz w:val="14"/>
                    </w:rPr>
                    <w:t>03.07.2019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7AAAF" w14:textId="77777777" w:rsidR="00B07B41" w:rsidRDefault="000A1BAF">
                  <w:pPr>
                    <w:spacing w:after="0" w:line="240" w:lineRule="auto"/>
                    <w:jc w:val="center"/>
                  </w:pPr>
                  <w:r>
                    <w:rPr>
                      <w:rFonts w:ascii="Arial" w:eastAsia="Arial" w:hAnsi="Arial"/>
                      <w:color w:val="000000"/>
                      <w:sz w:val="14"/>
                    </w:rPr>
                    <w:t>13.07.2021</w:t>
                  </w:r>
                </w:p>
              </w:tc>
            </w:tr>
            <w:tr w:rsidR="00B07B41" w14:paraId="66A993F7"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F06C0" w14:textId="77777777" w:rsidR="00B07B41" w:rsidRDefault="000A1BAF">
                  <w:pPr>
                    <w:spacing w:after="0" w:line="240" w:lineRule="auto"/>
                  </w:pPr>
                  <w:r>
                    <w:rPr>
                      <w:rFonts w:ascii="Arial" w:eastAsia="Arial" w:hAnsi="Arial"/>
                      <w:color w:val="000000"/>
                      <w:sz w:val="14"/>
                    </w:rPr>
                    <w:t>JN-71/19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2DDDA" w14:textId="77777777" w:rsidR="00B07B41" w:rsidRDefault="000A1BAF">
                  <w:pPr>
                    <w:spacing w:after="0" w:line="240" w:lineRule="auto"/>
                  </w:pPr>
                  <w:r>
                    <w:rPr>
                      <w:rFonts w:ascii="Arial" w:eastAsia="Arial" w:hAnsi="Arial"/>
                      <w:color w:val="000000"/>
                      <w:sz w:val="14"/>
                    </w:rPr>
                    <w:t xml:space="preserve">Uređenje staze unutar starog mjesnog groblja </w:t>
                  </w:r>
                  <w:proofErr w:type="spellStart"/>
                  <w:r>
                    <w:rPr>
                      <w:rFonts w:ascii="Arial" w:eastAsia="Arial" w:hAnsi="Arial"/>
                      <w:color w:val="000000"/>
                      <w:sz w:val="14"/>
                    </w:rPr>
                    <w:t>Srban</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5AF77" w14:textId="77777777" w:rsidR="00B07B41" w:rsidRDefault="000A1BAF">
                  <w:pPr>
                    <w:spacing w:after="0" w:line="240" w:lineRule="auto"/>
                    <w:jc w:val="center"/>
                  </w:pPr>
                  <w:r>
                    <w:rPr>
                      <w:rFonts w:ascii="Arial" w:eastAsia="Arial" w:hAnsi="Arial"/>
                      <w:color w:val="000000"/>
                      <w:sz w:val="14"/>
                    </w:rPr>
                    <w:t>45215400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935B5"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E338C"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C770D" w14:textId="77777777" w:rsidR="00B07B41" w:rsidRDefault="000A1BAF">
                  <w:pPr>
                    <w:spacing w:after="0" w:line="240" w:lineRule="auto"/>
                  </w:pPr>
                  <w:r>
                    <w:rPr>
                      <w:rFonts w:ascii="Arial" w:eastAsia="Arial" w:hAnsi="Arial"/>
                      <w:color w:val="000000"/>
                      <w:sz w:val="14"/>
                    </w:rPr>
                    <w:t xml:space="preserve">RUŽIĆ </w:t>
                  </w:r>
                  <w:proofErr w:type="spellStart"/>
                  <w:r>
                    <w:rPr>
                      <w:rFonts w:ascii="Arial" w:eastAsia="Arial" w:hAnsi="Arial"/>
                      <w:color w:val="000000"/>
                      <w:sz w:val="14"/>
                    </w:rPr>
                    <w:t>j.d.o.o</w:t>
                  </w:r>
                  <w:proofErr w:type="spellEnd"/>
                  <w:r>
                    <w:rPr>
                      <w:rFonts w:ascii="Arial" w:eastAsia="Arial" w:hAnsi="Arial"/>
                      <w:color w:val="000000"/>
                      <w:sz w:val="14"/>
                    </w:rPr>
                    <w:t>. 78576893644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8FE47F"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DAD83" w14:textId="77777777" w:rsidR="00B07B41" w:rsidRDefault="000A1BAF">
                  <w:pPr>
                    <w:spacing w:after="0" w:line="240" w:lineRule="auto"/>
                    <w:jc w:val="center"/>
                  </w:pPr>
                  <w:r>
                    <w:rPr>
                      <w:rFonts w:ascii="Arial" w:eastAsia="Arial" w:hAnsi="Arial"/>
                      <w:color w:val="000000"/>
                      <w:sz w:val="14"/>
                    </w:rPr>
                    <w:t>10.07.2019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36381A" w14:textId="77777777" w:rsidR="00B07B41" w:rsidRDefault="000A1BAF">
                  <w:pPr>
                    <w:spacing w:after="0" w:line="240" w:lineRule="auto"/>
                    <w:jc w:val="center"/>
                  </w:pPr>
                  <w:r>
                    <w:rPr>
                      <w:rFonts w:ascii="Arial" w:eastAsia="Arial" w:hAnsi="Arial"/>
                      <w:color w:val="000000"/>
                      <w:sz w:val="14"/>
                    </w:rPr>
                    <w:t>KLASA:360-01/19-10/02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34285" w14:textId="77777777" w:rsidR="00B07B41" w:rsidRDefault="000A1BAF">
                  <w:pPr>
                    <w:spacing w:after="0" w:line="240" w:lineRule="auto"/>
                  </w:pPr>
                  <w:r>
                    <w:rPr>
                      <w:rFonts w:ascii="Arial" w:eastAsia="Arial" w:hAnsi="Arial"/>
                      <w:color w:val="000000"/>
                      <w:sz w:val="14"/>
                    </w:rPr>
                    <w:t>10 dana od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BB292" w14:textId="77777777" w:rsidR="00B07B41" w:rsidRDefault="000A1BAF">
                  <w:pPr>
                    <w:spacing w:after="0" w:line="240" w:lineRule="auto"/>
                  </w:pPr>
                  <w:r>
                    <w:rPr>
                      <w:rFonts w:ascii="Arial" w:eastAsia="Arial" w:hAnsi="Arial"/>
                      <w:color w:val="000000"/>
                      <w:sz w:val="14"/>
                    </w:rPr>
                    <w:t>27.896,00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E651A"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E97D06" w14:textId="77777777" w:rsidR="00B07B41" w:rsidRDefault="000A1BAF">
                  <w:pPr>
                    <w:spacing w:after="0" w:line="240" w:lineRule="auto"/>
                  </w:pPr>
                  <w:r>
                    <w:rPr>
                      <w:rFonts w:ascii="Arial" w:eastAsia="Arial" w:hAnsi="Arial"/>
                      <w:color w:val="000000"/>
                      <w:sz w:val="14"/>
                    </w:rPr>
                    <w:t>27.896,00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E1C35"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CEC9A" w14:textId="77777777" w:rsidR="00B07B41" w:rsidRDefault="000A1BAF">
                  <w:pPr>
                    <w:spacing w:after="0" w:line="240" w:lineRule="auto"/>
                    <w:jc w:val="right"/>
                  </w:pPr>
                  <w:r>
                    <w:rPr>
                      <w:rFonts w:ascii="Arial" w:eastAsia="Arial" w:hAnsi="Arial"/>
                      <w:color w:val="000000"/>
                      <w:sz w:val="14"/>
                    </w:rPr>
                    <w:t>18.07.2019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4DB77F" w14:textId="77777777" w:rsidR="00B07B41" w:rsidRDefault="000A1BAF">
                  <w:pPr>
                    <w:spacing w:after="0" w:line="240" w:lineRule="auto"/>
                  </w:pPr>
                  <w:r>
                    <w:rPr>
                      <w:rFonts w:ascii="Arial" w:eastAsia="Arial" w:hAnsi="Arial"/>
                      <w:color w:val="000000"/>
                      <w:sz w:val="14"/>
                    </w:rPr>
                    <w:t>27.896,00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55E06"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4F2AF"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EE9A3" w14:textId="77777777" w:rsidR="00B07B41" w:rsidRDefault="000A1BAF">
                  <w:pPr>
                    <w:spacing w:after="0" w:line="240" w:lineRule="auto"/>
                    <w:jc w:val="center"/>
                  </w:pPr>
                  <w:r>
                    <w:rPr>
                      <w:rFonts w:ascii="Arial" w:eastAsia="Arial" w:hAnsi="Arial"/>
                      <w:color w:val="000000"/>
                      <w:sz w:val="14"/>
                    </w:rPr>
                    <w:t>16.07.2019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5BF52" w14:textId="77777777" w:rsidR="00B07B41" w:rsidRDefault="000A1BAF">
                  <w:pPr>
                    <w:spacing w:after="0" w:line="240" w:lineRule="auto"/>
                    <w:jc w:val="center"/>
                  </w:pPr>
                  <w:r>
                    <w:rPr>
                      <w:rFonts w:ascii="Arial" w:eastAsia="Arial" w:hAnsi="Arial"/>
                      <w:color w:val="000000"/>
                      <w:sz w:val="14"/>
                    </w:rPr>
                    <w:t>09.07.2021</w:t>
                  </w:r>
                </w:p>
              </w:tc>
            </w:tr>
            <w:tr w:rsidR="00B07B41" w14:paraId="072CF30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9E4938" w14:textId="77777777" w:rsidR="00B07B41" w:rsidRDefault="000A1BAF">
                  <w:pPr>
                    <w:spacing w:after="0" w:line="240" w:lineRule="auto"/>
                  </w:pPr>
                  <w:r>
                    <w:rPr>
                      <w:rFonts w:ascii="Arial" w:eastAsia="Arial" w:hAnsi="Arial"/>
                      <w:color w:val="000000"/>
                      <w:sz w:val="14"/>
                    </w:rPr>
                    <w:t>JN-72/19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6B9EB1" w14:textId="77777777" w:rsidR="00B07B41" w:rsidRDefault="000A1BAF">
                  <w:pPr>
                    <w:spacing w:after="0" w:line="240" w:lineRule="auto"/>
                  </w:pPr>
                  <w:r>
                    <w:rPr>
                      <w:rFonts w:ascii="Arial" w:eastAsia="Arial" w:hAnsi="Arial"/>
                      <w:color w:val="000000"/>
                      <w:sz w:val="14"/>
                    </w:rPr>
                    <w:t xml:space="preserve">Radovi za izradu zamjenskog napajanja javne rasvjete u ul. </w:t>
                  </w:r>
                  <w:proofErr w:type="spellStart"/>
                  <w:r>
                    <w:rPr>
                      <w:rFonts w:ascii="Arial" w:eastAsia="Arial" w:hAnsi="Arial"/>
                      <w:color w:val="000000"/>
                      <w:sz w:val="14"/>
                    </w:rPr>
                    <w:t>Palih</w:t>
                  </w:r>
                  <w:proofErr w:type="spellEnd"/>
                  <w:r>
                    <w:rPr>
                      <w:rFonts w:ascii="Arial" w:eastAsia="Arial" w:hAnsi="Arial"/>
                      <w:color w:val="000000"/>
                      <w:sz w:val="14"/>
                    </w:rPr>
                    <w:t xml:space="preserve"> boraca u naselju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B3D2BB" w14:textId="77777777" w:rsidR="00B07B41" w:rsidRDefault="000A1BAF">
                  <w:pPr>
                    <w:spacing w:after="0" w:line="240" w:lineRule="auto"/>
                    <w:jc w:val="center"/>
                  </w:pPr>
                  <w:r>
                    <w:rPr>
                      <w:rFonts w:ascii="Arial" w:eastAsia="Arial" w:hAnsi="Arial"/>
                      <w:color w:val="000000"/>
                      <w:sz w:val="14"/>
                    </w:rPr>
                    <w:t>45231400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A80F0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530C6"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CDC5F"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EEF9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99F8C4" w14:textId="77777777" w:rsidR="00B07B41" w:rsidRDefault="000A1BAF">
                  <w:pPr>
                    <w:spacing w:after="0" w:line="240" w:lineRule="auto"/>
                    <w:jc w:val="center"/>
                  </w:pPr>
                  <w:r>
                    <w:rPr>
                      <w:rFonts w:ascii="Arial" w:eastAsia="Arial" w:hAnsi="Arial"/>
                      <w:color w:val="000000"/>
                      <w:sz w:val="14"/>
                    </w:rPr>
                    <w:t>12.07.2019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939E4" w14:textId="77777777" w:rsidR="00B07B41" w:rsidRDefault="000A1BAF">
                  <w:pPr>
                    <w:spacing w:after="0" w:line="240" w:lineRule="auto"/>
                    <w:jc w:val="center"/>
                  </w:pPr>
                  <w:r>
                    <w:rPr>
                      <w:rFonts w:ascii="Arial" w:eastAsia="Arial" w:hAnsi="Arial"/>
                      <w:color w:val="000000"/>
                      <w:sz w:val="14"/>
                    </w:rPr>
                    <w:t>KLASA:310-02/19-20/02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EACA2" w14:textId="77777777" w:rsidR="00B07B41" w:rsidRDefault="000A1BAF">
                  <w:pPr>
                    <w:spacing w:after="0" w:line="240" w:lineRule="auto"/>
                  </w:pPr>
                  <w:r>
                    <w:rPr>
                      <w:rFonts w:ascii="Arial" w:eastAsia="Arial" w:hAnsi="Arial"/>
                      <w:color w:val="000000"/>
                      <w:sz w:val="14"/>
                    </w:rPr>
                    <w:t>8 dana od dana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17D4D" w14:textId="77777777" w:rsidR="00B07B41" w:rsidRDefault="000A1BAF">
                  <w:pPr>
                    <w:spacing w:after="0" w:line="240" w:lineRule="auto"/>
                  </w:pPr>
                  <w:r>
                    <w:rPr>
                      <w:rFonts w:ascii="Arial" w:eastAsia="Arial" w:hAnsi="Arial"/>
                      <w:color w:val="000000"/>
                      <w:sz w:val="14"/>
                    </w:rPr>
                    <w:t>25.219,80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09A2A" w14:textId="77777777" w:rsidR="00B07B41" w:rsidRDefault="000A1BAF">
                  <w:pPr>
                    <w:spacing w:after="0" w:line="240" w:lineRule="auto"/>
                  </w:pPr>
                  <w:r>
                    <w:rPr>
                      <w:rFonts w:ascii="Arial" w:eastAsia="Arial" w:hAnsi="Arial"/>
                      <w:color w:val="000000"/>
                      <w:sz w:val="14"/>
                    </w:rPr>
                    <w:t>6.304,95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6F0A8" w14:textId="77777777" w:rsidR="00B07B41" w:rsidRDefault="000A1BAF">
                  <w:pPr>
                    <w:spacing w:after="0" w:line="240" w:lineRule="auto"/>
                  </w:pPr>
                  <w:r>
                    <w:rPr>
                      <w:rFonts w:ascii="Arial" w:eastAsia="Arial" w:hAnsi="Arial"/>
                      <w:color w:val="000000"/>
                      <w:sz w:val="14"/>
                    </w:rPr>
                    <w:t>31.524,75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B4E18"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FF299" w14:textId="77777777" w:rsidR="00B07B41" w:rsidRDefault="000A1BAF">
                  <w:pPr>
                    <w:spacing w:after="0" w:line="240" w:lineRule="auto"/>
                    <w:jc w:val="right"/>
                  </w:pPr>
                  <w:r>
                    <w:rPr>
                      <w:rFonts w:ascii="Arial" w:eastAsia="Arial" w:hAnsi="Arial"/>
                      <w:color w:val="000000"/>
                      <w:sz w:val="14"/>
                    </w:rPr>
                    <w:t>19.07.2019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A7F12" w14:textId="77777777" w:rsidR="00B07B41" w:rsidRDefault="000A1BAF">
                  <w:pPr>
                    <w:spacing w:after="0" w:line="240" w:lineRule="auto"/>
                  </w:pPr>
                  <w:r>
                    <w:rPr>
                      <w:rFonts w:ascii="Arial" w:eastAsia="Arial" w:hAnsi="Arial"/>
                      <w:color w:val="000000"/>
                      <w:sz w:val="14"/>
                    </w:rPr>
                    <w:t>31.524,75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9A4D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4B72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302BF" w14:textId="77777777" w:rsidR="00B07B41" w:rsidRDefault="000A1BAF">
                  <w:pPr>
                    <w:spacing w:after="0" w:line="240" w:lineRule="auto"/>
                    <w:jc w:val="center"/>
                  </w:pPr>
                  <w:r>
                    <w:rPr>
                      <w:rFonts w:ascii="Arial" w:eastAsia="Arial" w:hAnsi="Arial"/>
                      <w:color w:val="000000"/>
                      <w:sz w:val="14"/>
                    </w:rPr>
                    <w:t>23.07.2019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D406A" w14:textId="77777777" w:rsidR="00B07B41" w:rsidRDefault="000A1BAF">
                  <w:pPr>
                    <w:spacing w:after="0" w:line="240" w:lineRule="auto"/>
                    <w:jc w:val="center"/>
                  </w:pPr>
                  <w:r>
                    <w:rPr>
                      <w:rFonts w:ascii="Arial" w:eastAsia="Arial" w:hAnsi="Arial"/>
                      <w:color w:val="000000"/>
                      <w:sz w:val="14"/>
                    </w:rPr>
                    <w:t>09.07.2021</w:t>
                  </w:r>
                </w:p>
              </w:tc>
            </w:tr>
            <w:tr w:rsidR="00B07B41" w14:paraId="664D660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5440A" w14:textId="77777777" w:rsidR="00B07B41" w:rsidRDefault="000A1BAF">
                  <w:pPr>
                    <w:spacing w:after="0" w:line="240" w:lineRule="auto"/>
                  </w:pPr>
                  <w:r>
                    <w:rPr>
                      <w:rFonts w:ascii="Arial" w:eastAsia="Arial" w:hAnsi="Arial"/>
                      <w:color w:val="000000"/>
                      <w:sz w:val="14"/>
                    </w:rPr>
                    <w:lastRenderedPageBreak/>
                    <w:t>JN-55/19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0194F" w14:textId="77777777" w:rsidR="00B07B41" w:rsidRDefault="000A1BAF">
                  <w:pPr>
                    <w:spacing w:after="0" w:line="240" w:lineRule="auto"/>
                  </w:pPr>
                  <w:r>
                    <w:rPr>
                      <w:rFonts w:ascii="Arial" w:eastAsia="Arial" w:hAnsi="Arial"/>
                      <w:color w:val="000000"/>
                      <w:sz w:val="14"/>
                    </w:rPr>
                    <w:t xml:space="preserve">Rekonstrukcija i sanacija zidova crkve </w:t>
                  </w:r>
                  <w:proofErr w:type="spellStart"/>
                  <w:r>
                    <w:rPr>
                      <w:rFonts w:ascii="Arial" w:eastAsia="Arial" w:hAnsi="Arial"/>
                      <w:color w:val="000000"/>
                      <w:sz w:val="14"/>
                    </w:rPr>
                    <w:t>Sv.Juraj</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7D832" w14:textId="77777777" w:rsidR="00B07B41" w:rsidRDefault="000A1BAF">
                  <w:pPr>
                    <w:spacing w:after="0" w:line="240" w:lineRule="auto"/>
                    <w:jc w:val="center"/>
                  </w:pPr>
                  <w:r>
                    <w:rPr>
                      <w:rFonts w:ascii="Arial" w:eastAsia="Arial" w:hAnsi="Arial"/>
                      <w:color w:val="000000"/>
                      <w:sz w:val="14"/>
                    </w:rPr>
                    <w:t>45454000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DD09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48870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FE9EF" w14:textId="77777777" w:rsidR="00B07B41" w:rsidRDefault="000A1BAF">
                  <w:pPr>
                    <w:spacing w:after="0" w:line="240" w:lineRule="auto"/>
                  </w:pPr>
                  <w:r>
                    <w:rPr>
                      <w:rFonts w:ascii="Arial" w:eastAsia="Arial" w:hAnsi="Arial"/>
                      <w:color w:val="000000"/>
                      <w:sz w:val="14"/>
                    </w:rPr>
                    <w:t>KAPITEL d.o.o. 45821273643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6E54FB"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F153F" w14:textId="77777777" w:rsidR="00B07B41" w:rsidRDefault="000A1BAF">
                  <w:pPr>
                    <w:spacing w:after="0" w:line="240" w:lineRule="auto"/>
                    <w:jc w:val="center"/>
                  </w:pPr>
                  <w:r>
                    <w:rPr>
                      <w:rFonts w:ascii="Arial" w:eastAsia="Arial" w:hAnsi="Arial"/>
                      <w:color w:val="000000"/>
                      <w:sz w:val="14"/>
                    </w:rPr>
                    <w:t>19.07.2019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EF996" w14:textId="77777777" w:rsidR="00B07B41" w:rsidRDefault="000A1BAF">
                  <w:pPr>
                    <w:spacing w:after="0" w:line="240" w:lineRule="auto"/>
                    <w:jc w:val="center"/>
                  </w:pPr>
                  <w:r>
                    <w:rPr>
                      <w:rFonts w:ascii="Arial" w:eastAsia="Arial" w:hAnsi="Arial"/>
                      <w:color w:val="000000"/>
                      <w:sz w:val="14"/>
                    </w:rPr>
                    <w:t>KLASA:610-01/18-10/03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D9D852" w14:textId="77777777" w:rsidR="00B07B41" w:rsidRDefault="000A1BAF">
                  <w:pPr>
                    <w:spacing w:after="0" w:line="240" w:lineRule="auto"/>
                  </w:pPr>
                  <w:r>
                    <w:rPr>
                      <w:rFonts w:ascii="Arial" w:eastAsia="Arial" w:hAnsi="Arial"/>
                      <w:color w:val="000000"/>
                      <w:sz w:val="14"/>
                    </w:rPr>
                    <w:t>18.10.2019.</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C79C4" w14:textId="77777777" w:rsidR="00B07B41" w:rsidRDefault="000A1BAF">
                  <w:pPr>
                    <w:spacing w:after="0" w:line="240" w:lineRule="auto"/>
                  </w:pPr>
                  <w:r>
                    <w:rPr>
                      <w:rFonts w:ascii="Arial" w:eastAsia="Arial" w:hAnsi="Arial"/>
                      <w:color w:val="000000"/>
                      <w:sz w:val="14"/>
                    </w:rPr>
                    <w:t>91.951,00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7FB9E" w14:textId="77777777" w:rsidR="00B07B41" w:rsidRDefault="000A1BAF">
                  <w:pPr>
                    <w:spacing w:after="0" w:line="240" w:lineRule="auto"/>
                  </w:pPr>
                  <w:r>
                    <w:rPr>
                      <w:rFonts w:ascii="Arial" w:eastAsia="Arial" w:hAnsi="Arial"/>
                      <w:color w:val="000000"/>
                      <w:sz w:val="14"/>
                    </w:rPr>
                    <w:t>22.987,75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ACA4B5" w14:textId="77777777" w:rsidR="00B07B41" w:rsidRDefault="000A1BAF">
                  <w:pPr>
                    <w:spacing w:after="0" w:line="240" w:lineRule="auto"/>
                  </w:pPr>
                  <w:r>
                    <w:rPr>
                      <w:rFonts w:ascii="Arial" w:eastAsia="Arial" w:hAnsi="Arial"/>
                      <w:color w:val="000000"/>
                      <w:sz w:val="14"/>
                    </w:rPr>
                    <w:t>114.938,75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377219"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0E15B" w14:textId="77777777" w:rsidR="00B07B41" w:rsidRDefault="000A1BAF">
                  <w:pPr>
                    <w:spacing w:after="0" w:line="240" w:lineRule="auto"/>
                    <w:jc w:val="right"/>
                  </w:pPr>
                  <w:r>
                    <w:rPr>
                      <w:rFonts w:ascii="Arial" w:eastAsia="Arial" w:hAnsi="Arial"/>
                      <w:color w:val="000000"/>
                      <w:sz w:val="14"/>
                    </w:rPr>
                    <w:t>14.08.2019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22357" w14:textId="77777777" w:rsidR="00B07B41" w:rsidRDefault="000A1BAF">
                  <w:pPr>
                    <w:spacing w:after="0" w:line="240" w:lineRule="auto"/>
                  </w:pPr>
                  <w:r>
                    <w:rPr>
                      <w:rFonts w:ascii="Arial" w:eastAsia="Arial" w:hAnsi="Arial"/>
                      <w:color w:val="000000"/>
                      <w:sz w:val="14"/>
                    </w:rPr>
                    <w:t>91.787,60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C2C52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124F71" w14:textId="77777777" w:rsidR="00B07B41" w:rsidRDefault="000A1BAF">
                  <w:pPr>
                    <w:spacing w:after="0" w:line="240" w:lineRule="auto"/>
                  </w:pPr>
                  <w:r>
                    <w:rPr>
                      <w:rFonts w:ascii="Arial" w:eastAsia="Arial" w:hAnsi="Arial"/>
                      <w:color w:val="000000"/>
                      <w:sz w:val="14"/>
                    </w:rPr>
                    <w:t>Prijenos porezne obveze na Naručitelja.</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EA002" w14:textId="77777777" w:rsidR="00B07B41" w:rsidRDefault="000A1BAF">
                  <w:pPr>
                    <w:spacing w:after="0" w:line="240" w:lineRule="auto"/>
                    <w:jc w:val="center"/>
                  </w:pPr>
                  <w:r>
                    <w:rPr>
                      <w:rFonts w:ascii="Arial" w:eastAsia="Arial" w:hAnsi="Arial"/>
                      <w:color w:val="000000"/>
                      <w:sz w:val="14"/>
                    </w:rPr>
                    <w:t>25.07.2019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D2D3D" w14:textId="77777777" w:rsidR="00B07B41" w:rsidRDefault="000A1BAF">
                  <w:pPr>
                    <w:spacing w:after="0" w:line="240" w:lineRule="auto"/>
                    <w:jc w:val="center"/>
                  </w:pPr>
                  <w:r>
                    <w:rPr>
                      <w:rFonts w:ascii="Arial" w:eastAsia="Arial" w:hAnsi="Arial"/>
                      <w:color w:val="000000"/>
                      <w:sz w:val="14"/>
                    </w:rPr>
                    <w:t>09.07.2021</w:t>
                  </w:r>
                </w:p>
              </w:tc>
            </w:tr>
            <w:tr w:rsidR="00B07B41" w14:paraId="7A11B518"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132AD" w14:textId="77777777" w:rsidR="00B07B41" w:rsidRDefault="000A1BAF">
                  <w:pPr>
                    <w:spacing w:after="0" w:line="240" w:lineRule="auto"/>
                  </w:pPr>
                  <w:r>
                    <w:rPr>
                      <w:rFonts w:ascii="Arial" w:eastAsia="Arial" w:hAnsi="Arial"/>
                      <w:color w:val="000000"/>
                      <w:sz w:val="14"/>
                    </w:rPr>
                    <w:t>JN-49/19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11FFE6" w14:textId="77777777" w:rsidR="00B07B41" w:rsidRDefault="000A1BAF">
                  <w:pPr>
                    <w:spacing w:after="0" w:line="240" w:lineRule="auto"/>
                  </w:pPr>
                  <w:r>
                    <w:rPr>
                      <w:rFonts w:ascii="Arial" w:eastAsia="Arial" w:hAnsi="Arial"/>
                      <w:color w:val="000000"/>
                      <w:sz w:val="14"/>
                    </w:rPr>
                    <w:t>Uređenje i nasipavanje parkirališta na mjesnom groblju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2E75C" w14:textId="77777777" w:rsidR="00B07B41" w:rsidRDefault="000A1BAF">
                  <w:pPr>
                    <w:spacing w:after="0" w:line="240" w:lineRule="auto"/>
                    <w:jc w:val="center"/>
                  </w:pPr>
                  <w:r>
                    <w:rPr>
                      <w:rFonts w:ascii="Arial" w:eastAsia="Arial" w:hAnsi="Arial"/>
                      <w:color w:val="000000"/>
                      <w:sz w:val="14"/>
                    </w:rPr>
                    <w:t>45223300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C26ED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4083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5B664A"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015F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6E8C9" w14:textId="77777777" w:rsidR="00B07B41" w:rsidRDefault="000A1BAF">
                  <w:pPr>
                    <w:spacing w:after="0" w:line="240" w:lineRule="auto"/>
                    <w:jc w:val="center"/>
                  </w:pPr>
                  <w:r>
                    <w:rPr>
                      <w:rFonts w:ascii="Arial" w:eastAsia="Arial" w:hAnsi="Arial"/>
                      <w:color w:val="000000"/>
                      <w:sz w:val="14"/>
                    </w:rPr>
                    <w:t>12.08.2019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D5B3C" w14:textId="77777777" w:rsidR="00B07B41" w:rsidRDefault="000A1BAF">
                  <w:pPr>
                    <w:spacing w:after="0" w:line="240" w:lineRule="auto"/>
                    <w:jc w:val="center"/>
                  </w:pPr>
                  <w:r>
                    <w:rPr>
                      <w:rFonts w:ascii="Arial" w:eastAsia="Arial" w:hAnsi="Arial"/>
                      <w:color w:val="000000"/>
                      <w:sz w:val="14"/>
                    </w:rPr>
                    <w:t>KLASA:363-02/19-02/04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1DC13" w14:textId="77777777" w:rsidR="00B07B41" w:rsidRDefault="000A1BAF">
                  <w:pPr>
                    <w:spacing w:after="0" w:line="240" w:lineRule="auto"/>
                  </w:pPr>
                  <w:r>
                    <w:rPr>
                      <w:rFonts w:ascii="Arial" w:eastAsia="Arial" w:hAnsi="Arial"/>
                      <w:color w:val="000000"/>
                      <w:sz w:val="14"/>
                    </w:rPr>
                    <w:t>10 DANA OD ZAPRIMANJA NARUDŽBENICE -PO PRETHODNOM DOGOVORU SA INVESTITOROM</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47F20" w14:textId="77777777" w:rsidR="00B07B41" w:rsidRDefault="000A1BAF">
                  <w:pPr>
                    <w:spacing w:after="0" w:line="240" w:lineRule="auto"/>
                  </w:pPr>
                  <w:r>
                    <w:rPr>
                      <w:rFonts w:ascii="Arial" w:eastAsia="Arial" w:hAnsi="Arial"/>
                      <w:color w:val="000000"/>
                      <w:sz w:val="14"/>
                    </w:rPr>
                    <w:t>30.996,00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DA745" w14:textId="77777777" w:rsidR="00B07B41" w:rsidRDefault="000A1BAF">
                  <w:pPr>
                    <w:spacing w:after="0" w:line="240" w:lineRule="auto"/>
                  </w:pPr>
                  <w:r>
                    <w:rPr>
                      <w:rFonts w:ascii="Arial" w:eastAsia="Arial" w:hAnsi="Arial"/>
                      <w:color w:val="000000"/>
                      <w:sz w:val="14"/>
                    </w:rPr>
                    <w:t>7.749,00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6E832" w14:textId="77777777" w:rsidR="00B07B41" w:rsidRDefault="000A1BAF">
                  <w:pPr>
                    <w:spacing w:after="0" w:line="240" w:lineRule="auto"/>
                  </w:pPr>
                  <w:r>
                    <w:rPr>
                      <w:rFonts w:ascii="Arial" w:eastAsia="Arial" w:hAnsi="Arial"/>
                      <w:color w:val="000000"/>
                      <w:sz w:val="14"/>
                    </w:rPr>
                    <w:t>38.745,00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368FD2"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833F9" w14:textId="77777777" w:rsidR="00B07B41" w:rsidRDefault="000A1BAF">
                  <w:pPr>
                    <w:spacing w:after="0" w:line="240" w:lineRule="auto"/>
                    <w:jc w:val="right"/>
                  </w:pPr>
                  <w:r>
                    <w:rPr>
                      <w:rFonts w:ascii="Arial" w:eastAsia="Arial" w:hAnsi="Arial"/>
                      <w:color w:val="000000"/>
                      <w:sz w:val="14"/>
                    </w:rPr>
                    <w:t>09.08.2019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E9246" w14:textId="77777777" w:rsidR="00B07B41" w:rsidRDefault="000A1BAF">
                  <w:pPr>
                    <w:spacing w:after="0" w:line="240" w:lineRule="auto"/>
                  </w:pPr>
                  <w:r>
                    <w:rPr>
                      <w:rFonts w:ascii="Arial" w:eastAsia="Arial" w:hAnsi="Arial"/>
                      <w:color w:val="000000"/>
                      <w:sz w:val="14"/>
                    </w:rPr>
                    <w:t>28.387,50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E77D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79ED0"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45E24" w14:textId="77777777" w:rsidR="00B07B41" w:rsidRDefault="000A1BAF">
                  <w:pPr>
                    <w:spacing w:after="0" w:line="240" w:lineRule="auto"/>
                    <w:jc w:val="center"/>
                  </w:pPr>
                  <w:r>
                    <w:rPr>
                      <w:rFonts w:ascii="Arial" w:eastAsia="Arial" w:hAnsi="Arial"/>
                      <w:color w:val="000000"/>
                      <w:sz w:val="14"/>
                    </w:rPr>
                    <w:t>14.08.2019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C56FC" w14:textId="77777777" w:rsidR="00B07B41" w:rsidRDefault="000A1BAF">
                  <w:pPr>
                    <w:spacing w:after="0" w:line="240" w:lineRule="auto"/>
                    <w:jc w:val="center"/>
                  </w:pPr>
                  <w:r>
                    <w:rPr>
                      <w:rFonts w:ascii="Arial" w:eastAsia="Arial" w:hAnsi="Arial"/>
                      <w:color w:val="000000"/>
                      <w:sz w:val="14"/>
                    </w:rPr>
                    <w:t>09.07.2021</w:t>
                  </w:r>
                </w:p>
              </w:tc>
            </w:tr>
            <w:tr w:rsidR="00B07B41" w14:paraId="4404802D"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5D58BA" w14:textId="77777777" w:rsidR="00B07B41" w:rsidRDefault="000A1BAF">
                  <w:pPr>
                    <w:spacing w:after="0" w:line="240" w:lineRule="auto"/>
                  </w:pPr>
                  <w:r>
                    <w:rPr>
                      <w:rFonts w:ascii="Arial" w:eastAsia="Arial" w:hAnsi="Arial"/>
                      <w:color w:val="000000"/>
                      <w:sz w:val="14"/>
                    </w:rPr>
                    <w:t>JN-75/19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19D7A" w14:textId="77777777" w:rsidR="00B07B41" w:rsidRDefault="000A1BAF">
                  <w:pPr>
                    <w:spacing w:after="0" w:line="240" w:lineRule="auto"/>
                  </w:pPr>
                  <w:r>
                    <w:rPr>
                      <w:rFonts w:ascii="Arial" w:eastAsia="Arial" w:hAnsi="Arial"/>
                      <w:color w:val="000000"/>
                      <w:sz w:val="14"/>
                    </w:rPr>
                    <w:t>Sanacija jame dizala u zgradi muzeja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33D38" w14:textId="77777777" w:rsidR="00B07B41" w:rsidRDefault="000A1BAF">
                  <w:pPr>
                    <w:spacing w:after="0" w:line="240" w:lineRule="auto"/>
                    <w:jc w:val="center"/>
                  </w:pPr>
                  <w:r>
                    <w:rPr>
                      <w:rFonts w:ascii="Arial" w:eastAsia="Arial" w:hAnsi="Arial"/>
                      <w:color w:val="000000"/>
                      <w:sz w:val="14"/>
                    </w:rPr>
                    <w:t>45453100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05666"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AF64B7"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79C45" w14:textId="77777777" w:rsidR="00B07B41" w:rsidRDefault="000A1BAF">
                  <w:pPr>
                    <w:spacing w:after="0" w:line="240" w:lineRule="auto"/>
                  </w:pPr>
                  <w:r>
                    <w:rPr>
                      <w:rFonts w:ascii="Arial" w:eastAsia="Arial" w:hAnsi="Arial"/>
                      <w:color w:val="000000"/>
                      <w:sz w:val="14"/>
                    </w:rPr>
                    <w:t>TONČIĆ d.o.o. za graditeljstvo 25096194886</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F2CA1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00269" w14:textId="77777777" w:rsidR="00B07B41" w:rsidRDefault="000A1BAF">
                  <w:pPr>
                    <w:spacing w:after="0" w:line="240" w:lineRule="auto"/>
                    <w:jc w:val="center"/>
                  </w:pPr>
                  <w:r>
                    <w:rPr>
                      <w:rFonts w:ascii="Arial" w:eastAsia="Arial" w:hAnsi="Arial"/>
                      <w:color w:val="000000"/>
                      <w:sz w:val="14"/>
                    </w:rPr>
                    <w:t>04.09.2019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A9748C" w14:textId="77777777" w:rsidR="00B07B41" w:rsidRDefault="000A1BAF">
                  <w:pPr>
                    <w:spacing w:after="0" w:line="240" w:lineRule="auto"/>
                    <w:jc w:val="center"/>
                  </w:pPr>
                  <w:r>
                    <w:rPr>
                      <w:rFonts w:ascii="Arial" w:eastAsia="Arial" w:hAnsi="Arial"/>
                      <w:color w:val="000000"/>
                      <w:sz w:val="14"/>
                    </w:rPr>
                    <w:t>KLASA:612-05/13-50/02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9092E" w14:textId="77777777" w:rsidR="00B07B41" w:rsidRDefault="000A1BAF">
                  <w:pPr>
                    <w:spacing w:after="0" w:line="240" w:lineRule="auto"/>
                  </w:pPr>
                  <w:r>
                    <w:rPr>
                      <w:rFonts w:ascii="Arial" w:eastAsia="Arial" w:hAnsi="Arial"/>
                      <w:color w:val="000000"/>
                      <w:sz w:val="14"/>
                    </w:rPr>
                    <w:t>20 dana od dana uvođenja u posao od strane Naručitelja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12203F" w14:textId="77777777" w:rsidR="00B07B41" w:rsidRDefault="000A1BAF">
                  <w:pPr>
                    <w:spacing w:after="0" w:line="240" w:lineRule="auto"/>
                  </w:pPr>
                  <w:r>
                    <w:rPr>
                      <w:rFonts w:ascii="Arial" w:eastAsia="Arial" w:hAnsi="Arial"/>
                      <w:color w:val="000000"/>
                      <w:sz w:val="14"/>
                    </w:rPr>
                    <w:t>28.578,79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6BF85D" w14:textId="77777777" w:rsidR="00B07B41" w:rsidRDefault="000A1BAF">
                  <w:pPr>
                    <w:spacing w:after="0" w:line="240" w:lineRule="auto"/>
                  </w:pPr>
                  <w:r>
                    <w:rPr>
                      <w:rFonts w:ascii="Arial" w:eastAsia="Arial" w:hAnsi="Arial"/>
                      <w:color w:val="000000"/>
                      <w:sz w:val="14"/>
                    </w:rPr>
                    <w:t>7.144,70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23DBB4" w14:textId="77777777" w:rsidR="00B07B41" w:rsidRDefault="000A1BAF">
                  <w:pPr>
                    <w:spacing w:after="0" w:line="240" w:lineRule="auto"/>
                  </w:pPr>
                  <w:r>
                    <w:rPr>
                      <w:rFonts w:ascii="Arial" w:eastAsia="Arial" w:hAnsi="Arial"/>
                      <w:color w:val="000000"/>
                      <w:sz w:val="14"/>
                    </w:rPr>
                    <w:t>35.723,49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B07303"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92636" w14:textId="77777777" w:rsidR="00B07B41" w:rsidRDefault="000A1BAF">
                  <w:pPr>
                    <w:spacing w:after="0" w:line="240" w:lineRule="auto"/>
                    <w:jc w:val="right"/>
                  </w:pPr>
                  <w:r>
                    <w:rPr>
                      <w:rFonts w:ascii="Arial" w:eastAsia="Arial" w:hAnsi="Arial"/>
                      <w:color w:val="000000"/>
                      <w:sz w:val="14"/>
                    </w:rPr>
                    <w:t>24.09.2019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BC395" w14:textId="77777777" w:rsidR="00B07B41" w:rsidRDefault="000A1BAF">
                  <w:pPr>
                    <w:spacing w:after="0" w:line="240" w:lineRule="auto"/>
                  </w:pPr>
                  <w:r>
                    <w:rPr>
                      <w:rFonts w:ascii="Arial" w:eastAsia="Arial" w:hAnsi="Arial"/>
                      <w:color w:val="000000"/>
                      <w:sz w:val="14"/>
                    </w:rPr>
                    <w:t>28.578,79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AD61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300B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F9C0A" w14:textId="77777777" w:rsidR="00B07B41" w:rsidRDefault="000A1BAF">
                  <w:pPr>
                    <w:spacing w:after="0" w:line="240" w:lineRule="auto"/>
                    <w:jc w:val="center"/>
                  </w:pPr>
                  <w:r>
                    <w:rPr>
                      <w:rFonts w:ascii="Arial" w:eastAsia="Arial" w:hAnsi="Arial"/>
                      <w:color w:val="000000"/>
                      <w:sz w:val="14"/>
                    </w:rPr>
                    <w:t>12.09.2019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1F583" w14:textId="77777777" w:rsidR="00B07B41" w:rsidRDefault="000A1BAF">
                  <w:pPr>
                    <w:spacing w:after="0" w:line="240" w:lineRule="auto"/>
                    <w:jc w:val="center"/>
                  </w:pPr>
                  <w:r>
                    <w:rPr>
                      <w:rFonts w:ascii="Arial" w:eastAsia="Arial" w:hAnsi="Arial"/>
                      <w:color w:val="000000"/>
                      <w:sz w:val="14"/>
                    </w:rPr>
                    <w:t>09.07.2021</w:t>
                  </w:r>
                </w:p>
              </w:tc>
            </w:tr>
            <w:tr w:rsidR="00B07B41" w14:paraId="315A885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6132A" w14:textId="77777777" w:rsidR="00B07B41" w:rsidRDefault="000A1BAF">
                  <w:pPr>
                    <w:spacing w:after="0" w:line="240" w:lineRule="auto"/>
                  </w:pPr>
                  <w:r>
                    <w:rPr>
                      <w:rFonts w:ascii="Arial" w:eastAsia="Arial" w:hAnsi="Arial"/>
                      <w:color w:val="000000"/>
                      <w:sz w:val="14"/>
                    </w:rPr>
                    <w:t>JN-30/19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A23C7" w14:textId="77777777" w:rsidR="00B07B41" w:rsidRDefault="000A1BAF">
                  <w:pPr>
                    <w:spacing w:after="0" w:line="240" w:lineRule="auto"/>
                  </w:pPr>
                  <w:r>
                    <w:rPr>
                      <w:rFonts w:ascii="Arial" w:eastAsia="Arial" w:hAnsi="Arial"/>
                      <w:color w:val="000000"/>
                      <w:sz w:val="14"/>
                    </w:rPr>
                    <w:t>Montaža i demontaža dekorativne javne rasvjete i iluminacije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B43F7" w14:textId="77777777" w:rsidR="00B07B41" w:rsidRDefault="000A1BAF">
                  <w:pPr>
                    <w:spacing w:after="0" w:line="240" w:lineRule="auto"/>
                    <w:jc w:val="center"/>
                  </w:pPr>
                  <w:r>
                    <w:rPr>
                      <w:rFonts w:ascii="Arial" w:eastAsia="Arial" w:hAnsi="Arial"/>
                      <w:color w:val="000000"/>
                      <w:sz w:val="14"/>
                    </w:rPr>
                    <w:t>31500000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3B16D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E76A0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C66EA"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4F1F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2FA68" w14:textId="77777777" w:rsidR="00B07B41" w:rsidRDefault="000A1BAF">
                  <w:pPr>
                    <w:spacing w:after="0" w:line="240" w:lineRule="auto"/>
                    <w:jc w:val="center"/>
                  </w:pPr>
                  <w:r>
                    <w:rPr>
                      <w:rFonts w:ascii="Arial" w:eastAsia="Arial" w:hAnsi="Arial"/>
                      <w:color w:val="000000"/>
                      <w:sz w:val="14"/>
                    </w:rPr>
                    <w:t>26.11.2019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D1650" w14:textId="77777777" w:rsidR="00B07B41" w:rsidRDefault="000A1BAF">
                  <w:pPr>
                    <w:spacing w:after="0" w:line="240" w:lineRule="auto"/>
                    <w:jc w:val="center"/>
                  </w:pPr>
                  <w:r>
                    <w:rPr>
                      <w:rFonts w:ascii="Arial" w:eastAsia="Arial" w:hAnsi="Arial"/>
                      <w:color w:val="000000"/>
                      <w:sz w:val="14"/>
                    </w:rPr>
                    <w:t>KLASA:310-02/19-20/06</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DCD2E" w14:textId="77777777" w:rsidR="00B07B41" w:rsidRDefault="000A1BAF">
                  <w:pPr>
                    <w:spacing w:after="0" w:line="240" w:lineRule="auto"/>
                  </w:pPr>
                  <w:r>
                    <w:rPr>
                      <w:rFonts w:ascii="Arial" w:eastAsia="Arial" w:hAnsi="Arial"/>
                      <w:color w:val="000000"/>
                      <w:sz w:val="14"/>
                    </w:rPr>
                    <w:t>Do 20.01.2020.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560E8" w14:textId="77777777" w:rsidR="00B07B41" w:rsidRDefault="000A1BAF">
                  <w:pPr>
                    <w:spacing w:after="0" w:line="240" w:lineRule="auto"/>
                  </w:pPr>
                  <w:r>
                    <w:rPr>
                      <w:rFonts w:ascii="Arial" w:eastAsia="Arial" w:hAnsi="Arial"/>
                      <w:color w:val="000000"/>
                      <w:sz w:val="14"/>
                    </w:rPr>
                    <w:t>31.375,00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53A695" w14:textId="77777777" w:rsidR="00B07B41" w:rsidRDefault="000A1BAF">
                  <w:pPr>
                    <w:spacing w:after="0" w:line="240" w:lineRule="auto"/>
                  </w:pPr>
                  <w:r>
                    <w:rPr>
                      <w:rFonts w:ascii="Arial" w:eastAsia="Arial" w:hAnsi="Arial"/>
                      <w:color w:val="000000"/>
                      <w:sz w:val="14"/>
                    </w:rPr>
                    <w:t>7.843,75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2A772D" w14:textId="77777777" w:rsidR="00B07B41" w:rsidRDefault="000A1BAF">
                  <w:pPr>
                    <w:spacing w:after="0" w:line="240" w:lineRule="auto"/>
                  </w:pPr>
                  <w:r>
                    <w:rPr>
                      <w:rFonts w:ascii="Arial" w:eastAsia="Arial" w:hAnsi="Arial"/>
                      <w:color w:val="000000"/>
                      <w:sz w:val="14"/>
                    </w:rPr>
                    <w:t>39.218,75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AB30B"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38197" w14:textId="77777777" w:rsidR="00B07B41" w:rsidRDefault="000A1BAF">
                  <w:pPr>
                    <w:spacing w:after="0" w:line="240" w:lineRule="auto"/>
                    <w:jc w:val="right"/>
                  </w:pPr>
                  <w:r>
                    <w:rPr>
                      <w:rFonts w:ascii="Arial" w:eastAsia="Arial" w:hAnsi="Arial"/>
                      <w:color w:val="000000"/>
                      <w:sz w:val="14"/>
                    </w:rPr>
                    <w:t>10.01.2020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F5A78" w14:textId="77777777" w:rsidR="00B07B41" w:rsidRDefault="000A1BAF">
                  <w:pPr>
                    <w:spacing w:after="0" w:line="240" w:lineRule="auto"/>
                  </w:pPr>
                  <w:r>
                    <w:rPr>
                      <w:rFonts w:ascii="Arial" w:eastAsia="Arial" w:hAnsi="Arial"/>
                      <w:color w:val="000000"/>
                      <w:sz w:val="14"/>
                    </w:rPr>
                    <w:t>39.218,75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E748D"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A1F9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5A9995" w14:textId="77777777" w:rsidR="00B07B41" w:rsidRDefault="000A1BAF">
                  <w:pPr>
                    <w:spacing w:after="0" w:line="240" w:lineRule="auto"/>
                    <w:jc w:val="center"/>
                  </w:pPr>
                  <w:r>
                    <w:rPr>
                      <w:rFonts w:ascii="Arial" w:eastAsia="Arial" w:hAnsi="Arial"/>
                      <w:color w:val="000000"/>
                      <w:sz w:val="14"/>
                    </w:rPr>
                    <w:t>04.12.2019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2A5AB" w14:textId="77777777" w:rsidR="00B07B41" w:rsidRDefault="000A1BAF">
                  <w:pPr>
                    <w:spacing w:after="0" w:line="240" w:lineRule="auto"/>
                    <w:jc w:val="center"/>
                  </w:pPr>
                  <w:r>
                    <w:rPr>
                      <w:rFonts w:ascii="Arial" w:eastAsia="Arial" w:hAnsi="Arial"/>
                      <w:color w:val="000000"/>
                      <w:sz w:val="14"/>
                    </w:rPr>
                    <w:t>29.01.2020</w:t>
                  </w:r>
                </w:p>
              </w:tc>
            </w:tr>
            <w:tr w:rsidR="00B07B41" w14:paraId="7B06210C"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CFE57" w14:textId="77777777" w:rsidR="00B07B41" w:rsidRDefault="000A1BAF">
                  <w:pPr>
                    <w:spacing w:after="0" w:line="240" w:lineRule="auto"/>
                  </w:pPr>
                  <w:r>
                    <w:rPr>
                      <w:rFonts w:ascii="Arial" w:eastAsia="Arial" w:hAnsi="Arial"/>
                      <w:color w:val="000000"/>
                      <w:sz w:val="14"/>
                    </w:rPr>
                    <w:t>JN-10/19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64B29" w14:textId="77777777" w:rsidR="00B07B41" w:rsidRDefault="000A1BAF">
                  <w:pPr>
                    <w:spacing w:after="0" w:line="240" w:lineRule="auto"/>
                  </w:pPr>
                  <w:r>
                    <w:rPr>
                      <w:rFonts w:ascii="Arial" w:eastAsia="Arial" w:hAnsi="Arial"/>
                      <w:color w:val="000000"/>
                      <w:sz w:val="14"/>
                    </w:rPr>
                    <w:t>Izrada idejnih i glavnih projekata prometnice u naselju Kovri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E51F7" w14:textId="77777777" w:rsidR="00B07B41" w:rsidRDefault="000A1BAF">
                  <w:pPr>
                    <w:spacing w:after="0" w:line="240" w:lineRule="auto"/>
                    <w:jc w:val="center"/>
                  </w:pPr>
                  <w:r>
                    <w:rPr>
                      <w:rFonts w:ascii="Arial" w:eastAsia="Arial" w:hAnsi="Arial"/>
                      <w:color w:val="000000"/>
                      <w:sz w:val="14"/>
                    </w:rPr>
                    <w:t>71322000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B440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AE7FF6"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FE706" w14:textId="77777777" w:rsidR="00B07B41" w:rsidRDefault="000A1BAF">
                  <w:pPr>
                    <w:spacing w:after="0" w:line="240" w:lineRule="auto"/>
                  </w:pPr>
                  <w:proofErr w:type="spellStart"/>
                  <w:r>
                    <w:rPr>
                      <w:rFonts w:ascii="Arial" w:eastAsia="Arial" w:hAnsi="Arial"/>
                      <w:color w:val="000000"/>
                      <w:sz w:val="14"/>
                    </w:rPr>
                    <w:t>Terraprojekt</w:t>
                  </w:r>
                  <w:proofErr w:type="spellEnd"/>
                  <w:r>
                    <w:rPr>
                      <w:rFonts w:ascii="Arial" w:eastAsia="Arial" w:hAnsi="Arial"/>
                      <w:color w:val="000000"/>
                      <w:sz w:val="14"/>
                    </w:rPr>
                    <w:t xml:space="preserve"> d.o.o. Buzet 69454767169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E7ED0"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53BCCA" w14:textId="77777777" w:rsidR="00B07B41" w:rsidRDefault="000A1BAF">
                  <w:pPr>
                    <w:spacing w:after="0" w:line="240" w:lineRule="auto"/>
                    <w:jc w:val="center"/>
                  </w:pPr>
                  <w:r>
                    <w:rPr>
                      <w:rFonts w:ascii="Arial" w:eastAsia="Arial" w:hAnsi="Arial"/>
                      <w:color w:val="000000"/>
                      <w:sz w:val="14"/>
                    </w:rPr>
                    <w:t>06.12.2019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7E794E" w14:textId="77777777" w:rsidR="00B07B41" w:rsidRDefault="000A1BAF">
                  <w:pPr>
                    <w:spacing w:after="0" w:line="240" w:lineRule="auto"/>
                    <w:jc w:val="center"/>
                  </w:pPr>
                  <w:r>
                    <w:rPr>
                      <w:rFonts w:ascii="Arial" w:eastAsia="Arial" w:hAnsi="Arial"/>
                      <w:color w:val="000000"/>
                      <w:sz w:val="14"/>
                    </w:rPr>
                    <w:t>KLASA.360-01/19-10/07</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00A311" w14:textId="77777777" w:rsidR="00B07B41" w:rsidRDefault="000A1BAF">
                  <w:pPr>
                    <w:spacing w:after="0" w:line="240" w:lineRule="auto"/>
                  </w:pPr>
                  <w:r>
                    <w:rPr>
                      <w:rFonts w:ascii="Arial" w:eastAsia="Arial" w:hAnsi="Arial"/>
                      <w:color w:val="000000"/>
                      <w:sz w:val="14"/>
                    </w:rPr>
                    <w:t>15 dana za idejne projekte od dana Ugovaranja te 30 dana za izradu glavnih projekata od dobivene pravomoćne lokacijske dozvole.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C9538" w14:textId="77777777" w:rsidR="00B07B41" w:rsidRDefault="000A1BAF">
                  <w:pPr>
                    <w:spacing w:after="0" w:line="240" w:lineRule="auto"/>
                  </w:pPr>
                  <w:r>
                    <w:rPr>
                      <w:rFonts w:ascii="Arial" w:eastAsia="Arial" w:hAnsi="Arial"/>
                      <w:color w:val="000000"/>
                      <w:sz w:val="14"/>
                    </w:rPr>
                    <w:t>31.900,00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58193" w14:textId="77777777" w:rsidR="00B07B41" w:rsidRDefault="000A1BAF">
                  <w:pPr>
                    <w:spacing w:after="0" w:line="240" w:lineRule="auto"/>
                  </w:pPr>
                  <w:r>
                    <w:rPr>
                      <w:rFonts w:ascii="Arial" w:eastAsia="Arial" w:hAnsi="Arial"/>
                      <w:color w:val="000000"/>
                      <w:sz w:val="14"/>
                    </w:rPr>
                    <w:t>7.975,00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8C463" w14:textId="77777777" w:rsidR="00B07B41" w:rsidRDefault="000A1BAF">
                  <w:pPr>
                    <w:spacing w:after="0" w:line="240" w:lineRule="auto"/>
                  </w:pPr>
                  <w:r>
                    <w:rPr>
                      <w:rFonts w:ascii="Arial" w:eastAsia="Arial" w:hAnsi="Arial"/>
                      <w:color w:val="000000"/>
                      <w:sz w:val="14"/>
                    </w:rPr>
                    <w:t>39.875,00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92D797"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59C97" w14:textId="77777777" w:rsidR="00B07B41" w:rsidRDefault="000A1BAF">
                  <w:pPr>
                    <w:spacing w:after="0" w:line="240" w:lineRule="auto"/>
                    <w:jc w:val="right"/>
                  </w:pPr>
                  <w:r>
                    <w:rPr>
                      <w:rFonts w:ascii="Arial" w:eastAsia="Arial" w:hAnsi="Arial"/>
                      <w:color w:val="000000"/>
                      <w:sz w:val="14"/>
                    </w:rPr>
                    <w:t>06.07.2020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51371" w14:textId="77777777" w:rsidR="00B07B41" w:rsidRDefault="000A1BAF">
                  <w:pPr>
                    <w:spacing w:after="0" w:line="240" w:lineRule="auto"/>
                  </w:pPr>
                  <w:r>
                    <w:rPr>
                      <w:rFonts w:ascii="Arial" w:eastAsia="Arial" w:hAnsi="Arial"/>
                      <w:color w:val="000000"/>
                      <w:sz w:val="14"/>
                    </w:rPr>
                    <w:t>31.900,00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378D94"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3F0ABB"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8B88F7" w14:textId="77777777" w:rsidR="00B07B41" w:rsidRDefault="000A1BAF">
                  <w:pPr>
                    <w:spacing w:after="0" w:line="240" w:lineRule="auto"/>
                    <w:jc w:val="center"/>
                  </w:pPr>
                  <w:r>
                    <w:rPr>
                      <w:rFonts w:ascii="Arial" w:eastAsia="Arial" w:hAnsi="Arial"/>
                      <w:color w:val="000000"/>
                      <w:sz w:val="14"/>
                    </w:rPr>
                    <w:t>17.12.2019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259A7" w14:textId="77777777" w:rsidR="00B07B41" w:rsidRDefault="000A1BAF">
                  <w:pPr>
                    <w:spacing w:after="0" w:line="240" w:lineRule="auto"/>
                    <w:jc w:val="center"/>
                  </w:pPr>
                  <w:r>
                    <w:rPr>
                      <w:rFonts w:ascii="Arial" w:eastAsia="Arial" w:hAnsi="Arial"/>
                      <w:color w:val="000000"/>
                      <w:sz w:val="14"/>
                    </w:rPr>
                    <w:t>09.07.2021</w:t>
                  </w:r>
                </w:p>
              </w:tc>
            </w:tr>
            <w:tr w:rsidR="00B07B41" w14:paraId="712737C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ED135" w14:textId="77777777" w:rsidR="00B07B41" w:rsidRDefault="000A1BAF">
                  <w:pPr>
                    <w:spacing w:after="0" w:line="240" w:lineRule="auto"/>
                  </w:pPr>
                  <w:r>
                    <w:rPr>
                      <w:rFonts w:ascii="Arial" w:eastAsia="Arial" w:hAnsi="Arial"/>
                      <w:color w:val="000000"/>
                      <w:sz w:val="14"/>
                    </w:rPr>
                    <w:t>JN-66/19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C9DDE" w14:textId="77777777" w:rsidR="00B07B41" w:rsidRDefault="000A1BAF">
                  <w:pPr>
                    <w:spacing w:after="0" w:line="240" w:lineRule="auto"/>
                  </w:pPr>
                  <w:r>
                    <w:rPr>
                      <w:rFonts w:ascii="Arial" w:eastAsia="Arial" w:hAnsi="Arial"/>
                      <w:color w:val="000000"/>
                      <w:sz w:val="14"/>
                    </w:rPr>
                    <w:t xml:space="preserve">Konzervatorsko-restauracijski radovi na pali </w:t>
                  </w:r>
                  <w:proofErr w:type="spellStart"/>
                  <w:r>
                    <w:rPr>
                      <w:rFonts w:ascii="Arial" w:eastAsia="Arial" w:hAnsi="Arial"/>
                      <w:color w:val="000000"/>
                      <w:sz w:val="14"/>
                    </w:rPr>
                    <w:t>portante</w:t>
                  </w:r>
                  <w:proofErr w:type="spellEnd"/>
                  <w:r>
                    <w:rPr>
                      <w:rFonts w:ascii="Arial" w:eastAsia="Arial" w:hAnsi="Arial"/>
                      <w:color w:val="000000"/>
                      <w:sz w:val="14"/>
                    </w:rPr>
                    <w:t xml:space="preserve"> za renesansni reljef Bogorodice s djetetom iz grobljanske crkve Blažene Djevice Marije u Brtonigli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12FA8" w14:textId="77777777" w:rsidR="00B07B41" w:rsidRDefault="000A1BAF">
                  <w:pPr>
                    <w:spacing w:after="0" w:line="240" w:lineRule="auto"/>
                    <w:jc w:val="center"/>
                  </w:pPr>
                  <w:r>
                    <w:rPr>
                      <w:rFonts w:ascii="Arial" w:eastAsia="Arial" w:hAnsi="Arial"/>
                      <w:color w:val="000000"/>
                      <w:sz w:val="14"/>
                    </w:rPr>
                    <w:t>45454000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E09F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01ED1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1CF24" w14:textId="77777777" w:rsidR="00B07B41" w:rsidRDefault="000A1BAF">
                  <w:pPr>
                    <w:spacing w:after="0" w:line="240" w:lineRule="auto"/>
                  </w:pPr>
                  <w:r>
                    <w:rPr>
                      <w:rFonts w:ascii="Arial" w:eastAsia="Arial" w:hAnsi="Arial"/>
                      <w:color w:val="000000"/>
                      <w:sz w:val="14"/>
                    </w:rPr>
                    <w:t xml:space="preserve">Studio </w:t>
                  </w:r>
                  <w:proofErr w:type="spellStart"/>
                  <w:r>
                    <w:rPr>
                      <w:rFonts w:ascii="Arial" w:eastAsia="Arial" w:hAnsi="Arial"/>
                      <w:color w:val="000000"/>
                      <w:sz w:val="14"/>
                    </w:rPr>
                    <w:t>Restaura</w:t>
                  </w:r>
                  <w:proofErr w:type="spellEnd"/>
                  <w:r>
                    <w:rPr>
                      <w:rFonts w:ascii="Arial" w:eastAsia="Arial" w:hAnsi="Arial"/>
                      <w:color w:val="000000"/>
                      <w:sz w:val="14"/>
                    </w:rPr>
                    <w:t xml:space="preserve"> 12704386621</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489F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DDA64" w14:textId="77777777" w:rsidR="00B07B41" w:rsidRDefault="000A1BAF">
                  <w:pPr>
                    <w:spacing w:after="0" w:line="240" w:lineRule="auto"/>
                    <w:jc w:val="center"/>
                  </w:pPr>
                  <w:r>
                    <w:rPr>
                      <w:rFonts w:ascii="Arial" w:eastAsia="Arial" w:hAnsi="Arial"/>
                      <w:color w:val="000000"/>
                      <w:sz w:val="14"/>
                    </w:rPr>
                    <w:t>11.04.2019</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00C5D" w14:textId="77777777" w:rsidR="00B07B41" w:rsidRDefault="000A1BAF">
                  <w:pPr>
                    <w:spacing w:after="0" w:line="240" w:lineRule="auto"/>
                    <w:jc w:val="center"/>
                  </w:pPr>
                  <w:r>
                    <w:rPr>
                      <w:rFonts w:ascii="Arial" w:eastAsia="Arial" w:hAnsi="Arial"/>
                      <w:color w:val="000000"/>
                      <w:sz w:val="14"/>
                    </w:rPr>
                    <w:t>KLASA:610-01/18-10/03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7240C" w14:textId="77777777" w:rsidR="00B07B41" w:rsidRDefault="000A1BAF">
                  <w:pPr>
                    <w:spacing w:after="0" w:line="240" w:lineRule="auto"/>
                  </w:pPr>
                  <w:r>
                    <w:rPr>
                      <w:rFonts w:ascii="Arial" w:eastAsia="Arial" w:hAnsi="Arial"/>
                      <w:color w:val="000000"/>
                      <w:sz w:val="14"/>
                    </w:rPr>
                    <w:t>do 30.09.2019.</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EDF83" w14:textId="77777777" w:rsidR="00B07B41" w:rsidRDefault="000A1BAF">
                  <w:pPr>
                    <w:spacing w:after="0" w:line="240" w:lineRule="auto"/>
                  </w:pPr>
                  <w:r>
                    <w:rPr>
                      <w:rFonts w:ascii="Arial" w:eastAsia="Arial" w:hAnsi="Arial"/>
                      <w:color w:val="000000"/>
                      <w:sz w:val="14"/>
                    </w:rPr>
                    <w:t>53.000,00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7187CC" w14:textId="77777777" w:rsidR="00B07B41" w:rsidRDefault="000A1BAF">
                  <w:pPr>
                    <w:spacing w:after="0" w:line="240" w:lineRule="auto"/>
                  </w:pPr>
                  <w:r>
                    <w:rPr>
                      <w:rFonts w:ascii="Arial" w:eastAsia="Arial" w:hAnsi="Arial"/>
                      <w:color w:val="000000"/>
                      <w:sz w:val="14"/>
                    </w:rPr>
                    <w:t>13.250,00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36378" w14:textId="77777777" w:rsidR="00B07B41" w:rsidRDefault="000A1BAF">
                  <w:pPr>
                    <w:spacing w:after="0" w:line="240" w:lineRule="auto"/>
                  </w:pPr>
                  <w:r>
                    <w:rPr>
                      <w:rFonts w:ascii="Arial" w:eastAsia="Arial" w:hAnsi="Arial"/>
                      <w:color w:val="000000"/>
                      <w:sz w:val="14"/>
                    </w:rPr>
                    <w:t>66.250,00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BBB93"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17CD17" w14:textId="77777777" w:rsidR="00B07B41" w:rsidRDefault="000A1BAF">
                  <w:pPr>
                    <w:spacing w:after="0" w:line="240" w:lineRule="auto"/>
                    <w:jc w:val="right"/>
                  </w:pPr>
                  <w:r>
                    <w:rPr>
                      <w:rFonts w:ascii="Arial" w:eastAsia="Arial" w:hAnsi="Arial"/>
                      <w:color w:val="000000"/>
                      <w:sz w:val="14"/>
                    </w:rPr>
                    <w:t>30.09.2019</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23F1A0" w14:textId="77777777" w:rsidR="00B07B41" w:rsidRDefault="000A1BAF">
                  <w:pPr>
                    <w:spacing w:after="0" w:line="240" w:lineRule="auto"/>
                  </w:pPr>
                  <w:r>
                    <w:rPr>
                      <w:rFonts w:ascii="Arial" w:eastAsia="Arial" w:hAnsi="Arial"/>
                      <w:color w:val="000000"/>
                      <w:sz w:val="14"/>
                    </w:rPr>
                    <w:t>66.250,00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97426"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9944B"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AEDD2" w14:textId="77777777" w:rsidR="00B07B41" w:rsidRDefault="000A1BAF">
                  <w:pPr>
                    <w:spacing w:after="0" w:line="240" w:lineRule="auto"/>
                    <w:jc w:val="center"/>
                  </w:pPr>
                  <w:r>
                    <w:rPr>
                      <w:rFonts w:ascii="Arial" w:eastAsia="Arial" w:hAnsi="Arial"/>
                      <w:color w:val="000000"/>
                      <w:sz w:val="14"/>
                    </w:rPr>
                    <w:t>23.01.2020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B24C55" w14:textId="77777777" w:rsidR="00B07B41" w:rsidRDefault="000A1BAF">
                  <w:pPr>
                    <w:spacing w:after="0" w:line="240" w:lineRule="auto"/>
                    <w:jc w:val="center"/>
                  </w:pPr>
                  <w:r>
                    <w:rPr>
                      <w:rFonts w:ascii="Arial" w:eastAsia="Arial" w:hAnsi="Arial"/>
                      <w:color w:val="000000"/>
                      <w:sz w:val="14"/>
                    </w:rPr>
                    <w:t>23.01.2020</w:t>
                  </w:r>
                </w:p>
              </w:tc>
            </w:tr>
            <w:tr w:rsidR="00B07B41" w14:paraId="2DED66D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9505BA" w14:textId="77777777" w:rsidR="00B07B41" w:rsidRDefault="000A1BAF">
                  <w:pPr>
                    <w:spacing w:after="0" w:line="240" w:lineRule="auto"/>
                  </w:pPr>
                  <w:r>
                    <w:rPr>
                      <w:rFonts w:ascii="Arial" w:eastAsia="Arial" w:hAnsi="Arial"/>
                      <w:color w:val="000000"/>
                      <w:sz w:val="14"/>
                    </w:rPr>
                    <w:t>JN-30/20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9580E" w14:textId="77777777" w:rsidR="00B07B41" w:rsidRDefault="000A1BAF">
                  <w:pPr>
                    <w:spacing w:after="0" w:line="240" w:lineRule="auto"/>
                  </w:pPr>
                  <w:r>
                    <w:rPr>
                      <w:rFonts w:ascii="Arial" w:eastAsia="Arial" w:hAnsi="Arial"/>
                      <w:color w:val="000000"/>
                      <w:sz w:val="14"/>
                    </w:rPr>
                    <w:t>Usluge čišćenja poslovnih prostora u vlasništvu općine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406B8" w14:textId="77777777" w:rsidR="00B07B41" w:rsidRDefault="000A1BAF">
                  <w:pPr>
                    <w:spacing w:after="0" w:line="240" w:lineRule="auto"/>
                    <w:jc w:val="center"/>
                  </w:pPr>
                  <w:r>
                    <w:rPr>
                      <w:rFonts w:ascii="Arial" w:eastAsia="Arial" w:hAnsi="Arial"/>
                      <w:color w:val="000000"/>
                      <w:sz w:val="14"/>
                    </w:rPr>
                    <w:t>90919200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02C7C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B76F77"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C1553" w14:textId="77777777" w:rsidR="00B07B41" w:rsidRDefault="000A1BAF">
                  <w:pPr>
                    <w:spacing w:after="0" w:line="240" w:lineRule="auto"/>
                  </w:pPr>
                  <w:r>
                    <w:rPr>
                      <w:rFonts w:ascii="Arial" w:eastAsia="Arial" w:hAnsi="Arial"/>
                      <w:color w:val="000000"/>
                      <w:sz w:val="14"/>
                    </w:rPr>
                    <w:t>ZLATA-servis za čišćenje 36698790514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0AFCF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97C4E9" w14:textId="77777777" w:rsidR="00B07B41" w:rsidRDefault="000A1BAF">
                  <w:pPr>
                    <w:spacing w:after="0" w:line="240" w:lineRule="auto"/>
                    <w:jc w:val="center"/>
                  </w:pPr>
                  <w:r>
                    <w:rPr>
                      <w:rFonts w:ascii="Arial" w:eastAsia="Arial" w:hAnsi="Arial"/>
                      <w:color w:val="000000"/>
                      <w:sz w:val="14"/>
                    </w:rPr>
                    <w:t>22.01.2020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9DA37" w14:textId="77777777" w:rsidR="00B07B41" w:rsidRDefault="000A1BAF">
                  <w:pPr>
                    <w:spacing w:after="0" w:line="240" w:lineRule="auto"/>
                    <w:jc w:val="center"/>
                  </w:pPr>
                  <w:r>
                    <w:rPr>
                      <w:rFonts w:ascii="Arial" w:eastAsia="Arial" w:hAnsi="Arial"/>
                      <w:color w:val="000000"/>
                      <w:sz w:val="14"/>
                    </w:rPr>
                    <w:t>KLASA:406-09/20-90/01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E532F8" w14:textId="77777777" w:rsidR="00B07B41" w:rsidRDefault="000A1BAF">
                  <w:pPr>
                    <w:spacing w:after="0" w:line="240" w:lineRule="auto"/>
                  </w:pPr>
                  <w:r>
                    <w:rPr>
                      <w:rFonts w:ascii="Arial" w:eastAsia="Arial" w:hAnsi="Arial"/>
                      <w:color w:val="000000"/>
                      <w:sz w:val="14"/>
                    </w:rPr>
                    <w:t>DO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11668" w14:textId="77777777" w:rsidR="00B07B41" w:rsidRDefault="000A1BAF">
                  <w:pPr>
                    <w:spacing w:after="0" w:line="240" w:lineRule="auto"/>
                  </w:pPr>
                  <w:r>
                    <w:rPr>
                      <w:rFonts w:ascii="Arial" w:eastAsia="Arial" w:hAnsi="Arial"/>
                      <w:color w:val="000000"/>
                      <w:sz w:val="14"/>
                    </w:rPr>
                    <w:t>24.000,00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5641C"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E45DC" w14:textId="77777777" w:rsidR="00B07B41" w:rsidRDefault="000A1BAF">
                  <w:pPr>
                    <w:spacing w:after="0" w:line="240" w:lineRule="auto"/>
                  </w:pPr>
                  <w:r>
                    <w:rPr>
                      <w:rFonts w:ascii="Arial" w:eastAsia="Arial" w:hAnsi="Arial"/>
                      <w:color w:val="000000"/>
                      <w:sz w:val="14"/>
                    </w:rPr>
                    <w:t>24.000,00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4AF1E6"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ECA63" w14:textId="77777777" w:rsidR="00B07B41" w:rsidRDefault="000A1BAF">
                  <w:pPr>
                    <w:spacing w:after="0" w:line="240" w:lineRule="auto"/>
                    <w:jc w:val="right"/>
                  </w:pPr>
                  <w:r>
                    <w:rPr>
                      <w:rFonts w:ascii="Arial" w:eastAsia="Arial" w:hAnsi="Arial"/>
                      <w:color w:val="000000"/>
                      <w:sz w:val="14"/>
                    </w:rPr>
                    <w:t>31.12.2020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71CE5" w14:textId="77777777" w:rsidR="00B07B41" w:rsidRDefault="000A1BAF">
                  <w:pPr>
                    <w:spacing w:after="0" w:line="240" w:lineRule="auto"/>
                  </w:pPr>
                  <w:r>
                    <w:rPr>
                      <w:rFonts w:ascii="Arial" w:eastAsia="Arial" w:hAnsi="Arial"/>
                      <w:color w:val="000000"/>
                      <w:sz w:val="14"/>
                    </w:rPr>
                    <w:t>22.000,00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C4A5E"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DD570" w14:textId="77777777" w:rsidR="00B07B41" w:rsidRDefault="000A1BAF">
                  <w:pPr>
                    <w:spacing w:after="0" w:line="240" w:lineRule="auto"/>
                  </w:pPr>
                  <w:r>
                    <w:rPr>
                      <w:rFonts w:ascii="Arial" w:eastAsia="Arial" w:hAnsi="Arial"/>
                      <w:color w:val="000000"/>
                      <w:sz w:val="14"/>
                    </w:rPr>
                    <w:t>Izvršitelj nije u sustavu PDV-a.</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71E2A2" w14:textId="77777777" w:rsidR="00B07B41" w:rsidRDefault="000A1BAF">
                  <w:pPr>
                    <w:spacing w:after="0" w:line="240" w:lineRule="auto"/>
                    <w:jc w:val="center"/>
                  </w:pPr>
                  <w:r>
                    <w:rPr>
                      <w:rFonts w:ascii="Arial" w:eastAsia="Arial" w:hAnsi="Arial"/>
                      <w:color w:val="000000"/>
                      <w:sz w:val="14"/>
                    </w:rPr>
                    <w:t>27.01.2020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03C7C" w14:textId="77777777" w:rsidR="00B07B41" w:rsidRDefault="000A1BAF">
                  <w:pPr>
                    <w:spacing w:after="0" w:line="240" w:lineRule="auto"/>
                    <w:jc w:val="center"/>
                  </w:pPr>
                  <w:r>
                    <w:rPr>
                      <w:rFonts w:ascii="Arial" w:eastAsia="Arial" w:hAnsi="Arial"/>
                      <w:color w:val="000000"/>
                      <w:sz w:val="14"/>
                    </w:rPr>
                    <w:t>09.07.2021</w:t>
                  </w:r>
                </w:p>
              </w:tc>
            </w:tr>
            <w:tr w:rsidR="00B07B41" w14:paraId="1307C1E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903C60" w14:textId="77777777" w:rsidR="00B07B41" w:rsidRDefault="000A1BAF">
                  <w:pPr>
                    <w:spacing w:after="0" w:line="240" w:lineRule="auto"/>
                  </w:pPr>
                  <w:r>
                    <w:rPr>
                      <w:rFonts w:ascii="Arial" w:eastAsia="Arial" w:hAnsi="Arial"/>
                      <w:color w:val="000000"/>
                      <w:sz w:val="14"/>
                    </w:rPr>
                    <w:t>JN-44/20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68EDAA" w14:textId="77777777" w:rsidR="00B07B41" w:rsidRDefault="000A1BAF">
                  <w:pPr>
                    <w:spacing w:after="0" w:line="240" w:lineRule="auto"/>
                  </w:pPr>
                  <w:r>
                    <w:rPr>
                      <w:rFonts w:ascii="Arial" w:eastAsia="Arial" w:hAnsi="Arial"/>
                      <w:color w:val="000000"/>
                      <w:sz w:val="14"/>
                    </w:rPr>
                    <w:t>Obavljanje komunalnih poslova redovnog održavanja nerazvrstanih cesta na području Općine Brtonigla- Verteneglio</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274D7" w14:textId="77777777" w:rsidR="00B07B41" w:rsidRDefault="000A1BAF">
                  <w:pPr>
                    <w:spacing w:after="0" w:line="240" w:lineRule="auto"/>
                    <w:jc w:val="center"/>
                  </w:pPr>
                  <w:r>
                    <w:rPr>
                      <w:rFonts w:ascii="Arial" w:eastAsia="Arial" w:hAnsi="Arial"/>
                      <w:color w:val="000000"/>
                      <w:sz w:val="14"/>
                    </w:rPr>
                    <w:t>45233141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F92D0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4145FA"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2658E5"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2D113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99A5B" w14:textId="77777777" w:rsidR="00B07B41" w:rsidRDefault="000A1BAF">
                  <w:pPr>
                    <w:spacing w:after="0" w:line="240" w:lineRule="auto"/>
                    <w:jc w:val="center"/>
                  </w:pPr>
                  <w:r>
                    <w:rPr>
                      <w:rFonts w:ascii="Arial" w:eastAsia="Arial" w:hAnsi="Arial"/>
                      <w:color w:val="000000"/>
                      <w:sz w:val="14"/>
                    </w:rPr>
                    <w:t>31.01.2020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3842E" w14:textId="77777777" w:rsidR="00B07B41" w:rsidRDefault="000A1BAF">
                  <w:pPr>
                    <w:spacing w:after="0" w:line="240" w:lineRule="auto"/>
                    <w:jc w:val="center"/>
                  </w:pPr>
                  <w:r>
                    <w:rPr>
                      <w:rFonts w:ascii="Arial" w:eastAsia="Arial" w:hAnsi="Arial"/>
                      <w:color w:val="000000"/>
                      <w:sz w:val="14"/>
                    </w:rPr>
                    <w:t>KLASA:340-03/20-30/01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129A7F" w14:textId="77777777" w:rsidR="00B07B41" w:rsidRDefault="000A1BAF">
                  <w:pPr>
                    <w:spacing w:after="0" w:line="240" w:lineRule="auto"/>
                  </w:pPr>
                  <w:r>
                    <w:rPr>
                      <w:rFonts w:ascii="Arial" w:eastAsia="Arial" w:hAnsi="Arial"/>
                      <w:color w:val="000000"/>
                      <w:sz w:val="14"/>
                    </w:rPr>
                    <w:t>do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DE669" w14:textId="77777777" w:rsidR="00B07B41" w:rsidRDefault="000A1BAF">
                  <w:pPr>
                    <w:spacing w:after="0" w:line="240" w:lineRule="auto"/>
                  </w:pPr>
                  <w:r>
                    <w:rPr>
                      <w:rFonts w:ascii="Arial" w:eastAsia="Arial" w:hAnsi="Arial"/>
                      <w:color w:val="000000"/>
                      <w:sz w:val="14"/>
                    </w:rPr>
                    <w:t>79.700,00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3D0FAD" w14:textId="77777777" w:rsidR="00B07B41" w:rsidRDefault="000A1BAF">
                  <w:pPr>
                    <w:spacing w:after="0" w:line="240" w:lineRule="auto"/>
                  </w:pPr>
                  <w:r>
                    <w:rPr>
                      <w:rFonts w:ascii="Arial" w:eastAsia="Arial" w:hAnsi="Arial"/>
                      <w:color w:val="000000"/>
                      <w:sz w:val="14"/>
                    </w:rPr>
                    <w:t>19.925,00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8F4F43" w14:textId="77777777" w:rsidR="00B07B41" w:rsidRDefault="000A1BAF">
                  <w:pPr>
                    <w:spacing w:after="0" w:line="240" w:lineRule="auto"/>
                  </w:pPr>
                  <w:r>
                    <w:rPr>
                      <w:rFonts w:ascii="Arial" w:eastAsia="Arial" w:hAnsi="Arial"/>
                      <w:color w:val="000000"/>
                      <w:sz w:val="14"/>
                    </w:rPr>
                    <w:t>99.625,00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E0C16F"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9C885" w14:textId="77777777" w:rsidR="00B07B41" w:rsidRDefault="000A1BAF">
                  <w:pPr>
                    <w:spacing w:after="0" w:line="240" w:lineRule="auto"/>
                    <w:jc w:val="right"/>
                  </w:pPr>
                  <w:r>
                    <w:rPr>
                      <w:rFonts w:ascii="Arial" w:eastAsia="Arial" w:hAnsi="Arial"/>
                      <w:color w:val="000000"/>
                      <w:sz w:val="14"/>
                    </w:rPr>
                    <w:t>30.12.2020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E6046" w14:textId="77777777" w:rsidR="00B07B41" w:rsidRDefault="000A1BAF">
                  <w:pPr>
                    <w:spacing w:after="0" w:line="240" w:lineRule="auto"/>
                  </w:pPr>
                  <w:r>
                    <w:rPr>
                      <w:rFonts w:ascii="Arial" w:eastAsia="Arial" w:hAnsi="Arial"/>
                      <w:color w:val="000000"/>
                      <w:sz w:val="14"/>
                    </w:rPr>
                    <w:t>147.391,88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001B9F" w14:textId="77777777" w:rsidR="00B07B41" w:rsidRDefault="000A1BAF">
                  <w:pPr>
                    <w:spacing w:after="0" w:line="240" w:lineRule="auto"/>
                  </w:pPr>
                  <w:r>
                    <w:rPr>
                      <w:rFonts w:ascii="Arial" w:eastAsia="Arial" w:hAnsi="Arial"/>
                      <w:color w:val="000000"/>
                      <w:sz w:val="14"/>
                    </w:rPr>
                    <w:t xml:space="preserve">Povećala se potreba za nabavom </w:t>
                  </w:r>
                  <w:proofErr w:type="spellStart"/>
                  <w:r>
                    <w:rPr>
                      <w:rFonts w:ascii="Arial" w:eastAsia="Arial" w:hAnsi="Arial"/>
                      <w:color w:val="000000"/>
                      <w:sz w:val="14"/>
                    </w:rPr>
                    <w:t>veče</w:t>
                  </w:r>
                  <w:proofErr w:type="spellEnd"/>
                  <w:r>
                    <w:rPr>
                      <w:rFonts w:ascii="Arial" w:eastAsia="Arial" w:hAnsi="Arial"/>
                      <w:color w:val="000000"/>
                      <w:sz w:val="14"/>
                    </w:rPr>
                    <w:t xml:space="preserve"> količine dovezenog materijala za nasipavanje </w:t>
                  </w:r>
                  <w:proofErr w:type="spellStart"/>
                  <w:r>
                    <w:rPr>
                      <w:rFonts w:ascii="Arial" w:eastAsia="Arial" w:hAnsi="Arial"/>
                      <w:color w:val="000000"/>
                      <w:sz w:val="14"/>
                    </w:rPr>
                    <w:t>nerazvrstanig</w:t>
                  </w:r>
                  <w:proofErr w:type="spellEnd"/>
                  <w:r>
                    <w:rPr>
                      <w:rFonts w:ascii="Arial" w:eastAsia="Arial" w:hAnsi="Arial"/>
                      <w:color w:val="000000"/>
                      <w:sz w:val="14"/>
                    </w:rPr>
                    <w:t xml:space="preserve"> cesta</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0737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A4165" w14:textId="77777777" w:rsidR="00B07B41" w:rsidRDefault="000A1BAF">
                  <w:pPr>
                    <w:spacing w:after="0" w:line="240" w:lineRule="auto"/>
                    <w:jc w:val="center"/>
                  </w:pPr>
                  <w:r>
                    <w:rPr>
                      <w:rFonts w:ascii="Arial" w:eastAsia="Arial" w:hAnsi="Arial"/>
                      <w:color w:val="000000"/>
                      <w:sz w:val="14"/>
                    </w:rPr>
                    <w:t>04.02.2020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3B9D21" w14:textId="77777777" w:rsidR="00B07B41" w:rsidRDefault="000A1BAF">
                  <w:pPr>
                    <w:spacing w:after="0" w:line="240" w:lineRule="auto"/>
                    <w:jc w:val="center"/>
                  </w:pPr>
                  <w:r>
                    <w:rPr>
                      <w:rFonts w:ascii="Arial" w:eastAsia="Arial" w:hAnsi="Arial"/>
                      <w:color w:val="000000"/>
                      <w:sz w:val="14"/>
                    </w:rPr>
                    <w:t>01.02.2021</w:t>
                  </w:r>
                </w:p>
              </w:tc>
            </w:tr>
            <w:tr w:rsidR="00B07B41" w14:paraId="29BA5CC4"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A55B69" w14:textId="77777777" w:rsidR="00B07B41" w:rsidRDefault="000A1BAF">
                  <w:pPr>
                    <w:spacing w:after="0" w:line="240" w:lineRule="auto"/>
                  </w:pPr>
                  <w:r>
                    <w:rPr>
                      <w:rFonts w:ascii="Arial" w:eastAsia="Arial" w:hAnsi="Arial"/>
                      <w:color w:val="000000"/>
                      <w:sz w:val="14"/>
                    </w:rPr>
                    <w:t>JN-29/20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084FE" w14:textId="77777777" w:rsidR="00B07B41" w:rsidRDefault="000A1BAF">
                  <w:pPr>
                    <w:spacing w:after="0" w:line="240" w:lineRule="auto"/>
                  </w:pPr>
                  <w:r>
                    <w:rPr>
                      <w:rFonts w:ascii="Arial" w:eastAsia="Arial" w:hAnsi="Arial"/>
                      <w:color w:val="000000"/>
                      <w:sz w:val="14"/>
                    </w:rPr>
                    <w:t>Održavanje javne rasvjete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EAC070" w14:textId="77777777" w:rsidR="00B07B41" w:rsidRDefault="000A1BAF">
                  <w:pPr>
                    <w:spacing w:after="0" w:line="240" w:lineRule="auto"/>
                    <w:jc w:val="center"/>
                  </w:pPr>
                  <w:r>
                    <w:rPr>
                      <w:rFonts w:ascii="Arial" w:eastAsia="Arial" w:hAnsi="Arial"/>
                      <w:color w:val="000000"/>
                      <w:sz w:val="14"/>
                    </w:rPr>
                    <w:t>50232000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5836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FA505"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A820A"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B8F9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3FE15B" w14:textId="77777777" w:rsidR="00B07B41" w:rsidRDefault="000A1BAF">
                  <w:pPr>
                    <w:spacing w:after="0" w:line="240" w:lineRule="auto"/>
                    <w:jc w:val="center"/>
                  </w:pPr>
                  <w:r>
                    <w:rPr>
                      <w:rFonts w:ascii="Arial" w:eastAsia="Arial" w:hAnsi="Arial"/>
                      <w:color w:val="000000"/>
                      <w:sz w:val="14"/>
                    </w:rPr>
                    <w:t>04.02.2020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52991" w14:textId="77777777" w:rsidR="00B07B41" w:rsidRDefault="000A1BAF">
                  <w:pPr>
                    <w:spacing w:after="0" w:line="240" w:lineRule="auto"/>
                    <w:jc w:val="center"/>
                  </w:pPr>
                  <w:r>
                    <w:rPr>
                      <w:rFonts w:ascii="Arial" w:eastAsia="Arial" w:hAnsi="Arial"/>
                      <w:color w:val="000000"/>
                      <w:sz w:val="14"/>
                    </w:rPr>
                    <w:t>KLASA:363-01/20-10/01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85A6B" w14:textId="77777777" w:rsidR="00B07B41" w:rsidRDefault="000A1BAF">
                  <w:pPr>
                    <w:spacing w:after="0" w:line="240" w:lineRule="auto"/>
                  </w:pPr>
                  <w:r>
                    <w:rPr>
                      <w:rFonts w:ascii="Arial" w:eastAsia="Arial" w:hAnsi="Arial"/>
                      <w:color w:val="000000"/>
                      <w:sz w:val="14"/>
                    </w:rPr>
                    <w:t>do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1A44C" w14:textId="77777777" w:rsidR="00B07B41" w:rsidRDefault="000A1BAF">
                  <w:pPr>
                    <w:spacing w:after="0" w:line="240" w:lineRule="auto"/>
                  </w:pPr>
                  <w:r>
                    <w:rPr>
                      <w:rFonts w:ascii="Arial" w:eastAsia="Arial" w:hAnsi="Arial"/>
                      <w:color w:val="000000"/>
                      <w:sz w:val="14"/>
                    </w:rPr>
                    <w:t>30.670,00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88C0E4" w14:textId="77777777" w:rsidR="00B07B41" w:rsidRDefault="000A1BAF">
                  <w:pPr>
                    <w:spacing w:after="0" w:line="240" w:lineRule="auto"/>
                  </w:pPr>
                  <w:r>
                    <w:rPr>
                      <w:rFonts w:ascii="Arial" w:eastAsia="Arial" w:hAnsi="Arial"/>
                      <w:color w:val="000000"/>
                      <w:sz w:val="14"/>
                    </w:rPr>
                    <w:t>7.667,50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5CB707" w14:textId="77777777" w:rsidR="00B07B41" w:rsidRDefault="000A1BAF">
                  <w:pPr>
                    <w:spacing w:after="0" w:line="240" w:lineRule="auto"/>
                  </w:pPr>
                  <w:r>
                    <w:rPr>
                      <w:rFonts w:ascii="Arial" w:eastAsia="Arial" w:hAnsi="Arial"/>
                      <w:color w:val="000000"/>
                      <w:sz w:val="14"/>
                    </w:rPr>
                    <w:t>38.337,50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67D54"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62EE09" w14:textId="77777777" w:rsidR="00B07B41" w:rsidRDefault="000A1BAF">
                  <w:pPr>
                    <w:spacing w:after="0" w:line="240" w:lineRule="auto"/>
                    <w:jc w:val="right"/>
                  </w:pPr>
                  <w:r>
                    <w:rPr>
                      <w:rFonts w:ascii="Arial" w:eastAsia="Arial" w:hAnsi="Arial"/>
                      <w:color w:val="000000"/>
                      <w:sz w:val="14"/>
                    </w:rPr>
                    <w:t>31.12.2020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2A609" w14:textId="77777777" w:rsidR="00B07B41" w:rsidRDefault="000A1BAF">
                  <w:pPr>
                    <w:spacing w:after="0" w:line="240" w:lineRule="auto"/>
                  </w:pPr>
                  <w:r>
                    <w:rPr>
                      <w:rFonts w:ascii="Arial" w:eastAsia="Arial" w:hAnsi="Arial"/>
                      <w:color w:val="000000"/>
                      <w:sz w:val="14"/>
                    </w:rPr>
                    <w:t>35.147,50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88E26"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320A57"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C390D6" w14:textId="77777777" w:rsidR="00B07B41" w:rsidRDefault="000A1BAF">
                  <w:pPr>
                    <w:spacing w:after="0" w:line="240" w:lineRule="auto"/>
                    <w:jc w:val="center"/>
                  </w:pPr>
                  <w:r>
                    <w:rPr>
                      <w:rFonts w:ascii="Arial" w:eastAsia="Arial" w:hAnsi="Arial"/>
                      <w:color w:val="000000"/>
                      <w:sz w:val="14"/>
                    </w:rPr>
                    <w:t>17.02.2020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8246E" w14:textId="77777777" w:rsidR="00B07B41" w:rsidRDefault="000A1BAF">
                  <w:pPr>
                    <w:spacing w:after="0" w:line="240" w:lineRule="auto"/>
                    <w:jc w:val="center"/>
                  </w:pPr>
                  <w:r>
                    <w:rPr>
                      <w:rFonts w:ascii="Arial" w:eastAsia="Arial" w:hAnsi="Arial"/>
                      <w:color w:val="000000"/>
                      <w:sz w:val="14"/>
                    </w:rPr>
                    <w:t>09.07.2021</w:t>
                  </w:r>
                </w:p>
              </w:tc>
            </w:tr>
            <w:tr w:rsidR="00B07B41" w14:paraId="3F532591"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585A5" w14:textId="77777777" w:rsidR="00B07B41" w:rsidRDefault="000A1BAF">
                  <w:pPr>
                    <w:spacing w:after="0" w:line="240" w:lineRule="auto"/>
                  </w:pPr>
                  <w:r>
                    <w:rPr>
                      <w:rFonts w:ascii="Arial" w:eastAsia="Arial" w:hAnsi="Arial"/>
                      <w:color w:val="000000"/>
                      <w:sz w:val="14"/>
                    </w:rPr>
                    <w:t>jn-73/20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4FEDB" w14:textId="77777777" w:rsidR="00B07B41" w:rsidRDefault="000A1BAF">
                  <w:pPr>
                    <w:spacing w:after="0" w:line="240" w:lineRule="auto"/>
                  </w:pPr>
                  <w:r>
                    <w:rPr>
                      <w:rFonts w:ascii="Arial" w:eastAsia="Arial" w:hAnsi="Arial"/>
                      <w:color w:val="000000"/>
                      <w:sz w:val="14"/>
                    </w:rPr>
                    <w:t>Veterinarsko higijeničarski poslovi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91F165" w14:textId="77777777" w:rsidR="00B07B41" w:rsidRDefault="000A1BAF">
                  <w:pPr>
                    <w:spacing w:after="0" w:line="240" w:lineRule="auto"/>
                    <w:jc w:val="center"/>
                  </w:pPr>
                  <w:r>
                    <w:rPr>
                      <w:rFonts w:ascii="Arial" w:eastAsia="Arial" w:hAnsi="Arial"/>
                      <w:color w:val="000000"/>
                      <w:sz w:val="14"/>
                    </w:rPr>
                    <w:t>85200000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E6A7BB"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BD63F6"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B0A297" w14:textId="77777777" w:rsidR="00B07B41" w:rsidRDefault="000A1BAF">
                  <w:pPr>
                    <w:spacing w:after="0" w:line="240" w:lineRule="auto"/>
                  </w:pPr>
                  <w:r>
                    <w:rPr>
                      <w:rFonts w:ascii="Arial" w:eastAsia="Arial" w:hAnsi="Arial"/>
                      <w:color w:val="000000"/>
                      <w:sz w:val="14"/>
                    </w:rPr>
                    <w:t>VETERINARSKA STANICA RIJEKA D.O.O. 02918144179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5A6CF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3586F" w14:textId="77777777" w:rsidR="00B07B41" w:rsidRDefault="000A1BAF">
                  <w:pPr>
                    <w:spacing w:after="0" w:line="240" w:lineRule="auto"/>
                    <w:jc w:val="center"/>
                  </w:pPr>
                  <w:r>
                    <w:rPr>
                      <w:rFonts w:ascii="Arial" w:eastAsia="Arial" w:hAnsi="Arial"/>
                      <w:color w:val="000000"/>
                      <w:sz w:val="14"/>
                    </w:rPr>
                    <w:t>12.02.2020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347B34" w14:textId="77777777" w:rsidR="00B07B41" w:rsidRDefault="000A1BAF">
                  <w:pPr>
                    <w:spacing w:after="0" w:line="240" w:lineRule="auto"/>
                    <w:jc w:val="center"/>
                  </w:pPr>
                  <w:r>
                    <w:rPr>
                      <w:rFonts w:ascii="Arial" w:eastAsia="Arial" w:hAnsi="Arial"/>
                      <w:color w:val="000000"/>
                      <w:sz w:val="14"/>
                    </w:rPr>
                    <w:t>KLASA:322-01/20-10/02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774C5" w14:textId="77777777" w:rsidR="00B07B41" w:rsidRDefault="000A1BAF">
                  <w:pPr>
                    <w:spacing w:after="0" w:line="240" w:lineRule="auto"/>
                  </w:pPr>
                  <w:r>
                    <w:rPr>
                      <w:rFonts w:ascii="Arial" w:eastAsia="Arial" w:hAnsi="Arial"/>
                      <w:color w:val="000000"/>
                      <w:sz w:val="14"/>
                    </w:rPr>
                    <w:t>do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7A592" w14:textId="77777777" w:rsidR="00B07B41" w:rsidRDefault="000A1BAF">
                  <w:pPr>
                    <w:spacing w:after="0" w:line="240" w:lineRule="auto"/>
                  </w:pPr>
                  <w:r>
                    <w:rPr>
                      <w:rFonts w:ascii="Arial" w:eastAsia="Arial" w:hAnsi="Arial"/>
                      <w:color w:val="000000"/>
                      <w:sz w:val="14"/>
                    </w:rPr>
                    <w:t>15.726,50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97C38F" w14:textId="77777777" w:rsidR="00B07B41" w:rsidRDefault="000A1BAF">
                  <w:pPr>
                    <w:spacing w:after="0" w:line="240" w:lineRule="auto"/>
                  </w:pPr>
                  <w:r>
                    <w:rPr>
                      <w:rFonts w:ascii="Arial" w:eastAsia="Arial" w:hAnsi="Arial"/>
                      <w:color w:val="000000"/>
                      <w:sz w:val="14"/>
                    </w:rPr>
                    <w:t>3.145,30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35FF9F" w14:textId="77777777" w:rsidR="00B07B41" w:rsidRDefault="000A1BAF">
                  <w:pPr>
                    <w:spacing w:after="0" w:line="240" w:lineRule="auto"/>
                  </w:pPr>
                  <w:r>
                    <w:rPr>
                      <w:rFonts w:ascii="Arial" w:eastAsia="Arial" w:hAnsi="Arial"/>
                      <w:color w:val="000000"/>
                      <w:sz w:val="14"/>
                    </w:rPr>
                    <w:t>12.581,20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9C32DA"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57C8F5" w14:textId="77777777" w:rsidR="00B07B41" w:rsidRDefault="000A1BAF">
                  <w:pPr>
                    <w:spacing w:after="0" w:line="240" w:lineRule="auto"/>
                    <w:jc w:val="right"/>
                  </w:pPr>
                  <w:r>
                    <w:rPr>
                      <w:rFonts w:ascii="Arial" w:eastAsia="Arial" w:hAnsi="Arial"/>
                      <w:color w:val="000000"/>
                      <w:sz w:val="14"/>
                    </w:rPr>
                    <w:t>17.12.2020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55133" w14:textId="77777777" w:rsidR="00B07B41" w:rsidRDefault="000A1BAF">
                  <w:pPr>
                    <w:spacing w:after="0" w:line="240" w:lineRule="auto"/>
                  </w:pPr>
                  <w:r>
                    <w:rPr>
                      <w:rFonts w:ascii="Arial" w:eastAsia="Arial" w:hAnsi="Arial"/>
                      <w:color w:val="000000"/>
                      <w:sz w:val="14"/>
                    </w:rPr>
                    <w:t>14.894,82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8BE1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3214EF"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9E9B9" w14:textId="77777777" w:rsidR="00B07B41" w:rsidRDefault="000A1BAF">
                  <w:pPr>
                    <w:spacing w:after="0" w:line="240" w:lineRule="auto"/>
                    <w:jc w:val="center"/>
                  </w:pPr>
                  <w:r>
                    <w:rPr>
                      <w:rFonts w:ascii="Arial" w:eastAsia="Arial" w:hAnsi="Arial"/>
                      <w:color w:val="000000"/>
                      <w:sz w:val="14"/>
                    </w:rPr>
                    <w:t>27.02.2020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6809F6" w14:textId="77777777" w:rsidR="00B07B41" w:rsidRDefault="000A1BAF">
                  <w:pPr>
                    <w:spacing w:after="0" w:line="240" w:lineRule="auto"/>
                    <w:jc w:val="center"/>
                  </w:pPr>
                  <w:r>
                    <w:rPr>
                      <w:rFonts w:ascii="Arial" w:eastAsia="Arial" w:hAnsi="Arial"/>
                      <w:color w:val="000000"/>
                      <w:sz w:val="14"/>
                    </w:rPr>
                    <w:t>09.07.2021</w:t>
                  </w:r>
                </w:p>
              </w:tc>
            </w:tr>
            <w:tr w:rsidR="00B07B41" w14:paraId="0BB91BE1"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51326" w14:textId="77777777" w:rsidR="00B07B41" w:rsidRDefault="000A1BAF">
                  <w:pPr>
                    <w:spacing w:after="0" w:line="240" w:lineRule="auto"/>
                  </w:pPr>
                  <w:r>
                    <w:rPr>
                      <w:rFonts w:ascii="Arial" w:eastAsia="Arial" w:hAnsi="Arial"/>
                      <w:color w:val="000000"/>
                      <w:sz w:val="14"/>
                    </w:rPr>
                    <w:t>JN-78/20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C9316" w14:textId="77777777" w:rsidR="00B07B41" w:rsidRDefault="000A1BAF">
                  <w:pPr>
                    <w:spacing w:after="0" w:line="240" w:lineRule="auto"/>
                  </w:pPr>
                  <w:r>
                    <w:rPr>
                      <w:rFonts w:ascii="Arial" w:eastAsia="Arial" w:hAnsi="Arial"/>
                      <w:color w:val="000000"/>
                      <w:sz w:val="14"/>
                    </w:rPr>
                    <w:t>Ugradnja pumpne stanice za fekalnu kanalizaciju sa tlačnim vodom te nabava i ugradnja sanitarne opreme u zgradi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39D9E" w14:textId="77777777" w:rsidR="00B07B41" w:rsidRDefault="000A1BAF">
                  <w:pPr>
                    <w:spacing w:after="0" w:line="240" w:lineRule="auto"/>
                    <w:jc w:val="center"/>
                  </w:pPr>
                  <w:r>
                    <w:rPr>
                      <w:rFonts w:ascii="Arial" w:eastAsia="Arial" w:hAnsi="Arial"/>
                      <w:color w:val="000000"/>
                      <w:sz w:val="14"/>
                    </w:rPr>
                    <w:t>42122220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27C16"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F089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A912E" w14:textId="77777777" w:rsidR="00B07B41" w:rsidRDefault="000A1BAF">
                  <w:pPr>
                    <w:spacing w:after="0" w:line="240" w:lineRule="auto"/>
                  </w:pPr>
                  <w:r>
                    <w:rPr>
                      <w:rFonts w:ascii="Arial" w:eastAsia="Arial" w:hAnsi="Arial"/>
                      <w:color w:val="000000"/>
                      <w:sz w:val="14"/>
                    </w:rPr>
                    <w:t>G.OBNOVA d.o.o. 79086910024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706E40"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24D3D" w14:textId="77777777" w:rsidR="00B07B41" w:rsidRDefault="000A1BAF">
                  <w:pPr>
                    <w:spacing w:after="0" w:line="240" w:lineRule="auto"/>
                    <w:jc w:val="center"/>
                  </w:pPr>
                  <w:r>
                    <w:rPr>
                      <w:rFonts w:ascii="Arial" w:eastAsia="Arial" w:hAnsi="Arial"/>
                      <w:color w:val="000000"/>
                      <w:sz w:val="14"/>
                    </w:rPr>
                    <w:t>27.02.2020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9FBA5" w14:textId="77777777" w:rsidR="00B07B41" w:rsidRDefault="000A1BAF">
                  <w:pPr>
                    <w:spacing w:after="0" w:line="240" w:lineRule="auto"/>
                    <w:jc w:val="center"/>
                  </w:pPr>
                  <w:r>
                    <w:rPr>
                      <w:rFonts w:ascii="Arial" w:eastAsia="Arial" w:hAnsi="Arial"/>
                      <w:color w:val="000000"/>
                      <w:sz w:val="14"/>
                    </w:rPr>
                    <w:t>KLASA:612-05/13-50/02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7C4A7" w14:textId="77777777" w:rsidR="00B07B41" w:rsidRDefault="000A1BAF">
                  <w:pPr>
                    <w:spacing w:after="0" w:line="240" w:lineRule="auto"/>
                  </w:pPr>
                  <w:r>
                    <w:rPr>
                      <w:rFonts w:ascii="Arial" w:eastAsia="Arial" w:hAnsi="Arial"/>
                      <w:color w:val="000000"/>
                      <w:sz w:val="14"/>
                    </w:rPr>
                    <w:t>60 dana od dana uvođenja u posao Izvršitelja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202119" w14:textId="77777777" w:rsidR="00B07B41" w:rsidRDefault="000A1BAF">
                  <w:pPr>
                    <w:spacing w:after="0" w:line="240" w:lineRule="auto"/>
                  </w:pPr>
                  <w:r>
                    <w:rPr>
                      <w:rFonts w:ascii="Arial" w:eastAsia="Arial" w:hAnsi="Arial"/>
                      <w:color w:val="000000"/>
                      <w:sz w:val="14"/>
                    </w:rPr>
                    <w:t>97.910,00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27B3F" w14:textId="77777777" w:rsidR="00B07B41" w:rsidRDefault="000A1BAF">
                  <w:pPr>
                    <w:spacing w:after="0" w:line="240" w:lineRule="auto"/>
                  </w:pPr>
                  <w:r>
                    <w:rPr>
                      <w:rFonts w:ascii="Arial" w:eastAsia="Arial" w:hAnsi="Arial"/>
                      <w:color w:val="000000"/>
                      <w:sz w:val="14"/>
                    </w:rPr>
                    <w:t>24.477,50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EFE73" w14:textId="77777777" w:rsidR="00B07B41" w:rsidRDefault="000A1BAF">
                  <w:pPr>
                    <w:spacing w:after="0" w:line="240" w:lineRule="auto"/>
                  </w:pPr>
                  <w:r>
                    <w:rPr>
                      <w:rFonts w:ascii="Arial" w:eastAsia="Arial" w:hAnsi="Arial"/>
                      <w:color w:val="000000"/>
                      <w:sz w:val="14"/>
                    </w:rPr>
                    <w:t>122.387,50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43E18"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F0106" w14:textId="77777777" w:rsidR="00B07B41" w:rsidRDefault="000A1BAF">
                  <w:pPr>
                    <w:spacing w:after="0" w:line="240" w:lineRule="auto"/>
                    <w:jc w:val="right"/>
                  </w:pPr>
                  <w:r>
                    <w:rPr>
                      <w:rFonts w:ascii="Arial" w:eastAsia="Arial" w:hAnsi="Arial"/>
                      <w:color w:val="000000"/>
                      <w:sz w:val="14"/>
                    </w:rPr>
                    <w:t>20.05.2020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72903" w14:textId="77777777" w:rsidR="00B07B41" w:rsidRDefault="000A1BAF">
                  <w:pPr>
                    <w:spacing w:after="0" w:line="240" w:lineRule="auto"/>
                  </w:pPr>
                  <w:r>
                    <w:rPr>
                      <w:rFonts w:ascii="Arial" w:eastAsia="Arial" w:hAnsi="Arial"/>
                      <w:color w:val="000000"/>
                      <w:sz w:val="14"/>
                    </w:rPr>
                    <w:t>122.387,50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D05CD"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4354E" w14:textId="77777777" w:rsidR="00B07B41" w:rsidRDefault="000A1BAF">
                  <w:pPr>
                    <w:spacing w:after="0" w:line="240" w:lineRule="auto"/>
                  </w:pPr>
                  <w:r>
                    <w:rPr>
                      <w:rFonts w:ascii="Arial" w:eastAsia="Arial" w:hAnsi="Arial"/>
                      <w:color w:val="000000"/>
                      <w:sz w:val="14"/>
                    </w:rPr>
                    <w:t xml:space="preserve">Sklopljen je Dodatak I. </w:t>
                  </w:r>
                  <w:proofErr w:type="spellStart"/>
                  <w:r>
                    <w:rPr>
                      <w:rFonts w:ascii="Arial" w:eastAsia="Arial" w:hAnsi="Arial"/>
                      <w:color w:val="000000"/>
                      <w:sz w:val="14"/>
                    </w:rPr>
                    <w:t>ogovoru</w:t>
                  </w:r>
                  <w:proofErr w:type="spellEnd"/>
                  <w:r>
                    <w:rPr>
                      <w:rFonts w:ascii="Arial" w:eastAsia="Arial" w:hAnsi="Arial"/>
                      <w:color w:val="000000"/>
                      <w:sz w:val="14"/>
                    </w:rPr>
                    <w:t xml:space="preserve"> radi produljenja roka izvršenja radova </w:t>
                  </w:r>
                  <w:proofErr w:type="spellStart"/>
                  <w:r>
                    <w:rPr>
                      <w:rFonts w:ascii="Arial" w:eastAsia="Arial" w:hAnsi="Arial"/>
                      <w:color w:val="000000"/>
                      <w:sz w:val="14"/>
                    </w:rPr>
                    <w:t>usljed</w:t>
                  </w:r>
                  <w:proofErr w:type="spellEnd"/>
                  <w:r>
                    <w:rPr>
                      <w:rFonts w:ascii="Arial" w:eastAsia="Arial" w:hAnsi="Arial"/>
                      <w:color w:val="000000"/>
                      <w:sz w:val="14"/>
                    </w:rPr>
                    <w:t xml:space="preserve"> zabrane COVID-19</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DD524" w14:textId="77777777" w:rsidR="00B07B41" w:rsidRDefault="000A1BAF">
                  <w:pPr>
                    <w:spacing w:after="0" w:line="240" w:lineRule="auto"/>
                    <w:jc w:val="center"/>
                  </w:pPr>
                  <w:r>
                    <w:rPr>
                      <w:rFonts w:ascii="Arial" w:eastAsia="Arial" w:hAnsi="Arial"/>
                      <w:color w:val="000000"/>
                      <w:sz w:val="14"/>
                    </w:rPr>
                    <w:t>02.03.2020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6A948" w14:textId="77777777" w:rsidR="00B07B41" w:rsidRDefault="000A1BAF">
                  <w:pPr>
                    <w:spacing w:after="0" w:line="240" w:lineRule="auto"/>
                    <w:jc w:val="center"/>
                  </w:pPr>
                  <w:r>
                    <w:rPr>
                      <w:rFonts w:ascii="Arial" w:eastAsia="Arial" w:hAnsi="Arial"/>
                      <w:color w:val="000000"/>
                      <w:sz w:val="14"/>
                    </w:rPr>
                    <w:t>09.07.2021</w:t>
                  </w:r>
                </w:p>
              </w:tc>
            </w:tr>
            <w:tr w:rsidR="00B07B41" w14:paraId="039AF914"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F4FB8" w14:textId="77777777" w:rsidR="00B07B41" w:rsidRDefault="000A1BAF">
                  <w:pPr>
                    <w:spacing w:after="0" w:line="240" w:lineRule="auto"/>
                  </w:pPr>
                  <w:r>
                    <w:rPr>
                      <w:rFonts w:ascii="Arial" w:eastAsia="Arial" w:hAnsi="Arial"/>
                      <w:color w:val="000000"/>
                      <w:sz w:val="14"/>
                    </w:rPr>
                    <w:t>JN-23/20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21C89" w14:textId="77777777" w:rsidR="00B07B41" w:rsidRDefault="000A1BAF">
                  <w:pPr>
                    <w:spacing w:after="0" w:line="240" w:lineRule="auto"/>
                  </w:pPr>
                  <w:r>
                    <w:rPr>
                      <w:rFonts w:ascii="Arial" w:eastAsia="Arial" w:hAnsi="Arial"/>
                      <w:color w:val="000000"/>
                      <w:sz w:val="14"/>
                    </w:rPr>
                    <w:t>Geodetske usluge u 2020.godini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1D93AE" w14:textId="77777777" w:rsidR="00B07B41" w:rsidRDefault="000A1BAF">
                  <w:pPr>
                    <w:spacing w:after="0" w:line="240" w:lineRule="auto"/>
                    <w:jc w:val="center"/>
                  </w:pPr>
                  <w:r>
                    <w:rPr>
                      <w:rFonts w:ascii="Arial" w:eastAsia="Arial" w:hAnsi="Arial"/>
                      <w:color w:val="000000"/>
                      <w:sz w:val="14"/>
                    </w:rPr>
                    <w:t>71250000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740D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0698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C4013" w14:textId="77777777" w:rsidR="00B07B41" w:rsidRDefault="000A1BAF">
                  <w:pPr>
                    <w:spacing w:after="0" w:line="240" w:lineRule="auto"/>
                  </w:pPr>
                  <w:r>
                    <w:rPr>
                      <w:rFonts w:ascii="Arial" w:eastAsia="Arial" w:hAnsi="Arial"/>
                      <w:color w:val="000000"/>
                      <w:sz w:val="14"/>
                    </w:rPr>
                    <w:t>GEODETSKI URED MATAIJA d.o.o. 22830887983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D2D3F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9C9D9" w14:textId="77777777" w:rsidR="00B07B41" w:rsidRDefault="000A1BAF">
                  <w:pPr>
                    <w:spacing w:after="0" w:line="240" w:lineRule="auto"/>
                    <w:jc w:val="center"/>
                  </w:pPr>
                  <w:r>
                    <w:rPr>
                      <w:rFonts w:ascii="Arial" w:eastAsia="Arial" w:hAnsi="Arial"/>
                      <w:color w:val="000000"/>
                      <w:sz w:val="14"/>
                    </w:rPr>
                    <w:t>27.02.2020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168FD" w14:textId="77777777" w:rsidR="00B07B41" w:rsidRDefault="000A1BAF">
                  <w:pPr>
                    <w:spacing w:after="0" w:line="240" w:lineRule="auto"/>
                    <w:jc w:val="center"/>
                  </w:pPr>
                  <w:r>
                    <w:rPr>
                      <w:rFonts w:ascii="Arial" w:eastAsia="Arial" w:hAnsi="Arial"/>
                      <w:color w:val="000000"/>
                      <w:sz w:val="14"/>
                    </w:rPr>
                    <w:t>KLASA:930-03/20-30/01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5A5FA" w14:textId="77777777" w:rsidR="00B07B41" w:rsidRDefault="000A1BAF">
                  <w:pPr>
                    <w:spacing w:after="0" w:line="240" w:lineRule="auto"/>
                  </w:pPr>
                  <w:r>
                    <w:rPr>
                      <w:rFonts w:ascii="Arial" w:eastAsia="Arial" w:hAnsi="Arial"/>
                      <w:color w:val="000000"/>
                      <w:sz w:val="14"/>
                    </w:rPr>
                    <w:t>Do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D293C" w14:textId="77777777" w:rsidR="00B07B41" w:rsidRDefault="000A1BAF">
                  <w:pPr>
                    <w:spacing w:after="0" w:line="240" w:lineRule="auto"/>
                  </w:pPr>
                  <w:r>
                    <w:rPr>
                      <w:rFonts w:ascii="Arial" w:eastAsia="Arial" w:hAnsi="Arial"/>
                      <w:color w:val="000000"/>
                      <w:sz w:val="14"/>
                    </w:rPr>
                    <w:t>75.160,00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E3AC39" w14:textId="77777777" w:rsidR="00B07B41" w:rsidRDefault="000A1BAF">
                  <w:pPr>
                    <w:spacing w:after="0" w:line="240" w:lineRule="auto"/>
                  </w:pPr>
                  <w:r>
                    <w:rPr>
                      <w:rFonts w:ascii="Arial" w:eastAsia="Arial" w:hAnsi="Arial"/>
                      <w:color w:val="000000"/>
                      <w:sz w:val="14"/>
                    </w:rPr>
                    <w:t>18.790,00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30735" w14:textId="77777777" w:rsidR="00B07B41" w:rsidRDefault="000A1BAF">
                  <w:pPr>
                    <w:spacing w:after="0" w:line="240" w:lineRule="auto"/>
                  </w:pPr>
                  <w:r>
                    <w:rPr>
                      <w:rFonts w:ascii="Arial" w:eastAsia="Arial" w:hAnsi="Arial"/>
                      <w:color w:val="000000"/>
                      <w:sz w:val="14"/>
                    </w:rPr>
                    <w:t>93.950,00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869E0"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28640" w14:textId="77777777" w:rsidR="00B07B41" w:rsidRDefault="000A1BAF">
                  <w:pPr>
                    <w:spacing w:after="0" w:line="240" w:lineRule="auto"/>
                    <w:jc w:val="right"/>
                  </w:pPr>
                  <w:r>
                    <w:rPr>
                      <w:rFonts w:ascii="Arial" w:eastAsia="Arial" w:hAnsi="Arial"/>
                      <w:color w:val="000000"/>
                      <w:sz w:val="14"/>
                    </w:rPr>
                    <w:t>31.12.2020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510DA" w14:textId="77777777" w:rsidR="00B07B41" w:rsidRDefault="000A1BAF">
                  <w:pPr>
                    <w:spacing w:after="0" w:line="240" w:lineRule="auto"/>
                  </w:pPr>
                  <w:r>
                    <w:rPr>
                      <w:rFonts w:ascii="Arial" w:eastAsia="Arial" w:hAnsi="Arial"/>
                      <w:color w:val="000000"/>
                      <w:sz w:val="14"/>
                    </w:rPr>
                    <w:t>90.843,75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545F9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E459B4"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24886" w14:textId="77777777" w:rsidR="00B07B41" w:rsidRDefault="000A1BAF">
                  <w:pPr>
                    <w:spacing w:after="0" w:line="240" w:lineRule="auto"/>
                    <w:jc w:val="center"/>
                  </w:pPr>
                  <w:r>
                    <w:rPr>
                      <w:rFonts w:ascii="Arial" w:eastAsia="Arial" w:hAnsi="Arial"/>
                      <w:color w:val="000000"/>
                      <w:sz w:val="14"/>
                    </w:rPr>
                    <w:t>04.03.2020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5195F" w14:textId="77777777" w:rsidR="00B07B41" w:rsidRDefault="000A1BAF">
                  <w:pPr>
                    <w:spacing w:after="0" w:line="240" w:lineRule="auto"/>
                    <w:jc w:val="center"/>
                  </w:pPr>
                  <w:r>
                    <w:rPr>
                      <w:rFonts w:ascii="Arial" w:eastAsia="Arial" w:hAnsi="Arial"/>
                      <w:color w:val="000000"/>
                      <w:sz w:val="14"/>
                    </w:rPr>
                    <w:t>09.07.2021</w:t>
                  </w:r>
                </w:p>
              </w:tc>
            </w:tr>
            <w:tr w:rsidR="00B07B41" w14:paraId="4886B64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22424" w14:textId="77777777" w:rsidR="00B07B41" w:rsidRDefault="000A1BAF">
                  <w:pPr>
                    <w:spacing w:after="0" w:line="240" w:lineRule="auto"/>
                  </w:pPr>
                  <w:r>
                    <w:rPr>
                      <w:rFonts w:ascii="Arial" w:eastAsia="Arial" w:hAnsi="Arial"/>
                      <w:color w:val="000000"/>
                      <w:sz w:val="14"/>
                    </w:rPr>
                    <w:t>JN-45/20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17BE7" w14:textId="77777777" w:rsidR="00B07B41" w:rsidRDefault="000A1BAF">
                  <w:pPr>
                    <w:spacing w:after="0" w:line="240" w:lineRule="auto"/>
                  </w:pPr>
                  <w:r>
                    <w:rPr>
                      <w:rFonts w:ascii="Arial" w:eastAsia="Arial" w:hAnsi="Arial"/>
                      <w:color w:val="000000"/>
                      <w:sz w:val="14"/>
                    </w:rPr>
                    <w:t>Redovno održavanje prometne signalizacije i opreme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B2C73" w14:textId="77777777" w:rsidR="00B07B41" w:rsidRDefault="000A1BAF">
                  <w:pPr>
                    <w:spacing w:after="0" w:line="240" w:lineRule="auto"/>
                    <w:jc w:val="center"/>
                  </w:pPr>
                  <w:r>
                    <w:rPr>
                      <w:rFonts w:ascii="Arial" w:eastAsia="Arial" w:hAnsi="Arial"/>
                      <w:color w:val="000000"/>
                      <w:sz w:val="14"/>
                    </w:rPr>
                    <w:t>50232200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5285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88A50A"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01C8A" w14:textId="77777777" w:rsidR="00B07B41" w:rsidRDefault="000A1BAF">
                  <w:pPr>
                    <w:spacing w:after="0" w:line="240" w:lineRule="auto"/>
                  </w:pPr>
                  <w:r>
                    <w:rPr>
                      <w:rFonts w:ascii="Arial" w:eastAsia="Arial" w:hAnsi="Arial"/>
                      <w:color w:val="000000"/>
                      <w:sz w:val="14"/>
                    </w:rPr>
                    <w:t>Gelax d.o.o. 79154850749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C3C4E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5CBE6" w14:textId="77777777" w:rsidR="00B07B41" w:rsidRDefault="000A1BAF">
                  <w:pPr>
                    <w:spacing w:after="0" w:line="240" w:lineRule="auto"/>
                    <w:jc w:val="center"/>
                  </w:pPr>
                  <w:r>
                    <w:rPr>
                      <w:rFonts w:ascii="Arial" w:eastAsia="Arial" w:hAnsi="Arial"/>
                      <w:color w:val="000000"/>
                      <w:sz w:val="14"/>
                    </w:rPr>
                    <w:t>02.03.2020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C2BAC" w14:textId="77777777" w:rsidR="00B07B41" w:rsidRDefault="000A1BAF">
                  <w:pPr>
                    <w:spacing w:after="0" w:line="240" w:lineRule="auto"/>
                    <w:jc w:val="center"/>
                  </w:pPr>
                  <w:r>
                    <w:rPr>
                      <w:rFonts w:ascii="Arial" w:eastAsia="Arial" w:hAnsi="Arial"/>
                      <w:color w:val="000000"/>
                      <w:sz w:val="14"/>
                    </w:rPr>
                    <w:t>KLASA:340-03/20-30/02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34154B" w14:textId="77777777" w:rsidR="00B07B41" w:rsidRDefault="000A1BAF">
                  <w:pPr>
                    <w:spacing w:after="0" w:line="240" w:lineRule="auto"/>
                  </w:pPr>
                  <w:r>
                    <w:rPr>
                      <w:rFonts w:ascii="Arial" w:eastAsia="Arial" w:hAnsi="Arial"/>
                      <w:color w:val="000000"/>
                      <w:sz w:val="14"/>
                    </w:rPr>
                    <w:t>Do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18D62" w14:textId="77777777" w:rsidR="00B07B41" w:rsidRDefault="000A1BAF">
                  <w:pPr>
                    <w:spacing w:after="0" w:line="240" w:lineRule="auto"/>
                  </w:pPr>
                  <w:r>
                    <w:rPr>
                      <w:rFonts w:ascii="Arial" w:eastAsia="Arial" w:hAnsi="Arial"/>
                      <w:color w:val="000000"/>
                      <w:sz w:val="14"/>
                    </w:rPr>
                    <w:t>55.950,00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99662" w14:textId="77777777" w:rsidR="00B07B41" w:rsidRDefault="000A1BAF">
                  <w:pPr>
                    <w:spacing w:after="0" w:line="240" w:lineRule="auto"/>
                  </w:pPr>
                  <w:r>
                    <w:rPr>
                      <w:rFonts w:ascii="Arial" w:eastAsia="Arial" w:hAnsi="Arial"/>
                      <w:color w:val="000000"/>
                      <w:sz w:val="14"/>
                    </w:rPr>
                    <w:t>13.987,50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B06C5" w14:textId="77777777" w:rsidR="00B07B41" w:rsidRDefault="000A1BAF">
                  <w:pPr>
                    <w:spacing w:after="0" w:line="240" w:lineRule="auto"/>
                  </w:pPr>
                  <w:r>
                    <w:rPr>
                      <w:rFonts w:ascii="Arial" w:eastAsia="Arial" w:hAnsi="Arial"/>
                      <w:color w:val="000000"/>
                      <w:sz w:val="14"/>
                    </w:rPr>
                    <w:t>69.937,50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4F6CE3"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11895" w14:textId="77777777" w:rsidR="00B07B41" w:rsidRDefault="000A1BAF">
                  <w:pPr>
                    <w:spacing w:after="0" w:line="240" w:lineRule="auto"/>
                    <w:jc w:val="right"/>
                  </w:pPr>
                  <w:r>
                    <w:rPr>
                      <w:rFonts w:ascii="Arial" w:eastAsia="Arial" w:hAnsi="Arial"/>
                      <w:color w:val="000000"/>
                      <w:sz w:val="14"/>
                    </w:rPr>
                    <w:t>04.08.2020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8D6FC" w14:textId="77777777" w:rsidR="00B07B41" w:rsidRDefault="000A1BAF">
                  <w:pPr>
                    <w:spacing w:after="0" w:line="240" w:lineRule="auto"/>
                  </w:pPr>
                  <w:r>
                    <w:rPr>
                      <w:rFonts w:ascii="Arial" w:eastAsia="Arial" w:hAnsi="Arial"/>
                      <w:color w:val="000000"/>
                      <w:sz w:val="14"/>
                    </w:rPr>
                    <w:t>10.187,50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8C46A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E7A77"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CD0E5" w14:textId="77777777" w:rsidR="00B07B41" w:rsidRDefault="000A1BAF">
                  <w:pPr>
                    <w:spacing w:after="0" w:line="240" w:lineRule="auto"/>
                    <w:jc w:val="center"/>
                  </w:pPr>
                  <w:r>
                    <w:rPr>
                      <w:rFonts w:ascii="Arial" w:eastAsia="Arial" w:hAnsi="Arial"/>
                      <w:color w:val="000000"/>
                      <w:sz w:val="14"/>
                    </w:rPr>
                    <w:t>05.03.2020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6945E" w14:textId="77777777" w:rsidR="00B07B41" w:rsidRDefault="000A1BAF">
                  <w:pPr>
                    <w:spacing w:after="0" w:line="240" w:lineRule="auto"/>
                    <w:jc w:val="center"/>
                  </w:pPr>
                  <w:r>
                    <w:rPr>
                      <w:rFonts w:ascii="Arial" w:eastAsia="Arial" w:hAnsi="Arial"/>
                      <w:color w:val="000000"/>
                      <w:sz w:val="14"/>
                    </w:rPr>
                    <w:t>09.07.2021</w:t>
                  </w:r>
                </w:p>
              </w:tc>
            </w:tr>
            <w:tr w:rsidR="00B07B41" w14:paraId="6E528C7E"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CDE92" w14:textId="77777777" w:rsidR="00B07B41" w:rsidRDefault="000A1BAF">
                  <w:pPr>
                    <w:spacing w:after="0" w:line="240" w:lineRule="auto"/>
                  </w:pPr>
                  <w:r>
                    <w:rPr>
                      <w:rFonts w:ascii="Arial" w:eastAsia="Arial" w:hAnsi="Arial"/>
                      <w:color w:val="000000"/>
                      <w:sz w:val="14"/>
                    </w:rPr>
                    <w:t>JN-84/20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37A21" w14:textId="77777777" w:rsidR="00B07B41" w:rsidRDefault="000A1BAF">
                  <w:pPr>
                    <w:spacing w:after="0" w:line="240" w:lineRule="auto"/>
                  </w:pPr>
                  <w:r>
                    <w:rPr>
                      <w:rFonts w:ascii="Arial" w:eastAsia="Arial" w:hAnsi="Arial"/>
                      <w:color w:val="000000"/>
                      <w:sz w:val="14"/>
                    </w:rPr>
                    <w:t>Izrada plinske instalacije ukapljenog naftnog plina za potrebe termičke obrade hrane u kuhinji DJEČJI VRTIĆ KALIMERO - BRTONIGLA sa postavljanjem plinskog ukopanog spremnika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11DD4" w14:textId="77777777" w:rsidR="00B07B41" w:rsidRDefault="000A1BAF">
                  <w:pPr>
                    <w:spacing w:after="0" w:line="240" w:lineRule="auto"/>
                    <w:jc w:val="center"/>
                  </w:pPr>
                  <w:r>
                    <w:rPr>
                      <w:rFonts w:ascii="Arial" w:eastAsia="Arial" w:hAnsi="Arial"/>
                      <w:color w:val="000000"/>
                      <w:sz w:val="14"/>
                    </w:rPr>
                    <w:t>45333000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521FB1"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67C5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C70BE" w14:textId="77777777" w:rsidR="00B07B41" w:rsidRDefault="000A1BAF">
                  <w:pPr>
                    <w:spacing w:after="0" w:line="240" w:lineRule="auto"/>
                  </w:pPr>
                  <w:r>
                    <w:rPr>
                      <w:rFonts w:ascii="Arial" w:eastAsia="Arial" w:hAnsi="Arial"/>
                      <w:color w:val="000000"/>
                      <w:sz w:val="14"/>
                    </w:rPr>
                    <w:t>DEMARCHI D.O.O. 31618935923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DF4C6"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44245" w14:textId="77777777" w:rsidR="00B07B41" w:rsidRDefault="000A1BAF">
                  <w:pPr>
                    <w:spacing w:after="0" w:line="240" w:lineRule="auto"/>
                    <w:jc w:val="center"/>
                  </w:pPr>
                  <w:r>
                    <w:rPr>
                      <w:rFonts w:ascii="Arial" w:eastAsia="Arial" w:hAnsi="Arial"/>
                      <w:color w:val="000000"/>
                      <w:sz w:val="14"/>
                    </w:rPr>
                    <w:t>05.03.2020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FF3218" w14:textId="77777777" w:rsidR="00B07B41" w:rsidRDefault="000A1BAF">
                  <w:pPr>
                    <w:spacing w:after="0" w:line="240" w:lineRule="auto"/>
                    <w:jc w:val="center"/>
                  </w:pPr>
                  <w:r>
                    <w:rPr>
                      <w:rFonts w:ascii="Arial" w:eastAsia="Arial" w:hAnsi="Arial"/>
                      <w:color w:val="000000"/>
                      <w:sz w:val="14"/>
                    </w:rPr>
                    <w:t>KLASA:360-01/20-10/02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31CB89" w14:textId="77777777" w:rsidR="00B07B41" w:rsidRDefault="000A1BAF">
                  <w:pPr>
                    <w:spacing w:after="0" w:line="240" w:lineRule="auto"/>
                  </w:pPr>
                  <w:r>
                    <w:rPr>
                      <w:rFonts w:ascii="Arial" w:eastAsia="Arial" w:hAnsi="Arial"/>
                      <w:color w:val="000000"/>
                      <w:sz w:val="14"/>
                    </w:rPr>
                    <w:t>30 dana od dana uvođenja u posao od strane naručitelja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A3AB0" w14:textId="77777777" w:rsidR="00B07B41" w:rsidRDefault="000A1BAF">
                  <w:pPr>
                    <w:spacing w:after="0" w:line="240" w:lineRule="auto"/>
                  </w:pPr>
                  <w:r>
                    <w:rPr>
                      <w:rFonts w:ascii="Arial" w:eastAsia="Arial" w:hAnsi="Arial"/>
                      <w:color w:val="000000"/>
                      <w:sz w:val="14"/>
                    </w:rPr>
                    <w:t>39.930,50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8A256B" w14:textId="77777777" w:rsidR="00B07B41" w:rsidRDefault="000A1BAF">
                  <w:pPr>
                    <w:spacing w:after="0" w:line="240" w:lineRule="auto"/>
                  </w:pPr>
                  <w:r>
                    <w:rPr>
                      <w:rFonts w:ascii="Arial" w:eastAsia="Arial" w:hAnsi="Arial"/>
                      <w:color w:val="000000"/>
                      <w:sz w:val="14"/>
                    </w:rPr>
                    <w:t>9.982,63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A252D" w14:textId="77777777" w:rsidR="00B07B41" w:rsidRDefault="000A1BAF">
                  <w:pPr>
                    <w:spacing w:after="0" w:line="240" w:lineRule="auto"/>
                  </w:pPr>
                  <w:r>
                    <w:rPr>
                      <w:rFonts w:ascii="Arial" w:eastAsia="Arial" w:hAnsi="Arial"/>
                      <w:color w:val="000000"/>
                      <w:sz w:val="14"/>
                    </w:rPr>
                    <w:t>49.913,13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12F19"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8C6BF" w14:textId="77777777" w:rsidR="00B07B41" w:rsidRDefault="000A1BAF">
                  <w:pPr>
                    <w:spacing w:after="0" w:line="240" w:lineRule="auto"/>
                    <w:jc w:val="right"/>
                  </w:pPr>
                  <w:r>
                    <w:rPr>
                      <w:rFonts w:ascii="Arial" w:eastAsia="Arial" w:hAnsi="Arial"/>
                      <w:color w:val="000000"/>
                      <w:sz w:val="14"/>
                    </w:rPr>
                    <w:t>19.05.2020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D602E" w14:textId="77777777" w:rsidR="00B07B41" w:rsidRDefault="000A1BAF">
                  <w:pPr>
                    <w:spacing w:after="0" w:line="240" w:lineRule="auto"/>
                  </w:pPr>
                  <w:r>
                    <w:rPr>
                      <w:rFonts w:ascii="Arial" w:eastAsia="Arial" w:hAnsi="Arial"/>
                      <w:color w:val="000000"/>
                      <w:sz w:val="14"/>
                    </w:rPr>
                    <w:t>49.913,13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0FB9E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B89B0"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E1CAC" w14:textId="77777777" w:rsidR="00B07B41" w:rsidRDefault="000A1BAF">
                  <w:pPr>
                    <w:spacing w:after="0" w:line="240" w:lineRule="auto"/>
                    <w:jc w:val="center"/>
                  </w:pPr>
                  <w:r>
                    <w:rPr>
                      <w:rFonts w:ascii="Arial" w:eastAsia="Arial" w:hAnsi="Arial"/>
                      <w:color w:val="000000"/>
                      <w:sz w:val="14"/>
                    </w:rPr>
                    <w:t>09.03.2020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5ED65D" w14:textId="77777777" w:rsidR="00B07B41" w:rsidRDefault="000A1BAF">
                  <w:pPr>
                    <w:spacing w:after="0" w:line="240" w:lineRule="auto"/>
                    <w:jc w:val="center"/>
                  </w:pPr>
                  <w:r>
                    <w:rPr>
                      <w:rFonts w:ascii="Arial" w:eastAsia="Arial" w:hAnsi="Arial"/>
                      <w:color w:val="000000"/>
                      <w:sz w:val="14"/>
                    </w:rPr>
                    <w:t>09.07.2021</w:t>
                  </w:r>
                </w:p>
              </w:tc>
            </w:tr>
            <w:tr w:rsidR="00B07B41" w14:paraId="6A1E3412"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4AE63" w14:textId="77777777" w:rsidR="00B07B41" w:rsidRDefault="000A1BAF">
                  <w:pPr>
                    <w:spacing w:after="0" w:line="240" w:lineRule="auto"/>
                  </w:pPr>
                  <w:r>
                    <w:rPr>
                      <w:rFonts w:ascii="Arial" w:eastAsia="Arial" w:hAnsi="Arial"/>
                      <w:color w:val="000000"/>
                      <w:sz w:val="14"/>
                    </w:rPr>
                    <w:t>JN-35/20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30C78" w14:textId="77777777" w:rsidR="00B07B41" w:rsidRDefault="000A1BAF">
                  <w:pPr>
                    <w:spacing w:after="0" w:line="240" w:lineRule="auto"/>
                  </w:pPr>
                  <w:r>
                    <w:rPr>
                      <w:rFonts w:ascii="Arial" w:eastAsia="Arial" w:hAnsi="Arial"/>
                      <w:color w:val="000000"/>
                      <w:sz w:val="14"/>
                    </w:rPr>
                    <w:t xml:space="preserve">Nadogradnja </w:t>
                  </w:r>
                  <w:proofErr w:type="spellStart"/>
                  <w:r>
                    <w:rPr>
                      <w:rFonts w:ascii="Arial" w:eastAsia="Arial" w:hAnsi="Arial"/>
                      <w:color w:val="000000"/>
                      <w:sz w:val="14"/>
                    </w:rPr>
                    <w:t>pipGIS</w:t>
                  </w:r>
                  <w:proofErr w:type="spellEnd"/>
                  <w:r>
                    <w:rPr>
                      <w:rFonts w:ascii="Arial" w:eastAsia="Arial" w:hAnsi="Arial"/>
                      <w:color w:val="000000"/>
                      <w:sz w:val="14"/>
                    </w:rPr>
                    <w:t xml:space="preserve"> aplikacijskog sustava - Implementacija Geo sustava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21EDA" w14:textId="77777777" w:rsidR="00B07B41" w:rsidRDefault="000A1BAF">
                  <w:pPr>
                    <w:spacing w:after="0" w:line="240" w:lineRule="auto"/>
                    <w:jc w:val="center"/>
                  </w:pPr>
                  <w:r>
                    <w:rPr>
                      <w:rFonts w:ascii="Arial" w:eastAsia="Arial" w:hAnsi="Arial"/>
                      <w:color w:val="000000"/>
                      <w:sz w:val="14"/>
                    </w:rPr>
                    <w:t>72415000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6611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6BB2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6387B" w14:textId="77777777" w:rsidR="00B07B41" w:rsidRDefault="000A1BAF">
                  <w:pPr>
                    <w:spacing w:after="0" w:line="240" w:lineRule="auto"/>
                  </w:pPr>
                  <w:r>
                    <w:rPr>
                      <w:rFonts w:ascii="Arial" w:eastAsia="Arial" w:hAnsi="Arial"/>
                      <w:color w:val="000000"/>
                      <w:sz w:val="14"/>
                    </w:rPr>
                    <w:t>PROMET I PROSTOR d.o.o. 70482234704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1AFCF"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26BF7" w14:textId="77777777" w:rsidR="00B07B41" w:rsidRDefault="000A1BAF">
                  <w:pPr>
                    <w:spacing w:after="0" w:line="240" w:lineRule="auto"/>
                    <w:jc w:val="center"/>
                  </w:pPr>
                  <w:r>
                    <w:rPr>
                      <w:rFonts w:ascii="Arial" w:eastAsia="Arial" w:hAnsi="Arial"/>
                      <w:color w:val="000000"/>
                      <w:sz w:val="14"/>
                    </w:rPr>
                    <w:t>05.03.2020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C4E5C8" w14:textId="77777777" w:rsidR="00B07B41" w:rsidRDefault="000A1BAF">
                  <w:pPr>
                    <w:spacing w:after="0" w:line="240" w:lineRule="auto"/>
                    <w:jc w:val="center"/>
                  </w:pPr>
                  <w:r>
                    <w:rPr>
                      <w:rFonts w:ascii="Arial" w:eastAsia="Arial" w:hAnsi="Arial"/>
                      <w:color w:val="000000"/>
                      <w:sz w:val="14"/>
                    </w:rPr>
                    <w:t>KLASA:023-01/19-10/06</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FF7A8" w14:textId="77777777" w:rsidR="00B07B41" w:rsidRDefault="000A1BAF">
                  <w:pPr>
                    <w:spacing w:after="0" w:line="240" w:lineRule="auto"/>
                  </w:pPr>
                  <w:r>
                    <w:rPr>
                      <w:rFonts w:ascii="Arial" w:eastAsia="Arial" w:hAnsi="Arial"/>
                      <w:color w:val="000000"/>
                      <w:sz w:val="14"/>
                    </w:rPr>
                    <w:t>120 DANA OD DANA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CC53E" w14:textId="77777777" w:rsidR="00B07B41" w:rsidRDefault="000A1BAF">
                  <w:pPr>
                    <w:spacing w:after="0" w:line="240" w:lineRule="auto"/>
                  </w:pPr>
                  <w:r>
                    <w:rPr>
                      <w:rFonts w:ascii="Arial" w:eastAsia="Arial" w:hAnsi="Arial"/>
                      <w:color w:val="000000"/>
                      <w:sz w:val="14"/>
                    </w:rPr>
                    <w:t>153.814,00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7B3DD" w14:textId="77777777" w:rsidR="00B07B41" w:rsidRDefault="000A1BAF">
                  <w:pPr>
                    <w:spacing w:after="0" w:line="240" w:lineRule="auto"/>
                  </w:pPr>
                  <w:r>
                    <w:rPr>
                      <w:rFonts w:ascii="Arial" w:eastAsia="Arial" w:hAnsi="Arial"/>
                      <w:color w:val="000000"/>
                      <w:sz w:val="14"/>
                    </w:rPr>
                    <w:t>38.453,50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EC050C" w14:textId="77777777" w:rsidR="00B07B41" w:rsidRDefault="000A1BAF">
                  <w:pPr>
                    <w:spacing w:after="0" w:line="240" w:lineRule="auto"/>
                  </w:pPr>
                  <w:r>
                    <w:rPr>
                      <w:rFonts w:ascii="Arial" w:eastAsia="Arial" w:hAnsi="Arial"/>
                      <w:color w:val="000000"/>
                      <w:sz w:val="14"/>
                    </w:rPr>
                    <w:t>192.267,50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A5616"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52A5D" w14:textId="77777777" w:rsidR="00B07B41" w:rsidRDefault="000A1BAF">
                  <w:pPr>
                    <w:spacing w:after="0" w:line="240" w:lineRule="auto"/>
                    <w:jc w:val="right"/>
                  </w:pPr>
                  <w:r>
                    <w:rPr>
                      <w:rFonts w:ascii="Arial" w:eastAsia="Arial" w:hAnsi="Arial"/>
                      <w:color w:val="000000"/>
                      <w:sz w:val="14"/>
                    </w:rPr>
                    <w:t>05.06.2020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6F740" w14:textId="77777777" w:rsidR="00B07B41" w:rsidRDefault="000A1BAF">
                  <w:pPr>
                    <w:spacing w:after="0" w:line="240" w:lineRule="auto"/>
                  </w:pPr>
                  <w:r>
                    <w:rPr>
                      <w:rFonts w:ascii="Arial" w:eastAsia="Arial" w:hAnsi="Arial"/>
                      <w:color w:val="000000"/>
                      <w:sz w:val="14"/>
                    </w:rPr>
                    <w:t>192.267,50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4804FB"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3C389"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13B03" w14:textId="77777777" w:rsidR="00B07B41" w:rsidRDefault="000A1BAF">
                  <w:pPr>
                    <w:spacing w:after="0" w:line="240" w:lineRule="auto"/>
                    <w:jc w:val="center"/>
                  </w:pPr>
                  <w:r>
                    <w:rPr>
                      <w:rFonts w:ascii="Arial" w:eastAsia="Arial" w:hAnsi="Arial"/>
                      <w:color w:val="000000"/>
                      <w:sz w:val="14"/>
                    </w:rPr>
                    <w:t>12.03.2020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191AB" w14:textId="77777777" w:rsidR="00B07B41" w:rsidRDefault="000A1BAF">
                  <w:pPr>
                    <w:spacing w:after="0" w:line="240" w:lineRule="auto"/>
                    <w:jc w:val="center"/>
                  </w:pPr>
                  <w:r>
                    <w:rPr>
                      <w:rFonts w:ascii="Arial" w:eastAsia="Arial" w:hAnsi="Arial"/>
                      <w:color w:val="000000"/>
                      <w:sz w:val="14"/>
                    </w:rPr>
                    <w:t>20.10.2020</w:t>
                  </w:r>
                </w:p>
              </w:tc>
            </w:tr>
            <w:tr w:rsidR="00B07B41" w14:paraId="377D0A6C"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C0868F" w14:textId="77777777" w:rsidR="00B07B41" w:rsidRDefault="000A1BAF">
                  <w:pPr>
                    <w:spacing w:after="0" w:line="240" w:lineRule="auto"/>
                  </w:pPr>
                  <w:r>
                    <w:rPr>
                      <w:rFonts w:ascii="Arial" w:eastAsia="Arial" w:hAnsi="Arial"/>
                      <w:color w:val="000000"/>
                      <w:sz w:val="14"/>
                    </w:rPr>
                    <w:t>VN-7/19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6E4A2" w14:textId="77777777" w:rsidR="00B07B41" w:rsidRDefault="000A1BAF">
                  <w:pPr>
                    <w:spacing w:after="0" w:line="240" w:lineRule="auto"/>
                  </w:pPr>
                  <w:r>
                    <w:rPr>
                      <w:rFonts w:ascii="Arial" w:eastAsia="Arial" w:hAnsi="Arial"/>
                      <w:color w:val="000000"/>
                      <w:sz w:val="14"/>
                    </w:rPr>
                    <w:t>Izgradnja prometnice i prateće infrastrukture u poduzetničkoj zoni „</w:t>
                  </w:r>
                  <w:proofErr w:type="spellStart"/>
                  <w:r>
                    <w:rPr>
                      <w:rFonts w:ascii="Arial" w:eastAsia="Arial" w:hAnsi="Arial"/>
                      <w:color w:val="000000"/>
                      <w:sz w:val="14"/>
                    </w:rPr>
                    <w:t>Štrpe</w:t>
                  </w:r>
                  <w:proofErr w:type="spellEnd"/>
                  <w:r>
                    <w:rPr>
                      <w:rFonts w:ascii="Arial" w:eastAsia="Arial" w:hAnsi="Arial"/>
                      <w:color w:val="000000"/>
                      <w:sz w:val="14"/>
                    </w:rPr>
                    <w:t>“ u Općini Brtonigla - Verteneglio</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DD5AC" w14:textId="77777777" w:rsidR="00B07B41" w:rsidRDefault="000A1BAF">
                  <w:pPr>
                    <w:spacing w:after="0" w:line="240" w:lineRule="auto"/>
                    <w:jc w:val="center"/>
                  </w:pPr>
                  <w:r>
                    <w:rPr>
                      <w:rFonts w:ascii="Arial" w:eastAsia="Arial" w:hAnsi="Arial"/>
                      <w:color w:val="000000"/>
                      <w:sz w:val="14"/>
                    </w:rPr>
                    <w:t>45233120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AF183" w14:textId="77777777" w:rsidR="00B07B41" w:rsidRDefault="000A1BAF">
                  <w:pPr>
                    <w:spacing w:after="0" w:line="240" w:lineRule="auto"/>
                  </w:pPr>
                  <w:r>
                    <w:rPr>
                      <w:rFonts w:ascii="Arial" w:eastAsia="Arial" w:hAnsi="Arial"/>
                      <w:color w:val="000000"/>
                      <w:sz w:val="14"/>
                    </w:rPr>
                    <w:t>2020/S 0F3-0014487</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401A1D"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6971E"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FFF71"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7459B" w14:textId="77777777" w:rsidR="00B07B41" w:rsidRDefault="000A1BAF">
                  <w:pPr>
                    <w:spacing w:after="0" w:line="240" w:lineRule="auto"/>
                    <w:jc w:val="center"/>
                  </w:pPr>
                  <w:r>
                    <w:rPr>
                      <w:rFonts w:ascii="Arial" w:eastAsia="Arial" w:hAnsi="Arial"/>
                      <w:color w:val="000000"/>
                      <w:sz w:val="14"/>
                    </w:rPr>
                    <w:t>19.03.2020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061495" w14:textId="77777777" w:rsidR="00B07B41" w:rsidRDefault="000A1BAF">
                  <w:pPr>
                    <w:spacing w:after="0" w:line="240" w:lineRule="auto"/>
                    <w:jc w:val="center"/>
                  </w:pPr>
                  <w:r>
                    <w:rPr>
                      <w:rFonts w:ascii="Arial" w:eastAsia="Arial" w:hAnsi="Arial"/>
                      <w:color w:val="000000"/>
                      <w:sz w:val="14"/>
                    </w:rPr>
                    <w:t>2105/04-02/01-20-147</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0830E" w14:textId="77777777" w:rsidR="00B07B41" w:rsidRDefault="000A1BAF">
                  <w:pPr>
                    <w:spacing w:after="0" w:line="240" w:lineRule="auto"/>
                  </w:pPr>
                  <w:r>
                    <w:rPr>
                      <w:rFonts w:ascii="Arial" w:eastAsia="Arial" w:hAnsi="Arial"/>
                      <w:color w:val="000000"/>
                      <w:sz w:val="14"/>
                    </w:rPr>
                    <w:t>8 mjeseci</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06B47" w14:textId="77777777" w:rsidR="00B07B41" w:rsidRDefault="000A1BAF">
                  <w:pPr>
                    <w:spacing w:after="0" w:line="240" w:lineRule="auto"/>
                  </w:pPr>
                  <w:r>
                    <w:rPr>
                      <w:rFonts w:ascii="Arial" w:eastAsia="Arial" w:hAnsi="Arial"/>
                      <w:color w:val="000000"/>
                      <w:sz w:val="14"/>
                    </w:rPr>
                    <w:t>2.314.787,20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E06FAB" w14:textId="77777777" w:rsidR="00B07B41" w:rsidRDefault="000A1BAF">
                  <w:pPr>
                    <w:spacing w:after="0" w:line="240" w:lineRule="auto"/>
                  </w:pPr>
                  <w:r>
                    <w:rPr>
                      <w:rFonts w:ascii="Arial" w:eastAsia="Arial" w:hAnsi="Arial"/>
                      <w:color w:val="000000"/>
                      <w:sz w:val="14"/>
                    </w:rPr>
                    <w:t>578.696,80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28A3AD" w14:textId="77777777" w:rsidR="00B07B41" w:rsidRDefault="000A1BAF">
                  <w:pPr>
                    <w:spacing w:after="0" w:line="240" w:lineRule="auto"/>
                  </w:pPr>
                  <w:r>
                    <w:rPr>
                      <w:rFonts w:ascii="Arial" w:eastAsia="Arial" w:hAnsi="Arial"/>
                      <w:color w:val="000000"/>
                      <w:sz w:val="14"/>
                    </w:rPr>
                    <w:t>2.893.484,00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BF24C"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B2E45" w14:textId="77777777" w:rsidR="00B07B41" w:rsidRDefault="000A1BAF">
                  <w:pPr>
                    <w:spacing w:after="0" w:line="240" w:lineRule="auto"/>
                    <w:jc w:val="right"/>
                  </w:pPr>
                  <w:r>
                    <w:rPr>
                      <w:rFonts w:ascii="Arial" w:eastAsia="Arial" w:hAnsi="Arial"/>
                      <w:color w:val="000000"/>
                      <w:sz w:val="14"/>
                    </w:rPr>
                    <w:t>26.11.2020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ACCAF" w14:textId="77777777" w:rsidR="00B07B41" w:rsidRDefault="000A1BAF">
                  <w:pPr>
                    <w:spacing w:after="0" w:line="240" w:lineRule="auto"/>
                  </w:pPr>
                  <w:r>
                    <w:rPr>
                      <w:rFonts w:ascii="Arial" w:eastAsia="Arial" w:hAnsi="Arial"/>
                      <w:color w:val="000000"/>
                      <w:sz w:val="14"/>
                    </w:rPr>
                    <w:t>2.284.464,86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AB113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05B4D" w14:textId="77777777" w:rsidR="00B07B41" w:rsidRDefault="000A1BAF">
                  <w:pPr>
                    <w:spacing w:after="0" w:line="240" w:lineRule="auto"/>
                  </w:pPr>
                  <w:r>
                    <w:rPr>
                      <w:rFonts w:ascii="Arial" w:eastAsia="Arial" w:hAnsi="Arial"/>
                      <w:color w:val="000000"/>
                      <w:sz w:val="14"/>
                    </w:rPr>
                    <w:t>Prijenos porezne obveze na Naručitelja.</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B573D" w14:textId="77777777" w:rsidR="00B07B41" w:rsidRDefault="000A1BAF">
                  <w:pPr>
                    <w:spacing w:after="0" w:line="240" w:lineRule="auto"/>
                    <w:jc w:val="center"/>
                  </w:pPr>
                  <w:r>
                    <w:rPr>
                      <w:rFonts w:ascii="Arial" w:eastAsia="Arial" w:hAnsi="Arial"/>
                      <w:color w:val="000000"/>
                      <w:sz w:val="14"/>
                    </w:rPr>
                    <w:t>14.04.2020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CE96D3" w14:textId="77777777" w:rsidR="00B07B41" w:rsidRDefault="000A1BAF">
                  <w:pPr>
                    <w:spacing w:after="0" w:line="240" w:lineRule="auto"/>
                    <w:jc w:val="center"/>
                  </w:pPr>
                  <w:r>
                    <w:rPr>
                      <w:rFonts w:ascii="Arial" w:eastAsia="Arial" w:hAnsi="Arial"/>
                      <w:color w:val="000000"/>
                      <w:sz w:val="14"/>
                    </w:rPr>
                    <w:t>13.07.2021</w:t>
                  </w:r>
                </w:p>
              </w:tc>
            </w:tr>
            <w:tr w:rsidR="00B07B41" w14:paraId="23EBF26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5AF0B" w14:textId="77777777" w:rsidR="00B07B41" w:rsidRDefault="000A1BAF">
                  <w:pPr>
                    <w:spacing w:after="0" w:line="240" w:lineRule="auto"/>
                  </w:pPr>
                  <w:r>
                    <w:rPr>
                      <w:rFonts w:ascii="Arial" w:eastAsia="Arial" w:hAnsi="Arial"/>
                      <w:color w:val="000000"/>
                      <w:sz w:val="14"/>
                    </w:rPr>
                    <w:t>JN-77/20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1922B9" w14:textId="77777777" w:rsidR="00B07B41" w:rsidRDefault="000A1BAF">
                  <w:pPr>
                    <w:spacing w:after="0" w:line="240" w:lineRule="auto"/>
                  </w:pPr>
                  <w:r>
                    <w:rPr>
                      <w:rFonts w:ascii="Arial" w:eastAsia="Arial" w:hAnsi="Arial"/>
                      <w:color w:val="000000"/>
                      <w:sz w:val="14"/>
                    </w:rPr>
                    <w:t>Usluga stručnog nadzora građenja za rekonstrukciju  dječjeg vrtića „</w:t>
                  </w:r>
                  <w:proofErr w:type="spellStart"/>
                  <w:r>
                    <w:rPr>
                      <w:rFonts w:ascii="Arial" w:eastAsia="Arial" w:hAnsi="Arial"/>
                      <w:color w:val="000000"/>
                      <w:sz w:val="14"/>
                    </w:rPr>
                    <w:t>Kalimero</w:t>
                  </w:r>
                  <w:proofErr w:type="spellEnd"/>
                  <w:r>
                    <w:rPr>
                      <w:rFonts w:ascii="Arial" w:eastAsia="Arial" w:hAnsi="Arial"/>
                      <w:color w:val="000000"/>
                      <w:sz w:val="14"/>
                    </w:rPr>
                    <w:t xml:space="preserve">” na </w:t>
                  </w:r>
                  <w:r>
                    <w:rPr>
                      <w:rFonts w:ascii="Arial" w:eastAsia="Arial" w:hAnsi="Arial"/>
                      <w:color w:val="000000"/>
                      <w:sz w:val="14"/>
                    </w:rPr>
                    <w:lastRenderedPageBreak/>
                    <w:t>području Općine Brtonigla - Verteneglio</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5D200" w14:textId="77777777" w:rsidR="00B07B41" w:rsidRDefault="000A1BAF">
                  <w:pPr>
                    <w:spacing w:after="0" w:line="240" w:lineRule="auto"/>
                    <w:jc w:val="center"/>
                  </w:pPr>
                  <w:r>
                    <w:rPr>
                      <w:rFonts w:ascii="Arial" w:eastAsia="Arial" w:hAnsi="Arial"/>
                      <w:color w:val="000000"/>
                      <w:sz w:val="14"/>
                    </w:rPr>
                    <w:lastRenderedPageBreak/>
                    <w:t>71247000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6605B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634C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5323A2" w14:textId="77777777" w:rsidR="00B07B41" w:rsidRDefault="000A1BAF">
                  <w:pPr>
                    <w:spacing w:after="0" w:line="240" w:lineRule="auto"/>
                  </w:pPr>
                  <w:r>
                    <w:rPr>
                      <w:rFonts w:ascii="Arial" w:eastAsia="Arial" w:hAnsi="Arial"/>
                      <w:color w:val="000000"/>
                      <w:sz w:val="14"/>
                    </w:rPr>
                    <w:t>UČKA KONZALTING d.o.o. 31334058671</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AF54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0E00B" w14:textId="77777777" w:rsidR="00B07B41" w:rsidRDefault="000A1BAF">
                  <w:pPr>
                    <w:spacing w:after="0" w:line="240" w:lineRule="auto"/>
                    <w:jc w:val="center"/>
                  </w:pPr>
                  <w:r>
                    <w:rPr>
                      <w:rFonts w:ascii="Arial" w:eastAsia="Arial" w:hAnsi="Arial"/>
                      <w:color w:val="000000"/>
                      <w:sz w:val="14"/>
                    </w:rPr>
                    <w:t>22.05.2020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CFB666" w14:textId="77777777" w:rsidR="00B07B41" w:rsidRDefault="000A1BAF">
                  <w:pPr>
                    <w:spacing w:after="0" w:line="240" w:lineRule="auto"/>
                    <w:jc w:val="center"/>
                  </w:pPr>
                  <w:r>
                    <w:rPr>
                      <w:rFonts w:ascii="Arial" w:eastAsia="Arial" w:hAnsi="Arial"/>
                      <w:color w:val="000000"/>
                      <w:sz w:val="14"/>
                    </w:rPr>
                    <w:t>KLASA:361-01/17-10/01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54DEE" w14:textId="77777777" w:rsidR="00B07B41" w:rsidRDefault="000A1BAF">
                  <w:pPr>
                    <w:spacing w:after="0" w:line="240" w:lineRule="auto"/>
                  </w:pPr>
                  <w:r>
                    <w:rPr>
                      <w:rFonts w:ascii="Arial" w:eastAsia="Arial" w:hAnsi="Arial"/>
                      <w:color w:val="000000"/>
                      <w:sz w:val="14"/>
                    </w:rPr>
                    <w:t>7 mjeseci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B8C5D" w14:textId="77777777" w:rsidR="00B07B41" w:rsidRDefault="000A1BAF">
                  <w:pPr>
                    <w:spacing w:after="0" w:line="240" w:lineRule="auto"/>
                  </w:pPr>
                  <w:r>
                    <w:rPr>
                      <w:rFonts w:ascii="Arial" w:eastAsia="Arial" w:hAnsi="Arial"/>
                      <w:color w:val="000000"/>
                      <w:sz w:val="14"/>
                    </w:rPr>
                    <w:t>83.000,00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A48AA6" w14:textId="77777777" w:rsidR="00B07B41" w:rsidRDefault="000A1BAF">
                  <w:pPr>
                    <w:spacing w:after="0" w:line="240" w:lineRule="auto"/>
                  </w:pPr>
                  <w:r>
                    <w:rPr>
                      <w:rFonts w:ascii="Arial" w:eastAsia="Arial" w:hAnsi="Arial"/>
                      <w:color w:val="000000"/>
                      <w:sz w:val="14"/>
                    </w:rPr>
                    <w:t>20.750,00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7EB5B" w14:textId="77777777" w:rsidR="00B07B41" w:rsidRDefault="000A1BAF">
                  <w:pPr>
                    <w:spacing w:after="0" w:line="240" w:lineRule="auto"/>
                  </w:pPr>
                  <w:r>
                    <w:rPr>
                      <w:rFonts w:ascii="Arial" w:eastAsia="Arial" w:hAnsi="Arial"/>
                      <w:color w:val="000000"/>
                      <w:sz w:val="14"/>
                    </w:rPr>
                    <w:t>103.750,00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CCEDC"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8AEBB"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4097C"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CB3C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AFD43"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82F74A" w14:textId="77777777" w:rsidR="00B07B41" w:rsidRDefault="000A1BAF">
                  <w:pPr>
                    <w:spacing w:after="0" w:line="240" w:lineRule="auto"/>
                    <w:jc w:val="center"/>
                  </w:pPr>
                  <w:r>
                    <w:rPr>
                      <w:rFonts w:ascii="Arial" w:eastAsia="Arial" w:hAnsi="Arial"/>
                      <w:color w:val="000000"/>
                      <w:sz w:val="14"/>
                    </w:rPr>
                    <w:t>29.05.2020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5A6C7" w14:textId="77777777" w:rsidR="00B07B41" w:rsidRDefault="000A1BAF">
                  <w:pPr>
                    <w:spacing w:after="0" w:line="240" w:lineRule="auto"/>
                    <w:jc w:val="center"/>
                  </w:pPr>
                  <w:r>
                    <w:rPr>
                      <w:rFonts w:ascii="Arial" w:eastAsia="Arial" w:hAnsi="Arial"/>
                      <w:color w:val="000000"/>
                      <w:sz w:val="14"/>
                    </w:rPr>
                    <w:t>29.05.2020</w:t>
                  </w:r>
                </w:p>
              </w:tc>
            </w:tr>
            <w:tr w:rsidR="00B07B41" w14:paraId="179CB2F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BFA958" w14:textId="77777777" w:rsidR="00B07B41" w:rsidRDefault="000A1BAF">
                  <w:pPr>
                    <w:spacing w:after="0" w:line="240" w:lineRule="auto"/>
                  </w:pPr>
                  <w:r>
                    <w:rPr>
                      <w:rFonts w:ascii="Arial" w:eastAsia="Arial" w:hAnsi="Arial"/>
                      <w:color w:val="000000"/>
                      <w:sz w:val="14"/>
                    </w:rPr>
                    <w:t>JN-76/20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D070D5" w14:textId="77777777" w:rsidR="00B07B41" w:rsidRDefault="000A1BAF">
                  <w:pPr>
                    <w:spacing w:after="0" w:line="240" w:lineRule="auto"/>
                  </w:pPr>
                  <w:r>
                    <w:rPr>
                      <w:rFonts w:ascii="Arial" w:eastAsia="Arial" w:hAnsi="Arial"/>
                      <w:color w:val="000000"/>
                      <w:sz w:val="14"/>
                    </w:rPr>
                    <w:t>Usluge stručnog nadzora radi izgradnje prometnice i prateće infrastrukture u poduzetničkoj zoni „</w:t>
                  </w:r>
                  <w:proofErr w:type="spellStart"/>
                  <w:r>
                    <w:rPr>
                      <w:rFonts w:ascii="Arial" w:eastAsia="Arial" w:hAnsi="Arial"/>
                      <w:color w:val="000000"/>
                      <w:sz w:val="14"/>
                    </w:rPr>
                    <w:t>Štrpe</w:t>
                  </w:r>
                  <w:proofErr w:type="spellEnd"/>
                  <w:r>
                    <w:rPr>
                      <w:rFonts w:ascii="Arial" w:eastAsia="Arial" w:hAnsi="Arial"/>
                      <w:color w:val="000000"/>
                      <w:sz w:val="14"/>
                    </w:rPr>
                    <w:t>“</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56961" w14:textId="77777777" w:rsidR="00B07B41" w:rsidRDefault="000A1BAF">
                  <w:pPr>
                    <w:spacing w:after="0" w:line="240" w:lineRule="auto"/>
                    <w:jc w:val="center"/>
                  </w:pPr>
                  <w:r>
                    <w:rPr>
                      <w:rFonts w:ascii="Arial" w:eastAsia="Arial" w:hAnsi="Arial"/>
                      <w:color w:val="000000"/>
                      <w:sz w:val="14"/>
                    </w:rPr>
                    <w:t>71247000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88B73"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A931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AC5A7" w14:textId="77777777" w:rsidR="00B07B41" w:rsidRDefault="000A1BAF">
                  <w:pPr>
                    <w:spacing w:after="0" w:line="240" w:lineRule="auto"/>
                  </w:pPr>
                  <w:r>
                    <w:rPr>
                      <w:rFonts w:ascii="Arial" w:eastAsia="Arial" w:hAnsi="Arial"/>
                      <w:color w:val="000000"/>
                      <w:sz w:val="14"/>
                    </w:rPr>
                    <w:t>UČKA KONZALTING d.o.o. 31334058671</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2D9D4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70E72" w14:textId="77777777" w:rsidR="00B07B41" w:rsidRDefault="000A1BAF">
                  <w:pPr>
                    <w:spacing w:after="0" w:line="240" w:lineRule="auto"/>
                    <w:jc w:val="center"/>
                  </w:pPr>
                  <w:r>
                    <w:rPr>
                      <w:rFonts w:ascii="Arial" w:eastAsia="Arial" w:hAnsi="Arial"/>
                      <w:color w:val="000000"/>
                      <w:sz w:val="14"/>
                    </w:rPr>
                    <w:t>22.05.2020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2160A" w14:textId="77777777" w:rsidR="00B07B41" w:rsidRDefault="000A1BAF">
                  <w:pPr>
                    <w:spacing w:after="0" w:line="240" w:lineRule="auto"/>
                    <w:jc w:val="center"/>
                  </w:pPr>
                  <w:r>
                    <w:rPr>
                      <w:rFonts w:ascii="Arial" w:eastAsia="Arial" w:hAnsi="Arial"/>
                      <w:color w:val="000000"/>
                      <w:sz w:val="14"/>
                    </w:rPr>
                    <w:t>KLASA:302-01/17-10/03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44352" w14:textId="77777777" w:rsidR="00B07B41" w:rsidRDefault="000A1BAF">
                  <w:pPr>
                    <w:spacing w:after="0" w:line="240" w:lineRule="auto"/>
                  </w:pPr>
                  <w:r>
                    <w:rPr>
                      <w:rFonts w:ascii="Arial" w:eastAsia="Arial" w:hAnsi="Arial"/>
                      <w:color w:val="000000"/>
                      <w:sz w:val="14"/>
                    </w:rPr>
                    <w:t>10 mjeseci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D7516C" w14:textId="77777777" w:rsidR="00B07B41" w:rsidRDefault="000A1BAF">
                  <w:pPr>
                    <w:spacing w:after="0" w:line="240" w:lineRule="auto"/>
                  </w:pPr>
                  <w:r>
                    <w:rPr>
                      <w:rFonts w:ascii="Arial" w:eastAsia="Arial" w:hAnsi="Arial"/>
                      <w:color w:val="000000"/>
                      <w:sz w:val="14"/>
                    </w:rPr>
                    <w:t>46.295,74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B4B4B" w14:textId="77777777" w:rsidR="00B07B41" w:rsidRDefault="000A1BAF">
                  <w:pPr>
                    <w:spacing w:after="0" w:line="240" w:lineRule="auto"/>
                  </w:pPr>
                  <w:r>
                    <w:rPr>
                      <w:rFonts w:ascii="Arial" w:eastAsia="Arial" w:hAnsi="Arial"/>
                      <w:color w:val="000000"/>
                      <w:sz w:val="14"/>
                    </w:rPr>
                    <w:t>11.573,93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4326C" w14:textId="77777777" w:rsidR="00B07B41" w:rsidRDefault="000A1BAF">
                  <w:pPr>
                    <w:spacing w:after="0" w:line="240" w:lineRule="auto"/>
                  </w:pPr>
                  <w:r>
                    <w:rPr>
                      <w:rFonts w:ascii="Arial" w:eastAsia="Arial" w:hAnsi="Arial"/>
                      <w:color w:val="000000"/>
                      <w:sz w:val="14"/>
                    </w:rPr>
                    <w:t>57.869,67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F1938"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77E32" w14:textId="77777777" w:rsidR="00B07B41" w:rsidRDefault="000A1BAF">
                  <w:pPr>
                    <w:spacing w:after="0" w:line="240" w:lineRule="auto"/>
                    <w:jc w:val="right"/>
                  </w:pPr>
                  <w:r>
                    <w:rPr>
                      <w:rFonts w:ascii="Arial" w:eastAsia="Arial" w:hAnsi="Arial"/>
                      <w:color w:val="000000"/>
                      <w:sz w:val="14"/>
                    </w:rPr>
                    <w:t>04.03.2021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10521" w14:textId="77777777" w:rsidR="00B07B41" w:rsidRDefault="000A1BAF">
                  <w:pPr>
                    <w:spacing w:after="0" w:line="240" w:lineRule="auto"/>
                  </w:pPr>
                  <w:r>
                    <w:rPr>
                      <w:rFonts w:ascii="Arial" w:eastAsia="Arial" w:hAnsi="Arial"/>
                      <w:color w:val="000000"/>
                      <w:sz w:val="14"/>
                    </w:rPr>
                    <w:t>43.679,87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4E88F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984F6" w14:textId="77777777" w:rsidR="00B07B41" w:rsidRDefault="000A1BAF">
                  <w:pPr>
                    <w:spacing w:after="0" w:line="240" w:lineRule="auto"/>
                  </w:pPr>
                  <w:r>
                    <w:rPr>
                      <w:rFonts w:ascii="Arial" w:eastAsia="Arial" w:hAnsi="Arial"/>
                      <w:color w:val="000000"/>
                      <w:sz w:val="14"/>
                    </w:rPr>
                    <w:t>Prijenos porezne obveze na Naručitelja</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E964D" w14:textId="77777777" w:rsidR="00B07B41" w:rsidRDefault="000A1BAF">
                  <w:pPr>
                    <w:spacing w:after="0" w:line="240" w:lineRule="auto"/>
                    <w:jc w:val="center"/>
                  </w:pPr>
                  <w:r>
                    <w:rPr>
                      <w:rFonts w:ascii="Arial" w:eastAsia="Arial" w:hAnsi="Arial"/>
                      <w:color w:val="000000"/>
                      <w:sz w:val="14"/>
                    </w:rPr>
                    <w:t>29.05.2020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8E601" w14:textId="77777777" w:rsidR="00B07B41" w:rsidRDefault="000A1BAF">
                  <w:pPr>
                    <w:spacing w:after="0" w:line="240" w:lineRule="auto"/>
                    <w:jc w:val="center"/>
                  </w:pPr>
                  <w:r>
                    <w:rPr>
                      <w:rFonts w:ascii="Arial" w:eastAsia="Arial" w:hAnsi="Arial"/>
                      <w:color w:val="000000"/>
                      <w:sz w:val="14"/>
                    </w:rPr>
                    <w:t>09.07.2021</w:t>
                  </w:r>
                </w:p>
              </w:tc>
            </w:tr>
            <w:tr w:rsidR="00B07B41" w14:paraId="2A650CF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B9336" w14:textId="77777777" w:rsidR="00B07B41" w:rsidRDefault="000A1BAF">
                  <w:pPr>
                    <w:spacing w:after="0" w:line="240" w:lineRule="auto"/>
                  </w:pPr>
                  <w:r>
                    <w:rPr>
                      <w:rFonts w:ascii="Arial" w:eastAsia="Arial" w:hAnsi="Arial"/>
                      <w:color w:val="000000"/>
                      <w:sz w:val="14"/>
                    </w:rPr>
                    <w:t>VN-5/19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9B6FC3" w14:textId="77777777" w:rsidR="00B07B41" w:rsidRDefault="000A1BAF">
                  <w:pPr>
                    <w:spacing w:after="0" w:line="240" w:lineRule="auto"/>
                  </w:pPr>
                  <w:r>
                    <w:rPr>
                      <w:rFonts w:ascii="Arial" w:eastAsia="Arial" w:hAnsi="Arial"/>
                      <w:color w:val="000000"/>
                      <w:sz w:val="14"/>
                    </w:rPr>
                    <w:t>Rekonstrukcija građevine (dogradnje) javne i društvene  namjene te vanjskog opremanja - dječjeg vrtića „</w:t>
                  </w:r>
                  <w:proofErr w:type="spellStart"/>
                  <w:r>
                    <w:rPr>
                      <w:rFonts w:ascii="Arial" w:eastAsia="Arial" w:hAnsi="Arial"/>
                      <w:color w:val="000000"/>
                      <w:sz w:val="14"/>
                    </w:rPr>
                    <w:t>Kalimero</w:t>
                  </w:r>
                  <w:proofErr w:type="spellEnd"/>
                  <w:r>
                    <w:rPr>
                      <w:rFonts w:ascii="Arial" w:eastAsia="Arial" w:hAnsi="Arial"/>
                      <w:color w:val="000000"/>
                      <w:sz w:val="14"/>
                    </w:rPr>
                    <w:t>“ na području Općine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B4A1A" w14:textId="77777777" w:rsidR="00B07B41" w:rsidRDefault="000A1BAF">
                  <w:pPr>
                    <w:spacing w:after="0" w:line="240" w:lineRule="auto"/>
                    <w:jc w:val="center"/>
                  </w:pPr>
                  <w:r>
                    <w:rPr>
                      <w:rFonts w:ascii="Arial" w:eastAsia="Arial" w:hAnsi="Arial"/>
                      <w:color w:val="000000"/>
                      <w:sz w:val="14"/>
                    </w:rPr>
                    <w:t>45214100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6C579" w14:textId="77777777" w:rsidR="00B07B41" w:rsidRDefault="000A1BAF">
                  <w:pPr>
                    <w:spacing w:after="0" w:line="240" w:lineRule="auto"/>
                  </w:pPr>
                  <w:r>
                    <w:rPr>
                      <w:rFonts w:ascii="Arial" w:eastAsia="Arial" w:hAnsi="Arial"/>
                      <w:color w:val="000000"/>
                      <w:sz w:val="14"/>
                    </w:rPr>
                    <w:t>2020/S 0F3-0021915</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2A0E0"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29D20" w14:textId="77777777" w:rsidR="00B07B41" w:rsidRDefault="000A1BAF">
                  <w:pPr>
                    <w:spacing w:after="0" w:line="240" w:lineRule="auto"/>
                  </w:pPr>
                  <w:r>
                    <w:rPr>
                      <w:rFonts w:ascii="Arial" w:eastAsia="Arial" w:hAnsi="Arial"/>
                      <w:color w:val="000000"/>
                      <w:sz w:val="14"/>
                    </w:rPr>
                    <w:t>Vladimir Gortan d.d. 30162737179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28FBE"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4151EE" w14:textId="77777777" w:rsidR="00B07B41" w:rsidRDefault="000A1BAF">
                  <w:pPr>
                    <w:spacing w:after="0" w:line="240" w:lineRule="auto"/>
                    <w:jc w:val="center"/>
                  </w:pPr>
                  <w:r>
                    <w:rPr>
                      <w:rFonts w:ascii="Arial" w:eastAsia="Arial" w:hAnsi="Arial"/>
                      <w:color w:val="000000"/>
                      <w:sz w:val="14"/>
                    </w:rPr>
                    <w:t>11.05.2020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F0CC22" w14:textId="77777777" w:rsidR="00B07B41" w:rsidRDefault="000A1BAF">
                  <w:pPr>
                    <w:spacing w:after="0" w:line="240" w:lineRule="auto"/>
                    <w:jc w:val="center"/>
                  </w:pPr>
                  <w:r>
                    <w:rPr>
                      <w:rFonts w:ascii="Arial" w:eastAsia="Arial" w:hAnsi="Arial"/>
                      <w:color w:val="000000"/>
                      <w:sz w:val="14"/>
                    </w:rPr>
                    <w:t>2105/04-02/01-20-180</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428CA" w14:textId="77777777" w:rsidR="00B07B41" w:rsidRDefault="000A1BAF">
                  <w:pPr>
                    <w:spacing w:after="0" w:line="240" w:lineRule="auto"/>
                  </w:pPr>
                  <w:r>
                    <w:rPr>
                      <w:rFonts w:ascii="Arial" w:eastAsia="Arial" w:hAnsi="Arial"/>
                      <w:color w:val="000000"/>
                      <w:sz w:val="14"/>
                    </w:rPr>
                    <w:t>7 mjeseci</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DC8A3" w14:textId="77777777" w:rsidR="00B07B41" w:rsidRDefault="000A1BAF">
                  <w:pPr>
                    <w:spacing w:after="0" w:line="240" w:lineRule="auto"/>
                  </w:pPr>
                  <w:r>
                    <w:rPr>
                      <w:rFonts w:ascii="Arial" w:eastAsia="Arial" w:hAnsi="Arial"/>
                      <w:color w:val="000000"/>
                      <w:sz w:val="14"/>
                    </w:rPr>
                    <w:t>5.564.177,60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70DB4" w14:textId="77777777" w:rsidR="00B07B41" w:rsidRDefault="000A1BAF">
                  <w:pPr>
                    <w:spacing w:after="0" w:line="240" w:lineRule="auto"/>
                  </w:pPr>
                  <w:r>
                    <w:rPr>
                      <w:rFonts w:ascii="Arial" w:eastAsia="Arial" w:hAnsi="Arial"/>
                      <w:color w:val="000000"/>
                      <w:sz w:val="14"/>
                    </w:rPr>
                    <w:t>1.391.044,40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568DE" w14:textId="77777777" w:rsidR="00B07B41" w:rsidRDefault="000A1BAF">
                  <w:pPr>
                    <w:spacing w:after="0" w:line="240" w:lineRule="auto"/>
                  </w:pPr>
                  <w:r>
                    <w:rPr>
                      <w:rFonts w:ascii="Arial" w:eastAsia="Arial" w:hAnsi="Arial"/>
                      <w:color w:val="000000"/>
                      <w:sz w:val="14"/>
                    </w:rPr>
                    <w:t>6.955.222,00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4C226"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8F9CE"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4310D"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A71B3"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8BFC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82611B" w14:textId="77777777" w:rsidR="00B07B41" w:rsidRDefault="000A1BAF">
                  <w:pPr>
                    <w:spacing w:after="0" w:line="240" w:lineRule="auto"/>
                    <w:jc w:val="center"/>
                  </w:pPr>
                  <w:r>
                    <w:rPr>
                      <w:rFonts w:ascii="Arial" w:eastAsia="Arial" w:hAnsi="Arial"/>
                      <w:color w:val="000000"/>
                      <w:sz w:val="14"/>
                    </w:rPr>
                    <w:t>12.06.2020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40F8A" w14:textId="77777777" w:rsidR="00B07B41" w:rsidRDefault="000A1BAF">
                  <w:pPr>
                    <w:spacing w:after="0" w:line="240" w:lineRule="auto"/>
                    <w:jc w:val="center"/>
                  </w:pPr>
                  <w:r>
                    <w:rPr>
                      <w:rFonts w:ascii="Arial" w:eastAsia="Arial" w:hAnsi="Arial"/>
                      <w:color w:val="000000"/>
                      <w:sz w:val="14"/>
                    </w:rPr>
                    <w:t>12.06.2020</w:t>
                  </w:r>
                </w:p>
              </w:tc>
            </w:tr>
            <w:tr w:rsidR="00B07B41" w14:paraId="047A6122"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AED518" w14:textId="77777777" w:rsidR="00B07B41" w:rsidRDefault="000A1BAF">
                  <w:pPr>
                    <w:spacing w:after="0" w:line="240" w:lineRule="auto"/>
                  </w:pPr>
                  <w:r>
                    <w:rPr>
                      <w:rFonts w:ascii="Arial" w:eastAsia="Arial" w:hAnsi="Arial"/>
                      <w:color w:val="000000"/>
                      <w:sz w:val="14"/>
                    </w:rPr>
                    <w:t>JN-86/20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1B523" w14:textId="77777777" w:rsidR="00B07B41" w:rsidRDefault="000A1BAF">
                  <w:pPr>
                    <w:spacing w:after="0" w:line="240" w:lineRule="auto"/>
                  </w:pPr>
                  <w:r>
                    <w:rPr>
                      <w:rFonts w:ascii="Arial" w:eastAsia="Arial" w:hAnsi="Arial"/>
                      <w:color w:val="000000"/>
                      <w:sz w:val="14"/>
                    </w:rPr>
                    <w:t>Ugradnja opreme, vertikalne i horizontalne prometne signalizacije za smirivanje prometa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FEDB22" w14:textId="77777777" w:rsidR="00B07B41" w:rsidRDefault="000A1BAF">
                  <w:pPr>
                    <w:spacing w:after="0" w:line="240" w:lineRule="auto"/>
                    <w:jc w:val="center"/>
                  </w:pPr>
                  <w:r>
                    <w:rPr>
                      <w:rFonts w:ascii="Arial" w:eastAsia="Arial" w:hAnsi="Arial"/>
                      <w:color w:val="000000"/>
                      <w:sz w:val="14"/>
                    </w:rPr>
                    <w:t>34996000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29628B"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65B5D"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DBFC11" w14:textId="77777777" w:rsidR="00B07B41" w:rsidRDefault="000A1BAF">
                  <w:pPr>
                    <w:spacing w:after="0" w:line="240" w:lineRule="auto"/>
                  </w:pPr>
                  <w:r>
                    <w:rPr>
                      <w:rFonts w:ascii="Arial" w:eastAsia="Arial" w:hAnsi="Arial"/>
                      <w:color w:val="000000"/>
                      <w:sz w:val="14"/>
                    </w:rPr>
                    <w:t>Gelax d.o.o. 79154850749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61E6A1"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D968C7" w14:textId="77777777" w:rsidR="00B07B41" w:rsidRDefault="000A1BAF">
                  <w:pPr>
                    <w:spacing w:after="0" w:line="240" w:lineRule="auto"/>
                    <w:jc w:val="center"/>
                  </w:pPr>
                  <w:r>
                    <w:rPr>
                      <w:rFonts w:ascii="Arial" w:eastAsia="Arial" w:hAnsi="Arial"/>
                      <w:color w:val="000000"/>
                      <w:sz w:val="14"/>
                    </w:rPr>
                    <w:t>19.06.2020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5A6A2" w14:textId="77777777" w:rsidR="00B07B41" w:rsidRDefault="000A1BAF">
                  <w:pPr>
                    <w:spacing w:after="0" w:line="240" w:lineRule="auto"/>
                    <w:jc w:val="center"/>
                  </w:pPr>
                  <w:r>
                    <w:rPr>
                      <w:rFonts w:ascii="Arial" w:eastAsia="Arial" w:hAnsi="Arial"/>
                      <w:color w:val="000000"/>
                      <w:sz w:val="14"/>
                    </w:rPr>
                    <w:t>KLASA: 023-01/19-10/06</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676EE" w14:textId="77777777" w:rsidR="00B07B41" w:rsidRDefault="000A1BAF">
                  <w:pPr>
                    <w:spacing w:after="0" w:line="240" w:lineRule="auto"/>
                  </w:pPr>
                  <w:r>
                    <w:rPr>
                      <w:rFonts w:ascii="Arial" w:eastAsia="Arial" w:hAnsi="Arial"/>
                      <w:color w:val="000000"/>
                      <w:sz w:val="14"/>
                    </w:rPr>
                    <w:t>30 dana od dana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D7FC0" w14:textId="77777777" w:rsidR="00B07B41" w:rsidRDefault="000A1BAF">
                  <w:pPr>
                    <w:spacing w:after="0" w:line="240" w:lineRule="auto"/>
                  </w:pPr>
                  <w:r>
                    <w:rPr>
                      <w:rFonts w:ascii="Arial" w:eastAsia="Arial" w:hAnsi="Arial"/>
                      <w:color w:val="000000"/>
                      <w:sz w:val="14"/>
                    </w:rPr>
                    <w:t>63.520,00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AA2D2" w14:textId="77777777" w:rsidR="00B07B41" w:rsidRDefault="000A1BAF">
                  <w:pPr>
                    <w:spacing w:after="0" w:line="240" w:lineRule="auto"/>
                  </w:pPr>
                  <w:r>
                    <w:rPr>
                      <w:rFonts w:ascii="Arial" w:eastAsia="Arial" w:hAnsi="Arial"/>
                      <w:color w:val="000000"/>
                      <w:sz w:val="14"/>
                    </w:rPr>
                    <w:t>15.880,00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5235D" w14:textId="77777777" w:rsidR="00B07B41" w:rsidRDefault="000A1BAF">
                  <w:pPr>
                    <w:spacing w:after="0" w:line="240" w:lineRule="auto"/>
                  </w:pPr>
                  <w:r>
                    <w:rPr>
                      <w:rFonts w:ascii="Arial" w:eastAsia="Arial" w:hAnsi="Arial"/>
                      <w:color w:val="000000"/>
                      <w:sz w:val="14"/>
                    </w:rPr>
                    <w:t>79.400,00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FA6ECA"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92A94"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33885"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C2E7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F77A7"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E1537" w14:textId="77777777" w:rsidR="00B07B41" w:rsidRDefault="000A1BAF">
                  <w:pPr>
                    <w:spacing w:after="0" w:line="240" w:lineRule="auto"/>
                    <w:jc w:val="center"/>
                  </w:pPr>
                  <w:r>
                    <w:rPr>
                      <w:rFonts w:ascii="Arial" w:eastAsia="Arial" w:hAnsi="Arial"/>
                      <w:color w:val="000000"/>
                      <w:sz w:val="14"/>
                    </w:rPr>
                    <w:t>26.06.2020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30A6C3" w14:textId="77777777" w:rsidR="00B07B41" w:rsidRDefault="000A1BAF">
                  <w:pPr>
                    <w:spacing w:after="0" w:line="240" w:lineRule="auto"/>
                    <w:jc w:val="center"/>
                  </w:pPr>
                  <w:r>
                    <w:rPr>
                      <w:rFonts w:ascii="Arial" w:eastAsia="Arial" w:hAnsi="Arial"/>
                      <w:color w:val="000000"/>
                      <w:sz w:val="14"/>
                    </w:rPr>
                    <w:t>26.06.2020</w:t>
                  </w:r>
                </w:p>
              </w:tc>
            </w:tr>
            <w:tr w:rsidR="00B07B41" w14:paraId="7C92BC5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D041B" w14:textId="77777777" w:rsidR="00B07B41" w:rsidRDefault="000A1BAF">
                  <w:pPr>
                    <w:spacing w:after="0" w:line="240" w:lineRule="auto"/>
                  </w:pPr>
                  <w:r>
                    <w:rPr>
                      <w:rFonts w:ascii="Arial" w:eastAsia="Arial" w:hAnsi="Arial"/>
                      <w:color w:val="000000"/>
                      <w:sz w:val="14"/>
                    </w:rPr>
                    <w:t>JN-87/20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366D6" w14:textId="77777777" w:rsidR="00B07B41" w:rsidRDefault="000A1BAF">
                  <w:pPr>
                    <w:spacing w:after="0" w:line="240" w:lineRule="auto"/>
                  </w:pPr>
                  <w:r>
                    <w:rPr>
                      <w:rFonts w:ascii="Arial" w:eastAsia="Arial" w:hAnsi="Arial"/>
                      <w:color w:val="000000"/>
                      <w:sz w:val="14"/>
                    </w:rPr>
                    <w:t xml:space="preserve">Usluga hortikulturnog održavanja </w:t>
                  </w:r>
                  <w:proofErr w:type="spellStart"/>
                  <w:r>
                    <w:rPr>
                      <w:rFonts w:ascii="Arial" w:eastAsia="Arial" w:hAnsi="Arial"/>
                      <w:color w:val="000000"/>
                      <w:sz w:val="14"/>
                    </w:rPr>
                    <w:t>davaju</w:t>
                  </w:r>
                  <w:proofErr w:type="spellEnd"/>
                  <w:r>
                    <w:rPr>
                      <w:rFonts w:ascii="Arial" w:eastAsia="Arial" w:hAnsi="Arial"/>
                      <w:color w:val="000000"/>
                      <w:sz w:val="14"/>
                    </w:rPr>
                    <w:t xml:space="preserve"> kružnih tokova u naselju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4CF036" w14:textId="77777777" w:rsidR="00B07B41" w:rsidRDefault="000A1BAF">
                  <w:pPr>
                    <w:spacing w:after="0" w:line="240" w:lineRule="auto"/>
                    <w:jc w:val="center"/>
                  </w:pPr>
                  <w:r>
                    <w:rPr>
                      <w:rFonts w:ascii="Arial" w:eastAsia="Arial" w:hAnsi="Arial"/>
                      <w:color w:val="000000"/>
                      <w:sz w:val="14"/>
                    </w:rPr>
                    <w:t>77300000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84AF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50CF9A"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93A09" w14:textId="77777777" w:rsidR="00B07B41" w:rsidRDefault="000A1BAF">
                  <w:pPr>
                    <w:spacing w:after="0" w:line="240" w:lineRule="auto"/>
                  </w:pPr>
                  <w:r>
                    <w:rPr>
                      <w:rFonts w:ascii="Arial" w:eastAsia="Arial" w:hAnsi="Arial"/>
                      <w:color w:val="000000"/>
                      <w:sz w:val="14"/>
                    </w:rPr>
                    <w:t>ROBY GARDEN d.o.o. UMAG 30624411804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4451B"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C14D8" w14:textId="77777777" w:rsidR="00B07B41" w:rsidRDefault="000A1BAF">
                  <w:pPr>
                    <w:spacing w:after="0" w:line="240" w:lineRule="auto"/>
                    <w:jc w:val="center"/>
                  </w:pPr>
                  <w:r>
                    <w:rPr>
                      <w:rFonts w:ascii="Arial" w:eastAsia="Arial" w:hAnsi="Arial"/>
                      <w:color w:val="000000"/>
                      <w:sz w:val="14"/>
                    </w:rPr>
                    <w:t>19.06.2020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087BDC" w14:textId="77777777" w:rsidR="00B07B41" w:rsidRDefault="000A1BAF">
                  <w:pPr>
                    <w:spacing w:after="0" w:line="240" w:lineRule="auto"/>
                    <w:jc w:val="center"/>
                  </w:pPr>
                  <w:r>
                    <w:rPr>
                      <w:rFonts w:ascii="Arial" w:eastAsia="Arial" w:hAnsi="Arial"/>
                      <w:color w:val="000000"/>
                      <w:sz w:val="14"/>
                    </w:rPr>
                    <w:t>KLASA:363-02/20-02/03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47525" w14:textId="77777777" w:rsidR="00B07B41" w:rsidRDefault="000A1BAF">
                  <w:pPr>
                    <w:spacing w:after="0" w:line="240" w:lineRule="auto"/>
                  </w:pPr>
                  <w:r>
                    <w:rPr>
                      <w:rFonts w:ascii="Arial" w:eastAsia="Arial" w:hAnsi="Arial"/>
                      <w:color w:val="000000"/>
                      <w:sz w:val="14"/>
                    </w:rPr>
                    <w:t>do kraja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EFE8F" w14:textId="77777777" w:rsidR="00B07B41" w:rsidRDefault="000A1BAF">
                  <w:pPr>
                    <w:spacing w:after="0" w:line="240" w:lineRule="auto"/>
                  </w:pPr>
                  <w:r>
                    <w:rPr>
                      <w:rFonts w:ascii="Arial" w:eastAsia="Arial" w:hAnsi="Arial"/>
                      <w:color w:val="000000"/>
                      <w:sz w:val="14"/>
                    </w:rPr>
                    <w:t>25.000,00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87FEE" w14:textId="77777777" w:rsidR="00B07B41" w:rsidRDefault="000A1BAF">
                  <w:pPr>
                    <w:spacing w:after="0" w:line="240" w:lineRule="auto"/>
                  </w:pPr>
                  <w:r>
                    <w:rPr>
                      <w:rFonts w:ascii="Arial" w:eastAsia="Arial" w:hAnsi="Arial"/>
                      <w:color w:val="000000"/>
                      <w:sz w:val="14"/>
                    </w:rPr>
                    <w:t>6.250,00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087FA" w14:textId="77777777" w:rsidR="00B07B41" w:rsidRDefault="000A1BAF">
                  <w:pPr>
                    <w:spacing w:after="0" w:line="240" w:lineRule="auto"/>
                  </w:pPr>
                  <w:r>
                    <w:rPr>
                      <w:rFonts w:ascii="Arial" w:eastAsia="Arial" w:hAnsi="Arial"/>
                      <w:color w:val="000000"/>
                      <w:sz w:val="14"/>
                    </w:rPr>
                    <w:t>31.250,00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CD7CB4"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35DB09" w14:textId="77777777" w:rsidR="00B07B41" w:rsidRDefault="000A1BAF">
                  <w:pPr>
                    <w:spacing w:after="0" w:line="240" w:lineRule="auto"/>
                    <w:jc w:val="right"/>
                  </w:pPr>
                  <w:r>
                    <w:rPr>
                      <w:rFonts w:ascii="Arial" w:eastAsia="Arial" w:hAnsi="Arial"/>
                      <w:color w:val="000000"/>
                      <w:sz w:val="14"/>
                    </w:rPr>
                    <w:t>07.09.2020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20B359" w14:textId="77777777" w:rsidR="00B07B41" w:rsidRDefault="000A1BAF">
                  <w:pPr>
                    <w:spacing w:after="0" w:line="240" w:lineRule="auto"/>
                  </w:pPr>
                  <w:r>
                    <w:rPr>
                      <w:rFonts w:ascii="Arial" w:eastAsia="Arial" w:hAnsi="Arial"/>
                      <w:color w:val="000000"/>
                      <w:sz w:val="14"/>
                    </w:rPr>
                    <w:t>31.250,00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D375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90246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12E33" w14:textId="77777777" w:rsidR="00B07B41" w:rsidRDefault="000A1BAF">
                  <w:pPr>
                    <w:spacing w:after="0" w:line="240" w:lineRule="auto"/>
                    <w:jc w:val="center"/>
                  </w:pPr>
                  <w:r>
                    <w:rPr>
                      <w:rFonts w:ascii="Arial" w:eastAsia="Arial" w:hAnsi="Arial"/>
                      <w:color w:val="000000"/>
                      <w:sz w:val="14"/>
                    </w:rPr>
                    <w:t>26.06.2020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64FDD" w14:textId="77777777" w:rsidR="00B07B41" w:rsidRDefault="000A1BAF">
                  <w:pPr>
                    <w:spacing w:after="0" w:line="240" w:lineRule="auto"/>
                    <w:jc w:val="center"/>
                  </w:pPr>
                  <w:r>
                    <w:rPr>
                      <w:rFonts w:ascii="Arial" w:eastAsia="Arial" w:hAnsi="Arial"/>
                      <w:color w:val="000000"/>
                      <w:sz w:val="14"/>
                    </w:rPr>
                    <w:t>09.07.2021</w:t>
                  </w:r>
                </w:p>
              </w:tc>
            </w:tr>
            <w:tr w:rsidR="00B07B41" w14:paraId="4BBEF048"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0DEA1" w14:textId="77777777" w:rsidR="00B07B41" w:rsidRDefault="000A1BAF">
                  <w:pPr>
                    <w:spacing w:after="0" w:line="240" w:lineRule="auto"/>
                  </w:pPr>
                  <w:r>
                    <w:rPr>
                      <w:rFonts w:ascii="Arial" w:eastAsia="Arial" w:hAnsi="Arial"/>
                      <w:color w:val="000000"/>
                      <w:sz w:val="14"/>
                    </w:rPr>
                    <w:t>MN-2/20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98BCC" w14:textId="77777777" w:rsidR="00B07B41" w:rsidRDefault="000A1BAF">
                  <w:pPr>
                    <w:spacing w:after="0" w:line="240" w:lineRule="auto"/>
                  </w:pPr>
                  <w:r>
                    <w:rPr>
                      <w:rFonts w:ascii="Arial" w:eastAsia="Arial" w:hAnsi="Arial"/>
                      <w:color w:val="000000"/>
                      <w:sz w:val="14"/>
                    </w:rPr>
                    <w:t xml:space="preserve">Predmet ove nabave je nabava roba, odnosno opremanje dječjeg vrtića </w:t>
                  </w:r>
                  <w:proofErr w:type="spellStart"/>
                  <w:r>
                    <w:rPr>
                      <w:rFonts w:ascii="Arial" w:eastAsia="Arial" w:hAnsi="Arial"/>
                      <w:color w:val="000000"/>
                      <w:sz w:val="14"/>
                    </w:rPr>
                    <w:t>Kalimero</w:t>
                  </w:r>
                  <w:proofErr w:type="spellEnd"/>
                  <w:r>
                    <w:rPr>
                      <w:rFonts w:ascii="Arial" w:eastAsia="Arial" w:hAnsi="Arial"/>
                      <w:color w:val="000000"/>
                      <w:sz w:val="14"/>
                    </w:rPr>
                    <w:t xml:space="preserve"> – </w:t>
                  </w:r>
                  <w:proofErr w:type="spellStart"/>
                  <w:r>
                    <w:rPr>
                      <w:rFonts w:ascii="Arial" w:eastAsia="Arial" w:hAnsi="Arial"/>
                      <w:color w:val="000000"/>
                      <w:sz w:val="14"/>
                    </w:rPr>
                    <w:t>Scuola</w:t>
                  </w:r>
                  <w:proofErr w:type="spellEnd"/>
                  <w:r>
                    <w:rPr>
                      <w:rFonts w:ascii="Arial" w:eastAsia="Arial" w:hAnsi="Arial"/>
                      <w:color w:val="000000"/>
                      <w:sz w:val="14"/>
                    </w:rPr>
                    <w:t xml:space="preserve"> </w:t>
                  </w:r>
                  <w:proofErr w:type="spellStart"/>
                  <w:r>
                    <w:rPr>
                      <w:rFonts w:ascii="Arial" w:eastAsia="Arial" w:hAnsi="Arial"/>
                      <w:color w:val="000000"/>
                      <w:sz w:val="14"/>
                    </w:rPr>
                    <w:t>dell'infanzia</w:t>
                  </w:r>
                  <w:proofErr w:type="spellEnd"/>
                  <w:r>
                    <w:rPr>
                      <w:rFonts w:ascii="Arial" w:eastAsia="Arial" w:hAnsi="Arial"/>
                      <w:color w:val="000000"/>
                      <w:sz w:val="14"/>
                    </w:rPr>
                    <w:t xml:space="preserve"> </w:t>
                  </w:r>
                  <w:proofErr w:type="spellStart"/>
                  <w:r>
                    <w:rPr>
                      <w:rFonts w:ascii="Arial" w:eastAsia="Arial" w:hAnsi="Arial"/>
                      <w:color w:val="000000"/>
                      <w:sz w:val="14"/>
                    </w:rPr>
                    <w:t>Calimero</w:t>
                  </w:r>
                  <w:proofErr w:type="spellEnd"/>
                  <w:r>
                    <w:rPr>
                      <w:rFonts w:ascii="Arial" w:eastAsia="Arial" w:hAnsi="Arial"/>
                      <w:color w:val="000000"/>
                      <w:sz w:val="14"/>
                    </w:rPr>
                    <w:t>.</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4EB9F" w14:textId="77777777" w:rsidR="00B07B41" w:rsidRDefault="000A1BAF">
                  <w:pPr>
                    <w:spacing w:after="0" w:line="240" w:lineRule="auto"/>
                    <w:jc w:val="center"/>
                  </w:pPr>
                  <w:r>
                    <w:rPr>
                      <w:rFonts w:ascii="Arial" w:eastAsia="Arial" w:hAnsi="Arial"/>
                      <w:color w:val="000000"/>
                      <w:sz w:val="14"/>
                    </w:rPr>
                    <w:t>39161000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01CC9" w14:textId="77777777" w:rsidR="00B07B41" w:rsidRDefault="000A1BAF">
                  <w:pPr>
                    <w:spacing w:after="0" w:line="240" w:lineRule="auto"/>
                  </w:pPr>
                  <w:r>
                    <w:rPr>
                      <w:rFonts w:ascii="Arial" w:eastAsia="Arial" w:hAnsi="Arial"/>
                      <w:color w:val="000000"/>
                      <w:sz w:val="14"/>
                    </w:rPr>
                    <w:t>2020/S 0F3-0029658</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D25AE"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B7C2C" w14:textId="77777777" w:rsidR="00B07B41" w:rsidRDefault="000A1BAF">
                  <w:pPr>
                    <w:spacing w:after="0" w:line="240" w:lineRule="auto"/>
                  </w:pPr>
                  <w:proofErr w:type="spellStart"/>
                  <w:r>
                    <w:rPr>
                      <w:rFonts w:ascii="Arial" w:eastAsia="Arial" w:hAnsi="Arial"/>
                      <w:color w:val="000000"/>
                      <w:sz w:val="14"/>
                    </w:rPr>
                    <w:t>Prometal</w:t>
                  </w:r>
                  <w:proofErr w:type="spellEnd"/>
                  <w:r>
                    <w:rPr>
                      <w:rFonts w:ascii="Arial" w:eastAsia="Arial" w:hAnsi="Arial"/>
                      <w:color w:val="000000"/>
                      <w:sz w:val="14"/>
                    </w:rPr>
                    <w:t xml:space="preserve"> d.o.o. 43029094844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7767B"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92600" w14:textId="77777777" w:rsidR="00B07B41" w:rsidRDefault="000A1BAF">
                  <w:pPr>
                    <w:spacing w:after="0" w:line="240" w:lineRule="auto"/>
                    <w:jc w:val="center"/>
                  </w:pPr>
                  <w:r>
                    <w:rPr>
                      <w:rFonts w:ascii="Arial" w:eastAsia="Arial" w:hAnsi="Arial"/>
                      <w:color w:val="000000"/>
                      <w:sz w:val="14"/>
                    </w:rPr>
                    <w:t>22.07.2020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39541" w14:textId="77777777" w:rsidR="00B07B41" w:rsidRDefault="000A1BAF">
                  <w:pPr>
                    <w:spacing w:after="0" w:line="240" w:lineRule="auto"/>
                    <w:jc w:val="center"/>
                  </w:pPr>
                  <w:r>
                    <w:rPr>
                      <w:rFonts w:ascii="Arial" w:eastAsia="Arial" w:hAnsi="Arial"/>
                      <w:color w:val="000000"/>
                      <w:sz w:val="14"/>
                    </w:rPr>
                    <w:t>2105/04-02/01-20-237</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E1D4DA" w14:textId="77777777" w:rsidR="00B07B41" w:rsidRDefault="000A1BAF">
                  <w:pPr>
                    <w:spacing w:after="0" w:line="240" w:lineRule="auto"/>
                  </w:pPr>
                  <w:r>
                    <w:rPr>
                      <w:rFonts w:ascii="Arial" w:eastAsia="Arial" w:hAnsi="Arial"/>
                      <w:color w:val="000000"/>
                      <w:sz w:val="14"/>
                    </w:rPr>
                    <w:t>Do 31.12.2020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AF7AF3" w14:textId="77777777" w:rsidR="00B07B41" w:rsidRDefault="000A1BAF">
                  <w:pPr>
                    <w:spacing w:after="0" w:line="240" w:lineRule="auto"/>
                  </w:pPr>
                  <w:r>
                    <w:rPr>
                      <w:rFonts w:ascii="Arial" w:eastAsia="Arial" w:hAnsi="Arial"/>
                      <w:color w:val="000000"/>
                      <w:sz w:val="14"/>
                    </w:rPr>
                    <w:t>359.738,00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0C8842" w14:textId="77777777" w:rsidR="00B07B41" w:rsidRDefault="000A1BAF">
                  <w:pPr>
                    <w:spacing w:after="0" w:line="240" w:lineRule="auto"/>
                  </w:pPr>
                  <w:r>
                    <w:rPr>
                      <w:rFonts w:ascii="Arial" w:eastAsia="Arial" w:hAnsi="Arial"/>
                      <w:color w:val="000000"/>
                      <w:sz w:val="14"/>
                    </w:rPr>
                    <w:t>89.934,50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D40680" w14:textId="77777777" w:rsidR="00B07B41" w:rsidRDefault="000A1BAF">
                  <w:pPr>
                    <w:spacing w:after="0" w:line="240" w:lineRule="auto"/>
                  </w:pPr>
                  <w:r>
                    <w:rPr>
                      <w:rFonts w:ascii="Arial" w:eastAsia="Arial" w:hAnsi="Arial"/>
                      <w:color w:val="000000"/>
                      <w:sz w:val="14"/>
                    </w:rPr>
                    <w:t>449.672,50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0A0AA7"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7A4AD" w14:textId="77777777" w:rsidR="00B07B41" w:rsidRDefault="000A1BAF">
                  <w:pPr>
                    <w:spacing w:after="0" w:line="240" w:lineRule="auto"/>
                    <w:jc w:val="right"/>
                  </w:pPr>
                  <w:r>
                    <w:rPr>
                      <w:rFonts w:ascii="Arial" w:eastAsia="Arial" w:hAnsi="Arial"/>
                      <w:color w:val="000000"/>
                      <w:sz w:val="14"/>
                    </w:rPr>
                    <w:t>30.04.2021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54C00" w14:textId="77777777" w:rsidR="00B07B41" w:rsidRDefault="000A1BAF">
                  <w:pPr>
                    <w:spacing w:after="0" w:line="240" w:lineRule="auto"/>
                  </w:pPr>
                  <w:r>
                    <w:rPr>
                      <w:rFonts w:ascii="Arial" w:eastAsia="Arial" w:hAnsi="Arial"/>
                      <w:color w:val="000000"/>
                      <w:sz w:val="14"/>
                    </w:rPr>
                    <w:t>449.672,50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C17CF6"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E39E7E"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4194C" w14:textId="77777777" w:rsidR="00B07B41" w:rsidRDefault="000A1BAF">
                  <w:pPr>
                    <w:spacing w:after="0" w:line="240" w:lineRule="auto"/>
                    <w:jc w:val="center"/>
                  </w:pPr>
                  <w:r>
                    <w:rPr>
                      <w:rFonts w:ascii="Arial" w:eastAsia="Arial" w:hAnsi="Arial"/>
                      <w:color w:val="000000"/>
                      <w:sz w:val="14"/>
                    </w:rPr>
                    <w:t>11.08.2020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8B440F" w14:textId="77777777" w:rsidR="00B07B41" w:rsidRDefault="000A1BAF">
                  <w:pPr>
                    <w:spacing w:after="0" w:line="240" w:lineRule="auto"/>
                    <w:jc w:val="center"/>
                  </w:pPr>
                  <w:r>
                    <w:rPr>
                      <w:rFonts w:ascii="Arial" w:eastAsia="Arial" w:hAnsi="Arial"/>
                      <w:color w:val="000000"/>
                      <w:sz w:val="14"/>
                    </w:rPr>
                    <w:t>13.07.2021</w:t>
                  </w:r>
                </w:p>
              </w:tc>
            </w:tr>
            <w:tr w:rsidR="00B07B41" w14:paraId="359ED84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4C54E" w14:textId="77777777" w:rsidR="00B07B41" w:rsidRDefault="000A1BAF">
                  <w:pPr>
                    <w:spacing w:after="0" w:line="240" w:lineRule="auto"/>
                  </w:pPr>
                  <w:r>
                    <w:rPr>
                      <w:rFonts w:ascii="Arial" w:eastAsia="Arial" w:hAnsi="Arial"/>
                      <w:color w:val="000000"/>
                      <w:sz w:val="14"/>
                    </w:rPr>
                    <w:t>JN-36/20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248A7" w14:textId="77777777" w:rsidR="00B07B41" w:rsidRDefault="000A1BAF">
                  <w:pPr>
                    <w:spacing w:after="0" w:line="240" w:lineRule="auto"/>
                  </w:pPr>
                  <w:r>
                    <w:rPr>
                      <w:rFonts w:ascii="Arial" w:eastAsia="Arial" w:hAnsi="Arial"/>
                      <w:color w:val="000000"/>
                      <w:sz w:val="14"/>
                    </w:rPr>
                    <w:t xml:space="preserve">Usluga prikupljanja podataka o javnoj rasvjeti na području Općine Brtonigla – Verteneglio i unos u </w:t>
                  </w:r>
                  <w:proofErr w:type="spellStart"/>
                  <w:r>
                    <w:rPr>
                      <w:rFonts w:ascii="Arial" w:eastAsia="Arial" w:hAnsi="Arial"/>
                      <w:color w:val="000000"/>
                      <w:sz w:val="14"/>
                    </w:rPr>
                    <w:t>pipGIS</w:t>
                  </w:r>
                  <w:proofErr w:type="spellEnd"/>
                  <w:r>
                    <w:rPr>
                      <w:rFonts w:ascii="Arial" w:eastAsia="Arial" w:hAnsi="Arial"/>
                      <w:color w:val="000000"/>
                      <w:sz w:val="14"/>
                    </w:rPr>
                    <w:t>® aplikacijski sustav</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A30AB" w14:textId="77777777" w:rsidR="00B07B41" w:rsidRDefault="000A1BAF">
                  <w:pPr>
                    <w:spacing w:after="0" w:line="240" w:lineRule="auto"/>
                    <w:jc w:val="center"/>
                  </w:pPr>
                  <w:r>
                    <w:rPr>
                      <w:rFonts w:ascii="Arial" w:eastAsia="Arial" w:hAnsi="Arial"/>
                      <w:color w:val="000000"/>
                      <w:sz w:val="14"/>
                    </w:rPr>
                    <w:t>72314000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F9EFA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6BCA48"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C2C95" w14:textId="77777777" w:rsidR="00B07B41" w:rsidRDefault="000A1BAF">
                  <w:pPr>
                    <w:spacing w:after="0" w:line="240" w:lineRule="auto"/>
                  </w:pPr>
                  <w:r>
                    <w:rPr>
                      <w:rFonts w:ascii="Arial" w:eastAsia="Arial" w:hAnsi="Arial"/>
                      <w:color w:val="000000"/>
                      <w:sz w:val="14"/>
                    </w:rPr>
                    <w:t>4D - monitoring d.o.o. 56479056799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736B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A8AC9" w14:textId="77777777" w:rsidR="00B07B41" w:rsidRDefault="000A1BAF">
                  <w:pPr>
                    <w:spacing w:after="0" w:line="240" w:lineRule="auto"/>
                    <w:jc w:val="center"/>
                  </w:pPr>
                  <w:r>
                    <w:rPr>
                      <w:rFonts w:ascii="Arial" w:eastAsia="Arial" w:hAnsi="Arial"/>
                      <w:color w:val="000000"/>
                      <w:sz w:val="14"/>
                    </w:rPr>
                    <w:t>25.08.2020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AEA02" w14:textId="77777777" w:rsidR="00B07B41" w:rsidRDefault="000A1BAF">
                  <w:pPr>
                    <w:spacing w:after="0" w:line="240" w:lineRule="auto"/>
                    <w:jc w:val="center"/>
                  </w:pPr>
                  <w:r>
                    <w:rPr>
                      <w:rFonts w:ascii="Arial" w:eastAsia="Arial" w:hAnsi="Arial"/>
                      <w:color w:val="000000"/>
                      <w:sz w:val="14"/>
                    </w:rPr>
                    <w:t>KLASA: 406-01/20-10/03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00FE9" w14:textId="77777777" w:rsidR="00B07B41" w:rsidRDefault="000A1BAF">
                  <w:pPr>
                    <w:spacing w:after="0" w:line="240" w:lineRule="auto"/>
                  </w:pPr>
                  <w:r>
                    <w:rPr>
                      <w:rFonts w:ascii="Arial" w:eastAsia="Arial" w:hAnsi="Arial"/>
                      <w:color w:val="000000"/>
                      <w:sz w:val="14"/>
                    </w:rPr>
                    <w:t>40 dana od uvođenja u posao Izvršitelja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F5EE6" w14:textId="77777777" w:rsidR="00B07B41" w:rsidRDefault="000A1BAF">
                  <w:pPr>
                    <w:spacing w:after="0" w:line="240" w:lineRule="auto"/>
                  </w:pPr>
                  <w:r>
                    <w:rPr>
                      <w:rFonts w:ascii="Arial" w:eastAsia="Arial" w:hAnsi="Arial"/>
                      <w:color w:val="000000"/>
                      <w:sz w:val="14"/>
                    </w:rPr>
                    <w:t>35.640,00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85DC6" w14:textId="77777777" w:rsidR="00B07B41" w:rsidRDefault="000A1BAF">
                  <w:pPr>
                    <w:spacing w:after="0" w:line="240" w:lineRule="auto"/>
                  </w:pPr>
                  <w:r>
                    <w:rPr>
                      <w:rFonts w:ascii="Arial" w:eastAsia="Arial" w:hAnsi="Arial"/>
                      <w:color w:val="000000"/>
                      <w:sz w:val="14"/>
                    </w:rPr>
                    <w:t>8.910,00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21B98" w14:textId="77777777" w:rsidR="00B07B41" w:rsidRDefault="000A1BAF">
                  <w:pPr>
                    <w:spacing w:after="0" w:line="240" w:lineRule="auto"/>
                  </w:pPr>
                  <w:r>
                    <w:rPr>
                      <w:rFonts w:ascii="Arial" w:eastAsia="Arial" w:hAnsi="Arial"/>
                      <w:color w:val="000000"/>
                      <w:sz w:val="14"/>
                    </w:rPr>
                    <w:t>44.550,00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96591"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AA533A" w14:textId="77777777" w:rsidR="00B07B41" w:rsidRDefault="000A1BAF">
                  <w:pPr>
                    <w:spacing w:after="0" w:line="240" w:lineRule="auto"/>
                    <w:jc w:val="right"/>
                  </w:pPr>
                  <w:r>
                    <w:rPr>
                      <w:rFonts w:ascii="Arial" w:eastAsia="Arial" w:hAnsi="Arial"/>
                      <w:color w:val="000000"/>
                      <w:sz w:val="14"/>
                    </w:rPr>
                    <w:t>07.10.2020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47B2F6" w14:textId="77777777" w:rsidR="00B07B41" w:rsidRDefault="000A1BAF">
                  <w:pPr>
                    <w:spacing w:after="0" w:line="240" w:lineRule="auto"/>
                  </w:pPr>
                  <w:r>
                    <w:rPr>
                      <w:rFonts w:ascii="Arial" w:eastAsia="Arial" w:hAnsi="Arial"/>
                      <w:color w:val="000000"/>
                      <w:sz w:val="14"/>
                    </w:rPr>
                    <w:t>44.550,00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9478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290C49"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92010" w14:textId="77777777" w:rsidR="00B07B41" w:rsidRDefault="000A1BAF">
                  <w:pPr>
                    <w:spacing w:after="0" w:line="240" w:lineRule="auto"/>
                    <w:jc w:val="center"/>
                  </w:pPr>
                  <w:r>
                    <w:rPr>
                      <w:rFonts w:ascii="Arial" w:eastAsia="Arial" w:hAnsi="Arial"/>
                      <w:color w:val="000000"/>
                      <w:sz w:val="14"/>
                    </w:rPr>
                    <w:t>26.08.2020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FF3F6" w14:textId="77777777" w:rsidR="00B07B41" w:rsidRDefault="000A1BAF">
                  <w:pPr>
                    <w:spacing w:after="0" w:line="240" w:lineRule="auto"/>
                    <w:jc w:val="center"/>
                  </w:pPr>
                  <w:r>
                    <w:rPr>
                      <w:rFonts w:ascii="Arial" w:eastAsia="Arial" w:hAnsi="Arial"/>
                      <w:color w:val="000000"/>
                      <w:sz w:val="14"/>
                    </w:rPr>
                    <w:t>20.10.2020</w:t>
                  </w:r>
                </w:p>
              </w:tc>
            </w:tr>
            <w:tr w:rsidR="00B07B41" w14:paraId="12E1D422"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C8A5E" w14:textId="77777777" w:rsidR="00B07B41" w:rsidRDefault="000A1BAF">
                  <w:pPr>
                    <w:spacing w:after="0" w:line="240" w:lineRule="auto"/>
                  </w:pPr>
                  <w:r>
                    <w:rPr>
                      <w:rFonts w:ascii="Arial" w:eastAsia="Arial" w:hAnsi="Arial"/>
                      <w:color w:val="000000"/>
                      <w:sz w:val="14"/>
                    </w:rPr>
                    <w:t>JN-69/20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4F8D1" w14:textId="77777777" w:rsidR="00B07B41" w:rsidRDefault="000A1BAF">
                  <w:pPr>
                    <w:spacing w:after="0" w:line="240" w:lineRule="auto"/>
                  </w:pPr>
                  <w:r>
                    <w:rPr>
                      <w:rFonts w:ascii="Arial" w:eastAsia="Arial" w:hAnsi="Arial"/>
                      <w:color w:val="000000"/>
                      <w:sz w:val="14"/>
                    </w:rPr>
                    <w:t xml:space="preserve">Konzervatorsko-restauracijski radovi na rekonstrukciji crkve </w:t>
                  </w:r>
                  <w:proofErr w:type="spellStart"/>
                  <w:r>
                    <w:rPr>
                      <w:rFonts w:ascii="Arial" w:eastAsia="Arial" w:hAnsi="Arial"/>
                      <w:color w:val="000000"/>
                      <w:sz w:val="14"/>
                    </w:rPr>
                    <w:t>Sv.Juraj</w:t>
                  </w:r>
                  <w:proofErr w:type="spellEnd"/>
                  <w:r>
                    <w:rPr>
                      <w:rFonts w:ascii="Arial" w:eastAsia="Arial" w:hAnsi="Arial"/>
                      <w:color w:val="000000"/>
                      <w:sz w:val="14"/>
                    </w:rPr>
                    <w:t xml:space="preserve"> -II faza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A140A" w14:textId="77777777" w:rsidR="00B07B41" w:rsidRDefault="000A1BAF">
                  <w:pPr>
                    <w:spacing w:after="0" w:line="240" w:lineRule="auto"/>
                    <w:jc w:val="center"/>
                  </w:pPr>
                  <w:r>
                    <w:rPr>
                      <w:rFonts w:ascii="Arial" w:eastAsia="Arial" w:hAnsi="Arial"/>
                      <w:color w:val="000000"/>
                      <w:sz w:val="14"/>
                    </w:rPr>
                    <w:t>45454000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F7A4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21F96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A1D45" w14:textId="77777777" w:rsidR="00B07B41" w:rsidRDefault="000A1BAF">
                  <w:pPr>
                    <w:spacing w:after="0" w:line="240" w:lineRule="auto"/>
                  </w:pPr>
                  <w:r>
                    <w:rPr>
                      <w:rFonts w:ascii="Arial" w:eastAsia="Arial" w:hAnsi="Arial"/>
                      <w:color w:val="000000"/>
                      <w:sz w:val="14"/>
                    </w:rPr>
                    <w:t>KAPITEL d.o.o. 45821273643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F197AB"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4260D" w14:textId="77777777" w:rsidR="00B07B41" w:rsidRDefault="000A1BAF">
                  <w:pPr>
                    <w:spacing w:after="0" w:line="240" w:lineRule="auto"/>
                    <w:jc w:val="center"/>
                  </w:pPr>
                  <w:r>
                    <w:rPr>
                      <w:rFonts w:ascii="Arial" w:eastAsia="Arial" w:hAnsi="Arial"/>
                      <w:color w:val="000000"/>
                      <w:sz w:val="14"/>
                    </w:rPr>
                    <w:t>31.07.2020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4C3FF" w14:textId="77777777" w:rsidR="00B07B41" w:rsidRDefault="000A1BAF">
                  <w:pPr>
                    <w:spacing w:after="0" w:line="240" w:lineRule="auto"/>
                    <w:jc w:val="center"/>
                  </w:pPr>
                  <w:r>
                    <w:rPr>
                      <w:rFonts w:ascii="Arial" w:eastAsia="Arial" w:hAnsi="Arial"/>
                      <w:color w:val="000000"/>
                      <w:sz w:val="14"/>
                    </w:rPr>
                    <w:t>KLASA:610-01/19-10/03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FF078" w14:textId="77777777" w:rsidR="00B07B41" w:rsidRDefault="000A1BAF">
                  <w:pPr>
                    <w:spacing w:after="0" w:line="240" w:lineRule="auto"/>
                  </w:pPr>
                  <w:r>
                    <w:rPr>
                      <w:rFonts w:ascii="Arial" w:eastAsia="Arial" w:hAnsi="Arial"/>
                      <w:color w:val="000000"/>
                      <w:sz w:val="14"/>
                    </w:rPr>
                    <w:t>Do 20.10.2020.</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8F578" w14:textId="77777777" w:rsidR="00B07B41" w:rsidRDefault="000A1BAF">
                  <w:pPr>
                    <w:spacing w:after="0" w:line="240" w:lineRule="auto"/>
                  </w:pPr>
                  <w:r>
                    <w:rPr>
                      <w:rFonts w:ascii="Arial" w:eastAsia="Arial" w:hAnsi="Arial"/>
                      <w:color w:val="000000"/>
                      <w:sz w:val="14"/>
                    </w:rPr>
                    <w:t>65.779,50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E008C" w14:textId="77777777" w:rsidR="00B07B41" w:rsidRDefault="000A1BAF">
                  <w:pPr>
                    <w:spacing w:after="0" w:line="240" w:lineRule="auto"/>
                  </w:pPr>
                  <w:r>
                    <w:rPr>
                      <w:rFonts w:ascii="Arial" w:eastAsia="Arial" w:hAnsi="Arial"/>
                      <w:color w:val="000000"/>
                      <w:sz w:val="14"/>
                    </w:rPr>
                    <w:t>16.444,88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F7A963" w14:textId="77777777" w:rsidR="00B07B41" w:rsidRDefault="000A1BAF">
                  <w:pPr>
                    <w:spacing w:after="0" w:line="240" w:lineRule="auto"/>
                  </w:pPr>
                  <w:r>
                    <w:rPr>
                      <w:rFonts w:ascii="Arial" w:eastAsia="Arial" w:hAnsi="Arial"/>
                      <w:color w:val="000000"/>
                      <w:sz w:val="14"/>
                    </w:rPr>
                    <w:t>82.224,38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A3372"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49F9C" w14:textId="77777777" w:rsidR="00B07B41" w:rsidRDefault="000A1BAF">
                  <w:pPr>
                    <w:spacing w:after="0" w:line="240" w:lineRule="auto"/>
                    <w:jc w:val="right"/>
                  </w:pPr>
                  <w:r>
                    <w:rPr>
                      <w:rFonts w:ascii="Arial" w:eastAsia="Arial" w:hAnsi="Arial"/>
                      <w:color w:val="000000"/>
                      <w:sz w:val="14"/>
                    </w:rPr>
                    <w:t>22.09.2020</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6C25F9" w14:textId="77777777" w:rsidR="00B07B41" w:rsidRDefault="000A1BAF">
                  <w:pPr>
                    <w:spacing w:after="0" w:line="240" w:lineRule="auto"/>
                  </w:pPr>
                  <w:r>
                    <w:rPr>
                      <w:rFonts w:ascii="Arial" w:eastAsia="Arial" w:hAnsi="Arial"/>
                      <w:color w:val="000000"/>
                      <w:sz w:val="14"/>
                    </w:rPr>
                    <w:t>63.999,00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9968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F8C90" w14:textId="77777777" w:rsidR="00B07B41" w:rsidRDefault="000A1BAF">
                  <w:pPr>
                    <w:spacing w:after="0" w:line="240" w:lineRule="auto"/>
                  </w:pPr>
                  <w:r>
                    <w:rPr>
                      <w:rFonts w:ascii="Arial" w:eastAsia="Arial" w:hAnsi="Arial"/>
                      <w:color w:val="000000"/>
                      <w:sz w:val="14"/>
                    </w:rPr>
                    <w:t>Prijenos porezne obveze temeljem Zakona o porezu na dodanu vrijednost</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01E8B" w14:textId="77777777" w:rsidR="00B07B41" w:rsidRDefault="000A1BAF">
                  <w:pPr>
                    <w:spacing w:after="0" w:line="240" w:lineRule="auto"/>
                    <w:jc w:val="center"/>
                  </w:pPr>
                  <w:r>
                    <w:rPr>
                      <w:rFonts w:ascii="Arial" w:eastAsia="Arial" w:hAnsi="Arial"/>
                      <w:color w:val="000000"/>
                      <w:sz w:val="14"/>
                    </w:rPr>
                    <w:t>20.10.2020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0971B" w14:textId="77777777" w:rsidR="00B07B41" w:rsidRDefault="000A1BAF">
                  <w:pPr>
                    <w:spacing w:after="0" w:line="240" w:lineRule="auto"/>
                    <w:jc w:val="center"/>
                  </w:pPr>
                  <w:r>
                    <w:rPr>
                      <w:rFonts w:ascii="Arial" w:eastAsia="Arial" w:hAnsi="Arial"/>
                      <w:color w:val="000000"/>
                      <w:sz w:val="14"/>
                    </w:rPr>
                    <w:t>20.10.2020</w:t>
                  </w:r>
                </w:p>
              </w:tc>
            </w:tr>
            <w:tr w:rsidR="00B07B41" w14:paraId="7E1860A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3D06C" w14:textId="77777777" w:rsidR="00B07B41" w:rsidRDefault="000A1BAF">
                  <w:pPr>
                    <w:spacing w:after="0" w:line="240" w:lineRule="auto"/>
                  </w:pPr>
                  <w:r>
                    <w:rPr>
                      <w:rFonts w:ascii="Arial" w:eastAsia="Arial" w:hAnsi="Arial"/>
                      <w:color w:val="000000"/>
                      <w:sz w:val="14"/>
                    </w:rPr>
                    <w:t>JN-32/20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FC8A7" w14:textId="77777777" w:rsidR="00B07B41" w:rsidRDefault="000A1BAF">
                  <w:pPr>
                    <w:spacing w:after="0" w:line="240" w:lineRule="auto"/>
                  </w:pPr>
                  <w:r>
                    <w:rPr>
                      <w:rFonts w:ascii="Arial" w:eastAsia="Arial" w:hAnsi="Arial"/>
                      <w:color w:val="000000"/>
                      <w:sz w:val="14"/>
                    </w:rPr>
                    <w:t>Montaža i demontaža dekorativne javne rasvjete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B18D9A" w14:textId="77777777" w:rsidR="00B07B41" w:rsidRDefault="000A1BAF">
                  <w:pPr>
                    <w:spacing w:after="0" w:line="240" w:lineRule="auto"/>
                    <w:jc w:val="center"/>
                  </w:pPr>
                  <w:r>
                    <w:rPr>
                      <w:rFonts w:ascii="Arial" w:eastAsia="Arial" w:hAnsi="Arial"/>
                      <w:color w:val="000000"/>
                      <w:sz w:val="14"/>
                    </w:rPr>
                    <w:t>50232100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22C1B"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2D5A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B83AC"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717B5"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53365" w14:textId="77777777" w:rsidR="00B07B41" w:rsidRDefault="000A1BAF">
                  <w:pPr>
                    <w:spacing w:after="0" w:line="240" w:lineRule="auto"/>
                    <w:jc w:val="center"/>
                  </w:pPr>
                  <w:r>
                    <w:rPr>
                      <w:rFonts w:ascii="Arial" w:eastAsia="Arial" w:hAnsi="Arial"/>
                      <w:color w:val="000000"/>
                      <w:sz w:val="14"/>
                    </w:rPr>
                    <w:t>30.11.2020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1B62F" w14:textId="77777777" w:rsidR="00B07B41" w:rsidRDefault="000A1BAF">
                  <w:pPr>
                    <w:spacing w:after="0" w:line="240" w:lineRule="auto"/>
                    <w:jc w:val="center"/>
                  </w:pPr>
                  <w:r>
                    <w:rPr>
                      <w:rFonts w:ascii="Arial" w:eastAsia="Arial" w:hAnsi="Arial"/>
                      <w:color w:val="000000"/>
                      <w:sz w:val="14"/>
                    </w:rPr>
                    <w:t>KLASA:310-02/20-20/07</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96F2BB" w14:textId="77777777" w:rsidR="00B07B41" w:rsidRDefault="000A1BAF">
                  <w:pPr>
                    <w:spacing w:after="0" w:line="240" w:lineRule="auto"/>
                  </w:pPr>
                  <w:r>
                    <w:rPr>
                      <w:rFonts w:ascii="Arial" w:eastAsia="Arial" w:hAnsi="Arial"/>
                      <w:color w:val="000000"/>
                      <w:sz w:val="14"/>
                    </w:rPr>
                    <w:t>DO 20.01.2021.</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AB89E" w14:textId="77777777" w:rsidR="00B07B41" w:rsidRDefault="000A1BAF">
                  <w:pPr>
                    <w:spacing w:after="0" w:line="240" w:lineRule="auto"/>
                  </w:pPr>
                  <w:r>
                    <w:rPr>
                      <w:rFonts w:ascii="Arial" w:eastAsia="Arial" w:hAnsi="Arial"/>
                      <w:color w:val="000000"/>
                      <w:sz w:val="14"/>
                    </w:rPr>
                    <w:t>34.175,00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94037" w14:textId="77777777" w:rsidR="00B07B41" w:rsidRDefault="000A1BAF">
                  <w:pPr>
                    <w:spacing w:after="0" w:line="240" w:lineRule="auto"/>
                  </w:pPr>
                  <w:r>
                    <w:rPr>
                      <w:rFonts w:ascii="Arial" w:eastAsia="Arial" w:hAnsi="Arial"/>
                      <w:color w:val="000000"/>
                      <w:sz w:val="14"/>
                    </w:rPr>
                    <w:t>8.543,75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16E60" w14:textId="77777777" w:rsidR="00B07B41" w:rsidRDefault="000A1BAF">
                  <w:pPr>
                    <w:spacing w:after="0" w:line="240" w:lineRule="auto"/>
                  </w:pPr>
                  <w:r>
                    <w:rPr>
                      <w:rFonts w:ascii="Arial" w:eastAsia="Arial" w:hAnsi="Arial"/>
                      <w:color w:val="000000"/>
                      <w:sz w:val="14"/>
                    </w:rPr>
                    <w:t>42.718,75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41E08"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10BD9" w14:textId="77777777" w:rsidR="00B07B41" w:rsidRDefault="000A1BAF">
                  <w:pPr>
                    <w:spacing w:after="0" w:line="240" w:lineRule="auto"/>
                    <w:jc w:val="right"/>
                  </w:pPr>
                  <w:r>
                    <w:rPr>
                      <w:rFonts w:ascii="Arial" w:eastAsia="Arial" w:hAnsi="Arial"/>
                      <w:color w:val="000000"/>
                      <w:sz w:val="14"/>
                    </w:rPr>
                    <w:t>11.01.2021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04FBC" w14:textId="77777777" w:rsidR="00B07B41" w:rsidRDefault="000A1BAF">
                  <w:pPr>
                    <w:spacing w:after="0" w:line="240" w:lineRule="auto"/>
                  </w:pPr>
                  <w:r>
                    <w:rPr>
                      <w:rFonts w:ascii="Arial" w:eastAsia="Arial" w:hAnsi="Arial"/>
                      <w:color w:val="000000"/>
                      <w:sz w:val="14"/>
                    </w:rPr>
                    <w:t>42.718,75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FB93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12543"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F2A3F" w14:textId="77777777" w:rsidR="00B07B41" w:rsidRDefault="000A1BAF">
                  <w:pPr>
                    <w:spacing w:after="0" w:line="240" w:lineRule="auto"/>
                    <w:jc w:val="center"/>
                  </w:pPr>
                  <w:r>
                    <w:rPr>
                      <w:rFonts w:ascii="Arial" w:eastAsia="Arial" w:hAnsi="Arial"/>
                      <w:color w:val="000000"/>
                      <w:sz w:val="14"/>
                    </w:rPr>
                    <w:t>09.12.2020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4817C" w14:textId="77777777" w:rsidR="00B07B41" w:rsidRDefault="000A1BAF">
                  <w:pPr>
                    <w:spacing w:after="0" w:line="240" w:lineRule="auto"/>
                    <w:jc w:val="center"/>
                  </w:pPr>
                  <w:r>
                    <w:rPr>
                      <w:rFonts w:ascii="Arial" w:eastAsia="Arial" w:hAnsi="Arial"/>
                      <w:color w:val="000000"/>
                      <w:sz w:val="14"/>
                    </w:rPr>
                    <w:t>09.07.2021</w:t>
                  </w:r>
                </w:p>
              </w:tc>
            </w:tr>
            <w:tr w:rsidR="00B07B41" w14:paraId="5CBE4BB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405151" w14:textId="77777777" w:rsidR="00B07B41" w:rsidRDefault="000A1BAF">
                  <w:pPr>
                    <w:spacing w:after="0" w:line="240" w:lineRule="auto"/>
                  </w:pPr>
                  <w:r>
                    <w:rPr>
                      <w:rFonts w:ascii="Arial" w:eastAsia="Arial" w:hAnsi="Arial"/>
                      <w:color w:val="000000"/>
                      <w:sz w:val="14"/>
                    </w:rPr>
                    <w:t>JN-71/20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C4CE5" w14:textId="77777777" w:rsidR="00B07B41" w:rsidRDefault="000A1BAF">
                  <w:pPr>
                    <w:spacing w:after="0" w:line="240" w:lineRule="auto"/>
                  </w:pPr>
                  <w:r>
                    <w:rPr>
                      <w:rFonts w:ascii="Arial" w:eastAsia="Arial" w:hAnsi="Arial"/>
                      <w:color w:val="000000"/>
                      <w:sz w:val="14"/>
                    </w:rPr>
                    <w:t>Izgradnja nove  javne rasvjete na području Općine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EB713" w14:textId="77777777" w:rsidR="00B07B41" w:rsidRDefault="000A1BAF">
                  <w:pPr>
                    <w:spacing w:after="0" w:line="240" w:lineRule="auto"/>
                    <w:jc w:val="center"/>
                  </w:pPr>
                  <w:r>
                    <w:rPr>
                      <w:rFonts w:ascii="Arial" w:eastAsia="Arial" w:hAnsi="Arial"/>
                      <w:color w:val="000000"/>
                      <w:sz w:val="14"/>
                    </w:rPr>
                    <w:t>31500000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20B20"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19F7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EA391"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5D2A2"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DE8357" w14:textId="77777777" w:rsidR="00B07B41" w:rsidRDefault="000A1BAF">
                  <w:pPr>
                    <w:spacing w:after="0" w:line="240" w:lineRule="auto"/>
                    <w:jc w:val="center"/>
                  </w:pPr>
                  <w:r>
                    <w:rPr>
                      <w:rFonts w:ascii="Arial" w:eastAsia="Arial" w:hAnsi="Arial"/>
                      <w:color w:val="000000"/>
                      <w:sz w:val="14"/>
                    </w:rPr>
                    <w:t>02.12.2020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618F6E" w14:textId="77777777" w:rsidR="00B07B41" w:rsidRDefault="000A1BAF">
                  <w:pPr>
                    <w:spacing w:after="0" w:line="240" w:lineRule="auto"/>
                    <w:jc w:val="center"/>
                  </w:pPr>
                  <w:r>
                    <w:rPr>
                      <w:rFonts w:ascii="Arial" w:eastAsia="Arial" w:hAnsi="Arial"/>
                      <w:color w:val="000000"/>
                      <w:sz w:val="14"/>
                    </w:rPr>
                    <w:t>KLASA:310-02/20-20/06</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C814F3" w14:textId="77777777" w:rsidR="00B07B41" w:rsidRDefault="000A1BAF">
                  <w:pPr>
                    <w:spacing w:after="0" w:line="240" w:lineRule="auto"/>
                  </w:pPr>
                  <w:r>
                    <w:rPr>
                      <w:rFonts w:ascii="Arial" w:eastAsia="Arial" w:hAnsi="Arial"/>
                      <w:color w:val="000000"/>
                      <w:sz w:val="14"/>
                    </w:rPr>
                    <w:t>Rok trajanja ovisi od roka uvođenja u posao Izvršitelja, a koji je određen u roku od 10 dana.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88BA4" w14:textId="77777777" w:rsidR="00B07B41" w:rsidRDefault="000A1BAF">
                  <w:pPr>
                    <w:spacing w:after="0" w:line="240" w:lineRule="auto"/>
                  </w:pPr>
                  <w:r>
                    <w:rPr>
                      <w:rFonts w:ascii="Arial" w:eastAsia="Arial" w:hAnsi="Arial"/>
                      <w:color w:val="000000"/>
                      <w:sz w:val="14"/>
                    </w:rPr>
                    <w:t>54.433,00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1E0E1" w14:textId="77777777" w:rsidR="00B07B41" w:rsidRDefault="000A1BAF">
                  <w:pPr>
                    <w:spacing w:after="0" w:line="240" w:lineRule="auto"/>
                  </w:pPr>
                  <w:r>
                    <w:rPr>
                      <w:rFonts w:ascii="Arial" w:eastAsia="Arial" w:hAnsi="Arial"/>
                      <w:color w:val="000000"/>
                      <w:sz w:val="14"/>
                    </w:rPr>
                    <w:t>13.608,25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CCEA76" w14:textId="77777777" w:rsidR="00B07B41" w:rsidRDefault="000A1BAF">
                  <w:pPr>
                    <w:spacing w:after="0" w:line="240" w:lineRule="auto"/>
                  </w:pPr>
                  <w:r>
                    <w:rPr>
                      <w:rFonts w:ascii="Arial" w:eastAsia="Arial" w:hAnsi="Arial"/>
                      <w:color w:val="000000"/>
                      <w:sz w:val="14"/>
                    </w:rPr>
                    <w:t>68.041,25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B78B9"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33277" w14:textId="77777777" w:rsidR="00B07B41" w:rsidRDefault="000A1BAF">
                  <w:pPr>
                    <w:spacing w:after="0" w:line="240" w:lineRule="auto"/>
                    <w:jc w:val="right"/>
                  </w:pPr>
                  <w:r>
                    <w:rPr>
                      <w:rFonts w:ascii="Arial" w:eastAsia="Arial" w:hAnsi="Arial"/>
                      <w:color w:val="000000"/>
                      <w:sz w:val="14"/>
                    </w:rPr>
                    <w:t>04.02.2021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3D039" w14:textId="77777777" w:rsidR="00B07B41" w:rsidRDefault="000A1BAF">
                  <w:pPr>
                    <w:spacing w:after="0" w:line="240" w:lineRule="auto"/>
                  </w:pPr>
                  <w:r>
                    <w:rPr>
                      <w:rFonts w:ascii="Arial" w:eastAsia="Arial" w:hAnsi="Arial"/>
                      <w:color w:val="000000"/>
                      <w:sz w:val="14"/>
                    </w:rPr>
                    <w:t>71.550,00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A8287A" w14:textId="77777777" w:rsidR="00B07B41" w:rsidRDefault="000A1BAF">
                  <w:pPr>
                    <w:spacing w:after="0" w:line="240" w:lineRule="auto"/>
                  </w:pPr>
                  <w:r>
                    <w:rPr>
                      <w:rFonts w:ascii="Arial" w:eastAsia="Arial" w:hAnsi="Arial"/>
                      <w:color w:val="000000"/>
                      <w:sz w:val="14"/>
                    </w:rPr>
                    <w:t>Bilo je potrebno nabaviti veće količine od planiranih, a za koje se utvrdilo tek prilikom izvođenja radova</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576E8"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4F9107" w14:textId="77777777" w:rsidR="00B07B41" w:rsidRDefault="000A1BAF">
                  <w:pPr>
                    <w:spacing w:after="0" w:line="240" w:lineRule="auto"/>
                    <w:jc w:val="center"/>
                  </w:pPr>
                  <w:r>
                    <w:rPr>
                      <w:rFonts w:ascii="Arial" w:eastAsia="Arial" w:hAnsi="Arial"/>
                      <w:color w:val="000000"/>
                      <w:sz w:val="14"/>
                    </w:rPr>
                    <w:t>09.12.2020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B7EDA" w14:textId="77777777" w:rsidR="00B07B41" w:rsidRDefault="000A1BAF">
                  <w:pPr>
                    <w:spacing w:after="0" w:line="240" w:lineRule="auto"/>
                    <w:jc w:val="center"/>
                  </w:pPr>
                  <w:r>
                    <w:rPr>
                      <w:rFonts w:ascii="Arial" w:eastAsia="Arial" w:hAnsi="Arial"/>
                      <w:color w:val="000000"/>
                      <w:sz w:val="14"/>
                    </w:rPr>
                    <w:t>07.04.2021</w:t>
                  </w:r>
                </w:p>
              </w:tc>
            </w:tr>
            <w:tr w:rsidR="00B07B41" w14:paraId="42A0B9B4"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6B48C8" w14:textId="77777777" w:rsidR="00B07B41" w:rsidRDefault="000A1BAF">
                  <w:pPr>
                    <w:spacing w:after="0" w:line="240" w:lineRule="auto"/>
                  </w:pPr>
                  <w:r>
                    <w:rPr>
                      <w:rFonts w:ascii="Arial" w:eastAsia="Arial" w:hAnsi="Arial"/>
                      <w:color w:val="000000"/>
                      <w:sz w:val="14"/>
                    </w:rPr>
                    <w:t>JN-88/20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D3D4F5" w14:textId="77777777" w:rsidR="00B07B41" w:rsidRDefault="000A1BAF">
                  <w:pPr>
                    <w:spacing w:after="0" w:line="240" w:lineRule="auto"/>
                  </w:pPr>
                  <w:r>
                    <w:rPr>
                      <w:rFonts w:ascii="Arial" w:eastAsia="Arial" w:hAnsi="Arial"/>
                      <w:color w:val="000000"/>
                      <w:sz w:val="14"/>
                    </w:rPr>
                    <w:t>Sanacija i uređenje dijela Glavne i Mlinske ulice u naselju Brtonigla te dijela ulice u Novoj Vasi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D8C9A"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27C25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8627F"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C76D84"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1307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CA144" w14:textId="77777777" w:rsidR="00B07B41" w:rsidRDefault="000A1BAF">
                  <w:pPr>
                    <w:spacing w:after="0" w:line="240" w:lineRule="auto"/>
                    <w:jc w:val="center"/>
                  </w:pPr>
                  <w:r>
                    <w:rPr>
                      <w:rFonts w:ascii="Arial" w:eastAsia="Arial" w:hAnsi="Arial"/>
                      <w:color w:val="000000"/>
                      <w:sz w:val="14"/>
                    </w:rPr>
                    <w:t>11.12.2020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3805A" w14:textId="77777777" w:rsidR="00B07B41" w:rsidRDefault="000A1BAF">
                  <w:pPr>
                    <w:spacing w:after="0" w:line="240" w:lineRule="auto"/>
                    <w:jc w:val="center"/>
                  </w:pPr>
                  <w:r>
                    <w:rPr>
                      <w:rFonts w:ascii="Arial" w:eastAsia="Arial" w:hAnsi="Arial"/>
                      <w:color w:val="000000"/>
                      <w:sz w:val="14"/>
                    </w:rPr>
                    <w:t>KLASA:340-03/20-30/03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FBD95" w14:textId="77777777" w:rsidR="00B07B41" w:rsidRDefault="000A1BAF">
                  <w:pPr>
                    <w:spacing w:after="0" w:line="240" w:lineRule="auto"/>
                  </w:pPr>
                  <w:r>
                    <w:rPr>
                      <w:rFonts w:ascii="Arial" w:eastAsia="Arial" w:hAnsi="Arial"/>
                      <w:color w:val="000000"/>
                      <w:sz w:val="14"/>
                    </w:rPr>
                    <w:t>15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8E282" w14:textId="77777777" w:rsidR="00B07B41" w:rsidRDefault="000A1BAF">
                  <w:pPr>
                    <w:spacing w:after="0" w:line="240" w:lineRule="auto"/>
                  </w:pPr>
                  <w:r>
                    <w:rPr>
                      <w:rFonts w:ascii="Arial" w:eastAsia="Arial" w:hAnsi="Arial"/>
                      <w:color w:val="000000"/>
                      <w:sz w:val="14"/>
                    </w:rPr>
                    <w:t>146.781,90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665DA" w14:textId="77777777" w:rsidR="00B07B41" w:rsidRDefault="000A1BAF">
                  <w:pPr>
                    <w:spacing w:after="0" w:line="240" w:lineRule="auto"/>
                  </w:pPr>
                  <w:r>
                    <w:rPr>
                      <w:rFonts w:ascii="Arial" w:eastAsia="Arial" w:hAnsi="Arial"/>
                      <w:color w:val="000000"/>
                      <w:sz w:val="14"/>
                    </w:rPr>
                    <w:t>36.695,48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E20C2" w14:textId="77777777" w:rsidR="00B07B41" w:rsidRDefault="000A1BAF">
                  <w:pPr>
                    <w:spacing w:after="0" w:line="240" w:lineRule="auto"/>
                  </w:pPr>
                  <w:r>
                    <w:rPr>
                      <w:rFonts w:ascii="Arial" w:eastAsia="Arial" w:hAnsi="Arial"/>
                      <w:color w:val="000000"/>
                      <w:sz w:val="14"/>
                    </w:rPr>
                    <w:t>183.477,38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B6DAB"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AB25FD" w14:textId="77777777" w:rsidR="00B07B41" w:rsidRDefault="000A1BAF">
                  <w:pPr>
                    <w:spacing w:after="0" w:line="240" w:lineRule="auto"/>
                    <w:jc w:val="right"/>
                  </w:pPr>
                  <w:r>
                    <w:rPr>
                      <w:rFonts w:ascii="Arial" w:eastAsia="Arial" w:hAnsi="Arial"/>
                      <w:color w:val="000000"/>
                      <w:sz w:val="14"/>
                    </w:rPr>
                    <w:t>13.01.2021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D5830" w14:textId="77777777" w:rsidR="00B07B41" w:rsidRDefault="000A1BAF">
                  <w:pPr>
                    <w:spacing w:after="0" w:line="240" w:lineRule="auto"/>
                  </w:pPr>
                  <w:r>
                    <w:rPr>
                      <w:rFonts w:ascii="Arial" w:eastAsia="Arial" w:hAnsi="Arial"/>
                      <w:color w:val="000000"/>
                      <w:sz w:val="14"/>
                    </w:rPr>
                    <w:t>146.781,90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D1E4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E5DFB" w14:textId="77777777" w:rsidR="00B07B41" w:rsidRDefault="000A1BAF">
                  <w:pPr>
                    <w:spacing w:after="0" w:line="240" w:lineRule="auto"/>
                  </w:pPr>
                  <w:r>
                    <w:rPr>
                      <w:rFonts w:ascii="Arial" w:eastAsia="Arial" w:hAnsi="Arial"/>
                      <w:color w:val="000000"/>
                      <w:sz w:val="14"/>
                    </w:rPr>
                    <w:t>Prijenos porezne obveze na Naručitelja.</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85321" w14:textId="77777777" w:rsidR="00B07B41" w:rsidRDefault="000A1BAF">
                  <w:pPr>
                    <w:spacing w:after="0" w:line="240" w:lineRule="auto"/>
                    <w:jc w:val="center"/>
                  </w:pPr>
                  <w:r>
                    <w:rPr>
                      <w:rFonts w:ascii="Arial" w:eastAsia="Arial" w:hAnsi="Arial"/>
                      <w:color w:val="000000"/>
                      <w:sz w:val="14"/>
                    </w:rPr>
                    <w:t>15.12.2020</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9F6E0" w14:textId="77777777" w:rsidR="00B07B41" w:rsidRDefault="000A1BAF">
                  <w:pPr>
                    <w:spacing w:after="0" w:line="240" w:lineRule="auto"/>
                    <w:jc w:val="center"/>
                  </w:pPr>
                  <w:r>
                    <w:rPr>
                      <w:rFonts w:ascii="Arial" w:eastAsia="Arial" w:hAnsi="Arial"/>
                      <w:color w:val="000000"/>
                      <w:sz w:val="14"/>
                    </w:rPr>
                    <w:t>09.07.2021</w:t>
                  </w:r>
                </w:p>
              </w:tc>
            </w:tr>
            <w:tr w:rsidR="00B07B41" w14:paraId="1CAA52BC"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10F6D" w14:textId="77777777" w:rsidR="00B07B41" w:rsidRDefault="000A1BAF">
                  <w:pPr>
                    <w:spacing w:after="0" w:line="240" w:lineRule="auto"/>
                  </w:pPr>
                  <w:r>
                    <w:rPr>
                      <w:rFonts w:ascii="Arial" w:eastAsia="Arial" w:hAnsi="Arial"/>
                      <w:color w:val="000000"/>
                      <w:sz w:val="14"/>
                    </w:rPr>
                    <w:t>JN-24/21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B984B0" w14:textId="77777777" w:rsidR="00B07B41" w:rsidRDefault="000A1BAF">
                  <w:pPr>
                    <w:spacing w:after="0" w:line="240" w:lineRule="auto"/>
                  </w:pPr>
                  <w:r>
                    <w:rPr>
                      <w:rFonts w:ascii="Arial" w:eastAsia="Arial" w:hAnsi="Arial"/>
                      <w:color w:val="000000"/>
                      <w:sz w:val="14"/>
                    </w:rPr>
                    <w:t>Geodetske usluge u 2021.godini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447B5" w14:textId="77777777" w:rsidR="00B07B41" w:rsidRDefault="000A1BAF">
                  <w:pPr>
                    <w:spacing w:after="0" w:line="240" w:lineRule="auto"/>
                    <w:jc w:val="center"/>
                  </w:pPr>
                  <w:r>
                    <w:rPr>
                      <w:rFonts w:ascii="Arial" w:eastAsia="Arial" w:hAnsi="Arial"/>
                      <w:color w:val="000000"/>
                      <w:sz w:val="14"/>
                    </w:rPr>
                    <w:t>71250000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F903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C874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F15A6" w14:textId="77777777" w:rsidR="00B07B41" w:rsidRDefault="000A1BAF">
                  <w:pPr>
                    <w:spacing w:after="0" w:line="240" w:lineRule="auto"/>
                  </w:pPr>
                  <w:r>
                    <w:rPr>
                      <w:rFonts w:ascii="Arial" w:eastAsia="Arial" w:hAnsi="Arial"/>
                      <w:color w:val="000000"/>
                      <w:sz w:val="14"/>
                    </w:rPr>
                    <w:t>GEODETSKI URED MATAIJA d.o.o. 22830887983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E4D22"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61E44D" w14:textId="77777777" w:rsidR="00B07B41" w:rsidRDefault="000A1BAF">
                  <w:pPr>
                    <w:spacing w:after="0" w:line="240" w:lineRule="auto"/>
                    <w:jc w:val="center"/>
                  </w:pPr>
                  <w:r>
                    <w:rPr>
                      <w:rFonts w:ascii="Arial" w:eastAsia="Arial" w:hAnsi="Arial"/>
                      <w:color w:val="000000"/>
                      <w:sz w:val="14"/>
                    </w:rPr>
                    <w:t>27.01.2021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0145E" w14:textId="77777777" w:rsidR="00B07B41" w:rsidRDefault="000A1BAF">
                  <w:pPr>
                    <w:spacing w:after="0" w:line="240" w:lineRule="auto"/>
                    <w:jc w:val="center"/>
                  </w:pPr>
                  <w:r>
                    <w:rPr>
                      <w:rFonts w:ascii="Arial" w:eastAsia="Arial" w:hAnsi="Arial"/>
                      <w:color w:val="000000"/>
                      <w:sz w:val="14"/>
                    </w:rPr>
                    <w:t>KLASA:932-06/21-10/01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A5567" w14:textId="77777777" w:rsidR="00B07B41" w:rsidRDefault="000A1BAF">
                  <w:pPr>
                    <w:spacing w:after="0" w:line="240" w:lineRule="auto"/>
                  </w:pPr>
                  <w:r>
                    <w:rPr>
                      <w:rFonts w:ascii="Arial" w:eastAsia="Arial" w:hAnsi="Arial"/>
                      <w:color w:val="000000"/>
                      <w:sz w:val="14"/>
                    </w:rPr>
                    <w:t>Do 31.12.2021.</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B48FB" w14:textId="77777777" w:rsidR="00B07B41" w:rsidRDefault="000A1BAF">
                  <w:pPr>
                    <w:spacing w:after="0" w:line="240" w:lineRule="auto"/>
                  </w:pPr>
                  <w:r>
                    <w:rPr>
                      <w:rFonts w:ascii="Arial" w:eastAsia="Arial" w:hAnsi="Arial"/>
                      <w:color w:val="000000"/>
                      <w:sz w:val="14"/>
                    </w:rPr>
                    <w:t>75.160,00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BB82A0" w14:textId="77777777" w:rsidR="00B07B41" w:rsidRDefault="000A1BAF">
                  <w:pPr>
                    <w:spacing w:after="0" w:line="240" w:lineRule="auto"/>
                  </w:pPr>
                  <w:r>
                    <w:rPr>
                      <w:rFonts w:ascii="Arial" w:eastAsia="Arial" w:hAnsi="Arial"/>
                      <w:color w:val="000000"/>
                      <w:sz w:val="14"/>
                    </w:rPr>
                    <w:t>18.790,00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F0BDD" w14:textId="77777777" w:rsidR="00B07B41" w:rsidRDefault="000A1BAF">
                  <w:pPr>
                    <w:spacing w:after="0" w:line="240" w:lineRule="auto"/>
                  </w:pPr>
                  <w:r>
                    <w:rPr>
                      <w:rFonts w:ascii="Arial" w:eastAsia="Arial" w:hAnsi="Arial"/>
                      <w:color w:val="000000"/>
                      <w:sz w:val="14"/>
                    </w:rPr>
                    <w:t>93.950,00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71207"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B4A05"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23737E"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25BC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895B2"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73BFC8" w14:textId="77777777" w:rsidR="00B07B41" w:rsidRDefault="000A1BAF">
                  <w:pPr>
                    <w:spacing w:after="0" w:line="240" w:lineRule="auto"/>
                    <w:jc w:val="center"/>
                  </w:pPr>
                  <w:r>
                    <w:rPr>
                      <w:rFonts w:ascii="Arial" w:eastAsia="Arial" w:hAnsi="Arial"/>
                      <w:color w:val="000000"/>
                      <w:sz w:val="14"/>
                    </w:rPr>
                    <w:t>01.02.2021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127A2" w14:textId="77777777" w:rsidR="00B07B41" w:rsidRDefault="000A1BAF">
                  <w:pPr>
                    <w:spacing w:after="0" w:line="240" w:lineRule="auto"/>
                    <w:jc w:val="center"/>
                  </w:pPr>
                  <w:r>
                    <w:rPr>
                      <w:rFonts w:ascii="Arial" w:eastAsia="Arial" w:hAnsi="Arial"/>
                      <w:color w:val="000000"/>
                      <w:sz w:val="14"/>
                    </w:rPr>
                    <w:t>01.02.2021</w:t>
                  </w:r>
                </w:p>
              </w:tc>
            </w:tr>
            <w:tr w:rsidR="00B07B41" w14:paraId="4F6D756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4CAD1" w14:textId="77777777" w:rsidR="00B07B41" w:rsidRDefault="000A1BAF">
                  <w:pPr>
                    <w:spacing w:after="0" w:line="240" w:lineRule="auto"/>
                  </w:pPr>
                  <w:r>
                    <w:rPr>
                      <w:rFonts w:ascii="Arial" w:eastAsia="Arial" w:hAnsi="Arial"/>
                      <w:color w:val="000000"/>
                      <w:sz w:val="14"/>
                    </w:rPr>
                    <w:t>JN-43/21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558991" w14:textId="77777777" w:rsidR="00B07B41" w:rsidRDefault="000A1BAF">
                  <w:pPr>
                    <w:spacing w:after="0" w:line="240" w:lineRule="auto"/>
                  </w:pPr>
                  <w:r>
                    <w:rPr>
                      <w:rFonts w:ascii="Arial" w:eastAsia="Arial" w:hAnsi="Arial"/>
                      <w:color w:val="000000"/>
                      <w:sz w:val="14"/>
                    </w:rPr>
                    <w:t xml:space="preserve">Radovi održavanja nerazvrstanih cesta (Izvanredno održavanje protupožarnih </w:t>
                  </w:r>
                  <w:proofErr w:type="spellStart"/>
                  <w:r>
                    <w:rPr>
                      <w:rFonts w:ascii="Arial" w:eastAsia="Arial" w:hAnsi="Arial"/>
                      <w:color w:val="000000"/>
                      <w:sz w:val="14"/>
                    </w:rPr>
                    <w:t>puteba</w:t>
                  </w:r>
                  <w:proofErr w:type="spellEnd"/>
                  <w:r>
                    <w:rPr>
                      <w:rFonts w:ascii="Arial" w:eastAsia="Arial" w:hAnsi="Arial"/>
                      <w:color w:val="000000"/>
                      <w:sz w:val="14"/>
                    </w:rPr>
                    <w:t xml:space="preserve"> i bike staza)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B711E" w14:textId="77777777" w:rsidR="00B07B41" w:rsidRDefault="000A1BAF">
                  <w:pPr>
                    <w:spacing w:after="0" w:line="240" w:lineRule="auto"/>
                    <w:jc w:val="center"/>
                  </w:pPr>
                  <w:r>
                    <w:rPr>
                      <w:rFonts w:ascii="Arial" w:eastAsia="Arial" w:hAnsi="Arial"/>
                      <w:color w:val="000000"/>
                      <w:sz w:val="14"/>
                    </w:rPr>
                    <w:t>45233141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F6609"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A54D0"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49ED5"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1E212E"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BA658" w14:textId="77777777" w:rsidR="00B07B41" w:rsidRDefault="000A1BAF">
                  <w:pPr>
                    <w:spacing w:after="0" w:line="240" w:lineRule="auto"/>
                    <w:jc w:val="center"/>
                  </w:pPr>
                  <w:r>
                    <w:rPr>
                      <w:rFonts w:ascii="Arial" w:eastAsia="Arial" w:hAnsi="Arial"/>
                      <w:color w:val="000000"/>
                      <w:sz w:val="14"/>
                    </w:rPr>
                    <w:t>04.02.2021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9667E" w14:textId="77777777" w:rsidR="00B07B41" w:rsidRDefault="000A1BAF">
                  <w:pPr>
                    <w:spacing w:after="0" w:line="240" w:lineRule="auto"/>
                    <w:jc w:val="center"/>
                  </w:pPr>
                  <w:r>
                    <w:rPr>
                      <w:rFonts w:ascii="Arial" w:eastAsia="Arial" w:hAnsi="Arial"/>
                      <w:color w:val="000000"/>
                      <w:sz w:val="14"/>
                    </w:rPr>
                    <w:t>KLASA: 340-03/21-30/01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DD887" w14:textId="77777777" w:rsidR="00B07B41" w:rsidRDefault="000A1BAF">
                  <w:pPr>
                    <w:spacing w:after="0" w:line="240" w:lineRule="auto"/>
                  </w:pPr>
                  <w:r>
                    <w:rPr>
                      <w:rFonts w:ascii="Arial" w:eastAsia="Arial" w:hAnsi="Arial"/>
                      <w:color w:val="000000"/>
                      <w:sz w:val="14"/>
                    </w:rPr>
                    <w:t>Do 31.12.2021.</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863FA" w14:textId="77777777" w:rsidR="00B07B41" w:rsidRDefault="000A1BAF">
                  <w:pPr>
                    <w:spacing w:after="0" w:line="240" w:lineRule="auto"/>
                  </w:pPr>
                  <w:r>
                    <w:rPr>
                      <w:rFonts w:ascii="Arial" w:eastAsia="Arial" w:hAnsi="Arial"/>
                      <w:color w:val="000000"/>
                      <w:sz w:val="14"/>
                    </w:rPr>
                    <w:t>120.000,00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01263" w14:textId="77777777" w:rsidR="00B07B41" w:rsidRDefault="000A1BAF">
                  <w:pPr>
                    <w:spacing w:after="0" w:line="240" w:lineRule="auto"/>
                  </w:pPr>
                  <w:r>
                    <w:rPr>
                      <w:rFonts w:ascii="Arial" w:eastAsia="Arial" w:hAnsi="Arial"/>
                      <w:color w:val="000000"/>
                      <w:sz w:val="14"/>
                    </w:rPr>
                    <w:t>30.000,00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E2C05" w14:textId="77777777" w:rsidR="00B07B41" w:rsidRDefault="000A1BAF">
                  <w:pPr>
                    <w:spacing w:after="0" w:line="240" w:lineRule="auto"/>
                  </w:pPr>
                  <w:r>
                    <w:rPr>
                      <w:rFonts w:ascii="Arial" w:eastAsia="Arial" w:hAnsi="Arial"/>
                      <w:color w:val="000000"/>
                      <w:sz w:val="14"/>
                    </w:rPr>
                    <w:t>150.000,00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B8BB1"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AD0E8"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D1253"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4BCE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030C7"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C1EFA" w14:textId="77777777" w:rsidR="00B07B41" w:rsidRDefault="000A1BAF">
                  <w:pPr>
                    <w:spacing w:after="0" w:line="240" w:lineRule="auto"/>
                    <w:jc w:val="center"/>
                  </w:pPr>
                  <w:r>
                    <w:rPr>
                      <w:rFonts w:ascii="Arial" w:eastAsia="Arial" w:hAnsi="Arial"/>
                      <w:color w:val="000000"/>
                      <w:sz w:val="14"/>
                    </w:rPr>
                    <w:t>10.02.2021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D511C" w14:textId="77777777" w:rsidR="00B07B41" w:rsidRDefault="000A1BAF">
                  <w:pPr>
                    <w:spacing w:after="0" w:line="240" w:lineRule="auto"/>
                    <w:jc w:val="center"/>
                  </w:pPr>
                  <w:r>
                    <w:rPr>
                      <w:rFonts w:ascii="Arial" w:eastAsia="Arial" w:hAnsi="Arial"/>
                      <w:color w:val="000000"/>
                      <w:sz w:val="14"/>
                    </w:rPr>
                    <w:t>10.02.2021</w:t>
                  </w:r>
                </w:p>
              </w:tc>
            </w:tr>
            <w:tr w:rsidR="00B07B41" w14:paraId="5F4184A2"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E3FF8" w14:textId="77777777" w:rsidR="00B07B41" w:rsidRDefault="000A1BAF">
                  <w:pPr>
                    <w:spacing w:after="0" w:line="240" w:lineRule="auto"/>
                  </w:pPr>
                  <w:r>
                    <w:rPr>
                      <w:rFonts w:ascii="Arial" w:eastAsia="Arial" w:hAnsi="Arial"/>
                      <w:color w:val="000000"/>
                      <w:sz w:val="14"/>
                    </w:rPr>
                    <w:t>JN-30/21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8EC7B" w14:textId="77777777" w:rsidR="00B07B41" w:rsidRDefault="000A1BAF">
                  <w:pPr>
                    <w:spacing w:after="0" w:line="240" w:lineRule="auto"/>
                  </w:pPr>
                  <w:r>
                    <w:rPr>
                      <w:rFonts w:ascii="Arial" w:eastAsia="Arial" w:hAnsi="Arial"/>
                      <w:color w:val="000000"/>
                      <w:sz w:val="14"/>
                    </w:rPr>
                    <w:t>Komunalni poslovi održavanja javne rasvjete na području općine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4E6ED" w14:textId="77777777" w:rsidR="00B07B41" w:rsidRDefault="000A1BAF">
                  <w:pPr>
                    <w:spacing w:after="0" w:line="240" w:lineRule="auto"/>
                    <w:jc w:val="center"/>
                  </w:pPr>
                  <w:r>
                    <w:rPr>
                      <w:rFonts w:ascii="Arial" w:eastAsia="Arial" w:hAnsi="Arial"/>
                      <w:color w:val="000000"/>
                      <w:sz w:val="14"/>
                    </w:rPr>
                    <w:t>50232000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BED70"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70A546"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814221"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D29B5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9E5105" w14:textId="77777777" w:rsidR="00B07B41" w:rsidRDefault="000A1BAF">
                  <w:pPr>
                    <w:spacing w:after="0" w:line="240" w:lineRule="auto"/>
                    <w:jc w:val="center"/>
                  </w:pPr>
                  <w:r>
                    <w:rPr>
                      <w:rFonts w:ascii="Arial" w:eastAsia="Arial" w:hAnsi="Arial"/>
                      <w:color w:val="000000"/>
                      <w:sz w:val="14"/>
                    </w:rPr>
                    <w:t>23.02.2021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6DC52" w14:textId="77777777" w:rsidR="00B07B41" w:rsidRDefault="000A1BAF">
                  <w:pPr>
                    <w:spacing w:after="0" w:line="240" w:lineRule="auto"/>
                    <w:jc w:val="center"/>
                  </w:pPr>
                  <w:r>
                    <w:rPr>
                      <w:rFonts w:ascii="Arial" w:eastAsia="Arial" w:hAnsi="Arial"/>
                      <w:color w:val="000000"/>
                      <w:sz w:val="14"/>
                    </w:rPr>
                    <w:t>KLASA:310-02/21-20/01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8F15C5" w14:textId="77777777" w:rsidR="00B07B41" w:rsidRDefault="000A1BAF">
                  <w:pPr>
                    <w:spacing w:after="0" w:line="240" w:lineRule="auto"/>
                  </w:pPr>
                  <w:r>
                    <w:rPr>
                      <w:rFonts w:ascii="Arial" w:eastAsia="Arial" w:hAnsi="Arial"/>
                      <w:color w:val="000000"/>
                      <w:sz w:val="14"/>
                    </w:rPr>
                    <w:t>do 31.12.2021.</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431A8F" w14:textId="77777777" w:rsidR="00B07B41" w:rsidRDefault="000A1BAF">
                  <w:pPr>
                    <w:spacing w:after="0" w:line="240" w:lineRule="auto"/>
                  </w:pPr>
                  <w:r>
                    <w:rPr>
                      <w:rFonts w:ascii="Arial" w:eastAsia="Arial" w:hAnsi="Arial"/>
                      <w:color w:val="000000"/>
                      <w:sz w:val="14"/>
                    </w:rPr>
                    <w:t>31.555,00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5E9A52" w14:textId="77777777" w:rsidR="00B07B41" w:rsidRDefault="000A1BAF">
                  <w:pPr>
                    <w:spacing w:after="0" w:line="240" w:lineRule="auto"/>
                  </w:pPr>
                  <w:r>
                    <w:rPr>
                      <w:rFonts w:ascii="Arial" w:eastAsia="Arial" w:hAnsi="Arial"/>
                      <w:color w:val="000000"/>
                      <w:sz w:val="14"/>
                    </w:rPr>
                    <w:t>7.888,75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530260" w14:textId="77777777" w:rsidR="00B07B41" w:rsidRDefault="000A1BAF">
                  <w:pPr>
                    <w:spacing w:after="0" w:line="240" w:lineRule="auto"/>
                  </w:pPr>
                  <w:r>
                    <w:rPr>
                      <w:rFonts w:ascii="Arial" w:eastAsia="Arial" w:hAnsi="Arial"/>
                      <w:color w:val="000000"/>
                      <w:sz w:val="14"/>
                    </w:rPr>
                    <w:t>39.443,75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8ED465"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71762"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8EBA2"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04884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E0C1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530D46" w14:textId="77777777" w:rsidR="00B07B41" w:rsidRDefault="000A1BAF">
                  <w:pPr>
                    <w:spacing w:after="0" w:line="240" w:lineRule="auto"/>
                    <w:jc w:val="center"/>
                  </w:pPr>
                  <w:r>
                    <w:rPr>
                      <w:rFonts w:ascii="Arial" w:eastAsia="Arial" w:hAnsi="Arial"/>
                      <w:color w:val="000000"/>
                      <w:sz w:val="14"/>
                    </w:rPr>
                    <w:t>05.03.2021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10960" w14:textId="77777777" w:rsidR="00B07B41" w:rsidRDefault="000A1BAF">
                  <w:pPr>
                    <w:spacing w:after="0" w:line="240" w:lineRule="auto"/>
                    <w:jc w:val="center"/>
                  </w:pPr>
                  <w:r>
                    <w:rPr>
                      <w:rFonts w:ascii="Arial" w:eastAsia="Arial" w:hAnsi="Arial"/>
                      <w:color w:val="000000"/>
                      <w:sz w:val="14"/>
                    </w:rPr>
                    <w:t>05.03.2021</w:t>
                  </w:r>
                </w:p>
              </w:tc>
            </w:tr>
            <w:tr w:rsidR="00B07B41" w14:paraId="3FA0AC77"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A361B" w14:textId="77777777" w:rsidR="00B07B41" w:rsidRDefault="000A1BAF">
                  <w:pPr>
                    <w:spacing w:after="0" w:line="240" w:lineRule="auto"/>
                  </w:pPr>
                  <w:r>
                    <w:rPr>
                      <w:rFonts w:ascii="Arial" w:eastAsia="Arial" w:hAnsi="Arial"/>
                      <w:color w:val="000000"/>
                      <w:sz w:val="14"/>
                    </w:rPr>
                    <w:t>JN-84/21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AA24C" w14:textId="77777777" w:rsidR="00B07B41" w:rsidRDefault="000A1BAF">
                  <w:pPr>
                    <w:spacing w:after="0" w:line="240" w:lineRule="auto"/>
                  </w:pPr>
                  <w:r>
                    <w:rPr>
                      <w:rFonts w:ascii="Arial" w:eastAsia="Arial" w:hAnsi="Arial"/>
                      <w:color w:val="000000"/>
                      <w:sz w:val="14"/>
                    </w:rPr>
                    <w:t>Sanacija travnjaka na nogometnom igralištu u naselju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0F415" w14:textId="77777777" w:rsidR="00B07B41" w:rsidRDefault="000A1BAF">
                  <w:pPr>
                    <w:spacing w:after="0" w:line="240" w:lineRule="auto"/>
                    <w:jc w:val="center"/>
                  </w:pPr>
                  <w:r>
                    <w:rPr>
                      <w:rFonts w:ascii="Arial" w:eastAsia="Arial" w:hAnsi="Arial"/>
                      <w:color w:val="000000"/>
                      <w:sz w:val="14"/>
                    </w:rPr>
                    <w:t>45112720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0A57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39A0C6"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9A938" w14:textId="77777777" w:rsidR="00B07B41" w:rsidRDefault="000A1BAF">
                  <w:pPr>
                    <w:spacing w:after="0" w:line="240" w:lineRule="auto"/>
                  </w:pPr>
                  <w:r>
                    <w:rPr>
                      <w:rFonts w:ascii="Arial" w:eastAsia="Arial" w:hAnsi="Arial"/>
                      <w:color w:val="000000"/>
                      <w:sz w:val="14"/>
                    </w:rPr>
                    <w:t xml:space="preserve">B4SPORT CAMPS d.o.o. </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3D824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C2C86" w14:textId="77777777" w:rsidR="00B07B41" w:rsidRDefault="000A1BAF">
                  <w:pPr>
                    <w:spacing w:after="0" w:line="240" w:lineRule="auto"/>
                    <w:jc w:val="center"/>
                  </w:pPr>
                  <w:r>
                    <w:rPr>
                      <w:rFonts w:ascii="Arial" w:eastAsia="Arial" w:hAnsi="Arial"/>
                      <w:color w:val="000000"/>
                      <w:sz w:val="14"/>
                    </w:rPr>
                    <w:t>22.02.2021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4C9DA" w14:textId="77777777" w:rsidR="00B07B41" w:rsidRDefault="000A1BAF">
                  <w:pPr>
                    <w:spacing w:after="0" w:line="240" w:lineRule="auto"/>
                    <w:jc w:val="center"/>
                  </w:pPr>
                  <w:r>
                    <w:rPr>
                      <w:rFonts w:ascii="Arial" w:eastAsia="Arial" w:hAnsi="Arial"/>
                      <w:color w:val="000000"/>
                      <w:sz w:val="14"/>
                    </w:rPr>
                    <w:t>KLASA:363-02/21-20/02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07A60" w14:textId="77777777" w:rsidR="00B07B41" w:rsidRDefault="000A1BAF">
                  <w:pPr>
                    <w:spacing w:after="0" w:line="240" w:lineRule="auto"/>
                  </w:pPr>
                  <w:r>
                    <w:rPr>
                      <w:rFonts w:ascii="Arial" w:eastAsia="Arial" w:hAnsi="Arial"/>
                      <w:color w:val="000000"/>
                      <w:sz w:val="14"/>
                    </w:rPr>
                    <w:t>45 radnih dana od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39EFA" w14:textId="77777777" w:rsidR="00B07B41" w:rsidRDefault="000A1BAF">
                  <w:pPr>
                    <w:spacing w:after="0" w:line="240" w:lineRule="auto"/>
                  </w:pPr>
                  <w:r>
                    <w:rPr>
                      <w:rFonts w:ascii="Arial" w:eastAsia="Arial" w:hAnsi="Arial"/>
                      <w:color w:val="000000"/>
                      <w:sz w:val="14"/>
                    </w:rPr>
                    <w:t>95.000,00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969816" w14:textId="77777777" w:rsidR="00B07B41" w:rsidRDefault="000A1BAF">
                  <w:pPr>
                    <w:spacing w:after="0" w:line="240" w:lineRule="auto"/>
                  </w:pPr>
                  <w:r>
                    <w:rPr>
                      <w:rFonts w:ascii="Arial" w:eastAsia="Arial" w:hAnsi="Arial"/>
                      <w:color w:val="000000"/>
                      <w:sz w:val="14"/>
                    </w:rPr>
                    <w:t>23.750,00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577D5" w14:textId="77777777" w:rsidR="00B07B41" w:rsidRDefault="000A1BAF">
                  <w:pPr>
                    <w:spacing w:after="0" w:line="240" w:lineRule="auto"/>
                  </w:pPr>
                  <w:r>
                    <w:rPr>
                      <w:rFonts w:ascii="Arial" w:eastAsia="Arial" w:hAnsi="Arial"/>
                      <w:color w:val="000000"/>
                      <w:sz w:val="14"/>
                    </w:rPr>
                    <w:t>118.750,00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30790"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5E958" w14:textId="77777777" w:rsidR="00B07B41" w:rsidRDefault="000A1BAF">
                  <w:pPr>
                    <w:spacing w:after="0" w:line="240" w:lineRule="auto"/>
                    <w:jc w:val="right"/>
                  </w:pPr>
                  <w:r>
                    <w:rPr>
                      <w:rFonts w:ascii="Arial" w:eastAsia="Arial" w:hAnsi="Arial"/>
                      <w:color w:val="000000"/>
                      <w:sz w:val="14"/>
                    </w:rPr>
                    <w:t>31.03.2021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59A21" w14:textId="77777777" w:rsidR="00B07B41" w:rsidRDefault="000A1BAF">
                  <w:pPr>
                    <w:spacing w:after="0" w:line="240" w:lineRule="auto"/>
                  </w:pPr>
                  <w:r>
                    <w:rPr>
                      <w:rFonts w:ascii="Arial" w:eastAsia="Arial" w:hAnsi="Arial"/>
                      <w:color w:val="000000"/>
                      <w:sz w:val="14"/>
                    </w:rPr>
                    <w:t>118.750,00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26B090"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0769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E1E5AE" w14:textId="77777777" w:rsidR="00B07B41" w:rsidRDefault="000A1BAF">
                  <w:pPr>
                    <w:spacing w:after="0" w:line="240" w:lineRule="auto"/>
                    <w:jc w:val="center"/>
                  </w:pPr>
                  <w:r>
                    <w:rPr>
                      <w:rFonts w:ascii="Arial" w:eastAsia="Arial" w:hAnsi="Arial"/>
                      <w:color w:val="000000"/>
                      <w:sz w:val="14"/>
                    </w:rPr>
                    <w:t>08.03.2021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351CD9" w14:textId="77777777" w:rsidR="00B07B41" w:rsidRDefault="000A1BAF">
                  <w:pPr>
                    <w:spacing w:after="0" w:line="240" w:lineRule="auto"/>
                    <w:jc w:val="center"/>
                  </w:pPr>
                  <w:r>
                    <w:rPr>
                      <w:rFonts w:ascii="Arial" w:eastAsia="Arial" w:hAnsi="Arial"/>
                      <w:color w:val="000000"/>
                      <w:sz w:val="14"/>
                    </w:rPr>
                    <w:t>07.04.2021</w:t>
                  </w:r>
                </w:p>
              </w:tc>
            </w:tr>
            <w:tr w:rsidR="00B07B41" w14:paraId="1ADBFCAE"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51FFC" w14:textId="77777777" w:rsidR="00B07B41" w:rsidRDefault="000A1BAF">
                  <w:pPr>
                    <w:spacing w:after="0" w:line="240" w:lineRule="auto"/>
                  </w:pPr>
                  <w:r>
                    <w:rPr>
                      <w:rFonts w:ascii="Arial" w:eastAsia="Arial" w:hAnsi="Arial"/>
                      <w:color w:val="000000"/>
                      <w:sz w:val="14"/>
                    </w:rPr>
                    <w:t>JN-44/21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8B659" w14:textId="77777777" w:rsidR="00B07B41" w:rsidRDefault="000A1BAF">
                  <w:pPr>
                    <w:spacing w:after="0" w:line="240" w:lineRule="auto"/>
                  </w:pPr>
                  <w:r>
                    <w:rPr>
                      <w:rFonts w:ascii="Arial" w:eastAsia="Arial" w:hAnsi="Arial"/>
                      <w:color w:val="000000"/>
                      <w:sz w:val="14"/>
                    </w:rPr>
                    <w:t>Povjeravanje komunalnih poslova održavanja nerazvrstanih cesta</w:t>
                  </w:r>
                  <w:r>
                    <w:rPr>
                      <w:rFonts w:ascii="Arial" w:eastAsia="Arial" w:hAnsi="Arial"/>
                      <w:color w:val="000000"/>
                      <w:sz w:val="14"/>
                    </w:rPr>
                    <w:br/>
                    <w:t xml:space="preserve"> u dijelu koji se odnosi na redovno održavanje prometne signalizacije i opreme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87031" w14:textId="77777777" w:rsidR="00B07B41" w:rsidRDefault="000A1BAF">
                  <w:pPr>
                    <w:spacing w:after="0" w:line="240" w:lineRule="auto"/>
                    <w:jc w:val="center"/>
                  </w:pPr>
                  <w:r>
                    <w:rPr>
                      <w:rFonts w:ascii="Arial" w:eastAsia="Arial" w:hAnsi="Arial"/>
                      <w:color w:val="000000"/>
                      <w:sz w:val="14"/>
                    </w:rPr>
                    <w:t>50232200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4C4F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433C8"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35E84" w14:textId="77777777" w:rsidR="00B07B41" w:rsidRDefault="000A1BAF">
                  <w:pPr>
                    <w:spacing w:after="0" w:line="240" w:lineRule="auto"/>
                  </w:pPr>
                  <w:r>
                    <w:rPr>
                      <w:rFonts w:ascii="Arial" w:eastAsia="Arial" w:hAnsi="Arial"/>
                      <w:color w:val="000000"/>
                      <w:sz w:val="14"/>
                    </w:rPr>
                    <w:t>Gelax d.o.o. 79154850749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DC625"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74B43" w14:textId="77777777" w:rsidR="00B07B41" w:rsidRDefault="000A1BAF">
                  <w:pPr>
                    <w:spacing w:after="0" w:line="240" w:lineRule="auto"/>
                    <w:jc w:val="center"/>
                  </w:pPr>
                  <w:r>
                    <w:rPr>
                      <w:rFonts w:ascii="Arial" w:eastAsia="Arial" w:hAnsi="Arial"/>
                      <w:color w:val="000000"/>
                      <w:sz w:val="14"/>
                    </w:rPr>
                    <w:t>06.04.2021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2F30AB" w14:textId="77777777" w:rsidR="00B07B41" w:rsidRDefault="000A1BAF">
                  <w:pPr>
                    <w:spacing w:after="0" w:line="240" w:lineRule="auto"/>
                    <w:jc w:val="center"/>
                  </w:pPr>
                  <w:r>
                    <w:rPr>
                      <w:rFonts w:ascii="Arial" w:eastAsia="Arial" w:hAnsi="Arial"/>
                      <w:color w:val="000000"/>
                      <w:sz w:val="14"/>
                    </w:rPr>
                    <w:t>KLASA: 340-08/21-01/04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AD62D" w14:textId="77777777" w:rsidR="00B07B41" w:rsidRDefault="000A1BAF">
                  <w:pPr>
                    <w:spacing w:after="0" w:line="240" w:lineRule="auto"/>
                  </w:pPr>
                  <w:r>
                    <w:rPr>
                      <w:rFonts w:ascii="Arial" w:eastAsia="Arial" w:hAnsi="Arial"/>
                      <w:color w:val="000000"/>
                      <w:sz w:val="14"/>
                    </w:rPr>
                    <w:t>do 31.12.2021.</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7762E" w14:textId="77777777" w:rsidR="00B07B41" w:rsidRDefault="000A1BAF">
                  <w:pPr>
                    <w:spacing w:after="0" w:line="240" w:lineRule="auto"/>
                  </w:pPr>
                  <w:r>
                    <w:rPr>
                      <w:rFonts w:ascii="Arial" w:eastAsia="Arial" w:hAnsi="Arial"/>
                      <w:color w:val="000000"/>
                      <w:sz w:val="14"/>
                    </w:rPr>
                    <w:t>55.947,50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DAA0A" w14:textId="77777777" w:rsidR="00B07B41" w:rsidRDefault="000A1BAF">
                  <w:pPr>
                    <w:spacing w:after="0" w:line="240" w:lineRule="auto"/>
                  </w:pPr>
                  <w:r>
                    <w:rPr>
                      <w:rFonts w:ascii="Arial" w:eastAsia="Arial" w:hAnsi="Arial"/>
                      <w:color w:val="000000"/>
                      <w:sz w:val="14"/>
                    </w:rPr>
                    <w:t>13.986,88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2107B1" w14:textId="77777777" w:rsidR="00B07B41" w:rsidRDefault="000A1BAF">
                  <w:pPr>
                    <w:spacing w:after="0" w:line="240" w:lineRule="auto"/>
                  </w:pPr>
                  <w:r>
                    <w:rPr>
                      <w:rFonts w:ascii="Arial" w:eastAsia="Arial" w:hAnsi="Arial"/>
                      <w:color w:val="000000"/>
                      <w:sz w:val="14"/>
                    </w:rPr>
                    <w:t>69.934,38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0E4C5"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540BD"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51976F"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B521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F840B9"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D7DE6F" w14:textId="77777777" w:rsidR="00B07B41" w:rsidRDefault="000A1BAF">
                  <w:pPr>
                    <w:spacing w:after="0" w:line="240" w:lineRule="auto"/>
                    <w:jc w:val="center"/>
                  </w:pPr>
                  <w:r>
                    <w:rPr>
                      <w:rFonts w:ascii="Arial" w:eastAsia="Arial" w:hAnsi="Arial"/>
                      <w:color w:val="000000"/>
                      <w:sz w:val="14"/>
                    </w:rPr>
                    <w:t>07.04.2021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D315F" w14:textId="77777777" w:rsidR="00B07B41" w:rsidRDefault="000A1BAF">
                  <w:pPr>
                    <w:spacing w:after="0" w:line="240" w:lineRule="auto"/>
                    <w:jc w:val="center"/>
                  </w:pPr>
                  <w:r>
                    <w:rPr>
                      <w:rFonts w:ascii="Arial" w:eastAsia="Arial" w:hAnsi="Arial"/>
                      <w:color w:val="000000"/>
                      <w:sz w:val="14"/>
                    </w:rPr>
                    <w:t>07.04.2021</w:t>
                  </w:r>
                </w:p>
              </w:tc>
            </w:tr>
            <w:tr w:rsidR="00B07B41" w14:paraId="5CAF914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7959A9" w14:textId="77777777" w:rsidR="00B07B41" w:rsidRDefault="000A1BAF">
                  <w:pPr>
                    <w:spacing w:after="0" w:line="240" w:lineRule="auto"/>
                  </w:pPr>
                  <w:r>
                    <w:rPr>
                      <w:rFonts w:ascii="Arial" w:eastAsia="Arial" w:hAnsi="Arial"/>
                      <w:color w:val="000000"/>
                      <w:sz w:val="14"/>
                    </w:rPr>
                    <w:t>VN-5/19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714F95" w14:textId="77777777" w:rsidR="00B07B41" w:rsidRDefault="000A1BAF">
                  <w:pPr>
                    <w:spacing w:after="0" w:line="240" w:lineRule="auto"/>
                  </w:pPr>
                  <w:r>
                    <w:rPr>
                      <w:rFonts w:ascii="Arial" w:eastAsia="Arial" w:hAnsi="Arial"/>
                      <w:color w:val="000000"/>
                      <w:sz w:val="14"/>
                    </w:rPr>
                    <w:t>Rekonstrukcija građevine (dogradnje) javne i društvene  namjene te vanjskog opremanja - dječjeg vrtića „</w:t>
                  </w:r>
                  <w:proofErr w:type="spellStart"/>
                  <w:r>
                    <w:rPr>
                      <w:rFonts w:ascii="Arial" w:eastAsia="Arial" w:hAnsi="Arial"/>
                      <w:color w:val="000000"/>
                      <w:sz w:val="14"/>
                    </w:rPr>
                    <w:t>Kalimero</w:t>
                  </w:r>
                  <w:proofErr w:type="spellEnd"/>
                  <w:r>
                    <w:rPr>
                      <w:rFonts w:ascii="Arial" w:eastAsia="Arial" w:hAnsi="Arial"/>
                      <w:color w:val="000000"/>
                      <w:sz w:val="14"/>
                    </w:rPr>
                    <w:t>“ na području Općine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06E0E5" w14:textId="77777777" w:rsidR="00B07B41" w:rsidRDefault="000A1BAF">
                  <w:pPr>
                    <w:spacing w:after="0" w:line="240" w:lineRule="auto"/>
                    <w:jc w:val="center"/>
                  </w:pPr>
                  <w:r>
                    <w:rPr>
                      <w:rFonts w:ascii="Arial" w:eastAsia="Arial" w:hAnsi="Arial"/>
                      <w:color w:val="000000"/>
                      <w:sz w:val="14"/>
                    </w:rPr>
                    <w:t>45214100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E7BE5" w14:textId="77777777" w:rsidR="00B07B41" w:rsidRDefault="000A1BAF">
                  <w:pPr>
                    <w:spacing w:after="0" w:line="240" w:lineRule="auto"/>
                  </w:pPr>
                  <w:r>
                    <w:rPr>
                      <w:rFonts w:ascii="Arial" w:eastAsia="Arial" w:hAnsi="Arial"/>
                      <w:color w:val="000000"/>
                      <w:sz w:val="14"/>
                    </w:rPr>
                    <w:t>2021/S F20-0016604</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3DDB4"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D103E" w14:textId="77777777" w:rsidR="00B07B41" w:rsidRDefault="000A1BAF">
                  <w:pPr>
                    <w:spacing w:after="0" w:line="240" w:lineRule="auto"/>
                  </w:pPr>
                  <w:r>
                    <w:rPr>
                      <w:rFonts w:ascii="Arial" w:eastAsia="Arial" w:hAnsi="Arial"/>
                      <w:color w:val="000000"/>
                      <w:sz w:val="14"/>
                    </w:rPr>
                    <w:t>Vladimir Gortan d.d. 30162737179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4E9CD"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1A17B0" w14:textId="77777777" w:rsidR="00B07B41" w:rsidRDefault="000A1BAF">
                  <w:pPr>
                    <w:spacing w:after="0" w:line="240" w:lineRule="auto"/>
                    <w:jc w:val="center"/>
                  </w:pPr>
                  <w:r>
                    <w:rPr>
                      <w:rFonts w:ascii="Arial" w:eastAsia="Arial" w:hAnsi="Arial"/>
                      <w:color w:val="000000"/>
                      <w:sz w:val="14"/>
                    </w:rPr>
                    <w:t>11.05.2020</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BC050" w14:textId="77777777" w:rsidR="00B07B41" w:rsidRDefault="000A1BAF">
                  <w:pPr>
                    <w:spacing w:after="0" w:line="240" w:lineRule="auto"/>
                    <w:jc w:val="center"/>
                  </w:pPr>
                  <w:r>
                    <w:rPr>
                      <w:rFonts w:ascii="Arial" w:eastAsia="Arial" w:hAnsi="Arial"/>
                      <w:color w:val="000000"/>
                      <w:sz w:val="14"/>
                    </w:rPr>
                    <w:t>2105/04-02/01-20-180</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D7CD4" w14:textId="77777777" w:rsidR="00B07B41" w:rsidRDefault="000A1BAF">
                  <w:pPr>
                    <w:spacing w:after="0" w:line="240" w:lineRule="auto"/>
                  </w:pPr>
                  <w:r>
                    <w:rPr>
                      <w:rFonts w:ascii="Arial" w:eastAsia="Arial" w:hAnsi="Arial"/>
                      <w:color w:val="000000"/>
                      <w:sz w:val="14"/>
                    </w:rPr>
                    <w:t>11.05.2020 - 12.04.2021 (razdoblje)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A9A99" w14:textId="77777777" w:rsidR="00B07B41" w:rsidRDefault="000A1BAF">
                  <w:pPr>
                    <w:spacing w:after="0" w:line="240" w:lineRule="auto"/>
                  </w:pPr>
                  <w:r>
                    <w:rPr>
                      <w:rFonts w:ascii="Arial" w:eastAsia="Arial" w:hAnsi="Arial"/>
                      <w:color w:val="000000"/>
                      <w:sz w:val="14"/>
                    </w:rPr>
                    <w:t>184.855,00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9A14B" w14:textId="77777777" w:rsidR="00B07B41" w:rsidRDefault="000A1BAF">
                  <w:pPr>
                    <w:spacing w:after="0" w:line="240" w:lineRule="auto"/>
                  </w:pPr>
                  <w:r>
                    <w:rPr>
                      <w:rFonts w:ascii="Arial" w:eastAsia="Arial" w:hAnsi="Arial"/>
                      <w:color w:val="000000"/>
                      <w:sz w:val="14"/>
                    </w:rPr>
                    <w:t>46.213,75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D9F8E" w14:textId="77777777" w:rsidR="00B07B41" w:rsidRDefault="000A1BAF">
                  <w:pPr>
                    <w:spacing w:after="0" w:line="240" w:lineRule="auto"/>
                  </w:pPr>
                  <w:r>
                    <w:rPr>
                      <w:rFonts w:ascii="Arial" w:eastAsia="Arial" w:hAnsi="Arial"/>
                      <w:color w:val="000000"/>
                      <w:sz w:val="14"/>
                    </w:rPr>
                    <w:t>231.068,75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AEC4F6" w14:textId="77777777" w:rsidR="00B07B41" w:rsidRDefault="00B07B41">
                  <w:pPr>
                    <w:spacing w:after="0" w:line="240" w:lineRule="auto"/>
                  </w:pP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6B196" w14:textId="77777777" w:rsidR="00B07B41" w:rsidRDefault="000A1BAF">
                  <w:pPr>
                    <w:spacing w:after="0" w:line="240" w:lineRule="auto"/>
                    <w:jc w:val="right"/>
                  </w:pPr>
                  <w:r>
                    <w:rPr>
                      <w:rFonts w:ascii="Arial" w:eastAsia="Arial" w:hAnsi="Arial"/>
                      <w:color w:val="000000"/>
                      <w:sz w:val="14"/>
                    </w:rPr>
                    <w:t>12.04.2021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97A561" w14:textId="77777777" w:rsidR="00B07B41" w:rsidRDefault="000A1BAF">
                  <w:pPr>
                    <w:spacing w:after="0" w:line="240" w:lineRule="auto"/>
                  </w:pPr>
                  <w:r>
                    <w:rPr>
                      <w:rFonts w:ascii="Arial" w:eastAsia="Arial" w:hAnsi="Arial"/>
                      <w:color w:val="000000"/>
                      <w:sz w:val="14"/>
                    </w:rPr>
                    <w:t>4.628.962,44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B0500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FB1BEC" w14:textId="77777777" w:rsidR="00B07B41" w:rsidRDefault="000A1BAF">
                  <w:pPr>
                    <w:spacing w:after="0" w:line="240" w:lineRule="auto"/>
                  </w:pPr>
                  <w:r>
                    <w:rPr>
                      <w:rFonts w:ascii="Arial" w:eastAsia="Arial" w:hAnsi="Arial"/>
                      <w:color w:val="000000"/>
                      <w:sz w:val="14"/>
                    </w:rPr>
                    <w:t>Prijenos porezne obveze na Naručitelja.</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6AFE7A" w14:textId="77777777" w:rsidR="00B07B41" w:rsidRDefault="000A1BAF">
                  <w:pPr>
                    <w:spacing w:after="0" w:line="240" w:lineRule="auto"/>
                    <w:jc w:val="center"/>
                  </w:pPr>
                  <w:r>
                    <w:rPr>
                      <w:rFonts w:ascii="Arial" w:eastAsia="Arial" w:hAnsi="Arial"/>
                      <w:color w:val="000000"/>
                      <w:sz w:val="14"/>
                    </w:rPr>
                    <w:t>28.04.2021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B1950A" w14:textId="77777777" w:rsidR="00B07B41" w:rsidRDefault="000A1BAF">
                  <w:pPr>
                    <w:spacing w:after="0" w:line="240" w:lineRule="auto"/>
                    <w:jc w:val="center"/>
                  </w:pPr>
                  <w:r>
                    <w:rPr>
                      <w:rFonts w:ascii="Arial" w:eastAsia="Arial" w:hAnsi="Arial"/>
                      <w:color w:val="000000"/>
                      <w:sz w:val="14"/>
                    </w:rPr>
                    <w:t>13.07.2021</w:t>
                  </w:r>
                </w:p>
              </w:tc>
            </w:tr>
            <w:tr w:rsidR="00B07B41" w14:paraId="7BA4D197"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41E50" w14:textId="77777777" w:rsidR="00B07B41" w:rsidRDefault="000A1BAF">
                  <w:pPr>
                    <w:spacing w:after="0" w:line="240" w:lineRule="auto"/>
                  </w:pPr>
                  <w:r>
                    <w:rPr>
                      <w:rFonts w:ascii="Arial" w:eastAsia="Arial" w:hAnsi="Arial"/>
                      <w:color w:val="000000"/>
                      <w:sz w:val="14"/>
                    </w:rPr>
                    <w:t>JN-74/21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BC9A3" w14:textId="77777777" w:rsidR="00B07B41" w:rsidRDefault="000A1BAF">
                  <w:pPr>
                    <w:spacing w:after="0" w:line="240" w:lineRule="auto"/>
                  </w:pPr>
                  <w:r>
                    <w:rPr>
                      <w:rFonts w:ascii="Arial" w:eastAsia="Arial" w:hAnsi="Arial"/>
                      <w:color w:val="000000"/>
                      <w:sz w:val="14"/>
                    </w:rPr>
                    <w:t>Zamjena postojeće javne rasvjete na području Općine Brtonigla – Verteneglio sa LED rasvjetom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3659B" w14:textId="77777777" w:rsidR="00B07B41" w:rsidRDefault="000A1BAF">
                  <w:pPr>
                    <w:spacing w:after="0" w:line="240" w:lineRule="auto"/>
                    <w:jc w:val="center"/>
                  </w:pPr>
                  <w:r>
                    <w:rPr>
                      <w:rFonts w:ascii="Arial" w:eastAsia="Arial" w:hAnsi="Arial"/>
                      <w:color w:val="000000"/>
                      <w:sz w:val="14"/>
                    </w:rPr>
                    <w:t>34993000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7DBAA9"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6EA69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97D05" w14:textId="77777777" w:rsidR="00B07B41" w:rsidRDefault="000A1BAF">
                  <w:pPr>
                    <w:spacing w:after="0" w:line="240" w:lineRule="auto"/>
                  </w:pPr>
                  <w:r>
                    <w:rPr>
                      <w:rFonts w:ascii="Arial" w:eastAsia="Arial" w:hAnsi="Arial"/>
                      <w:color w:val="000000"/>
                      <w:sz w:val="14"/>
                    </w:rPr>
                    <w:t>MINES TEAM d.o.o. SI46747087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3DE90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1A4EF" w14:textId="77777777" w:rsidR="00B07B41" w:rsidRDefault="000A1BAF">
                  <w:pPr>
                    <w:spacing w:after="0" w:line="240" w:lineRule="auto"/>
                    <w:jc w:val="center"/>
                  </w:pPr>
                  <w:r>
                    <w:rPr>
                      <w:rFonts w:ascii="Arial" w:eastAsia="Arial" w:hAnsi="Arial"/>
                      <w:color w:val="000000"/>
                      <w:sz w:val="14"/>
                    </w:rPr>
                    <w:t>20.05.2021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14B2D" w14:textId="77777777" w:rsidR="00B07B41" w:rsidRDefault="000A1BAF">
                  <w:pPr>
                    <w:spacing w:after="0" w:line="240" w:lineRule="auto"/>
                    <w:jc w:val="center"/>
                  </w:pPr>
                  <w:r>
                    <w:rPr>
                      <w:rFonts w:ascii="Arial" w:eastAsia="Arial" w:hAnsi="Arial"/>
                      <w:color w:val="000000"/>
                      <w:sz w:val="14"/>
                    </w:rPr>
                    <w:t>KLASA:310-02/21-20/04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6DDBFC" w14:textId="77777777" w:rsidR="00B07B41" w:rsidRDefault="000A1BAF">
                  <w:pPr>
                    <w:spacing w:after="0" w:line="240" w:lineRule="auto"/>
                  </w:pPr>
                  <w:r>
                    <w:rPr>
                      <w:rFonts w:ascii="Arial" w:eastAsia="Arial" w:hAnsi="Arial"/>
                      <w:color w:val="000000"/>
                      <w:sz w:val="14"/>
                    </w:rPr>
                    <w:t>20 radnih dana od dana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9D15D5" w14:textId="77777777" w:rsidR="00B07B41" w:rsidRDefault="000A1BAF">
                  <w:pPr>
                    <w:spacing w:after="0" w:line="240" w:lineRule="auto"/>
                  </w:pPr>
                  <w:r>
                    <w:rPr>
                      <w:rFonts w:ascii="Arial" w:eastAsia="Arial" w:hAnsi="Arial"/>
                      <w:color w:val="000000"/>
                      <w:sz w:val="14"/>
                    </w:rPr>
                    <w:t>62.791,38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B6A90" w14:textId="77777777" w:rsidR="00B07B41" w:rsidRDefault="000A1BAF">
                  <w:pPr>
                    <w:spacing w:after="0" w:line="240" w:lineRule="auto"/>
                  </w:pPr>
                  <w:r>
                    <w:rPr>
                      <w:rFonts w:ascii="Arial" w:eastAsia="Arial" w:hAnsi="Arial"/>
                      <w:color w:val="000000"/>
                      <w:sz w:val="14"/>
                    </w:rPr>
                    <w:t>15.697,85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3FC84" w14:textId="77777777" w:rsidR="00B07B41" w:rsidRDefault="000A1BAF">
                  <w:pPr>
                    <w:spacing w:after="0" w:line="240" w:lineRule="auto"/>
                  </w:pPr>
                  <w:r>
                    <w:rPr>
                      <w:rFonts w:ascii="Arial" w:eastAsia="Arial" w:hAnsi="Arial"/>
                      <w:color w:val="000000"/>
                      <w:sz w:val="14"/>
                    </w:rPr>
                    <w:t>78.489,23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B2480"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42675" w14:textId="77777777" w:rsidR="00B07B41" w:rsidRDefault="000A1BAF">
                  <w:pPr>
                    <w:spacing w:after="0" w:line="240" w:lineRule="auto"/>
                    <w:jc w:val="right"/>
                  </w:pPr>
                  <w:r>
                    <w:rPr>
                      <w:rFonts w:ascii="Arial" w:eastAsia="Arial" w:hAnsi="Arial"/>
                      <w:color w:val="000000"/>
                      <w:sz w:val="14"/>
                    </w:rPr>
                    <w:t>28.05.2021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415D2" w14:textId="77777777" w:rsidR="00B07B41" w:rsidRDefault="000A1BAF">
                  <w:pPr>
                    <w:spacing w:after="0" w:line="240" w:lineRule="auto"/>
                  </w:pPr>
                  <w:r>
                    <w:rPr>
                      <w:rFonts w:ascii="Arial" w:eastAsia="Arial" w:hAnsi="Arial"/>
                      <w:color w:val="000000"/>
                      <w:sz w:val="14"/>
                    </w:rPr>
                    <w:t>62.791,38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45DF6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90CAC" w14:textId="77777777" w:rsidR="00B07B41" w:rsidRDefault="000A1BAF">
                  <w:pPr>
                    <w:spacing w:after="0" w:line="240" w:lineRule="auto"/>
                  </w:pPr>
                  <w:r>
                    <w:rPr>
                      <w:rFonts w:ascii="Arial" w:eastAsia="Arial" w:hAnsi="Arial"/>
                      <w:color w:val="000000"/>
                      <w:sz w:val="14"/>
                    </w:rPr>
                    <w:t xml:space="preserve">Obvezu plaćanja PDV-a plaća Općina Brtonigla - Verteneglio </w:t>
                  </w:r>
                  <w:proofErr w:type="spellStart"/>
                  <w:r>
                    <w:rPr>
                      <w:rFonts w:ascii="Arial" w:eastAsia="Arial" w:hAnsi="Arial"/>
                      <w:color w:val="000000"/>
                      <w:sz w:val="14"/>
                    </w:rPr>
                    <w:t>temeljm</w:t>
                  </w:r>
                  <w:proofErr w:type="spellEnd"/>
                  <w:r>
                    <w:rPr>
                      <w:rFonts w:ascii="Arial" w:eastAsia="Arial" w:hAnsi="Arial"/>
                      <w:color w:val="000000"/>
                      <w:sz w:val="14"/>
                    </w:rPr>
                    <w:t xml:space="preserve"> čl.75 sr.1.t.3. Zakona o porezu na dodanu vrijednost</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88058A" w14:textId="77777777" w:rsidR="00B07B41" w:rsidRDefault="000A1BAF">
                  <w:pPr>
                    <w:spacing w:after="0" w:line="240" w:lineRule="auto"/>
                    <w:jc w:val="center"/>
                  </w:pPr>
                  <w:r>
                    <w:rPr>
                      <w:rFonts w:ascii="Arial" w:eastAsia="Arial" w:hAnsi="Arial"/>
                      <w:color w:val="000000"/>
                      <w:sz w:val="14"/>
                    </w:rPr>
                    <w:t>31.05.2021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495DEB" w14:textId="77777777" w:rsidR="00B07B41" w:rsidRDefault="000A1BAF">
                  <w:pPr>
                    <w:spacing w:after="0" w:line="240" w:lineRule="auto"/>
                    <w:jc w:val="center"/>
                  </w:pPr>
                  <w:r>
                    <w:rPr>
                      <w:rFonts w:ascii="Arial" w:eastAsia="Arial" w:hAnsi="Arial"/>
                      <w:color w:val="000000"/>
                      <w:sz w:val="14"/>
                    </w:rPr>
                    <w:t>09.07.2021</w:t>
                  </w:r>
                </w:p>
              </w:tc>
            </w:tr>
            <w:tr w:rsidR="00B07B41" w14:paraId="7CC6A8B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098A28" w14:textId="77777777" w:rsidR="00B07B41" w:rsidRDefault="000A1BAF">
                  <w:pPr>
                    <w:spacing w:after="0" w:line="240" w:lineRule="auto"/>
                  </w:pPr>
                  <w:r>
                    <w:rPr>
                      <w:rFonts w:ascii="Arial" w:eastAsia="Arial" w:hAnsi="Arial"/>
                      <w:color w:val="000000"/>
                      <w:sz w:val="14"/>
                    </w:rPr>
                    <w:lastRenderedPageBreak/>
                    <w:t>JN-45/21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62DEB" w14:textId="77777777" w:rsidR="00B07B41" w:rsidRDefault="000A1BAF">
                  <w:pPr>
                    <w:spacing w:after="0" w:line="240" w:lineRule="auto"/>
                  </w:pPr>
                  <w:proofErr w:type="spellStart"/>
                  <w:r>
                    <w:rPr>
                      <w:rFonts w:ascii="Arial" w:eastAsia="Arial" w:hAnsi="Arial"/>
                      <w:color w:val="000000"/>
                      <w:sz w:val="14"/>
                    </w:rPr>
                    <w:t>Asfalterski</w:t>
                  </w:r>
                  <w:proofErr w:type="spellEnd"/>
                  <w:r>
                    <w:rPr>
                      <w:rFonts w:ascii="Arial" w:eastAsia="Arial" w:hAnsi="Arial"/>
                      <w:color w:val="000000"/>
                      <w:sz w:val="14"/>
                    </w:rPr>
                    <w:t xml:space="preserve"> radovi na uređenju i sanaciji nerazvrstanih cesta u naselju Karigador – Kras, Nova Vas i Marinčići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1C8748"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EB92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932CC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A5717" w14:textId="77777777" w:rsidR="00B07B41" w:rsidRDefault="000A1BAF">
                  <w:pPr>
                    <w:spacing w:after="0" w:line="240" w:lineRule="auto"/>
                  </w:pPr>
                  <w:r>
                    <w:rPr>
                      <w:rFonts w:ascii="Arial" w:eastAsia="Arial" w:hAnsi="Arial"/>
                      <w:color w:val="000000"/>
                      <w:sz w:val="14"/>
                    </w:rPr>
                    <w:t>CESTA d.o.o. Pula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5BE40D"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488045" w14:textId="77777777" w:rsidR="00B07B41" w:rsidRDefault="000A1BAF">
                  <w:pPr>
                    <w:spacing w:after="0" w:line="240" w:lineRule="auto"/>
                    <w:jc w:val="center"/>
                  </w:pPr>
                  <w:r>
                    <w:rPr>
                      <w:rFonts w:ascii="Arial" w:eastAsia="Arial" w:hAnsi="Arial"/>
                      <w:color w:val="000000"/>
                      <w:sz w:val="14"/>
                    </w:rPr>
                    <w:t>26.10.2021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D9DB9" w14:textId="77777777" w:rsidR="00B07B41" w:rsidRDefault="000A1BAF">
                  <w:pPr>
                    <w:spacing w:after="0" w:line="240" w:lineRule="auto"/>
                    <w:jc w:val="center"/>
                  </w:pPr>
                  <w:r>
                    <w:rPr>
                      <w:rFonts w:ascii="Arial" w:eastAsia="Arial" w:hAnsi="Arial"/>
                      <w:color w:val="000000"/>
                      <w:sz w:val="14"/>
                    </w:rPr>
                    <w:t>KLASA:340-03/21-30/14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48A710" w14:textId="77777777" w:rsidR="00B07B41" w:rsidRDefault="000A1BAF">
                  <w:pPr>
                    <w:spacing w:after="0" w:line="240" w:lineRule="auto"/>
                  </w:pPr>
                  <w:r>
                    <w:rPr>
                      <w:rFonts w:ascii="Arial" w:eastAsia="Arial" w:hAnsi="Arial"/>
                      <w:color w:val="000000"/>
                      <w:sz w:val="14"/>
                    </w:rPr>
                    <w:t>Za naselje Nova Vas najviše 15 radnih dana od dana uvođenja u posao;</w:t>
                  </w:r>
                  <w:r>
                    <w:rPr>
                      <w:rFonts w:ascii="Arial" w:eastAsia="Arial" w:hAnsi="Arial"/>
                      <w:color w:val="000000"/>
                      <w:sz w:val="14"/>
                    </w:rPr>
                    <w:br/>
                    <w:t xml:space="preserve">Za naselje Marinčići najviše 15 radnih dana od dana uvođenja u posao i </w:t>
                  </w:r>
                  <w:r>
                    <w:rPr>
                      <w:rFonts w:ascii="Arial" w:eastAsia="Arial" w:hAnsi="Arial"/>
                      <w:color w:val="000000"/>
                      <w:sz w:val="14"/>
                    </w:rPr>
                    <w:br/>
                    <w:t>Za naselje Karigador - Kras najviše 15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3DD72B" w14:textId="77777777" w:rsidR="00B07B41" w:rsidRDefault="000A1BAF">
                  <w:pPr>
                    <w:spacing w:after="0" w:line="240" w:lineRule="auto"/>
                  </w:pPr>
                  <w:r>
                    <w:rPr>
                      <w:rFonts w:ascii="Arial" w:eastAsia="Arial" w:hAnsi="Arial"/>
                      <w:color w:val="000000"/>
                      <w:sz w:val="14"/>
                    </w:rPr>
                    <w:t>217.985,00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47BF7" w14:textId="77777777" w:rsidR="00B07B41" w:rsidRDefault="000A1BAF">
                  <w:pPr>
                    <w:spacing w:after="0" w:line="240" w:lineRule="auto"/>
                  </w:pPr>
                  <w:r>
                    <w:rPr>
                      <w:rFonts w:ascii="Arial" w:eastAsia="Arial" w:hAnsi="Arial"/>
                      <w:color w:val="000000"/>
                      <w:sz w:val="14"/>
                    </w:rPr>
                    <w:t>54.496,25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C4896C" w14:textId="77777777" w:rsidR="00B07B41" w:rsidRDefault="000A1BAF">
                  <w:pPr>
                    <w:spacing w:after="0" w:line="240" w:lineRule="auto"/>
                  </w:pPr>
                  <w:r>
                    <w:rPr>
                      <w:rFonts w:ascii="Arial" w:eastAsia="Arial" w:hAnsi="Arial"/>
                      <w:color w:val="000000"/>
                      <w:sz w:val="14"/>
                    </w:rPr>
                    <w:t>272.481,25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8D425"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4F561A" w14:textId="77777777" w:rsidR="00B07B41" w:rsidRDefault="000A1BAF">
                  <w:pPr>
                    <w:spacing w:after="0" w:line="240" w:lineRule="auto"/>
                    <w:jc w:val="right"/>
                  </w:pPr>
                  <w:r>
                    <w:rPr>
                      <w:rFonts w:ascii="Arial" w:eastAsia="Arial" w:hAnsi="Arial"/>
                      <w:color w:val="000000"/>
                      <w:sz w:val="14"/>
                    </w:rPr>
                    <w:t>10.12.2021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6E1F0" w14:textId="77777777" w:rsidR="00B07B41" w:rsidRDefault="000A1BAF">
                  <w:pPr>
                    <w:spacing w:after="0" w:line="240" w:lineRule="auto"/>
                  </w:pPr>
                  <w:r>
                    <w:rPr>
                      <w:rFonts w:ascii="Arial" w:eastAsia="Arial" w:hAnsi="Arial"/>
                      <w:color w:val="000000"/>
                      <w:sz w:val="14"/>
                    </w:rPr>
                    <w:t>267.089,60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367A65"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25619" w14:textId="77777777" w:rsidR="00B07B41" w:rsidRDefault="000A1BAF">
                  <w:pPr>
                    <w:spacing w:after="0" w:line="240" w:lineRule="auto"/>
                  </w:pPr>
                  <w:r>
                    <w:rPr>
                      <w:rFonts w:ascii="Arial" w:eastAsia="Arial" w:hAnsi="Arial"/>
                      <w:color w:val="000000"/>
                      <w:sz w:val="14"/>
                    </w:rPr>
                    <w:t>prijenos porezne obveze čl.75st.3 a) i čl.79.st.7 Zakona o PDV-u</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DDC04" w14:textId="77777777" w:rsidR="00B07B41" w:rsidRDefault="000A1BAF">
                  <w:pPr>
                    <w:spacing w:after="0" w:line="240" w:lineRule="auto"/>
                    <w:jc w:val="center"/>
                  </w:pPr>
                  <w:r>
                    <w:rPr>
                      <w:rFonts w:ascii="Arial" w:eastAsia="Arial" w:hAnsi="Arial"/>
                      <w:color w:val="000000"/>
                      <w:sz w:val="14"/>
                    </w:rPr>
                    <w:t>27.12.2021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E649C" w14:textId="77777777" w:rsidR="00B07B41" w:rsidRDefault="000A1BAF">
                  <w:pPr>
                    <w:spacing w:after="0" w:line="240" w:lineRule="auto"/>
                    <w:jc w:val="center"/>
                  </w:pPr>
                  <w:r>
                    <w:rPr>
                      <w:rFonts w:ascii="Arial" w:eastAsia="Arial" w:hAnsi="Arial"/>
                      <w:color w:val="000000"/>
                      <w:sz w:val="14"/>
                    </w:rPr>
                    <w:t>27.12.2021</w:t>
                  </w:r>
                </w:p>
              </w:tc>
            </w:tr>
            <w:tr w:rsidR="00B07B41" w14:paraId="0D2783B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441BFF" w14:textId="77777777" w:rsidR="00B07B41" w:rsidRDefault="000A1BAF">
                  <w:pPr>
                    <w:spacing w:after="0" w:line="240" w:lineRule="auto"/>
                  </w:pPr>
                  <w:r>
                    <w:rPr>
                      <w:rFonts w:ascii="Arial" w:eastAsia="Arial" w:hAnsi="Arial"/>
                      <w:color w:val="000000"/>
                      <w:sz w:val="14"/>
                    </w:rPr>
                    <w:t>MN-03/21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2EE77" w14:textId="77777777" w:rsidR="00B07B41" w:rsidRDefault="000A1BAF">
                  <w:pPr>
                    <w:spacing w:after="0" w:line="240" w:lineRule="auto"/>
                  </w:pPr>
                  <w:r>
                    <w:rPr>
                      <w:rFonts w:ascii="Arial" w:eastAsia="Arial" w:hAnsi="Arial"/>
                      <w:color w:val="000000"/>
                      <w:sz w:val="14"/>
                    </w:rPr>
                    <w:t>Opskrba električnom energijom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30335" w14:textId="77777777" w:rsidR="00B07B41" w:rsidRDefault="000A1BAF">
                  <w:pPr>
                    <w:spacing w:after="0" w:line="240" w:lineRule="auto"/>
                    <w:jc w:val="center"/>
                  </w:pPr>
                  <w:r>
                    <w:rPr>
                      <w:rFonts w:ascii="Arial" w:eastAsia="Arial" w:hAnsi="Arial"/>
                      <w:color w:val="000000"/>
                      <w:sz w:val="14"/>
                    </w:rPr>
                    <w:t>09310000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EAFAA" w14:textId="77777777" w:rsidR="00B07B41" w:rsidRDefault="000A1BAF">
                  <w:pPr>
                    <w:spacing w:after="0" w:line="240" w:lineRule="auto"/>
                  </w:pPr>
                  <w:r>
                    <w:rPr>
                      <w:rFonts w:ascii="Arial" w:eastAsia="Arial" w:hAnsi="Arial"/>
                      <w:color w:val="000000"/>
                      <w:sz w:val="14"/>
                    </w:rPr>
                    <w:t>2021/S 0F3-0039082</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F5FB6E"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BB804D" w14:textId="77777777" w:rsidR="00B07B41" w:rsidRDefault="000A1BAF">
                  <w:pPr>
                    <w:spacing w:after="0" w:line="240" w:lineRule="auto"/>
                  </w:pPr>
                  <w:r>
                    <w:rPr>
                      <w:rFonts w:ascii="Arial" w:eastAsia="Arial" w:hAnsi="Arial"/>
                      <w:color w:val="000000"/>
                      <w:sz w:val="14"/>
                    </w:rPr>
                    <w:t>HEP - Opskrba d.o.o. 63073332379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605E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D5964" w14:textId="77777777" w:rsidR="00B07B41" w:rsidRDefault="000A1BAF">
                  <w:pPr>
                    <w:spacing w:after="0" w:line="240" w:lineRule="auto"/>
                    <w:jc w:val="center"/>
                  </w:pPr>
                  <w:r>
                    <w:rPr>
                      <w:rFonts w:ascii="Arial" w:eastAsia="Arial" w:hAnsi="Arial"/>
                      <w:color w:val="000000"/>
                      <w:sz w:val="14"/>
                    </w:rPr>
                    <w:t>29.09.2021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B2F71" w14:textId="77777777" w:rsidR="00B07B41" w:rsidRDefault="000A1BAF">
                  <w:pPr>
                    <w:spacing w:after="0" w:line="240" w:lineRule="auto"/>
                    <w:jc w:val="center"/>
                  </w:pPr>
                  <w:r>
                    <w:rPr>
                      <w:rFonts w:ascii="Arial" w:eastAsia="Arial" w:hAnsi="Arial"/>
                      <w:color w:val="000000"/>
                      <w:sz w:val="14"/>
                    </w:rPr>
                    <w:t>KLASA:310-02/21-20/10</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7BAED" w14:textId="77777777" w:rsidR="00B07B41" w:rsidRDefault="000A1BAF">
                  <w:pPr>
                    <w:spacing w:after="0" w:line="240" w:lineRule="auto"/>
                  </w:pPr>
                  <w:r>
                    <w:rPr>
                      <w:rFonts w:ascii="Arial" w:eastAsia="Arial" w:hAnsi="Arial"/>
                      <w:color w:val="000000"/>
                      <w:sz w:val="14"/>
                    </w:rPr>
                    <w:t>2 GODINE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AC468" w14:textId="77777777" w:rsidR="00B07B41" w:rsidRDefault="000A1BAF">
                  <w:pPr>
                    <w:spacing w:after="0" w:line="240" w:lineRule="auto"/>
                  </w:pPr>
                  <w:r>
                    <w:rPr>
                      <w:rFonts w:ascii="Arial" w:eastAsia="Arial" w:hAnsi="Arial"/>
                      <w:color w:val="000000"/>
                      <w:sz w:val="14"/>
                    </w:rPr>
                    <w:t>1.047.716,74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D8700" w14:textId="77777777" w:rsidR="00B07B41" w:rsidRDefault="000A1BAF">
                  <w:pPr>
                    <w:spacing w:after="0" w:line="240" w:lineRule="auto"/>
                  </w:pPr>
                  <w:r>
                    <w:rPr>
                      <w:rFonts w:ascii="Arial" w:eastAsia="Arial" w:hAnsi="Arial"/>
                      <w:color w:val="000000"/>
                      <w:sz w:val="14"/>
                    </w:rPr>
                    <w:t>136.203,18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20CDD6" w14:textId="77777777" w:rsidR="00B07B41" w:rsidRDefault="000A1BAF">
                  <w:pPr>
                    <w:spacing w:after="0" w:line="240" w:lineRule="auto"/>
                  </w:pPr>
                  <w:r>
                    <w:rPr>
                      <w:rFonts w:ascii="Arial" w:eastAsia="Arial" w:hAnsi="Arial"/>
                      <w:color w:val="000000"/>
                      <w:sz w:val="14"/>
                    </w:rPr>
                    <w:t>1.183.919,92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5657C"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2F840"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A7D8D"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F5CF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D77C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8A1D3" w14:textId="77777777" w:rsidR="00B07B41" w:rsidRDefault="000A1BAF">
                  <w:pPr>
                    <w:spacing w:after="0" w:line="240" w:lineRule="auto"/>
                    <w:jc w:val="center"/>
                  </w:pPr>
                  <w:r>
                    <w:rPr>
                      <w:rFonts w:ascii="Arial" w:eastAsia="Arial" w:hAnsi="Arial"/>
                      <w:color w:val="000000"/>
                      <w:sz w:val="14"/>
                    </w:rPr>
                    <w:t>27.10.2021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4ECA6" w14:textId="77777777" w:rsidR="00B07B41" w:rsidRDefault="000A1BAF">
                  <w:pPr>
                    <w:spacing w:after="0" w:line="240" w:lineRule="auto"/>
                    <w:jc w:val="center"/>
                  </w:pPr>
                  <w:r>
                    <w:rPr>
                      <w:rFonts w:ascii="Arial" w:eastAsia="Arial" w:hAnsi="Arial"/>
                      <w:color w:val="000000"/>
                      <w:sz w:val="14"/>
                    </w:rPr>
                    <w:t>27.10.2021</w:t>
                  </w:r>
                </w:p>
              </w:tc>
            </w:tr>
            <w:tr w:rsidR="00B07B41" w14:paraId="378C141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F483B5" w14:textId="77777777" w:rsidR="00B07B41" w:rsidRDefault="000A1BAF">
                  <w:pPr>
                    <w:spacing w:after="0" w:line="240" w:lineRule="auto"/>
                  </w:pPr>
                  <w:r>
                    <w:rPr>
                      <w:rFonts w:ascii="Arial" w:eastAsia="Arial" w:hAnsi="Arial"/>
                      <w:color w:val="000000"/>
                      <w:sz w:val="14"/>
                    </w:rPr>
                    <w:t>JN-25/21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6D7F23" w14:textId="77777777" w:rsidR="00B07B41" w:rsidRDefault="000A1BAF">
                  <w:pPr>
                    <w:spacing w:after="0" w:line="240" w:lineRule="auto"/>
                  </w:pPr>
                  <w:r>
                    <w:rPr>
                      <w:rFonts w:ascii="Arial" w:eastAsia="Arial" w:hAnsi="Arial"/>
                      <w:color w:val="000000"/>
                      <w:sz w:val="14"/>
                    </w:rPr>
                    <w:t>Izrada Izvješća stanja u prostoru</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32706" w14:textId="77777777" w:rsidR="00B07B41" w:rsidRDefault="000A1BAF">
                  <w:pPr>
                    <w:spacing w:after="0" w:line="240" w:lineRule="auto"/>
                    <w:jc w:val="center"/>
                  </w:pPr>
                  <w:r>
                    <w:rPr>
                      <w:rFonts w:ascii="Arial" w:eastAsia="Arial" w:hAnsi="Arial"/>
                      <w:color w:val="000000"/>
                      <w:sz w:val="14"/>
                    </w:rPr>
                    <w:t>71000000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CEBB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ACF52"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07DD0" w14:textId="77777777" w:rsidR="00B07B41" w:rsidRDefault="000A1BAF">
                  <w:pPr>
                    <w:spacing w:after="0" w:line="240" w:lineRule="auto"/>
                  </w:pPr>
                  <w:r>
                    <w:rPr>
                      <w:rFonts w:ascii="Arial" w:eastAsia="Arial" w:hAnsi="Arial"/>
                      <w:color w:val="000000"/>
                      <w:sz w:val="14"/>
                    </w:rPr>
                    <w:t>Novi Urbanizam d.o.o. 05469002468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78C86"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6C31A" w14:textId="77777777" w:rsidR="00B07B41" w:rsidRDefault="000A1BAF">
                  <w:pPr>
                    <w:spacing w:after="0" w:line="240" w:lineRule="auto"/>
                    <w:jc w:val="center"/>
                  </w:pPr>
                  <w:r>
                    <w:rPr>
                      <w:rFonts w:ascii="Arial" w:eastAsia="Arial" w:hAnsi="Arial"/>
                      <w:color w:val="000000"/>
                      <w:sz w:val="14"/>
                    </w:rPr>
                    <w:t>05.10.2021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78ECA" w14:textId="77777777" w:rsidR="00B07B41" w:rsidRDefault="000A1BAF">
                  <w:pPr>
                    <w:spacing w:after="0" w:line="240" w:lineRule="auto"/>
                    <w:jc w:val="center"/>
                  </w:pPr>
                  <w:r>
                    <w:rPr>
                      <w:rFonts w:ascii="Arial" w:eastAsia="Arial" w:hAnsi="Arial"/>
                      <w:color w:val="000000"/>
                      <w:sz w:val="14"/>
                    </w:rPr>
                    <w:t>KLASA:350-04/21-40/01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DCD21" w14:textId="77777777" w:rsidR="00B07B41" w:rsidRDefault="000A1BAF">
                  <w:pPr>
                    <w:spacing w:after="0" w:line="240" w:lineRule="auto"/>
                  </w:pPr>
                  <w:r>
                    <w:rPr>
                      <w:rFonts w:ascii="Arial" w:eastAsia="Arial" w:hAnsi="Arial"/>
                      <w:color w:val="000000"/>
                      <w:sz w:val="14"/>
                    </w:rPr>
                    <w:t>I faza: Polazišta – 20 dana od potpisa ugovora</w:t>
                  </w:r>
                  <w:r>
                    <w:rPr>
                      <w:rFonts w:ascii="Arial" w:eastAsia="Arial" w:hAnsi="Arial"/>
                      <w:color w:val="000000"/>
                      <w:sz w:val="14"/>
                    </w:rPr>
                    <w:br/>
                    <w:t>II faza: Analiza i ocjena stanja, provedbe i trendova prostornog razvoja  -  30 dana po dostavi podataka obveznih prostornih pokazatelja u skladu s čl. 10. Pravilnika, uz osiguranje suradnje nadležnih izvora podataka</w:t>
                  </w:r>
                  <w:r>
                    <w:rPr>
                      <w:rFonts w:ascii="Arial" w:eastAsia="Arial" w:hAnsi="Arial"/>
                      <w:color w:val="000000"/>
                      <w:sz w:val="14"/>
                    </w:rPr>
                    <w:br/>
                    <w:t>III faza: Analiza izrade i provedbe dokumenata prostornog uređenja – najkasnije 15 dana od završetka Faze II</w:t>
                  </w:r>
                  <w:r>
                    <w:rPr>
                      <w:rFonts w:ascii="Arial" w:eastAsia="Arial" w:hAnsi="Arial"/>
                      <w:color w:val="000000"/>
                      <w:sz w:val="14"/>
                    </w:rPr>
                    <w:br/>
                    <w:t xml:space="preserve">IV faza: Preporuke za unapređenje </w:t>
                  </w:r>
                  <w:proofErr w:type="spellStart"/>
                  <w:r>
                    <w:rPr>
                      <w:rFonts w:ascii="Arial" w:eastAsia="Arial" w:hAnsi="Arial"/>
                      <w:color w:val="000000"/>
                      <w:sz w:val="14"/>
                    </w:rPr>
                    <w:t>održivaog</w:t>
                  </w:r>
                  <w:proofErr w:type="spellEnd"/>
                  <w:r>
                    <w:rPr>
                      <w:rFonts w:ascii="Arial" w:eastAsia="Arial" w:hAnsi="Arial"/>
                      <w:color w:val="000000"/>
                      <w:sz w:val="14"/>
                    </w:rPr>
                    <w:t xml:space="preserve"> razvoja u prostoru s prijedlogom prioritetnih aktivnosti  - 30 dana po završetku III faze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3141F" w14:textId="77777777" w:rsidR="00B07B41" w:rsidRDefault="000A1BAF">
                  <w:pPr>
                    <w:spacing w:after="0" w:line="240" w:lineRule="auto"/>
                  </w:pPr>
                  <w:r>
                    <w:rPr>
                      <w:rFonts w:ascii="Arial" w:eastAsia="Arial" w:hAnsi="Arial"/>
                      <w:color w:val="000000"/>
                      <w:sz w:val="14"/>
                    </w:rPr>
                    <w:t>29.000,00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7DEC0" w14:textId="77777777" w:rsidR="00B07B41" w:rsidRDefault="000A1BAF">
                  <w:pPr>
                    <w:spacing w:after="0" w:line="240" w:lineRule="auto"/>
                  </w:pPr>
                  <w:r>
                    <w:rPr>
                      <w:rFonts w:ascii="Arial" w:eastAsia="Arial" w:hAnsi="Arial"/>
                      <w:color w:val="000000"/>
                      <w:sz w:val="14"/>
                    </w:rPr>
                    <w:t>7.250,00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093E65" w14:textId="77777777" w:rsidR="00B07B41" w:rsidRDefault="000A1BAF">
                  <w:pPr>
                    <w:spacing w:after="0" w:line="240" w:lineRule="auto"/>
                  </w:pPr>
                  <w:r>
                    <w:rPr>
                      <w:rFonts w:ascii="Arial" w:eastAsia="Arial" w:hAnsi="Arial"/>
                      <w:color w:val="000000"/>
                      <w:sz w:val="14"/>
                    </w:rPr>
                    <w:t>36.250,00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AB8FF1"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BDF5EE"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907C15"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51C8D"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52EDB"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35508" w14:textId="77777777" w:rsidR="00B07B41" w:rsidRDefault="000A1BAF">
                  <w:pPr>
                    <w:spacing w:after="0" w:line="240" w:lineRule="auto"/>
                    <w:jc w:val="center"/>
                  </w:pPr>
                  <w:r>
                    <w:rPr>
                      <w:rFonts w:ascii="Arial" w:eastAsia="Arial" w:hAnsi="Arial"/>
                      <w:color w:val="000000"/>
                      <w:sz w:val="14"/>
                    </w:rPr>
                    <w:t>24.11.2021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20D12" w14:textId="77777777" w:rsidR="00B07B41" w:rsidRDefault="000A1BAF">
                  <w:pPr>
                    <w:spacing w:after="0" w:line="240" w:lineRule="auto"/>
                    <w:jc w:val="center"/>
                  </w:pPr>
                  <w:r>
                    <w:rPr>
                      <w:rFonts w:ascii="Arial" w:eastAsia="Arial" w:hAnsi="Arial"/>
                      <w:color w:val="000000"/>
                      <w:sz w:val="14"/>
                    </w:rPr>
                    <w:t>24.11.2021</w:t>
                  </w:r>
                </w:p>
              </w:tc>
            </w:tr>
            <w:tr w:rsidR="00B07B41" w14:paraId="5CD42A5E"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B0102" w14:textId="77777777" w:rsidR="00B07B41" w:rsidRDefault="000A1BAF">
                  <w:pPr>
                    <w:spacing w:after="0" w:line="240" w:lineRule="auto"/>
                  </w:pPr>
                  <w:r>
                    <w:rPr>
                      <w:rFonts w:ascii="Arial" w:eastAsia="Arial" w:hAnsi="Arial"/>
                      <w:color w:val="000000"/>
                      <w:sz w:val="14"/>
                    </w:rPr>
                    <w:t>JN-61/21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276FA" w14:textId="77777777" w:rsidR="00B07B41" w:rsidRDefault="000A1BAF">
                  <w:pPr>
                    <w:spacing w:after="0" w:line="240" w:lineRule="auto"/>
                  </w:pPr>
                  <w:r>
                    <w:rPr>
                      <w:rFonts w:ascii="Arial" w:eastAsia="Arial" w:hAnsi="Arial"/>
                      <w:color w:val="000000"/>
                      <w:sz w:val="14"/>
                    </w:rPr>
                    <w:t>Radovi na sanaciji i uređenju Galerije Aleksandra Rukavine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EB3913" w14:textId="77777777" w:rsidR="00B07B41" w:rsidRDefault="000A1BAF">
                  <w:pPr>
                    <w:spacing w:after="0" w:line="240" w:lineRule="auto"/>
                    <w:jc w:val="center"/>
                  </w:pPr>
                  <w:r>
                    <w:rPr>
                      <w:rFonts w:ascii="Arial" w:eastAsia="Arial" w:hAnsi="Arial"/>
                      <w:color w:val="000000"/>
                      <w:sz w:val="14"/>
                    </w:rPr>
                    <w:t>45212311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F9691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1735D"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3B917" w14:textId="77777777" w:rsidR="00B07B41" w:rsidRDefault="000A1BAF">
                  <w:pPr>
                    <w:spacing w:after="0" w:line="240" w:lineRule="auto"/>
                  </w:pPr>
                  <w:r>
                    <w:rPr>
                      <w:rFonts w:ascii="Arial" w:eastAsia="Arial" w:hAnsi="Arial"/>
                      <w:color w:val="000000"/>
                      <w:sz w:val="14"/>
                    </w:rPr>
                    <w:t xml:space="preserve">RUŽIĆ </w:t>
                  </w:r>
                  <w:proofErr w:type="spellStart"/>
                  <w:r>
                    <w:rPr>
                      <w:rFonts w:ascii="Arial" w:eastAsia="Arial" w:hAnsi="Arial"/>
                      <w:color w:val="000000"/>
                      <w:sz w:val="14"/>
                    </w:rPr>
                    <w:t>j.d.o.o</w:t>
                  </w:r>
                  <w:proofErr w:type="spellEnd"/>
                  <w:r>
                    <w:rPr>
                      <w:rFonts w:ascii="Arial" w:eastAsia="Arial" w:hAnsi="Arial"/>
                      <w:color w:val="000000"/>
                      <w:sz w:val="14"/>
                    </w:rPr>
                    <w:t>. 78576893644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0560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17753" w14:textId="77777777" w:rsidR="00B07B41" w:rsidRDefault="000A1BAF">
                  <w:pPr>
                    <w:spacing w:after="0" w:line="240" w:lineRule="auto"/>
                    <w:jc w:val="center"/>
                  </w:pPr>
                  <w:r>
                    <w:rPr>
                      <w:rFonts w:ascii="Arial" w:eastAsia="Arial" w:hAnsi="Arial"/>
                      <w:color w:val="000000"/>
                      <w:sz w:val="14"/>
                    </w:rPr>
                    <w:t>13.12.2021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BA642" w14:textId="77777777" w:rsidR="00B07B41" w:rsidRDefault="000A1BAF">
                  <w:pPr>
                    <w:spacing w:after="0" w:line="240" w:lineRule="auto"/>
                    <w:jc w:val="center"/>
                  </w:pPr>
                  <w:r>
                    <w:rPr>
                      <w:rFonts w:ascii="Arial" w:eastAsia="Arial" w:hAnsi="Arial"/>
                      <w:color w:val="000000"/>
                      <w:sz w:val="14"/>
                    </w:rPr>
                    <w:t>KLASA:360-01/21-10/07</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61C9A" w14:textId="77777777" w:rsidR="00B07B41" w:rsidRDefault="000A1BAF">
                  <w:pPr>
                    <w:spacing w:after="0" w:line="240" w:lineRule="auto"/>
                  </w:pPr>
                  <w:r>
                    <w:rPr>
                      <w:rFonts w:ascii="Arial" w:eastAsia="Arial" w:hAnsi="Arial"/>
                      <w:color w:val="000000"/>
                      <w:sz w:val="14"/>
                    </w:rPr>
                    <w:t>8 dana od dana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405B4" w14:textId="77777777" w:rsidR="00B07B41" w:rsidRDefault="000A1BAF">
                  <w:pPr>
                    <w:spacing w:after="0" w:line="240" w:lineRule="auto"/>
                  </w:pPr>
                  <w:r>
                    <w:rPr>
                      <w:rFonts w:ascii="Arial" w:eastAsia="Arial" w:hAnsi="Arial"/>
                      <w:color w:val="000000"/>
                      <w:sz w:val="14"/>
                    </w:rPr>
                    <w:t>30.000,00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BA85A"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655FE" w14:textId="77777777" w:rsidR="00B07B41" w:rsidRDefault="000A1BAF">
                  <w:pPr>
                    <w:spacing w:after="0" w:line="240" w:lineRule="auto"/>
                  </w:pPr>
                  <w:r>
                    <w:rPr>
                      <w:rFonts w:ascii="Arial" w:eastAsia="Arial" w:hAnsi="Arial"/>
                      <w:color w:val="000000"/>
                      <w:sz w:val="14"/>
                    </w:rPr>
                    <w:t>30.000,00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9DCE30"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BC3E7" w14:textId="77777777" w:rsidR="00B07B41" w:rsidRDefault="000A1BAF">
                  <w:pPr>
                    <w:spacing w:after="0" w:line="240" w:lineRule="auto"/>
                    <w:jc w:val="right"/>
                  </w:pPr>
                  <w:r>
                    <w:rPr>
                      <w:rFonts w:ascii="Arial" w:eastAsia="Arial" w:hAnsi="Arial"/>
                      <w:color w:val="000000"/>
                      <w:sz w:val="14"/>
                    </w:rPr>
                    <w:t>22.12.2021</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76529" w14:textId="77777777" w:rsidR="00B07B41" w:rsidRDefault="000A1BAF">
                  <w:pPr>
                    <w:spacing w:after="0" w:line="240" w:lineRule="auto"/>
                  </w:pPr>
                  <w:r>
                    <w:rPr>
                      <w:rFonts w:ascii="Arial" w:eastAsia="Arial" w:hAnsi="Arial"/>
                      <w:color w:val="000000"/>
                      <w:sz w:val="14"/>
                    </w:rPr>
                    <w:t>30.000,00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10B3A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80A3F" w14:textId="77777777" w:rsidR="00B07B41" w:rsidRDefault="000A1BAF">
                  <w:pPr>
                    <w:spacing w:after="0" w:line="240" w:lineRule="auto"/>
                  </w:pPr>
                  <w:r>
                    <w:rPr>
                      <w:rFonts w:ascii="Arial" w:eastAsia="Arial" w:hAnsi="Arial"/>
                      <w:color w:val="000000"/>
                      <w:sz w:val="14"/>
                    </w:rPr>
                    <w:t>Imenovani nije u sustavu PDV-a.</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3DD5CC" w14:textId="77777777" w:rsidR="00B07B41" w:rsidRDefault="000A1BAF">
                  <w:pPr>
                    <w:spacing w:after="0" w:line="240" w:lineRule="auto"/>
                    <w:jc w:val="center"/>
                  </w:pPr>
                  <w:r>
                    <w:rPr>
                      <w:rFonts w:ascii="Arial" w:eastAsia="Arial" w:hAnsi="Arial"/>
                      <w:color w:val="000000"/>
                      <w:sz w:val="14"/>
                    </w:rPr>
                    <w:t>17.12.2021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FD4D0" w14:textId="77777777" w:rsidR="00B07B41" w:rsidRDefault="000A1BAF">
                  <w:pPr>
                    <w:spacing w:after="0" w:line="240" w:lineRule="auto"/>
                    <w:jc w:val="center"/>
                  </w:pPr>
                  <w:r>
                    <w:rPr>
                      <w:rFonts w:ascii="Arial" w:eastAsia="Arial" w:hAnsi="Arial"/>
                      <w:color w:val="000000"/>
                      <w:sz w:val="14"/>
                    </w:rPr>
                    <w:t>27.12.2021</w:t>
                  </w:r>
                </w:p>
              </w:tc>
            </w:tr>
            <w:tr w:rsidR="00B07B41" w14:paraId="167476C9"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A4D30" w14:textId="77777777" w:rsidR="00B07B41" w:rsidRDefault="000A1BAF">
                  <w:pPr>
                    <w:spacing w:after="0" w:line="240" w:lineRule="auto"/>
                  </w:pPr>
                  <w:r>
                    <w:rPr>
                      <w:rFonts w:ascii="Arial" w:eastAsia="Arial" w:hAnsi="Arial"/>
                      <w:color w:val="000000"/>
                      <w:sz w:val="14"/>
                    </w:rPr>
                    <w:t>JN-33/21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FF9A3" w14:textId="77777777" w:rsidR="00B07B41" w:rsidRDefault="000A1BAF">
                  <w:pPr>
                    <w:spacing w:after="0" w:line="240" w:lineRule="auto"/>
                  </w:pPr>
                  <w:r>
                    <w:rPr>
                      <w:rFonts w:ascii="Arial" w:eastAsia="Arial" w:hAnsi="Arial"/>
                      <w:color w:val="000000"/>
                      <w:sz w:val="14"/>
                    </w:rPr>
                    <w:t>Montaža i demontaža dekorativne javne rasvjete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8BBD5" w14:textId="77777777" w:rsidR="00B07B41" w:rsidRDefault="000A1BAF">
                  <w:pPr>
                    <w:spacing w:after="0" w:line="240" w:lineRule="auto"/>
                    <w:jc w:val="center"/>
                  </w:pPr>
                  <w:r>
                    <w:rPr>
                      <w:rFonts w:ascii="Arial" w:eastAsia="Arial" w:hAnsi="Arial"/>
                      <w:color w:val="000000"/>
                      <w:sz w:val="14"/>
                    </w:rPr>
                    <w:t>50232100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A9726"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54C3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58E745"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CF21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06D1E" w14:textId="77777777" w:rsidR="00B07B41" w:rsidRDefault="000A1BAF">
                  <w:pPr>
                    <w:spacing w:after="0" w:line="240" w:lineRule="auto"/>
                    <w:jc w:val="center"/>
                  </w:pPr>
                  <w:r>
                    <w:rPr>
                      <w:rFonts w:ascii="Arial" w:eastAsia="Arial" w:hAnsi="Arial"/>
                      <w:color w:val="000000"/>
                      <w:sz w:val="14"/>
                    </w:rPr>
                    <w:t>30.11.2021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F6EF0A" w14:textId="77777777" w:rsidR="00B07B41" w:rsidRDefault="000A1BAF">
                  <w:pPr>
                    <w:spacing w:after="0" w:line="240" w:lineRule="auto"/>
                    <w:jc w:val="center"/>
                  </w:pPr>
                  <w:r>
                    <w:rPr>
                      <w:rFonts w:ascii="Arial" w:eastAsia="Arial" w:hAnsi="Arial"/>
                      <w:color w:val="000000"/>
                      <w:sz w:val="14"/>
                    </w:rPr>
                    <w:t>KLASA: 310-02/21-20/14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3D35FD" w14:textId="77777777" w:rsidR="00B07B41" w:rsidRDefault="000A1BAF">
                  <w:pPr>
                    <w:spacing w:after="0" w:line="240" w:lineRule="auto"/>
                  </w:pPr>
                  <w:r>
                    <w:rPr>
                      <w:rFonts w:ascii="Arial" w:eastAsia="Arial" w:hAnsi="Arial"/>
                      <w:color w:val="000000"/>
                      <w:sz w:val="14"/>
                    </w:rPr>
                    <w:t>Do 20.01.2022.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CFF35" w14:textId="77777777" w:rsidR="00B07B41" w:rsidRDefault="000A1BAF">
                  <w:pPr>
                    <w:spacing w:after="0" w:line="240" w:lineRule="auto"/>
                  </w:pPr>
                  <w:r>
                    <w:rPr>
                      <w:rFonts w:ascii="Arial" w:eastAsia="Arial" w:hAnsi="Arial"/>
                      <w:color w:val="000000"/>
                      <w:sz w:val="14"/>
                    </w:rPr>
                    <w:t>37.975,00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754FE" w14:textId="77777777" w:rsidR="00B07B41" w:rsidRDefault="000A1BAF">
                  <w:pPr>
                    <w:spacing w:after="0" w:line="240" w:lineRule="auto"/>
                  </w:pPr>
                  <w:r>
                    <w:rPr>
                      <w:rFonts w:ascii="Arial" w:eastAsia="Arial" w:hAnsi="Arial"/>
                      <w:color w:val="000000"/>
                      <w:sz w:val="14"/>
                    </w:rPr>
                    <w:t>9.493,75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B46BB8" w14:textId="77777777" w:rsidR="00B07B41" w:rsidRDefault="000A1BAF">
                  <w:pPr>
                    <w:spacing w:after="0" w:line="240" w:lineRule="auto"/>
                  </w:pPr>
                  <w:r>
                    <w:rPr>
                      <w:rFonts w:ascii="Arial" w:eastAsia="Arial" w:hAnsi="Arial"/>
                      <w:color w:val="000000"/>
                      <w:sz w:val="14"/>
                    </w:rPr>
                    <w:t>47.468,75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952459"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02E25"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703AE"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4F390"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0D4D8"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625449" w14:textId="77777777" w:rsidR="00B07B41" w:rsidRDefault="000A1BAF">
                  <w:pPr>
                    <w:spacing w:after="0" w:line="240" w:lineRule="auto"/>
                    <w:jc w:val="center"/>
                  </w:pPr>
                  <w:r>
                    <w:rPr>
                      <w:rFonts w:ascii="Arial" w:eastAsia="Arial" w:hAnsi="Arial"/>
                      <w:color w:val="000000"/>
                      <w:sz w:val="14"/>
                    </w:rPr>
                    <w:t>17.12.2021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84B0F" w14:textId="77777777" w:rsidR="00B07B41" w:rsidRDefault="000A1BAF">
                  <w:pPr>
                    <w:spacing w:after="0" w:line="240" w:lineRule="auto"/>
                    <w:jc w:val="center"/>
                  </w:pPr>
                  <w:r>
                    <w:rPr>
                      <w:rFonts w:ascii="Arial" w:eastAsia="Arial" w:hAnsi="Arial"/>
                      <w:color w:val="000000"/>
                      <w:sz w:val="14"/>
                    </w:rPr>
                    <w:t>17.12.2021</w:t>
                  </w:r>
                </w:p>
              </w:tc>
            </w:tr>
            <w:tr w:rsidR="00B07B41" w14:paraId="77A6C95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FDCBEC" w14:textId="77777777" w:rsidR="00B07B41" w:rsidRDefault="000A1BAF">
                  <w:pPr>
                    <w:spacing w:after="0" w:line="240" w:lineRule="auto"/>
                  </w:pPr>
                  <w:r>
                    <w:rPr>
                      <w:rFonts w:ascii="Arial" w:eastAsia="Arial" w:hAnsi="Arial"/>
                      <w:color w:val="000000"/>
                      <w:sz w:val="14"/>
                    </w:rPr>
                    <w:t>JN-85/21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84DA79" w14:textId="77777777" w:rsidR="00B07B41" w:rsidRDefault="000A1BAF">
                  <w:pPr>
                    <w:spacing w:after="0" w:line="240" w:lineRule="auto"/>
                  </w:pPr>
                  <w:r>
                    <w:rPr>
                      <w:rFonts w:ascii="Arial" w:eastAsia="Arial" w:hAnsi="Arial"/>
                      <w:color w:val="000000"/>
                      <w:sz w:val="14"/>
                    </w:rPr>
                    <w:t>Izrada projektne dokumentacije sa pratećom infrastrukturom u naselju Kovri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E4793" w14:textId="77777777" w:rsidR="00B07B41" w:rsidRDefault="000A1BAF">
                  <w:pPr>
                    <w:spacing w:after="0" w:line="240" w:lineRule="auto"/>
                    <w:jc w:val="center"/>
                  </w:pPr>
                  <w:r>
                    <w:rPr>
                      <w:rFonts w:ascii="Arial" w:eastAsia="Arial" w:hAnsi="Arial"/>
                      <w:color w:val="000000"/>
                      <w:sz w:val="14"/>
                    </w:rPr>
                    <w:t>71320000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C905E"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B484D"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1B060" w14:textId="77777777" w:rsidR="00B07B41" w:rsidRDefault="000A1BAF">
                  <w:pPr>
                    <w:spacing w:after="0" w:line="240" w:lineRule="auto"/>
                  </w:pPr>
                  <w:proofErr w:type="spellStart"/>
                  <w:r>
                    <w:rPr>
                      <w:rFonts w:ascii="Arial" w:eastAsia="Arial" w:hAnsi="Arial"/>
                      <w:color w:val="000000"/>
                      <w:sz w:val="14"/>
                    </w:rPr>
                    <w:t>Terraprojekt</w:t>
                  </w:r>
                  <w:proofErr w:type="spellEnd"/>
                  <w:r>
                    <w:rPr>
                      <w:rFonts w:ascii="Arial" w:eastAsia="Arial" w:hAnsi="Arial"/>
                      <w:color w:val="000000"/>
                      <w:sz w:val="14"/>
                    </w:rPr>
                    <w:t xml:space="preserve"> d.o.o. Buzet 69454767169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83D32" w14:textId="77777777" w:rsidR="00B07B41" w:rsidRDefault="000A1BAF">
                  <w:pPr>
                    <w:spacing w:after="0" w:line="240" w:lineRule="auto"/>
                  </w:pPr>
                  <w:r>
                    <w:rPr>
                      <w:rFonts w:ascii="Arial" w:eastAsia="Arial" w:hAnsi="Arial"/>
                      <w:color w:val="000000"/>
                      <w:sz w:val="14"/>
                    </w:rPr>
                    <w:t>M-PROJEKT d.o.o., OIB 14879450990</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09DB2" w14:textId="77777777" w:rsidR="00B07B41" w:rsidRDefault="000A1BAF">
                  <w:pPr>
                    <w:spacing w:after="0" w:line="240" w:lineRule="auto"/>
                    <w:jc w:val="center"/>
                  </w:pPr>
                  <w:r>
                    <w:rPr>
                      <w:rFonts w:ascii="Arial" w:eastAsia="Arial" w:hAnsi="Arial"/>
                      <w:color w:val="000000"/>
                      <w:sz w:val="14"/>
                    </w:rPr>
                    <w:t>28.12.2021</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EC3A6" w14:textId="77777777" w:rsidR="00B07B41" w:rsidRDefault="000A1BAF">
                  <w:pPr>
                    <w:spacing w:after="0" w:line="240" w:lineRule="auto"/>
                    <w:jc w:val="center"/>
                  </w:pPr>
                  <w:r>
                    <w:rPr>
                      <w:rFonts w:ascii="Arial" w:eastAsia="Arial" w:hAnsi="Arial"/>
                      <w:color w:val="000000"/>
                      <w:sz w:val="14"/>
                    </w:rPr>
                    <w:t>KLASA:340-03/21-30/17</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4BF9A" w14:textId="77777777" w:rsidR="00B07B41" w:rsidRDefault="000A1BAF">
                  <w:pPr>
                    <w:spacing w:after="0" w:line="240" w:lineRule="auto"/>
                  </w:pPr>
                  <w:r>
                    <w:rPr>
                      <w:rFonts w:ascii="Arial" w:eastAsia="Arial" w:hAnsi="Arial"/>
                      <w:color w:val="000000"/>
                      <w:sz w:val="14"/>
                    </w:rPr>
                    <w:t>- 20 kalendarskih dana računajući od dana sklapanja  ugovora o obavljanju usluge projektiranja, odnosno od dostavljanja geodetske situacije od strane Naručitelja</w:t>
                  </w:r>
                  <w:r>
                    <w:rPr>
                      <w:rFonts w:ascii="Arial" w:eastAsia="Arial" w:hAnsi="Arial"/>
                      <w:color w:val="000000"/>
                      <w:sz w:val="14"/>
                    </w:rPr>
                    <w:br/>
                    <w:t>-45 kalendarskih dana računajući od dana primitka preslike pravomoćne Lokacijske dozvole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73A01" w14:textId="77777777" w:rsidR="00B07B41" w:rsidRDefault="000A1BAF">
                  <w:pPr>
                    <w:spacing w:after="0" w:line="240" w:lineRule="auto"/>
                  </w:pPr>
                  <w:r>
                    <w:rPr>
                      <w:rFonts w:ascii="Arial" w:eastAsia="Arial" w:hAnsi="Arial"/>
                      <w:color w:val="000000"/>
                      <w:sz w:val="14"/>
                    </w:rPr>
                    <w:t>34.150,00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92802" w14:textId="77777777" w:rsidR="00B07B41" w:rsidRDefault="000A1BAF">
                  <w:pPr>
                    <w:spacing w:after="0" w:line="240" w:lineRule="auto"/>
                  </w:pPr>
                  <w:r>
                    <w:rPr>
                      <w:rFonts w:ascii="Arial" w:eastAsia="Arial" w:hAnsi="Arial"/>
                      <w:color w:val="000000"/>
                      <w:sz w:val="14"/>
                    </w:rPr>
                    <w:t>8.537,50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0A0EE" w14:textId="77777777" w:rsidR="00B07B41" w:rsidRDefault="000A1BAF">
                  <w:pPr>
                    <w:spacing w:after="0" w:line="240" w:lineRule="auto"/>
                  </w:pPr>
                  <w:r>
                    <w:rPr>
                      <w:rFonts w:ascii="Arial" w:eastAsia="Arial" w:hAnsi="Arial"/>
                      <w:color w:val="000000"/>
                      <w:sz w:val="14"/>
                    </w:rPr>
                    <w:t>42.687,50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CA99E2"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E619F"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3E79B"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88ECCA"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0E62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BA987F" w14:textId="77777777" w:rsidR="00B07B41" w:rsidRDefault="000A1BAF">
                  <w:pPr>
                    <w:spacing w:after="0" w:line="240" w:lineRule="auto"/>
                    <w:jc w:val="center"/>
                  </w:pPr>
                  <w:r>
                    <w:rPr>
                      <w:rFonts w:ascii="Arial" w:eastAsia="Arial" w:hAnsi="Arial"/>
                      <w:color w:val="000000"/>
                      <w:sz w:val="14"/>
                    </w:rPr>
                    <w:t>31.12.2021</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7925AA" w14:textId="77777777" w:rsidR="00B07B41" w:rsidRDefault="000A1BAF">
                  <w:pPr>
                    <w:spacing w:after="0" w:line="240" w:lineRule="auto"/>
                    <w:jc w:val="center"/>
                  </w:pPr>
                  <w:r>
                    <w:rPr>
                      <w:rFonts w:ascii="Arial" w:eastAsia="Arial" w:hAnsi="Arial"/>
                      <w:color w:val="000000"/>
                      <w:sz w:val="14"/>
                    </w:rPr>
                    <w:t>31.12.2021</w:t>
                  </w:r>
                </w:p>
              </w:tc>
            </w:tr>
            <w:tr w:rsidR="00B07B41" w14:paraId="653DA3F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860B1B" w14:textId="77777777" w:rsidR="00B07B41" w:rsidRDefault="000A1BAF">
                  <w:pPr>
                    <w:spacing w:after="0" w:line="240" w:lineRule="auto"/>
                  </w:pPr>
                  <w:r>
                    <w:rPr>
                      <w:rFonts w:ascii="Arial" w:eastAsia="Arial" w:hAnsi="Arial"/>
                      <w:color w:val="000000"/>
                      <w:sz w:val="14"/>
                    </w:rPr>
                    <w:t>JN-86/21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64ED31" w14:textId="77777777" w:rsidR="00B07B41" w:rsidRDefault="000A1BAF">
                  <w:pPr>
                    <w:spacing w:after="0" w:line="240" w:lineRule="auto"/>
                  </w:pPr>
                  <w:r>
                    <w:rPr>
                      <w:rFonts w:ascii="Arial" w:eastAsia="Arial" w:hAnsi="Arial"/>
                      <w:color w:val="000000"/>
                      <w:sz w:val="14"/>
                    </w:rPr>
                    <w:t>Konzervatorsko-restauratorska istraživanja i preventivne mjere zaštite skulpture „Bogorodica s djetetom“ župne crkve Sv. Zenon</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C373B" w14:textId="77777777" w:rsidR="00B07B41" w:rsidRDefault="000A1BAF">
                  <w:pPr>
                    <w:spacing w:after="0" w:line="240" w:lineRule="auto"/>
                    <w:jc w:val="center"/>
                  </w:pPr>
                  <w:r>
                    <w:rPr>
                      <w:rFonts w:ascii="Arial" w:eastAsia="Arial" w:hAnsi="Arial"/>
                      <w:color w:val="000000"/>
                      <w:sz w:val="14"/>
                    </w:rPr>
                    <w:t>92521200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0FC8B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51A08"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48C28" w14:textId="77777777" w:rsidR="00B07B41" w:rsidRDefault="000A1BAF">
                  <w:pPr>
                    <w:spacing w:after="0" w:line="240" w:lineRule="auto"/>
                  </w:pPr>
                  <w:r>
                    <w:rPr>
                      <w:rFonts w:ascii="Arial" w:eastAsia="Arial" w:hAnsi="Arial"/>
                      <w:color w:val="000000"/>
                      <w:sz w:val="14"/>
                    </w:rPr>
                    <w:t>JELENA ĆURIĆ 98063333557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1BFE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C1E45" w14:textId="77777777" w:rsidR="00B07B41" w:rsidRDefault="000A1BAF">
                  <w:pPr>
                    <w:spacing w:after="0" w:line="240" w:lineRule="auto"/>
                    <w:jc w:val="center"/>
                  </w:pPr>
                  <w:r>
                    <w:rPr>
                      <w:rFonts w:ascii="Arial" w:eastAsia="Arial" w:hAnsi="Arial"/>
                      <w:color w:val="000000"/>
                      <w:sz w:val="14"/>
                    </w:rPr>
                    <w:t>11.01.2022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201A0" w14:textId="77777777" w:rsidR="00B07B41" w:rsidRDefault="000A1BAF">
                  <w:pPr>
                    <w:spacing w:after="0" w:line="240" w:lineRule="auto"/>
                    <w:jc w:val="center"/>
                  </w:pPr>
                  <w:r>
                    <w:rPr>
                      <w:rFonts w:ascii="Arial" w:eastAsia="Arial" w:hAnsi="Arial"/>
                      <w:color w:val="000000"/>
                      <w:sz w:val="14"/>
                    </w:rPr>
                    <w:t>KLASA:611-01/21-10/01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538AE" w14:textId="77777777" w:rsidR="00B07B41" w:rsidRDefault="000A1BAF">
                  <w:pPr>
                    <w:spacing w:after="0" w:line="240" w:lineRule="auto"/>
                  </w:pPr>
                  <w:r>
                    <w:rPr>
                      <w:rFonts w:ascii="Arial" w:eastAsia="Arial" w:hAnsi="Arial"/>
                      <w:color w:val="000000"/>
                      <w:sz w:val="14"/>
                    </w:rPr>
                    <w:t>od sklapanja ugovora do 20.05.2022. godine.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C5814" w14:textId="77777777" w:rsidR="00B07B41" w:rsidRDefault="000A1BAF">
                  <w:pPr>
                    <w:spacing w:after="0" w:line="240" w:lineRule="auto"/>
                  </w:pPr>
                  <w:r>
                    <w:rPr>
                      <w:rFonts w:ascii="Arial" w:eastAsia="Arial" w:hAnsi="Arial"/>
                      <w:color w:val="000000"/>
                      <w:sz w:val="14"/>
                    </w:rPr>
                    <w:t>45.900,00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BF48C"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316D4E" w14:textId="77777777" w:rsidR="00B07B41" w:rsidRDefault="000A1BAF">
                  <w:pPr>
                    <w:spacing w:after="0" w:line="240" w:lineRule="auto"/>
                  </w:pPr>
                  <w:r>
                    <w:rPr>
                      <w:rFonts w:ascii="Arial" w:eastAsia="Arial" w:hAnsi="Arial"/>
                      <w:color w:val="000000"/>
                      <w:sz w:val="14"/>
                    </w:rPr>
                    <w:t>45.900,00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3B505C"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6992F"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AF9004"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4D18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70D58"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7D8FC" w14:textId="77777777" w:rsidR="00B07B41" w:rsidRDefault="000A1BAF">
                  <w:pPr>
                    <w:spacing w:after="0" w:line="240" w:lineRule="auto"/>
                    <w:jc w:val="center"/>
                  </w:pPr>
                  <w:r>
                    <w:rPr>
                      <w:rFonts w:ascii="Arial" w:eastAsia="Arial" w:hAnsi="Arial"/>
                      <w:color w:val="000000"/>
                      <w:sz w:val="14"/>
                    </w:rPr>
                    <w:t>14.01.2022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C2AA9" w14:textId="77777777" w:rsidR="00B07B41" w:rsidRDefault="000A1BAF">
                  <w:pPr>
                    <w:spacing w:after="0" w:line="240" w:lineRule="auto"/>
                    <w:jc w:val="center"/>
                  </w:pPr>
                  <w:r>
                    <w:rPr>
                      <w:rFonts w:ascii="Arial" w:eastAsia="Arial" w:hAnsi="Arial"/>
                      <w:color w:val="000000"/>
                      <w:sz w:val="14"/>
                    </w:rPr>
                    <w:t>14.01.2022</w:t>
                  </w:r>
                </w:p>
              </w:tc>
            </w:tr>
            <w:tr w:rsidR="00B07B41" w14:paraId="3FE18F47"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8C780" w14:textId="77777777" w:rsidR="00B07B41" w:rsidRDefault="000A1BAF">
                  <w:pPr>
                    <w:spacing w:after="0" w:line="240" w:lineRule="auto"/>
                  </w:pPr>
                  <w:r>
                    <w:rPr>
                      <w:rFonts w:ascii="Arial" w:eastAsia="Arial" w:hAnsi="Arial"/>
                      <w:color w:val="000000"/>
                      <w:sz w:val="14"/>
                    </w:rPr>
                    <w:lastRenderedPageBreak/>
                    <w:t>JN-2022/73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9A41E2" w14:textId="77777777" w:rsidR="00B07B41" w:rsidRDefault="000A1BAF">
                  <w:pPr>
                    <w:spacing w:after="0" w:line="240" w:lineRule="auto"/>
                  </w:pPr>
                  <w:r>
                    <w:rPr>
                      <w:rFonts w:ascii="Arial" w:eastAsia="Arial" w:hAnsi="Arial"/>
                      <w:color w:val="000000"/>
                      <w:sz w:val="14"/>
                    </w:rPr>
                    <w:t xml:space="preserve">Uklanjanje stambene građevine sagrađene na k.č.br.186/3 </w:t>
                  </w:r>
                  <w:proofErr w:type="spellStart"/>
                  <w:r>
                    <w:rPr>
                      <w:rFonts w:ascii="Arial" w:eastAsia="Arial" w:hAnsi="Arial"/>
                      <w:color w:val="000000"/>
                      <w:sz w:val="14"/>
                    </w:rPr>
                    <w:t>zgr</w:t>
                  </w:r>
                  <w:proofErr w:type="spellEnd"/>
                  <w:r>
                    <w:rPr>
                      <w:rFonts w:ascii="Arial" w:eastAsia="Arial" w:hAnsi="Arial"/>
                      <w:color w:val="000000"/>
                      <w:sz w:val="14"/>
                    </w:rPr>
                    <w:t>. k.o.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DE4069" w14:textId="77777777" w:rsidR="00B07B41" w:rsidRDefault="000A1BAF">
                  <w:pPr>
                    <w:spacing w:after="0" w:line="240" w:lineRule="auto"/>
                    <w:jc w:val="center"/>
                  </w:pPr>
                  <w:r>
                    <w:rPr>
                      <w:rFonts w:ascii="Arial" w:eastAsia="Arial" w:hAnsi="Arial"/>
                      <w:color w:val="000000"/>
                      <w:sz w:val="14"/>
                    </w:rPr>
                    <w:t>45110000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59D6A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CD50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654C0"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7E1B5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BF7C1" w14:textId="77777777" w:rsidR="00B07B41" w:rsidRDefault="000A1BAF">
                  <w:pPr>
                    <w:spacing w:after="0" w:line="240" w:lineRule="auto"/>
                    <w:jc w:val="center"/>
                  </w:pPr>
                  <w:r>
                    <w:rPr>
                      <w:rFonts w:ascii="Arial" w:eastAsia="Arial" w:hAnsi="Arial"/>
                      <w:color w:val="000000"/>
                      <w:sz w:val="14"/>
                    </w:rPr>
                    <w:t>26.01.2022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C7975" w14:textId="77777777" w:rsidR="00B07B41" w:rsidRDefault="000A1BAF">
                  <w:pPr>
                    <w:spacing w:after="0" w:line="240" w:lineRule="auto"/>
                    <w:jc w:val="center"/>
                  </w:pPr>
                  <w:r>
                    <w:rPr>
                      <w:rFonts w:ascii="Arial" w:eastAsia="Arial" w:hAnsi="Arial"/>
                      <w:color w:val="000000"/>
                      <w:sz w:val="14"/>
                    </w:rPr>
                    <w:t>KLASA:361-05/22-80/01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C6F40" w14:textId="77777777" w:rsidR="00B07B41" w:rsidRDefault="000A1BAF">
                  <w:pPr>
                    <w:spacing w:after="0" w:line="240" w:lineRule="auto"/>
                  </w:pPr>
                  <w:r>
                    <w:rPr>
                      <w:rFonts w:ascii="Arial" w:eastAsia="Arial" w:hAnsi="Arial"/>
                      <w:color w:val="000000"/>
                      <w:sz w:val="14"/>
                    </w:rPr>
                    <w:t>10 radnih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49363" w14:textId="77777777" w:rsidR="00B07B41" w:rsidRDefault="000A1BAF">
                  <w:pPr>
                    <w:spacing w:after="0" w:line="240" w:lineRule="auto"/>
                  </w:pPr>
                  <w:r>
                    <w:rPr>
                      <w:rFonts w:ascii="Arial" w:eastAsia="Arial" w:hAnsi="Arial"/>
                      <w:color w:val="000000"/>
                      <w:sz w:val="14"/>
                    </w:rPr>
                    <w:t>31.700,00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F70C17" w14:textId="77777777" w:rsidR="00B07B41" w:rsidRDefault="000A1BAF">
                  <w:pPr>
                    <w:spacing w:after="0" w:line="240" w:lineRule="auto"/>
                  </w:pPr>
                  <w:r>
                    <w:rPr>
                      <w:rFonts w:ascii="Arial" w:eastAsia="Arial" w:hAnsi="Arial"/>
                      <w:color w:val="000000"/>
                      <w:sz w:val="14"/>
                    </w:rPr>
                    <w:t>7.925,00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7A101" w14:textId="77777777" w:rsidR="00B07B41" w:rsidRDefault="000A1BAF">
                  <w:pPr>
                    <w:spacing w:after="0" w:line="240" w:lineRule="auto"/>
                  </w:pPr>
                  <w:r>
                    <w:rPr>
                      <w:rFonts w:ascii="Arial" w:eastAsia="Arial" w:hAnsi="Arial"/>
                      <w:color w:val="000000"/>
                      <w:sz w:val="14"/>
                    </w:rPr>
                    <w:t>39.625,00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086441"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AD0A1"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2811D"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BFFA1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EA4C4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D064D" w14:textId="77777777" w:rsidR="00B07B41" w:rsidRDefault="000A1BAF">
                  <w:pPr>
                    <w:spacing w:after="0" w:line="240" w:lineRule="auto"/>
                    <w:jc w:val="center"/>
                  </w:pPr>
                  <w:r>
                    <w:rPr>
                      <w:rFonts w:ascii="Arial" w:eastAsia="Arial" w:hAnsi="Arial"/>
                      <w:color w:val="000000"/>
                      <w:sz w:val="14"/>
                    </w:rPr>
                    <w:t>28.01.2022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78EE4" w14:textId="77777777" w:rsidR="00B07B41" w:rsidRDefault="000A1BAF">
                  <w:pPr>
                    <w:spacing w:after="0" w:line="240" w:lineRule="auto"/>
                    <w:jc w:val="center"/>
                  </w:pPr>
                  <w:r>
                    <w:rPr>
                      <w:rFonts w:ascii="Arial" w:eastAsia="Arial" w:hAnsi="Arial"/>
                      <w:color w:val="000000"/>
                      <w:sz w:val="14"/>
                    </w:rPr>
                    <w:t>28.01.2022</w:t>
                  </w:r>
                </w:p>
              </w:tc>
            </w:tr>
            <w:tr w:rsidR="00B07B41" w14:paraId="026ACBD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27773" w14:textId="77777777" w:rsidR="00B07B41" w:rsidRDefault="000A1BAF">
                  <w:pPr>
                    <w:spacing w:after="0" w:line="240" w:lineRule="auto"/>
                  </w:pPr>
                  <w:r>
                    <w:rPr>
                      <w:rFonts w:ascii="Arial" w:eastAsia="Arial" w:hAnsi="Arial"/>
                      <w:color w:val="000000"/>
                      <w:sz w:val="14"/>
                    </w:rPr>
                    <w:t>JN-2022/35</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D5CC1" w14:textId="77777777" w:rsidR="00B07B41" w:rsidRDefault="000A1BAF">
                  <w:pPr>
                    <w:spacing w:after="0" w:line="240" w:lineRule="auto"/>
                  </w:pPr>
                  <w:r>
                    <w:rPr>
                      <w:rFonts w:ascii="Arial" w:eastAsia="Arial" w:hAnsi="Arial"/>
                      <w:color w:val="000000"/>
                      <w:sz w:val="14"/>
                    </w:rPr>
                    <w:t>Redovno održavanje prometne signalizacije i opreme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0C3A1E" w14:textId="77777777" w:rsidR="00B07B41" w:rsidRDefault="000A1BAF">
                  <w:pPr>
                    <w:spacing w:after="0" w:line="240" w:lineRule="auto"/>
                    <w:jc w:val="center"/>
                  </w:pPr>
                  <w:r>
                    <w:rPr>
                      <w:rFonts w:ascii="Arial" w:eastAsia="Arial" w:hAnsi="Arial"/>
                      <w:color w:val="000000"/>
                      <w:sz w:val="14"/>
                    </w:rPr>
                    <w:t>50232200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1E813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FFF8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0AFB78" w14:textId="77777777" w:rsidR="00B07B41" w:rsidRDefault="000A1BAF">
                  <w:pPr>
                    <w:spacing w:after="0" w:line="240" w:lineRule="auto"/>
                  </w:pPr>
                  <w:r>
                    <w:rPr>
                      <w:rFonts w:ascii="Arial" w:eastAsia="Arial" w:hAnsi="Arial"/>
                      <w:color w:val="000000"/>
                      <w:sz w:val="14"/>
                    </w:rPr>
                    <w:t>Gelax d.o.o. 79154850749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DF61F"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B7E0B2" w14:textId="77777777" w:rsidR="00B07B41" w:rsidRDefault="000A1BAF">
                  <w:pPr>
                    <w:spacing w:after="0" w:line="240" w:lineRule="auto"/>
                    <w:jc w:val="center"/>
                  </w:pPr>
                  <w:r>
                    <w:rPr>
                      <w:rFonts w:ascii="Arial" w:eastAsia="Arial" w:hAnsi="Arial"/>
                      <w:color w:val="000000"/>
                      <w:sz w:val="14"/>
                    </w:rPr>
                    <w:t>08.02.2022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3F9E9" w14:textId="77777777" w:rsidR="00B07B41" w:rsidRDefault="000A1BAF">
                  <w:pPr>
                    <w:spacing w:after="0" w:line="240" w:lineRule="auto"/>
                    <w:jc w:val="center"/>
                  </w:pPr>
                  <w:r>
                    <w:rPr>
                      <w:rFonts w:ascii="Arial" w:eastAsia="Arial" w:hAnsi="Arial"/>
                      <w:color w:val="000000"/>
                      <w:sz w:val="14"/>
                    </w:rPr>
                    <w:t>KLASA:340-08/22-01/01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73332" w14:textId="77777777" w:rsidR="00B07B41" w:rsidRDefault="000A1BAF">
                  <w:pPr>
                    <w:spacing w:after="0" w:line="240" w:lineRule="auto"/>
                  </w:pPr>
                  <w:r>
                    <w:rPr>
                      <w:rFonts w:ascii="Arial" w:eastAsia="Arial" w:hAnsi="Arial"/>
                      <w:color w:val="000000"/>
                      <w:sz w:val="14"/>
                    </w:rPr>
                    <w:t>Do 31. prosinca 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3A694" w14:textId="77777777" w:rsidR="00B07B41" w:rsidRDefault="000A1BAF">
                  <w:pPr>
                    <w:spacing w:after="0" w:line="240" w:lineRule="auto"/>
                  </w:pPr>
                  <w:r>
                    <w:rPr>
                      <w:rFonts w:ascii="Arial" w:eastAsia="Arial" w:hAnsi="Arial"/>
                      <w:color w:val="000000"/>
                      <w:sz w:val="14"/>
                    </w:rPr>
                    <w:t>55.850,00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A7C6B" w14:textId="77777777" w:rsidR="00B07B41" w:rsidRDefault="000A1BAF">
                  <w:pPr>
                    <w:spacing w:after="0" w:line="240" w:lineRule="auto"/>
                  </w:pPr>
                  <w:r>
                    <w:rPr>
                      <w:rFonts w:ascii="Arial" w:eastAsia="Arial" w:hAnsi="Arial"/>
                      <w:color w:val="000000"/>
                      <w:sz w:val="14"/>
                    </w:rPr>
                    <w:t>13.962,50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400FF" w14:textId="77777777" w:rsidR="00B07B41" w:rsidRDefault="000A1BAF">
                  <w:pPr>
                    <w:spacing w:after="0" w:line="240" w:lineRule="auto"/>
                  </w:pPr>
                  <w:r>
                    <w:rPr>
                      <w:rFonts w:ascii="Arial" w:eastAsia="Arial" w:hAnsi="Arial"/>
                      <w:color w:val="000000"/>
                      <w:sz w:val="14"/>
                    </w:rPr>
                    <w:t>69.812,50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86EE3D"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E4519"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D86A0"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02B15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960BF"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13D93" w14:textId="77777777" w:rsidR="00B07B41" w:rsidRDefault="000A1BAF">
                  <w:pPr>
                    <w:spacing w:after="0" w:line="240" w:lineRule="auto"/>
                    <w:jc w:val="center"/>
                  </w:pPr>
                  <w:r>
                    <w:rPr>
                      <w:rFonts w:ascii="Arial" w:eastAsia="Arial" w:hAnsi="Arial"/>
                      <w:color w:val="000000"/>
                      <w:sz w:val="14"/>
                    </w:rPr>
                    <w:t>09.02.2022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42776" w14:textId="77777777" w:rsidR="00B07B41" w:rsidRDefault="000A1BAF">
                  <w:pPr>
                    <w:spacing w:after="0" w:line="240" w:lineRule="auto"/>
                    <w:jc w:val="center"/>
                  </w:pPr>
                  <w:r>
                    <w:rPr>
                      <w:rFonts w:ascii="Arial" w:eastAsia="Arial" w:hAnsi="Arial"/>
                      <w:color w:val="000000"/>
                      <w:sz w:val="14"/>
                    </w:rPr>
                    <w:t>09.02.2022</w:t>
                  </w:r>
                </w:p>
              </w:tc>
            </w:tr>
            <w:tr w:rsidR="00B07B41" w14:paraId="25BEC16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A8EC8" w14:textId="77777777" w:rsidR="00B07B41" w:rsidRDefault="000A1BAF">
                  <w:pPr>
                    <w:spacing w:after="0" w:line="240" w:lineRule="auto"/>
                  </w:pPr>
                  <w:r>
                    <w:rPr>
                      <w:rFonts w:ascii="Arial" w:eastAsia="Arial" w:hAnsi="Arial"/>
                      <w:color w:val="000000"/>
                      <w:sz w:val="14"/>
                    </w:rPr>
                    <w:t>JN-2022/33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477C8" w14:textId="77777777" w:rsidR="00B07B41" w:rsidRDefault="000A1BAF">
                  <w:pPr>
                    <w:spacing w:after="0" w:line="240" w:lineRule="auto"/>
                  </w:pPr>
                  <w:r>
                    <w:rPr>
                      <w:rFonts w:ascii="Arial" w:eastAsia="Arial" w:hAnsi="Arial"/>
                      <w:color w:val="000000"/>
                      <w:sz w:val="14"/>
                    </w:rPr>
                    <w:t>Izvanredno održavanja protupožarnih puteva i bike staza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41E6D" w14:textId="77777777" w:rsidR="00B07B41" w:rsidRDefault="000A1BAF">
                  <w:pPr>
                    <w:spacing w:after="0" w:line="240" w:lineRule="auto"/>
                    <w:jc w:val="center"/>
                  </w:pPr>
                  <w:r>
                    <w:rPr>
                      <w:rFonts w:ascii="Arial" w:eastAsia="Arial" w:hAnsi="Arial"/>
                      <w:color w:val="000000"/>
                      <w:sz w:val="14"/>
                    </w:rPr>
                    <w:t>45233141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03595"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463E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E884E7"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F8DC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EC882" w14:textId="77777777" w:rsidR="00B07B41" w:rsidRDefault="000A1BAF">
                  <w:pPr>
                    <w:spacing w:after="0" w:line="240" w:lineRule="auto"/>
                    <w:jc w:val="center"/>
                  </w:pPr>
                  <w:r>
                    <w:rPr>
                      <w:rFonts w:ascii="Arial" w:eastAsia="Arial" w:hAnsi="Arial"/>
                      <w:color w:val="000000"/>
                      <w:sz w:val="14"/>
                    </w:rPr>
                    <w:t>07.02.2022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F0C6D" w14:textId="77777777" w:rsidR="00B07B41" w:rsidRDefault="000A1BAF">
                  <w:pPr>
                    <w:spacing w:after="0" w:line="240" w:lineRule="auto"/>
                    <w:jc w:val="center"/>
                  </w:pPr>
                  <w:r>
                    <w:rPr>
                      <w:rFonts w:ascii="Arial" w:eastAsia="Arial" w:hAnsi="Arial"/>
                      <w:color w:val="000000"/>
                      <w:sz w:val="14"/>
                    </w:rPr>
                    <w:t>KLASA: 340-03/22-30/01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C8C55" w14:textId="77777777" w:rsidR="00B07B41" w:rsidRDefault="000A1BAF">
                  <w:pPr>
                    <w:spacing w:after="0" w:line="240" w:lineRule="auto"/>
                  </w:pPr>
                  <w:r>
                    <w:rPr>
                      <w:rFonts w:ascii="Arial" w:eastAsia="Arial" w:hAnsi="Arial"/>
                      <w:color w:val="000000"/>
                      <w:sz w:val="14"/>
                    </w:rPr>
                    <w:t>Do 31. prosinca 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097CF" w14:textId="77777777" w:rsidR="00B07B41" w:rsidRDefault="000A1BAF">
                  <w:pPr>
                    <w:spacing w:after="0" w:line="240" w:lineRule="auto"/>
                  </w:pPr>
                  <w:r>
                    <w:rPr>
                      <w:rFonts w:ascii="Arial" w:eastAsia="Arial" w:hAnsi="Arial"/>
                      <w:color w:val="000000"/>
                      <w:sz w:val="14"/>
                    </w:rPr>
                    <w:t>119.750,00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CAEA7" w14:textId="77777777" w:rsidR="00B07B41" w:rsidRDefault="000A1BAF">
                  <w:pPr>
                    <w:spacing w:after="0" w:line="240" w:lineRule="auto"/>
                  </w:pPr>
                  <w:r>
                    <w:rPr>
                      <w:rFonts w:ascii="Arial" w:eastAsia="Arial" w:hAnsi="Arial"/>
                      <w:color w:val="000000"/>
                      <w:sz w:val="14"/>
                    </w:rPr>
                    <w:t>29.937,50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94F6F6" w14:textId="77777777" w:rsidR="00B07B41" w:rsidRDefault="000A1BAF">
                  <w:pPr>
                    <w:spacing w:after="0" w:line="240" w:lineRule="auto"/>
                  </w:pPr>
                  <w:r>
                    <w:rPr>
                      <w:rFonts w:ascii="Arial" w:eastAsia="Arial" w:hAnsi="Arial"/>
                      <w:color w:val="000000"/>
                      <w:sz w:val="14"/>
                    </w:rPr>
                    <w:t>149.687,50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32159"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30EFB"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5256C6"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7CE7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1952BF"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885237" w14:textId="77777777" w:rsidR="00B07B41" w:rsidRDefault="000A1BAF">
                  <w:pPr>
                    <w:spacing w:after="0" w:line="240" w:lineRule="auto"/>
                    <w:jc w:val="center"/>
                  </w:pPr>
                  <w:r>
                    <w:rPr>
                      <w:rFonts w:ascii="Arial" w:eastAsia="Arial" w:hAnsi="Arial"/>
                      <w:color w:val="000000"/>
                      <w:sz w:val="14"/>
                    </w:rPr>
                    <w:t>09.02.2022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6BFF4" w14:textId="77777777" w:rsidR="00B07B41" w:rsidRDefault="000A1BAF">
                  <w:pPr>
                    <w:spacing w:after="0" w:line="240" w:lineRule="auto"/>
                    <w:jc w:val="center"/>
                  </w:pPr>
                  <w:r>
                    <w:rPr>
                      <w:rFonts w:ascii="Arial" w:eastAsia="Arial" w:hAnsi="Arial"/>
                      <w:color w:val="000000"/>
                      <w:sz w:val="14"/>
                    </w:rPr>
                    <w:t>09.02.2022</w:t>
                  </w:r>
                </w:p>
              </w:tc>
            </w:tr>
            <w:tr w:rsidR="00B07B41" w14:paraId="7BF3434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EEE2E" w14:textId="77777777" w:rsidR="00B07B41" w:rsidRDefault="000A1BAF">
                  <w:pPr>
                    <w:spacing w:after="0" w:line="240" w:lineRule="auto"/>
                  </w:pPr>
                  <w:r>
                    <w:rPr>
                      <w:rFonts w:ascii="Arial" w:eastAsia="Arial" w:hAnsi="Arial"/>
                      <w:color w:val="000000"/>
                      <w:sz w:val="14"/>
                    </w:rPr>
                    <w:t>JN-2022/17</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D4190D" w14:textId="77777777" w:rsidR="00B07B41" w:rsidRDefault="000A1BAF">
                  <w:pPr>
                    <w:spacing w:after="0" w:line="240" w:lineRule="auto"/>
                  </w:pPr>
                  <w:r>
                    <w:rPr>
                      <w:rFonts w:ascii="Arial" w:eastAsia="Arial" w:hAnsi="Arial"/>
                      <w:color w:val="000000"/>
                      <w:sz w:val="14"/>
                    </w:rPr>
                    <w:t>Geodetske usluge u 2022.godini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1E65C" w14:textId="77777777" w:rsidR="00B07B41" w:rsidRDefault="000A1BAF">
                  <w:pPr>
                    <w:spacing w:after="0" w:line="240" w:lineRule="auto"/>
                    <w:jc w:val="center"/>
                  </w:pPr>
                  <w:r>
                    <w:rPr>
                      <w:rFonts w:ascii="Arial" w:eastAsia="Arial" w:hAnsi="Arial"/>
                      <w:color w:val="000000"/>
                      <w:sz w:val="14"/>
                    </w:rPr>
                    <w:t>71250000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7F1AB4"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06FF0"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433077" w14:textId="77777777" w:rsidR="00B07B41" w:rsidRDefault="000A1BAF">
                  <w:pPr>
                    <w:spacing w:after="0" w:line="240" w:lineRule="auto"/>
                  </w:pPr>
                  <w:r>
                    <w:rPr>
                      <w:rFonts w:ascii="Arial" w:eastAsia="Arial" w:hAnsi="Arial"/>
                      <w:color w:val="000000"/>
                      <w:sz w:val="14"/>
                    </w:rPr>
                    <w:t>GEODETSKI URED MATAIJA d.o.o. 22830887983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71CC0"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06AB39" w14:textId="77777777" w:rsidR="00B07B41" w:rsidRDefault="000A1BAF">
                  <w:pPr>
                    <w:spacing w:after="0" w:line="240" w:lineRule="auto"/>
                    <w:jc w:val="center"/>
                  </w:pPr>
                  <w:r>
                    <w:rPr>
                      <w:rFonts w:ascii="Arial" w:eastAsia="Arial" w:hAnsi="Arial"/>
                      <w:color w:val="000000"/>
                      <w:sz w:val="14"/>
                    </w:rPr>
                    <w:t>07.02.2022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36966" w14:textId="77777777" w:rsidR="00B07B41" w:rsidRDefault="000A1BAF">
                  <w:pPr>
                    <w:spacing w:after="0" w:line="240" w:lineRule="auto"/>
                    <w:jc w:val="center"/>
                  </w:pPr>
                  <w:r>
                    <w:rPr>
                      <w:rFonts w:ascii="Arial" w:eastAsia="Arial" w:hAnsi="Arial"/>
                      <w:color w:val="000000"/>
                      <w:sz w:val="14"/>
                    </w:rPr>
                    <w:t>KLASA:930-01/22-10/01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4F30AB" w14:textId="77777777" w:rsidR="00B07B41" w:rsidRDefault="000A1BAF">
                  <w:pPr>
                    <w:spacing w:after="0" w:line="240" w:lineRule="auto"/>
                  </w:pPr>
                  <w:r>
                    <w:rPr>
                      <w:rFonts w:ascii="Arial" w:eastAsia="Arial" w:hAnsi="Arial"/>
                      <w:color w:val="000000"/>
                      <w:sz w:val="14"/>
                    </w:rPr>
                    <w:t>Do 31.prosinca 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AD5F4" w14:textId="77777777" w:rsidR="00B07B41" w:rsidRDefault="000A1BAF">
                  <w:pPr>
                    <w:spacing w:after="0" w:line="240" w:lineRule="auto"/>
                  </w:pPr>
                  <w:r>
                    <w:rPr>
                      <w:rFonts w:ascii="Arial" w:eastAsia="Arial" w:hAnsi="Arial"/>
                      <w:color w:val="000000"/>
                      <w:sz w:val="14"/>
                    </w:rPr>
                    <w:t>75.200,00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ED693" w14:textId="77777777" w:rsidR="00B07B41" w:rsidRDefault="000A1BAF">
                  <w:pPr>
                    <w:spacing w:after="0" w:line="240" w:lineRule="auto"/>
                  </w:pPr>
                  <w:r>
                    <w:rPr>
                      <w:rFonts w:ascii="Arial" w:eastAsia="Arial" w:hAnsi="Arial"/>
                      <w:color w:val="000000"/>
                      <w:sz w:val="14"/>
                    </w:rPr>
                    <w:t>18.800,00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A6C4B" w14:textId="77777777" w:rsidR="00B07B41" w:rsidRDefault="000A1BAF">
                  <w:pPr>
                    <w:spacing w:after="0" w:line="240" w:lineRule="auto"/>
                  </w:pPr>
                  <w:r>
                    <w:rPr>
                      <w:rFonts w:ascii="Arial" w:eastAsia="Arial" w:hAnsi="Arial"/>
                      <w:color w:val="000000"/>
                      <w:sz w:val="14"/>
                    </w:rPr>
                    <w:t>94.000,00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93725"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A52BE8"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2363A"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72BD5"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95F4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E8D28E" w14:textId="77777777" w:rsidR="00B07B41" w:rsidRDefault="000A1BAF">
                  <w:pPr>
                    <w:spacing w:after="0" w:line="240" w:lineRule="auto"/>
                    <w:jc w:val="center"/>
                  </w:pPr>
                  <w:r>
                    <w:rPr>
                      <w:rFonts w:ascii="Arial" w:eastAsia="Arial" w:hAnsi="Arial"/>
                      <w:color w:val="000000"/>
                      <w:sz w:val="14"/>
                    </w:rPr>
                    <w:t>11.02.2022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E2480F" w14:textId="77777777" w:rsidR="00B07B41" w:rsidRDefault="000A1BAF">
                  <w:pPr>
                    <w:spacing w:after="0" w:line="240" w:lineRule="auto"/>
                    <w:jc w:val="center"/>
                  </w:pPr>
                  <w:r>
                    <w:rPr>
                      <w:rFonts w:ascii="Arial" w:eastAsia="Arial" w:hAnsi="Arial"/>
                      <w:color w:val="000000"/>
                      <w:sz w:val="14"/>
                    </w:rPr>
                    <w:t>11.02.2022</w:t>
                  </w:r>
                </w:p>
              </w:tc>
            </w:tr>
            <w:tr w:rsidR="00B07B41" w14:paraId="1225685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6A2210" w14:textId="77777777" w:rsidR="00B07B41" w:rsidRDefault="000A1BAF">
                  <w:pPr>
                    <w:spacing w:after="0" w:line="240" w:lineRule="auto"/>
                  </w:pPr>
                  <w:r>
                    <w:rPr>
                      <w:rFonts w:ascii="Arial" w:eastAsia="Arial" w:hAnsi="Arial"/>
                      <w:color w:val="000000"/>
                      <w:sz w:val="14"/>
                    </w:rPr>
                    <w:t>JN-2022/23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99D1A" w14:textId="77777777" w:rsidR="00B07B41" w:rsidRDefault="000A1BAF">
                  <w:pPr>
                    <w:spacing w:after="0" w:line="240" w:lineRule="auto"/>
                  </w:pPr>
                  <w:r>
                    <w:rPr>
                      <w:rFonts w:ascii="Arial" w:eastAsia="Arial" w:hAnsi="Arial"/>
                      <w:color w:val="000000"/>
                      <w:sz w:val="14"/>
                    </w:rPr>
                    <w:t>Održavanje javne rasvjete za 2022./2023.godinu</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FCA763" w14:textId="77777777" w:rsidR="00B07B41" w:rsidRDefault="000A1BAF">
                  <w:pPr>
                    <w:spacing w:after="0" w:line="240" w:lineRule="auto"/>
                    <w:jc w:val="center"/>
                  </w:pPr>
                  <w:r>
                    <w:rPr>
                      <w:rFonts w:ascii="Arial" w:eastAsia="Arial" w:hAnsi="Arial"/>
                      <w:color w:val="000000"/>
                      <w:sz w:val="14"/>
                    </w:rPr>
                    <w:t>50232000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AE82F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E31D4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E683E2"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5E483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490DC" w14:textId="77777777" w:rsidR="00B07B41" w:rsidRDefault="000A1BAF">
                  <w:pPr>
                    <w:spacing w:after="0" w:line="240" w:lineRule="auto"/>
                    <w:jc w:val="center"/>
                  </w:pPr>
                  <w:r>
                    <w:rPr>
                      <w:rFonts w:ascii="Arial" w:eastAsia="Arial" w:hAnsi="Arial"/>
                      <w:color w:val="000000"/>
                      <w:sz w:val="14"/>
                    </w:rPr>
                    <w:t>22.02.2022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63AEF" w14:textId="77777777" w:rsidR="00B07B41" w:rsidRDefault="000A1BAF">
                  <w:pPr>
                    <w:spacing w:after="0" w:line="240" w:lineRule="auto"/>
                    <w:jc w:val="center"/>
                  </w:pPr>
                  <w:r>
                    <w:rPr>
                      <w:rFonts w:ascii="Arial" w:eastAsia="Arial" w:hAnsi="Arial"/>
                      <w:color w:val="000000"/>
                      <w:sz w:val="14"/>
                    </w:rPr>
                    <w:t>KLASA:310-02/22-20/01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FDC0F" w14:textId="77777777" w:rsidR="00B07B41" w:rsidRDefault="000A1BAF">
                  <w:pPr>
                    <w:spacing w:after="0" w:line="240" w:lineRule="auto"/>
                  </w:pPr>
                  <w:r>
                    <w:rPr>
                      <w:rFonts w:ascii="Arial" w:eastAsia="Arial" w:hAnsi="Arial"/>
                      <w:color w:val="000000"/>
                      <w:sz w:val="14"/>
                    </w:rPr>
                    <w:t>do 31. prosinca 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2A0165" w14:textId="77777777" w:rsidR="00B07B41" w:rsidRDefault="000A1BAF">
                  <w:pPr>
                    <w:spacing w:after="0" w:line="240" w:lineRule="auto"/>
                  </w:pPr>
                  <w:r>
                    <w:rPr>
                      <w:rFonts w:ascii="Arial" w:eastAsia="Arial" w:hAnsi="Arial"/>
                      <w:color w:val="000000"/>
                      <w:sz w:val="14"/>
                    </w:rPr>
                    <w:t>95.835,00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44047" w14:textId="77777777" w:rsidR="00B07B41" w:rsidRDefault="000A1BAF">
                  <w:pPr>
                    <w:spacing w:after="0" w:line="240" w:lineRule="auto"/>
                  </w:pPr>
                  <w:r>
                    <w:rPr>
                      <w:rFonts w:ascii="Arial" w:eastAsia="Arial" w:hAnsi="Arial"/>
                      <w:color w:val="000000"/>
                      <w:sz w:val="14"/>
                    </w:rPr>
                    <w:t>23.958,75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2D3A9" w14:textId="77777777" w:rsidR="00B07B41" w:rsidRDefault="000A1BAF">
                  <w:pPr>
                    <w:spacing w:after="0" w:line="240" w:lineRule="auto"/>
                  </w:pPr>
                  <w:r>
                    <w:rPr>
                      <w:rFonts w:ascii="Arial" w:eastAsia="Arial" w:hAnsi="Arial"/>
                      <w:color w:val="000000"/>
                      <w:sz w:val="14"/>
                    </w:rPr>
                    <w:t>119.793,75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EDB81"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57A6EC"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AB9B60"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74A47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5528D"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CCBA59" w14:textId="77777777" w:rsidR="00B07B41" w:rsidRDefault="000A1BAF">
                  <w:pPr>
                    <w:spacing w:after="0" w:line="240" w:lineRule="auto"/>
                    <w:jc w:val="center"/>
                  </w:pPr>
                  <w:r>
                    <w:rPr>
                      <w:rFonts w:ascii="Arial" w:eastAsia="Arial" w:hAnsi="Arial"/>
                      <w:color w:val="000000"/>
                      <w:sz w:val="14"/>
                    </w:rPr>
                    <w:t>24.02.2022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5D1FB" w14:textId="77777777" w:rsidR="00B07B41" w:rsidRDefault="000A1BAF">
                  <w:pPr>
                    <w:spacing w:after="0" w:line="240" w:lineRule="auto"/>
                    <w:jc w:val="center"/>
                  </w:pPr>
                  <w:r>
                    <w:rPr>
                      <w:rFonts w:ascii="Arial" w:eastAsia="Arial" w:hAnsi="Arial"/>
                      <w:color w:val="000000"/>
                      <w:sz w:val="14"/>
                    </w:rPr>
                    <w:t>24.02.2022</w:t>
                  </w:r>
                </w:p>
              </w:tc>
            </w:tr>
            <w:tr w:rsidR="00B07B41" w14:paraId="47378D3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1C45A" w14:textId="77777777" w:rsidR="00B07B41" w:rsidRDefault="000A1BAF">
                  <w:pPr>
                    <w:spacing w:after="0" w:line="240" w:lineRule="auto"/>
                  </w:pPr>
                  <w:r>
                    <w:rPr>
                      <w:rFonts w:ascii="Arial" w:eastAsia="Arial" w:hAnsi="Arial"/>
                      <w:color w:val="000000"/>
                      <w:sz w:val="14"/>
                    </w:rPr>
                    <w:t>JN-2022/38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6813E" w14:textId="77777777" w:rsidR="00B07B41" w:rsidRDefault="000A1BAF">
                  <w:pPr>
                    <w:spacing w:after="0" w:line="240" w:lineRule="auto"/>
                  </w:pPr>
                  <w:r>
                    <w:rPr>
                      <w:rFonts w:ascii="Arial" w:eastAsia="Arial" w:hAnsi="Arial"/>
                      <w:color w:val="000000"/>
                      <w:sz w:val="14"/>
                    </w:rPr>
                    <w:t>Rekonstrukcija postojećeg puta u naselju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490B7A" w14:textId="77777777" w:rsidR="00B07B41" w:rsidRDefault="000A1BAF">
                  <w:pPr>
                    <w:spacing w:after="0" w:line="240" w:lineRule="auto"/>
                    <w:jc w:val="center"/>
                  </w:pPr>
                  <w:r>
                    <w:rPr>
                      <w:rFonts w:ascii="Arial" w:eastAsia="Arial" w:hAnsi="Arial"/>
                      <w:color w:val="000000"/>
                      <w:sz w:val="14"/>
                    </w:rPr>
                    <w:t>45233142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4A2D00"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D1F2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035CA"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C6970"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5CC9F" w14:textId="77777777" w:rsidR="00B07B41" w:rsidRDefault="000A1BAF">
                  <w:pPr>
                    <w:spacing w:after="0" w:line="240" w:lineRule="auto"/>
                    <w:jc w:val="center"/>
                  </w:pPr>
                  <w:r>
                    <w:rPr>
                      <w:rFonts w:ascii="Arial" w:eastAsia="Arial" w:hAnsi="Arial"/>
                      <w:color w:val="000000"/>
                      <w:sz w:val="14"/>
                    </w:rPr>
                    <w:t>15.02.2022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57CEED" w14:textId="77777777" w:rsidR="00B07B41" w:rsidRDefault="000A1BAF">
                  <w:pPr>
                    <w:spacing w:after="0" w:line="240" w:lineRule="auto"/>
                    <w:jc w:val="center"/>
                  </w:pPr>
                  <w:r>
                    <w:rPr>
                      <w:rFonts w:ascii="Arial" w:eastAsia="Arial" w:hAnsi="Arial"/>
                      <w:color w:val="000000"/>
                      <w:sz w:val="14"/>
                    </w:rPr>
                    <w:t>KLASA:310-03/22-20/03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A0170" w14:textId="77777777" w:rsidR="00B07B41" w:rsidRDefault="000A1BAF">
                  <w:pPr>
                    <w:spacing w:after="0" w:line="240" w:lineRule="auto"/>
                  </w:pPr>
                  <w:r>
                    <w:rPr>
                      <w:rFonts w:ascii="Arial" w:eastAsia="Arial" w:hAnsi="Arial"/>
                      <w:color w:val="000000"/>
                      <w:sz w:val="14"/>
                    </w:rPr>
                    <w:t>5 radnih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5E707" w14:textId="77777777" w:rsidR="00B07B41" w:rsidRDefault="000A1BAF">
                  <w:pPr>
                    <w:spacing w:after="0" w:line="240" w:lineRule="auto"/>
                  </w:pPr>
                  <w:r>
                    <w:rPr>
                      <w:rFonts w:ascii="Arial" w:eastAsia="Arial" w:hAnsi="Arial"/>
                      <w:color w:val="000000"/>
                      <w:sz w:val="14"/>
                    </w:rPr>
                    <w:t>58.807,50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7CBA01" w14:textId="77777777" w:rsidR="00B07B41" w:rsidRDefault="000A1BAF">
                  <w:pPr>
                    <w:spacing w:after="0" w:line="240" w:lineRule="auto"/>
                  </w:pPr>
                  <w:r>
                    <w:rPr>
                      <w:rFonts w:ascii="Arial" w:eastAsia="Arial" w:hAnsi="Arial"/>
                      <w:color w:val="000000"/>
                      <w:sz w:val="14"/>
                    </w:rPr>
                    <w:t>14.701,88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F896A0" w14:textId="77777777" w:rsidR="00B07B41" w:rsidRDefault="000A1BAF">
                  <w:pPr>
                    <w:spacing w:after="0" w:line="240" w:lineRule="auto"/>
                  </w:pPr>
                  <w:r>
                    <w:rPr>
                      <w:rFonts w:ascii="Arial" w:eastAsia="Arial" w:hAnsi="Arial"/>
                      <w:color w:val="000000"/>
                      <w:sz w:val="14"/>
                    </w:rPr>
                    <w:t>73.509,38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B73EEF"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62341"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B33295"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839E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C2EAA1"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AFD870" w14:textId="77777777" w:rsidR="00B07B41" w:rsidRDefault="000A1BAF">
                  <w:pPr>
                    <w:spacing w:after="0" w:line="240" w:lineRule="auto"/>
                    <w:jc w:val="center"/>
                  </w:pPr>
                  <w:r>
                    <w:rPr>
                      <w:rFonts w:ascii="Arial" w:eastAsia="Arial" w:hAnsi="Arial"/>
                      <w:color w:val="000000"/>
                      <w:sz w:val="14"/>
                    </w:rPr>
                    <w:t>01.03.2022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F1222" w14:textId="77777777" w:rsidR="00B07B41" w:rsidRDefault="000A1BAF">
                  <w:pPr>
                    <w:spacing w:after="0" w:line="240" w:lineRule="auto"/>
                    <w:jc w:val="center"/>
                  </w:pPr>
                  <w:r>
                    <w:rPr>
                      <w:rFonts w:ascii="Arial" w:eastAsia="Arial" w:hAnsi="Arial"/>
                      <w:color w:val="000000"/>
                      <w:sz w:val="14"/>
                    </w:rPr>
                    <w:t>01.03.2022</w:t>
                  </w:r>
                </w:p>
              </w:tc>
            </w:tr>
            <w:tr w:rsidR="00B07B41" w14:paraId="1F493C7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30B844" w14:textId="77777777" w:rsidR="00B07B41" w:rsidRDefault="000A1BAF">
                  <w:pPr>
                    <w:spacing w:after="0" w:line="240" w:lineRule="auto"/>
                  </w:pPr>
                  <w:r>
                    <w:rPr>
                      <w:rFonts w:ascii="Arial" w:eastAsia="Arial" w:hAnsi="Arial"/>
                      <w:color w:val="000000"/>
                      <w:sz w:val="14"/>
                    </w:rPr>
                    <w:t>JN-2022/34</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9E145" w14:textId="77777777" w:rsidR="00B07B41" w:rsidRDefault="000A1BAF">
                  <w:pPr>
                    <w:spacing w:after="0" w:line="240" w:lineRule="auto"/>
                  </w:pPr>
                  <w:r>
                    <w:rPr>
                      <w:rFonts w:ascii="Arial" w:eastAsia="Arial" w:hAnsi="Arial"/>
                      <w:color w:val="000000"/>
                      <w:sz w:val="14"/>
                    </w:rPr>
                    <w:t>Redovno održavanje nerazvrstanih cesta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3E25F" w14:textId="77777777" w:rsidR="00B07B41" w:rsidRDefault="000A1BAF">
                  <w:pPr>
                    <w:spacing w:after="0" w:line="240" w:lineRule="auto"/>
                    <w:jc w:val="center"/>
                  </w:pPr>
                  <w:r>
                    <w:rPr>
                      <w:rFonts w:ascii="Arial" w:eastAsia="Arial" w:hAnsi="Arial"/>
                      <w:color w:val="000000"/>
                      <w:sz w:val="14"/>
                    </w:rPr>
                    <w:t>77310000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002D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AECDF"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CDE1E7" w14:textId="77777777" w:rsidR="00B07B41" w:rsidRDefault="000A1BAF">
                  <w:pPr>
                    <w:spacing w:after="0" w:line="240" w:lineRule="auto"/>
                  </w:pPr>
                  <w:r>
                    <w:rPr>
                      <w:rFonts w:ascii="Arial" w:eastAsia="Arial" w:hAnsi="Arial"/>
                      <w:color w:val="000000"/>
                      <w:sz w:val="14"/>
                    </w:rPr>
                    <w:t xml:space="preserve">TONI, zajednički poljoprivredni obrt </w:t>
                  </w:r>
                  <w:proofErr w:type="spellStart"/>
                  <w:r>
                    <w:rPr>
                      <w:rFonts w:ascii="Arial" w:eastAsia="Arial" w:hAnsi="Arial"/>
                      <w:color w:val="000000"/>
                      <w:sz w:val="14"/>
                    </w:rPr>
                    <w:t>vl.Dalibor</w:t>
                  </w:r>
                  <w:proofErr w:type="spellEnd"/>
                  <w:r>
                    <w:rPr>
                      <w:rFonts w:ascii="Arial" w:eastAsia="Arial" w:hAnsi="Arial"/>
                      <w:color w:val="000000"/>
                      <w:sz w:val="14"/>
                    </w:rPr>
                    <w:t xml:space="preserve"> Luk i Morena luk 37000402557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0524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415545" w14:textId="77777777" w:rsidR="00B07B41" w:rsidRDefault="000A1BAF">
                  <w:pPr>
                    <w:spacing w:after="0" w:line="240" w:lineRule="auto"/>
                    <w:jc w:val="center"/>
                  </w:pPr>
                  <w:r>
                    <w:rPr>
                      <w:rFonts w:ascii="Arial" w:eastAsia="Arial" w:hAnsi="Arial"/>
                      <w:color w:val="000000"/>
                      <w:sz w:val="14"/>
                    </w:rPr>
                    <w:t>25.02.2022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10BFC" w14:textId="77777777" w:rsidR="00B07B41" w:rsidRDefault="000A1BAF">
                  <w:pPr>
                    <w:spacing w:after="0" w:line="240" w:lineRule="auto"/>
                    <w:jc w:val="center"/>
                  </w:pPr>
                  <w:r>
                    <w:rPr>
                      <w:rFonts w:ascii="Arial" w:eastAsia="Arial" w:hAnsi="Arial"/>
                      <w:color w:val="000000"/>
                      <w:sz w:val="14"/>
                    </w:rPr>
                    <w:t>KLASA:340-03/22-30/02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E5AD2B" w14:textId="77777777" w:rsidR="00B07B41" w:rsidRDefault="000A1BAF">
                  <w:pPr>
                    <w:spacing w:after="0" w:line="240" w:lineRule="auto"/>
                  </w:pPr>
                  <w:r>
                    <w:rPr>
                      <w:rFonts w:ascii="Arial" w:eastAsia="Arial" w:hAnsi="Arial"/>
                      <w:color w:val="000000"/>
                      <w:sz w:val="14"/>
                    </w:rPr>
                    <w:t>do 31.12.2022.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3136AA" w14:textId="77777777" w:rsidR="00B07B41" w:rsidRDefault="000A1BAF">
                  <w:pPr>
                    <w:spacing w:after="0" w:line="240" w:lineRule="auto"/>
                  </w:pPr>
                  <w:r>
                    <w:rPr>
                      <w:rFonts w:ascii="Arial" w:eastAsia="Arial" w:hAnsi="Arial"/>
                      <w:color w:val="000000"/>
                      <w:sz w:val="14"/>
                    </w:rPr>
                    <w:t>96.600,00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0B1544" w14:textId="77777777" w:rsidR="00B07B41" w:rsidRDefault="000A1BAF">
                  <w:pPr>
                    <w:spacing w:after="0" w:line="240" w:lineRule="auto"/>
                  </w:pPr>
                  <w:r>
                    <w:rPr>
                      <w:rFonts w:ascii="Arial" w:eastAsia="Arial" w:hAnsi="Arial"/>
                      <w:color w:val="000000"/>
                      <w:sz w:val="14"/>
                    </w:rPr>
                    <w:t>24.150,00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3B8EC6" w14:textId="77777777" w:rsidR="00B07B41" w:rsidRDefault="000A1BAF">
                  <w:pPr>
                    <w:spacing w:after="0" w:line="240" w:lineRule="auto"/>
                  </w:pPr>
                  <w:r>
                    <w:rPr>
                      <w:rFonts w:ascii="Arial" w:eastAsia="Arial" w:hAnsi="Arial"/>
                      <w:color w:val="000000"/>
                      <w:sz w:val="14"/>
                    </w:rPr>
                    <w:t>120.750,00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0F6D4"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6A0600"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4DF75"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D3A7D"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A97C9E"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E7D83" w14:textId="77777777" w:rsidR="00B07B41" w:rsidRDefault="000A1BAF">
                  <w:pPr>
                    <w:spacing w:after="0" w:line="240" w:lineRule="auto"/>
                    <w:jc w:val="center"/>
                  </w:pPr>
                  <w:r>
                    <w:rPr>
                      <w:rFonts w:ascii="Arial" w:eastAsia="Arial" w:hAnsi="Arial"/>
                      <w:color w:val="000000"/>
                      <w:sz w:val="14"/>
                    </w:rPr>
                    <w:t>09.03.2022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1C256" w14:textId="77777777" w:rsidR="00B07B41" w:rsidRDefault="000A1BAF">
                  <w:pPr>
                    <w:spacing w:after="0" w:line="240" w:lineRule="auto"/>
                    <w:jc w:val="center"/>
                  </w:pPr>
                  <w:r>
                    <w:rPr>
                      <w:rFonts w:ascii="Arial" w:eastAsia="Arial" w:hAnsi="Arial"/>
                      <w:color w:val="000000"/>
                      <w:sz w:val="14"/>
                    </w:rPr>
                    <w:t>09.03.2022</w:t>
                  </w:r>
                </w:p>
              </w:tc>
            </w:tr>
            <w:tr w:rsidR="00B07B41" w14:paraId="3D34FCE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1E8FD" w14:textId="77777777" w:rsidR="00B07B41" w:rsidRDefault="000A1BAF">
                  <w:pPr>
                    <w:spacing w:after="0" w:line="240" w:lineRule="auto"/>
                  </w:pPr>
                  <w:r>
                    <w:rPr>
                      <w:rFonts w:ascii="Arial" w:eastAsia="Arial" w:hAnsi="Arial"/>
                      <w:color w:val="000000"/>
                      <w:sz w:val="14"/>
                    </w:rPr>
                    <w:t>JN-2022/75</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4157D" w14:textId="77777777" w:rsidR="00B07B41" w:rsidRDefault="000A1BAF">
                  <w:pPr>
                    <w:spacing w:after="0" w:line="240" w:lineRule="auto"/>
                  </w:pPr>
                  <w:r>
                    <w:rPr>
                      <w:rFonts w:ascii="Arial" w:eastAsia="Arial" w:hAnsi="Arial"/>
                      <w:color w:val="000000"/>
                      <w:sz w:val="14"/>
                    </w:rPr>
                    <w:t>Izgradnja postolja s infrastrukturom za WC u naselju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9459B" w14:textId="77777777" w:rsidR="00B07B41" w:rsidRDefault="000A1BAF">
                  <w:pPr>
                    <w:spacing w:after="0" w:line="240" w:lineRule="auto"/>
                    <w:jc w:val="center"/>
                  </w:pPr>
                  <w:r>
                    <w:rPr>
                      <w:rFonts w:ascii="Arial" w:eastAsia="Arial" w:hAnsi="Arial"/>
                      <w:color w:val="000000"/>
                      <w:sz w:val="14"/>
                    </w:rPr>
                    <w:t>45215500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04C69"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A030C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C644A" w14:textId="77777777" w:rsidR="00B07B41" w:rsidRDefault="000A1BAF">
                  <w:pPr>
                    <w:spacing w:after="0" w:line="240" w:lineRule="auto"/>
                  </w:pPr>
                  <w:r>
                    <w:rPr>
                      <w:rFonts w:ascii="Arial" w:eastAsia="Arial" w:hAnsi="Arial"/>
                      <w:color w:val="000000"/>
                      <w:sz w:val="14"/>
                    </w:rPr>
                    <w:t>G.OBNOVA d.o.o. 79086910024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20397B"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A1246" w14:textId="77777777" w:rsidR="00B07B41" w:rsidRDefault="000A1BAF">
                  <w:pPr>
                    <w:spacing w:after="0" w:line="240" w:lineRule="auto"/>
                    <w:jc w:val="center"/>
                  </w:pPr>
                  <w:r>
                    <w:rPr>
                      <w:rFonts w:ascii="Arial" w:eastAsia="Arial" w:hAnsi="Arial"/>
                      <w:color w:val="000000"/>
                      <w:sz w:val="14"/>
                    </w:rPr>
                    <w:t>29.04.2022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C0B87" w14:textId="77777777" w:rsidR="00B07B41" w:rsidRDefault="000A1BAF">
                  <w:pPr>
                    <w:spacing w:after="0" w:line="240" w:lineRule="auto"/>
                    <w:jc w:val="center"/>
                  </w:pPr>
                  <w:r>
                    <w:rPr>
                      <w:rFonts w:ascii="Arial" w:eastAsia="Arial" w:hAnsi="Arial"/>
                      <w:color w:val="000000"/>
                      <w:sz w:val="14"/>
                    </w:rPr>
                    <w:t>KLASA:363-01/22-10/04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431CE0" w14:textId="77777777" w:rsidR="00B07B41" w:rsidRDefault="000A1BAF">
                  <w:pPr>
                    <w:spacing w:after="0" w:line="240" w:lineRule="auto"/>
                  </w:pPr>
                  <w:r>
                    <w:rPr>
                      <w:rFonts w:ascii="Arial" w:eastAsia="Arial" w:hAnsi="Arial"/>
                      <w:color w:val="000000"/>
                      <w:sz w:val="14"/>
                    </w:rPr>
                    <w:t>U roku od 20 (dvadeset)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78742" w14:textId="77777777" w:rsidR="00B07B41" w:rsidRDefault="000A1BAF">
                  <w:pPr>
                    <w:spacing w:after="0" w:line="240" w:lineRule="auto"/>
                  </w:pPr>
                  <w:r>
                    <w:rPr>
                      <w:rFonts w:ascii="Arial" w:eastAsia="Arial" w:hAnsi="Arial"/>
                      <w:color w:val="000000"/>
                      <w:sz w:val="14"/>
                    </w:rPr>
                    <w:t>39.250,00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CCA633" w14:textId="77777777" w:rsidR="00B07B41" w:rsidRDefault="000A1BAF">
                  <w:pPr>
                    <w:spacing w:after="0" w:line="240" w:lineRule="auto"/>
                  </w:pPr>
                  <w:r>
                    <w:rPr>
                      <w:rFonts w:ascii="Arial" w:eastAsia="Arial" w:hAnsi="Arial"/>
                      <w:color w:val="000000"/>
                      <w:sz w:val="14"/>
                    </w:rPr>
                    <w:t>9.812,50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0C758" w14:textId="77777777" w:rsidR="00B07B41" w:rsidRDefault="000A1BAF">
                  <w:pPr>
                    <w:spacing w:after="0" w:line="240" w:lineRule="auto"/>
                  </w:pPr>
                  <w:r>
                    <w:rPr>
                      <w:rFonts w:ascii="Arial" w:eastAsia="Arial" w:hAnsi="Arial"/>
                      <w:color w:val="000000"/>
                      <w:sz w:val="14"/>
                    </w:rPr>
                    <w:t>49.062,50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C6C7B"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AB202"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BAC00"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25B75"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AB8114"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3B37B" w14:textId="77777777" w:rsidR="00B07B41" w:rsidRDefault="000A1BAF">
                  <w:pPr>
                    <w:spacing w:after="0" w:line="240" w:lineRule="auto"/>
                    <w:jc w:val="center"/>
                  </w:pPr>
                  <w:r>
                    <w:rPr>
                      <w:rFonts w:ascii="Arial" w:eastAsia="Arial" w:hAnsi="Arial"/>
                      <w:color w:val="000000"/>
                      <w:sz w:val="14"/>
                    </w:rPr>
                    <w:t>02.05.2022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96001" w14:textId="77777777" w:rsidR="00B07B41" w:rsidRDefault="000A1BAF">
                  <w:pPr>
                    <w:spacing w:after="0" w:line="240" w:lineRule="auto"/>
                    <w:jc w:val="center"/>
                  </w:pPr>
                  <w:r>
                    <w:rPr>
                      <w:rFonts w:ascii="Arial" w:eastAsia="Arial" w:hAnsi="Arial"/>
                      <w:color w:val="000000"/>
                      <w:sz w:val="14"/>
                    </w:rPr>
                    <w:t>02.05.2022</w:t>
                  </w:r>
                </w:p>
              </w:tc>
            </w:tr>
            <w:tr w:rsidR="00B07B41" w14:paraId="4A96318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6EB2E" w14:textId="77777777" w:rsidR="00B07B41" w:rsidRDefault="000A1BAF">
                  <w:pPr>
                    <w:spacing w:after="0" w:line="240" w:lineRule="auto"/>
                  </w:pPr>
                  <w:r>
                    <w:rPr>
                      <w:rFonts w:ascii="Arial" w:eastAsia="Arial" w:hAnsi="Arial"/>
                      <w:color w:val="000000"/>
                      <w:sz w:val="14"/>
                    </w:rPr>
                    <w:t>JN-2022/78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092591" w14:textId="77777777" w:rsidR="00B07B41" w:rsidRDefault="000A1BAF">
                  <w:pPr>
                    <w:spacing w:after="0" w:line="240" w:lineRule="auto"/>
                  </w:pPr>
                  <w:r>
                    <w:rPr>
                      <w:rFonts w:ascii="Arial" w:eastAsia="Arial" w:hAnsi="Arial"/>
                      <w:color w:val="000000"/>
                      <w:sz w:val="14"/>
                    </w:rPr>
                    <w:t>Građevinski radovi na rekonstrukciji dijela plaže u naselju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F30E0E" w14:textId="77777777" w:rsidR="00B07B41" w:rsidRDefault="000A1BAF">
                  <w:pPr>
                    <w:spacing w:after="0" w:line="240" w:lineRule="auto"/>
                    <w:jc w:val="center"/>
                  </w:pPr>
                  <w:r>
                    <w:rPr>
                      <w:rFonts w:ascii="Arial" w:eastAsia="Arial" w:hAnsi="Arial"/>
                      <w:color w:val="000000"/>
                      <w:sz w:val="14"/>
                    </w:rPr>
                    <w:t>45454000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F1BE2"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D7D0D"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32E4B" w14:textId="77777777" w:rsidR="00B07B41" w:rsidRDefault="000A1BAF">
                  <w:pPr>
                    <w:spacing w:after="0" w:line="240" w:lineRule="auto"/>
                  </w:pPr>
                  <w:r>
                    <w:rPr>
                      <w:rFonts w:ascii="Arial" w:eastAsia="Arial" w:hAnsi="Arial"/>
                      <w:color w:val="000000"/>
                      <w:sz w:val="14"/>
                    </w:rPr>
                    <w:t>G.OBNOVA d.o.o. 79086910024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13D38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6CB8B" w14:textId="77777777" w:rsidR="00B07B41" w:rsidRDefault="000A1BAF">
                  <w:pPr>
                    <w:spacing w:after="0" w:line="240" w:lineRule="auto"/>
                    <w:jc w:val="center"/>
                  </w:pPr>
                  <w:r>
                    <w:rPr>
                      <w:rFonts w:ascii="Arial" w:eastAsia="Arial" w:hAnsi="Arial"/>
                      <w:color w:val="000000"/>
                      <w:sz w:val="14"/>
                    </w:rPr>
                    <w:t>29.04.2022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B63BF" w14:textId="77777777" w:rsidR="00B07B41" w:rsidRDefault="000A1BAF">
                  <w:pPr>
                    <w:spacing w:after="0" w:line="240" w:lineRule="auto"/>
                    <w:jc w:val="center"/>
                  </w:pPr>
                  <w:r>
                    <w:rPr>
                      <w:rFonts w:ascii="Arial" w:eastAsia="Arial" w:hAnsi="Arial"/>
                      <w:color w:val="000000"/>
                      <w:sz w:val="14"/>
                    </w:rPr>
                    <w:t>KLASA:363-01/22-10/05</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8E5E77" w14:textId="77777777" w:rsidR="00B07B41" w:rsidRDefault="000A1BAF">
                  <w:pPr>
                    <w:spacing w:after="0" w:line="240" w:lineRule="auto"/>
                  </w:pPr>
                  <w:r>
                    <w:rPr>
                      <w:rFonts w:ascii="Arial" w:eastAsia="Arial" w:hAnsi="Arial"/>
                      <w:color w:val="000000"/>
                      <w:sz w:val="14"/>
                    </w:rPr>
                    <w:t xml:space="preserve">20 (dvadeset) radnih dana od dana </w:t>
                  </w:r>
                  <w:proofErr w:type="spellStart"/>
                  <w:r>
                    <w:rPr>
                      <w:rFonts w:ascii="Arial" w:eastAsia="Arial" w:hAnsi="Arial"/>
                      <w:color w:val="000000"/>
                      <w:sz w:val="14"/>
                    </w:rPr>
                    <w:t>uvođe</w:t>
                  </w:r>
                  <w:proofErr w:type="spellEnd"/>
                  <w:r>
                    <w:rPr>
                      <w:rFonts w:ascii="Arial" w:eastAsia="Arial" w:hAnsi="Arial"/>
                      <w:color w:val="000000"/>
                      <w:sz w:val="14"/>
                    </w:rPr>
                    <w:t xml:space="preserve"> </w:t>
                  </w:r>
                  <w:proofErr w:type="spellStart"/>
                  <w:r>
                    <w:rPr>
                      <w:rFonts w:ascii="Arial" w:eastAsia="Arial" w:hAnsi="Arial"/>
                      <w:color w:val="000000"/>
                      <w:sz w:val="14"/>
                    </w:rPr>
                    <w:t>nja</w:t>
                  </w:r>
                  <w:proofErr w:type="spellEnd"/>
                  <w:r>
                    <w:rPr>
                      <w:rFonts w:ascii="Arial" w:eastAsia="Arial" w:hAnsi="Arial"/>
                      <w:color w:val="000000"/>
                      <w:sz w:val="14"/>
                    </w:rPr>
                    <w:t xml:space="preserve">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AF164" w14:textId="77777777" w:rsidR="00B07B41" w:rsidRDefault="000A1BAF">
                  <w:pPr>
                    <w:spacing w:after="0" w:line="240" w:lineRule="auto"/>
                  </w:pPr>
                  <w:r>
                    <w:rPr>
                      <w:rFonts w:ascii="Arial" w:eastAsia="Arial" w:hAnsi="Arial"/>
                      <w:color w:val="000000"/>
                      <w:sz w:val="14"/>
                    </w:rPr>
                    <w:t>31.500,00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9B7454" w14:textId="77777777" w:rsidR="00B07B41" w:rsidRDefault="000A1BAF">
                  <w:pPr>
                    <w:spacing w:after="0" w:line="240" w:lineRule="auto"/>
                  </w:pPr>
                  <w:r>
                    <w:rPr>
                      <w:rFonts w:ascii="Arial" w:eastAsia="Arial" w:hAnsi="Arial"/>
                      <w:color w:val="000000"/>
                      <w:sz w:val="14"/>
                    </w:rPr>
                    <w:t>7.875,00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A7CAE" w14:textId="77777777" w:rsidR="00B07B41" w:rsidRDefault="000A1BAF">
                  <w:pPr>
                    <w:spacing w:after="0" w:line="240" w:lineRule="auto"/>
                  </w:pPr>
                  <w:r>
                    <w:rPr>
                      <w:rFonts w:ascii="Arial" w:eastAsia="Arial" w:hAnsi="Arial"/>
                      <w:color w:val="000000"/>
                      <w:sz w:val="14"/>
                    </w:rPr>
                    <w:t>39.375,00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DE199"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481DF"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7394D"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BE3164"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98AD1"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F4454" w14:textId="77777777" w:rsidR="00B07B41" w:rsidRDefault="000A1BAF">
                  <w:pPr>
                    <w:spacing w:after="0" w:line="240" w:lineRule="auto"/>
                    <w:jc w:val="center"/>
                  </w:pPr>
                  <w:r>
                    <w:rPr>
                      <w:rFonts w:ascii="Arial" w:eastAsia="Arial" w:hAnsi="Arial"/>
                      <w:color w:val="000000"/>
                      <w:sz w:val="14"/>
                    </w:rPr>
                    <w:t>02.05.2022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CFA2B" w14:textId="77777777" w:rsidR="00B07B41" w:rsidRDefault="000A1BAF">
                  <w:pPr>
                    <w:spacing w:after="0" w:line="240" w:lineRule="auto"/>
                    <w:jc w:val="center"/>
                  </w:pPr>
                  <w:r>
                    <w:rPr>
                      <w:rFonts w:ascii="Arial" w:eastAsia="Arial" w:hAnsi="Arial"/>
                      <w:color w:val="000000"/>
                      <w:sz w:val="14"/>
                    </w:rPr>
                    <w:t>02.05.2022</w:t>
                  </w:r>
                </w:p>
              </w:tc>
            </w:tr>
            <w:tr w:rsidR="00B07B41" w14:paraId="46CB6FD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766F3" w14:textId="77777777" w:rsidR="00B07B41" w:rsidRDefault="000A1BAF">
                  <w:pPr>
                    <w:spacing w:after="0" w:line="240" w:lineRule="auto"/>
                  </w:pPr>
                  <w:r>
                    <w:rPr>
                      <w:rFonts w:ascii="Arial" w:eastAsia="Arial" w:hAnsi="Arial"/>
                      <w:color w:val="000000"/>
                      <w:sz w:val="14"/>
                    </w:rPr>
                    <w:t>JN-2022/58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58716" w14:textId="77777777" w:rsidR="00B07B41" w:rsidRDefault="000A1BAF">
                  <w:pPr>
                    <w:spacing w:after="0" w:line="240" w:lineRule="auto"/>
                  </w:pPr>
                  <w:r>
                    <w:rPr>
                      <w:rFonts w:ascii="Arial" w:eastAsia="Arial" w:hAnsi="Arial"/>
                      <w:color w:val="000000"/>
                      <w:sz w:val="14"/>
                    </w:rPr>
                    <w:t>Zamjena postojeće javne rasvjete na području Općine Brtonigla - Verteneglio sa LED rasvjetom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8C5F49" w14:textId="77777777" w:rsidR="00B07B41" w:rsidRDefault="000A1BAF">
                  <w:pPr>
                    <w:spacing w:after="0" w:line="240" w:lineRule="auto"/>
                    <w:jc w:val="center"/>
                  </w:pPr>
                  <w:r>
                    <w:rPr>
                      <w:rFonts w:ascii="Arial" w:eastAsia="Arial" w:hAnsi="Arial"/>
                      <w:color w:val="000000"/>
                      <w:sz w:val="14"/>
                    </w:rPr>
                    <w:t>34993000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05CF1"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A793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83F5D" w14:textId="77777777" w:rsidR="00B07B41" w:rsidRDefault="000A1BAF">
                  <w:pPr>
                    <w:spacing w:after="0" w:line="240" w:lineRule="auto"/>
                  </w:pPr>
                  <w:proofErr w:type="spellStart"/>
                  <w:r>
                    <w:rPr>
                      <w:rFonts w:ascii="Arial" w:eastAsia="Arial" w:hAnsi="Arial"/>
                      <w:color w:val="000000"/>
                      <w:sz w:val="14"/>
                    </w:rPr>
                    <w:t>Mines</w:t>
                  </w:r>
                  <w:proofErr w:type="spellEnd"/>
                  <w:r>
                    <w:rPr>
                      <w:rFonts w:ascii="Arial" w:eastAsia="Arial" w:hAnsi="Arial"/>
                      <w:color w:val="000000"/>
                      <w:sz w:val="14"/>
                    </w:rPr>
                    <w:t xml:space="preserve"> Team d.o.o. SI46747087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3C89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2778E" w14:textId="77777777" w:rsidR="00B07B41" w:rsidRDefault="000A1BAF">
                  <w:pPr>
                    <w:spacing w:after="0" w:line="240" w:lineRule="auto"/>
                    <w:jc w:val="center"/>
                  </w:pPr>
                  <w:r>
                    <w:rPr>
                      <w:rFonts w:ascii="Arial" w:eastAsia="Arial" w:hAnsi="Arial"/>
                      <w:color w:val="000000"/>
                      <w:sz w:val="14"/>
                    </w:rPr>
                    <w:t>13.05.2022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817FB7" w14:textId="77777777" w:rsidR="00B07B41" w:rsidRDefault="000A1BAF">
                  <w:pPr>
                    <w:spacing w:after="0" w:line="240" w:lineRule="auto"/>
                    <w:jc w:val="center"/>
                  </w:pPr>
                  <w:r>
                    <w:rPr>
                      <w:rFonts w:ascii="Arial" w:eastAsia="Arial" w:hAnsi="Arial"/>
                      <w:color w:val="000000"/>
                      <w:sz w:val="14"/>
                    </w:rPr>
                    <w:t>KLASA:365-02/22-01/01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0D7683" w14:textId="77777777" w:rsidR="00B07B41" w:rsidRDefault="000A1BAF">
                  <w:pPr>
                    <w:spacing w:after="0" w:line="240" w:lineRule="auto"/>
                  </w:pPr>
                  <w:r>
                    <w:rPr>
                      <w:rFonts w:ascii="Arial" w:eastAsia="Arial" w:hAnsi="Arial"/>
                      <w:color w:val="000000"/>
                      <w:sz w:val="14"/>
                    </w:rPr>
                    <w:t>20 radnih dana od dana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829B3" w14:textId="77777777" w:rsidR="00B07B41" w:rsidRDefault="000A1BAF">
                  <w:pPr>
                    <w:spacing w:after="0" w:line="240" w:lineRule="auto"/>
                  </w:pPr>
                  <w:r>
                    <w:rPr>
                      <w:rFonts w:ascii="Arial" w:eastAsia="Arial" w:hAnsi="Arial"/>
                      <w:color w:val="000000"/>
                      <w:sz w:val="14"/>
                    </w:rPr>
                    <w:t>59.208,30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49503" w14:textId="77777777" w:rsidR="00B07B41" w:rsidRDefault="000A1BAF">
                  <w:pPr>
                    <w:spacing w:after="0" w:line="240" w:lineRule="auto"/>
                  </w:pPr>
                  <w:r>
                    <w:rPr>
                      <w:rFonts w:ascii="Arial" w:eastAsia="Arial" w:hAnsi="Arial"/>
                      <w:color w:val="000000"/>
                      <w:sz w:val="14"/>
                    </w:rPr>
                    <w:t>14.802,08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C57DE3" w14:textId="77777777" w:rsidR="00B07B41" w:rsidRDefault="000A1BAF">
                  <w:pPr>
                    <w:spacing w:after="0" w:line="240" w:lineRule="auto"/>
                  </w:pPr>
                  <w:r>
                    <w:rPr>
                      <w:rFonts w:ascii="Arial" w:eastAsia="Arial" w:hAnsi="Arial"/>
                      <w:color w:val="000000"/>
                      <w:sz w:val="14"/>
                    </w:rPr>
                    <w:t>74.010,38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B5995"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8AD74"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930C97"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56C158"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440132"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EA5CC" w14:textId="77777777" w:rsidR="00B07B41" w:rsidRDefault="000A1BAF">
                  <w:pPr>
                    <w:spacing w:after="0" w:line="240" w:lineRule="auto"/>
                    <w:jc w:val="center"/>
                  </w:pPr>
                  <w:r>
                    <w:rPr>
                      <w:rFonts w:ascii="Arial" w:eastAsia="Arial" w:hAnsi="Arial"/>
                      <w:color w:val="000000"/>
                      <w:sz w:val="14"/>
                    </w:rPr>
                    <w:t>19.05.2022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B3349" w14:textId="77777777" w:rsidR="00B07B41" w:rsidRDefault="000A1BAF">
                  <w:pPr>
                    <w:spacing w:after="0" w:line="240" w:lineRule="auto"/>
                    <w:jc w:val="center"/>
                  </w:pPr>
                  <w:r>
                    <w:rPr>
                      <w:rFonts w:ascii="Arial" w:eastAsia="Arial" w:hAnsi="Arial"/>
                      <w:color w:val="000000"/>
                      <w:sz w:val="14"/>
                    </w:rPr>
                    <w:t>19.05.2022</w:t>
                  </w:r>
                </w:p>
              </w:tc>
            </w:tr>
            <w:tr w:rsidR="00B07B41" w14:paraId="2253643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8EF39D" w14:textId="77777777" w:rsidR="00B07B41" w:rsidRDefault="000A1BAF">
                  <w:pPr>
                    <w:spacing w:after="0" w:line="240" w:lineRule="auto"/>
                  </w:pPr>
                  <w:r>
                    <w:rPr>
                      <w:rFonts w:ascii="Arial" w:eastAsia="Arial" w:hAnsi="Arial"/>
                      <w:color w:val="000000"/>
                      <w:sz w:val="14"/>
                    </w:rPr>
                    <w:t>JN-2022/74</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47359" w14:textId="77777777" w:rsidR="00B07B41" w:rsidRDefault="000A1BAF">
                  <w:pPr>
                    <w:spacing w:after="0" w:line="240" w:lineRule="auto"/>
                  </w:pPr>
                  <w:r>
                    <w:rPr>
                      <w:rFonts w:ascii="Arial" w:eastAsia="Arial" w:hAnsi="Arial"/>
                      <w:color w:val="000000"/>
                      <w:sz w:val="14"/>
                    </w:rPr>
                    <w:t>Prostorna analiza i vizualizacija zaduženosti komunalne naknade područja Općine Brtonigla - Verteneglio osim naselja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6A08B5" w14:textId="77777777" w:rsidR="00B07B41" w:rsidRDefault="000A1BAF">
                  <w:pPr>
                    <w:spacing w:after="0" w:line="240" w:lineRule="auto"/>
                    <w:jc w:val="center"/>
                  </w:pPr>
                  <w:r>
                    <w:rPr>
                      <w:rFonts w:ascii="Arial" w:eastAsia="Arial" w:hAnsi="Arial"/>
                      <w:color w:val="000000"/>
                      <w:sz w:val="14"/>
                    </w:rPr>
                    <w:t>71355000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CC665"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3E4D7"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5EBEE9" w14:textId="77777777" w:rsidR="00B07B41" w:rsidRDefault="000A1BAF">
                  <w:pPr>
                    <w:spacing w:after="0" w:line="240" w:lineRule="auto"/>
                  </w:pPr>
                  <w:r>
                    <w:rPr>
                      <w:rFonts w:ascii="Arial" w:eastAsia="Arial" w:hAnsi="Arial"/>
                      <w:color w:val="000000"/>
                      <w:sz w:val="14"/>
                    </w:rPr>
                    <w:t>4D - monitoring d.o.o. 56479056799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EA9F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5B40D9" w14:textId="77777777" w:rsidR="00B07B41" w:rsidRDefault="000A1BAF">
                  <w:pPr>
                    <w:spacing w:after="0" w:line="240" w:lineRule="auto"/>
                    <w:jc w:val="center"/>
                  </w:pPr>
                  <w:r>
                    <w:rPr>
                      <w:rFonts w:ascii="Arial" w:eastAsia="Arial" w:hAnsi="Arial"/>
                      <w:color w:val="000000"/>
                      <w:sz w:val="14"/>
                    </w:rPr>
                    <w:t>27.05.2022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D38FB0" w14:textId="77777777" w:rsidR="00B07B41" w:rsidRDefault="000A1BAF">
                  <w:pPr>
                    <w:spacing w:after="0" w:line="240" w:lineRule="auto"/>
                    <w:jc w:val="center"/>
                  </w:pPr>
                  <w:r>
                    <w:rPr>
                      <w:rFonts w:ascii="Arial" w:eastAsia="Arial" w:hAnsi="Arial"/>
                      <w:color w:val="000000"/>
                      <w:sz w:val="14"/>
                    </w:rPr>
                    <w:t>KLASA:032-01/22-10/03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C1806" w14:textId="77777777" w:rsidR="00B07B41" w:rsidRDefault="000A1BAF">
                  <w:pPr>
                    <w:spacing w:after="0" w:line="240" w:lineRule="auto"/>
                  </w:pPr>
                  <w:r>
                    <w:rPr>
                      <w:rFonts w:ascii="Arial" w:eastAsia="Arial" w:hAnsi="Arial"/>
                      <w:color w:val="000000"/>
                      <w:sz w:val="14"/>
                    </w:rPr>
                    <w:t>150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263CA" w14:textId="77777777" w:rsidR="00B07B41" w:rsidRDefault="000A1BAF">
                  <w:pPr>
                    <w:spacing w:after="0" w:line="240" w:lineRule="auto"/>
                  </w:pPr>
                  <w:r>
                    <w:rPr>
                      <w:rFonts w:ascii="Arial" w:eastAsia="Arial" w:hAnsi="Arial"/>
                      <w:color w:val="000000"/>
                      <w:sz w:val="14"/>
                    </w:rPr>
                    <w:t>138.650,00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6B0C68" w14:textId="77777777" w:rsidR="00B07B41" w:rsidRDefault="000A1BAF">
                  <w:pPr>
                    <w:spacing w:after="0" w:line="240" w:lineRule="auto"/>
                  </w:pPr>
                  <w:r>
                    <w:rPr>
                      <w:rFonts w:ascii="Arial" w:eastAsia="Arial" w:hAnsi="Arial"/>
                      <w:color w:val="000000"/>
                      <w:sz w:val="14"/>
                    </w:rPr>
                    <w:t>34.662,50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7CB52" w14:textId="77777777" w:rsidR="00B07B41" w:rsidRDefault="000A1BAF">
                  <w:pPr>
                    <w:spacing w:after="0" w:line="240" w:lineRule="auto"/>
                  </w:pPr>
                  <w:r>
                    <w:rPr>
                      <w:rFonts w:ascii="Arial" w:eastAsia="Arial" w:hAnsi="Arial"/>
                      <w:color w:val="000000"/>
                      <w:sz w:val="14"/>
                    </w:rPr>
                    <w:t>173.312,50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FE4F3"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F2827" w14:textId="77777777" w:rsidR="00B07B41" w:rsidRDefault="000A1BAF">
                  <w:pPr>
                    <w:spacing w:after="0" w:line="240" w:lineRule="auto"/>
                    <w:jc w:val="right"/>
                  </w:pPr>
                  <w:r>
                    <w:rPr>
                      <w:rFonts w:ascii="Arial" w:eastAsia="Arial" w:hAnsi="Arial"/>
                      <w:color w:val="000000"/>
                      <w:sz w:val="14"/>
                    </w:rPr>
                    <w:t>30.09.2022</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042CE4" w14:textId="77777777" w:rsidR="00B07B41" w:rsidRDefault="000A1BAF">
                  <w:pPr>
                    <w:spacing w:after="0" w:line="240" w:lineRule="auto"/>
                  </w:pPr>
                  <w:r>
                    <w:rPr>
                      <w:rFonts w:ascii="Arial" w:eastAsia="Arial" w:hAnsi="Arial"/>
                      <w:color w:val="000000"/>
                      <w:sz w:val="14"/>
                    </w:rPr>
                    <w:t>173.312,50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B270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52F94"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F1A27" w14:textId="77777777" w:rsidR="00B07B41" w:rsidRDefault="000A1BAF">
                  <w:pPr>
                    <w:spacing w:after="0" w:line="240" w:lineRule="auto"/>
                    <w:jc w:val="center"/>
                  </w:pPr>
                  <w:r>
                    <w:rPr>
                      <w:rFonts w:ascii="Arial" w:eastAsia="Arial" w:hAnsi="Arial"/>
                      <w:color w:val="000000"/>
                      <w:sz w:val="14"/>
                    </w:rPr>
                    <w:t>07.06.2022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6B3EC1" w14:textId="77777777" w:rsidR="00B07B41" w:rsidRDefault="000A1BAF">
                  <w:pPr>
                    <w:spacing w:after="0" w:line="240" w:lineRule="auto"/>
                    <w:jc w:val="center"/>
                  </w:pPr>
                  <w:r>
                    <w:rPr>
                      <w:rFonts w:ascii="Arial" w:eastAsia="Arial" w:hAnsi="Arial"/>
                      <w:color w:val="000000"/>
                      <w:sz w:val="14"/>
                    </w:rPr>
                    <w:t>10.11.2022</w:t>
                  </w:r>
                </w:p>
              </w:tc>
            </w:tr>
            <w:tr w:rsidR="00B07B41" w14:paraId="0F1CA6B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38F77C" w14:textId="77777777" w:rsidR="00B07B41" w:rsidRDefault="000A1BAF">
                  <w:pPr>
                    <w:spacing w:after="0" w:line="240" w:lineRule="auto"/>
                  </w:pPr>
                  <w:r>
                    <w:rPr>
                      <w:rFonts w:ascii="Arial" w:eastAsia="Arial" w:hAnsi="Arial"/>
                      <w:color w:val="000000"/>
                      <w:sz w:val="14"/>
                    </w:rPr>
                    <w:t>JN-2022/43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7B37E6" w14:textId="77777777" w:rsidR="00B07B41" w:rsidRDefault="000A1BAF">
                  <w:pPr>
                    <w:spacing w:after="0" w:line="240" w:lineRule="auto"/>
                  </w:pPr>
                  <w:r>
                    <w:rPr>
                      <w:rFonts w:ascii="Arial" w:eastAsia="Arial" w:hAnsi="Arial"/>
                      <w:color w:val="000000"/>
                      <w:sz w:val="14"/>
                    </w:rPr>
                    <w:t>Uređenje javnog parkirališta u Mlinskoj ulici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C431A"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72066"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B2CEB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1C86E"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2FE65"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6721B" w14:textId="77777777" w:rsidR="00B07B41" w:rsidRDefault="000A1BAF">
                  <w:pPr>
                    <w:spacing w:after="0" w:line="240" w:lineRule="auto"/>
                    <w:jc w:val="center"/>
                  </w:pPr>
                  <w:r>
                    <w:rPr>
                      <w:rFonts w:ascii="Arial" w:eastAsia="Arial" w:hAnsi="Arial"/>
                      <w:color w:val="000000"/>
                      <w:sz w:val="14"/>
                    </w:rPr>
                    <w:t>06.06.2022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147B1B" w14:textId="77777777" w:rsidR="00B07B41" w:rsidRDefault="000A1BAF">
                  <w:pPr>
                    <w:spacing w:after="0" w:line="240" w:lineRule="auto"/>
                    <w:jc w:val="center"/>
                  </w:pPr>
                  <w:r>
                    <w:rPr>
                      <w:rFonts w:ascii="Arial" w:eastAsia="Arial" w:hAnsi="Arial"/>
                      <w:color w:val="000000"/>
                      <w:sz w:val="14"/>
                    </w:rPr>
                    <w:t>KLASA:340-01/21-10/08</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39A0A" w14:textId="77777777" w:rsidR="00B07B41" w:rsidRDefault="000A1BAF">
                  <w:pPr>
                    <w:spacing w:after="0" w:line="240" w:lineRule="auto"/>
                  </w:pPr>
                  <w:r>
                    <w:rPr>
                      <w:rFonts w:ascii="Arial" w:eastAsia="Arial" w:hAnsi="Arial"/>
                      <w:color w:val="000000"/>
                      <w:sz w:val="14"/>
                    </w:rPr>
                    <w:t>30 8trideset)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F96CAB" w14:textId="77777777" w:rsidR="00B07B41" w:rsidRDefault="000A1BAF">
                  <w:pPr>
                    <w:spacing w:after="0" w:line="240" w:lineRule="auto"/>
                  </w:pPr>
                  <w:r>
                    <w:rPr>
                      <w:rFonts w:ascii="Arial" w:eastAsia="Arial" w:hAnsi="Arial"/>
                      <w:color w:val="000000"/>
                      <w:sz w:val="14"/>
                    </w:rPr>
                    <w:t>439.043,00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CA9957" w14:textId="77777777" w:rsidR="00B07B41" w:rsidRDefault="000A1BAF">
                  <w:pPr>
                    <w:spacing w:after="0" w:line="240" w:lineRule="auto"/>
                  </w:pPr>
                  <w:r>
                    <w:rPr>
                      <w:rFonts w:ascii="Arial" w:eastAsia="Arial" w:hAnsi="Arial"/>
                      <w:color w:val="000000"/>
                      <w:sz w:val="14"/>
                    </w:rPr>
                    <w:t>109.760,75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96171" w14:textId="77777777" w:rsidR="00B07B41" w:rsidRDefault="000A1BAF">
                  <w:pPr>
                    <w:spacing w:after="0" w:line="240" w:lineRule="auto"/>
                  </w:pPr>
                  <w:r>
                    <w:rPr>
                      <w:rFonts w:ascii="Arial" w:eastAsia="Arial" w:hAnsi="Arial"/>
                      <w:color w:val="000000"/>
                      <w:sz w:val="14"/>
                    </w:rPr>
                    <w:t>548.803,75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C06CB"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D62F3"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9EFDF"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437E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2208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36423D" w14:textId="77777777" w:rsidR="00B07B41" w:rsidRDefault="000A1BAF">
                  <w:pPr>
                    <w:spacing w:after="0" w:line="240" w:lineRule="auto"/>
                    <w:jc w:val="center"/>
                  </w:pPr>
                  <w:r>
                    <w:rPr>
                      <w:rFonts w:ascii="Arial" w:eastAsia="Arial" w:hAnsi="Arial"/>
                      <w:color w:val="000000"/>
                      <w:sz w:val="14"/>
                    </w:rPr>
                    <w:t>10.06.2022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819A5" w14:textId="77777777" w:rsidR="00B07B41" w:rsidRDefault="000A1BAF">
                  <w:pPr>
                    <w:spacing w:after="0" w:line="240" w:lineRule="auto"/>
                    <w:jc w:val="center"/>
                  </w:pPr>
                  <w:r>
                    <w:rPr>
                      <w:rFonts w:ascii="Arial" w:eastAsia="Arial" w:hAnsi="Arial"/>
                      <w:color w:val="000000"/>
                      <w:sz w:val="14"/>
                    </w:rPr>
                    <w:t>10.06.2022</w:t>
                  </w:r>
                </w:p>
              </w:tc>
            </w:tr>
            <w:tr w:rsidR="00B07B41" w14:paraId="255B8CEC"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355F3" w14:textId="77777777" w:rsidR="00B07B41" w:rsidRDefault="000A1BAF">
                  <w:pPr>
                    <w:spacing w:after="0" w:line="240" w:lineRule="auto"/>
                  </w:pPr>
                  <w:r>
                    <w:rPr>
                      <w:rFonts w:ascii="Arial" w:eastAsia="Arial" w:hAnsi="Arial"/>
                      <w:color w:val="000000"/>
                      <w:sz w:val="14"/>
                    </w:rPr>
                    <w:t>JN-2022/57</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7524F8" w14:textId="77777777" w:rsidR="00B07B41" w:rsidRDefault="000A1BAF">
                  <w:pPr>
                    <w:spacing w:after="0" w:line="240" w:lineRule="auto"/>
                  </w:pPr>
                  <w:r>
                    <w:rPr>
                      <w:rFonts w:ascii="Arial" w:eastAsia="Arial" w:hAnsi="Arial"/>
                      <w:color w:val="000000"/>
                      <w:sz w:val="14"/>
                    </w:rPr>
                    <w:t>Konzervatorsko-restauratorski radovi za skulpturu „Bogorodica s djetetom“ župne crkve Sv. Zenon</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1801D5" w14:textId="77777777" w:rsidR="00B07B41" w:rsidRDefault="000A1BAF">
                  <w:pPr>
                    <w:spacing w:after="0" w:line="240" w:lineRule="auto"/>
                    <w:jc w:val="center"/>
                  </w:pPr>
                  <w:r>
                    <w:rPr>
                      <w:rFonts w:ascii="Arial" w:eastAsia="Arial" w:hAnsi="Arial"/>
                      <w:color w:val="000000"/>
                      <w:sz w:val="14"/>
                    </w:rPr>
                    <w:t>92312230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0B03A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7C4C7"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4FF75" w14:textId="77777777" w:rsidR="00B07B41" w:rsidRDefault="000A1BAF">
                  <w:pPr>
                    <w:spacing w:after="0" w:line="240" w:lineRule="auto"/>
                  </w:pPr>
                  <w:r>
                    <w:rPr>
                      <w:rFonts w:ascii="Arial" w:eastAsia="Arial" w:hAnsi="Arial"/>
                      <w:color w:val="000000"/>
                      <w:sz w:val="14"/>
                    </w:rPr>
                    <w:t>JELENA ĆURIĆ 98063333557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A8EAF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B0029" w14:textId="77777777" w:rsidR="00B07B41" w:rsidRDefault="000A1BAF">
                  <w:pPr>
                    <w:spacing w:after="0" w:line="240" w:lineRule="auto"/>
                    <w:jc w:val="center"/>
                  </w:pPr>
                  <w:r>
                    <w:rPr>
                      <w:rFonts w:ascii="Arial" w:eastAsia="Arial" w:hAnsi="Arial"/>
                      <w:color w:val="000000"/>
                      <w:sz w:val="14"/>
                    </w:rPr>
                    <w:t>09.06.2022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21D74" w14:textId="77777777" w:rsidR="00B07B41" w:rsidRDefault="000A1BAF">
                  <w:pPr>
                    <w:spacing w:after="0" w:line="240" w:lineRule="auto"/>
                    <w:jc w:val="center"/>
                  </w:pPr>
                  <w:r>
                    <w:rPr>
                      <w:rFonts w:ascii="Arial" w:eastAsia="Arial" w:hAnsi="Arial"/>
                      <w:color w:val="000000"/>
                      <w:sz w:val="14"/>
                    </w:rPr>
                    <w:t>KLASA:611-01/21-10/01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0CEF3" w14:textId="77777777" w:rsidR="00B07B41" w:rsidRDefault="000A1BAF">
                  <w:pPr>
                    <w:spacing w:after="0" w:line="240" w:lineRule="auto"/>
                  </w:pPr>
                  <w:r>
                    <w:rPr>
                      <w:rFonts w:ascii="Arial" w:eastAsia="Arial" w:hAnsi="Arial"/>
                      <w:color w:val="000000"/>
                      <w:sz w:val="14"/>
                    </w:rPr>
                    <w:t>Do 31.10.2022.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FF1A7" w14:textId="77777777" w:rsidR="00B07B41" w:rsidRDefault="000A1BAF">
                  <w:pPr>
                    <w:spacing w:after="0" w:line="240" w:lineRule="auto"/>
                  </w:pPr>
                  <w:r>
                    <w:rPr>
                      <w:rFonts w:ascii="Arial" w:eastAsia="Arial" w:hAnsi="Arial"/>
                      <w:color w:val="000000"/>
                      <w:sz w:val="14"/>
                    </w:rPr>
                    <w:t>62.510,00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F68868" w14:textId="77777777" w:rsidR="00B07B41" w:rsidRDefault="000A1BAF">
                  <w:pPr>
                    <w:spacing w:after="0" w:line="240" w:lineRule="auto"/>
                  </w:pPr>
                  <w:r>
                    <w:rPr>
                      <w:rFonts w:ascii="Arial" w:eastAsia="Arial" w:hAnsi="Arial"/>
                      <w:color w:val="000000"/>
                      <w:sz w:val="14"/>
                    </w:rPr>
                    <w:t>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BD778" w14:textId="77777777" w:rsidR="00B07B41" w:rsidRDefault="000A1BAF">
                  <w:pPr>
                    <w:spacing w:after="0" w:line="240" w:lineRule="auto"/>
                  </w:pPr>
                  <w:r>
                    <w:rPr>
                      <w:rFonts w:ascii="Arial" w:eastAsia="Arial" w:hAnsi="Arial"/>
                      <w:color w:val="000000"/>
                      <w:sz w:val="14"/>
                    </w:rPr>
                    <w:t>62.510,00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600B2"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B567EF" w14:textId="77777777" w:rsidR="00B07B41" w:rsidRDefault="000A1BAF">
                  <w:pPr>
                    <w:spacing w:after="0" w:line="240" w:lineRule="auto"/>
                    <w:jc w:val="right"/>
                  </w:pPr>
                  <w:r>
                    <w:rPr>
                      <w:rFonts w:ascii="Arial" w:eastAsia="Arial" w:hAnsi="Arial"/>
                      <w:color w:val="000000"/>
                      <w:sz w:val="14"/>
                    </w:rPr>
                    <w:t>08.11.2022</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1094C" w14:textId="77777777" w:rsidR="00B07B41" w:rsidRDefault="000A1BAF">
                  <w:pPr>
                    <w:spacing w:after="0" w:line="240" w:lineRule="auto"/>
                  </w:pPr>
                  <w:r>
                    <w:rPr>
                      <w:rFonts w:ascii="Arial" w:eastAsia="Arial" w:hAnsi="Arial"/>
                      <w:color w:val="000000"/>
                      <w:sz w:val="14"/>
                    </w:rPr>
                    <w:t>62.510,00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EA1C4"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0D178" w14:textId="77777777" w:rsidR="00B07B41" w:rsidRDefault="000A1BAF">
                  <w:pPr>
                    <w:spacing w:after="0" w:line="240" w:lineRule="auto"/>
                  </w:pPr>
                  <w:r>
                    <w:rPr>
                      <w:rFonts w:ascii="Arial" w:eastAsia="Arial" w:hAnsi="Arial"/>
                      <w:color w:val="000000"/>
                      <w:sz w:val="14"/>
                    </w:rPr>
                    <w:t>Temeljem sklopljenog Aneksa Osnovnog ugovora produžen je rok izvršenja do 10.11.2022.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0A669" w14:textId="77777777" w:rsidR="00B07B41" w:rsidRDefault="000A1BAF">
                  <w:pPr>
                    <w:spacing w:after="0" w:line="240" w:lineRule="auto"/>
                    <w:jc w:val="center"/>
                  </w:pPr>
                  <w:r>
                    <w:rPr>
                      <w:rFonts w:ascii="Arial" w:eastAsia="Arial" w:hAnsi="Arial"/>
                      <w:color w:val="000000"/>
                      <w:sz w:val="14"/>
                    </w:rPr>
                    <w:t>10.06.2022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CDE5F" w14:textId="77777777" w:rsidR="00B07B41" w:rsidRDefault="000A1BAF">
                  <w:pPr>
                    <w:spacing w:after="0" w:line="240" w:lineRule="auto"/>
                    <w:jc w:val="center"/>
                  </w:pPr>
                  <w:r>
                    <w:rPr>
                      <w:rFonts w:ascii="Arial" w:eastAsia="Arial" w:hAnsi="Arial"/>
                      <w:color w:val="000000"/>
                      <w:sz w:val="14"/>
                    </w:rPr>
                    <w:t>10.11.2022</w:t>
                  </w:r>
                </w:p>
              </w:tc>
            </w:tr>
            <w:tr w:rsidR="00B07B41" w14:paraId="1CCEE8D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3A0C3B" w14:textId="77777777" w:rsidR="00B07B41" w:rsidRDefault="000A1BAF">
                  <w:pPr>
                    <w:spacing w:after="0" w:line="240" w:lineRule="auto"/>
                  </w:pPr>
                  <w:r>
                    <w:rPr>
                      <w:rFonts w:ascii="Arial" w:eastAsia="Arial" w:hAnsi="Arial"/>
                      <w:color w:val="000000"/>
                      <w:sz w:val="14"/>
                    </w:rPr>
                    <w:t>JN-2022/58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F40CC1" w14:textId="77777777" w:rsidR="00B07B41" w:rsidRDefault="000A1BAF">
                  <w:pPr>
                    <w:spacing w:after="0" w:line="240" w:lineRule="auto"/>
                  </w:pPr>
                  <w:r>
                    <w:rPr>
                      <w:rFonts w:ascii="Arial" w:eastAsia="Arial" w:hAnsi="Arial"/>
                      <w:color w:val="000000"/>
                      <w:sz w:val="14"/>
                    </w:rPr>
                    <w:t>Usluga zamjene postojećih armatura javne rasvjete na području Općine Brtonigla - Verteneglio novom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99E903" w14:textId="77777777" w:rsidR="00B07B41" w:rsidRDefault="000A1BAF">
                  <w:pPr>
                    <w:spacing w:after="0" w:line="240" w:lineRule="auto"/>
                    <w:jc w:val="center"/>
                  </w:pPr>
                  <w:r>
                    <w:rPr>
                      <w:rFonts w:ascii="Arial" w:eastAsia="Arial" w:hAnsi="Arial"/>
                      <w:color w:val="000000"/>
                      <w:sz w:val="14"/>
                    </w:rPr>
                    <w:t>34993000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CC19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C138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B6878D"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AEDB5"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FE2F83" w14:textId="77777777" w:rsidR="00B07B41" w:rsidRDefault="000A1BAF">
                  <w:pPr>
                    <w:spacing w:after="0" w:line="240" w:lineRule="auto"/>
                    <w:jc w:val="center"/>
                  </w:pPr>
                  <w:r>
                    <w:rPr>
                      <w:rFonts w:ascii="Arial" w:eastAsia="Arial" w:hAnsi="Arial"/>
                      <w:color w:val="000000"/>
                      <w:sz w:val="14"/>
                    </w:rPr>
                    <w:t>26.07.2022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71B0F9" w14:textId="77777777" w:rsidR="00B07B41" w:rsidRDefault="000A1BAF">
                  <w:pPr>
                    <w:spacing w:after="0" w:line="240" w:lineRule="auto"/>
                    <w:jc w:val="center"/>
                  </w:pPr>
                  <w:r>
                    <w:rPr>
                      <w:rFonts w:ascii="Arial" w:eastAsia="Arial" w:hAnsi="Arial"/>
                      <w:color w:val="000000"/>
                      <w:sz w:val="14"/>
                    </w:rPr>
                    <w:t>KLASA:365-02/22-01/02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9F0804" w14:textId="77777777" w:rsidR="00B07B41" w:rsidRDefault="000A1BAF">
                  <w:pPr>
                    <w:spacing w:after="0" w:line="240" w:lineRule="auto"/>
                  </w:pPr>
                  <w:r>
                    <w:rPr>
                      <w:rFonts w:ascii="Arial" w:eastAsia="Arial" w:hAnsi="Arial"/>
                      <w:color w:val="000000"/>
                      <w:sz w:val="14"/>
                    </w:rPr>
                    <w:t>20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0346D5" w14:textId="77777777" w:rsidR="00B07B41" w:rsidRDefault="000A1BAF">
                  <w:pPr>
                    <w:spacing w:after="0" w:line="240" w:lineRule="auto"/>
                  </w:pPr>
                  <w:r>
                    <w:rPr>
                      <w:rFonts w:ascii="Arial" w:eastAsia="Arial" w:hAnsi="Arial"/>
                      <w:color w:val="000000"/>
                      <w:sz w:val="14"/>
                    </w:rPr>
                    <w:t>53.930,00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C16139" w14:textId="77777777" w:rsidR="00B07B41" w:rsidRDefault="000A1BAF">
                  <w:pPr>
                    <w:spacing w:after="0" w:line="240" w:lineRule="auto"/>
                  </w:pPr>
                  <w:r>
                    <w:rPr>
                      <w:rFonts w:ascii="Arial" w:eastAsia="Arial" w:hAnsi="Arial"/>
                      <w:color w:val="000000"/>
                      <w:sz w:val="14"/>
                    </w:rPr>
                    <w:t>13.482,50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BADAF" w14:textId="77777777" w:rsidR="00B07B41" w:rsidRDefault="000A1BAF">
                  <w:pPr>
                    <w:spacing w:after="0" w:line="240" w:lineRule="auto"/>
                  </w:pPr>
                  <w:r>
                    <w:rPr>
                      <w:rFonts w:ascii="Arial" w:eastAsia="Arial" w:hAnsi="Arial"/>
                      <w:color w:val="000000"/>
                      <w:sz w:val="14"/>
                    </w:rPr>
                    <w:t>67.412,50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02F495"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DC215"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B842F"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ACFC5"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91AA7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527F0" w14:textId="77777777" w:rsidR="00B07B41" w:rsidRDefault="000A1BAF">
                  <w:pPr>
                    <w:spacing w:after="0" w:line="240" w:lineRule="auto"/>
                    <w:jc w:val="center"/>
                  </w:pPr>
                  <w:r>
                    <w:rPr>
                      <w:rFonts w:ascii="Arial" w:eastAsia="Arial" w:hAnsi="Arial"/>
                      <w:color w:val="000000"/>
                      <w:sz w:val="14"/>
                    </w:rPr>
                    <w:t>27.07.2022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A0F6E" w14:textId="77777777" w:rsidR="00B07B41" w:rsidRDefault="000A1BAF">
                  <w:pPr>
                    <w:spacing w:after="0" w:line="240" w:lineRule="auto"/>
                    <w:jc w:val="center"/>
                  </w:pPr>
                  <w:r>
                    <w:rPr>
                      <w:rFonts w:ascii="Arial" w:eastAsia="Arial" w:hAnsi="Arial"/>
                      <w:color w:val="000000"/>
                      <w:sz w:val="14"/>
                    </w:rPr>
                    <w:t>27.07.2022</w:t>
                  </w:r>
                </w:p>
              </w:tc>
            </w:tr>
            <w:tr w:rsidR="00B07B41" w14:paraId="69B201B7"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C87ACB" w14:textId="77777777" w:rsidR="00B07B41" w:rsidRDefault="000A1BAF">
                  <w:pPr>
                    <w:spacing w:after="0" w:line="240" w:lineRule="auto"/>
                  </w:pPr>
                  <w:r>
                    <w:rPr>
                      <w:rFonts w:ascii="Arial" w:eastAsia="Arial" w:hAnsi="Arial"/>
                      <w:color w:val="000000"/>
                      <w:sz w:val="14"/>
                    </w:rPr>
                    <w:t>JN-2022/79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B9809" w14:textId="77777777" w:rsidR="00B07B41" w:rsidRDefault="000A1BAF">
                  <w:pPr>
                    <w:spacing w:after="0" w:line="240" w:lineRule="auto"/>
                  </w:pPr>
                  <w:r>
                    <w:rPr>
                      <w:rFonts w:ascii="Arial" w:eastAsia="Arial" w:hAnsi="Arial"/>
                      <w:color w:val="000000"/>
                      <w:sz w:val="14"/>
                    </w:rPr>
                    <w:t>Nabava PVC i ALU stolarije za zgradu u Bunarskoj ulici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A46664" w14:textId="77777777" w:rsidR="00B07B41" w:rsidRDefault="000A1BAF">
                  <w:pPr>
                    <w:spacing w:after="0" w:line="240" w:lineRule="auto"/>
                    <w:jc w:val="center"/>
                  </w:pPr>
                  <w:r>
                    <w:rPr>
                      <w:rFonts w:ascii="Arial" w:eastAsia="Arial" w:hAnsi="Arial"/>
                      <w:color w:val="000000"/>
                      <w:sz w:val="14"/>
                    </w:rPr>
                    <w:t>44221000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8CAFE"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042B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5D765F" w14:textId="77777777" w:rsidR="00B07B41" w:rsidRDefault="000A1BAF">
                  <w:pPr>
                    <w:spacing w:after="0" w:line="240" w:lineRule="auto"/>
                  </w:pPr>
                  <w:r>
                    <w:rPr>
                      <w:rFonts w:ascii="Arial" w:eastAsia="Arial" w:hAnsi="Arial"/>
                      <w:color w:val="000000"/>
                      <w:sz w:val="14"/>
                    </w:rPr>
                    <w:t>ALUMINIJSKA BRAVARIJA - MAURO REGANZIN - LJUBIĆI 104/A - GROŽNJAN 80344876816</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3046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C16C4" w14:textId="77777777" w:rsidR="00B07B41" w:rsidRDefault="000A1BAF">
                  <w:pPr>
                    <w:spacing w:after="0" w:line="240" w:lineRule="auto"/>
                    <w:jc w:val="center"/>
                  </w:pPr>
                  <w:r>
                    <w:rPr>
                      <w:rFonts w:ascii="Arial" w:eastAsia="Arial" w:hAnsi="Arial"/>
                      <w:color w:val="000000"/>
                      <w:sz w:val="14"/>
                    </w:rPr>
                    <w:t>27.07.2022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23E03" w14:textId="77777777" w:rsidR="00B07B41" w:rsidRDefault="000A1BAF">
                  <w:pPr>
                    <w:spacing w:after="0" w:line="240" w:lineRule="auto"/>
                    <w:jc w:val="center"/>
                  </w:pPr>
                  <w:r>
                    <w:rPr>
                      <w:rFonts w:ascii="Arial" w:eastAsia="Arial" w:hAnsi="Arial"/>
                      <w:color w:val="000000"/>
                      <w:sz w:val="14"/>
                    </w:rPr>
                    <w:t>KLASA:372-01/22-10/02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1C6A4" w14:textId="77777777" w:rsidR="00B07B41" w:rsidRDefault="000A1BAF">
                  <w:pPr>
                    <w:spacing w:after="0" w:line="240" w:lineRule="auto"/>
                  </w:pPr>
                  <w:r>
                    <w:rPr>
                      <w:rFonts w:ascii="Arial" w:eastAsia="Arial" w:hAnsi="Arial"/>
                      <w:color w:val="000000"/>
                      <w:sz w:val="14"/>
                    </w:rPr>
                    <w:t>90 radnih dana od uvođenja u posao od strane Naručitelja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9E5B58" w14:textId="77777777" w:rsidR="00B07B41" w:rsidRDefault="000A1BAF">
                  <w:pPr>
                    <w:spacing w:after="0" w:line="240" w:lineRule="auto"/>
                  </w:pPr>
                  <w:r>
                    <w:rPr>
                      <w:rFonts w:ascii="Arial" w:eastAsia="Arial" w:hAnsi="Arial"/>
                      <w:color w:val="000000"/>
                      <w:sz w:val="14"/>
                    </w:rPr>
                    <w:t>42.350,00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309AD" w14:textId="77777777" w:rsidR="00B07B41" w:rsidRDefault="000A1BAF">
                  <w:pPr>
                    <w:spacing w:after="0" w:line="240" w:lineRule="auto"/>
                  </w:pPr>
                  <w:r>
                    <w:rPr>
                      <w:rFonts w:ascii="Arial" w:eastAsia="Arial" w:hAnsi="Arial"/>
                      <w:color w:val="000000"/>
                      <w:sz w:val="14"/>
                    </w:rPr>
                    <w:t>10.587,50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6E8FF" w14:textId="77777777" w:rsidR="00B07B41" w:rsidRDefault="000A1BAF">
                  <w:pPr>
                    <w:spacing w:after="0" w:line="240" w:lineRule="auto"/>
                  </w:pPr>
                  <w:r>
                    <w:rPr>
                      <w:rFonts w:ascii="Arial" w:eastAsia="Arial" w:hAnsi="Arial"/>
                      <w:color w:val="000000"/>
                      <w:sz w:val="14"/>
                    </w:rPr>
                    <w:t>52.937,50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954C7D"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426B0"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CE828"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13258B"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40543"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AA4EC" w14:textId="77777777" w:rsidR="00B07B41" w:rsidRDefault="000A1BAF">
                  <w:pPr>
                    <w:spacing w:after="0" w:line="240" w:lineRule="auto"/>
                    <w:jc w:val="center"/>
                  </w:pPr>
                  <w:r>
                    <w:rPr>
                      <w:rFonts w:ascii="Arial" w:eastAsia="Arial" w:hAnsi="Arial"/>
                      <w:color w:val="000000"/>
                      <w:sz w:val="14"/>
                    </w:rPr>
                    <w:t>28.07.2022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5B373" w14:textId="77777777" w:rsidR="00B07B41" w:rsidRDefault="000A1BAF">
                  <w:pPr>
                    <w:spacing w:after="0" w:line="240" w:lineRule="auto"/>
                    <w:jc w:val="center"/>
                  </w:pPr>
                  <w:r>
                    <w:rPr>
                      <w:rFonts w:ascii="Arial" w:eastAsia="Arial" w:hAnsi="Arial"/>
                      <w:color w:val="000000"/>
                      <w:sz w:val="14"/>
                    </w:rPr>
                    <w:t>28.07.2022</w:t>
                  </w:r>
                </w:p>
              </w:tc>
            </w:tr>
            <w:tr w:rsidR="00B07B41" w14:paraId="24F22F9E"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8C4FF" w14:textId="77777777" w:rsidR="00B07B41" w:rsidRDefault="000A1BAF">
                  <w:pPr>
                    <w:spacing w:after="0" w:line="240" w:lineRule="auto"/>
                  </w:pPr>
                  <w:r>
                    <w:rPr>
                      <w:rFonts w:ascii="Arial" w:eastAsia="Arial" w:hAnsi="Arial"/>
                      <w:color w:val="000000"/>
                      <w:sz w:val="14"/>
                    </w:rPr>
                    <w:t>JN-2022/12</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A685E" w14:textId="77777777" w:rsidR="00B07B41" w:rsidRDefault="000A1BAF">
                  <w:pPr>
                    <w:spacing w:after="0" w:line="240" w:lineRule="auto"/>
                  </w:pPr>
                  <w:r>
                    <w:rPr>
                      <w:rFonts w:ascii="Arial" w:eastAsia="Arial" w:hAnsi="Arial"/>
                      <w:color w:val="000000"/>
                      <w:sz w:val="14"/>
                    </w:rPr>
                    <w:t>Usluga procjene vrijednosti nekretnina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2B033" w14:textId="77777777" w:rsidR="00B07B41" w:rsidRDefault="000A1BAF">
                  <w:pPr>
                    <w:spacing w:after="0" w:line="240" w:lineRule="auto"/>
                    <w:jc w:val="center"/>
                  </w:pPr>
                  <w:r>
                    <w:rPr>
                      <w:rFonts w:ascii="Arial" w:eastAsia="Arial" w:hAnsi="Arial"/>
                      <w:color w:val="000000"/>
                      <w:sz w:val="14"/>
                    </w:rPr>
                    <w:t>71242000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E440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E4C6E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EE687" w14:textId="77777777" w:rsidR="00B07B41" w:rsidRDefault="000A1BAF">
                  <w:pPr>
                    <w:spacing w:after="0" w:line="240" w:lineRule="auto"/>
                  </w:pPr>
                  <w:r>
                    <w:rPr>
                      <w:rFonts w:ascii="Arial" w:eastAsia="Arial" w:hAnsi="Arial"/>
                      <w:color w:val="000000"/>
                      <w:sz w:val="14"/>
                    </w:rPr>
                    <w:t>ISTRA INŽENJERING d.o.o. 83583220764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EB0BE"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F51DA" w14:textId="77777777" w:rsidR="00B07B41" w:rsidRDefault="000A1BAF">
                  <w:pPr>
                    <w:spacing w:after="0" w:line="240" w:lineRule="auto"/>
                    <w:jc w:val="center"/>
                  </w:pPr>
                  <w:r>
                    <w:rPr>
                      <w:rFonts w:ascii="Arial" w:eastAsia="Arial" w:hAnsi="Arial"/>
                      <w:color w:val="000000"/>
                      <w:sz w:val="14"/>
                    </w:rPr>
                    <w:t>09.09.2022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3D018" w14:textId="77777777" w:rsidR="00B07B41" w:rsidRDefault="000A1BAF">
                  <w:pPr>
                    <w:spacing w:after="0" w:line="240" w:lineRule="auto"/>
                    <w:jc w:val="center"/>
                  </w:pPr>
                  <w:r>
                    <w:rPr>
                      <w:rFonts w:ascii="Arial" w:eastAsia="Arial" w:hAnsi="Arial"/>
                      <w:color w:val="000000"/>
                      <w:sz w:val="14"/>
                    </w:rPr>
                    <w:t>KLASA:944-05/22-50/18</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E2EF87" w14:textId="77777777" w:rsidR="00B07B41" w:rsidRDefault="000A1BAF">
                  <w:pPr>
                    <w:spacing w:after="0" w:line="240" w:lineRule="auto"/>
                  </w:pPr>
                  <w:r>
                    <w:rPr>
                      <w:rFonts w:ascii="Arial" w:eastAsia="Arial" w:hAnsi="Arial"/>
                      <w:color w:val="000000"/>
                      <w:sz w:val="14"/>
                    </w:rPr>
                    <w:t>Do 31.12.2022.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0BDA78" w14:textId="77777777" w:rsidR="00B07B41" w:rsidRDefault="000A1BAF">
                  <w:pPr>
                    <w:spacing w:after="0" w:line="240" w:lineRule="auto"/>
                  </w:pPr>
                  <w:r>
                    <w:rPr>
                      <w:rFonts w:ascii="Arial" w:eastAsia="Arial" w:hAnsi="Arial"/>
                      <w:color w:val="000000"/>
                      <w:sz w:val="14"/>
                    </w:rPr>
                    <w:t>22.800,00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911ED" w14:textId="77777777" w:rsidR="00B07B41" w:rsidRDefault="000A1BAF">
                  <w:pPr>
                    <w:spacing w:after="0" w:line="240" w:lineRule="auto"/>
                  </w:pPr>
                  <w:r>
                    <w:rPr>
                      <w:rFonts w:ascii="Arial" w:eastAsia="Arial" w:hAnsi="Arial"/>
                      <w:color w:val="000000"/>
                      <w:sz w:val="14"/>
                    </w:rPr>
                    <w:t>5.700,00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16CE5" w14:textId="77777777" w:rsidR="00B07B41" w:rsidRDefault="000A1BAF">
                  <w:pPr>
                    <w:spacing w:after="0" w:line="240" w:lineRule="auto"/>
                  </w:pPr>
                  <w:r>
                    <w:rPr>
                      <w:rFonts w:ascii="Arial" w:eastAsia="Arial" w:hAnsi="Arial"/>
                      <w:color w:val="000000"/>
                      <w:sz w:val="14"/>
                    </w:rPr>
                    <w:t>28.500,00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B3EB7"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1F529"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C6E80F"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149D5"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3A6E09"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9C1A33" w14:textId="77777777" w:rsidR="00B07B41" w:rsidRDefault="000A1BAF">
                  <w:pPr>
                    <w:spacing w:after="0" w:line="240" w:lineRule="auto"/>
                    <w:jc w:val="center"/>
                  </w:pPr>
                  <w:r>
                    <w:rPr>
                      <w:rFonts w:ascii="Arial" w:eastAsia="Arial" w:hAnsi="Arial"/>
                      <w:color w:val="000000"/>
                      <w:sz w:val="14"/>
                    </w:rPr>
                    <w:t>12.09.2022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5E295" w14:textId="77777777" w:rsidR="00B07B41" w:rsidRDefault="000A1BAF">
                  <w:pPr>
                    <w:spacing w:after="0" w:line="240" w:lineRule="auto"/>
                    <w:jc w:val="center"/>
                  </w:pPr>
                  <w:r>
                    <w:rPr>
                      <w:rFonts w:ascii="Arial" w:eastAsia="Arial" w:hAnsi="Arial"/>
                      <w:color w:val="000000"/>
                      <w:sz w:val="14"/>
                    </w:rPr>
                    <w:t>12.09.2022</w:t>
                  </w:r>
                </w:p>
              </w:tc>
            </w:tr>
            <w:tr w:rsidR="00B07B41" w14:paraId="24886D6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990CB" w14:textId="77777777" w:rsidR="00B07B41" w:rsidRDefault="000A1BAF">
                  <w:pPr>
                    <w:spacing w:after="0" w:line="240" w:lineRule="auto"/>
                  </w:pPr>
                  <w:r>
                    <w:rPr>
                      <w:rFonts w:ascii="Arial" w:eastAsia="Arial" w:hAnsi="Arial"/>
                      <w:color w:val="000000"/>
                      <w:sz w:val="14"/>
                    </w:rPr>
                    <w:t>JN-2022/39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D4B821" w14:textId="77777777" w:rsidR="00B07B41" w:rsidRDefault="000A1BAF">
                  <w:pPr>
                    <w:spacing w:after="0" w:line="240" w:lineRule="auto"/>
                  </w:pPr>
                  <w:r>
                    <w:rPr>
                      <w:rFonts w:ascii="Arial" w:eastAsia="Arial" w:hAnsi="Arial"/>
                      <w:color w:val="000000"/>
                      <w:sz w:val="14"/>
                    </w:rPr>
                    <w:t xml:space="preserve">Izvođenje </w:t>
                  </w:r>
                  <w:proofErr w:type="spellStart"/>
                  <w:r>
                    <w:rPr>
                      <w:rFonts w:ascii="Arial" w:eastAsia="Arial" w:hAnsi="Arial"/>
                      <w:color w:val="000000"/>
                      <w:sz w:val="14"/>
                    </w:rPr>
                    <w:t>asfalterskih</w:t>
                  </w:r>
                  <w:proofErr w:type="spellEnd"/>
                  <w:r>
                    <w:rPr>
                      <w:rFonts w:ascii="Arial" w:eastAsia="Arial" w:hAnsi="Arial"/>
                      <w:color w:val="000000"/>
                      <w:sz w:val="14"/>
                    </w:rPr>
                    <w:t xml:space="preserve"> radova na uređenju nerazvrstane ceste u naselju Nova Vas</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8918C"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46D3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FC50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59D44"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F14BF"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B8B1A" w14:textId="77777777" w:rsidR="00B07B41" w:rsidRDefault="000A1BAF">
                  <w:pPr>
                    <w:spacing w:after="0" w:line="240" w:lineRule="auto"/>
                    <w:jc w:val="center"/>
                  </w:pPr>
                  <w:r>
                    <w:rPr>
                      <w:rFonts w:ascii="Arial" w:eastAsia="Arial" w:hAnsi="Arial"/>
                      <w:color w:val="000000"/>
                      <w:sz w:val="14"/>
                    </w:rPr>
                    <w:t>21.10.2022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42243" w14:textId="77777777" w:rsidR="00B07B41" w:rsidRDefault="000A1BAF">
                  <w:pPr>
                    <w:spacing w:after="0" w:line="240" w:lineRule="auto"/>
                    <w:jc w:val="center"/>
                  </w:pPr>
                  <w:r>
                    <w:rPr>
                      <w:rFonts w:ascii="Arial" w:eastAsia="Arial" w:hAnsi="Arial"/>
                      <w:color w:val="000000"/>
                      <w:sz w:val="14"/>
                    </w:rPr>
                    <w:t>KLASA:340-01/22-10/10</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63388F" w14:textId="77777777" w:rsidR="00B07B41" w:rsidRDefault="000A1BAF">
                  <w:pPr>
                    <w:spacing w:after="0" w:line="240" w:lineRule="auto"/>
                  </w:pPr>
                  <w:r>
                    <w:rPr>
                      <w:rFonts w:ascii="Arial" w:eastAsia="Arial" w:hAnsi="Arial"/>
                      <w:color w:val="000000"/>
                      <w:sz w:val="14"/>
                    </w:rPr>
                    <w:t>20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DA616" w14:textId="77777777" w:rsidR="00B07B41" w:rsidRDefault="000A1BAF">
                  <w:pPr>
                    <w:spacing w:after="0" w:line="240" w:lineRule="auto"/>
                  </w:pPr>
                  <w:r>
                    <w:rPr>
                      <w:rFonts w:ascii="Arial" w:eastAsia="Arial" w:hAnsi="Arial"/>
                      <w:color w:val="000000"/>
                      <w:sz w:val="14"/>
                    </w:rPr>
                    <w:t>98.370,00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94F31" w14:textId="77777777" w:rsidR="00B07B41" w:rsidRDefault="000A1BAF">
                  <w:pPr>
                    <w:spacing w:after="0" w:line="240" w:lineRule="auto"/>
                  </w:pPr>
                  <w:r>
                    <w:rPr>
                      <w:rFonts w:ascii="Arial" w:eastAsia="Arial" w:hAnsi="Arial"/>
                      <w:color w:val="000000"/>
                      <w:sz w:val="14"/>
                    </w:rPr>
                    <w:t>24.592,50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FE34C" w14:textId="77777777" w:rsidR="00B07B41" w:rsidRDefault="000A1BAF">
                  <w:pPr>
                    <w:spacing w:after="0" w:line="240" w:lineRule="auto"/>
                  </w:pPr>
                  <w:r>
                    <w:rPr>
                      <w:rFonts w:ascii="Arial" w:eastAsia="Arial" w:hAnsi="Arial"/>
                      <w:color w:val="000000"/>
                      <w:sz w:val="14"/>
                    </w:rPr>
                    <w:t>122.962,50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F7B93"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34B39C" w14:textId="77777777" w:rsidR="00B07B41" w:rsidRDefault="000A1BAF">
                  <w:pPr>
                    <w:spacing w:after="0" w:line="240" w:lineRule="auto"/>
                    <w:jc w:val="right"/>
                  </w:pPr>
                  <w:r>
                    <w:rPr>
                      <w:rFonts w:ascii="Arial" w:eastAsia="Arial" w:hAnsi="Arial"/>
                      <w:color w:val="000000"/>
                      <w:sz w:val="14"/>
                    </w:rPr>
                    <w:t>29.12.2022</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DB4628" w14:textId="77777777" w:rsidR="00B07B41" w:rsidRDefault="000A1BAF">
                  <w:pPr>
                    <w:spacing w:after="0" w:line="240" w:lineRule="auto"/>
                  </w:pPr>
                  <w:r>
                    <w:rPr>
                      <w:rFonts w:ascii="Arial" w:eastAsia="Arial" w:hAnsi="Arial"/>
                      <w:color w:val="000000"/>
                      <w:sz w:val="14"/>
                    </w:rPr>
                    <w:t>122.722,19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F483D" w14:textId="77777777" w:rsidR="00B07B41" w:rsidRDefault="000A1BAF">
                  <w:pPr>
                    <w:spacing w:after="0" w:line="240" w:lineRule="auto"/>
                  </w:pPr>
                  <w:r>
                    <w:rPr>
                      <w:rFonts w:ascii="Arial" w:eastAsia="Arial" w:hAnsi="Arial"/>
                      <w:color w:val="000000"/>
                      <w:sz w:val="14"/>
                    </w:rPr>
                    <w:br/>
                    <w:t>Prijenos porezne obveze čl.75st.3 i čl.79 st.7 Zakona  o porezu na dodanu vrijednost</w:t>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358F4"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847CF" w14:textId="77777777" w:rsidR="00B07B41" w:rsidRDefault="000A1BAF">
                  <w:pPr>
                    <w:spacing w:after="0" w:line="240" w:lineRule="auto"/>
                    <w:jc w:val="center"/>
                  </w:pPr>
                  <w:r>
                    <w:rPr>
                      <w:rFonts w:ascii="Arial" w:eastAsia="Arial" w:hAnsi="Arial"/>
                      <w:color w:val="000000"/>
                      <w:sz w:val="14"/>
                    </w:rPr>
                    <w:t>04.11.2022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78866" w14:textId="77777777" w:rsidR="00B07B41" w:rsidRDefault="000A1BAF">
                  <w:pPr>
                    <w:spacing w:after="0" w:line="240" w:lineRule="auto"/>
                    <w:jc w:val="center"/>
                  </w:pPr>
                  <w:r>
                    <w:rPr>
                      <w:rFonts w:ascii="Arial" w:eastAsia="Arial" w:hAnsi="Arial"/>
                      <w:color w:val="000000"/>
                      <w:sz w:val="14"/>
                    </w:rPr>
                    <w:t>01.02.2023</w:t>
                  </w:r>
                </w:p>
              </w:tc>
            </w:tr>
            <w:tr w:rsidR="00B07B41" w14:paraId="30CBD259"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8B7D2" w14:textId="77777777" w:rsidR="00B07B41" w:rsidRDefault="000A1BAF">
                  <w:pPr>
                    <w:spacing w:after="0" w:line="240" w:lineRule="auto"/>
                  </w:pPr>
                  <w:r>
                    <w:rPr>
                      <w:rFonts w:ascii="Arial" w:eastAsia="Arial" w:hAnsi="Arial"/>
                      <w:color w:val="000000"/>
                      <w:sz w:val="14"/>
                    </w:rPr>
                    <w:t>JN-2022/80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10C9C2" w14:textId="77777777" w:rsidR="00B07B41" w:rsidRDefault="000A1BAF">
                  <w:pPr>
                    <w:spacing w:after="0" w:line="240" w:lineRule="auto"/>
                  </w:pPr>
                  <w:r>
                    <w:rPr>
                      <w:rFonts w:ascii="Arial" w:eastAsia="Arial" w:hAnsi="Arial"/>
                      <w:color w:val="000000"/>
                      <w:sz w:val="14"/>
                    </w:rPr>
                    <w:t>Idejna projektna dokumentacija za izradu rješenja parkirališta u Ulici Muškati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8E27A" w14:textId="77777777" w:rsidR="00B07B41" w:rsidRDefault="000A1BAF">
                  <w:pPr>
                    <w:spacing w:after="0" w:line="240" w:lineRule="auto"/>
                    <w:jc w:val="center"/>
                  </w:pPr>
                  <w:r>
                    <w:rPr>
                      <w:rFonts w:ascii="Arial" w:eastAsia="Arial" w:hAnsi="Arial"/>
                      <w:color w:val="000000"/>
                      <w:sz w:val="14"/>
                    </w:rPr>
                    <w:t>71320000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B55BB5"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8BEC20"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EE3209" w14:textId="77777777" w:rsidR="00B07B41" w:rsidRDefault="000A1BAF">
                  <w:pPr>
                    <w:spacing w:after="0" w:line="240" w:lineRule="auto"/>
                  </w:pPr>
                  <w:proofErr w:type="spellStart"/>
                  <w:r>
                    <w:rPr>
                      <w:rFonts w:ascii="Arial" w:eastAsia="Arial" w:hAnsi="Arial"/>
                      <w:color w:val="000000"/>
                      <w:sz w:val="14"/>
                    </w:rPr>
                    <w:t>Terraprojekt</w:t>
                  </w:r>
                  <w:proofErr w:type="spellEnd"/>
                  <w:r>
                    <w:rPr>
                      <w:rFonts w:ascii="Arial" w:eastAsia="Arial" w:hAnsi="Arial"/>
                      <w:color w:val="000000"/>
                      <w:sz w:val="14"/>
                    </w:rPr>
                    <w:t xml:space="preserve"> d.o.o. Buzet 69454767169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255C3" w14:textId="77777777" w:rsidR="00B07B41" w:rsidRDefault="000A1BAF">
                  <w:pPr>
                    <w:spacing w:after="0" w:line="240" w:lineRule="auto"/>
                  </w:pPr>
                  <w:r>
                    <w:rPr>
                      <w:rFonts w:ascii="Arial" w:eastAsia="Arial" w:hAnsi="Arial"/>
                      <w:color w:val="000000"/>
                      <w:sz w:val="14"/>
                    </w:rPr>
                    <w:t xml:space="preserve">Ured ovlaštenog inženjera elektrotehnike Aleksandar </w:t>
                  </w:r>
                  <w:proofErr w:type="spellStart"/>
                  <w:r>
                    <w:rPr>
                      <w:rFonts w:ascii="Arial" w:eastAsia="Arial" w:hAnsi="Arial"/>
                      <w:color w:val="000000"/>
                      <w:sz w:val="14"/>
                    </w:rPr>
                    <w:t>Ćiković</w:t>
                  </w:r>
                  <w:proofErr w:type="spellEnd"/>
                  <w:r>
                    <w:rPr>
                      <w:rFonts w:ascii="Arial" w:eastAsia="Arial" w:hAnsi="Arial"/>
                      <w:color w:val="000000"/>
                      <w:sz w:val="14"/>
                    </w:rPr>
                    <w:t xml:space="preserve">, Martina </w:t>
                  </w:r>
                  <w:proofErr w:type="spellStart"/>
                  <w:r>
                    <w:rPr>
                      <w:rFonts w:ascii="Arial" w:eastAsia="Arial" w:hAnsi="Arial"/>
                      <w:color w:val="000000"/>
                      <w:sz w:val="14"/>
                    </w:rPr>
                    <w:t>Kontuša</w:t>
                  </w:r>
                  <w:proofErr w:type="spellEnd"/>
                  <w:r>
                    <w:rPr>
                      <w:rFonts w:ascii="Arial" w:eastAsia="Arial" w:hAnsi="Arial"/>
                      <w:color w:val="000000"/>
                      <w:sz w:val="14"/>
                    </w:rPr>
                    <w:t xml:space="preserve"> 33, Rijeka, OIB </w:t>
                  </w:r>
                  <w:r>
                    <w:rPr>
                      <w:rFonts w:ascii="Arial" w:eastAsia="Arial" w:hAnsi="Arial"/>
                      <w:color w:val="000000"/>
                      <w:sz w:val="14"/>
                    </w:rPr>
                    <w:lastRenderedPageBreak/>
                    <w:t>55193715357; PROM ING PROJEKT d.o.o., Pješčana uvala 3 ogr.21, Medulin, OIB 03855126231</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11985" w14:textId="77777777" w:rsidR="00B07B41" w:rsidRDefault="000A1BAF">
                  <w:pPr>
                    <w:spacing w:after="0" w:line="240" w:lineRule="auto"/>
                    <w:jc w:val="center"/>
                  </w:pPr>
                  <w:r>
                    <w:rPr>
                      <w:rFonts w:ascii="Arial" w:eastAsia="Arial" w:hAnsi="Arial"/>
                      <w:color w:val="000000"/>
                      <w:sz w:val="14"/>
                    </w:rPr>
                    <w:lastRenderedPageBreak/>
                    <w:t>25.10.2022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CCA94" w14:textId="77777777" w:rsidR="00B07B41" w:rsidRDefault="000A1BAF">
                  <w:pPr>
                    <w:spacing w:after="0" w:line="240" w:lineRule="auto"/>
                    <w:jc w:val="center"/>
                  </w:pPr>
                  <w:r>
                    <w:rPr>
                      <w:rFonts w:ascii="Arial" w:eastAsia="Arial" w:hAnsi="Arial"/>
                      <w:color w:val="000000"/>
                      <w:sz w:val="14"/>
                    </w:rPr>
                    <w:t>KLASA:340-02/22-10/09</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43948" w14:textId="77777777" w:rsidR="00B07B41" w:rsidRDefault="000A1BAF">
                  <w:pPr>
                    <w:spacing w:after="0" w:line="240" w:lineRule="auto"/>
                  </w:pPr>
                  <w:r>
                    <w:rPr>
                      <w:rFonts w:ascii="Arial" w:eastAsia="Arial" w:hAnsi="Arial"/>
                      <w:color w:val="000000"/>
                      <w:sz w:val="14"/>
                    </w:rPr>
                    <w:t xml:space="preserve">45 kalendarskih dana od dostavljanja geodetske situacije stvarnog </w:t>
                  </w:r>
                  <w:r>
                    <w:rPr>
                      <w:rFonts w:ascii="Arial" w:eastAsia="Arial" w:hAnsi="Arial"/>
                      <w:color w:val="000000"/>
                      <w:sz w:val="14"/>
                    </w:rPr>
                    <w:lastRenderedPageBreak/>
                    <w:t>stanja terena od strane Naručitelja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A62465" w14:textId="77777777" w:rsidR="00B07B41" w:rsidRDefault="000A1BAF">
                  <w:pPr>
                    <w:spacing w:after="0" w:line="240" w:lineRule="auto"/>
                  </w:pPr>
                  <w:r>
                    <w:rPr>
                      <w:rFonts w:ascii="Arial" w:eastAsia="Arial" w:hAnsi="Arial"/>
                      <w:color w:val="000000"/>
                      <w:sz w:val="14"/>
                    </w:rPr>
                    <w:lastRenderedPageBreak/>
                    <w:t>28.800,00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F1B1A" w14:textId="77777777" w:rsidR="00B07B41" w:rsidRDefault="000A1BAF">
                  <w:pPr>
                    <w:spacing w:after="0" w:line="240" w:lineRule="auto"/>
                  </w:pPr>
                  <w:r>
                    <w:rPr>
                      <w:rFonts w:ascii="Arial" w:eastAsia="Arial" w:hAnsi="Arial"/>
                      <w:color w:val="000000"/>
                      <w:sz w:val="14"/>
                    </w:rPr>
                    <w:t>7.200,00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F67D8" w14:textId="77777777" w:rsidR="00B07B41" w:rsidRDefault="000A1BAF">
                  <w:pPr>
                    <w:spacing w:after="0" w:line="240" w:lineRule="auto"/>
                  </w:pPr>
                  <w:r>
                    <w:rPr>
                      <w:rFonts w:ascii="Arial" w:eastAsia="Arial" w:hAnsi="Arial"/>
                      <w:color w:val="000000"/>
                      <w:sz w:val="14"/>
                    </w:rPr>
                    <w:t>36.000,00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FBA88"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B3F749"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25302"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D7430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32379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B2E24" w14:textId="77777777" w:rsidR="00B07B41" w:rsidRDefault="000A1BAF">
                  <w:pPr>
                    <w:spacing w:after="0" w:line="240" w:lineRule="auto"/>
                    <w:jc w:val="center"/>
                  </w:pPr>
                  <w:r>
                    <w:rPr>
                      <w:rFonts w:ascii="Arial" w:eastAsia="Arial" w:hAnsi="Arial"/>
                      <w:color w:val="000000"/>
                      <w:sz w:val="14"/>
                    </w:rPr>
                    <w:t>04.11.2022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75F1D7" w14:textId="77777777" w:rsidR="00B07B41" w:rsidRDefault="000A1BAF">
                  <w:pPr>
                    <w:spacing w:after="0" w:line="240" w:lineRule="auto"/>
                    <w:jc w:val="center"/>
                  </w:pPr>
                  <w:r>
                    <w:rPr>
                      <w:rFonts w:ascii="Arial" w:eastAsia="Arial" w:hAnsi="Arial"/>
                      <w:color w:val="000000"/>
                      <w:sz w:val="14"/>
                    </w:rPr>
                    <w:t>04.11.2022</w:t>
                  </w:r>
                </w:p>
              </w:tc>
            </w:tr>
            <w:tr w:rsidR="00B07B41" w14:paraId="0FA9286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5162F2" w14:textId="77777777" w:rsidR="00B07B41" w:rsidRDefault="000A1BAF">
                  <w:pPr>
                    <w:spacing w:after="0" w:line="240" w:lineRule="auto"/>
                  </w:pPr>
                  <w:r>
                    <w:rPr>
                      <w:rFonts w:ascii="Arial" w:eastAsia="Arial" w:hAnsi="Arial"/>
                      <w:color w:val="000000"/>
                      <w:sz w:val="14"/>
                    </w:rPr>
                    <w:t>JN-2022/76</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4DA3BF" w14:textId="77777777" w:rsidR="00B07B41" w:rsidRDefault="000A1BAF">
                  <w:pPr>
                    <w:spacing w:after="0" w:line="240" w:lineRule="auto"/>
                  </w:pPr>
                  <w:r>
                    <w:rPr>
                      <w:rFonts w:ascii="Arial" w:eastAsia="Arial" w:hAnsi="Arial"/>
                      <w:color w:val="000000"/>
                      <w:sz w:val="14"/>
                    </w:rPr>
                    <w:t xml:space="preserve">Nadogradnja </w:t>
                  </w:r>
                  <w:proofErr w:type="spellStart"/>
                  <w:r>
                    <w:rPr>
                      <w:rFonts w:ascii="Arial" w:eastAsia="Arial" w:hAnsi="Arial"/>
                      <w:color w:val="000000"/>
                      <w:sz w:val="14"/>
                    </w:rPr>
                    <w:t>pipGIS</w:t>
                  </w:r>
                  <w:proofErr w:type="spellEnd"/>
                  <w:r>
                    <w:rPr>
                      <w:rFonts w:ascii="Arial" w:eastAsia="Arial" w:hAnsi="Arial"/>
                      <w:color w:val="000000"/>
                      <w:sz w:val="14"/>
                    </w:rPr>
                    <w:t>® programskih modula "Objekti komunalne naknade" i "Komunalna naknada"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8FBB50" w14:textId="77777777" w:rsidR="00B07B41" w:rsidRDefault="000A1BAF">
                  <w:pPr>
                    <w:spacing w:after="0" w:line="240" w:lineRule="auto"/>
                    <w:jc w:val="center"/>
                  </w:pPr>
                  <w:r>
                    <w:rPr>
                      <w:rFonts w:ascii="Arial" w:eastAsia="Arial" w:hAnsi="Arial"/>
                      <w:color w:val="000000"/>
                      <w:sz w:val="14"/>
                    </w:rPr>
                    <w:t>38221000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1DF9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BF462"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B1A7B" w14:textId="77777777" w:rsidR="00B07B41" w:rsidRDefault="000A1BAF">
                  <w:pPr>
                    <w:spacing w:after="0" w:line="240" w:lineRule="auto"/>
                  </w:pPr>
                  <w:r>
                    <w:rPr>
                      <w:rFonts w:ascii="Arial" w:eastAsia="Arial" w:hAnsi="Arial"/>
                      <w:color w:val="000000"/>
                      <w:sz w:val="14"/>
                    </w:rPr>
                    <w:t>Promet i prostor d.o.o. 70482234704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53DA71"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00143" w14:textId="77777777" w:rsidR="00B07B41" w:rsidRDefault="000A1BAF">
                  <w:pPr>
                    <w:spacing w:after="0" w:line="240" w:lineRule="auto"/>
                    <w:jc w:val="center"/>
                  </w:pPr>
                  <w:r>
                    <w:rPr>
                      <w:rFonts w:ascii="Arial" w:eastAsia="Arial" w:hAnsi="Arial"/>
                      <w:color w:val="000000"/>
                      <w:sz w:val="14"/>
                    </w:rPr>
                    <w:t>03.06.2022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6D2383" w14:textId="77777777" w:rsidR="00B07B41" w:rsidRDefault="000A1BAF">
                  <w:pPr>
                    <w:spacing w:after="0" w:line="240" w:lineRule="auto"/>
                    <w:jc w:val="center"/>
                  </w:pPr>
                  <w:r>
                    <w:rPr>
                      <w:rFonts w:ascii="Arial" w:eastAsia="Arial" w:hAnsi="Arial"/>
                      <w:color w:val="000000"/>
                      <w:sz w:val="14"/>
                    </w:rPr>
                    <w:t>KLASA:032-01/22-10/03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80699" w14:textId="77777777" w:rsidR="00B07B41" w:rsidRDefault="000A1BAF">
                  <w:pPr>
                    <w:spacing w:after="0" w:line="240" w:lineRule="auto"/>
                  </w:pPr>
                  <w:r>
                    <w:rPr>
                      <w:rFonts w:ascii="Arial" w:eastAsia="Arial" w:hAnsi="Arial"/>
                      <w:color w:val="000000"/>
                      <w:sz w:val="14"/>
                    </w:rPr>
                    <w:t>150 dana  od stupanja na snagu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21E34A" w14:textId="77777777" w:rsidR="00B07B41" w:rsidRDefault="000A1BAF">
                  <w:pPr>
                    <w:spacing w:after="0" w:line="240" w:lineRule="auto"/>
                  </w:pPr>
                  <w:r>
                    <w:rPr>
                      <w:rFonts w:ascii="Arial" w:eastAsia="Arial" w:hAnsi="Arial"/>
                      <w:color w:val="000000"/>
                      <w:sz w:val="14"/>
                    </w:rPr>
                    <w:t>32.900,00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96134" w14:textId="77777777" w:rsidR="00B07B41" w:rsidRDefault="000A1BAF">
                  <w:pPr>
                    <w:spacing w:after="0" w:line="240" w:lineRule="auto"/>
                  </w:pPr>
                  <w:r>
                    <w:rPr>
                      <w:rFonts w:ascii="Arial" w:eastAsia="Arial" w:hAnsi="Arial"/>
                      <w:color w:val="000000"/>
                      <w:sz w:val="14"/>
                    </w:rPr>
                    <w:t>8.225,00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2E121" w14:textId="77777777" w:rsidR="00B07B41" w:rsidRDefault="000A1BAF">
                  <w:pPr>
                    <w:spacing w:after="0" w:line="240" w:lineRule="auto"/>
                  </w:pPr>
                  <w:r>
                    <w:rPr>
                      <w:rFonts w:ascii="Arial" w:eastAsia="Arial" w:hAnsi="Arial"/>
                      <w:color w:val="000000"/>
                      <w:sz w:val="14"/>
                    </w:rPr>
                    <w:t>41.125,00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395A4"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08893" w14:textId="77777777" w:rsidR="00B07B41" w:rsidRDefault="000A1BAF">
                  <w:pPr>
                    <w:spacing w:after="0" w:line="240" w:lineRule="auto"/>
                    <w:jc w:val="right"/>
                  </w:pPr>
                  <w:r>
                    <w:rPr>
                      <w:rFonts w:ascii="Arial" w:eastAsia="Arial" w:hAnsi="Arial"/>
                      <w:color w:val="000000"/>
                      <w:sz w:val="14"/>
                    </w:rPr>
                    <w:t>19.10.2022</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43AA1" w14:textId="77777777" w:rsidR="00B07B41" w:rsidRDefault="000A1BAF">
                  <w:pPr>
                    <w:spacing w:after="0" w:line="240" w:lineRule="auto"/>
                  </w:pPr>
                  <w:r>
                    <w:rPr>
                      <w:rFonts w:ascii="Arial" w:eastAsia="Arial" w:hAnsi="Arial"/>
                      <w:color w:val="000000"/>
                      <w:sz w:val="14"/>
                    </w:rPr>
                    <w:t>41.125,00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0A1A6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A42BE1"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4026C" w14:textId="77777777" w:rsidR="00B07B41" w:rsidRDefault="000A1BAF">
                  <w:pPr>
                    <w:spacing w:after="0" w:line="240" w:lineRule="auto"/>
                    <w:jc w:val="center"/>
                  </w:pPr>
                  <w:r>
                    <w:rPr>
                      <w:rFonts w:ascii="Arial" w:eastAsia="Arial" w:hAnsi="Arial"/>
                      <w:color w:val="000000"/>
                      <w:sz w:val="14"/>
                    </w:rPr>
                    <w:t>10.11.2022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DBF1B" w14:textId="77777777" w:rsidR="00B07B41" w:rsidRDefault="000A1BAF">
                  <w:pPr>
                    <w:spacing w:after="0" w:line="240" w:lineRule="auto"/>
                    <w:jc w:val="center"/>
                  </w:pPr>
                  <w:r>
                    <w:rPr>
                      <w:rFonts w:ascii="Arial" w:eastAsia="Arial" w:hAnsi="Arial"/>
                      <w:color w:val="000000"/>
                      <w:sz w:val="14"/>
                    </w:rPr>
                    <w:t>10.11.2022</w:t>
                  </w:r>
                </w:p>
              </w:tc>
            </w:tr>
            <w:tr w:rsidR="00B07B41" w14:paraId="676EF581"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80D196" w14:textId="77777777" w:rsidR="00B07B41" w:rsidRDefault="000A1BAF">
                  <w:pPr>
                    <w:spacing w:after="0" w:line="240" w:lineRule="auto"/>
                  </w:pPr>
                  <w:r>
                    <w:rPr>
                      <w:rFonts w:ascii="Arial" w:eastAsia="Arial" w:hAnsi="Arial"/>
                      <w:color w:val="000000"/>
                      <w:sz w:val="14"/>
                    </w:rPr>
                    <w:t>JN-2022/26</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54839" w14:textId="77777777" w:rsidR="00B07B41" w:rsidRDefault="000A1BAF">
                  <w:pPr>
                    <w:spacing w:after="0" w:line="240" w:lineRule="auto"/>
                  </w:pPr>
                  <w:r>
                    <w:rPr>
                      <w:rFonts w:ascii="Arial" w:eastAsia="Arial" w:hAnsi="Arial"/>
                      <w:color w:val="000000"/>
                      <w:sz w:val="14"/>
                    </w:rPr>
                    <w:t>Montaža i demontaža dekorativne javne rasvjete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09FA8" w14:textId="77777777" w:rsidR="00B07B41" w:rsidRDefault="000A1BAF">
                  <w:pPr>
                    <w:spacing w:after="0" w:line="240" w:lineRule="auto"/>
                    <w:jc w:val="center"/>
                  </w:pPr>
                  <w:r>
                    <w:rPr>
                      <w:rFonts w:ascii="Arial" w:eastAsia="Arial" w:hAnsi="Arial"/>
                      <w:color w:val="000000"/>
                      <w:sz w:val="14"/>
                    </w:rPr>
                    <w:t>50232100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59A78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DBCE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53E0B"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9E81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7987C3" w14:textId="77777777" w:rsidR="00B07B41" w:rsidRDefault="000A1BAF">
                  <w:pPr>
                    <w:spacing w:after="0" w:line="240" w:lineRule="auto"/>
                    <w:jc w:val="center"/>
                  </w:pPr>
                  <w:r>
                    <w:rPr>
                      <w:rFonts w:ascii="Arial" w:eastAsia="Arial" w:hAnsi="Arial"/>
                      <w:color w:val="000000"/>
                      <w:sz w:val="14"/>
                    </w:rPr>
                    <w:t>02.12.2022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9E94E" w14:textId="77777777" w:rsidR="00B07B41" w:rsidRDefault="000A1BAF">
                  <w:pPr>
                    <w:spacing w:after="0" w:line="240" w:lineRule="auto"/>
                    <w:jc w:val="center"/>
                  </w:pPr>
                  <w:r>
                    <w:rPr>
                      <w:rFonts w:ascii="Arial" w:eastAsia="Arial" w:hAnsi="Arial"/>
                      <w:color w:val="000000"/>
                      <w:sz w:val="14"/>
                    </w:rPr>
                    <w:t>KLASA:310-02/22-01/02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582847" w14:textId="77777777" w:rsidR="00B07B41" w:rsidRDefault="000A1BAF">
                  <w:pPr>
                    <w:spacing w:after="0" w:line="240" w:lineRule="auto"/>
                  </w:pPr>
                  <w:r>
                    <w:rPr>
                      <w:rFonts w:ascii="Arial" w:eastAsia="Arial" w:hAnsi="Arial"/>
                      <w:color w:val="000000"/>
                      <w:sz w:val="14"/>
                    </w:rPr>
                    <w:t>DO 20.01.2023.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E2EEA" w14:textId="77777777" w:rsidR="00B07B41" w:rsidRDefault="000A1BAF">
                  <w:pPr>
                    <w:spacing w:after="0" w:line="240" w:lineRule="auto"/>
                  </w:pPr>
                  <w:r>
                    <w:rPr>
                      <w:rFonts w:ascii="Arial" w:eastAsia="Arial" w:hAnsi="Arial"/>
                      <w:color w:val="000000"/>
                      <w:sz w:val="14"/>
                    </w:rPr>
                    <w:t>45.850,00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AC26A" w14:textId="77777777" w:rsidR="00B07B41" w:rsidRDefault="000A1BAF">
                  <w:pPr>
                    <w:spacing w:after="0" w:line="240" w:lineRule="auto"/>
                  </w:pPr>
                  <w:r>
                    <w:rPr>
                      <w:rFonts w:ascii="Arial" w:eastAsia="Arial" w:hAnsi="Arial"/>
                      <w:color w:val="000000"/>
                      <w:sz w:val="14"/>
                    </w:rPr>
                    <w:t>11.462,50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713C91" w14:textId="77777777" w:rsidR="00B07B41" w:rsidRDefault="000A1BAF">
                  <w:pPr>
                    <w:spacing w:after="0" w:line="240" w:lineRule="auto"/>
                  </w:pPr>
                  <w:r>
                    <w:rPr>
                      <w:rFonts w:ascii="Arial" w:eastAsia="Arial" w:hAnsi="Arial"/>
                      <w:color w:val="000000"/>
                      <w:sz w:val="14"/>
                    </w:rPr>
                    <w:t>57.312,50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2D5B46"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342AD"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F1D42B"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654FFB"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A52A3"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0F3D6" w14:textId="77777777" w:rsidR="00B07B41" w:rsidRDefault="000A1BAF">
                  <w:pPr>
                    <w:spacing w:after="0" w:line="240" w:lineRule="auto"/>
                    <w:jc w:val="center"/>
                  </w:pPr>
                  <w:r>
                    <w:rPr>
                      <w:rFonts w:ascii="Arial" w:eastAsia="Arial" w:hAnsi="Arial"/>
                      <w:color w:val="000000"/>
                      <w:sz w:val="14"/>
                    </w:rPr>
                    <w:t>12.12.2022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70A32" w14:textId="77777777" w:rsidR="00B07B41" w:rsidRDefault="000A1BAF">
                  <w:pPr>
                    <w:spacing w:after="0" w:line="240" w:lineRule="auto"/>
                    <w:jc w:val="center"/>
                  </w:pPr>
                  <w:r>
                    <w:rPr>
                      <w:rFonts w:ascii="Arial" w:eastAsia="Arial" w:hAnsi="Arial"/>
                      <w:color w:val="000000"/>
                      <w:sz w:val="14"/>
                    </w:rPr>
                    <w:t>12.12.2022</w:t>
                  </w:r>
                </w:p>
              </w:tc>
            </w:tr>
            <w:tr w:rsidR="00B07B41" w14:paraId="0C2A4EC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CD51CC" w14:textId="77777777" w:rsidR="00B07B41" w:rsidRDefault="000A1BAF">
                  <w:pPr>
                    <w:spacing w:after="0" w:line="240" w:lineRule="auto"/>
                  </w:pPr>
                  <w:r>
                    <w:rPr>
                      <w:rFonts w:ascii="Arial" w:eastAsia="Arial" w:hAnsi="Arial"/>
                      <w:color w:val="000000"/>
                      <w:sz w:val="14"/>
                    </w:rPr>
                    <w:t>JN-2022/58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7C338" w14:textId="77777777" w:rsidR="00B07B41" w:rsidRDefault="000A1BAF">
                  <w:pPr>
                    <w:spacing w:after="0" w:line="240" w:lineRule="auto"/>
                  </w:pPr>
                  <w:r>
                    <w:rPr>
                      <w:rFonts w:ascii="Arial" w:eastAsia="Arial" w:hAnsi="Arial"/>
                      <w:color w:val="000000"/>
                      <w:sz w:val="14"/>
                    </w:rPr>
                    <w:t>Dogradnja javne rasvjete u naselju Karigador i Nova Vas</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91974" w14:textId="77777777" w:rsidR="00B07B41" w:rsidRDefault="000A1BAF">
                  <w:pPr>
                    <w:spacing w:after="0" w:line="240" w:lineRule="auto"/>
                    <w:jc w:val="center"/>
                  </w:pPr>
                  <w:r>
                    <w:rPr>
                      <w:rFonts w:ascii="Arial" w:eastAsia="Arial" w:hAnsi="Arial"/>
                      <w:color w:val="000000"/>
                      <w:sz w:val="14"/>
                    </w:rPr>
                    <w:t>45311200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725661"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8758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23913"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04771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59FB2E" w14:textId="77777777" w:rsidR="00B07B41" w:rsidRDefault="000A1BAF">
                  <w:pPr>
                    <w:spacing w:after="0" w:line="240" w:lineRule="auto"/>
                    <w:jc w:val="center"/>
                  </w:pPr>
                  <w:r>
                    <w:rPr>
                      <w:rFonts w:ascii="Arial" w:eastAsia="Arial" w:hAnsi="Arial"/>
                      <w:color w:val="000000"/>
                      <w:sz w:val="14"/>
                    </w:rPr>
                    <w:t>05.12.2022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0612A4" w14:textId="77777777" w:rsidR="00B07B41" w:rsidRDefault="000A1BAF">
                  <w:pPr>
                    <w:spacing w:after="0" w:line="240" w:lineRule="auto"/>
                    <w:jc w:val="center"/>
                  </w:pPr>
                  <w:r>
                    <w:rPr>
                      <w:rFonts w:ascii="Arial" w:eastAsia="Arial" w:hAnsi="Arial"/>
                      <w:color w:val="000000"/>
                      <w:sz w:val="14"/>
                    </w:rPr>
                    <w:t>KLASA:310-10/22-01/03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5EC08" w14:textId="77777777" w:rsidR="00B07B41" w:rsidRDefault="000A1BAF">
                  <w:pPr>
                    <w:spacing w:after="0" w:line="240" w:lineRule="auto"/>
                  </w:pPr>
                  <w:r>
                    <w:rPr>
                      <w:rFonts w:ascii="Arial" w:eastAsia="Arial" w:hAnsi="Arial"/>
                      <w:color w:val="000000"/>
                      <w:sz w:val="14"/>
                    </w:rPr>
                    <w:t>20 (dvadeset)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CA934" w14:textId="77777777" w:rsidR="00B07B41" w:rsidRDefault="000A1BAF">
                  <w:pPr>
                    <w:spacing w:after="0" w:line="240" w:lineRule="auto"/>
                  </w:pPr>
                  <w:r>
                    <w:rPr>
                      <w:rFonts w:ascii="Arial" w:eastAsia="Arial" w:hAnsi="Arial"/>
                      <w:color w:val="000000"/>
                      <w:sz w:val="14"/>
                    </w:rPr>
                    <w:t>73.629,00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33EF81" w14:textId="77777777" w:rsidR="00B07B41" w:rsidRDefault="000A1BAF">
                  <w:pPr>
                    <w:spacing w:after="0" w:line="240" w:lineRule="auto"/>
                  </w:pPr>
                  <w:r>
                    <w:rPr>
                      <w:rFonts w:ascii="Arial" w:eastAsia="Arial" w:hAnsi="Arial"/>
                      <w:color w:val="000000"/>
                      <w:sz w:val="14"/>
                    </w:rPr>
                    <w:t>18.407,25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809DE" w14:textId="77777777" w:rsidR="00B07B41" w:rsidRDefault="000A1BAF">
                  <w:pPr>
                    <w:spacing w:after="0" w:line="240" w:lineRule="auto"/>
                  </w:pPr>
                  <w:r>
                    <w:rPr>
                      <w:rFonts w:ascii="Arial" w:eastAsia="Arial" w:hAnsi="Arial"/>
                      <w:color w:val="000000"/>
                      <w:sz w:val="14"/>
                    </w:rPr>
                    <w:t>92.036,25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F79F7"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6DD5C" w14:textId="77777777" w:rsidR="00B07B41" w:rsidRDefault="000A1BAF">
                  <w:pPr>
                    <w:spacing w:after="0" w:line="240" w:lineRule="auto"/>
                    <w:jc w:val="right"/>
                  </w:pPr>
                  <w:r>
                    <w:rPr>
                      <w:rFonts w:ascii="Arial" w:eastAsia="Arial" w:hAnsi="Arial"/>
                      <w:color w:val="000000"/>
                      <w:sz w:val="14"/>
                    </w:rPr>
                    <w:t>15.02.2023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B6EA17" w14:textId="77777777" w:rsidR="00B07B41" w:rsidRDefault="000A1BAF">
                  <w:pPr>
                    <w:spacing w:after="0" w:line="240" w:lineRule="auto"/>
                  </w:pPr>
                  <w:r>
                    <w:rPr>
                      <w:rFonts w:ascii="Arial" w:eastAsia="Arial" w:hAnsi="Arial"/>
                      <w:color w:val="000000"/>
                      <w:sz w:val="14"/>
                    </w:rPr>
                    <w:t>84.619,13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F3BC3"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E485A7" w14:textId="77777777" w:rsidR="00B07B41" w:rsidRDefault="000A1BAF">
                  <w:pPr>
                    <w:spacing w:after="0" w:line="240" w:lineRule="auto"/>
                  </w:pPr>
                  <w:r>
                    <w:rPr>
                      <w:rFonts w:ascii="Arial" w:eastAsia="Arial" w:hAnsi="Arial"/>
                      <w:color w:val="000000"/>
                      <w:sz w:val="14"/>
                    </w:rPr>
                    <w:t>11.230,89 EUR</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81B08" w14:textId="77777777" w:rsidR="00B07B41" w:rsidRDefault="000A1BAF">
                  <w:pPr>
                    <w:spacing w:after="0" w:line="240" w:lineRule="auto"/>
                    <w:jc w:val="center"/>
                  </w:pPr>
                  <w:r>
                    <w:rPr>
                      <w:rFonts w:ascii="Arial" w:eastAsia="Arial" w:hAnsi="Arial"/>
                      <w:color w:val="000000"/>
                      <w:sz w:val="14"/>
                    </w:rPr>
                    <w:t>12.12.2022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1C0B2" w14:textId="77777777" w:rsidR="00B07B41" w:rsidRDefault="000A1BAF">
                  <w:pPr>
                    <w:spacing w:after="0" w:line="240" w:lineRule="auto"/>
                    <w:jc w:val="center"/>
                  </w:pPr>
                  <w:r>
                    <w:rPr>
                      <w:rFonts w:ascii="Arial" w:eastAsia="Arial" w:hAnsi="Arial"/>
                      <w:color w:val="000000"/>
                      <w:sz w:val="14"/>
                    </w:rPr>
                    <w:t>24.03.2023</w:t>
                  </w:r>
                </w:p>
              </w:tc>
            </w:tr>
            <w:tr w:rsidR="00B07B41" w14:paraId="52111DFC"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BC64F" w14:textId="77777777" w:rsidR="00B07B41" w:rsidRDefault="000A1BAF">
                  <w:pPr>
                    <w:spacing w:after="0" w:line="240" w:lineRule="auto"/>
                  </w:pPr>
                  <w:r>
                    <w:rPr>
                      <w:rFonts w:ascii="Arial" w:eastAsia="Arial" w:hAnsi="Arial"/>
                      <w:color w:val="000000"/>
                      <w:sz w:val="14"/>
                    </w:rPr>
                    <w:t>JN-2022/81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93A522" w14:textId="77777777" w:rsidR="00B07B41" w:rsidRDefault="000A1BAF">
                  <w:pPr>
                    <w:spacing w:after="0" w:line="240" w:lineRule="auto"/>
                  </w:pPr>
                  <w:r>
                    <w:rPr>
                      <w:rFonts w:ascii="Arial" w:eastAsia="Arial" w:hAnsi="Arial"/>
                      <w:color w:val="000000"/>
                      <w:sz w:val="14"/>
                    </w:rPr>
                    <w:t>Postavljanje LED rasvjete na nogometnom igralištu u naselju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2DA6D" w14:textId="77777777" w:rsidR="00B07B41" w:rsidRDefault="000A1BAF">
                  <w:pPr>
                    <w:spacing w:after="0" w:line="240" w:lineRule="auto"/>
                    <w:jc w:val="center"/>
                  </w:pPr>
                  <w:r>
                    <w:rPr>
                      <w:rFonts w:ascii="Arial" w:eastAsia="Arial" w:hAnsi="Arial"/>
                      <w:color w:val="000000"/>
                      <w:sz w:val="14"/>
                    </w:rPr>
                    <w:t>31527200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24F9B"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4B62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C4BD6" w14:textId="77777777" w:rsidR="00B07B41" w:rsidRDefault="000A1BAF">
                  <w:pPr>
                    <w:spacing w:after="0" w:line="240" w:lineRule="auto"/>
                  </w:pPr>
                  <w:proofErr w:type="spellStart"/>
                  <w:r>
                    <w:rPr>
                      <w:rFonts w:ascii="Arial" w:eastAsia="Arial" w:hAnsi="Arial"/>
                      <w:color w:val="000000"/>
                      <w:sz w:val="14"/>
                    </w:rPr>
                    <w:t>Mines</w:t>
                  </w:r>
                  <w:proofErr w:type="spellEnd"/>
                  <w:r>
                    <w:rPr>
                      <w:rFonts w:ascii="Arial" w:eastAsia="Arial" w:hAnsi="Arial"/>
                      <w:color w:val="000000"/>
                      <w:sz w:val="14"/>
                    </w:rPr>
                    <w:t xml:space="preserve"> Team d.o.o. SI46747087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66129C"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4912F" w14:textId="77777777" w:rsidR="00B07B41" w:rsidRDefault="000A1BAF">
                  <w:pPr>
                    <w:spacing w:after="0" w:line="240" w:lineRule="auto"/>
                    <w:jc w:val="center"/>
                  </w:pPr>
                  <w:r>
                    <w:rPr>
                      <w:rFonts w:ascii="Arial" w:eastAsia="Arial" w:hAnsi="Arial"/>
                      <w:color w:val="000000"/>
                      <w:sz w:val="14"/>
                    </w:rPr>
                    <w:t>30.11.2022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29FDA" w14:textId="77777777" w:rsidR="00B07B41" w:rsidRDefault="000A1BAF">
                  <w:pPr>
                    <w:spacing w:after="0" w:line="240" w:lineRule="auto"/>
                    <w:jc w:val="center"/>
                  </w:pPr>
                  <w:r>
                    <w:rPr>
                      <w:rFonts w:ascii="Arial" w:eastAsia="Arial" w:hAnsi="Arial"/>
                      <w:color w:val="000000"/>
                      <w:sz w:val="14"/>
                    </w:rPr>
                    <w:t>KLASA:365-01/22-01/01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DB379F" w14:textId="77777777" w:rsidR="00B07B41" w:rsidRDefault="000A1BAF">
                  <w:pPr>
                    <w:spacing w:after="0" w:line="240" w:lineRule="auto"/>
                  </w:pPr>
                  <w:r>
                    <w:rPr>
                      <w:rFonts w:ascii="Arial" w:eastAsia="Arial" w:hAnsi="Arial"/>
                      <w:color w:val="000000"/>
                      <w:sz w:val="14"/>
                    </w:rPr>
                    <w:t>10 dana od potpisivanja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F1CF44" w14:textId="77777777" w:rsidR="00B07B41" w:rsidRDefault="000A1BAF">
                  <w:pPr>
                    <w:spacing w:after="0" w:line="240" w:lineRule="auto"/>
                  </w:pPr>
                  <w:r>
                    <w:rPr>
                      <w:rFonts w:ascii="Arial" w:eastAsia="Arial" w:hAnsi="Arial"/>
                      <w:color w:val="000000"/>
                      <w:sz w:val="14"/>
                    </w:rPr>
                    <w:t>67.336,73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92AE2" w14:textId="77777777" w:rsidR="00B07B41" w:rsidRDefault="000A1BAF">
                  <w:pPr>
                    <w:spacing w:after="0" w:line="240" w:lineRule="auto"/>
                  </w:pPr>
                  <w:r>
                    <w:rPr>
                      <w:rFonts w:ascii="Arial" w:eastAsia="Arial" w:hAnsi="Arial"/>
                      <w:color w:val="000000"/>
                      <w:sz w:val="14"/>
                    </w:rPr>
                    <w:t>16.834,18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F0F5F" w14:textId="77777777" w:rsidR="00B07B41" w:rsidRDefault="000A1BAF">
                  <w:pPr>
                    <w:spacing w:after="0" w:line="240" w:lineRule="auto"/>
                  </w:pPr>
                  <w:r>
                    <w:rPr>
                      <w:rFonts w:ascii="Arial" w:eastAsia="Arial" w:hAnsi="Arial"/>
                      <w:color w:val="000000"/>
                      <w:sz w:val="14"/>
                    </w:rPr>
                    <w:t>84.170,91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5D7F4F"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E9E4B3"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76930"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8B3F2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03EBB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72FF0" w14:textId="77777777" w:rsidR="00B07B41" w:rsidRDefault="000A1BAF">
                  <w:pPr>
                    <w:spacing w:after="0" w:line="240" w:lineRule="auto"/>
                    <w:jc w:val="center"/>
                  </w:pPr>
                  <w:r>
                    <w:rPr>
                      <w:rFonts w:ascii="Arial" w:eastAsia="Arial" w:hAnsi="Arial"/>
                      <w:color w:val="000000"/>
                      <w:sz w:val="14"/>
                    </w:rPr>
                    <w:t>12.12.2022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76DD36" w14:textId="77777777" w:rsidR="00B07B41" w:rsidRDefault="000A1BAF">
                  <w:pPr>
                    <w:spacing w:after="0" w:line="240" w:lineRule="auto"/>
                    <w:jc w:val="center"/>
                  </w:pPr>
                  <w:r>
                    <w:rPr>
                      <w:rFonts w:ascii="Arial" w:eastAsia="Arial" w:hAnsi="Arial"/>
                      <w:color w:val="000000"/>
                      <w:sz w:val="14"/>
                    </w:rPr>
                    <w:t>12.12.2022</w:t>
                  </w:r>
                </w:p>
              </w:tc>
            </w:tr>
            <w:tr w:rsidR="00B07B41" w14:paraId="3CBA625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81D51" w14:textId="77777777" w:rsidR="00B07B41" w:rsidRDefault="000A1BAF">
                  <w:pPr>
                    <w:spacing w:after="0" w:line="240" w:lineRule="auto"/>
                  </w:pPr>
                  <w:r>
                    <w:rPr>
                      <w:rFonts w:ascii="Arial" w:eastAsia="Arial" w:hAnsi="Arial"/>
                      <w:color w:val="000000"/>
                      <w:sz w:val="14"/>
                    </w:rPr>
                    <w:t>JN-2022/82</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9A549" w14:textId="77777777" w:rsidR="00B07B41" w:rsidRDefault="000A1BAF">
                  <w:pPr>
                    <w:spacing w:after="0" w:line="240" w:lineRule="auto"/>
                  </w:pPr>
                  <w:r>
                    <w:rPr>
                      <w:rFonts w:ascii="Arial" w:eastAsia="Arial" w:hAnsi="Arial"/>
                      <w:color w:val="000000"/>
                      <w:sz w:val="14"/>
                    </w:rPr>
                    <w:t>Usluga zamjene reflektora na nogometnom igralištu u naselju Brtonigla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6BAE9" w14:textId="77777777" w:rsidR="00B07B41" w:rsidRDefault="000A1BAF">
                  <w:pPr>
                    <w:spacing w:after="0" w:line="240" w:lineRule="auto"/>
                    <w:jc w:val="center"/>
                  </w:pPr>
                  <w:r>
                    <w:rPr>
                      <w:rFonts w:ascii="Arial" w:eastAsia="Arial" w:hAnsi="Arial"/>
                      <w:color w:val="000000"/>
                      <w:sz w:val="14"/>
                    </w:rPr>
                    <w:t>45311200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4D4AD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E18C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48E32F" w14:textId="77777777" w:rsidR="00B07B41" w:rsidRDefault="000A1BAF">
                  <w:pPr>
                    <w:spacing w:after="0" w:line="240" w:lineRule="auto"/>
                  </w:pPr>
                  <w:r>
                    <w:rPr>
                      <w:rFonts w:ascii="Arial" w:eastAsia="Arial" w:hAnsi="Arial"/>
                      <w:color w:val="000000"/>
                      <w:sz w:val="14"/>
                    </w:rPr>
                    <w:t>BROLEX D.O.O. 99214387010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403C9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167BD" w14:textId="77777777" w:rsidR="00B07B41" w:rsidRDefault="000A1BAF">
                  <w:pPr>
                    <w:spacing w:after="0" w:line="240" w:lineRule="auto"/>
                    <w:jc w:val="center"/>
                  </w:pPr>
                  <w:r>
                    <w:rPr>
                      <w:rFonts w:ascii="Arial" w:eastAsia="Arial" w:hAnsi="Arial"/>
                      <w:color w:val="000000"/>
                      <w:sz w:val="14"/>
                    </w:rPr>
                    <w:t>28.11.2022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D5934E" w14:textId="77777777" w:rsidR="00B07B41" w:rsidRDefault="000A1BAF">
                  <w:pPr>
                    <w:spacing w:after="0" w:line="240" w:lineRule="auto"/>
                    <w:jc w:val="center"/>
                  </w:pPr>
                  <w:r>
                    <w:rPr>
                      <w:rFonts w:ascii="Arial" w:eastAsia="Arial" w:hAnsi="Arial"/>
                      <w:color w:val="000000"/>
                      <w:sz w:val="14"/>
                    </w:rPr>
                    <w:t>KLASA:365-01/22-01/01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0E26A" w14:textId="77777777" w:rsidR="00B07B41" w:rsidRDefault="000A1BAF">
                  <w:pPr>
                    <w:spacing w:after="0" w:line="240" w:lineRule="auto"/>
                  </w:pPr>
                  <w:r>
                    <w:rPr>
                      <w:rFonts w:ascii="Arial" w:eastAsia="Arial" w:hAnsi="Arial"/>
                      <w:color w:val="000000"/>
                      <w:sz w:val="14"/>
                    </w:rPr>
                    <w:t>20 (dvadeset)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7AD680" w14:textId="77777777" w:rsidR="00B07B41" w:rsidRDefault="000A1BAF">
                  <w:pPr>
                    <w:spacing w:after="0" w:line="240" w:lineRule="auto"/>
                  </w:pPr>
                  <w:r>
                    <w:rPr>
                      <w:rFonts w:ascii="Arial" w:eastAsia="Arial" w:hAnsi="Arial"/>
                      <w:color w:val="000000"/>
                      <w:sz w:val="14"/>
                    </w:rPr>
                    <w:t>53.060,00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3A5C0" w14:textId="77777777" w:rsidR="00B07B41" w:rsidRDefault="000A1BAF">
                  <w:pPr>
                    <w:spacing w:after="0" w:line="240" w:lineRule="auto"/>
                  </w:pPr>
                  <w:r>
                    <w:rPr>
                      <w:rFonts w:ascii="Arial" w:eastAsia="Arial" w:hAnsi="Arial"/>
                      <w:color w:val="000000"/>
                      <w:sz w:val="14"/>
                    </w:rPr>
                    <w:t>13.265,00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7A618A" w14:textId="77777777" w:rsidR="00B07B41" w:rsidRDefault="000A1BAF">
                  <w:pPr>
                    <w:spacing w:after="0" w:line="240" w:lineRule="auto"/>
                  </w:pPr>
                  <w:r>
                    <w:rPr>
                      <w:rFonts w:ascii="Arial" w:eastAsia="Arial" w:hAnsi="Arial"/>
                      <w:color w:val="000000"/>
                      <w:sz w:val="14"/>
                    </w:rPr>
                    <w:t>66.325,00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C93BF"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BCCB18"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84737"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0C740"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8938D"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175FE" w14:textId="77777777" w:rsidR="00B07B41" w:rsidRDefault="000A1BAF">
                  <w:pPr>
                    <w:spacing w:after="0" w:line="240" w:lineRule="auto"/>
                    <w:jc w:val="center"/>
                  </w:pPr>
                  <w:r>
                    <w:rPr>
                      <w:rFonts w:ascii="Arial" w:eastAsia="Arial" w:hAnsi="Arial"/>
                      <w:color w:val="000000"/>
                      <w:sz w:val="14"/>
                    </w:rPr>
                    <w:t>12.12.2022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86F16" w14:textId="77777777" w:rsidR="00B07B41" w:rsidRDefault="000A1BAF">
                  <w:pPr>
                    <w:spacing w:after="0" w:line="240" w:lineRule="auto"/>
                    <w:jc w:val="center"/>
                  </w:pPr>
                  <w:r>
                    <w:rPr>
                      <w:rFonts w:ascii="Arial" w:eastAsia="Arial" w:hAnsi="Arial"/>
                      <w:color w:val="000000"/>
                      <w:sz w:val="14"/>
                    </w:rPr>
                    <w:t>12.12.2022</w:t>
                  </w:r>
                </w:p>
              </w:tc>
            </w:tr>
            <w:tr w:rsidR="00B07B41" w14:paraId="22C2708E"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5BFBD9" w14:textId="77777777" w:rsidR="00B07B41" w:rsidRDefault="000A1BAF">
                  <w:pPr>
                    <w:spacing w:after="0" w:line="240" w:lineRule="auto"/>
                  </w:pPr>
                  <w:r>
                    <w:rPr>
                      <w:rFonts w:ascii="Arial" w:eastAsia="Arial" w:hAnsi="Arial"/>
                      <w:color w:val="000000"/>
                      <w:sz w:val="14"/>
                    </w:rPr>
                    <w:t>JN-2022/83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995EA" w14:textId="77777777" w:rsidR="00B07B41" w:rsidRDefault="000A1BAF">
                  <w:pPr>
                    <w:spacing w:after="0" w:line="240" w:lineRule="auto"/>
                  </w:pPr>
                  <w:r>
                    <w:rPr>
                      <w:rFonts w:ascii="Arial" w:eastAsia="Arial" w:hAnsi="Arial"/>
                      <w:color w:val="000000"/>
                      <w:sz w:val="14"/>
                    </w:rPr>
                    <w:t>Asfaltiranje dijela nerazvrstane ceste ŽC 5070-Bracanija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902EE"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D244E4"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9D64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DB6DB"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ACECB0"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0102D1" w14:textId="77777777" w:rsidR="00B07B41" w:rsidRDefault="000A1BAF">
                  <w:pPr>
                    <w:spacing w:after="0" w:line="240" w:lineRule="auto"/>
                    <w:jc w:val="center"/>
                  </w:pPr>
                  <w:r>
                    <w:rPr>
                      <w:rFonts w:ascii="Arial" w:eastAsia="Arial" w:hAnsi="Arial"/>
                      <w:color w:val="000000"/>
                      <w:sz w:val="14"/>
                    </w:rPr>
                    <w:t>02.12.2022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D5CE89" w14:textId="77777777" w:rsidR="00B07B41" w:rsidRDefault="000A1BAF">
                  <w:pPr>
                    <w:spacing w:after="0" w:line="240" w:lineRule="auto"/>
                    <w:jc w:val="center"/>
                  </w:pPr>
                  <w:r>
                    <w:rPr>
                      <w:rFonts w:ascii="Arial" w:eastAsia="Arial" w:hAnsi="Arial"/>
                      <w:color w:val="000000"/>
                      <w:sz w:val="14"/>
                    </w:rPr>
                    <w:t>KLASA:340-01/22-10/11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6149F7" w14:textId="77777777" w:rsidR="00B07B41" w:rsidRDefault="000A1BAF">
                  <w:pPr>
                    <w:spacing w:after="0" w:line="240" w:lineRule="auto"/>
                  </w:pPr>
                  <w:r>
                    <w:rPr>
                      <w:rFonts w:ascii="Arial" w:eastAsia="Arial" w:hAnsi="Arial"/>
                      <w:color w:val="000000"/>
                      <w:sz w:val="14"/>
                    </w:rPr>
                    <w:t>20 radnih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F6DAA" w14:textId="77777777" w:rsidR="00B07B41" w:rsidRDefault="000A1BAF">
                  <w:pPr>
                    <w:spacing w:after="0" w:line="240" w:lineRule="auto"/>
                  </w:pPr>
                  <w:r>
                    <w:rPr>
                      <w:rFonts w:ascii="Arial" w:eastAsia="Arial" w:hAnsi="Arial"/>
                      <w:color w:val="000000"/>
                      <w:sz w:val="14"/>
                    </w:rPr>
                    <w:t>137.530,00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FEB991" w14:textId="77777777" w:rsidR="00B07B41" w:rsidRDefault="000A1BAF">
                  <w:pPr>
                    <w:spacing w:after="0" w:line="240" w:lineRule="auto"/>
                  </w:pPr>
                  <w:r>
                    <w:rPr>
                      <w:rFonts w:ascii="Arial" w:eastAsia="Arial" w:hAnsi="Arial"/>
                      <w:color w:val="000000"/>
                      <w:sz w:val="14"/>
                    </w:rPr>
                    <w:t>34.382,50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1F354" w14:textId="77777777" w:rsidR="00B07B41" w:rsidRDefault="000A1BAF">
                  <w:pPr>
                    <w:spacing w:after="0" w:line="240" w:lineRule="auto"/>
                  </w:pPr>
                  <w:r>
                    <w:rPr>
                      <w:rFonts w:ascii="Arial" w:eastAsia="Arial" w:hAnsi="Arial"/>
                      <w:color w:val="000000"/>
                      <w:sz w:val="14"/>
                    </w:rPr>
                    <w:t>171.912,50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809689"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1BE860" w14:textId="77777777" w:rsidR="00B07B41" w:rsidRDefault="000A1BAF">
                  <w:pPr>
                    <w:spacing w:after="0" w:line="240" w:lineRule="auto"/>
                    <w:jc w:val="right"/>
                  </w:pPr>
                  <w:r>
                    <w:rPr>
                      <w:rFonts w:ascii="Arial" w:eastAsia="Arial" w:hAnsi="Arial"/>
                      <w:color w:val="000000"/>
                      <w:sz w:val="14"/>
                    </w:rPr>
                    <w:t>09.02.2023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AE8636" w14:textId="77777777" w:rsidR="00B07B41" w:rsidRDefault="000A1BAF">
                  <w:pPr>
                    <w:spacing w:after="0" w:line="240" w:lineRule="auto"/>
                  </w:pPr>
                  <w:r>
                    <w:rPr>
                      <w:rFonts w:ascii="Arial" w:eastAsia="Arial" w:hAnsi="Arial"/>
                      <w:color w:val="000000"/>
                      <w:sz w:val="14"/>
                    </w:rPr>
                    <w:t>25.091,42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5FAF9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F215F" w14:textId="77777777" w:rsidR="00B07B41" w:rsidRDefault="000A1BAF">
                  <w:pPr>
                    <w:spacing w:after="0" w:line="240" w:lineRule="auto"/>
                  </w:pPr>
                  <w:r>
                    <w:rPr>
                      <w:rFonts w:ascii="Arial" w:eastAsia="Arial" w:hAnsi="Arial"/>
                      <w:color w:val="000000"/>
                      <w:sz w:val="14"/>
                    </w:rPr>
                    <w:t>Prijenos porezne obveze temeljem čl.72 st.3 i čl.79.st. 7. Zakona o PDV-u</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00F3A" w14:textId="77777777" w:rsidR="00B07B41" w:rsidRDefault="000A1BAF">
                  <w:pPr>
                    <w:spacing w:after="0" w:line="240" w:lineRule="auto"/>
                    <w:jc w:val="center"/>
                  </w:pPr>
                  <w:r>
                    <w:rPr>
                      <w:rFonts w:ascii="Arial" w:eastAsia="Arial" w:hAnsi="Arial"/>
                      <w:color w:val="000000"/>
                      <w:sz w:val="14"/>
                    </w:rPr>
                    <w:t>14.12.2022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51C7B" w14:textId="77777777" w:rsidR="00B07B41" w:rsidRDefault="000A1BAF">
                  <w:pPr>
                    <w:spacing w:after="0" w:line="240" w:lineRule="auto"/>
                    <w:jc w:val="center"/>
                  </w:pPr>
                  <w:r>
                    <w:rPr>
                      <w:rFonts w:ascii="Arial" w:eastAsia="Arial" w:hAnsi="Arial"/>
                      <w:color w:val="000000"/>
                      <w:sz w:val="14"/>
                    </w:rPr>
                    <w:t>23.03.2023</w:t>
                  </w:r>
                </w:p>
              </w:tc>
            </w:tr>
            <w:tr w:rsidR="00B07B41" w14:paraId="6120EDBE"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64B135" w14:textId="77777777" w:rsidR="00B07B41" w:rsidRDefault="000A1BAF">
                  <w:pPr>
                    <w:spacing w:after="0" w:line="240" w:lineRule="auto"/>
                  </w:pPr>
                  <w:r>
                    <w:rPr>
                      <w:rFonts w:ascii="Arial" w:eastAsia="Arial" w:hAnsi="Arial"/>
                      <w:color w:val="000000"/>
                      <w:sz w:val="14"/>
                    </w:rPr>
                    <w:t>JN-2022/42</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F0BE1" w14:textId="77777777" w:rsidR="00B07B41" w:rsidRDefault="000A1BAF">
                  <w:pPr>
                    <w:spacing w:after="0" w:line="240" w:lineRule="auto"/>
                  </w:pPr>
                  <w:r>
                    <w:rPr>
                      <w:rFonts w:ascii="Arial" w:eastAsia="Arial" w:hAnsi="Arial"/>
                      <w:color w:val="000000"/>
                      <w:sz w:val="14"/>
                    </w:rPr>
                    <w:t>Uređenje Brestove ulice, Srednje ulice, Dudove ulice i Vrtne ulice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A79779"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AC38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C6305"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CF8125" w14:textId="77777777" w:rsidR="00B07B41" w:rsidRDefault="000A1BAF">
                  <w:pPr>
                    <w:spacing w:after="0" w:line="240" w:lineRule="auto"/>
                  </w:pPr>
                  <w:r>
                    <w:rPr>
                      <w:rFonts w:ascii="Arial" w:eastAsia="Arial" w:hAnsi="Arial"/>
                      <w:color w:val="000000"/>
                      <w:sz w:val="14"/>
                    </w:rPr>
                    <w:t>Istarske ceste d.o.o. Pula 04000527358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A497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1896B" w14:textId="77777777" w:rsidR="00B07B41" w:rsidRDefault="000A1BAF">
                  <w:pPr>
                    <w:spacing w:after="0" w:line="240" w:lineRule="auto"/>
                    <w:jc w:val="center"/>
                  </w:pPr>
                  <w:r>
                    <w:rPr>
                      <w:rFonts w:ascii="Arial" w:eastAsia="Arial" w:hAnsi="Arial"/>
                      <w:color w:val="000000"/>
                      <w:sz w:val="14"/>
                    </w:rPr>
                    <w:t>07.12.2022</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0174E8" w14:textId="77777777" w:rsidR="00B07B41" w:rsidRDefault="000A1BAF">
                  <w:pPr>
                    <w:spacing w:after="0" w:line="240" w:lineRule="auto"/>
                    <w:jc w:val="center"/>
                  </w:pPr>
                  <w:r>
                    <w:rPr>
                      <w:rFonts w:ascii="Arial" w:eastAsia="Arial" w:hAnsi="Arial"/>
                      <w:color w:val="000000"/>
                      <w:sz w:val="14"/>
                    </w:rPr>
                    <w:t>KLASA:340-01/22-10/12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EDA7A" w14:textId="77777777" w:rsidR="00B07B41" w:rsidRDefault="000A1BAF">
                  <w:pPr>
                    <w:spacing w:after="0" w:line="240" w:lineRule="auto"/>
                  </w:pPr>
                  <w:r>
                    <w:rPr>
                      <w:rFonts w:ascii="Arial" w:eastAsia="Arial" w:hAnsi="Arial"/>
                      <w:color w:val="000000"/>
                      <w:sz w:val="14"/>
                    </w:rPr>
                    <w:t>U roku od 5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026E6" w14:textId="77777777" w:rsidR="00B07B41" w:rsidRDefault="000A1BAF">
                  <w:pPr>
                    <w:spacing w:after="0" w:line="240" w:lineRule="auto"/>
                  </w:pPr>
                  <w:r>
                    <w:rPr>
                      <w:rFonts w:ascii="Arial" w:eastAsia="Arial" w:hAnsi="Arial"/>
                      <w:color w:val="000000"/>
                      <w:sz w:val="14"/>
                    </w:rPr>
                    <w:t>55.125,00 HRK</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148AE" w14:textId="77777777" w:rsidR="00B07B41" w:rsidRDefault="000A1BAF">
                  <w:pPr>
                    <w:spacing w:after="0" w:line="240" w:lineRule="auto"/>
                  </w:pPr>
                  <w:r>
                    <w:rPr>
                      <w:rFonts w:ascii="Arial" w:eastAsia="Arial" w:hAnsi="Arial"/>
                      <w:color w:val="000000"/>
                      <w:sz w:val="14"/>
                    </w:rPr>
                    <w:t>13.781,25 HRK</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E1041" w14:textId="77777777" w:rsidR="00B07B41" w:rsidRDefault="000A1BAF">
                  <w:pPr>
                    <w:spacing w:after="0" w:line="240" w:lineRule="auto"/>
                  </w:pPr>
                  <w:r>
                    <w:rPr>
                      <w:rFonts w:ascii="Arial" w:eastAsia="Arial" w:hAnsi="Arial"/>
                      <w:color w:val="000000"/>
                      <w:sz w:val="14"/>
                    </w:rPr>
                    <w:t>68.906,25 HRK</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26DAD"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663415" w14:textId="77777777" w:rsidR="00B07B41" w:rsidRDefault="000A1BAF">
                  <w:pPr>
                    <w:spacing w:after="0" w:line="240" w:lineRule="auto"/>
                    <w:jc w:val="right"/>
                  </w:pPr>
                  <w:r>
                    <w:rPr>
                      <w:rFonts w:ascii="Arial" w:eastAsia="Arial" w:hAnsi="Arial"/>
                      <w:color w:val="000000"/>
                      <w:sz w:val="14"/>
                    </w:rPr>
                    <w:t>12.12.2022</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E8BFE0" w14:textId="77777777" w:rsidR="00B07B41" w:rsidRDefault="000A1BAF">
                  <w:pPr>
                    <w:spacing w:after="0" w:line="240" w:lineRule="auto"/>
                  </w:pPr>
                  <w:r>
                    <w:rPr>
                      <w:rFonts w:ascii="Arial" w:eastAsia="Arial" w:hAnsi="Arial"/>
                      <w:color w:val="000000"/>
                      <w:sz w:val="14"/>
                    </w:rPr>
                    <w:t>84.010,94 HRK</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15E1B3" w14:textId="77777777" w:rsidR="00B07B41" w:rsidRDefault="000A1BAF">
                  <w:pPr>
                    <w:spacing w:after="0" w:line="240" w:lineRule="auto"/>
                  </w:pPr>
                  <w:r>
                    <w:rPr>
                      <w:rFonts w:ascii="Arial" w:eastAsia="Arial" w:hAnsi="Arial"/>
                      <w:color w:val="000000"/>
                      <w:sz w:val="14"/>
                    </w:rPr>
                    <w:t>Za potrebe završetka radova  bilo je potrebno povećati površinu zahvata za što je sklopljen Aneks Osnovnom ugovoru dana 12.12.2022.godine</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0441B"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17C81" w14:textId="77777777" w:rsidR="00B07B41" w:rsidRDefault="000A1BAF">
                  <w:pPr>
                    <w:spacing w:after="0" w:line="240" w:lineRule="auto"/>
                    <w:jc w:val="center"/>
                  </w:pPr>
                  <w:r>
                    <w:rPr>
                      <w:rFonts w:ascii="Arial" w:eastAsia="Arial" w:hAnsi="Arial"/>
                      <w:color w:val="000000"/>
                      <w:sz w:val="14"/>
                    </w:rPr>
                    <w:t>27.12.2022</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D21949" w14:textId="77777777" w:rsidR="00B07B41" w:rsidRDefault="000A1BAF">
                  <w:pPr>
                    <w:spacing w:after="0" w:line="240" w:lineRule="auto"/>
                    <w:jc w:val="center"/>
                  </w:pPr>
                  <w:r>
                    <w:rPr>
                      <w:rFonts w:ascii="Arial" w:eastAsia="Arial" w:hAnsi="Arial"/>
                      <w:color w:val="000000"/>
                      <w:sz w:val="14"/>
                    </w:rPr>
                    <w:t>27.12.2022</w:t>
                  </w:r>
                </w:p>
              </w:tc>
            </w:tr>
            <w:tr w:rsidR="00B07B41" w14:paraId="378705D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D8543" w14:textId="77777777" w:rsidR="00B07B41" w:rsidRDefault="000A1BAF">
                  <w:pPr>
                    <w:spacing w:after="0" w:line="240" w:lineRule="auto"/>
                  </w:pPr>
                  <w:r>
                    <w:rPr>
                      <w:rFonts w:ascii="Arial" w:eastAsia="Arial" w:hAnsi="Arial"/>
                      <w:color w:val="000000"/>
                      <w:sz w:val="14"/>
                    </w:rPr>
                    <w:t>JN-2023/11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FE431F" w14:textId="77777777" w:rsidR="00B07B41" w:rsidRDefault="000A1BAF">
                  <w:pPr>
                    <w:spacing w:after="0" w:line="240" w:lineRule="auto"/>
                  </w:pPr>
                  <w:r>
                    <w:rPr>
                      <w:rFonts w:ascii="Arial" w:eastAsia="Arial" w:hAnsi="Arial"/>
                      <w:color w:val="000000"/>
                      <w:sz w:val="14"/>
                    </w:rPr>
                    <w:t>Usluga održavanja web portala Općine Brtonigla - Verteneglio</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619F54" w14:textId="77777777" w:rsidR="00B07B41" w:rsidRDefault="000A1BAF">
                  <w:pPr>
                    <w:spacing w:after="0" w:line="240" w:lineRule="auto"/>
                    <w:jc w:val="center"/>
                  </w:pPr>
                  <w:r>
                    <w:rPr>
                      <w:rFonts w:ascii="Arial" w:eastAsia="Arial" w:hAnsi="Arial"/>
                      <w:color w:val="000000"/>
                      <w:sz w:val="14"/>
                    </w:rPr>
                    <w:t>72415000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A33A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C7B36"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FB5E4" w14:textId="77777777" w:rsidR="00B07B41" w:rsidRDefault="000A1BAF">
                  <w:pPr>
                    <w:spacing w:after="0" w:line="240" w:lineRule="auto"/>
                  </w:pPr>
                  <w:r>
                    <w:rPr>
                      <w:rFonts w:ascii="Arial" w:eastAsia="Arial" w:hAnsi="Arial"/>
                      <w:color w:val="000000"/>
                      <w:sz w:val="14"/>
                    </w:rPr>
                    <w:t xml:space="preserve">KONTAKT Informatički Obrt </w:t>
                  </w:r>
                  <w:proofErr w:type="spellStart"/>
                  <w:r>
                    <w:rPr>
                      <w:rFonts w:ascii="Arial" w:eastAsia="Arial" w:hAnsi="Arial"/>
                      <w:color w:val="000000"/>
                      <w:sz w:val="14"/>
                    </w:rPr>
                    <w:t>vl</w:t>
                  </w:r>
                  <w:proofErr w:type="spellEnd"/>
                  <w:r>
                    <w:rPr>
                      <w:rFonts w:ascii="Arial" w:eastAsia="Arial" w:hAnsi="Arial"/>
                      <w:color w:val="000000"/>
                      <w:sz w:val="14"/>
                    </w:rPr>
                    <w:t>. Ronald Jurcan 96242742996</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519531"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53677" w14:textId="77777777" w:rsidR="00B07B41" w:rsidRDefault="000A1BAF">
                  <w:pPr>
                    <w:spacing w:after="0" w:line="240" w:lineRule="auto"/>
                    <w:jc w:val="center"/>
                  </w:pPr>
                  <w:r>
                    <w:rPr>
                      <w:rFonts w:ascii="Arial" w:eastAsia="Arial" w:hAnsi="Arial"/>
                      <w:color w:val="000000"/>
                      <w:sz w:val="14"/>
                    </w:rPr>
                    <w:t>30.01.2023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75FE1" w14:textId="77777777" w:rsidR="00B07B41" w:rsidRDefault="000A1BAF">
                  <w:pPr>
                    <w:spacing w:after="0" w:line="240" w:lineRule="auto"/>
                    <w:jc w:val="center"/>
                  </w:pPr>
                  <w:r>
                    <w:rPr>
                      <w:rFonts w:ascii="Arial" w:eastAsia="Arial" w:hAnsi="Arial"/>
                      <w:color w:val="000000"/>
                      <w:sz w:val="14"/>
                    </w:rPr>
                    <w:t>KLASA:650-01/23-10/01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45FCC0"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E2C91" w14:textId="77777777" w:rsidR="00B07B41" w:rsidRDefault="000A1BAF">
                  <w:pPr>
                    <w:spacing w:after="0" w:line="240" w:lineRule="auto"/>
                  </w:pPr>
                  <w:r>
                    <w:rPr>
                      <w:rFonts w:ascii="Arial" w:eastAsia="Arial" w:hAnsi="Arial"/>
                      <w:color w:val="000000"/>
                      <w:sz w:val="14"/>
                    </w:rPr>
                    <w:t>2.750,00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006FD9" w14:textId="77777777" w:rsidR="00B07B41" w:rsidRDefault="000A1BAF">
                  <w:pPr>
                    <w:spacing w:after="0" w:line="240" w:lineRule="auto"/>
                  </w:pPr>
                  <w:r>
                    <w:rPr>
                      <w:rFonts w:ascii="Arial" w:eastAsia="Arial" w:hAnsi="Arial"/>
                      <w:color w:val="000000"/>
                      <w:sz w:val="14"/>
                    </w:rPr>
                    <w:t>0,00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FA203" w14:textId="77777777" w:rsidR="00B07B41" w:rsidRDefault="000A1BAF">
                  <w:pPr>
                    <w:spacing w:after="0" w:line="240" w:lineRule="auto"/>
                  </w:pPr>
                  <w:r>
                    <w:rPr>
                      <w:rFonts w:ascii="Arial" w:eastAsia="Arial" w:hAnsi="Arial"/>
                      <w:color w:val="000000"/>
                      <w:sz w:val="14"/>
                    </w:rPr>
                    <w:t>2.750,00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872030"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A95C6"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809996"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0BC00"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921CB"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241C4" w14:textId="77777777" w:rsidR="00B07B41" w:rsidRDefault="000A1BAF">
                  <w:pPr>
                    <w:spacing w:after="0" w:line="240" w:lineRule="auto"/>
                    <w:jc w:val="center"/>
                  </w:pPr>
                  <w:r>
                    <w:rPr>
                      <w:rFonts w:ascii="Arial" w:eastAsia="Arial" w:hAnsi="Arial"/>
                      <w:color w:val="000000"/>
                      <w:sz w:val="14"/>
                    </w:rPr>
                    <w:t>02.02.2023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1A797" w14:textId="77777777" w:rsidR="00B07B41" w:rsidRDefault="000A1BAF">
                  <w:pPr>
                    <w:spacing w:after="0" w:line="240" w:lineRule="auto"/>
                    <w:jc w:val="center"/>
                  </w:pPr>
                  <w:r>
                    <w:rPr>
                      <w:rFonts w:ascii="Arial" w:eastAsia="Arial" w:hAnsi="Arial"/>
                      <w:color w:val="000000"/>
                      <w:sz w:val="14"/>
                    </w:rPr>
                    <w:t>02.02.2023</w:t>
                  </w:r>
                </w:p>
              </w:tc>
            </w:tr>
            <w:tr w:rsidR="00B07B41" w14:paraId="26FD41B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8464D" w14:textId="77777777" w:rsidR="00B07B41" w:rsidRDefault="000A1BAF">
                  <w:pPr>
                    <w:spacing w:after="0" w:line="240" w:lineRule="auto"/>
                  </w:pPr>
                  <w:r>
                    <w:rPr>
                      <w:rFonts w:ascii="Arial" w:eastAsia="Arial" w:hAnsi="Arial"/>
                      <w:color w:val="000000"/>
                      <w:sz w:val="14"/>
                    </w:rPr>
                    <w:t>JN-2023/49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ADCF90" w14:textId="77777777" w:rsidR="00B07B41" w:rsidRDefault="000A1BAF">
                  <w:pPr>
                    <w:spacing w:after="0" w:line="240" w:lineRule="auto"/>
                  </w:pPr>
                  <w:r>
                    <w:rPr>
                      <w:rFonts w:ascii="Arial" w:eastAsia="Arial" w:hAnsi="Arial"/>
                      <w:color w:val="000000"/>
                      <w:sz w:val="14"/>
                    </w:rPr>
                    <w:t>Geodetske usluge u 2023.godini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00AE1C" w14:textId="77777777" w:rsidR="00B07B41" w:rsidRDefault="000A1BAF">
                  <w:pPr>
                    <w:spacing w:after="0" w:line="240" w:lineRule="auto"/>
                    <w:jc w:val="center"/>
                  </w:pPr>
                  <w:r>
                    <w:rPr>
                      <w:rFonts w:ascii="Arial" w:eastAsia="Arial" w:hAnsi="Arial"/>
                      <w:color w:val="000000"/>
                      <w:sz w:val="14"/>
                    </w:rPr>
                    <w:t>71250000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4707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B6EA8"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0EC62" w14:textId="77777777" w:rsidR="00B07B41" w:rsidRDefault="000A1BAF">
                  <w:pPr>
                    <w:spacing w:after="0" w:line="240" w:lineRule="auto"/>
                  </w:pPr>
                  <w:r>
                    <w:rPr>
                      <w:rFonts w:ascii="Arial" w:eastAsia="Arial" w:hAnsi="Arial"/>
                      <w:color w:val="000000"/>
                      <w:sz w:val="14"/>
                    </w:rPr>
                    <w:t>GEODETSKI URED MATAIJA d.o.o. 22830887983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096523"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9BB2C" w14:textId="77777777" w:rsidR="00B07B41" w:rsidRDefault="000A1BAF">
                  <w:pPr>
                    <w:spacing w:after="0" w:line="240" w:lineRule="auto"/>
                    <w:jc w:val="center"/>
                  </w:pPr>
                  <w:r>
                    <w:rPr>
                      <w:rFonts w:ascii="Arial" w:eastAsia="Arial" w:hAnsi="Arial"/>
                      <w:color w:val="000000"/>
                      <w:sz w:val="14"/>
                    </w:rPr>
                    <w:t>30.01.2023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E3716" w14:textId="77777777" w:rsidR="00B07B41" w:rsidRDefault="000A1BAF">
                  <w:pPr>
                    <w:spacing w:after="0" w:line="240" w:lineRule="auto"/>
                    <w:jc w:val="center"/>
                  </w:pPr>
                  <w:r>
                    <w:rPr>
                      <w:rFonts w:ascii="Arial" w:eastAsia="Arial" w:hAnsi="Arial"/>
                      <w:color w:val="000000"/>
                      <w:sz w:val="14"/>
                    </w:rPr>
                    <w:t>KLASA:931-01/23-10/001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4385C"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D2F484" w14:textId="77777777" w:rsidR="00B07B41" w:rsidRDefault="000A1BAF">
                  <w:pPr>
                    <w:spacing w:after="0" w:line="240" w:lineRule="auto"/>
                  </w:pPr>
                  <w:r>
                    <w:rPr>
                      <w:rFonts w:ascii="Arial" w:eastAsia="Arial" w:hAnsi="Arial"/>
                      <w:color w:val="000000"/>
                      <w:sz w:val="14"/>
                    </w:rPr>
                    <w:t>10.985,00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B56A7" w14:textId="77777777" w:rsidR="00B07B41" w:rsidRDefault="000A1BAF">
                  <w:pPr>
                    <w:spacing w:after="0" w:line="240" w:lineRule="auto"/>
                  </w:pPr>
                  <w:r>
                    <w:rPr>
                      <w:rFonts w:ascii="Arial" w:eastAsia="Arial" w:hAnsi="Arial"/>
                      <w:color w:val="000000"/>
                      <w:sz w:val="14"/>
                    </w:rPr>
                    <w:t>2.746,25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81153" w14:textId="77777777" w:rsidR="00B07B41" w:rsidRDefault="000A1BAF">
                  <w:pPr>
                    <w:spacing w:after="0" w:line="240" w:lineRule="auto"/>
                  </w:pPr>
                  <w:r>
                    <w:rPr>
                      <w:rFonts w:ascii="Arial" w:eastAsia="Arial" w:hAnsi="Arial"/>
                      <w:color w:val="000000"/>
                      <w:sz w:val="14"/>
                    </w:rPr>
                    <w:t>13.731,25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D49A9"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FAE30"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A4073"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1773E2"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5ABE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6067B4" w14:textId="77777777" w:rsidR="00B07B41" w:rsidRDefault="000A1BAF">
                  <w:pPr>
                    <w:spacing w:after="0" w:line="240" w:lineRule="auto"/>
                    <w:jc w:val="center"/>
                  </w:pPr>
                  <w:r>
                    <w:rPr>
                      <w:rFonts w:ascii="Arial" w:eastAsia="Arial" w:hAnsi="Arial"/>
                      <w:color w:val="000000"/>
                      <w:sz w:val="14"/>
                    </w:rPr>
                    <w:t>10.02.2023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73370" w14:textId="77777777" w:rsidR="00B07B41" w:rsidRDefault="000A1BAF">
                  <w:pPr>
                    <w:spacing w:after="0" w:line="240" w:lineRule="auto"/>
                    <w:jc w:val="center"/>
                  </w:pPr>
                  <w:r>
                    <w:rPr>
                      <w:rFonts w:ascii="Arial" w:eastAsia="Arial" w:hAnsi="Arial"/>
                      <w:color w:val="000000"/>
                      <w:sz w:val="14"/>
                    </w:rPr>
                    <w:t>10.02.2023</w:t>
                  </w:r>
                </w:p>
              </w:tc>
            </w:tr>
            <w:tr w:rsidR="00B07B41" w14:paraId="75509E2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CF6817" w14:textId="77777777" w:rsidR="00B07B41" w:rsidRDefault="000A1BAF">
                  <w:pPr>
                    <w:spacing w:after="0" w:line="240" w:lineRule="auto"/>
                  </w:pPr>
                  <w:r>
                    <w:rPr>
                      <w:rFonts w:ascii="Arial" w:eastAsia="Arial" w:hAnsi="Arial"/>
                      <w:color w:val="000000"/>
                      <w:sz w:val="14"/>
                    </w:rPr>
                    <w:t>JN-2023/20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D92D4C" w14:textId="77777777" w:rsidR="00B07B41" w:rsidRDefault="000A1BAF">
                  <w:pPr>
                    <w:spacing w:after="0" w:line="240" w:lineRule="auto"/>
                  </w:pPr>
                  <w:r>
                    <w:rPr>
                      <w:rFonts w:ascii="Arial" w:eastAsia="Arial" w:hAnsi="Arial"/>
                      <w:color w:val="000000"/>
                      <w:sz w:val="14"/>
                    </w:rPr>
                    <w:t>Redovno održavanje nerazvrstanih cesta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B8882" w14:textId="77777777" w:rsidR="00B07B41" w:rsidRDefault="000A1BAF">
                  <w:pPr>
                    <w:spacing w:after="0" w:line="240" w:lineRule="auto"/>
                    <w:jc w:val="center"/>
                  </w:pPr>
                  <w:r>
                    <w:rPr>
                      <w:rFonts w:ascii="Arial" w:eastAsia="Arial" w:hAnsi="Arial"/>
                      <w:color w:val="000000"/>
                      <w:sz w:val="14"/>
                    </w:rPr>
                    <w:t>45233141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0E381"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44A48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7BE22"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5ECF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014E0" w14:textId="77777777" w:rsidR="00B07B41" w:rsidRDefault="000A1BAF">
                  <w:pPr>
                    <w:spacing w:after="0" w:line="240" w:lineRule="auto"/>
                    <w:jc w:val="center"/>
                  </w:pPr>
                  <w:r>
                    <w:rPr>
                      <w:rFonts w:ascii="Arial" w:eastAsia="Arial" w:hAnsi="Arial"/>
                      <w:color w:val="000000"/>
                      <w:sz w:val="14"/>
                    </w:rPr>
                    <w:t>06.02.2023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D8CBE" w14:textId="77777777" w:rsidR="00B07B41" w:rsidRDefault="000A1BAF">
                  <w:pPr>
                    <w:spacing w:after="0" w:line="240" w:lineRule="auto"/>
                    <w:jc w:val="center"/>
                  </w:pPr>
                  <w:r>
                    <w:rPr>
                      <w:rFonts w:ascii="Arial" w:eastAsia="Arial" w:hAnsi="Arial"/>
                      <w:color w:val="000000"/>
                      <w:sz w:val="14"/>
                    </w:rPr>
                    <w:t>KLASA:340-03/23-30/01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D5E25"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617481" w14:textId="77777777" w:rsidR="00B07B41" w:rsidRDefault="000A1BAF">
                  <w:pPr>
                    <w:spacing w:after="0" w:line="240" w:lineRule="auto"/>
                  </w:pPr>
                  <w:r>
                    <w:rPr>
                      <w:rFonts w:ascii="Arial" w:eastAsia="Arial" w:hAnsi="Arial"/>
                      <w:color w:val="000000"/>
                      <w:sz w:val="14"/>
                    </w:rPr>
                    <w:t>15.901,00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BF4224" w14:textId="77777777" w:rsidR="00B07B41" w:rsidRDefault="000A1BAF">
                  <w:pPr>
                    <w:spacing w:after="0" w:line="240" w:lineRule="auto"/>
                  </w:pPr>
                  <w:r>
                    <w:rPr>
                      <w:rFonts w:ascii="Arial" w:eastAsia="Arial" w:hAnsi="Arial"/>
                      <w:color w:val="000000"/>
                      <w:sz w:val="14"/>
                    </w:rPr>
                    <w:t>3.975,25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951A4" w14:textId="77777777" w:rsidR="00B07B41" w:rsidRDefault="000A1BAF">
                  <w:pPr>
                    <w:spacing w:after="0" w:line="240" w:lineRule="auto"/>
                  </w:pPr>
                  <w:r>
                    <w:rPr>
                      <w:rFonts w:ascii="Arial" w:eastAsia="Arial" w:hAnsi="Arial"/>
                      <w:color w:val="000000"/>
                      <w:sz w:val="14"/>
                    </w:rPr>
                    <w:t>19.876,25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DF65D"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013C4D" w14:textId="77777777" w:rsidR="00B07B41" w:rsidRDefault="000A1BAF">
                  <w:pPr>
                    <w:spacing w:after="0" w:line="240" w:lineRule="auto"/>
                    <w:jc w:val="right"/>
                  </w:pPr>
                  <w:r>
                    <w:rPr>
                      <w:rFonts w:ascii="Arial" w:eastAsia="Arial" w:hAnsi="Arial"/>
                      <w:color w:val="000000"/>
                      <w:sz w:val="14"/>
                    </w:rPr>
                    <w:t>20.11.2023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3532D" w14:textId="77777777" w:rsidR="00B07B41" w:rsidRDefault="000A1BAF">
                  <w:pPr>
                    <w:spacing w:after="0" w:line="240" w:lineRule="auto"/>
                  </w:pPr>
                  <w:r>
                    <w:rPr>
                      <w:rFonts w:ascii="Arial" w:eastAsia="Arial" w:hAnsi="Arial"/>
                      <w:color w:val="000000"/>
                      <w:sz w:val="14"/>
                    </w:rPr>
                    <w:t>22.773,90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AD330" w14:textId="77777777" w:rsidR="00B07B41" w:rsidRDefault="000A1BAF">
                  <w:pPr>
                    <w:spacing w:after="0" w:line="240" w:lineRule="auto"/>
                  </w:pPr>
                  <w:r>
                    <w:rPr>
                      <w:rFonts w:ascii="Arial" w:eastAsia="Arial" w:hAnsi="Arial"/>
                      <w:color w:val="000000"/>
                      <w:sz w:val="14"/>
                    </w:rPr>
                    <w:t>Uslijed izvanrednih nepovoljnih vremenskih uvjeta koje Naručitelj nije mogao predvidjet bilo je nužno povećati opseg radova.</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4E394" w14:textId="77777777" w:rsidR="00B07B41" w:rsidRDefault="000A1BAF">
                  <w:pPr>
                    <w:spacing w:after="0" w:line="240" w:lineRule="auto"/>
                  </w:pPr>
                  <w:r>
                    <w:rPr>
                      <w:rFonts w:ascii="Arial" w:eastAsia="Arial" w:hAnsi="Arial"/>
                      <w:color w:val="000000"/>
                      <w:sz w:val="14"/>
                    </w:rPr>
                    <w:t>Sa gospodarskim subjektom za povećani obim radova sklopljen je Aneks Osnovnom ugovoru.</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EB8A72" w14:textId="77777777" w:rsidR="00B07B41" w:rsidRDefault="000A1BAF">
                  <w:pPr>
                    <w:spacing w:after="0" w:line="240" w:lineRule="auto"/>
                    <w:jc w:val="center"/>
                  </w:pPr>
                  <w:r>
                    <w:rPr>
                      <w:rFonts w:ascii="Arial" w:eastAsia="Arial" w:hAnsi="Arial"/>
                      <w:color w:val="000000"/>
                      <w:sz w:val="14"/>
                    </w:rPr>
                    <w:t>14.02.2023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2AFD9E" w14:textId="77777777" w:rsidR="00B07B41" w:rsidRDefault="000A1BAF">
                  <w:pPr>
                    <w:spacing w:after="0" w:line="240" w:lineRule="auto"/>
                    <w:jc w:val="center"/>
                  </w:pPr>
                  <w:r>
                    <w:rPr>
                      <w:rFonts w:ascii="Arial" w:eastAsia="Arial" w:hAnsi="Arial"/>
                      <w:color w:val="000000"/>
                      <w:sz w:val="14"/>
                    </w:rPr>
                    <w:t>31.01.2024</w:t>
                  </w:r>
                </w:p>
              </w:tc>
            </w:tr>
            <w:tr w:rsidR="00B07B41" w14:paraId="10047602"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D0B68E" w14:textId="77777777" w:rsidR="00B07B41" w:rsidRDefault="000A1BAF">
                  <w:pPr>
                    <w:spacing w:after="0" w:line="240" w:lineRule="auto"/>
                  </w:pPr>
                  <w:r>
                    <w:rPr>
                      <w:rFonts w:ascii="Arial" w:eastAsia="Arial" w:hAnsi="Arial"/>
                      <w:color w:val="000000"/>
                      <w:sz w:val="14"/>
                    </w:rPr>
                    <w:t>JN-2023/74</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844D2" w14:textId="77777777" w:rsidR="00B07B41" w:rsidRDefault="000A1BAF">
                  <w:pPr>
                    <w:spacing w:after="0" w:line="240" w:lineRule="auto"/>
                  </w:pPr>
                  <w:r>
                    <w:rPr>
                      <w:rFonts w:ascii="Arial" w:eastAsia="Arial" w:hAnsi="Arial"/>
                      <w:color w:val="000000"/>
                      <w:sz w:val="14"/>
                    </w:rPr>
                    <w:t>Uređenje djela nerazvrstane ceste u naselju Nova Vas</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500F5"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B29A95"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12F5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18441"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B8A2E"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0D503" w14:textId="77777777" w:rsidR="00B07B41" w:rsidRDefault="000A1BAF">
                  <w:pPr>
                    <w:spacing w:after="0" w:line="240" w:lineRule="auto"/>
                    <w:jc w:val="center"/>
                  </w:pPr>
                  <w:r>
                    <w:rPr>
                      <w:rFonts w:ascii="Arial" w:eastAsia="Arial" w:hAnsi="Arial"/>
                      <w:color w:val="000000"/>
                      <w:sz w:val="14"/>
                    </w:rPr>
                    <w:t>08.02.2023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C8A6CF" w14:textId="77777777" w:rsidR="00B07B41" w:rsidRDefault="000A1BAF">
                  <w:pPr>
                    <w:spacing w:after="0" w:line="240" w:lineRule="auto"/>
                    <w:jc w:val="center"/>
                  </w:pPr>
                  <w:r>
                    <w:rPr>
                      <w:rFonts w:ascii="Arial" w:eastAsia="Arial" w:hAnsi="Arial"/>
                      <w:color w:val="000000"/>
                      <w:sz w:val="14"/>
                    </w:rPr>
                    <w:t>KLASA:340-01/23-10/02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B4416C" w14:textId="77777777" w:rsidR="00B07B41" w:rsidRDefault="000A1BAF">
                  <w:pPr>
                    <w:spacing w:after="0" w:line="240" w:lineRule="auto"/>
                  </w:pPr>
                  <w:r>
                    <w:rPr>
                      <w:rFonts w:ascii="Arial" w:eastAsia="Arial" w:hAnsi="Arial"/>
                      <w:color w:val="000000"/>
                      <w:sz w:val="14"/>
                    </w:rPr>
                    <w:t>10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3E8734" w14:textId="77777777" w:rsidR="00B07B41" w:rsidRDefault="000A1BAF">
                  <w:pPr>
                    <w:spacing w:after="0" w:line="240" w:lineRule="auto"/>
                  </w:pPr>
                  <w:r>
                    <w:rPr>
                      <w:rFonts w:ascii="Arial" w:eastAsia="Arial" w:hAnsi="Arial"/>
                      <w:color w:val="000000"/>
                      <w:sz w:val="14"/>
                    </w:rPr>
                    <w:t>6.669,32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D5ADDB" w14:textId="77777777" w:rsidR="00B07B41" w:rsidRDefault="000A1BAF">
                  <w:pPr>
                    <w:spacing w:after="0" w:line="240" w:lineRule="auto"/>
                  </w:pPr>
                  <w:r>
                    <w:rPr>
                      <w:rFonts w:ascii="Arial" w:eastAsia="Arial" w:hAnsi="Arial"/>
                      <w:color w:val="000000"/>
                      <w:sz w:val="14"/>
                    </w:rPr>
                    <w:t>1.667,33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7B8DD6" w14:textId="77777777" w:rsidR="00B07B41" w:rsidRDefault="000A1BAF">
                  <w:pPr>
                    <w:spacing w:after="0" w:line="240" w:lineRule="auto"/>
                  </w:pPr>
                  <w:r>
                    <w:rPr>
                      <w:rFonts w:ascii="Arial" w:eastAsia="Arial" w:hAnsi="Arial"/>
                      <w:color w:val="000000"/>
                      <w:sz w:val="14"/>
                    </w:rPr>
                    <w:t>8.336,65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FD3E6E"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0ED2F" w14:textId="77777777" w:rsidR="00B07B41" w:rsidRDefault="000A1BAF">
                  <w:pPr>
                    <w:spacing w:after="0" w:line="240" w:lineRule="auto"/>
                    <w:jc w:val="right"/>
                  </w:pPr>
                  <w:r>
                    <w:rPr>
                      <w:rFonts w:ascii="Arial" w:eastAsia="Arial" w:hAnsi="Arial"/>
                      <w:color w:val="000000"/>
                      <w:sz w:val="14"/>
                    </w:rPr>
                    <w:t>21.02.2023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A7FB38" w14:textId="77777777" w:rsidR="00B07B41" w:rsidRDefault="000A1BAF">
                  <w:pPr>
                    <w:spacing w:after="0" w:line="240" w:lineRule="auto"/>
                  </w:pPr>
                  <w:r>
                    <w:rPr>
                      <w:rFonts w:ascii="Arial" w:eastAsia="Arial" w:hAnsi="Arial"/>
                      <w:color w:val="000000"/>
                      <w:sz w:val="14"/>
                    </w:rPr>
                    <w:t>6.636,30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D5056"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FC78A" w14:textId="77777777" w:rsidR="00B07B41" w:rsidRDefault="000A1BAF">
                  <w:pPr>
                    <w:spacing w:after="0" w:line="240" w:lineRule="auto"/>
                  </w:pPr>
                  <w:r>
                    <w:rPr>
                      <w:rFonts w:ascii="Arial" w:eastAsia="Arial" w:hAnsi="Arial"/>
                      <w:color w:val="000000"/>
                      <w:sz w:val="14"/>
                    </w:rPr>
                    <w:t xml:space="preserve">Prijenos porezne obveze temeljem čl.75 st.3 Zakona o </w:t>
                  </w:r>
                  <w:proofErr w:type="spellStart"/>
                  <w:r>
                    <w:rPr>
                      <w:rFonts w:ascii="Arial" w:eastAsia="Arial" w:hAnsi="Arial"/>
                      <w:color w:val="000000"/>
                      <w:sz w:val="14"/>
                    </w:rPr>
                    <w:t>pdv-u</w:t>
                  </w:r>
                  <w:proofErr w:type="spellEnd"/>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6B9E0" w14:textId="77777777" w:rsidR="00B07B41" w:rsidRDefault="000A1BAF">
                  <w:pPr>
                    <w:spacing w:after="0" w:line="240" w:lineRule="auto"/>
                    <w:jc w:val="center"/>
                  </w:pPr>
                  <w:r>
                    <w:rPr>
                      <w:rFonts w:ascii="Arial" w:eastAsia="Arial" w:hAnsi="Arial"/>
                      <w:color w:val="000000"/>
                      <w:sz w:val="14"/>
                    </w:rPr>
                    <w:t>24.02.2023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457773" w14:textId="77777777" w:rsidR="00B07B41" w:rsidRDefault="000A1BAF">
                  <w:pPr>
                    <w:spacing w:after="0" w:line="240" w:lineRule="auto"/>
                    <w:jc w:val="center"/>
                  </w:pPr>
                  <w:r>
                    <w:rPr>
                      <w:rFonts w:ascii="Arial" w:eastAsia="Arial" w:hAnsi="Arial"/>
                      <w:color w:val="000000"/>
                      <w:sz w:val="14"/>
                    </w:rPr>
                    <w:t>24.03.2023</w:t>
                  </w:r>
                </w:p>
              </w:tc>
            </w:tr>
            <w:tr w:rsidR="00B07B41" w14:paraId="4838FC3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FEEB0" w14:textId="77777777" w:rsidR="00B07B41" w:rsidRDefault="000A1BAF">
                  <w:pPr>
                    <w:spacing w:after="0" w:line="240" w:lineRule="auto"/>
                  </w:pPr>
                  <w:r>
                    <w:rPr>
                      <w:rFonts w:ascii="Arial" w:eastAsia="Arial" w:hAnsi="Arial"/>
                      <w:color w:val="000000"/>
                      <w:sz w:val="14"/>
                    </w:rPr>
                    <w:t>JN-2023/78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4A61C" w14:textId="77777777" w:rsidR="00B07B41" w:rsidRDefault="000A1BAF">
                  <w:pPr>
                    <w:spacing w:after="0" w:line="240" w:lineRule="auto"/>
                  </w:pPr>
                  <w:r>
                    <w:rPr>
                      <w:rFonts w:ascii="Arial" w:eastAsia="Arial" w:hAnsi="Arial"/>
                      <w:color w:val="000000"/>
                      <w:sz w:val="14"/>
                    </w:rPr>
                    <w:t>Osiguranje imovine i osoba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C567A6" w14:textId="77777777" w:rsidR="00B07B41" w:rsidRDefault="000A1BAF">
                  <w:pPr>
                    <w:spacing w:after="0" w:line="240" w:lineRule="auto"/>
                    <w:jc w:val="center"/>
                  </w:pPr>
                  <w:r>
                    <w:rPr>
                      <w:rFonts w:ascii="Arial" w:eastAsia="Arial" w:hAnsi="Arial"/>
                      <w:color w:val="000000"/>
                      <w:sz w:val="14"/>
                    </w:rPr>
                    <w:t>66515200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61F3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8B85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45A91" w14:textId="77777777" w:rsidR="00B07B41" w:rsidRDefault="000A1BAF">
                  <w:pPr>
                    <w:spacing w:after="0" w:line="240" w:lineRule="auto"/>
                  </w:pPr>
                  <w:r>
                    <w:rPr>
                      <w:rFonts w:ascii="Arial" w:eastAsia="Arial" w:hAnsi="Arial"/>
                      <w:color w:val="000000"/>
                      <w:sz w:val="14"/>
                    </w:rPr>
                    <w:t>ADRIATIC OSIGURANJE d.d. Podružnica Pula 94472454976</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31D74"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DCE7F" w14:textId="77777777" w:rsidR="00B07B41" w:rsidRDefault="000A1BAF">
                  <w:pPr>
                    <w:spacing w:after="0" w:line="240" w:lineRule="auto"/>
                    <w:jc w:val="center"/>
                  </w:pPr>
                  <w:r>
                    <w:rPr>
                      <w:rFonts w:ascii="Arial" w:eastAsia="Arial" w:hAnsi="Arial"/>
                      <w:color w:val="000000"/>
                      <w:sz w:val="14"/>
                    </w:rPr>
                    <w:t>14.02.2023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7C970" w14:textId="77777777" w:rsidR="00B07B41" w:rsidRDefault="000A1BAF">
                  <w:pPr>
                    <w:spacing w:after="0" w:line="240" w:lineRule="auto"/>
                    <w:jc w:val="center"/>
                  </w:pPr>
                  <w:r>
                    <w:rPr>
                      <w:rFonts w:ascii="Arial" w:eastAsia="Arial" w:hAnsi="Arial"/>
                      <w:color w:val="000000"/>
                      <w:sz w:val="14"/>
                    </w:rPr>
                    <w:t>KLASA:372-05/23-50/01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97855D" w14:textId="77777777" w:rsidR="00B07B41" w:rsidRDefault="000A1BAF">
                  <w:pPr>
                    <w:spacing w:after="0" w:line="240" w:lineRule="auto"/>
                  </w:pPr>
                  <w:r>
                    <w:rPr>
                      <w:rFonts w:ascii="Arial" w:eastAsia="Arial" w:hAnsi="Arial"/>
                      <w:color w:val="000000"/>
                      <w:sz w:val="14"/>
                    </w:rPr>
                    <w:t>Do 15.02.2024.</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3F2AF" w14:textId="77777777" w:rsidR="00B07B41" w:rsidRDefault="000A1BAF">
                  <w:pPr>
                    <w:spacing w:after="0" w:line="240" w:lineRule="auto"/>
                  </w:pPr>
                  <w:r>
                    <w:rPr>
                      <w:rFonts w:ascii="Arial" w:eastAsia="Arial" w:hAnsi="Arial"/>
                      <w:color w:val="000000"/>
                      <w:sz w:val="14"/>
                    </w:rPr>
                    <w:t>10.057,79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E222BA" w14:textId="77777777" w:rsidR="00B07B41" w:rsidRDefault="000A1BAF">
                  <w:pPr>
                    <w:spacing w:after="0" w:line="240" w:lineRule="auto"/>
                  </w:pPr>
                  <w:r>
                    <w:rPr>
                      <w:rFonts w:ascii="Arial" w:eastAsia="Arial" w:hAnsi="Arial"/>
                      <w:color w:val="000000"/>
                      <w:sz w:val="14"/>
                    </w:rPr>
                    <w:t>0,00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B1CDA" w14:textId="77777777" w:rsidR="00B07B41" w:rsidRDefault="000A1BAF">
                  <w:pPr>
                    <w:spacing w:after="0" w:line="240" w:lineRule="auto"/>
                  </w:pPr>
                  <w:r>
                    <w:rPr>
                      <w:rFonts w:ascii="Arial" w:eastAsia="Arial" w:hAnsi="Arial"/>
                      <w:color w:val="000000"/>
                      <w:sz w:val="14"/>
                    </w:rPr>
                    <w:t>10.057,79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6EA486"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A6D8A" w14:textId="77777777" w:rsidR="00B07B41" w:rsidRDefault="000A1BAF">
                  <w:pPr>
                    <w:spacing w:after="0" w:line="240" w:lineRule="auto"/>
                    <w:jc w:val="right"/>
                  </w:pPr>
                  <w:r>
                    <w:rPr>
                      <w:rFonts w:ascii="Arial" w:eastAsia="Arial" w:hAnsi="Arial"/>
                      <w:color w:val="000000"/>
                      <w:sz w:val="14"/>
                    </w:rPr>
                    <w:t>05.10.2023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391E32" w14:textId="77777777" w:rsidR="00B07B41" w:rsidRDefault="000A1BAF">
                  <w:pPr>
                    <w:spacing w:after="0" w:line="240" w:lineRule="auto"/>
                  </w:pPr>
                  <w:r>
                    <w:rPr>
                      <w:rFonts w:ascii="Arial" w:eastAsia="Arial" w:hAnsi="Arial"/>
                      <w:color w:val="000000"/>
                      <w:sz w:val="14"/>
                    </w:rPr>
                    <w:t>11.313,58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866EA" w14:textId="77777777" w:rsidR="00B07B41" w:rsidRDefault="000A1BAF">
                  <w:pPr>
                    <w:spacing w:after="0" w:line="240" w:lineRule="auto"/>
                  </w:pPr>
                  <w:r>
                    <w:rPr>
                      <w:rFonts w:ascii="Arial" w:eastAsia="Arial" w:hAnsi="Arial"/>
                      <w:color w:val="000000"/>
                      <w:sz w:val="14"/>
                    </w:rPr>
                    <w:t>Naručitelj je tijekom godine nabavio novo vozilo i radni stroj koje je trebalo osigurati a nisu bili uključeni u prvotni troškovnik prilikom slanja Poziva na dostavu ponude.</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0F77F"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3B0D5" w14:textId="77777777" w:rsidR="00B07B41" w:rsidRDefault="000A1BAF">
                  <w:pPr>
                    <w:spacing w:after="0" w:line="240" w:lineRule="auto"/>
                    <w:jc w:val="center"/>
                  </w:pPr>
                  <w:r>
                    <w:rPr>
                      <w:rFonts w:ascii="Arial" w:eastAsia="Arial" w:hAnsi="Arial"/>
                      <w:color w:val="000000"/>
                      <w:sz w:val="14"/>
                    </w:rPr>
                    <w:t>24.02.2023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E3B238" w14:textId="77777777" w:rsidR="00B07B41" w:rsidRDefault="000A1BAF">
                  <w:pPr>
                    <w:spacing w:after="0" w:line="240" w:lineRule="auto"/>
                    <w:jc w:val="center"/>
                  </w:pPr>
                  <w:r>
                    <w:rPr>
                      <w:rFonts w:ascii="Arial" w:eastAsia="Arial" w:hAnsi="Arial"/>
                      <w:color w:val="000000"/>
                      <w:sz w:val="14"/>
                    </w:rPr>
                    <w:t>01.03.2024</w:t>
                  </w:r>
                </w:p>
              </w:tc>
            </w:tr>
            <w:tr w:rsidR="00B07B41" w14:paraId="1745AFC9"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2FA237" w14:textId="77777777" w:rsidR="00B07B41" w:rsidRDefault="000A1BAF">
                  <w:pPr>
                    <w:spacing w:after="0" w:line="240" w:lineRule="auto"/>
                  </w:pPr>
                  <w:r>
                    <w:rPr>
                      <w:rFonts w:ascii="Arial" w:eastAsia="Arial" w:hAnsi="Arial"/>
                      <w:color w:val="000000"/>
                      <w:sz w:val="14"/>
                    </w:rPr>
                    <w:t>JN-2023/20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6EFD96" w14:textId="77777777" w:rsidR="00B07B41" w:rsidRDefault="000A1BAF">
                  <w:pPr>
                    <w:spacing w:after="0" w:line="240" w:lineRule="auto"/>
                  </w:pPr>
                  <w:r>
                    <w:rPr>
                      <w:rFonts w:ascii="Arial" w:eastAsia="Arial" w:hAnsi="Arial"/>
                      <w:color w:val="000000"/>
                      <w:sz w:val="14"/>
                    </w:rPr>
                    <w:t>Izvanredno održavanje nerazvrstanih cesta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0322A8" w14:textId="77777777" w:rsidR="00B07B41" w:rsidRDefault="000A1BAF">
                  <w:pPr>
                    <w:spacing w:after="0" w:line="240" w:lineRule="auto"/>
                    <w:jc w:val="center"/>
                  </w:pPr>
                  <w:r>
                    <w:rPr>
                      <w:rFonts w:ascii="Arial" w:eastAsia="Arial" w:hAnsi="Arial"/>
                      <w:color w:val="000000"/>
                      <w:sz w:val="14"/>
                    </w:rPr>
                    <w:t>77310000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55659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7348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174E26" w14:textId="77777777" w:rsidR="00B07B41" w:rsidRDefault="000A1BAF">
                  <w:pPr>
                    <w:spacing w:after="0" w:line="240" w:lineRule="auto"/>
                  </w:pPr>
                  <w:r>
                    <w:rPr>
                      <w:rFonts w:ascii="Arial" w:eastAsia="Arial" w:hAnsi="Arial"/>
                      <w:color w:val="000000"/>
                      <w:sz w:val="14"/>
                    </w:rPr>
                    <w:t xml:space="preserve">TONI, zajednički poljoprivredni obrt </w:t>
                  </w:r>
                  <w:proofErr w:type="spellStart"/>
                  <w:r>
                    <w:rPr>
                      <w:rFonts w:ascii="Arial" w:eastAsia="Arial" w:hAnsi="Arial"/>
                      <w:color w:val="000000"/>
                      <w:sz w:val="14"/>
                    </w:rPr>
                    <w:t>vl.Dalibor</w:t>
                  </w:r>
                  <w:proofErr w:type="spellEnd"/>
                  <w:r>
                    <w:rPr>
                      <w:rFonts w:ascii="Arial" w:eastAsia="Arial" w:hAnsi="Arial"/>
                      <w:color w:val="000000"/>
                      <w:sz w:val="14"/>
                    </w:rPr>
                    <w:t xml:space="preserve"> Luk i Morena luk 37000402557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1DF49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3D87E5" w14:textId="77777777" w:rsidR="00B07B41" w:rsidRDefault="000A1BAF">
                  <w:pPr>
                    <w:spacing w:after="0" w:line="240" w:lineRule="auto"/>
                    <w:jc w:val="center"/>
                  </w:pPr>
                  <w:r>
                    <w:rPr>
                      <w:rFonts w:ascii="Arial" w:eastAsia="Arial" w:hAnsi="Arial"/>
                      <w:color w:val="000000"/>
                      <w:sz w:val="14"/>
                    </w:rPr>
                    <w:t>17.02.2023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32EC3" w14:textId="77777777" w:rsidR="00B07B41" w:rsidRDefault="000A1BAF">
                  <w:pPr>
                    <w:spacing w:after="0" w:line="240" w:lineRule="auto"/>
                    <w:jc w:val="center"/>
                  </w:pPr>
                  <w:r>
                    <w:rPr>
                      <w:rFonts w:ascii="Arial" w:eastAsia="Arial" w:hAnsi="Arial"/>
                      <w:color w:val="000000"/>
                      <w:sz w:val="14"/>
                    </w:rPr>
                    <w:t>KLASA:340-01/23-10/01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5CF1F"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7C1C2" w14:textId="77777777" w:rsidR="00B07B41" w:rsidRDefault="000A1BAF">
                  <w:pPr>
                    <w:spacing w:after="0" w:line="240" w:lineRule="auto"/>
                  </w:pPr>
                  <w:r>
                    <w:rPr>
                      <w:rFonts w:ascii="Arial" w:eastAsia="Arial" w:hAnsi="Arial"/>
                      <w:color w:val="000000"/>
                      <w:sz w:val="14"/>
                    </w:rPr>
                    <w:t>25.760,00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12617" w14:textId="77777777" w:rsidR="00B07B41" w:rsidRDefault="000A1BAF">
                  <w:pPr>
                    <w:spacing w:after="0" w:line="240" w:lineRule="auto"/>
                  </w:pPr>
                  <w:r>
                    <w:rPr>
                      <w:rFonts w:ascii="Arial" w:eastAsia="Arial" w:hAnsi="Arial"/>
                      <w:color w:val="000000"/>
                      <w:sz w:val="14"/>
                    </w:rPr>
                    <w:t>6.440,00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4F086F" w14:textId="77777777" w:rsidR="00B07B41" w:rsidRDefault="000A1BAF">
                  <w:pPr>
                    <w:spacing w:after="0" w:line="240" w:lineRule="auto"/>
                  </w:pPr>
                  <w:r>
                    <w:rPr>
                      <w:rFonts w:ascii="Arial" w:eastAsia="Arial" w:hAnsi="Arial"/>
                      <w:color w:val="000000"/>
                      <w:sz w:val="14"/>
                    </w:rPr>
                    <w:t>32.200,00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03807D"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65000C" w14:textId="77777777" w:rsidR="00B07B41" w:rsidRDefault="000A1BAF">
                  <w:pPr>
                    <w:spacing w:after="0" w:line="240" w:lineRule="auto"/>
                    <w:jc w:val="right"/>
                  </w:pPr>
                  <w:r>
                    <w:rPr>
                      <w:rFonts w:ascii="Arial" w:eastAsia="Arial" w:hAnsi="Arial"/>
                      <w:color w:val="000000"/>
                      <w:sz w:val="14"/>
                    </w:rPr>
                    <w:t>12.10.2023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F8E85" w14:textId="77777777" w:rsidR="00B07B41" w:rsidRDefault="000A1BAF">
                  <w:pPr>
                    <w:spacing w:after="0" w:line="240" w:lineRule="auto"/>
                  </w:pPr>
                  <w:r>
                    <w:rPr>
                      <w:rFonts w:ascii="Arial" w:eastAsia="Arial" w:hAnsi="Arial"/>
                      <w:color w:val="000000"/>
                      <w:sz w:val="14"/>
                    </w:rPr>
                    <w:t>27.912,45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B6D11"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23FC78"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95286" w14:textId="77777777" w:rsidR="00B07B41" w:rsidRDefault="000A1BAF">
                  <w:pPr>
                    <w:spacing w:after="0" w:line="240" w:lineRule="auto"/>
                    <w:jc w:val="center"/>
                  </w:pPr>
                  <w:r>
                    <w:rPr>
                      <w:rFonts w:ascii="Arial" w:eastAsia="Arial" w:hAnsi="Arial"/>
                      <w:color w:val="000000"/>
                      <w:sz w:val="14"/>
                    </w:rPr>
                    <w:t>24.02.2023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FAABC" w14:textId="77777777" w:rsidR="00B07B41" w:rsidRDefault="000A1BAF">
                  <w:pPr>
                    <w:spacing w:after="0" w:line="240" w:lineRule="auto"/>
                    <w:jc w:val="center"/>
                  </w:pPr>
                  <w:r>
                    <w:rPr>
                      <w:rFonts w:ascii="Arial" w:eastAsia="Arial" w:hAnsi="Arial"/>
                      <w:color w:val="000000"/>
                      <w:sz w:val="14"/>
                    </w:rPr>
                    <w:t>31.01.2024</w:t>
                  </w:r>
                </w:p>
              </w:tc>
            </w:tr>
            <w:tr w:rsidR="00B07B41" w14:paraId="25C234AC"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5826A" w14:textId="77777777" w:rsidR="00B07B41" w:rsidRDefault="000A1BAF">
                  <w:pPr>
                    <w:spacing w:after="0" w:line="240" w:lineRule="auto"/>
                  </w:pPr>
                  <w:r>
                    <w:rPr>
                      <w:rFonts w:ascii="Arial" w:eastAsia="Arial" w:hAnsi="Arial"/>
                      <w:color w:val="000000"/>
                      <w:sz w:val="14"/>
                    </w:rPr>
                    <w:t>JN-2023/2</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1918E4" w14:textId="77777777" w:rsidR="00B07B41" w:rsidRDefault="000A1BAF">
                  <w:pPr>
                    <w:spacing w:after="0" w:line="240" w:lineRule="auto"/>
                  </w:pPr>
                  <w:r>
                    <w:rPr>
                      <w:rFonts w:ascii="Arial" w:eastAsia="Arial" w:hAnsi="Arial"/>
                      <w:color w:val="000000"/>
                      <w:sz w:val="14"/>
                    </w:rPr>
                    <w:t>procjena tržišne vrijednosti nekretnina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DCAA63" w14:textId="77777777" w:rsidR="00B07B41" w:rsidRDefault="000A1BAF">
                  <w:pPr>
                    <w:spacing w:after="0" w:line="240" w:lineRule="auto"/>
                    <w:jc w:val="center"/>
                  </w:pPr>
                  <w:r>
                    <w:rPr>
                      <w:rFonts w:ascii="Arial" w:eastAsia="Arial" w:hAnsi="Arial"/>
                      <w:color w:val="000000"/>
                      <w:sz w:val="14"/>
                    </w:rPr>
                    <w:t>71319000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15D5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E700D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171177" w14:textId="77777777" w:rsidR="00B07B41" w:rsidRDefault="000A1BAF">
                  <w:pPr>
                    <w:spacing w:after="0" w:line="240" w:lineRule="auto"/>
                  </w:pPr>
                  <w:r>
                    <w:rPr>
                      <w:rFonts w:ascii="Arial" w:eastAsia="Arial" w:hAnsi="Arial"/>
                      <w:color w:val="000000"/>
                      <w:sz w:val="14"/>
                    </w:rPr>
                    <w:t>ISTRA INŽENJERING d.o.o. 83583220764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5DD45"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066E24" w14:textId="77777777" w:rsidR="00B07B41" w:rsidRDefault="000A1BAF">
                  <w:pPr>
                    <w:spacing w:after="0" w:line="240" w:lineRule="auto"/>
                    <w:jc w:val="center"/>
                  </w:pPr>
                  <w:r>
                    <w:rPr>
                      <w:rFonts w:ascii="Arial" w:eastAsia="Arial" w:hAnsi="Arial"/>
                      <w:color w:val="000000"/>
                      <w:sz w:val="14"/>
                    </w:rPr>
                    <w:t>17.02.2023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BC3F41" w14:textId="77777777" w:rsidR="00B07B41" w:rsidRDefault="000A1BAF">
                  <w:pPr>
                    <w:spacing w:after="0" w:line="240" w:lineRule="auto"/>
                    <w:jc w:val="center"/>
                  </w:pPr>
                  <w:r>
                    <w:rPr>
                      <w:rFonts w:ascii="Arial" w:eastAsia="Arial" w:hAnsi="Arial"/>
                      <w:color w:val="000000"/>
                      <w:sz w:val="14"/>
                    </w:rPr>
                    <w:t>KLASA:944-05/23-50/01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D39B32"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F5AD4C" w14:textId="77777777" w:rsidR="00B07B41" w:rsidRDefault="000A1BAF">
                  <w:pPr>
                    <w:spacing w:after="0" w:line="240" w:lineRule="auto"/>
                  </w:pPr>
                  <w:r>
                    <w:rPr>
                      <w:rFonts w:ascii="Arial" w:eastAsia="Arial" w:hAnsi="Arial"/>
                      <w:color w:val="000000"/>
                      <w:sz w:val="14"/>
                    </w:rPr>
                    <w:t>5.500,00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6182D" w14:textId="77777777" w:rsidR="00B07B41" w:rsidRDefault="000A1BAF">
                  <w:pPr>
                    <w:spacing w:after="0" w:line="240" w:lineRule="auto"/>
                  </w:pPr>
                  <w:r>
                    <w:rPr>
                      <w:rFonts w:ascii="Arial" w:eastAsia="Arial" w:hAnsi="Arial"/>
                      <w:color w:val="000000"/>
                      <w:sz w:val="14"/>
                    </w:rPr>
                    <w:t>1.375,00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A287A" w14:textId="77777777" w:rsidR="00B07B41" w:rsidRDefault="000A1BAF">
                  <w:pPr>
                    <w:spacing w:after="0" w:line="240" w:lineRule="auto"/>
                  </w:pPr>
                  <w:r>
                    <w:rPr>
                      <w:rFonts w:ascii="Arial" w:eastAsia="Arial" w:hAnsi="Arial"/>
                      <w:color w:val="000000"/>
                      <w:sz w:val="14"/>
                    </w:rPr>
                    <w:t>6.875,00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4F97A6"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79B882" w14:textId="77777777" w:rsidR="00B07B41" w:rsidRDefault="000A1BAF">
                  <w:pPr>
                    <w:spacing w:after="0" w:line="240" w:lineRule="auto"/>
                    <w:jc w:val="right"/>
                  </w:pPr>
                  <w:r>
                    <w:rPr>
                      <w:rFonts w:ascii="Arial" w:eastAsia="Arial" w:hAnsi="Arial"/>
                      <w:color w:val="000000"/>
                      <w:sz w:val="14"/>
                    </w:rPr>
                    <w:t>31.12.2023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84125" w14:textId="77777777" w:rsidR="00B07B41" w:rsidRDefault="000A1BAF">
                  <w:pPr>
                    <w:spacing w:after="0" w:line="240" w:lineRule="auto"/>
                  </w:pPr>
                  <w:r>
                    <w:rPr>
                      <w:rFonts w:ascii="Arial" w:eastAsia="Arial" w:hAnsi="Arial"/>
                      <w:color w:val="000000"/>
                      <w:sz w:val="14"/>
                    </w:rPr>
                    <w:t>0,00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81430"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8B56E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925B47" w14:textId="77777777" w:rsidR="00B07B41" w:rsidRDefault="000A1BAF">
                  <w:pPr>
                    <w:spacing w:after="0" w:line="240" w:lineRule="auto"/>
                    <w:jc w:val="center"/>
                  </w:pPr>
                  <w:r>
                    <w:rPr>
                      <w:rFonts w:ascii="Arial" w:eastAsia="Arial" w:hAnsi="Arial"/>
                      <w:color w:val="000000"/>
                      <w:sz w:val="14"/>
                    </w:rPr>
                    <w:t>24.02.2023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C46778" w14:textId="77777777" w:rsidR="00B07B41" w:rsidRDefault="000A1BAF">
                  <w:pPr>
                    <w:spacing w:after="0" w:line="240" w:lineRule="auto"/>
                    <w:jc w:val="center"/>
                  </w:pPr>
                  <w:r>
                    <w:rPr>
                      <w:rFonts w:ascii="Arial" w:eastAsia="Arial" w:hAnsi="Arial"/>
                      <w:color w:val="000000"/>
                      <w:sz w:val="14"/>
                    </w:rPr>
                    <w:t>05.02.2024</w:t>
                  </w:r>
                </w:p>
              </w:tc>
            </w:tr>
            <w:tr w:rsidR="00B07B41" w14:paraId="2263EF8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6B684D" w14:textId="77777777" w:rsidR="00B07B41" w:rsidRDefault="000A1BAF">
                  <w:pPr>
                    <w:spacing w:after="0" w:line="240" w:lineRule="auto"/>
                  </w:pPr>
                  <w:r>
                    <w:rPr>
                      <w:rFonts w:ascii="Arial" w:eastAsia="Arial" w:hAnsi="Arial"/>
                      <w:color w:val="000000"/>
                      <w:sz w:val="14"/>
                    </w:rPr>
                    <w:t>JN-2023/59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D2632" w14:textId="77777777" w:rsidR="00B07B41" w:rsidRDefault="000A1BAF">
                  <w:pPr>
                    <w:spacing w:after="0" w:line="240" w:lineRule="auto"/>
                  </w:pPr>
                  <w:r>
                    <w:rPr>
                      <w:rFonts w:ascii="Arial" w:eastAsia="Arial" w:hAnsi="Arial"/>
                      <w:color w:val="000000"/>
                      <w:sz w:val="14"/>
                    </w:rPr>
                    <w:t>Usluge deratizacije, dezinsekcije i dezinfekcije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F05F0" w14:textId="77777777" w:rsidR="00B07B41" w:rsidRDefault="000A1BAF">
                  <w:pPr>
                    <w:spacing w:after="0" w:line="240" w:lineRule="auto"/>
                    <w:jc w:val="center"/>
                  </w:pPr>
                  <w:r>
                    <w:rPr>
                      <w:rFonts w:ascii="Arial" w:eastAsia="Arial" w:hAnsi="Arial"/>
                      <w:color w:val="000000"/>
                      <w:sz w:val="14"/>
                    </w:rPr>
                    <w:t>90923000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37D63"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E22F6"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CFE706" w14:textId="77777777" w:rsidR="00B07B41" w:rsidRDefault="000A1BAF">
                  <w:pPr>
                    <w:spacing w:after="0" w:line="240" w:lineRule="auto"/>
                  </w:pPr>
                  <w:r>
                    <w:rPr>
                      <w:rFonts w:ascii="Arial" w:eastAsia="Arial" w:hAnsi="Arial"/>
                      <w:color w:val="000000"/>
                      <w:sz w:val="14"/>
                    </w:rPr>
                    <w:t>Pestic d.o.o. Kraljevica 47035026904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DE98BC"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6500B" w14:textId="77777777" w:rsidR="00B07B41" w:rsidRDefault="000A1BAF">
                  <w:pPr>
                    <w:spacing w:after="0" w:line="240" w:lineRule="auto"/>
                    <w:jc w:val="center"/>
                  </w:pPr>
                  <w:r>
                    <w:rPr>
                      <w:rFonts w:ascii="Arial" w:eastAsia="Arial" w:hAnsi="Arial"/>
                      <w:color w:val="000000"/>
                      <w:sz w:val="14"/>
                    </w:rPr>
                    <w:t>17.02.2023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997A2" w14:textId="77777777" w:rsidR="00B07B41" w:rsidRDefault="000A1BAF">
                  <w:pPr>
                    <w:spacing w:after="0" w:line="240" w:lineRule="auto"/>
                    <w:jc w:val="center"/>
                  </w:pPr>
                  <w:r>
                    <w:rPr>
                      <w:rFonts w:ascii="Arial" w:eastAsia="Arial" w:hAnsi="Arial"/>
                      <w:color w:val="000000"/>
                      <w:sz w:val="14"/>
                    </w:rPr>
                    <w:t>KLASA:322-01/23-10/02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AC90A" w14:textId="77777777" w:rsidR="00B07B41" w:rsidRDefault="000A1BAF">
                  <w:pPr>
                    <w:spacing w:after="0" w:line="240" w:lineRule="auto"/>
                  </w:pPr>
                  <w:r>
                    <w:rPr>
                      <w:rFonts w:ascii="Arial" w:eastAsia="Arial" w:hAnsi="Arial"/>
                      <w:color w:val="000000"/>
                      <w:sz w:val="14"/>
                    </w:rPr>
                    <w:t>do 31.12.2024.</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4F5E67" w14:textId="77777777" w:rsidR="00B07B41" w:rsidRDefault="000A1BAF">
                  <w:pPr>
                    <w:spacing w:after="0" w:line="240" w:lineRule="auto"/>
                  </w:pPr>
                  <w:r>
                    <w:rPr>
                      <w:rFonts w:ascii="Arial" w:eastAsia="Arial" w:hAnsi="Arial"/>
                      <w:color w:val="000000"/>
                      <w:sz w:val="14"/>
                    </w:rPr>
                    <w:t>3.566,00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E54539" w14:textId="77777777" w:rsidR="00B07B41" w:rsidRDefault="000A1BAF">
                  <w:pPr>
                    <w:spacing w:after="0" w:line="240" w:lineRule="auto"/>
                  </w:pPr>
                  <w:r>
                    <w:rPr>
                      <w:rFonts w:ascii="Arial" w:eastAsia="Arial" w:hAnsi="Arial"/>
                      <w:color w:val="000000"/>
                      <w:sz w:val="14"/>
                    </w:rPr>
                    <w:t>891,50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D7134" w14:textId="77777777" w:rsidR="00B07B41" w:rsidRDefault="000A1BAF">
                  <w:pPr>
                    <w:spacing w:after="0" w:line="240" w:lineRule="auto"/>
                  </w:pPr>
                  <w:r>
                    <w:rPr>
                      <w:rFonts w:ascii="Arial" w:eastAsia="Arial" w:hAnsi="Arial"/>
                      <w:color w:val="000000"/>
                      <w:sz w:val="14"/>
                    </w:rPr>
                    <w:t>4.457,50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0C9508"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BE3624"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FBB92"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BCE9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71860C"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03241" w14:textId="77777777" w:rsidR="00B07B41" w:rsidRDefault="000A1BAF">
                  <w:pPr>
                    <w:spacing w:after="0" w:line="240" w:lineRule="auto"/>
                    <w:jc w:val="center"/>
                  </w:pPr>
                  <w:r>
                    <w:rPr>
                      <w:rFonts w:ascii="Arial" w:eastAsia="Arial" w:hAnsi="Arial"/>
                      <w:color w:val="000000"/>
                      <w:sz w:val="14"/>
                    </w:rPr>
                    <w:t>24.02.2023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4D4C9" w14:textId="77777777" w:rsidR="00B07B41" w:rsidRDefault="000A1BAF">
                  <w:pPr>
                    <w:spacing w:after="0" w:line="240" w:lineRule="auto"/>
                    <w:jc w:val="center"/>
                  </w:pPr>
                  <w:r>
                    <w:rPr>
                      <w:rFonts w:ascii="Arial" w:eastAsia="Arial" w:hAnsi="Arial"/>
                      <w:color w:val="000000"/>
                      <w:sz w:val="14"/>
                    </w:rPr>
                    <w:t>24.02.2023</w:t>
                  </w:r>
                </w:p>
              </w:tc>
            </w:tr>
            <w:tr w:rsidR="00B07B41" w14:paraId="01F21FCE"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8AC9C" w14:textId="77777777" w:rsidR="00B07B41" w:rsidRDefault="000A1BAF">
                  <w:pPr>
                    <w:spacing w:after="0" w:line="240" w:lineRule="auto"/>
                  </w:pPr>
                  <w:r>
                    <w:rPr>
                      <w:rFonts w:ascii="Arial" w:eastAsia="Arial" w:hAnsi="Arial"/>
                      <w:color w:val="000000"/>
                      <w:sz w:val="14"/>
                    </w:rPr>
                    <w:t>JN-2023/66</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2E111" w14:textId="77777777" w:rsidR="00B07B41" w:rsidRDefault="000A1BAF">
                  <w:pPr>
                    <w:spacing w:after="0" w:line="240" w:lineRule="auto"/>
                  </w:pPr>
                  <w:r>
                    <w:rPr>
                      <w:rFonts w:ascii="Arial" w:eastAsia="Arial" w:hAnsi="Arial"/>
                      <w:color w:val="000000"/>
                      <w:sz w:val="14"/>
                    </w:rPr>
                    <w:t>Redovno održavanje prometne signalizacije i opreme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147E2" w14:textId="77777777" w:rsidR="00B07B41" w:rsidRDefault="000A1BAF">
                  <w:pPr>
                    <w:spacing w:after="0" w:line="240" w:lineRule="auto"/>
                    <w:jc w:val="center"/>
                  </w:pPr>
                  <w:r>
                    <w:rPr>
                      <w:rFonts w:ascii="Arial" w:eastAsia="Arial" w:hAnsi="Arial"/>
                      <w:color w:val="000000"/>
                      <w:sz w:val="14"/>
                    </w:rPr>
                    <w:t>50232200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5F6291"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56117"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A987B" w14:textId="77777777" w:rsidR="00B07B41" w:rsidRDefault="000A1BAF">
                  <w:pPr>
                    <w:spacing w:after="0" w:line="240" w:lineRule="auto"/>
                  </w:pPr>
                  <w:r>
                    <w:rPr>
                      <w:rFonts w:ascii="Arial" w:eastAsia="Arial" w:hAnsi="Arial"/>
                      <w:color w:val="000000"/>
                      <w:sz w:val="14"/>
                    </w:rPr>
                    <w:t>Gelax d.o.o. 79154850749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387A8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C170B3" w14:textId="77777777" w:rsidR="00B07B41" w:rsidRDefault="000A1BAF">
                  <w:pPr>
                    <w:spacing w:after="0" w:line="240" w:lineRule="auto"/>
                    <w:jc w:val="center"/>
                  </w:pPr>
                  <w:r>
                    <w:rPr>
                      <w:rFonts w:ascii="Arial" w:eastAsia="Arial" w:hAnsi="Arial"/>
                      <w:color w:val="000000"/>
                      <w:sz w:val="14"/>
                    </w:rPr>
                    <w:t>21.02.2023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D4CD6" w14:textId="77777777" w:rsidR="00B07B41" w:rsidRDefault="000A1BAF">
                  <w:pPr>
                    <w:spacing w:after="0" w:line="240" w:lineRule="auto"/>
                    <w:jc w:val="center"/>
                  </w:pPr>
                  <w:r>
                    <w:rPr>
                      <w:rFonts w:ascii="Arial" w:eastAsia="Arial" w:hAnsi="Arial"/>
                      <w:color w:val="000000"/>
                      <w:sz w:val="14"/>
                    </w:rPr>
                    <w:t>KLASA:340-01/23-10/03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495DFF"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7D895" w14:textId="77777777" w:rsidR="00B07B41" w:rsidRDefault="000A1BAF">
                  <w:pPr>
                    <w:spacing w:after="0" w:line="240" w:lineRule="auto"/>
                  </w:pPr>
                  <w:r>
                    <w:rPr>
                      <w:rFonts w:ascii="Arial" w:eastAsia="Arial" w:hAnsi="Arial"/>
                      <w:color w:val="000000"/>
                      <w:sz w:val="14"/>
                    </w:rPr>
                    <w:t>10.716,00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2C708C" w14:textId="77777777" w:rsidR="00B07B41" w:rsidRDefault="000A1BAF">
                  <w:pPr>
                    <w:spacing w:after="0" w:line="240" w:lineRule="auto"/>
                  </w:pPr>
                  <w:r>
                    <w:rPr>
                      <w:rFonts w:ascii="Arial" w:eastAsia="Arial" w:hAnsi="Arial"/>
                      <w:color w:val="000000"/>
                      <w:sz w:val="14"/>
                    </w:rPr>
                    <w:t>2.679,00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668FA" w14:textId="77777777" w:rsidR="00B07B41" w:rsidRDefault="000A1BAF">
                  <w:pPr>
                    <w:spacing w:after="0" w:line="240" w:lineRule="auto"/>
                  </w:pPr>
                  <w:r>
                    <w:rPr>
                      <w:rFonts w:ascii="Arial" w:eastAsia="Arial" w:hAnsi="Arial"/>
                      <w:color w:val="000000"/>
                      <w:sz w:val="14"/>
                    </w:rPr>
                    <w:t>13.395,00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6088C"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2D8DF"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96C013"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53634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158F5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28B493" w14:textId="77777777" w:rsidR="00B07B41" w:rsidRDefault="000A1BAF">
                  <w:pPr>
                    <w:spacing w:after="0" w:line="240" w:lineRule="auto"/>
                    <w:jc w:val="center"/>
                  </w:pPr>
                  <w:r>
                    <w:rPr>
                      <w:rFonts w:ascii="Arial" w:eastAsia="Arial" w:hAnsi="Arial"/>
                      <w:color w:val="000000"/>
                      <w:sz w:val="14"/>
                    </w:rPr>
                    <w:t>01.03.2023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A45F8B" w14:textId="77777777" w:rsidR="00B07B41" w:rsidRDefault="000A1BAF">
                  <w:pPr>
                    <w:spacing w:after="0" w:line="240" w:lineRule="auto"/>
                    <w:jc w:val="center"/>
                  </w:pPr>
                  <w:r>
                    <w:rPr>
                      <w:rFonts w:ascii="Arial" w:eastAsia="Arial" w:hAnsi="Arial"/>
                      <w:color w:val="000000"/>
                      <w:sz w:val="14"/>
                    </w:rPr>
                    <w:t>01.03.2023</w:t>
                  </w:r>
                </w:p>
              </w:tc>
            </w:tr>
            <w:tr w:rsidR="00B07B41" w14:paraId="426EE209"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AE02D" w14:textId="77777777" w:rsidR="00B07B41" w:rsidRDefault="000A1BAF">
                  <w:pPr>
                    <w:spacing w:after="0" w:line="240" w:lineRule="auto"/>
                  </w:pPr>
                  <w:r>
                    <w:rPr>
                      <w:rFonts w:ascii="Arial" w:eastAsia="Arial" w:hAnsi="Arial"/>
                      <w:color w:val="000000"/>
                      <w:sz w:val="14"/>
                    </w:rPr>
                    <w:t>JN-2023/81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6FCFC" w14:textId="77777777" w:rsidR="00B07B41" w:rsidRDefault="000A1BAF">
                  <w:pPr>
                    <w:spacing w:after="0" w:line="240" w:lineRule="auto"/>
                  </w:pPr>
                  <w:r>
                    <w:rPr>
                      <w:rFonts w:ascii="Arial" w:eastAsia="Arial" w:hAnsi="Arial"/>
                      <w:color w:val="000000"/>
                      <w:sz w:val="14"/>
                    </w:rPr>
                    <w:t xml:space="preserve">Izvođenje građevinskih radova na uređenju zida mjesnog groblja </w:t>
                  </w:r>
                  <w:proofErr w:type="spellStart"/>
                  <w:r>
                    <w:rPr>
                      <w:rFonts w:ascii="Arial" w:eastAsia="Arial" w:hAnsi="Arial"/>
                      <w:color w:val="000000"/>
                      <w:sz w:val="14"/>
                    </w:rPr>
                    <w:t>Srbani</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429D6" w14:textId="77777777" w:rsidR="00B07B41" w:rsidRDefault="000A1BAF">
                  <w:pPr>
                    <w:spacing w:after="0" w:line="240" w:lineRule="auto"/>
                    <w:jc w:val="center"/>
                  </w:pPr>
                  <w:r>
                    <w:rPr>
                      <w:rFonts w:ascii="Arial" w:eastAsia="Arial" w:hAnsi="Arial"/>
                      <w:color w:val="000000"/>
                      <w:sz w:val="14"/>
                    </w:rPr>
                    <w:t>45110000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15CBD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A9DF2"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CA43C1" w14:textId="77777777" w:rsidR="00B07B41" w:rsidRDefault="000A1BAF">
                  <w:pPr>
                    <w:spacing w:after="0" w:line="240" w:lineRule="auto"/>
                  </w:pPr>
                  <w:r>
                    <w:rPr>
                      <w:rFonts w:ascii="Arial" w:eastAsia="Arial" w:hAnsi="Arial"/>
                      <w:color w:val="000000"/>
                      <w:sz w:val="14"/>
                    </w:rPr>
                    <w:t>ŠUDIĆ d.o.o. 06674861942</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9610D1"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FE344" w14:textId="77777777" w:rsidR="00B07B41" w:rsidRDefault="000A1BAF">
                  <w:pPr>
                    <w:spacing w:after="0" w:line="240" w:lineRule="auto"/>
                    <w:jc w:val="center"/>
                  </w:pPr>
                  <w:r>
                    <w:rPr>
                      <w:rFonts w:ascii="Arial" w:eastAsia="Arial" w:hAnsi="Arial"/>
                      <w:color w:val="000000"/>
                      <w:sz w:val="14"/>
                    </w:rPr>
                    <w:t>16.03.2023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E6A2A" w14:textId="77777777" w:rsidR="00B07B41" w:rsidRDefault="000A1BAF">
                  <w:pPr>
                    <w:spacing w:after="0" w:line="240" w:lineRule="auto"/>
                    <w:jc w:val="center"/>
                  </w:pPr>
                  <w:r>
                    <w:rPr>
                      <w:rFonts w:ascii="Arial" w:eastAsia="Arial" w:hAnsi="Arial"/>
                      <w:color w:val="000000"/>
                      <w:sz w:val="14"/>
                    </w:rPr>
                    <w:t>KLASA:361-01/23-01/01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BAB84" w14:textId="77777777" w:rsidR="00B07B41" w:rsidRDefault="000A1BAF">
                  <w:pPr>
                    <w:spacing w:after="0" w:line="240" w:lineRule="auto"/>
                  </w:pPr>
                  <w:r>
                    <w:rPr>
                      <w:rFonts w:ascii="Arial" w:eastAsia="Arial" w:hAnsi="Arial"/>
                      <w:color w:val="000000"/>
                      <w:sz w:val="14"/>
                    </w:rPr>
                    <w:t>15 radnih dana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3FD41F" w14:textId="77777777" w:rsidR="00B07B41" w:rsidRDefault="000A1BAF">
                  <w:pPr>
                    <w:spacing w:after="0" w:line="240" w:lineRule="auto"/>
                  </w:pPr>
                  <w:r>
                    <w:rPr>
                      <w:rFonts w:ascii="Arial" w:eastAsia="Arial" w:hAnsi="Arial"/>
                      <w:color w:val="000000"/>
                      <w:sz w:val="14"/>
                    </w:rPr>
                    <w:t>5.513,62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99C20" w14:textId="77777777" w:rsidR="00B07B41" w:rsidRDefault="000A1BAF">
                  <w:pPr>
                    <w:spacing w:after="0" w:line="240" w:lineRule="auto"/>
                  </w:pPr>
                  <w:r>
                    <w:rPr>
                      <w:rFonts w:ascii="Arial" w:eastAsia="Arial" w:hAnsi="Arial"/>
                      <w:color w:val="000000"/>
                      <w:sz w:val="14"/>
                    </w:rPr>
                    <w:t>1.378,41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762FE" w14:textId="77777777" w:rsidR="00B07B41" w:rsidRDefault="000A1BAF">
                  <w:pPr>
                    <w:spacing w:after="0" w:line="240" w:lineRule="auto"/>
                  </w:pPr>
                  <w:r>
                    <w:rPr>
                      <w:rFonts w:ascii="Arial" w:eastAsia="Arial" w:hAnsi="Arial"/>
                      <w:color w:val="000000"/>
                      <w:sz w:val="14"/>
                    </w:rPr>
                    <w:t>6.892,03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8DB5B7"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8108AA" w14:textId="77777777" w:rsidR="00B07B41" w:rsidRDefault="000A1BAF">
                  <w:pPr>
                    <w:spacing w:after="0" w:line="240" w:lineRule="auto"/>
                    <w:jc w:val="right"/>
                  </w:pPr>
                  <w:r>
                    <w:rPr>
                      <w:rFonts w:ascii="Arial" w:eastAsia="Arial" w:hAnsi="Arial"/>
                      <w:color w:val="000000"/>
                      <w:sz w:val="14"/>
                    </w:rPr>
                    <w:t>27.03.2023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66423" w14:textId="77777777" w:rsidR="00B07B41" w:rsidRDefault="000A1BAF">
                  <w:pPr>
                    <w:spacing w:after="0" w:line="240" w:lineRule="auto"/>
                  </w:pPr>
                  <w:r>
                    <w:rPr>
                      <w:rFonts w:ascii="Arial" w:eastAsia="Arial" w:hAnsi="Arial"/>
                      <w:color w:val="000000"/>
                      <w:sz w:val="14"/>
                    </w:rPr>
                    <w:t>7.257,74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C484B" w14:textId="77777777" w:rsidR="00B07B41" w:rsidRDefault="000A1BAF">
                  <w:pPr>
                    <w:spacing w:after="0" w:line="240" w:lineRule="auto"/>
                  </w:pPr>
                  <w:r>
                    <w:rPr>
                      <w:rFonts w:ascii="Arial" w:eastAsia="Arial" w:hAnsi="Arial"/>
                      <w:color w:val="000000"/>
                      <w:sz w:val="14"/>
                    </w:rPr>
                    <w:t xml:space="preserve">Dodatno se pristupilo uređenju dotrajalog betonskog zastora i uklanjanju starog betonskog </w:t>
                  </w:r>
                  <w:r>
                    <w:rPr>
                      <w:rFonts w:ascii="Arial" w:eastAsia="Arial" w:hAnsi="Arial"/>
                      <w:color w:val="000000"/>
                      <w:sz w:val="14"/>
                    </w:rPr>
                    <w:lastRenderedPageBreak/>
                    <w:t xml:space="preserve">korita za vodu te se izvršilo </w:t>
                  </w:r>
                  <w:proofErr w:type="spellStart"/>
                  <w:r>
                    <w:rPr>
                      <w:rFonts w:ascii="Arial" w:eastAsia="Arial" w:hAnsi="Arial"/>
                      <w:color w:val="000000"/>
                      <w:sz w:val="14"/>
                    </w:rPr>
                    <w:t>oplčenje</w:t>
                  </w:r>
                  <w:proofErr w:type="spellEnd"/>
                  <w:r>
                    <w:rPr>
                      <w:rFonts w:ascii="Arial" w:eastAsia="Arial" w:hAnsi="Arial"/>
                      <w:color w:val="000000"/>
                      <w:sz w:val="14"/>
                    </w:rPr>
                    <w:t xml:space="preserve"> </w:t>
                  </w:r>
                  <w:proofErr w:type="spellStart"/>
                  <w:r>
                    <w:rPr>
                      <w:rFonts w:ascii="Arial" w:eastAsia="Arial" w:hAnsi="Arial"/>
                      <w:color w:val="000000"/>
                      <w:sz w:val="14"/>
                    </w:rPr>
                    <w:t>škriljama</w:t>
                  </w:r>
                  <w:proofErr w:type="spellEnd"/>
                  <w:r>
                    <w:rPr>
                      <w:rFonts w:ascii="Arial" w:eastAsia="Arial" w:hAnsi="Arial"/>
                      <w:color w:val="000000"/>
                      <w:sz w:val="14"/>
                    </w:rPr>
                    <w:t>.</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E13D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C6B49" w14:textId="77777777" w:rsidR="00B07B41" w:rsidRDefault="000A1BAF">
                  <w:pPr>
                    <w:spacing w:after="0" w:line="240" w:lineRule="auto"/>
                    <w:jc w:val="center"/>
                  </w:pPr>
                  <w:r>
                    <w:rPr>
                      <w:rFonts w:ascii="Arial" w:eastAsia="Arial" w:hAnsi="Arial"/>
                      <w:color w:val="000000"/>
                      <w:sz w:val="14"/>
                    </w:rPr>
                    <w:t>17.03.2023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1CA83D" w14:textId="77777777" w:rsidR="00B07B41" w:rsidRDefault="000A1BAF">
                  <w:pPr>
                    <w:spacing w:after="0" w:line="240" w:lineRule="auto"/>
                    <w:jc w:val="center"/>
                  </w:pPr>
                  <w:r>
                    <w:rPr>
                      <w:rFonts w:ascii="Arial" w:eastAsia="Arial" w:hAnsi="Arial"/>
                      <w:color w:val="000000"/>
                      <w:sz w:val="14"/>
                    </w:rPr>
                    <w:t>01.06.2023</w:t>
                  </w:r>
                </w:p>
              </w:tc>
            </w:tr>
            <w:tr w:rsidR="00B07B41" w14:paraId="30A0C01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E23DC0" w14:textId="77777777" w:rsidR="00B07B41" w:rsidRDefault="000A1BAF">
                  <w:pPr>
                    <w:spacing w:after="0" w:line="240" w:lineRule="auto"/>
                  </w:pPr>
                  <w:r>
                    <w:rPr>
                      <w:rFonts w:ascii="Arial" w:eastAsia="Arial" w:hAnsi="Arial"/>
                      <w:color w:val="000000"/>
                      <w:sz w:val="14"/>
                    </w:rPr>
                    <w:t>JN-2023/83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67B75B" w14:textId="77777777" w:rsidR="00B07B41" w:rsidRDefault="000A1BAF">
                  <w:pPr>
                    <w:spacing w:after="0" w:line="240" w:lineRule="auto"/>
                  </w:pPr>
                  <w:r>
                    <w:rPr>
                      <w:rFonts w:ascii="Arial" w:eastAsia="Arial" w:hAnsi="Arial"/>
                      <w:color w:val="000000"/>
                      <w:sz w:val="14"/>
                    </w:rPr>
                    <w:t xml:space="preserve">Uređenje raskrižja u naselju </w:t>
                  </w:r>
                  <w:proofErr w:type="spellStart"/>
                  <w:r>
                    <w:rPr>
                      <w:rFonts w:ascii="Arial" w:eastAsia="Arial" w:hAnsi="Arial"/>
                      <w:color w:val="000000"/>
                      <w:sz w:val="14"/>
                    </w:rPr>
                    <w:t>Kršin</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1F846"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E6394"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F0FEA"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2541B" w14:textId="77777777" w:rsidR="00B07B41" w:rsidRDefault="000A1BAF">
                  <w:pPr>
                    <w:spacing w:after="0" w:line="240" w:lineRule="auto"/>
                  </w:pPr>
                  <w:r>
                    <w:rPr>
                      <w:rFonts w:ascii="Arial" w:eastAsia="Arial" w:hAnsi="Arial"/>
                      <w:color w:val="000000"/>
                      <w:sz w:val="14"/>
                    </w:rPr>
                    <w:t>CESTA d.o.o. 11100535105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817051"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BEAB77" w14:textId="77777777" w:rsidR="00B07B41" w:rsidRDefault="000A1BAF">
                  <w:pPr>
                    <w:spacing w:after="0" w:line="240" w:lineRule="auto"/>
                    <w:jc w:val="center"/>
                  </w:pPr>
                  <w:r>
                    <w:rPr>
                      <w:rFonts w:ascii="Arial" w:eastAsia="Arial" w:hAnsi="Arial"/>
                      <w:color w:val="000000"/>
                      <w:sz w:val="14"/>
                    </w:rPr>
                    <w:t>16.03.2023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C4DE7B" w14:textId="77777777" w:rsidR="00B07B41" w:rsidRDefault="000A1BAF">
                  <w:pPr>
                    <w:spacing w:after="0" w:line="240" w:lineRule="auto"/>
                    <w:jc w:val="center"/>
                  </w:pPr>
                  <w:r>
                    <w:rPr>
                      <w:rFonts w:ascii="Arial" w:eastAsia="Arial" w:hAnsi="Arial"/>
                      <w:color w:val="000000"/>
                      <w:sz w:val="14"/>
                    </w:rPr>
                    <w:t>KLASA:340-01/23-10/04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97DDE4" w14:textId="77777777" w:rsidR="00B07B41" w:rsidRDefault="000A1BAF">
                  <w:pPr>
                    <w:spacing w:after="0" w:line="240" w:lineRule="auto"/>
                  </w:pPr>
                  <w:r>
                    <w:rPr>
                      <w:rFonts w:ascii="Arial" w:eastAsia="Arial" w:hAnsi="Arial"/>
                      <w:color w:val="000000"/>
                      <w:sz w:val="14"/>
                    </w:rPr>
                    <w:t>10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28390F" w14:textId="77777777" w:rsidR="00B07B41" w:rsidRDefault="000A1BAF">
                  <w:pPr>
                    <w:spacing w:after="0" w:line="240" w:lineRule="auto"/>
                  </w:pPr>
                  <w:r>
                    <w:rPr>
                      <w:rFonts w:ascii="Arial" w:eastAsia="Arial" w:hAnsi="Arial"/>
                      <w:color w:val="000000"/>
                      <w:sz w:val="14"/>
                    </w:rPr>
                    <w:t>8.610,74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1EE5B" w14:textId="77777777" w:rsidR="00B07B41" w:rsidRDefault="000A1BAF">
                  <w:pPr>
                    <w:spacing w:after="0" w:line="240" w:lineRule="auto"/>
                  </w:pPr>
                  <w:r>
                    <w:rPr>
                      <w:rFonts w:ascii="Arial" w:eastAsia="Arial" w:hAnsi="Arial"/>
                      <w:color w:val="000000"/>
                      <w:sz w:val="14"/>
                    </w:rPr>
                    <w:t>2.152,69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20747" w14:textId="77777777" w:rsidR="00B07B41" w:rsidRDefault="000A1BAF">
                  <w:pPr>
                    <w:spacing w:after="0" w:line="240" w:lineRule="auto"/>
                  </w:pPr>
                  <w:r>
                    <w:rPr>
                      <w:rFonts w:ascii="Arial" w:eastAsia="Arial" w:hAnsi="Arial"/>
                      <w:color w:val="000000"/>
                      <w:sz w:val="14"/>
                    </w:rPr>
                    <w:t>10.763,43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E100E"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A93B8" w14:textId="77777777" w:rsidR="00B07B41" w:rsidRDefault="000A1BAF">
                  <w:pPr>
                    <w:spacing w:after="0" w:line="240" w:lineRule="auto"/>
                    <w:jc w:val="right"/>
                  </w:pPr>
                  <w:r>
                    <w:rPr>
                      <w:rFonts w:ascii="Arial" w:eastAsia="Arial" w:hAnsi="Arial"/>
                      <w:color w:val="000000"/>
                      <w:sz w:val="14"/>
                    </w:rPr>
                    <w:t>28.03.2023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1E140" w14:textId="77777777" w:rsidR="00B07B41" w:rsidRDefault="000A1BAF">
                  <w:pPr>
                    <w:spacing w:after="0" w:line="240" w:lineRule="auto"/>
                  </w:pPr>
                  <w:r>
                    <w:rPr>
                      <w:rFonts w:ascii="Arial" w:eastAsia="Arial" w:hAnsi="Arial"/>
                      <w:color w:val="000000"/>
                      <w:sz w:val="14"/>
                    </w:rPr>
                    <w:t>8.570,45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AFAD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45D27D" w14:textId="77777777" w:rsidR="00B07B41" w:rsidRDefault="000A1BAF">
                  <w:pPr>
                    <w:spacing w:after="0" w:line="240" w:lineRule="auto"/>
                  </w:pPr>
                  <w:r>
                    <w:rPr>
                      <w:rFonts w:ascii="Arial" w:eastAsia="Arial" w:hAnsi="Arial"/>
                      <w:color w:val="000000"/>
                      <w:sz w:val="14"/>
                    </w:rPr>
                    <w:t>Prijenos porezne obveze temeljem čl.75.st.3a i čl.79.st.7. Zakona o porezu na dodanu vrijednost</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8CAB8" w14:textId="77777777" w:rsidR="00B07B41" w:rsidRDefault="000A1BAF">
                  <w:pPr>
                    <w:spacing w:after="0" w:line="240" w:lineRule="auto"/>
                    <w:jc w:val="center"/>
                  </w:pPr>
                  <w:r>
                    <w:rPr>
                      <w:rFonts w:ascii="Arial" w:eastAsia="Arial" w:hAnsi="Arial"/>
                      <w:color w:val="000000"/>
                      <w:sz w:val="14"/>
                    </w:rPr>
                    <w:t>23.03.2023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75CF5B" w14:textId="77777777" w:rsidR="00B07B41" w:rsidRDefault="000A1BAF">
                  <w:pPr>
                    <w:spacing w:after="0" w:line="240" w:lineRule="auto"/>
                    <w:jc w:val="center"/>
                  </w:pPr>
                  <w:r>
                    <w:rPr>
                      <w:rFonts w:ascii="Arial" w:eastAsia="Arial" w:hAnsi="Arial"/>
                      <w:color w:val="000000"/>
                      <w:sz w:val="14"/>
                    </w:rPr>
                    <w:t>17.04.2023</w:t>
                  </w:r>
                </w:p>
              </w:tc>
            </w:tr>
            <w:tr w:rsidR="00B07B41" w14:paraId="11A381B8"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F5C04B" w14:textId="77777777" w:rsidR="00B07B41" w:rsidRDefault="000A1BAF">
                  <w:pPr>
                    <w:spacing w:after="0" w:line="240" w:lineRule="auto"/>
                  </w:pPr>
                  <w:r>
                    <w:rPr>
                      <w:rFonts w:ascii="Arial" w:eastAsia="Arial" w:hAnsi="Arial"/>
                      <w:color w:val="000000"/>
                      <w:sz w:val="14"/>
                    </w:rPr>
                    <w:t>JN-2023/48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DECED7" w14:textId="77777777" w:rsidR="00B07B41" w:rsidRDefault="000A1BAF">
                  <w:pPr>
                    <w:spacing w:after="0" w:line="240" w:lineRule="auto"/>
                  </w:pPr>
                  <w:r>
                    <w:rPr>
                      <w:rFonts w:ascii="Arial" w:eastAsia="Arial" w:hAnsi="Arial"/>
                      <w:color w:val="000000"/>
                      <w:sz w:val="14"/>
                    </w:rPr>
                    <w:t>Nabava električne čistilice za odvojeno prikupljanje otpada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B206E3" w14:textId="77777777" w:rsidR="00B07B41" w:rsidRDefault="000A1BAF">
                  <w:pPr>
                    <w:spacing w:after="0" w:line="240" w:lineRule="auto"/>
                    <w:jc w:val="center"/>
                  </w:pPr>
                  <w:r>
                    <w:rPr>
                      <w:rFonts w:ascii="Arial" w:eastAsia="Arial" w:hAnsi="Arial"/>
                      <w:color w:val="000000"/>
                      <w:sz w:val="14"/>
                    </w:rPr>
                    <w:t>42995000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F2B2D"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828B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6F3711" w14:textId="77777777" w:rsidR="00B07B41" w:rsidRDefault="000A1BAF">
                  <w:pPr>
                    <w:spacing w:after="0" w:line="240" w:lineRule="auto"/>
                  </w:pPr>
                  <w:r>
                    <w:rPr>
                      <w:rFonts w:ascii="Arial" w:eastAsia="Arial" w:hAnsi="Arial"/>
                      <w:color w:val="000000"/>
                      <w:sz w:val="14"/>
                    </w:rPr>
                    <w:t>O.K.TEH D.O.O. 37322381288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07CBE"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E385A" w14:textId="77777777" w:rsidR="00B07B41" w:rsidRDefault="000A1BAF">
                  <w:pPr>
                    <w:spacing w:after="0" w:line="240" w:lineRule="auto"/>
                    <w:jc w:val="center"/>
                  </w:pPr>
                  <w:r>
                    <w:rPr>
                      <w:rFonts w:ascii="Arial" w:eastAsia="Arial" w:hAnsi="Arial"/>
                      <w:color w:val="000000"/>
                      <w:sz w:val="14"/>
                    </w:rPr>
                    <w:t>09.03.2023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24986E" w14:textId="77777777" w:rsidR="00B07B41" w:rsidRDefault="000A1BAF">
                  <w:pPr>
                    <w:spacing w:after="0" w:line="240" w:lineRule="auto"/>
                    <w:jc w:val="center"/>
                  </w:pPr>
                  <w:r>
                    <w:rPr>
                      <w:rFonts w:ascii="Arial" w:eastAsia="Arial" w:hAnsi="Arial"/>
                      <w:color w:val="000000"/>
                      <w:sz w:val="14"/>
                    </w:rPr>
                    <w:t>KLASA:351-01/22-10/04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F89598" w14:textId="77777777" w:rsidR="00B07B41" w:rsidRDefault="000A1BAF">
                  <w:pPr>
                    <w:spacing w:after="0" w:line="240" w:lineRule="auto"/>
                  </w:pPr>
                  <w:r>
                    <w:rPr>
                      <w:rFonts w:ascii="Arial" w:eastAsia="Arial" w:hAnsi="Arial"/>
                      <w:color w:val="000000"/>
                      <w:sz w:val="14"/>
                    </w:rPr>
                    <w:t>DO 12.05.2023.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FB5B2" w14:textId="77777777" w:rsidR="00B07B41" w:rsidRDefault="000A1BAF">
                  <w:pPr>
                    <w:spacing w:after="0" w:line="240" w:lineRule="auto"/>
                  </w:pPr>
                  <w:r>
                    <w:rPr>
                      <w:rFonts w:ascii="Arial" w:eastAsia="Arial" w:hAnsi="Arial"/>
                      <w:color w:val="000000"/>
                      <w:sz w:val="14"/>
                    </w:rPr>
                    <w:t>24.765,00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3A4077" w14:textId="77777777" w:rsidR="00B07B41" w:rsidRDefault="000A1BAF">
                  <w:pPr>
                    <w:spacing w:after="0" w:line="240" w:lineRule="auto"/>
                  </w:pPr>
                  <w:r>
                    <w:rPr>
                      <w:rFonts w:ascii="Arial" w:eastAsia="Arial" w:hAnsi="Arial"/>
                      <w:color w:val="000000"/>
                      <w:sz w:val="14"/>
                    </w:rPr>
                    <w:t>6.191,25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C7BDB1" w14:textId="77777777" w:rsidR="00B07B41" w:rsidRDefault="000A1BAF">
                  <w:pPr>
                    <w:spacing w:after="0" w:line="240" w:lineRule="auto"/>
                  </w:pPr>
                  <w:r>
                    <w:rPr>
                      <w:rFonts w:ascii="Arial" w:eastAsia="Arial" w:hAnsi="Arial"/>
                      <w:color w:val="000000"/>
                      <w:sz w:val="14"/>
                    </w:rPr>
                    <w:t>30.956,25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50C6F"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7AF60F"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3E8154"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4523A"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034552"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75B37" w14:textId="77777777" w:rsidR="00B07B41" w:rsidRDefault="000A1BAF">
                  <w:pPr>
                    <w:spacing w:after="0" w:line="240" w:lineRule="auto"/>
                    <w:jc w:val="center"/>
                  </w:pPr>
                  <w:r>
                    <w:rPr>
                      <w:rFonts w:ascii="Arial" w:eastAsia="Arial" w:hAnsi="Arial"/>
                      <w:color w:val="000000"/>
                      <w:sz w:val="14"/>
                    </w:rPr>
                    <w:t>23.03.2023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C333B5" w14:textId="77777777" w:rsidR="00B07B41" w:rsidRDefault="000A1BAF">
                  <w:pPr>
                    <w:spacing w:after="0" w:line="240" w:lineRule="auto"/>
                    <w:jc w:val="center"/>
                  </w:pPr>
                  <w:r>
                    <w:rPr>
                      <w:rFonts w:ascii="Arial" w:eastAsia="Arial" w:hAnsi="Arial"/>
                      <w:color w:val="000000"/>
                      <w:sz w:val="14"/>
                    </w:rPr>
                    <w:t>23.03.2023</w:t>
                  </w:r>
                </w:p>
              </w:tc>
            </w:tr>
            <w:tr w:rsidR="00B07B41" w14:paraId="0531E4C4"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B436F3" w14:textId="77777777" w:rsidR="00B07B41" w:rsidRDefault="000A1BAF">
                  <w:pPr>
                    <w:spacing w:after="0" w:line="240" w:lineRule="auto"/>
                  </w:pPr>
                  <w:r>
                    <w:rPr>
                      <w:rFonts w:ascii="Arial" w:eastAsia="Arial" w:hAnsi="Arial"/>
                      <w:color w:val="000000"/>
                      <w:sz w:val="14"/>
                    </w:rPr>
                    <w:t>JN2023/39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CF094" w14:textId="77777777" w:rsidR="00B07B41" w:rsidRDefault="000A1BAF">
                  <w:pPr>
                    <w:spacing w:after="0" w:line="240" w:lineRule="auto"/>
                  </w:pPr>
                  <w:r>
                    <w:rPr>
                      <w:rFonts w:ascii="Arial" w:eastAsia="Arial" w:hAnsi="Arial"/>
                      <w:color w:val="000000"/>
                      <w:sz w:val="14"/>
                    </w:rPr>
                    <w:t>Veterinarsko higijeničarski poslovi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96319C" w14:textId="77777777" w:rsidR="00B07B41" w:rsidRDefault="000A1BAF">
                  <w:pPr>
                    <w:spacing w:after="0" w:line="240" w:lineRule="auto"/>
                    <w:jc w:val="center"/>
                  </w:pPr>
                  <w:r>
                    <w:rPr>
                      <w:rFonts w:ascii="Arial" w:eastAsia="Arial" w:hAnsi="Arial"/>
                      <w:color w:val="000000"/>
                      <w:sz w:val="14"/>
                    </w:rPr>
                    <w:t>85200000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A1153"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778D5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55968" w14:textId="77777777" w:rsidR="00B07B41" w:rsidRDefault="000A1BAF">
                  <w:pPr>
                    <w:spacing w:after="0" w:line="240" w:lineRule="auto"/>
                  </w:pPr>
                  <w:r>
                    <w:rPr>
                      <w:rFonts w:ascii="Arial" w:eastAsia="Arial" w:hAnsi="Arial"/>
                      <w:color w:val="000000"/>
                      <w:sz w:val="14"/>
                    </w:rPr>
                    <w:t>VETERINARSKA STANICA RIJEKA D.O.O. 02918144179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3C3B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A86674" w14:textId="77777777" w:rsidR="00B07B41" w:rsidRDefault="000A1BAF">
                  <w:pPr>
                    <w:spacing w:after="0" w:line="240" w:lineRule="auto"/>
                    <w:jc w:val="center"/>
                  </w:pPr>
                  <w:r>
                    <w:rPr>
                      <w:rFonts w:ascii="Arial" w:eastAsia="Arial" w:hAnsi="Arial"/>
                      <w:color w:val="000000"/>
                      <w:sz w:val="14"/>
                    </w:rPr>
                    <w:t>15.03.2023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F263D" w14:textId="77777777" w:rsidR="00B07B41" w:rsidRDefault="000A1BAF">
                  <w:pPr>
                    <w:spacing w:after="0" w:line="240" w:lineRule="auto"/>
                    <w:jc w:val="center"/>
                  </w:pPr>
                  <w:r>
                    <w:rPr>
                      <w:rFonts w:ascii="Arial" w:eastAsia="Arial" w:hAnsi="Arial"/>
                      <w:color w:val="000000"/>
                      <w:sz w:val="14"/>
                    </w:rPr>
                    <w:t>KLASA:322-02/23-01/01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1AD18C" w14:textId="77777777" w:rsidR="00B07B41" w:rsidRDefault="000A1BAF">
                  <w:pPr>
                    <w:spacing w:after="0" w:line="240" w:lineRule="auto"/>
                  </w:pPr>
                  <w:proofErr w:type="spellStart"/>
                  <w:r>
                    <w:rPr>
                      <w:rFonts w:ascii="Arial" w:eastAsia="Arial" w:hAnsi="Arial"/>
                      <w:color w:val="000000"/>
                      <w:sz w:val="14"/>
                    </w:rPr>
                    <w:t>dO</w:t>
                  </w:r>
                  <w:proofErr w:type="spellEnd"/>
                  <w:r>
                    <w:rPr>
                      <w:rFonts w:ascii="Arial" w:eastAsia="Arial" w:hAnsi="Arial"/>
                      <w:color w:val="000000"/>
                      <w:sz w:val="14"/>
                    </w:rPr>
                    <w:t xml:space="preserve"> 31.12.2024.</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5A41A" w14:textId="77777777" w:rsidR="00B07B41" w:rsidRDefault="000A1BAF">
                  <w:pPr>
                    <w:spacing w:after="0" w:line="240" w:lineRule="auto"/>
                  </w:pPr>
                  <w:r>
                    <w:rPr>
                      <w:rFonts w:ascii="Arial" w:eastAsia="Arial" w:hAnsi="Arial"/>
                      <w:color w:val="000000"/>
                      <w:sz w:val="14"/>
                    </w:rPr>
                    <w:t>4.096,44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D554C9" w14:textId="77777777" w:rsidR="00B07B41" w:rsidRDefault="000A1BAF">
                  <w:pPr>
                    <w:spacing w:after="0" w:line="240" w:lineRule="auto"/>
                  </w:pPr>
                  <w:r>
                    <w:rPr>
                      <w:rFonts w:ascii="Arial" w:eastAsia="Arial" w:hAnsi="Arial"/>
                      <w:color w:val="000000"/>
                      <w:sz w:val="14"/>
                    </w:rPr>
                    <w:t>1.024,11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227D9B" w14:textId="77777777" w:rsidR="00B07B41" w:rsidRDefault="000A1BAF">
                  <w:pPr>
                    <w:spacing w:after="0" w:line="240" w:lineRule="auto"/>
                  </w:pPr>
                  <w:r>
                    <w:rPr>
                      <w:rFonts w:ascii="Arial" w:eastAsia="Arial" w:hAnsi="Arial"/>
                      <w:color w:val="000000"/>
                      <w:sz w:val="14"/>
                    </w:rPr>
                    <w:t>5.120,55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39944E"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FB2484"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4ADED"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812BF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1B9BE"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BF7B46" w14:textId="77777777" w:rsidR="00B07B41" w:rsidRDefault="000A1BAF">
                  <w:pPr>
                    <w:spacing w:after="0" w:line="240" w:lineRule="auto"/>
                    <w:jc w:val="center"/>
                  </w:pPr>
                  <w:r>
                    <w:rPr>
                      <w:rFonts w:ascii="Arial" w:eastAsia="Arial" w:hAnsi="Arial"/>
                      <w:color w:val="000000"/>
                      <w:sz w:val="14"/>
                    </w:rPr>
                    <w:t>24.03.2023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E910B0" w14:textId="77777777" w:rsidR="00B07B41" w:rsidRDefault="000A1BAF">
                  <w:pPr>
                    <w:spacing w:after="0" w:line="240" w:lineRule="auto"/>
                    <w:jc w:val="center"/>
                  </w:pPr>
                  <w:r>
                    <w:rPr>
                      <w:rFonts w:ascii="Arial" w:eastAsia="Arial" w:hAnsi="Arial"/>
                      <w:color w:val="000000"/>
                      <w:sz w:val="14"/>
                    </w:rPr>
                    <w:t>24.03.2023</w:t>
                  </w:r>
                </w:p>
              </w:tc>
            </w:tr>
            <w:tr w:rsidR="00B07B41" w14:paraId="0B25399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1E8DA" w14:textId="77777777" w:rsidR="00B07B41" w:rsidRDefault="000A1BAF">
                  <w:pPr>
                    <w:spacing w:after="0" w:line="240" w:lineRule="auto"/>
                  </w:pPr>
                  <w:r>
                    <w:rPr>
                      <w:rFonts w:ascii="Arial" w:eastAsia="Arial" w:hAnsi="Arial"/>
                      <w:color w:val="000000"/>
                      <w:sz w:val="14"/>
                    </w:rPr>
                    <w:t>JN-2023/84</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EECF22" w14:textId="77777777" w:rsidR="00B07B41" w:rsidRDefault="000A1BAF">
                  <w:pPr>
                    <w:spacing w:after="0" w:line="240" w:lineRule="auto"/>
                  </w:pPr>
                  <w:r>
                    <w:rPr>
                      <w:rFonts w:ascii="Arial" w:eastAsia="Arial" w:hAnsi="Arial"/>
                      <w:color w:val="000000"/>
                      <w:sz w:val="14"/>
                    </w:rPr>
                    <w:t>Najam osobnog vozila za službene potrebe Općine Brtonigla - Verteneglio</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D2053" w14:textId="77777777" w:rsidR="00B07B41" w:rsidRDefault="000A1BAF">
                  <w:pPr>
                    <w:spacing w:after="0" w:line="240" w:lineRule="auto"/>
                    <w:jc w:val="center"/>
                  </w:pPr>
                  <w:r>
                    <w:rPr>
                      <w:rFonts w:ascii="Arial" w:eastAsia="Arial" w:hAnsi="Arial"/>
                      <w:color w:val="000000"/>
                      <w:sz w:val="14"/>
                    </w:rPr>
                    <w:t>34110000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DC2E0"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A0A74"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FFE060" w14:textId="77777777" w:rsidR="00B07B41" w:rsidRDefault="000A1BAF">
                  <w:pPr>
                    <w:spacing w:after="0" w:line="240" w:lineRule="auto"/>
                  </w:pPr>
                  <w:r>
                    <w:rPr>
                      <w:rFonts w:ascii="Arial" w:eastAsia="Arial" w:hAnsi="Arial"/>
                      <w:color w:val="000000"/>
                      <w:sz w:val="14"/>
                    </w:rPr>
                    <w:t>AUTO CENTAR POREČ D.O.O. 75973414252</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4FB3B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E6299" w14:textId="77777777" w:rsidR="00B07B41" w:rsidRDefault="000A1BAF">
                  <w:pPr>
                    <w:spacing w:after="0" w:line="240" w:lineRule="auto"/>
                    <w:jc w:val="center"/>
                  </w:pPr>
                  <w:r>
                    <w:rPr>
                      <w:rFonts w:ascii="Arial" w:eastAsia="Arial" w:hAnsi="Arial"/>
                      <w:color w:val="000000"/>
                      <w:sz w:val="14"/>
                    </w:rPr>
                    <w:t>02.05.2023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96FBB" w14:textId="77777777" w:rsidR="00B07B41" w:rsidRDefault="000A1BAF">
                  <w:pPr>
                    <w:spacing w:after="0" w:line="240" w:lineRule="auto"/>
                    <w:jc w:val="center"/>
                  </w:pPr>
                  <w:r>
                    <w:rPr>
                      <w:rFonts w:ascii="Arial" w:eastAsia="Arial" w:hAnsi="Arial"/>
                      <w:color w:val="000000"/>
                      <w:sz w:val="14"/>
                    </w:rPr>
                    <w:t>KLASA:031-02/23-01/01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04534" w14:textId="77777777" w:rsidR="00B07B41" w:rsidRDefault="000A1BAF">
                  <w:pPr>
                    <w:spacing w:after="0" w:line="240" w:lineRule="auto"/>
                  </w:pPr>
                  <w:r>
                    <w:rPr>
                      <w:rFonts w:ascii="Arial" w:eastAsia="Arial" w:hAnsi="Arial"/>
                      <w:color w:val="000000"/>
                      <w:sz w:val="14"/>
                    </w:rPr>
                    <w:t>16 mjeseci</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BC7CA" w14:textId="77777777" w:rsidR="00B07B41" w:rsidRDefault="000A1BAF">
                  <w:pPr>
                    <w:spacing w:after="0" w:line="240" w:lineRule="auto"/>
                  </w:pPr>
                  <w:r>
                    <w:rPr>
                      <w:rFonts w:ascii="Arial" w:eastAsia="Arial" w:hAnsi="Arial"/>
                      <w:color w:val="000000"/>
                      <w:sz w:val="14"/>
                    </w:rPr>
                    <w:t>10.672,00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C596F" w14:textId="77777777" w:rsidR="00B07B41" w:rsidRDefault="000A1BAF">
                  <w:pPr>
                    <w:spacing w:after="0" w:line="240" w:lineRule="auto"/>
                  </w:pPr>
                  <w:r>
                    <w:rPr>
                      <w:rFonts w:ascii="Arial" w:eastAsia="Arial" w:hAnsi="Arial"/>
                      <w:color w:val="000000"/>
                      <w:sz w:val="14"/>
                    </w:rPr>
                    <w:t>2.668,00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FFB5A" w14:textId="77777777" w:rsidR="00B07B41" w:rsidRDefault="000A1BAF">
                  <w:pPr>
                    <w:spacing w:after="0" w:line="240" w:lineRule="auto"/>
                  </w:pPr>
                  <w:r>
                    <w:rPr>
                      <w:rFonts w:ascii="Arial" w:eastAsia="Arial" w:hAnsi="Arial"/>
                      <w:color w:val="000000"/>
                      <w:sz w:val="14"/>
                    </w:rPr>
                    <w:t>13.340,00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4A6144"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2690A"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04575C"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983D23"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6E43F3"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1B21E" w14:textId="77777777" w:rsidR="00B07B41" w:rsidRDefault="000A1BAF">
                  <w:pPr>
                    <w:spacing w:after="0" w:line="240" w:lineRule="auto"/>
                    <w:jc w:val="center"/>
                  </w:pPr>
                  <w:r>
                    <w:rPr>
                      <w:rFonts w:ascii="Arial" w:eastAsia="Arial" w:hAnsi="Arial"/>
                      <w:color w:val="000000"/>
                      <w:sz w:val="14"/>
                    </w:rPr>
                    <w:t>04.05.2023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B1804" w14:textId="77777777" w:rsidR="00B07B41" w:rsidRDefault="000A1BAF">
                  <w:pPr>
                    <w:spacing w:after="0" w:line="240" w:lineRule="auto"/>
                    <w:jc w:val="center"/>
                  </w:pPr>
                  <w:r>
                    <w:rPr>
                      <w:rFonts w:ascii="Arial" w:eastAsia="Arial" w:hAnsi="Arial"/>
                      <w:color w:val="000000"/>
                      <w:sz w:val="14"/>
                    </w:rPr>
                    <w:t>04.05.2023</w:t>
                  </w:r>
                </w:p>
              </w:tc>
            </w:tr>
            <w:tr w:rsidR="00B07B41" w14:paraId="25819E5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1FB55E" w14:textId="77777777" w:rsidR="00B07B41" w:rsidRDefault="000A1BAF">
                  <w:pPr>
                    <w:spacing w:after="0" w:line="240" w:lineRule="auto"/>
                  </w:pPr>
                  <w:r>
                    <w:rPr>
                      <w:rFonts w:ascii="Arial" w:eastAsia="Arial" w:hAnsi="Arial"/>
                      <w:color w:val="000000"/>
                      <w:sz w:val="14"/>
                    </w:rPr>
                    <w:t>JN-2023/70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7DAA9F" w14:textId="77777777" w:rsidR="00B07B41" w:rsidRDefault="000A1BAF">
                  <w:pPr>
                    <w:spacing w:after="0" w:line="240" w:lineRule="auto"/>
                  </w:pPr>
                  <w:r>
                    <w:rPr>
                      <w:rFonts w:ascii="Arial" w:eastAsia="Arial" w:hAnsi="Arial"/>
                      <w:color w:val="000000"/>
                      <w:sz w:val="14"/>
                    </w:rPr>
                    <w:t xml:space="preserve">Izrada projektne </w:t>
                  </w:r>
                  <w:proofErr w:type="spellStart"/>
                  <w:r>
                    <w:rPr>
                      <w:rFonts w:ascii="Arial" w:eastAsia="Arial" w:hAnsi="Arial"/>
                      <w:color w:val="000000"/>
                      <w:sz w:val="14"/>
                    </w:rPr>
                    <w:t>dokuemntacije</w:t>
                  </w:r>
                  <w:proofErr w:type="spellEnd"/>
                  <w:r>
                    <w:rPr>
                      <w:rFonts w:ascii="Arial" w:eastAsia="Arial" w:hAnsi="Arial"/>
                      <w:color w:val="000000"/>
                      <w:sz w:val="14"/>
                    </w:rPr>
                    <w:t xml:space="preserve"> za izgradnju stambeno-poslovne građevine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075694" w14:textId="77777777" w:rsidR="00B07B41" w:rsidRDefault="000A1BAF">
                  <w:pPr>
                    <w:spacing w:after="0" w:line="240" w:lineRule="auto"/>
                    <w:jc w:val="center"/>
                  </w:pPr>
                  <w:r>
                    <w:rPr>
                      <w:rFonts w:ascii="Arial" w:eastAsia="Arial" w:hAnsi="Arial"/>
                      <w:color w:val="000000"/>
                      <w:sz w:val="14"/>
                    </w:rPr>
                    <w:t>71220000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123D0"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7B74F"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015E3" w14:textId="77777777" w:rsidR="00B07B41" w:rsidRDefault="000A1BAF">
                  <w:pPr>
                    <w:spacing w:after="0" w:line="240" w:lineRule="auto"/>
                  </w:pPr>
                  <w:r>
                    <w:rPr>
                      <w:rFonts w:ascii="Arial" w:eastAsia="Arial" w:hAnsi="Arial"/>
                      <w:color w:val="000000"/>
                      <w:sz w:val="14"/>
                    </w:rPr>
                    <w:t>STUDIO JAKOVAC d.o.o. 89668934666</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4642E"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7413D3" w14:textId="77777777" w:rsidR="00B07B41" w:rsidRDefault="000A1BAF">
                  <w:pPr>
                    <w:spacing w:after="0" w:line="240" w:lineRule="auto"/>
                    <w:jc w:val="center"/>
                  </w:pPr>
                  <w:r>
                    <w:rPr>
                      <w:rFonts w:ascii="Arial" w:eastAsia="Arial" w:hAnsi="Arial"/>
                      <w:color w:val="000000"/>
                      <w:sz w:val="14"/>
                    </w:rPr>
                    <w:t>15.05.2023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295AB3" w14:textId="77777777" w:rsidR="00B07B41" w:rsidRDefault="000A1BAF">
                  <w:pPr>
                    <w:spacing w:after="0" w:line="240" w:lineRule="auto"/>
                    <w:jc w:val="center"/>
                  </w:pPr>
                  <w:r>
                    <w:rPr>
                      <w:rFonts w:ascii="Arial" w:eastAsia="Arial" w:hAnsi="Arial"/>
                      <w:color w:val="000000"/>
                      <w:sz w:val="14"/>
                    </w:rPr>
                    <w:t>KLASA:361-01/23-01/03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93EBA" w14:textId="77777777" w:rsidR="00B07B41" w:rsidRDefault="000A1BAF">
                  <w:pPr>
                    <w:spacing w:after="0" w:line="240" w:lineRule="auto"/>
                  </w:pPr>
                  <w:r>
                    <w:rPr>
                      <w:rFonts w:ascii="Arial" w:eastAsia="Arial" w:hAnsi="Arial"/>
                      <w:color w:val="000000"/>
                      <w:sz w:val="14"/>
                    </w:rPr>
                    <w:t xml:space="preserve">Izrada Idejnog projekta  u roku od 30 radnih dana; </w:t>
                  </w:r>
                  <w:r>
                    <w:rPr>
                      <w:rFonts w:ascii="Arial" w:eastAsia="Arial" w:hAnsi="Arial"/>
                      <w:color w:val="000000"/>
                      <w:sz w:val="14"/>
                    </w:rPr>
                    <w:br/>
                    <w:t>Izrada Glavnog projekta u roku od 70 radnih dana;</w:t>
                  </w:r>
                  <w:r>
                    <w:rPr>
                      <w:rFonts w:ascii="Arial" w:eastAsia="Arial" w:hAnsi="Arial"/>
                      <w:color w:val="000000"/>
                      <w:sz w:val="14"/>
                    </w:rPr>
                    <w:br/>
                    <w:t>Izrada troškovnika za potrebe gradnje stambeno-poslovne građevine u roku 30 radnih dana.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3813CE" w14:textId="77777777" w:rsidR="00B07B41" w:rsidRDefault="000A1BAF">
                  <w:pPr>
                    <w:spacing w:after="0" w:line="240" w:lineRule="auto"/>
                  </w:pPr>
                  <w:r>
                    <w:rPr>
                      <w:rFonts w:ascii="Arial" w:eastAsia="Arial" w:hAnsi="Arial"/>
                      <w:color w:val="000000"/>
                      <w:sz w:val="14"/>
                    </w:rPr>
                    <w:t>8.650,00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C7C16" w14:textId="77777777" w:rsidR="00B07B41" w:rsidRDefault="000A1BAF">
                  <w:pPr>
                    <w:spacing w:after="0" w:line="240" w:lineRule="auto"/>
                  </w:pPr>
                  <w:r>
                    <w:rPr>
                      <w:rFonts w:ascii="Arial" w:eastAsia="Arial" w:hAnsi="Arial"/>
                      <w:color w:val="000000"/>
                      <w:sz w:val="14"/>
                    </w:rPr>
                    <w:t>2.162,50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11EF4" w14:textId="77777777" w:rsidR="00B07B41" w:rsidRDefault="000A1BAF">
                  <w:pPr>
                    <w:spacing w:after="0" w:line="240" w:lineRule="auto"/>
                  </w:pPr>
                  <w:r>
                    <w:rPr>
                      <w:rFonts w:ascii="Arial" w:eastAsia="Arial" w:hAnsi="Arial"/>
                      <w:color w:val="000000"/>
                      <w:sz w:val="14"/>
                    </w:rPr>
                    <w:t>10.812,50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DD2AA5"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B9B1AB" w14:textId="77777777" w:rsidR="00B07B41" w:rsidRDefault="000A1BAF">
                  <w:pPr>
                    <w:spacing w:after="0" w:line="240" w:lineRule="auto"/>
                    <w:jc w:val="right"/>
                  </w:pPr>
                  <w:r>
                    <w:rPr>
                      <w:rFonts w:ascii="Arial" w:eastAsia="Arial" w:hAnsi="Arial"/>
                      <w:color w:val="000000"/>
                      <w:sz w:val="14"/>
                    </w:rPr>
                    <w:t>14.11.2023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E1A9AA" w14:textId="77777777" w:rsidR="00B07B41" w:rsidRDefault="000A1BAF">
                  <w:pPr>
                    <w:spacing w:after="0" w:line="240" w:lineRule="auto"/>
                  </w:pPr>
                  <w:r>
                    <w:rPr>
                      <w:rFonts w:ascii="Arial" w:eastAsia="Arial" w:hAnsi="Arial"/>
                      <w:color w:val="000000"/>
                      <w:sz w:val="14"/>
                    </w:rPr>
                    <w:t>10.812,50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36AF9B"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BA6C6"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39CF1F" w14:textId="77777777" w:rsidR="00B07B41" w:rsidRDefault="000A1BAF">
                  <w:pPr>
                    <w:spacing w:after="0" w:line="240" w:lineRule="auto"/>
                    <w:jc w:val="center"/>
                  </w:pPr>
                  <w:r>
                    <w:rPr>
                      <w:rFonts w:ascii="Arial" w:eastAsia="Arial" w:hAnsi="Arial"/>
                      <w:color w:val="000000"/>
                      <w:sz w:val="14"/>
                    </w:rPr>
                    <w:t>23.05.2023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BC641" w14:textId="77777777" w:rsidR="00B07B41" w:rsidRDefault="000A1BAF">
                  <w:pPr>
                    <w:spacing w:after="0" w:line="240" w:lineRule="auto"/>
                    <w:jc w:val="center"/>
                  </w:pPr>
                  <w:r>
                    <w:rPr>
                      <w:rFonts w:ascii="Arial" w:eastAsia="Arial" w:hAnsi="Arial"/>
                      <w:color w:val="000000"/>
                      <w:sz w:val="14"/>
                    </w:rPr>
                    <w:t>19.03.2024</w:t>
                  </w:r>
                </w:p>
              </w:tc>
            </w:tr>
            <w:tr w:rsidR="00B07B41" w14:paraId="2EE0702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3D9F3" w14:textId="77777777" w:rsidR="00B07B41" w:rsidRDefault="000A1BAF">
                  <w:pPr>
                    <w:spacing w:after="0" w:line="240" w:lineRule="auto"/>
                  </w:pPr>
                  <w:r>
                    <w:rPr>
                      <w:rFonts w:ascii="Arial" w:eastAsia="Arial" w:hAnsi="Arial"/>
                      <w:color w:val="000000"/>
                      <w:sz w:val="14"/>
                    </w:rPr>
                    <w:t>JN-2023/54</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ED2C86" w14:textId="77777777" w:rsidR="00B07B41" w:rsidRDefault="000A1BAF">
                  <w:pPr>
                    <w:spacing w:after="0" w:line="240" w:lineRule="auto"/>
                  </w:pPr>
                  <w:r>
                    <w:rPr>
                      <w:rFonts w:ascii="Arial" w:eastAsia="Arial" w:hAnsi="Arial"/>
                      <w:color w:val="000000"/>
                      <w:sz w:val="14"/>
                    </w:rPr>
                    <w:t>Projektna dokumentacija  rekonstrukcije stare škole  u Novoj Vasi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D1E439" w14:textId="77777777" w:rsidR="00B07B41" w:rsidRDefault="000A1BAF">
                  <w:pPr>
                    <w:spacing w:after="0" w:line="240" w:lineRule="auto"/>
                    <w:jc w:val="center"/>
                  </w:pPr>
                  <w:r>
                    <w:rPr>
                      <w:rFonts w:ascii="Arial" w:eastAsia="Arial" w:hAnsi="Arial"/>
                      <w:color w:val="000000"/>
                      <w:sz w:val="14"/>
                    </w:rPr>
                    <w:t>71242000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D4CDA"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EA217C"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13672A" w14:textId="77777777" w:rsidR="00B07B41" w:rsidRDefault="000A1BAF">
                  <w:pPr>
                    <w:spacing w:after="0" w:line="240" w:lineRule="auto"/>
                  </w:pPr>
                  <w:r>
                    <w:rPr>
                      <w:rFonts w:ascii="Arial" w:eastAsia="Arial" w:hAnsi="Arial"/>
                      <w:color w:val="000000"/>
                      <w:sz w:val="14"/>
                    </w:rPr>
                    <w:t>AO 57 d.o.o. 75756408203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699D4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C3C9FE" w14:textId="77777777" w:rsidR="00B07B41" w:rsidRDefault="000A1BAF">
                  <w:pPr>
                    <w:spacing w:after="0" w:line="240" w:lineRule="auto"/>
                    <w:jc w:val="center"/>
                  </w:pPr>
                  <w:r>
                    <w:rPr>
                      <w:rFonts w:ascii="Arial" w:eastAsia="Arial" w:hAnsi="Arial"/>
                      <w:color w:val="000000"/>
                      <w:sz w:val="14"/>
                    </w:rPr>
                    <w:t>15.06.2023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8F243" w14:textId="77777777" w:rsidR="00B07B41" w:rsidRDefault="000A1BAF">
                  <w:pPr>
                    <w:spacing w:after="0" w:line="240" w:lineRule="auto"/>
                    <w:jc w:val="center"/>
                  </w:pPr>
                  <w:r>
                    <w:rPr>
                      <w:rFonts w:ascii="Arial" w:eastAsia="Arial" w:hAnsi="Arial"/>
                      <w:color w:val="000000"/>
                      <w:sz w:val="14"/>
                    </w:rPr>
                    <w:t>KLASA:361-01/23-01/04</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2B7C6" w14:textId="77777777" w:rsidR="00B07B41" w:rsidRDefault="000A1BAF">
                  <w:pPr>
                    <w:spacing w:after="0" w:line="240" w:lineRule="auto"/>
                  </w:pPr>
                  <w:r>
                    <w:rPr>
                      <w:rFonts w:ascii="Arial" w:eastAsia="Arial" w:hAnsi="Arial"/>
                      <w:color w:val="000000"/>
                      <w:sz w:val="14"/>
                    </w:rPr>
                    <w:t xml:space="preserve">izrada Idejnog projekta utvrđuje se u trajanju od 45 radna dana računajući od dana sklapanja  ugovora o obavljanju usluge projektiranja, odnosno od dostavljanja geodetske situacije od strane Naručitelja. </w:t>
                  </w:r>
                  <w:r>
                    <w:rPr>
                      <w:rFonts w:ascii="Arial" w:eastAsia="Arial" w:hAnsi="Arial"/>
                      <w:color w:val="000000"/>
                      <w:sz w:val="14"/>
                    </w:rPr>
                    <w:br/>
                    <w:t>izrada Glavnog projekta utvrđuje se u trajanju od 120 radna dana računajući od dana zaprimanja posebnih uvjeta, odnosno uvjeta priključenja javnopravnih tijela na idejni projekt.</w:t>
                  </w:r>
                  <w:r>
                    <w:rPr>
                      <w:rFonts w:ascii="Arial" w:eastAsia="Arial" w:hAnsi="Arial"/>
                      <w:color w:val="000000"/>
                      <w:sz w:val="14"/>
                    </w:rPr>
                    <w:br/>
                    <w:t>izrada troškovnika za potrebe gradnje građevine utvrđuje se u trajanju od 30 radna dana od završetka izrade glavnog projekta.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B1130D" w14:textId="77777777" w:rsidR="00B07B41" w:rsidRDefault="000A1BAF">
                  <w:pPr>
                    <w:spacing w:after="0" w:line="240" w:lineRule="auto"/>
                  </w:pPr>
                  <w:r>
                    <w:rPr>
                      <w:rFonts w:ascii="Arial" w:eastAsia="Arial" w:hAnsi="Arial"/>
                      <w:color w:val="000000"/>
                      <w:sz w:val="14"/>
                    </w:rPr>
                    <w:t>21.471,00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4B7AE" w14:textId="77777777" w:rsidR="00B07B41" w:rsidRDefault="000A1BAF">
                  <w:pPr>
                    <w:spacing w:after="0" w:line="240" w:lineRule="auto"/>
                  </w:pPr>
                  <w:r>
                    <w:rPr>
                      <w:rFonts w:ascii="Arial" w:eastAsia="Arial" w:hAnsi="Arial"/>
                      <w:color w:val="000000"/>
                      <w:sz w:val="14"/>
                    </w:rPr>
                    <w:t>5.367,75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7785DF" w14:textId="77777777" w:rsidR="00B07B41" w:rsidRDefault="000A1BAF">
                  <w:pPr>
                    <w:spacing w:after="0" w:line="240" w:lineRule="auto"/>
                  </w:pPr>
                  <w:r>
                    <w:rPr>
                      <w:rFonts w:ascii="Arial" w:eastAsia="Arial" w:hAnsi="Arial"/>
                      <w:color w:val="000000"/>
                      <w:sz w:val="14"/>
                    </w:rPr>
                    <w:t>26.838,75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5798EC"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27891"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281C8E"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C512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2D9CE"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0A7EFD" w14:textId="77777777" w:rsidR="00B07B41" w:rsidRDefault="000A1BAF">
                  <w:pPr>
                    <w:spacing w:after="0" w:line="240" w:lineRule="auto"/>
                    <w:jc w:val="center"/>
                  </w:pPr>
                  <w:r>
                    <w:rPr>
                      <w:rFonts w:ascii="Arial" w:eastAsia="Arial" w:hAnsi="Arial"/>
                      <w:color w:val="000000"/>
                      <w:sz w:val="14"/>
                    </w:rPr>
                    <w:t>20.06.2023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B690DF" w14:textId="77777777" w:rsidR="00B07B41" w:rsidRDefault="000A1BAF">
                  <w:pPr>
                    <w:spacing w:after="0" w:line="240" w:lineRule="auto"/>
                    <w:jc w:val="center"/>
                  </w:pPr>
                  <w:r>
                    <w:rPr>
                      <w:rFonts w:ascii="Arial" w:eastAsia="Arial" w:hAnsi="Arial"/>
                      <w:color w:val="000000"/>
                      <w:sz w:val="14"/>
                    </w:rPr>
                    <w:t>20.06.2023</w:t>
                  </w:r>
                </w:p>
              </w:tc>
            </w:tr>
            <w:tr w:rsidR="00B07B41" w14:paraId="668BA74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3AC03C" w14:textId="77777777" w:rsidR="00B07B41" w:rsidRDefault="000A1BAF">
                  <w:pPr>
                    <w:spacing w:after="0" w:line="240" w:lineRule="auto"/>
                  </w:pPr>
                  <w:r>
                    <w:rPr>
                      <w:rFonts w:ascii="Arial" w:eastAsia="Arial" w:hAnsi="Arial"/>
                      <w:color w:val="000000"/>
                      <w:sz w:val="14"/>
                    </w:rPr>
                    <w:t>JN-2023/80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DAF9D" w14:textId="77777777" w:rsidR="00B07B41" w:rsidRDefault="000A1BAF">
                  <w:pPr>
                    <w:spacing w:after="0" w:line="240" w:lineRule="auto"/>
                  </w:pPr>
                  <w:r>
                    <w:rPr>
                      <w:rFonts w:ascii="Arial" w:eastAsia="Arial" w:hAnsi="Arial"/>
                      <w:color w:val="000000"/>
                      <w:sz w:val="14"/>
                    </w:rPr>
                    <w:t>Nabava i dobava LED ulične rasvjete radi zamjene postojeće ulične rasvjete na šetnici u naselju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76F094" w14:textId="77777777" w:rsidR="00B07B41" w:rsidRDefault="000A1BAF">
                  <w:pPr>
                    <w:spacing w:after="0" w:line="240" w:lineRule="auto"/>
                    <w:jc w:val="center"/>
                  </w:pPr>
                  <w:r>
                    <w:rPr>
                      <w:rFonts w:ascii="Arial" w:eastAsia="Arial" w:hAnsi="Arial"/>
                      <w:color w:val="000000"/>
                      <w:sz w:val="14"/>
                    </w:rPr>
                    <w:t>34993000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82FBE"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4C3490"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89360E" w14:textId="77777777" w:rsidR="00B07B41" w:rsidRDefault="000A1BAF">
                  <w:pPr>
                    <w:spacing w:after="0" w:line="240" w:lineRule="auto"/>
                  </w:pPr>
                  <w:r>
                    <w:rPr>
                      <w:rFonts w:ascii="Arial" w:eastAsia="Arial" w:hAnsi="Arial"/>
                      <w:color w:val="000000"/>
                      <w:sz w:val="14"/>
                    </w:rPr>
                    <w:t>MINES TEAM d.o.o. SI46747087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EB845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0BB7F" w14:textId="77777777" w:rsidR="00B07B41" w:rsidRDefault="000A1BAF">
                  <w:pPr>
                    <w:spacing w:after="0" w:line="240" w:lineRule="auto"/>
                    <w:jc w:val="center"/>
                  </w:pPr>
                  <w:r>
                    <w:rPr>
                      <w:rFonts w:ascii="Arial" w:eastAsia="Arial" w:hAnsi="Arial"/>
                      <w:color w:val="000000"/>
                      <w:sz w:val="14"/>
                    </w:rPr>
                    <w:t>15.06.2023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5D253" w14:textId="77777777" w:rsidR="00B07B41" w:rsidRDefault="000A1BAF">
                  <w:pPr>
                    <w:spacing w:after="0" w:line="240" w:lineRule="auto"/>
                    <w:jc w:val="center"/>
                  </w:pPr>
                  <w:r>
                    <w:rPr>
                      <w:rFonts w:ascii="Arial" w:eastAsia="Arial" w:hAnsi="Arial"/>
                      <w:color w:val="000000"/>
                      <w:sz w:val="14"/>
                    </w:rPr>
                    <w:t>KLASA:391-01/23-01/01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42962A" w14:textId="77777777" w:rsidR="00B07B41" w:rsidRDefault="000A1BAF">
                  <w:pPr>
                    <w:spacing w:after="0" w:line="240" w:lineRule="auto"/>
                  </w:pPr>
                  <w:r>
                    <w:rPr>
                      <w:rFonts w:ascii="Arial" w:eastAsia="Arial" w:hAnsi="Arial"/>
                      <w:color w:val="000000"/>
                      <w:sz w:val="14"/>
                    </w:rPr>
                    <w:t>20 (dvadeset) dana os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7A533" w14:textId="77777777" w:rsidR="00B07B41" w:rsidRDefault="000A1BAF">
                  <w:pPr>
                    <w:spacing w:after="0" w:line="240" w:lineRule="auto"/>
                  </w:pPr>
                  <w:r>
                    <w:rPr>
                      <w:rFonts w:ascii="Arial" w:eastAsia="Arial" w:hAnsi="Arial"/>
                      <w:color w:val="000000"/>
                      <w:sz w:val="14"/>
                    </w:rPr>
                    <w:t>6.072,04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94422" w14:textId="77777777" w:rsidR="00B07B41" w:rsidRDefault="000A1BAF">
                  <w:pPr>
                    <w:spacing w:after="0" w:line="240" w:lineRule="auto"/>
                  </w:pPr>
                  <w:r>
                    <w:rPr>
                      <w:rFonts w:ascii="Arial" w:eastAsia="Arial" w:hAnsi="Arial"/>
                      <w:color w:val="000000"/>
                      <w:sz w:val="14"/>
                    </w:rPr>
                    <w:t>1.518,01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7A571" w14:textId="77777777" w:rsidR="00B07B41" w:rsidRDefault="000A1BAF">
                  <w:pPr>
                    <w:spacing w:after="0" w:line="240" w:lineRule="auto"/>
                  </w:pPr>
                  <w:r>
                    <w:rPr>
                      <w:rFonts w:ascii="Arial" w:eastAsia="Arial" w:hAnsi="Arial"/>
                      <w:color w:val="000000"/>
                      <w:sz w:val="14"/>
                    </w:rPr>
                    <w:t>7.590,05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2B8C4"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E71371" w14:textId="77777777" w:rsidR="00B07B41" w:rsidRDefault="000A1BAF">
                  <w:pPr>
                    <w:spacing w:after="0" w:line="240" w:lineRule="auto"/>
                    <w:jc w:val="right"/>
                  </w:pPr>
                  <w:r>
                    <w:rPr>
                      <w:rFonts w:ascii="Arial" w:eastAsia="Arial" w:hAnsi="Arial"/>
                      <w:color w:val="000000"/>
                      <w:sz w:val="14"/>
                    </w:rPr>
                    <w:t>23.06.2023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E1A088" w14:textId="77777777" w:rsidR="00B07B41" w:rsidRDefault="000A1BAF">
                  <w:pPr>
                    <w:spacing w:after="0" w:line="240" w:lineRule="auto"/>
                  </w:pPr>
                  <w:r>
                    <w:rPr>
                      <w:rFonts w:ascii="Arial" w:eastAsia="Arial" w:hAnsi="Arial"/>
                      <w:color w:val="000000"/>
                      <w:sz w:val="14"/>
                    </w:rPr>
                    <w:t>7.590,05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84A03"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C2F4E" w14:textId="77777777" w:rsidR="00B07B41" w:rsidRDefault="000A1BAF">
                  <w:pPr>
                    <w:spacing w:after="0" w:line="240" w:lineRule="auto"/>
                  </w:pPr>
                  <w:r>
                    <w:rPr>
                      <w:rFonts w:ascii="Arial" w:eastAsia="Arial" w:hAnsi="Arial"/>
                      <w:color w:val="000000"/>
                      <w:sz w:val="14"/>
                    </w:rPr>
                    <w:t xml:space="preserve">Obveza plaćanja PDV-a sukladno čl.75 st.1 t.3 Zakona o porezu na </w:t>
                  </w:r>
                  <w:proofErr w:type="spellStart"/>
                  <w:r>
                    <w:rPr>
                      <w:rFonts w:ascii="Arial" w:eastAsia="Arial" w:hAnsi="Arial"/>
                      <w:color w:val="000000"/>
                      <w:sz w:val="14"/>
                    </w:rPr>
                    <w:t>doadnu</w:t>
                  </w:r>
                  <w:proofErr w:type="spellEnd"/>
                  <w:r>
                    <w:rPr>
                      <w:rFonts w:ascii="Arial" w:eastAsia="Arial" w:hAnsi="Arial"/>
                      <w:color w:val="000000"/>
                      <w:sz w:val="14"/>
                    </w:rPr>
                    <w:t xml:space="preserve"> vrijednost, odnosno čl.47. st.3 Pravilnika o porezu na dodanu vrijednost</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F917D" w14:textId="77777777" w:rsidR="00B07B41" w:rsidRDefault="000A1BAF">
                  <w:pPr>
                    <w:spacing w:after="0" w:line="240" w:lineRule="auto"/>
                    <w:jc w:val="center"/>
                  </w:pPr>
                  <w:r>
                    <w:rPr>
                      <w:rFonts w:ascii="Arial" w:eastAsia="Arial" w:hAnsi="Arial"/>
                      <w:color w:val="000000"/>
                      <w:sz w:val="14"/>
                    </w:rPr>
                    <w:t>20.06.2023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D2D31" w14:textId="77777777" w:rsidR="00B07B41" w:rsidRDefault="000A1BAF">
                  <w:pPr>
                    <w:spacing w:after="0" w:line="240" w:lineRule="auto"/>
                    <w:jc w:val="center"/>
                  </w:pPr>
                  <w:r>
                    <w:rPr>
                      <w:rFonts w:ascii="Arial" w:eastAsia="Arial" w:hAnsi="Arial"/>
                      <w:color w:val="000000"/>
                      <w:sz w:val="14"/>
                    </w:rPr>
                    <w:t>31.01.2024</w:t>
                  </w:r>
                </w:p>
              </w:tc>
            </w:tr>
            <w:tr w:rsidR="00B07B41" w14:paraId="6E9C3AB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9C95ED" w14:textId="77777777" w:rsidR="00B07B41" w:rsidRDefault="000A1BAF">
                  <w:pPr>
                    <w:spacing w:after="0" w:line="240" w:lineRule="auto"/>
                  </w:pPr>
                  <w:r>
                    <w:rPr>
                      <w:rFonts w:ascii="Arial" w:eastAsia="Arial" w:hAnsi="Arial"/>
                      <w:color w:val="000000"/>
                      <w:sz w:val="14"/>
                    </w:rPr>
                    <w:t>JN-2023/37</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305DBF" w14:textId="77777777" w:rsidR="00B07B41" w:rsidRDefault="000A1BAF">
                  <w:pPr>
                    <w:spacing w:after="0" w:line="240" w:lineRule="auto"/>
                  </w:pPr>
                  <w:proofErr w:type="spellStart"/>
                  <w:r>
                    <w:rPr>
                      <w:rFonts w:ascii="Arial" w:eastAsia="Arial" w:hAnsi="Arial"/>
                      <w:color w:val="000000"/>
                      <w:sz w:val="14"/>
                    </w:rPr>
                    <w:t>Izvođeje</w:t>
                  </w:r>
                  <w:proofErr w:type="spellEnd"/>
                  <w:r>
                    <w:rPr>
                      <w:rFonts w:ascii="Arial" w:eastAsia="Arial" w:hAnsi="Arial"/>
                      <w:color w:val="000000"/>
                      <w:sz w:val="14"/>
                    </w:rPr>
                    <w:t xml:space="preserve"> radova dogradnje javne rasvjete u naselju Kovri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892827" w14:textId="77777777" w:rsidR="00B07B41" w:rsidRDefault="000A1BAF">
                  <w:pPr>
                    <w:spacing w:after="0" w:line="240" w:lineRule="auto"/>
                    <w:jc w:val="center"/>
                  </w:pPr>
                  <w:r>
                    <w:rPr>
                      <w:rFonts w:ascii="Arial" w:eastAsia="Arial" w:hAnsi="Arial"/>
                      <w:color w:val="000000"/>
                      <w:sz w:val="14"/>
                    </w:rPr>
                    <w:t>45316100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629BF"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C6C77"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A9D03F" w14:textId="77777777" w:rsidR="00B07B41" w:rsidRDefault="000A1BAF">
                  <w:pPr>
                    <w:spacing w:after="0" w:line="240" w:lineRule="auto"/>
                  </w:pPr>
                  <w:r>
                    <w:rPr>
                      <w:rFonts w:ascii="Arial" w:eastAsia="Arial" w:hAnsi="Arial"/>
                      <w:color w:val="000000"/>
                      <w:sz w:val="14"/>
                    </w:rPr>
                    <w:t>MARGERITA d.o.o. 54500424129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6D182"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C05326" w14:textId="77777777" w:rsidR="00B07B41" w:rsidRDefault="000A1BAF">
                  <w:pPr>
                    <w:spacing w:after="0" w:line="240" w:lineRule="auto"/>
                    <w:jc w:val="center"/>
                  </w:pPr>
                  <w:r>
                    <w:rPr>
                      <w:rFonts w:ascii="Arial" w:eastAsia="Arial" w:hAnsi="Arial"/>
                      <w:color w:val="000000"/>
                      <w:sz w:val="14"/>
                    </w:rPr>
                    <w:t>28.06.2023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42BA5D" w14:textId="77777777" w:rsidR="00B07B41" w:rsidRDefault="000A1BAF">
                  <w:pPr>
                    <w:spacing w:after="0" w:line="240" w:lineRule="auto"/>
                    <w:jc w:val="center"/>
                  </w:pPr>
                  <w:r>
                    <w:rPr>
                      <w:rFonts w:ascii="Arial" w:eastAsia="Arial" w:hAnsi="Arial"/>
                      <w:color w:val="000000"/>
                      <w:sz w:val="14"/>
                    </w:rPr>
                    <w:t>KLASA:344-02/23-01/02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F4484C" w14:textId="77777777" w:rsidR="00B07B41" w:rsidRDefault="000A1BAF">
                  <w:pPr>
                    <w:spacing w:after="0" w:line="240" w:lineRule="auto"/>
                  </w:pPr>
                  <w:r>
                    <w:rPr>
                      <w:rFonts w:ascii="Arial" w:eastAsia="Arial" w:hAnsi="Arial"/>
                      <w:color w:val="000000"/>
                      <w:sz w:val="14"/>
                    </w:rPr>
                    <w:t xml:space="preserve">5 radnih dana od dana </w:t>
                  </w:r>
                  <w:proofErr w:type="spellStart"/>
                  <w:r>
                    <w:rPr>
                      <w:rFonts w:ascii="Arial" w:eastAsia="Arial" w:hAnsi="Arial"/>
                      <w:color w:val="000000"/>
                      <w:sz w:val="14"/>
                    </w:rPr>
                    <w:t>uvođeja</w:t>
                  </w:r>
                  <w:proofErr w:type="spellEnd"/>
                  <w:r>
                    <w:rPr>
                      <w:rFonts w:ascii="Arial" w:eastAsia="Arial" w:hAnsi="Arial"/>
                      <w:color w:val="000000"/>
                      <w:sz w:val="14"/>
                    </w:rPr>
                    <w:t xml:space="preserve">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63C2A" w14:textId="77777777" w:rsidR="00B07B41" w:rsidRDefault="000A1BAF">
                  <w:pPr>
                    <w:spacing w:after="0" w:line="240" w:lineRule="auto"/>
                  </w:pPr>
                  <w:r>
                    <w:rPr>
                      <w:rFonts w:ascii="Arial" w:eastAsia="Arial" w:hAnsi="Arial"/>
                      <w:color w:val="000000"/>
                      <w:sz w:val="14"/>
                    </w:rPr>
                    <w:t>6.120,00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EE5B6" w14:textId="77777777" w:rsidR="00B07B41" w:rsidRDefault="000A1BAF">
                  <w:pPr>
                    <w:spacing w:after="0" w:line="240" w:lineRule="auto"/>
                  </w:pPr>
                  <w:r>
                    <w:rPr>
                      <w:rFonts w:ascii="Arial" w:eastAsia="Arial" w:hAnsi="Arial"/>
                      <w:color w:val="000000"/>
                      <w:sz w:val="14"/>
                    </w:rPr>
                    <w:t>1.530,00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F3169" w14:textId="77777777" w:rsidR="00B07B41" w:rsidRDefault="000A1BAF">
                  <w:pPr>
                    <w:spacing w:after="0" w:line="240" w:lineRule="auto"/>
                  </w:pPr>
                  <w:r>
                    <w:rPr>
                      <w:rFonts w:ascii="Arial" w:eastAsia="Arial" w:hAnsi="Arial"/>
                      <w:color w:val="000000"/>
                      <w:sz w:val="14"/>
                    </w:rPr>
                    <w:t>7.650,00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976F1F"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EDA46" w14:textId="77777777" w:rsidR="00B07B41" w:rsidRDefault="000A1BAF">
                  <w:pPr>
                    <w:spacing w:after="0" w:line="240" w:lineRule="auto"/>
                    <w:jc w:val="right"/>
                  </w:pPr>
                  <w:r>
                    <w:rPr>
                      <w:rFonts w:ascii="Arial" w:eastAsia="Arial" w:hAnsi="Arial"/>
                      <w:color w:val="000000"/>
                      <w:sz w:val="14"/>
                    </w:rPr>
                    <w:t>10.07.2023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85306" w14:textId="77777777" w:rsidR="00B07B41" w:rsidRDefault="000A1BAF">
                  <w:pPr>
                    <w:spacing w:after="0" w:line="240" w:lineRule="auto"/>
                  </w:pPr>
                  <w:r>
                    <w:rPr>
                      <w:rFonts w:ascii="Arial" w:eastAsia="Arial" w:hAnsi="Arial"/>
                      <w:color w:val="000000"/>
                      <w:sz w:val="14"/>
                    </w:rPr>
                    <w:t>7.650,00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5CB5E"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07D7B5"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EB0D67" w14:textId="77777777" w:rsidR="00B07B41" w:rsidRDefault="000A1BAF">
                  <w:pPr>
                    <w:spacing w:after="0" w:line="240" w:lineRule="auto"/>
                    <w:jc w:val="center"/>
                  </w:pPr>
                  <w:r>
                    <w:rPr>
                      <w:rFonts w:ascii="Arial" w:eastAsia="Arial" w:hAnsi="Arial"/>
                      <w:color w:val="000000"/>
                      <w:sz w:val="14"/>
                    </w:rPr>
                    <w:t>03.07.2023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6DE94F" w14:textId="77777777" w:rsidR="00B07B41" w:rsidRDefault="000A1BAF">
                  <w:pPr>
                    <w:spacing w:after="0" w:line="240" w:lineRule="auto"/>
                    <w:jc w:val="center"/>
                  </w:pPr>
                  <w:r>
                    <w:rPr>
                      <w:rFonts w:ascii="Arial" w:eastAsia="Arial" w:hAnsi="Arial"/>
                      <w:color w:val="000000"/>
                      <w:sz w:val="14"/>
                    </w:rPr>
                    <w:t>09.02.2024</w:t>
                  </w:r>
                </w:p>
              </w:tc>
            </w:tr>
            <w:tr w:rsidR="00B07B41" w14:paraId="7F6E6C6D"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854F1A" w14:textId="77777777" w:rsidR="00B07B41" w:rsidRDefault="000A1BAF">
                  <w:pPr>
                    <w:spacing w:after="0" w:line="240" w:lineRule="auto"/>
                  </w:pPr>
                  <w:r>
                    <w:rPr>
                      <w:rFonts w:ascii="Arial" w:eastAsia="Arial" w:hAnsi="Arial"/>
                      <w:color w:val="000000"/>
                      <w:sz w:val="14"/>
                    </w:rPr>
                    <w:t>JN-2023/22</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8835E" w14:textId="77777777" w:rsidR="00B07B41" w:rsidRDefault="000A1BAF">
                  <w:pPr>
                    <w:spacing w:after="0" w:line="240" w:lineRule="auto"/>
                  </w:pPr>
                  <w:r>
                    <w:rPr>
                      <w:rFonts w:ascii="Arial" w:eastAsia="Arial" w:hAnsi="Arial"/>
                      <w:color w:val="000000"/>
                      <w:sz w:val="14"/>
                    </w:rPr>
                    <w:t>Uređenje ceste građevinskog područja Kovri</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48EC7"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B65C21"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F9574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96DB72" w14:textId="77777777" w:rsidR="00B07B41" w:rsidRDefault="000A1BAF">
                  <w:pPr>
                    <w:spacing w:after="0" w:line="240" w:lineRule="auto"/>
                  </w:pPr>
                  <w:r>
                    <w:rPr>
                      <w:rFonts w:ascii="Arial" w:eastAsia="Arial" w:hAnsi="Arial"/>
                      <w:color w:val="000000"/>
                      <w:sz w:val="14"/>
                    </w:rPr>
                    <w:t>Istarske ceste d.o.o. Pula 04000527358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D805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1D1AB" w14:textId="77777777" w:rsidR="00B07B41" w:rsidRDefault="000A1BAF">
                  <w:pPr>
                    <w:spacing w:after="0" w:line="240" w:lineRule="auto"/>
                    <w:jc w:val="center"/>
                  </w:pPr>
                  <w:r>
                    <w:rPr>
                      <w:rFonts w:ascii="Arial" w:eastAsia="Arial" w:hAnsi="Arial"/>
                      <w:color w:val="000000"/>
                      <w:sz w:val="14"/>
                    </w:rPr>
                    <w:t>19.06.2023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353FFF" w14:textId="77777777" w:rsidR="00B07B41" w:rsidRDefault="000A1BAF">
                  <w:pPr>
                    <w:spacing w:after="0" w:line="240" w:lineRule="auto"/>
                    <w:jc w:val="center"/>
                  </w:pPr>
                  <w:r>
                    <w:rPr>
                      <w:rFonts w:ascii="Arial" w:eastAsia="Arial" w:hAnsi="Arial"/>
                      <w:color w:val="000000"/>
                      <w:sz w:val="14"/>
                    </w:rPr>
                    <w:t>KLASA:340-01/23-01/01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5004A" w14:textId="77777777" w:rsidR="00B07B41" w:rsidRDefault="000A1BAF">
                  <w:pPr>
                    <w:spacing w:after="0" w:line="240" w:lineRule="auto"/>
                  </w:pPr>
                  <w:r>
                    <w:rPr>
                      <w:rFonts w:ascii="Arial" w:eastAsia="Arial" w:hAnsi="Arial"/>
                      <w:color w:val="000000"/>
                      <w:sz w:val="14"/>
                    </w:rPr>
                    <w:t>5 radnih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48EAE1" w14:textId="77777777" w:rsidR="00B07B41" w:rsidRDefault="000A1BAF">
                  <w:pPr>
                    <w:spacing w:after="0" w:line="240" w:lineRule="auto"/>
                  </w:pPr>
                  <w:r>
                    <w:rPr>
                      <w:rFonts w:ascii="Arial" w:eastAsia="Arial" w:hAnsi="Arial"/>
                      <w:color w:val="000000"/>
                      <w:sz w:val="14"/>
                    </w:rPr>
                    <w:t>17.700,00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6784F7" w14:textId="77777777" w:rsidR="00B07B41" w:rsidRDefault="000A1BAF">
                  <w:pPr>
                    <w:spacing w:after="0" w:line="240" w:lineRule="auto"/>
                  </w:pPr>
                  <w:r>
                    <w:rPr>
                      <w:rFonts w:ascii="Arial" w:eastAsia="Arial" w:hAnsi="Arial"/>
                      <w:color w:val="000000"/>
                      <w:sz w:val="14"/>
                    </w:rPr>
                    <w:t>4.425,00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64DFA9" w14:textId="77777777" w:rsidR="00B07B41" w:rsidRDefault="000A1BAF">
                  <w:pPr>
                    <w:spacing w:after="0" w:line="240" w:lineRule="auto"/>
                  </w:pPr>
                  <w:r>
                    <w:rPr>
                      <w:rFonts w:ascii="Arial" w:eastAsia="Arial" w:hAnsi="Arial"/>
                      <w:color w:val="000000"/>
                      <w:sz w:val="14"/>
                    </w:rPr>
                    <w:t>22.125,00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50767"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59A5F5" w14:textId="77777777" w:rsidR="00B07B41" w:rsidRDefault="000A1BAF">
                  <w:pPr>
                    <w:spacing w:after="0" w:line="240" w:lineRule="auto"/>
                    <w:jc w:val="right"/>
                  </w:pPr>
                  <w:r>
                    <w:rPr>
                      <w:rFonts w:ascii="Arial" w:eastAsia="Arial" w:hAnsi="Arial"/>
                      <w:color w:val="000000"/>
                      <w:sz w:val="14"/>
                    </w:rPr>
                    <w:t>27.06.2023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405513" w14:textId="77777777" w:rsidR="00B07B41" w:rsidRDefault="000A1BAF">
                  <w:pPr>
                    <w:spacing w:after="0" w:line="240" w:lineRule="auto"/>
                  </w:pPr>
                  <w:r>
                    <w:rPr>
                      <w:rFonts w:ascii="Arial" w:eastAsia="Arial" w:hAnsi="Arial"/>
                      <w:color w:val="000000"/>
                      <w:sz w:val="14"/>
                    </w:rPr>
                    <w:t>22.110,99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C8A6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6D1CB" w14:textId="77777777" w:rsidR="00B07B41" w:rsidRDefault="000A1BAF">
                  <w:pPr>
                    <w:spacing w:after="0" w:line="240" w:lineRule="auto"/>
                  </w:pPr>
                  <w:r>
                    <w:rPr>
                      <w:rFonts w:ascii="Arial" w:eastAsia="Arial" w:hAnsi="Arial"/>
                      <w:color w:val="000000"/>
                      <w:sz w:val="14"/>
                    </w:rPr>
                    <w:t>Prijenos porezne obveze temeljem čl.75 st.3 Zakona o PDV-u</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B53A2" w14:textId="77777777" w:rsidR="00B07B41" w:rsidRDefault="000A1BAF">
                  <w:pPr>
                    <w:spacing w:after="0" w:line="240" w:lineRule="auto"/>
                    <w:jc w:val="center"/>
                  </w:pPr>
                  <w:r>
                    <w:rPr>
                      <w:rFonts w:ascii="Arial" w:eastAsia="Arial" w:hAnsi="Arial"/>
                      <w:color w:val="000000"/>
                      <w:sz w:val="14"/>
                    </w:rPr>
                    <w:t>07.07.2023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D41D21" w14:textId="77777777" w:rsidR="00B07B41" w:rsidRDefault="000A1BAF">
                  <w:pPr>
                    <w:spacing w:after="0" w:line="240" w:lineRule="auto"/>
                    <w:jc w:val="center"/>
                  </w:pPr>
                  <w:r>
                    <w:rPr>
                      <w:rFonts w:ascii="Arial" w:eastAsia="Arial" w:hAnsi="Arial"/>
                      <w:color w:val="000000"/>
                      <w:sz w:val="14"/>
                    </w:rPr>
                    <w:t>07.07.2023</w:t>
                  </w:r>
                </w:p>
              </w:tc>
            </w:tr>
            <w:tr w:rsidR="00B07B41" w14:paraId="5BA87F7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4291F3" w14:textId="77777777" w:rsidR="00B07B41" w:rsidRDefault="000A1BAF">
                  <w:pPr>
                    <w:spacing w:after="0" w:line="240" w:lineRule="auto"/>
                  </w:pPr>
                  <w:r>
                    <w:rPr>
                      <w:rFonts w:ascii="Arial" w:eastAsia="Arial" w:hAnsi="Arial"/>
                      <w:color w:val="000000"/>
                      <w:sz w:val="14"/>
                    </w:rPr>
                    <w:t>JN-2023/31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5F6F5" w14:textId="77777777" w:rsidR="00B07B41" w:rsidRDefault="000A1BAF">
                  <w:pPr>
                    <w:spacing w:after="0" w:line="240" w:lineRule="auto"/>
                  </w:pPr>
                  <w:r>
                    <w:rPr>
                      <w:rFonts w:ascii="Arial" w:eastAsia="Arial" w:hAnsi="Arial"/>
                      <w:color w:val="000000"/>
                      <w:sz w:val="14"/>
                    </w:rPr>
                    <w:t xml:space="preserve">Zemljani radovi na uređenju parkovne površine za izgradnju dječjeg igrališta u naselju </w:t>
                  </w:r>
                  <w:proofErr w:type="spellStart"/>
                  <w:r>
                    <w:rPr>
                      <w:rFonts w:ascii="Arial" w:eastAsia="Arial" w:hAnsi="Arial"/>
                      <w:color w:val="000000"/>
                      <w:sz w:val="14"/>
                    </w:rPr>
                    <w:t>Serbani</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40137B" w14:textId="77777777" w:rsidR="00B07B41" w:rsidRDefault="000A1BAF">
                  <w:pPr>
                    <w:spacing w:after="0" w:line="240" w:lineRule="auto"/>
                    <w:jc w:val="center"/>
                  </w:pPr>
                  <w:r>
                    <w:rPr>
                      <w:rFonts w:ascii="Arial" w:eastAsia="Arial" w:hAnsi="Arial"/>
                      <w:color w:val="000000"/>
                      <w:sz w:val="14"/>
                    </w:rPr>
                    <w:t>45112711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846E7"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04D11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D5B8D8" w14:textId="77777777" w:rsidR="00B07B41" w:rsidRDefault="000A1BAF">
                  <w:pPr>
                    <w:spacing w:after="0" w:line="240" w:lineRule="auto"/>
                  </w:pPr>
                  <w:r>
                    <w:rPr>
                      <w:rFonts w:ascii="Arial" w:eastAsia="Arial" w:hAnsi="Arial"/>
                      <w:color w:val="000000"/>
                      <w:sz w:val="14"/>
                    </w:rPr>
                    <w:t>G.OBNOVA d.o.o. 79086910024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10285"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6A902B" w14:textId="77777777" w:rsidR="00B07B41" w:rsidRDefault="000A1BAF">
                  <w:pPr>
                    <w:spacing w:after="0" w:line="240" w:lineRule="auto"/>
                    <w:jc w:val="center"/>
                  </w:pPr>
                  <w:r>
                    <w:rPr>
                      <w:rFonts w:ascii="Arial" w:eastAsia="Arial" w:hAnsi="Arial"/>
                      <w:color w:val="000000"/>
                      <w:sz w:val="14"/>
                    </w:rPr>
                    <w:t>31.07.2023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99205" w14:textId="77777777" w:rsidR="00B07B41" w:rsidRDefault="000A1BAF">
                  <w:pPr>
                    <w:spacing w:after="0" w:line="240" w:lineRule="auto"/>
                    <w:jc w:val="center"/>
                  </w:pPr>
                  <w:r>
                    <w:rPr>
                      <w:rFonts w:ascii="Arial" w:eastAsia="Arial" w:hAnsi="Arial"/>
                      <w:color w:val="000000"/>
                      <w:sz w:val="14"/>
                    </w:rPr>
                    <w:t>KLASA:361-01/23-01/09</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D39FD5" w14:textId="77777777" w:rsidR="00B07B41" w:rsidRDefault="000A1BAF">
                  <w:pPr>
                    <w:spacing w:after="0" w:line="240" w:lineRule="auto"/>
                  </w:pPr>
                  <w:r>
                    <w:rPr>
                      <w:rFonts w:ascii="Arial" w:eastAsia="Arial" w:hAnsi="Arial"/>
                      <w:color w:val="000000"/>
                      <w:sz w:val="14"/>
                    </w:rPr>
                    <w:t>15 radnih dana od dana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A79C4D" w14:textId="77777777" w:rsidR="00B07B41" w:rsidRDefault="000A1BAF">
                  <w:pPr>
                    <w:spacing w:after="0" w:line="240" w:lineRule="auto"/>
                  </w:pPr>
                  <w:r>
                    <w:rPr>
                      <w:rFonts w:ascii="Arial" w:eastAsia="Arial" w:hAnsi="Arial"/>
                      <w:color w:val="000000"/>
                      <w:sz w:val="14"/>
                    </w:rPr>
                    <w:t>8.860,00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3FB5B" w14:textId="77777777" w:rsidR="00B07B41" w:rsidRDefault="000A1BAF">
                  <w:pPr>
                    <w:spacing w:after="0" w:line="240" w:lineRule="auto"/>
                  </w:pPr>
                  <w:r>
                    <w:rPr>
                      <w:rFonts w:ascii="Arial" w:eastAsia="Arial" w:hAnsi="Arial"/>
                      <w:color w:val="000000"/>
                      <w:sz w:val="14"/>
                    </w:rPr>
                    <w:t>2.215,00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EB38A" w14:textId="77777777" w:rsidR="00B07B41" w:rsidRDefault="000A1BAF">
                  <w:pPr>
                    <w:spacing w:after="0" w:line="240" w:lineRule="auto"/>
                  </w:pPr>
                  <w:r>
                    <w:rPr>
                      <w:rFonts w:ascii="Arial" w:eastAsia="Arial" w:hAnsi="Arial"/>
                      <w:color w:val="000000"/>
                      <w:sz w:val="14"/>
                    </w:rPr>
                    <w:t>11.075,00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A9B0A"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4A834F" w14:textId="77777777" w:rsidR="00B07B41" w:rsidRDefault="000A1BAF">
                  <w:pPr>
                    <w:spacing w:after="0" w:line="240" w:lineRule="auto"/>
                    <w:jc w:val="right"/>
                  </w:pPr>
                  <w:r>
                    <w:rPr>
                      <w:rFonts w:ascii="Arial" w:eastAsia="Arial" w:hAnsi="Arial"/>
                      <w:color w:val="000000"/>
                      <w:sz w:val="14"/>
                    </w:rPr>
                    <w:t>14.08.2023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C3BC6" w14:textId="77777777" w:rsidR="00B07B41" w:rsidRDefault="000A1BAF">
                  <w:pPr>
                    <w:spacing w:after="0" w:line="240" w:lineRule="auto"/>
                  </w:pPr>
                  <w:r>
                    <w:rPr>
                      <w:rFonts w:ascii="Arial" w:eastAsia="Arial" w:hAnsi="Arial"/>
                      <w:color w:val="000000"/>
                      <w:sz w:val="14"/>
                    </w:rPr>
                    <w:t>11.075,00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DFF1D"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0A964"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F4177" w14:textId="77777777" w:rsidR="00B07B41" w:rsidRDefault="000A1BAF">
                  <w:pPr>
                    <w:spacing w:after="0" w:line="240" w:lineRule="auto"/>
                    <w:jc w:val="center"/>
                  </w:pPr>
                  <w:r>
                    <w:rPr>
                      <w:rFonts w:ascii="Arial" w:eastAsia="Arial" w:hAnsi="Arial"/>
                      <w:color w:val="000000"/>
                      <w:sz w:val="14"/>
                    </w:rPr>
                    <w:t>28.07.2023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F276E" w14:textId="77777777" w:rsidR="00B07B41" w:rsidRDefault="000A1BAF">
                  <w:pPr>
                    <w:spacing w:after="0" w:line="240" w:lineRule="auto"/>
                    <w:jc w:val="center"/>
                  </w:pPr>
                  <w:r>
                    <w:rPr>
                      <w:rFonts w:ascii="Arial" w:eastAsia="Arial" w:hAnsi="Arial"/>
                      <w:color w:val="000000"/>
                      <w:sz w:val="14"/>
                    </w:rPr>
                    <w:t>31.01.2024</w:t>
                  </w:r>
                </w:p>
              </w:tc>
            </w:tr>
            <w:tr w:rsidR="00B07B41" w14:paraId="18429F50"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2E4C78" w14:textId="77777777" w:rsidR="00B07B41" w:rsidRDefault="000A1BAF">
                  <w:pPr>
                    <w:spacing w:after="0" w:line="240" w:lineRule="auto"/>
                  </w:pPr>
                  <w:r>
                    <w:rPr>
                      <w:rFonts w:ascii="Arial" w:eastAsia="Arial" w:hAnsi="Arial"/>
                      <w:color w:val="000000"/>
                      <w:sz w:val="14"/>
                    </w:rPr>
                    <w:t>JN-2023/32</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894CD" w14:textId="77777777" w:rsidR="00B07B41" w:rsidRDefault="000A1BAF">
                  <w:pPr>
                    <w:spacing w:after="0" w:line="240" w:lineRule="auto"/>
                  </w:pPr>
                  <w:r>
                    <w:rPr>
                      <w:rFonts w:ascii="Arial" w:eastAsia="Arial" w:hAnsi="Arial"/>
                      <w:color w:val="000000"/>
                      <w:sz w:val="14"/>
                    </w:rPr>
                    <w:t xml:space="preserve">Nabava opreme za opremanje dječjeg igrališta u naselju </w:t>
                  </w:r>
                  <w:proofErr w:type="spellStart"/>
                  <w:r>
                    <w:rPr>
                      <w:rFonts w:ascii="Arial" w:eastAsia="Arial" w:hAnsi="Arial"/>
                      <w:color w:val="000000"/>
                      <w:sz w:val="14"/>
                    </w:rPr>
                    <w:t>Serbani</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143F4" w14:textId="77777777" w:rsidR="00B07B41" w:rsidRDefault="000A1BAF">
                  <w:pPr>
                    <w:spacing w:after="0" w:line="240" w:lineRule="auto"/>
                    <w:jc w:val="center"/>
                  </w:pPr>
                  <w:r>
                    <w:rPr>
                      <w:rFonts w:ascii="Arial" w:eastAsia="Arial" w:hAnsi="Arial"/>
                      <w:color w:val="000000"/>
                      <w:sz w:val="14"/>
                    </w:rPr>
                    <w:t>37535200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88CC6C"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70A7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F9A97D" w14:textId="77777777" w:rsidR="00B07B41" w:rsidRDefault="000A1BAF">
                  <w:pPr>
                    <w:spacing w:after="0" w:line="240" w:lineRule="auto"/>
                  </w:pPr>
                  <w:proofErr w:type="spellStart"/>
                  <w:r>
                    <w:rPr>
                      <w:rFonts w:ascii="Arial" w:eastAsia="Arial" w:hAnsi="Arial"/>
                      <w:color w:val="000000"/>
                      <w:sz w:val="14"/>
                    </w:rPr>
                    <w:t>Vojtek</w:t>
                  </w:r>
                  <w:proofErr w:type="spellEnd"/>
                  <w:r>
                    <w:rPr>
                      <w:rFonts w:ascii="Arial" w:eastAsia="Arial" w:hAnsi="Arial"/>
                      <w:color w:val="000000"/>
                      <w:sz w:val="14"/>
                    </w:rPr>
                    <w:t xml:space="preserve"> oprema d.o.o. 82877321185</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7E43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B20F2" w14:textId="77777777" w:rsidR="00B07B41" w:rsidRDefault="000A1BAF">
                  <w:pPr>
                    <w:spacing w:after="0" w:line="240" w:lineRule="auto"/>
                    <w:jc w:val="center"/>
                  </w:pPr>
                  <w:r>
                    <w:rPr>
                      <w:rFonts w:ascii="Arial" w:eastAsia="Arial" w:hAnsi="Arial"/>
                      <w:color w:val="000000"/>
                      <w:sz w:val="14"/>
                    </w:rPr>
                    <w:t>27.07.2023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9BAD46" w14:textId="77777777" w:rsidR="00B07B41" w:rsidRDefault="000A1BAF">
                  <w:pPr>
                    <w:spacing w:after="0" w:line="240" w:lineRule="auto"/>
                    <w:jc w:val="center"/>
                  </w:pPr>
                  <w:r>
                    <w:rPr>
                      <w:rFonts w:ascii="Arial" w:eastAsia="Arial" w:hAnsi="Arial"/>
                      <w:color w:val="000000"/>
                      <w:sz w:val="14"/>
                    </w:rPr>
                    <w:t>KLASA:361-01/23-01/09</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53033D" w14:textId="77777777" w:rsidR="00B07B41" w:rsidRDefault="000A1BAF">
                  <w:pPr>
                    <w:spacing w:after="0" w:line="240" w:lineRule="auto"/>
                  </w:pPr>
                  <w:r>
                    <w:rPr>
                      <w:rFonts w:ascii="Arial" w:eastAsia="Arial" w:hAnsi="Arial"/>
                      <w:color w:val="000000"/>
                      <w:sz w:val="14"/>
                    </w:rPr>
                    <w:t>45 radna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B00676" w14:textId="77777777" w:rsidR="00B07B41" w:rsidRDefault="000A1BAF">
                  <w:pPr>
                    <w:spacing w:after="0" w:line="240" w:lineRule="auto"/>
                  </w:pPr>
                  <w:r>
                    <w:rPr>
                      <w:rFonts w:ascii="Arial" w:eastAsia="Arial" w:hAnsi="Arial"/>
                      <w:color w:val="000000"/>
                      <w:sz w:val="14"/>
                    </w:rPr>
                    <w:t>10.279,00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4E2C4" w14:textId="77777777" w:rsidR="00B07B41" w:rsidRDefault="000A1BAF">
                  <w:pPr>
                    <w:spacing w:after="0" w:line="240" w:lineRule="auto"/>
                  </w:pPr>
                  <w:r>
                    <w:rPr>
                      <w:rFonts w:ascii="Arial" w:eastAsia="Arial" w:hAnsi="Arial"/>
                      <w:color w:val="000000"/>
                      <w:sz w:val="14"/>
                    </w:rPr>
                    <w:t>2.569,75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AC4374" w14:textId="77777777" w:rsidR="00B07B41" w:rsidRDefault="000A1BAF">
                  <w:pPr>
                    <w:spacing w:after="0" w:line="240" w:lineRule="auto"/>
                  </w:pPr>
                  <w:r>
                    <w:rPr>
                      <w:rFonts w:ascii="Arial" w:eastAsia="Arial" w:hAnsi="Arial"/>
                      <w:color w:val="000000"/>
                      <w:sz w:val="14"/>
                    </w:rPr>
                    <w:t>12.848,75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A4B992"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6FD666" w14:textId="77777777" w:rsidR="00B07B41" w:rsidRDefault="000A1BAF">
                  <w:pPr>
                    <w:spacing w:after="0" w:line="240" w:lineRule="auto"/>
                    <w:jc w:val="right"/>
                  </w:pPr>
                  <w:r>
                    <w:rPr>
                      <w:rFonts w:ascii="Arial" w:eastAsia="Arial" w:hAnsi="Arial"/>
                      <w:color w:val="000000"/>
                      <w:sz w:val="14"/>
                    </w:rPr>
                    <w:t>15.09.2023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810861" w14:textId="77777777" w:rsidR="00B07B41" w:rsidRDefault="000A1BAF">
                  <w:pPr>
                    <w:spacing w:after="0" w:line="240" w:lineRule="auto"/>
                  </w:pPr>
                  <w:r>
                    <w:rPr>
                      <w:rFonts w:ascii="Arial" w:eastAsia="Arial" w:hAnsi="Arial"/>
                      <w:color w:val="000000"/>
                      <w:sz w:val="14"/>
                    </w:rPr>
                    <w:t>12.848,75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2B5ED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E2EDCB"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976B7" w14:textId="77777777" w:rsidR="00B07B41" w:rsidRDefault="000A1BAF">
                  <w:pPr>
                    <w:spacing w:after="0" w:line="240" w:lineRule="auto"/>
                    <w:jc w:val="center"/>
                  </w:pPr>
                  <w:r>
                    <w:rPr>
                      <w:rFonts w:ascii="Arial" w:eastAsia="Arial" w:hAnsi="Arial"/>
                      <w:color w:val="000000"/>
                      <w:sz w:val="14"/>
                    </w:rPr>
                    <w:t>28.07.2023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DC0898" w14:textId="77777777" w:rsidR="00B07B41" w:rsidRDefault="000A1BAF">
                  <w:pPr>
                    <w:spacing w:after="0" w:line="240" w:lineRule="auto"/>
                    <w:jc w:val="center"/>
                  </w:pPr>
                  <w:r>
                    <w:rPr>
                      <w:rFonts w:ascii="Arial" w:eastAsia="Arial" w:hAnsi="Arial"/>
                      <w:color w:val="000000"/>
                      <w:sz w:val="14"/>
                    </w:rPr>
                    <w:t>31.01.2024</w:t>
                  </w:r>
                </w:p>
              </w:tc>
            </w:tr>
            <w:tr w:rsidR="00B07B41" w14:paraId="7EA2FDB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E68FB6" w14:textId="77777777" w:rsidR="00B07B41" w:rsidRDefault="000A1BAF">
                  <w:pPr>
                    <w:spacing w:after="0" w:line="240" w:lineRule="auto"/>
                  </w:pPr>
                  <w:r>
                    <w:rPr>
                      <w:rFonts w:ascii="Arial" w:eastAsia="Arial" w:hAnsi="Arial"/>
                      <w:color w:val="000000"/>
                      <w:sz w:val="14"/>
                    </w:rPr>
                    <w:lastRenderedPageBreak/>
                    <w:t>JN-2023/74</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24162D" w14:textId="77777777" w:rsidR="00B07B41" w:rsidRDefault="000A1BAF">
                  <w:pPr>
                    <w:spacing w:after="0" w:line="240" w:lineRule="auto"/>
                  </w:pPr>
                  <w:r>
                    <w:rPr>
                      <w:rFonts w:ascii="Arial" w:eastAsia="Arial" w:hAnsi="Arial"/>
                      <w:color w:val="000000"/>
                      <w:sz w:val="14"/>
                    </w:rPr>
                    <w:t xml:space="preserve">Izrada armirano betonskog </w:t>
                  </w:r>
                  <w:proofErr w:type="spellStart"/>
                  <w:r>
                    <w:rPr>
                      <w:rFonts w:ascii="Arial" w:eastAsia="Arial" w:hAnsi="Arial"/>
                      <w:color w:val="000000"/>
                      <w:sz w:val="14"/>
                    </w:rPr>
                    <w:t>rigola</w:t>
                  </w:r>
                  <w:proofErr w:type="spellEnd"/>
                  <w:r>
                    <w:rPr>
                      <w:rFonts w:ascii="Arial" w:eastAsia="Arial" w:hAnsi="Arial"/>
                      <w:color w:val="000000"/>
                      <w:sz w:val="14"/>
                    </w:rPr>
                    <w:t xml:space="preserve"> u naselju Nova Vas</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3AD1D" w14:textId="77777777" w:rsidR="00B07B41" w:rsidRDefault="000A1BAF">
                  <w:pPr>
                    <w:spacing w:after="0" w:line="240" w:lineRule="auto"/>
                    <w:jc w:val="center"/>
                  </w:pPr>
                  <w:r>
                    <w:rPr>
                      <w:rFonts w:ascii="Arial" w:eastAsia="Arial" w:hAnsi="Arial"/>
                      <w:color w:val="000000"/>
                      <w:sz w:val="14"/>
                    </w:rPr>
                    <w:t>45233222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5199C"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745AFA"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2F279" w14:textId="77777777" w:rsidR="00B07B41" w:rsidRDefault="000A1BAF">
                  <w:pPr>
                    <w:spacing w:after="0" w:line="240" w:lineRule="auto"/>
                  </w:pPr>
                  <w:r>
                    <w:rPr>
                      <w:rFonts w:ascii="Arial" w:eastAsia="Arial" w:hAnsi="Arial"/>
                      <w:color w:val="000000"/>
                      <w:sz w:val="14"/>
                    </w:rPr>
                    <w:t>VODOPRIVREDA d.o.o. 87856557282</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CFB00"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261056" w14:textId="77777777" w:rsidR="00B07B41" w:rsidRDefault="000A1BAF">
                  <w:pPr>
                    <w:spacing w:after="0" w:line="240" w:lineRule="auto"/>
                    <w:jc w:val="center"/>
                  </w:pPr>
                  <w:r>
                    <w:rPr>
                      <w:rFonts w:ascii="Arial" w:eastAsia="Arial" w:hAnsi="Arial"/>
                      <w:color w:val="000000"/>
                      <w:sz w:val="14"/>
                    </w:rPr>
                    <w:t>29.09.2023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4D64D8" w14:textId="77777777" w:rsidR="00B07B41" w:rsidRDefault="000A1BAF">
                  <w:pPr>
                    <w:spacing w:after="0" w:line="240" w:lineRule="auto"/>
                    <w:jc w:val="center"/>
                  </w:pPr>
                  <w:r>
                    <w:rPr>
                      <w:rFonts w:ascii="Arial" w:eastAsia="Arial" w:hAnsi="Arial"/>
                      <w:color w:val="000000"/>
                      <w:sz w:val="14"/>
                    </w:rPr>
                    <w:t>KLASA:340-01/23-01/03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2295BF" w14:textId="77777777" w:rsidR="00B07B41" w:rsidRDefault="000A1BAF">
                  <w:pPr>
                    <w:spacing w:after="0" w:line="240" w:lineRule="auto"/>
                  </w:pPr>
                  <w:r>
                    <w:rPr>
                      <w:rFonts w:ascii="Arial" w:eastAsia="Arial" w:hAnsi="Arial"/>
                      <w:color w:val="000000"/>
                      <w:sz w:val="14"/>
                    </w:rPr>
                    <w:t>10 radnih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7B427" w14:textId="77777777" w:rsidR="00B07B41" w:rsidRDefault="000A1BAF">
                  <w:pPr>
                    <w:spacing w:after="0" w:line="240" w:lineRule="auto"/>
                  </w:pPr>
                  <w:r>
                    <w:rPr>
                      <w:rFonts w:ascii="Arial" w:eastAsia="Arial" w:hAnsi="Arial"/>
                      <w:color w:val="000000"/>
                      <w:sz w:val="14"/>
                    </w:rPr>
                    <w:t>6.889,05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2707FE" w14:textId="77777777" w:rsidR="00B07B41" w:rsidRDefault="000A1BAF">
                  <w:pPr>
                    <w:spacing w:after="0" w:line="240" w:lineRule="auto"/>
                  </w:pPr>
                  <w:r>
                    <w:rPr>
                      <w:rFonts w:ascii="Arial" w:eastAsia="Arial" w:hAnsi="Arial"/>
                      <w:color w:val="000000"/>
                      <w:sz w:val="14"/>
                    </w:rPr>
                    <w:t>1.722,26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A9495" w14:textId="77777777" w:rsidR="00B07B41" w:rsidRDefault="000A1BAF">
                  <w:pPr>
                    <w:spacing w:after="0" w:line="240" w:lineRule="auto"/>
                  </w:pPr>
                  <w:r>
                    <w:rPr>
                      <w:rFonts w:ascii="Arial" w:eastAsia="Arial" w:hAnsi="Arial"/>
                      <w:color w:val="000000"/>
                      <w:sz w:val="14"/>
                    </w:rPr>
                    <w:t>8.611,31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2F4F8"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C8399" w14:textId="77777777" w:rsidR="00B07B41" w:rsidRDefault="000A1BAF">
                  <w:pPr>
                    <w:spacing w:after="0" w:line="240" w:lineRule="auto"/>
                    <w:jc w:val="right"/>
                  </w:pPr>
                  <w:r>
                    <w:rPr>
                      <w:rFonts w:ascii="Arial" w:eastAsia="Arial" w:hAnsi="Arial"/>
                      <w:color w:val="000000"/>
                      <w:sz w:val="14"/>
                    </w:rPr>
                    <w:t>07.09.2023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212C39" w14:textId="77777777" w:rsidR="00B07B41" w:rsidRDefault="000A1BAF">
                  <w:pPr>
                    <w:spacing w:after="0" w:line="240" w:lineRule="auto"/>
                  </w:pPr>
                  <w:r>
                    <w:rPr>
                      <w:rFonts w:ascii="Arial" w:eastAsia="Arial" w:hAnsi="Arial"/>
                      <w:color w:val="000000"/>
                      <w:sz w:val="14"/>
                    </w:rPr>
                    <w:t>9.044,15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A3D8D" w14:textId="77777777" w:rsidR="00B07B41" w:rsidRDefault="000A1BAF">
                  <w:pPr>
                    <w:spacing w:after="0" w:line="240" w:lineRule="auto"/>
                  </w:pPr>
                  <w:r>
                    <w:rPr>
                      <w:rFonts w:ascii="Arial" w:eastAsia="Arial" w:hAnsi="Arial"/>
                      <w:color w:val="000000"/>
                      <w:sz w:val="14"/>
                    </w:rPr>
                    <w:t>Radovi su uvećani za 346,27€ u odnosu na ugovoreno, iz razloga što je ukupno izvedeno 198,5 m' dok je ugovoreno bilo 189,00 m'</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848ED" w14:textId="77777777" w:rsidR="00B07B41" w:rsidRDefault="000A1BAF">
                  <w:pPr>
                    <w:spacing w:after="0" w:line="240" w:lineRule="auto"/>
                  </w:pPr>
                  <w:r>
                    <w:rPr>
                      <w:rFonts w:ascii="Arial" w:eastAsia="Arial" w:hAnsi="Arial"/>
                      <w:color w:val="000000"/>
                      <w:sz w:val="14"/>
                    </w:rPr>
                    <w:t>Prijenos porezne obveze</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28BEE" w14:textId="77777777" w:rsidR="00B07B41" w:rsidRDefault="000A1BAF">
                  <w:pPr>
                    <w:spacing w:after="0" w:line="240" w:lineRule="auto"/>
                    <w:jc w:val="center"/>
                  </w:pPr>
                  <w:r>
                    <w:rPr>
                      <w:rFonts w:ascii="Arial" w:eastAsia="Arial" w:hAnsi="Arial"/>
                      <w:color w:val="000000"/>
                      <w:sz w:val="14"/>
                    </w:rPr>
                    <w:t>04.09.2023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1F0F83" w14:textId="77777777" w:rsidR="00B07B41" w:rsidRDefault="000A1BAF">
                  <w:pPr>
                    <w:spacing w:after="0" w:line="240" w:lineRule="auto"/>
                    <w:jc w:val="center"/>
                  </w:pPr>
                  <w:r>
                    <w:rPr>
                      <w:rFonts w:ascii="Arial" w:eastAsia="Arial" w:hAnsi="Arial"/>
                      <w:color w:val="000000"/>
                      <w:sz w:val="14"/>
                    </w:rPr>
                    <w:t>01.03.2024</w:t>
                  </w:r>
                </w:p>
              </w:tc>
            </w:tr>
            <w:tr w:rsidR="00B07B41" w14:paraId="0E3E0D86"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EC2953" w14:textId="77777777" w:rsidR="00B07B41" w:rsidRDefault="000A1BAF">
                  <w:pPr>
                    <w:spacing w:after="0" w:line="240" w:lineRule="auto"/>
                  </w:pPr>
                  <w:r>
                    <w:rPr>
                      <w:rFonts w:ascii="Arial" w:eastAsia="Arial" w:hAnsi="Arial"/>
                      <w:color w:val="000000"/>
                      <w:sz w:val="14"/>
                    </w:rPr>
                    <w:t>mn-2023/3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FA38E1" w14:textId="77777777" w:rsidR="00B07B41" w:rsidRDefault="000A1BAF">
                  <w:pPr>
                    <w:spacing w:after="0" w:line="240" w:lineRule="auto"/>
                  </w:pPr>
                  <w:r>
                    <w:rPr>
                      <w:rFonts w:ascii="Arial" w:eastAsia="Arial" w:hAnsi="Arial"/>
                      <w:color w:val="000000"/>
                      <w:sz w:val="14"/>
                    </w:rPr>
                    <w:t>Nabava putničkog kombi vozila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506E0" w14:textId="77777777" w:rsidR="00B07B41" w:rsidRDefault="000A1BAF">
                  <w:pPr>
                    <w:spacing w:after="0" w:line="240" w:lineRule="auto"/>
                    <w:jc w:val="center"/>
                  </w:pPr>
                  <w:r>
                    <w:rPr>
                      <w:rFonts w:ascii="Arial" w:eastAsia="Arial" w:hAnsi="Arial"/>
                      <w:color w:val="000000"/>
                      <w:sz w:val="14"/>
                    </w:rPr>
                    <w:t>34115200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C59206" w14:textId="77777777" w:rsidR="00B07B41" w:rsidRDefault="000A1BAF">
                  <w:pPr>
                    <w:spacing w:after="0" w:line="240" w:lineRule="auto"/>
                  </w:pPr>
                  <w:r>
                    <w:rPr>
                      <w:rFonts w:ascii="Arial" w:eastAsia="Arial" w:hAnsi="Arial"/>
                      <w:color w:val="000000"/>
                      <w:sz w:val="14"/>
                    </w:rPr>
                    <w:t>2023/S 0F3-0040987</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FB110"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8BE8E" w14:textId="77777777" w:rsidR="00B07B41" w:rsidRDefault="000A1BAF">
                  <w:pPr>
                    <w:spacing w:after="0" w:line="240" w:lineRule="auto"/>
                  </w:pPr>
                  <w:r>
                    <w:rPr>
                      <w:rFonts w:ascii="Arial" w:eastAsia="Arial" w:hAnsi="Arial"/>
                      <w:color w:val="000000"/>
                      <w:sz w:val="14"/>
                    </w:rPr>
                    <w:t>AUTO CENTAR POREČ D.O.O. 75973414252</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31E48"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DA20B" w14:textId="77777777" w:rsidR="00B07B41" w:rsidRDefault="000A1BAF">
                  <w:pPr>
                    <w:spacing w:after="0" w:line="240" w:lineRule="auto"/>
                    <w:jc w:val="center"/>
                  </w:pPr>
                  <w:r>
                    <w:rPr>
                      <w:rFonts w:ascii="Arial" w:eastAsia="Arial" w:hAnsi="Arial"/>
                      <w:color w:val="000000"/>
                      <w:sz w:val="14"/>
                    </w:rPr>
                    <w:t>19.09.2023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1E83CB" w14:textId="77777777" w:rsidR="00B07B41" w:rsidRDefault="000A1BAF">
                  <w:pPr>
                    <w:spacing w:after="0" w:line="240" w:lineRule="auto"/>
                    <w:jc w:val="center"/>
                  </w:pPr>
                  <w:r>
                    <w:rPr>
                      <w:rFonts w:ascii="Arial" w:eastAsia="Arial" w:hAnsi="Arial"/>
                      <w:color w:val="000000"/>
                      <w:sz w:val="14"/>
                    </w:rPr>
                    <w:t>KLASA:406-02/23-01/01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B2F012" w14:textId="77777777" w:rsidR="00B07B41" w:rsidRDefault="000A1BAF">
                  <w:pPr>
                    <w:spacing w:after="0" w:line="240" w:lineRule="auto"/>
                  </w:pPr>
                  <w:r>
                    <w:rPr>
                      <w:rFonts w:ascii="Arial" w:eastAsia="Arial" w:hAnsi="Arial"/>
                      <w:color w:val="000000"/>
                      <w:sz w:val="14"/>
                    </w:rPr>
                    <w:t>Do 19.10.2023.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B0968A" w14:textId="77777777" w:rsidR="00B07B41" w:rsidRDefault="000A1BAF">
                  <w:pPr>
                    <w:spacing w:after="0" w:line="240" w:lineRule="auto"/>
                  </w:pPr>
                  <w:r>
                    <w:rPr>
                      <w:rFonts w:ascii="Arial" w:eastAsia="Arial" w:hAnsi="Arial"/>
                      <w:color w:val="000000"/>
                      <w:sz w:val="14"/>
                    </w:rPr>
                    <w:t>30.044,00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8C0839" w14:textId="77777777" w:rsidR="00B07B41" w:rsidRDefault="000A1BAF">
                  <w:pPr>
                    <w:spacing w:after="0" w:line="240" w:lineRule="auto"/>
                  </w:pPr>
                  <w:r>
                    <w:rPr>
                      <w:rFonts w:ascii="Arial" w:eastAsia="Arial" w:hAnsi="Arial"/>
                      <w:color w:val="000000"/>
                      <w:sz w:val="14"/>
                    </w:rPr>
                    <w:t>7.511,00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42F40" w14:textId="77777777" w:rsidR="00B07B41" w:rsidRDefault="000A1BAF">
                  <w:pPr>
                    <w:spacing w:after="0" w:line="240" w:lineRule="auto"/>
                  </w:pPr>
                  <w:r>
                    <w:rPr>
                      <w:rFonts w:ascii="Arial" w:eastAsia="Arial" w:hAnsi="Arial"/>
                      <w:color w:val="000000"/>
                      <w:sz w:val="14"/>
                    </w:rPr>
                    <w:t>37.555,00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57B19"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C0478B"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59B0D"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9A2FB7"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57232"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9AC587" w14:textId="77777777" w:rsidR="00B07B41" w:rsidRDefault="000A1BAF">
                  <w:pPr>
                    <w:spacing w:after="0" w:line="240" w:lineRule="auto"/>
                    <w:jc w:val="center"/>
                  </w:pPr>
                  <w:r>
                    <w:rPr>
                      <w:rFonts w:ascii="Arial" w:eastAsia="Arial" w:hAnsi="Arial"/>
                      <w:color w:val="000000"/>
                      <w:sz w:val="14"/>
                    </w:rPr>
                    <w:t>03.10.2023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88BF6" w14:textId="77777777" w:rsidR="00B07B41" w:rsidRDefault="000A1BAF">
                  <w:pPr>
                    <w:spacing w:after="0" w:line="240" w:lineRule="auto"/>
                    <w:jc w:val="center"/>
                  </w:pPr>
                  <w:r>
                    <w:rPr>
                      <w:rFonts w:ascii="Arial" w:eastAsia="Arial" w:hAnsi="Arial"/>
                      <w:color w:val="000000"/>
                      <w:sz w:val="14"/>
                    </w:rPr>
                    <w:t>03.10.2023</w:t>
                  </w:r>
                </w:p>
              </w:tc>
            </w:tr>
            <w:tr w:rsidR="00B07B41" w14:paraId="0865424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98725" w14:textId="77777777" w:rsidR="00B07B41" w:rsidRDefault="000A1BAF">
                  <w:pPr>
                    <w:spacing w:after="0" w:line="240" w:lineRule="auto"/>
                  </w:pPr>
                  <w:r>
                    <w:rPr>
                      <w:rFonts w:ascii="Arial" w:eastAsia="Arial" w:hAnsi="Arial"/>
                      <w:color w:val="000000"/>
                      <w:sz w:val="14"/>
                    </w:rPr>
                    <w:t>2-23-ZN-5</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E2A2DC" w14:textId="77777777" w:rsidR="00B07B41" w:rsidRDefault="000A1BAF">
                  <w:pPr>
                    <w:spacing w:after="0" w:line="240" w:lineRule="auto"/>
                  </w:pPr>
                  <w:r>
                    <w:rPr>
                      <w:rFonts w:ascii="Arial" w:eastAsia="Arial" w:hAnsi="Arial"/>
                      <w:color w:val="000000"/>
                      <w:sz w:val="14"/>
                    </w:rPr>
                    <w:t>Tromjesečna evidencija ugovora: Opskrba električnom energijom: Opskrba električnom energijom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E94AE" w14:textId="77777777" w:rsidR="00B07B41" w:rsidRDefault="000A1BAF">
                  <w:pPr>
                    <w:spacing w:after="0" w:line="240" w:lineRule="auto"/>
                    <w:jc w:val="center"/>
                  </w:pPr>
                  <w:r>
                    <w:rPr>
                      <w:rFonts w:ascii="Arial" w:eastAsia="Arial" w:hAnsi="Arial"/>
                      <w:color w:val="000000"/>
                      <w:sz w:val="14"/>
                    </w:rPr>
                    <w:t>09310000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AD159" w14:textId="77777777" w:rsidR="00B07B41" w:rsidRDefault="000A1BAF">
                  <w:pPr>
                    <w:spacing w:after="0" w:line="240" w:lineRule="auto"/>
                  </w:pPr>
                  <w:r>
                    <w:rPr>
                      <w:rFonts w:ascii="Arial" w:eastAsia="Arial" w:hAnsi="Arial"/>
                      <w:color w:val="000000"/>
                      <w:sz w:val="14"/>
                    </w:rPr>
                    <w:t>2023/S 0F3-0041408</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6DF9A7"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0F6FF4" w14:textId="77777777" w:rsidR="00B07B41" w:rsidRDefault="000A1BAF">
                  <w:pPr>
                    <w:spacing w:after="0" w:line="240" w:lineRule="auto"/>
                  </w:pPr>
                  <w:r>
                    <w:rPr>
                      <w:rFonts w:ascii="Arial" w:eastAsia="Arial" w:hAnsi="Arial"/>
                      <w:color w:val="000000"/>
                      <w:sz w:val="14"/>
                    </w:rPr>
                    <w:t>HEP - Opskrba d.o.o. 63073332379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6E040"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5AD6D" w14:textId="77777777" w:rsidR="00B07B41" w:rsidRDefault="000A1BAF">
                  <w:pPr>
                    <w:spacing w:after="0" w:line="240" w:lineRule="auto"/>
                    <w:jc w:val="center"/>
                  </w:pPr>
                  <w:r>
                    <w:rPr>
                      <w:rFonts w:ascii="Arial" w:eastAsia="Arial" w:hAnsi="Arial"/>
                      <w:color w:val="000000"/>
                      <w:sz w:val="14"/>
                    </w:rPr>
                    <w:t>20.09.2023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AEE96" w14:textId="77777777" w:rsidR="00B07B41" w:rsidRDefault="000A1BAF">
                  <w:pPr>
                    <w:spacing w:after="0" w:line="240" w:lineRule="auto"/>
                    <w:jc w:val="center"/>
                  </w:pPr>
                  <w:r>
                    <w:rPr>
                      <w:rFonts w:ascii="Arial" w:eastAsia="Arial" w:hAnsi="Arial"/>
                      <w:color w:val="000000"/>
                      <w:sz w:val="14"/>
                    </w:rPr>
                    <w:t>O-23-2439</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FCEFA" w14:textId="77777777" w:rsidR="00B07B41" w:rsidRDefault="000A1BAF">
                  <w:pPr>
                    <w:spacing w:after="0" w:line="240" w:lineRule="auto"/>
                  </w:pPr>
                  <w:r>
                    <w:rPr>
                      <w:rFonts w:ascii="Arial" w:eastAsia="Arial" w:hAnsi="Arial"/>
                      <w:color w:val="000000"/>
                      <w:sz w:val="14"/>
                    </w:rPr>
                    <w:t>12 mjeseci</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42888" w14:textId="77777777" w:rsidR="00B07B41" w:rsidRDefault="000A1BAF">
                  <w:pPr>
                    <w:spacing w:after="0" w:line="240" w:lineRule="auto"/>
                  </w:pPr>
                  <w:r>
                    <w:rPr>
                      <w:rFonts w:ascii="Arial" w:eastAsia="Arial" w:hAnsi="Arial"/>
                      <w:color w:val="000000"/>
                      <w:sz w:val="14"/>
                    </w:rPr>
                    <w:t>91.119,91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3CFD6" w14:textId="77777777" w:rsidR="00B07B41" w:rsidRDefault="000A1BAF">
                  <w:pPr>
                    <w:spacing w:after="0" w:line="240" w:lineRule="auto"/>
                  </w:pPr>
                  <w:r>
                    <w:rPr>
                      <w:rFonts w:ascii="Arial" w:eastAsia="Arial" w:hAnsi="Arial"/>
                      <w:color w:val="000000"/>
                      <w:sz w:val="14"/>
                    </w:rPr>
                    <w:t>22.779,98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9903D5" w14:textId="77777777" w:rsidR="00B07B41" w:rsidRDefault="000A1BAF">
                  <w:pPr>
                    <w:spacing w:after="0" w:line="240" w:lineRule="auto"/>
                  </w:pPr>
                  <w:r>
                    <w:rPr>
                      <w:rFonts w:ascii="Arial" w:eastAsia="Arial" w:hAnsi="Arial"/>
                      <w:color w:val="000000"/>
                      <w:sz w:val="14"/>
                    </w:rPr>
                    <w:t>113.899,89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4D9F8"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AE5E5"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726420"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7E29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D6359"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191DA8" w14:textId="77777777" w:rsidR="00B07B41" w:rsidRDefault="000A1BAF">
                  <w:pPr>
                    <w:spacing w:after="0" w:line="240" w:lineRule="auto"/>
                    <w:jc w:val="center"/>
                  </w:pPr>
                  <w:r>
                    <w:rPr>
                      <w:rFonts w:ascii="Arial" w:eastAsia="Arial" w:hAnsi="Arial"/>
                      <w:color w:val="000000"/>
                      <w:sz w:val="14"/>
                    </w:rPr>
                    <w:t>05.10.2023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938514" w14:textId="77777777" w:rsidR="00B07B41" w:rsidRDefault="000A1BAF">
                  <w:pPr>
                    <w:spacing w:after="0" w:line="240" w:lineRule="auto"/>
                    <w:jc w:val="center"/>
                  </w:pPr>
                  <w:r>
                    <w:rPr>
                      <w:rFonts w:ascii="Arial" w:eastAsia="Arial" w:hAnsi="Arial"/>
                      <w:color w:val="000000"/>
                      <w:sz w:val="14"/>
                    </w:rPr>
                    <w:t>05.10.2023</w:t>
                  </w:r>
                </w:p>
              </w:tc>
            </w:tr>
            <w:tr w:rsidR="00B07B41" w14:paraId="3C1D3C84"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AD95DC" w14:textId="77777777" w:rsidR="00B07B41" w:rsidRDefault="000A1BAF">
                  <w:pPr>
                    <w:spacing w:after="0" w:line="240" w:lineRule="auto"/>
                  </w:pPr>
                  <w:r>
                    <w:rPr>
                      <w:rFonts w:ascii="Arial" w:eastAsia="Arial" w:hAnsi="Arial"/>
                      <w:color w:val="000000"/>
                      <w:sz w:val="14"/>
                    </w:rPr>
                    <w:t>JN-2023/86</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AE580" w14:textId="77777777" w:rsidR="00B07B41" w:rsidRDefault="000A1BAF">
                  <w:pPr>
                    <w:spacing w:after="0" w:line="240" w:lineRule="auto"/>
                  </w:pPr>
                  <w:r>
                    <w:rPr>
                      <w:rFonts w:ascii="Arial" w:eastAsia="Arial" w:hAnsi="Arial"/>
                      <w:color w:val="000000"/>
                      <w:sz w:val="14"/>
                    </w:rPr>
                    <w:t>I. faza izgradnje pristupne prometnice u naselju Karigador SU3 i OU 9</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232B68" w14:textId="77777777" w:rsidR="00B07B41" w:rsidRDefault="000A1BAF">
                  <w:pPr>
                    <w:spacing w:after="0" w:line="240" w:lineRule="auto"/>
                    <w:jc w:val="center"/>
                  </w:pPr>
                  <w:r>
                    <w:rPr>
                      <w:rFonts w:ascii="Arial" w:eastAsia="Arial" w:hAnsi="Arial"/>
                      <w:color w:val="000000"/>
                      <w:sz w:val="14"/>
                    </w:rPr>
                    <w:t>45112600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4E854"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91DD85"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EC0CA8" w14:textId="77777777" w:rsidR="00B07B41" w:rsidRDefault="000A1BAF">
                  <w:pPr>
                    <w:spacing w:after="0" w:line="240" w:lineRule="auto"/>
                  </w:pPr>
                  <w:r>
                    <w:rPr>
                      <w:rFonts w:ascii="Arial" w:eastAsia="Arial" w:hAnsi="Arial"/>
                      <w:color w:val="000000"/>
                      <w:sz w:val="14"/>
                    </w:rPr>
                    <w:t>Obrt za građevinsku mehanizaciju "ISKOP" 14137224590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AE84F6"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FBBFE" w14:textId="77777777" w:rsidR="00B07B41" w:rsidRDefault="000A1BAF">
                  <w:pPr>
                    <w:spacing w:after="0" w:line="240" w:lineRule="auto"/>
                    <w:jc w:val="center"/>
                  </w:pPr>
                  <w:r>
                    <w:rPr>
                      <w:rFonts w:ascii="Arial" w:eastAsia="Arial" w:hAnsi="Arial"/>
                      <w:color w:val="000000"/>
                      <w:sz w:val="14"/>
                    </w:rPr>
                    <w:t>18.10.2023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BC4F5" w14:textId="77777777" w:rsidR="00B07B41" w:rsidRDefault="000A1BAF">
                  <w:pPr>
                    <w:spacing w:after="0" w:line="240" w:lineRule="auto"/>
                    <w:jc w:val="center"/>
                  </w:pPr>
                  <w:r>
                    <w:rPr>
                      <w:rFonts w:ascii="Arial" w:eastAsia="Arial" w:hAnsi="Arial"/>
                      <w:color w:val="000000"/>
                      <w:sz w:val="14"/>
                    </w:rPr>
                    <w:t>KLASA:340-01/23-01/08</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CFC1FF" w14:textId="77777777" w:rsidR="00B07B41" w:rsidRDefault="000A1BAF">
                  <w:pPr>
                    <w:spacing w:after="0" w:line="240" w:lineRule="auto"/>
                  </w:pPr>
                  <w:r>
                    <w:rPr>
                      <w:rFonts w:ascii="Arial" w:eastAsia="Arial" w:hAnsi="Arial"/>
                      <w:color w:val="000000"/>
                      <w:sz w:val="14"/>
                    </w:rPr>
                    <w:t>20 RADNA DANA OD UVOĐENJA U POSAO</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52290E" w14:textId="77777777" w:rsidR="00B07B41" w:rsidRDefault="000A1BAF">
                  <w:pPr>
                    <w:spacing w:after="0" w:line="240" w:lineRule="auto"/>
                  </w:pPr>
                  <w:r>
                    <w:rPr>
                      <w:rFonts w:ascii="Arial" w:eastAsia="Arial" w:hAnsi="Arial"/>
                      <w:color w:val="000000"/>
                      <w:sz w:val="14"/>
                    </w:rPr>
                    <w:t>13.900,00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FDDA9F" w14:textId="77777777" w:rsidR="00B07B41" w:rsidRDefault="000A1BAF">
                  <w:pPr>
                    <w:spacing w:after="0" w:line="240" w:lineRule="auto"/>
                  </w:pPr>
                  <w:r>
                    <w:rPr>
                      <w:rFonts w:ascii="Arial" w:eastAsia="Arial" w:hAnsi="Arial"/>
                      <w:color w:val="000000"/>
                      <w:sz w:val="14"/>
                    </w:rPr>
                    <w:t>3.475,00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8EC1D" w14:textId="77777777" w:rsidR="00B07B41" w:rsidRDefault="000A1BAF">
                  <w:pPr>
                    <w:spacing w:after="0" w:line="240" w:lineRule="auto"/>
                  </w:pPr>
                  <w:r>
                    <w:rPr>
                      <w:rFonts w:ascii="Arial" w:eastAsia="Arial" w:hAnsi="Arial"/>
                      <w:color w:val="000000"/>
                      <w:sz w:val="14"/>
                    </w:rPr>
                    <w:t>17.375,00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6F306"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E5E288" w14:textId="77777777" w:rsidR="00B07B41" w:rsidRDefault="000A1BAF">
                  <w:pPr>
                    <w:spacing w:after="0" w:line="240" w:lineRule="auto"/>
                    <w:jc w:val="right"/>
                  </w:pPr>
                  <w:r>
                    <w:rPr>
                      <w:rFonts w:ascii="Arial" w:eastAsia="Arial" w:hAnsi="Arial"/>
                      <w:color w:val="000000"/>
                      <w:sz w:val="14"/>
                    </w:rPr>
                    <w:t>10.11.2023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03B79" w14:textId="77777777" w:rsidR="00B07B41" w:rsidRDefault="000A1BAF">
                  <w:pPr>
                    <w:spacing w:after="0" w:line="240" w:lineRule="auto"/>
                  </w:pPr>
                  <w:r>
                    <w:rPr>
                      <w:rFonts w:ascii="Arial" w:eastAsia="Arial" w:hAnsi="Arial"/>
                      <w:color w:val="000000"/>
                      <w:sz w:val="14"/>
                    </w:rPr>
                    <w:t>17.225,00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66500C"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9B3F4"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95815" w14:textId="77777777" w:rsidR="00B07B41" w:rsidRDefault="000A1BAF">
                  <w:pPr>
                    <w:spacing w:after="0" w:line="240" w:lineRule="auto"/>
                    <w:jc w:val="center"/>
                  </w:pPr>
                  <w:r>
                    <w:rPr>
                      <w:rFonts w:ascii="Arial" w:eastAsia="Arial" w:hAnsi="Arial"/>
                      <w:color w:val="000000"/>
                      <w:sz w:val="14"/>
                    </w:rPr>
                    <w:t>18.10.2023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4D932" w14:textId="77777777" w:rsidR="00B07B41" w:rsidRDefault="000A1BAF">
                  <w:pPr>
                    <w:spacing w:after="0" w:line="240" w:lineRule="auto"/>
                    <w:jc w:val="center"/>
                  </w:pPr>
                  <w:r>
                    <w:rPr>
                      <w:rFonts w:ascii="Arial" w:eastAsia="Arial" w:hAnsi="Arial"/>
                      <w:color w:val="000000"/>
                      <w:sz w:val="14"/>
                    </w:rPr>
                    <w:t>05.02.2024</w:t>
                  </w:r>
                </w:p>
              </w:tc>
            </w:tr>
            <w:tr w:rsidR="00B07B41" w14:paraId="1D110A12"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7566A" w14:textId="77777777" w:rsidR="00B07B41" w:rsidRDefault="000A1BAF">
                  <w:pPr>
                    <w:spacing w:after="0" w:line="240" w:lineRule="auto"/>
                  </w:pPr>
                  <w:r>
                    <w:rPr>
                      <w:rFonts w:ascii="Arial" w:eastAsia="Arial" w:hAnsi="Arial"/>
                      <w:color w:val="000000"/>
                      <w:sz w:val="14"/>
                    </w:rPr>
                    <w:t>JN-2023/66</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AFEC4" w14:textId="77777777" w:rsidR="00B07B41" w:rsidRDefault="000A1BAF">
                  <w:pPr>
                    <w:spacing w:after="0" w:line="240" w:lineRule="auto"/>
                  </w:pPr>
                  <w:r>
                    <w:rPr>
                      <w:rFonts w:ascii="Arial" w:eastAsia="Arial" w:hAnsi="Arial"/>
                      <w:color w:val="000000"/>
                      <w:sz w:val="14"/>
                    </w:rPr>
                    <w:t>Redovno održavanje prometne signalizacije i opreme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FC925F" w14:textId="77777777" w:rsidR="00B07B41" w:rsidRDefault="000A1BAF">
                  <w:pPr>
                    <w:spacing w:after="0" w:line="240" w:lineRule="auto"/>
                    <w:jc w:val="center"/>
                  </w:pPr>
                  <w:r>
                    <w:rPr>
                      <w:rFonts w:ascii="Arial" w:eastAsia="Arial" w:hAnsi="Arial"/>
                      <w:color w:val="000000"/>
                      <w:sz w:val="14"/>
                    </w:rPr>
                    <w:t>50232200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88394E"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0B234D"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62322" w14:textId="77777777" w:rsidR="00B07B41" w:rsidRDefault="000A1BAF">
                  <w:pPr>
                    <w:spacing w:after="0" w:line="240" w:lineRule="auto"/>
                  </w:pPr>
                  <w:r>
                    <w:rPr>
                      <w:rFonts w:ascii="Arial" w:eastAsia="Arial" w:hAnsi="Arial"/>
                      <w:color w:val="000000"/>
                      <w:sz w:val="14"/>
                    </w:rPr>
                    <w:t>LIČILAC D.O.O. 73018544076</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E80E2"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F3140C" w14:textId="77777777" w:rsidR="00B07B41" w:rsidRDefault="000A1BAF">
                  <w:pPr>
                    <w:spacing w:after="0" w:line="240" w:lineRule="auto"/>
                    <w:jc w:val="center"/>
                  </w:pPr>
                  <w:r>
                    <w:rPr>
                      <w:rFonts w:ascii="Arial" w:eastAsia="Arial" w:hAnsi="Arial"/>
                      <w:color w:val="000000"/>
                      <w:sz w:val="14"/>
                    </w:rPr>
                    <w:t>19.10.2023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5082B" w14:textId="77777777" w:rsidR="00B07B41" w:rsidRDefault="000A1BAF">
                  <w:pPr>
                    <w:spacing w:after="0" w:line="240" w:lineRule="auto"/>
                    <w:jc w:val="center"/>
                  </w:pPr>
                  <w:r>
                    <w:rPr>
                      <w:rFonts w:ascii="Arial" w:eastAsia="Arial" w:hAnsi="Arial"/>
                      <w:color w:val="000000"/>
                      <w:sz w:val="14"/>
                    </w:rPr>
                    <w:t>KLASA:340-01/23-10/03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274479"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7A8A56" w14:textId="77777777" w:rsidR="00B07B41" w:rsidRDefault="000A1BAF">
                  <w:pPr>
                    <w:spacing w:after="0" w:line="240" w:lineRule="auto"/>
                  </w:pPr>
                  <w:r>
                    <w:rPr>
                      <w:rFonts w:ascii="Arial" w:eastAsia="Arial" w:hAnsi="Arial"/>
                      <w:color w:val="000000"/>
                      <w:sz w:val="14"/>
                    </w:rPr>
                    <w:t>4.907,90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9B773" w14:textId="77777777" w:rsidR="00B07B41" w:rsidRDefault="000A1BAF">
                  <w:pPr>
                    <w:spacing w:after="0" w:line="240" w:lineRule="auto"/>
                  </w:pPr>
                  <w:r>
                    <w:rPr>
                      <w:rFonts w:ascii="Arial" w:eastAsia="Arial" w:hAnsi="Arial"/>
                      <w:color w:val="000000"/>
                      <w:sz w:val="14"/>
                    </w:rPr>
                    <w:t>1.226,98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F5EB7" w14:textId="77777777" w:rsidR="00B07B41" w:rsidRDefault="000A1BAF">
                  <w:pPr>
                    <w:spacing w:after="0" w:line="240" w:lineRule="auto"/>
                  </w:pPr>
                  <w:r>
                    <w:rPr>
                      <w:rFonts w:ascii="Arial" w:eastAsia="Arial" w:hAnsi="Arial"/>
                      <w:color w:val="000000"/>
                      <w:sz w:val="14"/>
                    </w:rPr>
                    <w:t>6.134,88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016534"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944F37"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FA3DC"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DEF36"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EBE9D"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235844" w14:textId="77777777" w:rsidR="00B07B41" w:rsidRDefault="000A1BAF">
                  <w:pPr>
                    <w:spacing w:after="0" w:line="240" w:lineRule="auto"/>
                    <w:jc w:val="center"/>
                  </w:pPr>
                  <w:r>
                    <w:rPr>
                      <w:rFonts w:ascii="Arial" w:eastAsia="Arial" w:hAnsi="Arial"/>
                      <w:color w:val="000000"/>
                      <w:sz w:val="14"/>
                    </w:rPr>
                    <w:t>27.10.2023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DEA43" w14:textId="77777777" w:rsidR="00B07B41" w:rsidRDefault="000A1BAF">
                  <w:pPr>
                    <w:spacing w:after="0" w:line="240" w:lineRule="auto"/>
                    <w:jc w:val="center"/>
                  </w:pPr>
                  <w:r>
                    <w:rPr>
                      <w:rFonts w:ascii="Arial" w:eastAsia="Arial" w:hAnsi="Arial"/>
                      <w:color w:val="000000"/>
                      <w:sz w:val="14"/>
                    </w:rPr>
                    <w:t>27.10.2023</w:t>
                  </w:r>
                </w:p>
              </w:tc>
            </w:tr>
            <w:tr w:rsidR="00B07B41" w14:paraId="34990C9A"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C2696" w14:textId="77777777" w:rsidR="00B07B41" w:rsidRDefault="000A1BAF">
                  <w:pPr>
                    <w:spacing w:after="0" w:line="240" w:lineRule="auto"/>
                  </w:pPr>
                  <w:r>
                    <w:rPr>
                      <w:rFonts w:ascii="Arial" w:eastAsia="Arial" w:hAnsi="Arial"/>
                      <w:color w:val="000000"/>
                      <w:sz w:val="14"/>
                    </w:rPr>
                    <w:t>JN-2023/87</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211E5D" w14:textId="77777777" w:rsidR="00B07B41" w:rsidRDefault="000A1BAF">
                  <w:pPr>
                    <w:spacing w:after="0" w:line="240" w:lineRule="auto"/>
                  </w:pPr>
                  <w:r>
                    <w:rPr>
                      <w:rFonts w:ascii="Arial" w:eastAsia="Arial" w:hAnsi="Arial"/>
                      <w:color w:val="000000"/>
                      <w:sz w:val="14"/>
                    </w:rPr>
                    <w:t>Izrada idejnih rješenja obilaznice Brtonigla (spoj ŽC 5070 - LC 50042)</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968F69" w14:textId="77777777" w:rsidR="00B07B41" w:rsidRDefault="000A1BAF">
                  <w:pPr>
                    <w:spacing w:after="0" w:line="240" w:lineRule="auto"/>
                    <w:jc w:val="center"/>
                  </w:pPr>
                  <w:r>
                    <w:rPr>
                      <w:rFonts w:ascii="Arial" w:eastAsia="Arial" w:hAnsi="Arial"/>
                      <w:color w:val="000000"/>
                      <w:sz w:val="14"/>
                    </w:rPr>
                    <w:t>71242000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08566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7B483"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4F289" w14:textId="77777777" w:rsidR="00B07B41" w:rsidRDefault="000A1BAF">
                  <w:pPr>
                    <w:spacing w:after="0" w:line="240" w:lineRule="auto"/>
                  </w:pPr>
                  <w:r>
                    <w:rPr>
                      <w:rFonts w:ascii="Arial" w:eastAsia="Arial" w:hAnsi="Arial"/>
                      <w:color w:val="000000"/>
                      <w:sz w:val="14"/>
                    </w:rPr>
                    <w:t xml:space="preserve">Via </w:t>
                  </w:r>
                  <w:proofErr w:type="spellStart"/>
                  <w:r>
                    <w:rPr>
                      <w:rFonts w:ascii="Arial" w:eastAsia="Arial" w:hAnsi="Arial"/>
                      <w:color w:val="000000"/>
                      <w:sz w:val="14"/>
                    </w:rPr>
                    <w:t>Ing</w:t>
                  </w:r>
                  <w:proofErr w:type="spellEnd"/>
                  <w:r>
                    <w:rPr>
                      <w:rFonts w:ascii="Arial" w:eastAsia="Arial" w:hAnsi="Arial"/>
                      <w:color w:val="000000"/>
                      <w:sz w:val="14"/>
                    </w:rPr>
                    <w:t xml:space="preserve"> d.o.o. Pula 93874487104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94FA7"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1AA5C" w14:textId="77777777" w:rsidR="00B07B41" w:rsidRDefault="000A1BAF">
                  <w:pPr>
                    <w:spacing w:after="0" w:line="240" w:lineRule="auto"/>
                    <w:jc w:val="center"/>
                  </w:pPr>
                  <w:r>
                    <w:rPr>
                      <w:rFonts w:ascii="Arial" w:eastAsia="Arial" w:hAnsi="Arial"/>
                      <w:color w:val="000000"/>
                      <w:sz w:val="14"/>
                    </w:rPr>
                    <w:t>10.11.2023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816C73" w14:textId="77777777" w:rsidR="00B07B41" w:rsidRDefault="000A1BAF">
                  <w:pPr>
                    <w:spacing w:after="0" w:line="240" w:lineRule="auto"/>
                    <w:jc w:val="center"/>
                  </w:pPr>
                  <w:r>
                    <w:rPr>
                      <w:rFonts w:ascii="Arial" w:eastAsia="Arial" w:hAnsi="Arial"/>
                      <w:color w:val="000000"/>
                      <w:sz w:val="14"/>
                    </w:rPr>
                    <w:t>KLASA:340-01/23-01/09</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A809A" w14:textId="77777777" w:rsidR="00B07B41" w:rsidRDefault="000A1BAF">
                  <w:pPr>
                    <w:spacing w:after="0" w:line="240" w:lineRule="auto"/>
                  </w:pPr>
                  <w:r>
                    <w:rPr>
                      <w:rFonts w:ascii="Arial" w:eastAsia="Arial" w:hAnsi="Arial"/>
                      <w:color w:val="000000"/>
                      <w:sz w:val="14"/>
                    </w:rPr>
                    <w:t xml:space="preserve">Rok izrade geodetske situacije  utvrđuje se u roku od 15 radnih dana računajući od dana sklapanja  ugovora o obavljanju usluge. </w:t>
                  </w:r>
                  <w:r>
                    <w:rPr>
                      <w:rFonts w:ascii="Arial" w:eastAsia="Arial" w:hAnsi="Arial"/>
                      <w:color w:val="000000"/>
                      <w:sz w:val="14"/>
                    </w:rPr>
                    <w:br/>
                    <w:t>Rok izrade Idejnog rješenja utvrđuje se u roku od 15 radnih dana od dana dostave geodetske situacije.</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943B22" w14:textId="77777777" w:rsidR="00B07B41" w:rsidRDefault="000A1BAF">
                  <w:pPr>
                    <w:spacing w:after="0" w:line="240" w:lineRule="auto"/>
                  </w:pPr>
                  <w:r>
                    <w:rPr>
                      <w:rFonts w:ascii="Arial" w:eastAsia="Arial" w:hAnsi="Arial"/>
                      <w:color w:val="000000"/>
                      <w:sz w:val="14"/>
                    </w:rPr>
                    <w:t>5.800,00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D611F" w14:textId="77777777" w:rsidR="00B07B41" w:rsidRDefault="000A1BAF">
                  <w:pPr>
                    <w:spacing w:after="0" w:line="240" w:lineRule="auto"/>
                  </w:pPr>
                  <w:r>
                    <w:rPr>
                      <w:rFonts w:ascii="Arial" w:eastAsia="Arial" w:hAnsi="Arial"/>
                      <w:color w:val="000000"/>
                      <w:sz w:val="14"/>
                    </w:rPr>
                    <w:t>1.450,00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39212" w14:textId="77777777" w:rsidR="00B07B41" w:rsidRDefault="000A1BAF">
                  <w:pPr>
                    <w:spacing w:after="0" w:line="240" w:lineRule="auto"/>
                  </w:pPr>
                  <w:r>
                    <w:rPr>
                      <w:rFonts w:ascii="Arial" w:eastAsia="Arial" w:hAnsi="Arial"/>
                      <w:color w:val="000000"/>
                      <w:sz w:val="14"/>
                    </w:rPr>
                    <w:t>7.250,00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76BAC"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A62A0" w14:textId="77777777" w:rsidR="00B07B41" w:rsidRDefault="000A1BAF">
                  <w:pPr>
                    <w:spacing w:after="0" w:line="240" w:lineRule="auto"/>
                    <w:jc w:val="right"/>
                  </w:pPr>
                  <w:r>
                    <w:rPr>
                      <w:rFonts w:ascii="Arial" w:eastAsia="Arial" w:hAnsi="Arial"/>
                      <w:color w:val="000000"/>
                      <w:sz w:val="14"/>
                    </w:rPr>
                    <w:t>22.02.2024</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6765A" w14:textId="77777777" w:rsidR="00B07B41" w:rsidRDefault="000A1BAF">
                  <w:pPr>
                    <w:spacing w:after="0" w:line="240" w:lineRule="auto"/>
                  </w:pPr>
                  <w:r>
                    <w:rPr>
                      <w:rFonts w:ascii="Arial" w:eastAsia="Arial" w:hAnsi="Arial"/>
                      <w:color w:val="000000"/>
                      <w:sz w:val="14"/>
                    </w:rPr>
                    <w:t>7.250,00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75FEB"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3792B6" w14:textId="77777777" w:rsidR="00B07B41" w:rsidRDefault="000A1BAF">
                  <w:pPr>
                    <w:spacing w:after="0" w:line="240" w:lineRule="auto"/>
                  </w:pPr>
                  <w:r>
                    <w:rPr>
                      <w:rFonts w:ascii="Arial" w:eastAsia="Arial" w:hAnsi="Arial"/>
                      <w:color w:val="000000"/>
                      <w:sz w:val="14"/>
                    </w:rPr>
                    <w:t>Prijenos porezne obveze</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42FE0" w14:textId="77777777" w:rsidR="00B07B41" w:rsidRDefault="000A1BAF">
                  <w:pPr>
                    <w:spacing w:after="0" w:line="240" w:lineRule="auto"/>
                    <w:jc w:val="center"/>
                  </w:pPr>
                  <w:r>
                    <w:rPr>
                      <w:rFonts w:ascii="Arial" w:eastAsia="Arial" w:hAnsi="Arial"/>
                      <w:color w:val="000000"/>
                      <w:sz w:val="14"/>
                    </w:rPr>
                    <w:t>16.11.2023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AD8375" w14:textId="77777777" w:rsidR="00B07B41" w:rsidRDefault="000A1BAF">
                  <w:pPr>
                    <w:spacing w:after="0" w:line="240" w:lineRule="auto"/>
                    <w:jc w:val="center"/>
                  </w:pPr>
                  <w:r>
                    <w:rPr>
                      <w:rFonts w:ascii="Arial" w:eastAsia="Arial" w:hAnsi="Arial"/>
                      <w:color w:val="000000"/>
                      <w:sz w:val="14"/>
                    </w:rPr>
                    <w:t>19.03.2024</w:t>
                  </w:r>
                </w:p>
              </w:tc>
            </w:tr>
            <w:tr w:rsidR="00B07B41" w14:paraId="061603C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853567" w14:textId="77777777" w:rsidR="00B07B41" w:rsidRDefault="000A1BAF">
                  <w:pPr>
                    <w:spacing w:after="0" w:line="240" w:lineRule="auto"/>
                  </w:pPr>
                  <w:r>
                    <w:rPr>
                      <w:rFonts w:ascii="Arial" w:eastAsia="Arial" w:hAnsi="Arial"/>
                      <w:color w:val="000000"/>
                      <w:sz w:val="14"/>
                    </w:rPr>
                    <w:t>MN-2023/4</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5E98DF" w14:textId="77777777" w:rsidR="00B07B41" w:rsidRDefault="000A1BAF">
                  <w:pPr>
                    <w:spacing w:after="0" w:line="240" w:lineRule="auto"/>
                  </w:pPr>
                  <w:r>
                    <w:rPr>
                      <w:rFonts w:ascii="Arial" w:eastAsia="Arial" w:hAnsi="Arial"/>
                      <w:color w:val="000000"/>
                      <w:sz w:val="14"/>
                    </w:rPr>
                    <w:t>Uređenje tematskog parka i izgradnja dječjeg igrališta u naselju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1B5E94" w14:textId="77777777" w:rsidR="00B07B41" w:rsidRDefault="000A1BAF">
                  <w:pPr>
                    <w:spacing w:after="0" w:line="240" w:lineRule="auto"/>
                    <w:jc w:val="center"/>
                  </w:pPr>
                  <w:r>
                    <w:rPr>
                      <w:rFonts w:ascii="Arial" w:eastAsia="Arial" w:hAnsi="Arial"/>
                      <w:color w:val="000000"/>
                      <w:sz w:val="14"/>
                    </w:rPr>
                    <w:t>45212120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083D1D" w14:textId="77777777" w:rsidR="00B07B41" w:rsidRDefault="000A1BAF">
                  <w:pPr>
                    <w:spacing w:after="0" w:line="240" w:lineRule="auto"/>
                  </w:pPr>
                  <w:r>
                    <w:rPr>
                      <w:rFonts w:ascii="Arial" w:eastAsia="Arial" w:hAnsi="Arial"/>
                      <w:color w:val="000000"/>
                      <w:sz w:val="14"/>
                    </w:rPr>
                    <w:t>2024/S 0F3-0002496</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1D6A36"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8069F0" w14:textId="77777777" w:rsidR="00B07B41" w:rsidRDefault="000A1BAF">
                  <w:pPr>
                    <w:spacing w:after="0" w:line="240" w:lineRule="auto"/>
                  </w:pPr>
                  <w:r>
                    <w:rPr>
                      <w:rFonts w:ascii="Arial" w:eastAsia="Arial" w:hAnsi="Arial"/>
                      <w:color w:val="000000"/>
                      <w:sz w:val="14"/>
                    </w:rPr>
                    <w:t>Težak d.o.o. 73352392400</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6D119B"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490C9F" w14:textId="77777777" w:rsidR="00B07B41" w:rsidRDefault="000A1BAF">
                  <w:pPr>
                    <w:spacing w:after="0" w:line="240" w:lineRule="auto"/>
                    <w:jc w:val="center"/>
                  </w:pPr>
                  <w:r>
                    <w:rPr>
                      <w:rFonts w:ascii="Arial" w:eastAsia="Arial" w:hAnsi="Arial"/>
                      <w:color w:val="000000"/>
                      <w:sz w:val="14"/>
                    </w:rPr>
                    <w:t>25.07.2023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761B22" w14:textId="77777777" w:rsidR="00B07B41" w:rsidRDefault="000A1BAF">
                  <w:pPr>
                    <w:spacing w:after="0" w:line="240" w:lineRule="auto"/>
                    <w:jc w:val="center"/>
                  </w:pPr>
                  <w:r>
                    <w:rPr>
                      <w:rFonts w:ascii="Arial" w:eastAsia="Arial" w:hAnsi="Arial"/>
                      <w:color w:val="000000"/>
                      <w:sz w:val="14"/>
                    </w:rPr>
                    <w:t>KLASA:324-01/21-01/01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BCC6F" w14:textId="77777777" w:rsidR="00B07B41" w:rsidRDefault="000A1BAF">
                  <w:pPr>
                    <w:spacing w:after="0" w:line="240" w:lineRule="auto"/>
                  </w:pPr>
                  <w:r>
                    <w:rPr>
                      <w:rFonts w:ascii="Arial" w:eastAsia="Arial" w:hAnsi="Arial"/>
                      <w:color w:val="000000"/>
                      <w:sz w:val="14"/>
                    </w:rPr>
                    <w:t>3 mjeseca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E7326" w14:textId="77777777" w:rsidR="00B07B41" w:rsidRDefault="000A1BAF">
                  <w:pPr>
                    <w:spacing w:after="0" w:line="240" w:lineRule="auto"/>
                  </w:pPr>
                  <w:r>
                    <w:rPr>
                      <w:rFonts w:ascii="Arial" w:eastAsia="Arial" w:hAnsi="Arial"/>
                      <w:color w:val="000000"/>
                      <w:sz w:val="14"/>
                    </w:rPr>
                    <w:t>112.153,28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454D0" w14:textId="77777777" w:rsidR="00B07B41" w:rsidRDefault="000A1BAF">
                  <w:pPr>
                    <w:spacing w:after="0" w:line="240" w:lineRule="auto"/>
                  </w:pPr>
                  <w:r>
                    <w:rPr>
                      <w:rFonts w:ascii="Arial" w:eastAsia="Arial" w:hAnsi="Arial"/>
                      <w:color w:val="000000"/>
                      <w:sz w:val="14"/>
                    </w:rPr>
                    <w:t>28.038,32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6B1DE" w14:textId="77777777" w:rsidR="00B07B41" w:rsidRDefault="000A1BAF">
                  <w:pPr>
                    <w:spacing w:after="0" w:line="240" w:lineRule="auto"/>
                  </w:pPr>
                  <w:r>
                    <w:rPr>
                      <w:rFonts w:ascii="Arial" w:eastAsia="Arial" w:hAnsi="Arial"/>
                      <w:color w:val="000000"/>
                      <w:sz w:val="14"/>
                    </w:rPr>
                    <w:t>140.191,60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24053" w14:textId="77777777" w:rsidR="00B07B41" w:rsidRDefault="000A1BAF">
                  <w:pPr>
                    <w:spacing w:after="0" w:line="240" w:lineRule="auto"/>
                    <w:jc w:val="center"/>
                  </w:pPr>
                  <w:r>
                    <w:rPr>
                      <w:rFonts w:ascii="Arial" w:eastAsia="Arial" w:hAnsi="Arial"/>
                      <w:color w:val="000000"/>
                      <w:sz w:val="14"/>
                    </w:rPr>
                    <w:t>Da</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2AB693"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AFA25"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4B47FE"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599FE"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C15A07" w14:textId="77777777" w:rsidR="00B07B41" w:rsidRDefault="000A1BAF">
                  <w:pPr>
                    <w:spacing w:after="0" w:line="240" w:lineRule="auto"/>
                    <w:jc w:val="center"/>
                  </w:pPr>
                  <w:r>
                    <w:rPr>
                      <w:rFonts w:ascii="Arial" w:eastAsia="Arial" w:hAnsi="Arial"/>
                      <w:color w:val="000000"/>
                      <w:sz w:val="14"/>
                    </w:rPr>
                    <w:t>22.01.2024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A76D39" w14:textId="77777777" w:rsidR="00B07B41" w:rsidRDefault="000A1BAF">
                  <w:pPr>
                    <w:spacing w:after="0" w:line="240" w:lineRule="auto"/>
                    <w:jc w:val="center"/>
                  </w:pPr>
                  <w:r>
                    <w:rPr>
                      <w:rFonts w:ascii="Arial" w:eastAsia="Arial" w:hAnsi="Arial"/>
                      <w:color w:val="000000"/>
                      <w:sz w:val="14"/>
                    </w:rPr>
                    <w:t>22.01.2024</w:t>
                  </w:r>
                </w:p>
              </w:tc>
            </w:tr>
            <w:tr w:rsidR="00B07B41" w14:paraId="104DAAE8"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B4ACD" w14:textId="77777777" w:rsidR="00B07B41" w:rsidRDefault="000A1BAF">
                  <w:pPr>
                    <w:spacing w:after="0" w:line="240" w:lineRule="auto"/>
                  </w:pPr>
                  <w:r>
                    <w:rPr>
                      <w:rFonts w:ascii="Arial" w:eastAsia="Arial" w:hAnsi="Arial"/>
                      <w:color w:val="000000"/>
                      <w:sz w:val="14"/>
                    </w:rPr>
                    <w:t>JN-2023/38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150BA" w14:textId="77777777" w:rsidR="00B07B41" w:rsidRDefault="000A1BAF">
                  <w:pPr>
                    <w:spacing w:after="0" w:line="240" w:lineRule="auto"/>
                  </w:pPr>
                  <w:r>
                    <w:rPr>
                      <w:rFonts w:ascii="Arial" w:eastAsia="Arial" w:hAnsi="Arial"/>
                      <w:color w:val="000000"/>
                      <w:sz w:val="14"/>
                    </w:rPr>
                    <w:t>Nabava dekorativne javne rasvjete za naselja Brtonigla i Karigador</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D2902A" w14:textId="77777777" w:rsidR="00B07B41" w:rsidRDefault="000A1BAF">
                  <w:pPr>
                    <w:spacing w:after="0" w:line="240" w:lineRule="auto"/>
                    <w:jc w:val="center"/>
                  </w:pPr>
                  <w:r>
                    <w:rPr>
                      <w:rFonts w:ascii="Arial" w:eastAsia="Arial" w:hAnsi="Arial"/>
                      <w:color w:val="000000"/>
                      <w:sz w:val="14"/>
                    </w:rPr>
                    <w:t>31500000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175A0"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A3C51"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8A3F3" w14:textId="77777777" w:rsidR="00B07B41" w:rsidRDefault="000A1BAF">
                  <w:pPr>
                    <w:spacing w:after="0" w:line="240" w:lineRule="auto"/>
                  </w:pPr>
                  <w:r>
                    <w:rPr>
                      <w:rFonts w:ascii="Arial" w:eastAsia="Arial" w:hAnsi="Arial"/>
                      <w:color w:val="000000"/>
                      <w:sz w:val="14"/>
                    </w:rPr>
                    <w:t>VISTA TEAM d. o. o. 52458271204</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2687C9"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33D81A" w14:textId="77777777" w:rsidR="00B07B41" w:rsidRDefault="000A1BAF">
                  <w:pPr>
                    <w:spacing w:after="0" w:line="240" w:lineRule="auto"/>
                    <w:jc w:val="center"/>
                  </w:pPr>
                  <w:r>
                    <w:rPr>
                      <w:rFonts w:ascii="Arial" w:eastAsia="Arial" w:hAnsi="Arial"/>
                      <w:color w:val="000000"/>
                      <w:sz w:val="14"/>
                    </w:rPr>
                    <w:t>21.11.2023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62C20" w14:textId="77777777" w:rsidR="00B07B41" w:rsidRDefault="000A1BAF">
                  <w:pPr>
                    <w:spacing w:after="0" w:line="240" w:lineRule="auto"/>
                    <w:jc w:val="center"/>
                  </w:pPr>
                  <w:r>
                    <w:rPr>
                      <w:rFonts w:ascii="Arial" w:eastAsia="Arial" w:hAnsi="Arial"/>
                      <w:color w:val="000000"/>
                      <w:sz w:val="14"/>
                    </w:rPr>
                    <w:t>KLASA:391-04/23-01/02</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077077" w14:textId="77777777" w:rsidR="00B07B41" w:rsidRDefault="000A1BAF">
                  <w:pPr>
                    <w:spacing w:after="0" w:line="240" w:lineRule="auto"/>
                  </w:pPr>
                  <w:r>
                    <w:rPr>
                      <w:rFonts w:ascii="Arial" w:eastAsia="Arial" w:hAnsi="Arial"/>
                      <w:color w:val="000000"/>
                      <w:sz w:val="14"/>
                    </w:rPr>
                    <w:t>20 radna dana od dana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2387B" w14:textId="77777777" w:rsidR="00B07B41" w:rsidRDefault="000A1BAF">
                  <w:pPr>
                    <w:spacing w:after="0" w:line="240" w:lineRule="auto"/>
                  </w:pPr>
                  <w:r>
                    <w:rPr>
                      <w:rFonts w:ascii="Arial" w:eastAsia="Arial" w:hAnsi="Arial"/>
                      <w:color w:val="000000"/>
                      <w:sz w:val="14"/>
                    </w:rPr>
                    <w:t>10.902,88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EDA9D0" w14:textId="77777777" w:rsidR="00B07B41" w:rsidRDefault="000A1BAF">
                  <w:pPr>
                    <w:spacing w:after="0" w:line="240" w:lineRule="auto"/>
                  </w:pPr>
                  <w:r>
                    <w:rPr>
                      <w:rFonts w:ascii="Arial" w:eastAsia="Arial" w:hAnsi="Arial"/>
                      <w:color w:val="000000"/>
                      <w:sz w:val="14"/>
                    </w:rPr>
                    <w:t>2.725,74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87651" w14:textId="77777777" w:rsidR="00B07B41" w:rsidRDefault="000A1BAF">
                  <w:pPr>
                    <w:spacing w:after="0" w:line="240" w:lineRule="auto"/>
                  </w:pPr>
                  <w:r>
                    <w:rPr>
                      <w:rFonts w:ascii="Arial" w:eastAsia="Arial" w:hAnsi="Arial"/>
                      <w:color w:val="000000"/>
                      <w:sz w:val="14"/>
                    </w:rPr>
                    <w:t>13.628,62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FFCEAE"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8A71A" w14:textId="77777777" w:rsidR="00B07B41" w:rsidRDefault="000A1BAF">
                  <w:pPr>
                    <w:spacing w:after="0" w:line="240" w:lineRule="auto"/>
                    <w:jc w:val="right"/>
                  </w:pPr>
                  <w:r>
                    <w:rPr>
                      <w:rFonts w:ascii="Arial" w:eastAsia="Arial" w:hAnsi="Arial"/>
                      <w:color w:val="000000"/>
                      <w:sz w:val="14"/>
                    </w:rPr>
                    <w:t>09.12.2023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F6BA1" w14:textId="77777777" w:rsidR="00B07B41" w:rsidRDefault="000A1BAF">
                  <w:pPr>
                    <w:spacing w:after="0" w:line="240" w:lineRule="auto"/>
                  </w:pPr>
                  <w:r>
                    <w:rPr>
                      <w:rFonts w:ascii="Arial" w:eastAsia="Arial" w:hAnsi="Arial"/>
                      <w:color w:val="000000"/>
                      <w:sz w:val="14"/>
                    </w:rPr>
                    <w:t>13.628,62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7101DE"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61573A"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BFAAE" w14:textId="77777777" w:rsidR="00B07B41" w:rsidRDefault="000A1BAF">
                  <w:pPr>
                    <w:spacing w:after="0" w:line="240" w:lineRule="auto"/>
                    <w:jc w:val="center"/>
                  </w:pPr>
                  <w:r>
                    <w:rPr>
                      <w:rFonts w:ascii="Arial" w:eastAsia="Arial" w:hAnsi="Arial"/>
                      <w:color w:val="000000"/>
                      <w:sz w:val="14"/>
                    </w:rPr>
                    <w:t>31.01.2024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AC97EF" w14:textId="77777777" w:rsidR="00B07B41" w:rsidRDefault="000A1BAF">
                  <w:pPr>
                    <w:spacing w:after="0" w:line="240" w:lineRule="auto"/>
                    <w:jc w:val="center"/>
                  </w:pPr>
                  <w:r>
                    <w:rPr>
                      <w:rFonts w:ascii="Arial" w:eastAsia="Arial" w:hAnsi="Arial"/>
                      <w:color w:val="000000"/>
                      <w:sz w:val="14"/>
                    </w:rPr>
                    <w:t>31.01.2024</w:t>
                  </w:r>
                </w:p>
              </w:tc>
            </w:tr>
            <w:tr w:rsidR="00B07B41" w14:paraId="18313FC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23C28" w14:textId="77777777" w:rsidR="00B07B41" w:rsidRDefault="000A1BAF">
                  <w:pPr>
                    <w:spacing w:after="0" w:line="240" w:lineRule="auto"/>
                  </w:pPr>
                  <w:r>
                    <w:rPr>
                      <w:rFonts w:ascii="Arial" w:eastAsia="Arial" w:hAnsi="Arial"/>
                      <w:color w:val="000000"/>
                      <w:sz w:val="14"/>
                    </w:rPr>
                    <w:t>JN-2023/80</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EA9504" w14:textId="77777777" w:rsidR="00B07B41" w:rsidRDefault="000A1BAF">
                  <w:pPr>
                    <w:spacing w:after="0" w:line="240" w:lineRule="auto"/>
                  </w:pPr>
                  <w:r>
                    <w:rPr>
                      <w:rFonts w:ascii="Arial" w:eastAsia="Arial" w:hAnsi="Arial"/>
                      <w:color w:val="000000"/>
                      <w:sz w:val="14"/>
                    </w:rPr>
                    <w:t>Zamjena postojeće javne rasvjete na području Općine Brtonigla - Verteneglio sa LED rasvjetom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635CB2" w14:textId="77777777" w:rsidR="00B07B41" w:rsidRDefault="000A1BAF">
                  <w:pPr>
                    <w:spacing w:after="0" w:line="240" w:lineRule="auto"/>
                    <w:jc w:val="center"/>
                  </w:pPr>
                  <w:r>
                    <w:rPr>
                      <w:rFonts w:ascii="Arial" w:eastAsia="Arial" w:hAnsi="Arial"/>
                      <w:color w:val="000000"/>
                      <w:sz w:val="14"/>
                    </w:rPr>
                    <w:t>34993000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7F2E0"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5D7B59"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20ED4" w14:textId="77777777" w:rsidR="00B07B41" w:rsidRDefault="000A1BAF">
                  <w:pPr>
                    <w:spacing w:after="0" w:line="240" w:lineRule="auto"/>
                  </w:pPr>
                  <w:r>
                    <w:rPr>
                      <w:rFonts w:ascii="Arial" w:eastAsia="Arial" w:hAnsi="Arial"/>
                      <w:color w:val="000000"/>
                      <w:sz w:val="14"/>
                    </w:rPr>
                    <w:t>MINES TEAM d.o.o. SI46747087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0F9A7B"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A634C0" w14:textId="77777777" w:rsidR="00B07B41" w:rsidRDefault="000A1BAF">
                  <w:pPr>
                    <w:spacing w:after="0" w:line="240" w:lineRule="auto"/>
                    <w:jc w:val="center"/>
                  </w:pPr>
                  <w:r>
                    <w:rPr>
                      <w:rFonts w:ascii="Arial" w:eastAsia="Arial" w:hAnsi="Arial"/>
                      <w:color w:val="000000"/>
                      <w:sz w:val="14"/>
                    </w:rPr>
                    <w:t>10.11.2023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2A250" w14:textId="77777777" w:rsidR="00B07B41" w:rsidRDefault="000A1BAF">
                  <w:pPr>
                    <w:spacing w:after="0" w:line="240" w:lineRule="auto"/>
                    <w:jc w:val="center"/>
                  </w:pPr>
                  <w:r>
                    <w:rPr>
                      <w:rFonts w:ascii="Arial" w:eastAsia="Arial" w:hAnsi="Arial"/>
                      <w:color w:val="000000"/>
                      <w:sz w:val="14"/>
                    </w:rPr>
                    <w:t>KLASA:391-01/23-01/03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599480" w14:textId="77777777" w:rsidR="00B07B41" w:rsidRDefault="000A1BAF">
                  <w:pPr>
                    <w:spacing w:after="0" w:line="240" w:lineRule="auto"/>
                  </w:pPr>
                  <w:r>
                    <w:rPr>
                      <w:rFonts w:ascii="Arial" w:eastAsia="Arial" w:hAnsi="Arial"/>
                      <w:color w:val="000000"/>
                      <w:sz w:val="14"/>
                    </w:rPr>
                    <w:t>20 radnih dana od sklapanja ugovora</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2F09B" w14:textId="77777777" w:rsidR="00B07B41" w:rsidRDefault="000A1BAF">
                  <w:pPr>
                    <w:spacing w:after="0" w:line="240" w:lineRule="auto"/>
                  </w:pPr>
                  <w:r>
                    <w:rPr>
                      <w:rFonts w:ascii="Arial" w:eastAsia="Arial" w:hAnsi="Arial"/>
                      <w:color w:val="000000"/>
                      <w:sz w:val="14"/>
                    </w:rPr>
                    <w:t>20.363,54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F538AF" w14:textId="77777777" w:rsidR="00B07B41" w:rsidRDefault="000A1BAF">
                  <w:pPr>
                    <w:spacing w:after="0" w:line="240" w:lineRule="auto"/>
                  </w:pPr>
                  <w:r>
                    <w:rPr>
                      <w:rFonts w:ascii="Arial" w:eastAsia="Arial" w:hAnsi="Arial"/>
                      <w:color w:val="000000"/>
                      <w:sz w:val="14"/>
                    </w:rPr>
                    <w:t>5.090,89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8C6B44" w14:textId="77777777" w:rsidR="00B07B41" w:rsidRDefault="000A1BAF">
                  <w:pPr>
                    <w:spacing w:after="0" w:line="240" w:lineRule="auto"/>
                  </w:pPr>
                  <w:r>
                    <w:rPr>
                      <w:rFonts w:ascii="Arial" w:eastAsia="Arial" w:hAnsi="Arial"/>
                      <w:color w:val="000000"/>
                      <w:sz w:val="14"/>
                    </w:rPr>
                    <w:t>25.454,53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BD370"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EB5153" w14:textId="77777777" w:rsidR="00B07B41" w:rsidRDefault="000A1BAF">
                  <w:pPr>
                    <w:spacing w:after="0" w:line="240" w:lineRule="auto"/>
                    <w:jc w:val="right"/>
                  </w:pPr>
                  <w:r>
                    <w:rPr>
                      <w:rFonts w:ascii="Arial" w:eastAsia="Arial" w:hAnsi="Arial"/>
                      <w:color w:val="000000"/>
                      <w:sz w:val="14"/>
                    </w:rPr>
                    <w:t>15.11.2023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9B8445" w14:textId="77777777" w:rsidR="00B07B41" w:rsidRDefault="000A1BAF">
                  <w:pPr>
                    <w:spacing w:after="0" w:line="240" w:lineRule="auto"/>
                  </w:pPr>
                  <w:r>
                    <w:rPr>
                      <w:rFonts w:ascii="Arial" w:eastAsia="Arial" w:hAnsi="Arial"/>
                      <w:color w:val="000000"/>
                      <w:sz w:val="14"/>
                    </w:rPr>
                    <w:t>20.363,54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2DF77F"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7CB854" w14:textId="77777777" w:rsidR="00B07B41" w:rsidRDefault="000A1BAF">
                  <w:pPr>
                    <w:spacing w:after="0" w:line="240" w:lineRule="auto"/>
                  </w:pPr>
                  <w:r>
                    <w:rPr>
                      <w:rFonts w:ascii="Arial" w:eastAsia="Arial" w:hAnsi="Arial"/>
                      <w:color w:val="000000"/>
                      <w:sz w:val="14"/>
                    </w:rPr>
                    <w:t xml:space="preserve">Obvezu plaćanja PDV-a u iznosu od 5.090,89 </w:t>
                  </w:r>
                  <w:proofErr w:type="spellStart"/>
                  <w:r>
                    <w:rPr>
                      <w:rFonts w:ascii="Arial" w:eastAsia="Arial" w:hAnsi="Arial"/>
                      <w:color w:val="000000"/>
                      <w:sz w:val="14"/>
                    </w:rPr>
                    <w:t>Eur</w:t>
                  </w:r>
                  <w:proofErr w:type="spellEnd"/>
                  <w:r>
                    <w:rPr>
                      <w:rFonts w:ascii="Arial" w:eastAsia="Arial" w:hAnsi="Arial"/>
                      <w:color w:val="000000"/>
                      <w:sz w:val="14"/>
                    </w:rPr>
                    <w:t xml:space="preserve"> plaća Općina Brtonigla – Verteneglio sukladno odredbi čl.75. st.1 točka 3. Zakona o porezu na dodanu vrijednost (73/13, 99/13, 148/13, 153/13, 143/14, 115/16, 106/18, 121/19, 138/20, 39/22, 113/22, 33/23), odnosno čl.47. st.3. Pravilnika o porezu na dodanu vrijednost (Narodne novine br.79/13 85/13, 160/13, 35/14, 157/14, 130/15, 01/17, 41/17, 128/17, 1/19, 1/20, 01/21, 73/21, 41/22, 133/22, 43/23).</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B830C2" w14:textId="77777777" w:rsidR="00B07B41" w:rsidRDefault="000A1BAF">
                  <w:pPr>
                    <w:spacing w:after="0" w:line="240" w:lineRule="auto"/>
                    <w:jc w:val="center"/>
                  </w:pPr>
                  <w:r>
                    <w:rPr>
                      <w:rFonts w:ascii="Arial" w:eastAsia="Arial" w:hAnsi="Arial"/>
                      <w:color w:val="000000"/>
                      <w:sz w:val="14"/>
                    </w:rPr>
                    <w:t>31.01.2024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32577" w14:textId="77777777" w:rsidR="00B07B41" w:rsidRDefault="000A1BAF">
                  <w:pPr>
                    <w:spacing w:after="0" w:line="240" w:lineRule="auto"/>
                    <w:jc w:val="center"/>
                  </w:pPr>
                  <w:r>
                    <w:rPr>
                      <w:rFonts w:ascii="Arial" w:eastAsia="Arial" w:hAnsi="Arial"/>
                      <w:color w:val="000000"/>
                      <w:sz w:val="14"/>
                    </w:rPr>
                    <w:t>31.01.2024</w:t>
                  </w:r>
                </w:p>
              </w:tc>
            </w:tr>
            <w:tr w:rsidR="00B07B41" w14:paraId="0D844315"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682496" w14:textId="77777777" w:rsidR="00B07B41" w:rsidRDefault="000A1BAF">
                  <w:pPr>
                    <w:spacing w:after="0" w:line="240" w:lineRule="auto"/>
                  </w:pPr>
                  <w:r>
                    <w:rPr>
                      <w:rFonts w:ascii="Arial" w:eastAsia="Arial" w:hAnsi="Arial"/>
                      <w:color w:val="000000"/>
                      <w:sz w:val="14"/>
                    </w:rPr>
                    <w:t>JN-2023/58</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5054ED" w14:textId="77777777" w:rsidR="00B07B41" w:rsidRDefault="000A1BAF">
                  <w:pPr>
                    <w:spacing w:after="0" w:line="240" w:lineRule="auto"/>
                  </w:pPr>
                  <w:r>
                    <w:rPr>
                      <w:rFonts w:ascii="Arial" w:eastAsia="Arial" w:hAnsi="Arial"/>
                      <w:color w:val="000000"/>
                      <w:sz w:val="14"/>
                    </w:rPr>
                    <w:t xml:space="preserve">Izvođenje soboslikarskih radova u zgradi Dječjeg vrtića </w:t>
                  </w:r>
                  <w:proofErr w:type="spellStart"/>
                  <w:r>
                    <w:rPr>
                      <w:rFonts w:ascii="Arial" w:eastAsia="Arial" w:hAnsi="Arial"/>
                      <w:color w:val="000000"/>
                      <w:sz w:val="14"/>
                    </w:rPr>
                    <w:t>Kalimero</w:t>
                  </w:r>
                  <w:proofErr w:type="spellEnd"/>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D6D80D" w14:textId="77777777" w:rsidR="00B07B41" w:rsidRDefault="000A1BAF">
                  <w:pPr>
                    <w:spacing w:after="0" w:line="240" w:lineRule="auto"/>
                    <w:jc w:val="center"/>
                  </w:pPr>
                  <w:r>
                    <w:rPr>
                      <w:rFonts w:ascii="Arial" w:eastAsia="Arial" w:hAnsi="Arial"/>
                      <w:color w:val="000000"/>
                      <w:sz w:val="14"/>
                    </w:rPr>
                    <w:t>45442110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B16EE"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B88BE"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9CA85" w14:textId="77777777" w:rsidR="00B07B41" w:rsidRDefault="000A1BAF">
                  <w:pPr>
                    <w:spacing w:after="0" w:line="240" w:lineRule="auto"/>
                  </w:pPr>
                  <w:r>
                    <w:rPr>
                      <w:rFonts w:ascii="Arial" w:eastAsia="Arial" w:hAnsi="Arial"/>
                      <w:color w:val="000000"/>
                      <w:sz w:val="14"/>
                    </w:rPr>
                    <w:t>VLADIMIR GORTAN d.d. 30162737179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BB46EF"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9CE09D" w14:textId="77777777" w:rsidR="00B07B41" w:rsidRDefault="000A1BAF">
                  <w:pPr>
                    <w:spacing w:after="0" w:line="240" w:lineRule="auto"/>
                    <w:jc w:val="center"/>
                  </w:pPr>
                  <w:r>
                    <w:rPr>
                      <w:rFonts w:ascii="Arial" w:eastAsia="Arial" w:hAnsi="Arial"/>
                      <w:color w:val="000000"/>
                      <w:sz w:val="14"/>
                    </w:rPr>
                    <w:t>24.07.2023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61E42B" w14:textId="77777777" w:rsidR="00B07B41" w:rsidRDefault="000A1BAF">
                  <w:pPr>
                    <w:spacing w:after="0" w:line="240" w:lineRule="auto"/>
                    <w:jc w:val="center"/>
                  </w:pPr>
                  <w:r>
                    <w:rPr>
                      <w:rFonts w:ascii="Arial" w:eastAsia="Arial" w:hAnsi="Arial"/>
                      <w:color w:val="000000"/>
                      <w:sz w:val="14"/>
                    </w:rPr>
                    <w:t>KLASA:361-01/23-01/08</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7B0649" w14:textId="77777777" w:rsidR="00B07B41" w:rsidRDefault="000A1BAF">
                  <w:pPr>
                    <w:spacing w:after="0" w:line="240" w:lineRule="auto"/>
                  </w:pPr>
                  <w:r>
                    <w:rPr>
                      <w:rFonts w:ascii="Arial" w:eastAsia="Arial" w:hAnsi="Arial"/>
                      <w:color w:val="000000"/>
                      <w:sz w:val="14"/>
                    </w:rPr>
                    <w:t>od 07.08.2023.-20.08.2023.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CEEFF" w14:textId="77777777" w:rsidR="00B07B41" w:rsidRDefault="000A1BAF">
                  <w:pPr>
                    <w:spacing w:after="0" w:line="240" w:lineRule="auto"/>
                  </w:pPr>
                  <w:r>
                    <w:rPr>
                      <w:rFonts w:ascii="Arial" w:eastAsia="Arial" w:hAnsi="Arial"/>
                      <w:color w:val="000000"/>
                      <w:sz w:val="14"/>
                    </w:rPr>
                    <w:t>12.585,00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596342" w14:textId="77777777" w:rsidR="00B07B41" w:rsidRDefault="000A1BAF">
                  <w:pPr>
                    <w:spacing w:after="0" w:line="240" w:lineRule="auto"/>
                  </w:pPr>
                  <w:r>
                    <w:rPr>
                      <w:rFonts w:ascii="Arial" w:eastAsia="Arial" w:hAnsi="Arial"/>
                      <w:color w:val="000000"/>
                      <w:sz w:val="14"/>
                    </w:rPr>
                    <w:t>3.148,75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1C4C8" w14:textId="77777777" w:rsidR="00B07B41" w:rsidRDefault="000A1BAF">
                  <w:pPr>
                    <w:spacing w:after="0" w:line="240" w:lineRule="auto"/>
                  </w:pPr>
                  <w:r>
                    <w:rPr>
                      <w:rFonts w:ascii="Arial" w:eastAsia="Arial" w:hAnsi="Arial"/>
                      <w:color w:val="000000"/>
                      <w:sz w:val="14"/>
                    </w:rPr>
                    <w:t>15.743,75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26CC0D"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6EECAF" w14:textId="77777777" w:rsidR="00B07B41" w:rsidRDefault="000A1BAF">
                  <w:pPr>
                    <w:spacing w:after="0" w:line="240" w:lineRule="auto"/>
                    <w:jc w:val="right"/>
                  </w:pPr>
                  <w:r>
                    <w:rPr>
                      <w:rFonts w:ascii="Arial" w:eastAsia="Arial" w:hAnsi="Arial"/>
                      <w:color w:val="000000"/>
                      <w:sz w:val="14"/>
                    </w:rPr>
                    <w:t>28.08.2023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ADDE0" w14:textId="77777777" w:rsidR="00B07B41" w:rsidRDefault="000A1BAF">
                  <w:pPr>
                    <w:spacing w:after="0" w:line="240" w:lineRule="auto"/>
                  </w:pPr>
                  <w:r>
                    <w:rPr>
                      <w:rFonts w:ascii="Arial" w:eastAsia="Arial" w:hAnsi="Arial"/>
                      <w:color w:val="000000"/>
                      <w:sz w:val="14"/>
                    </w:rPr>
                    <w:t>13.268,75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EAE39"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E7E00"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848FCE" w14:textId="77777777" w:rsidR="00B07B41" w:rsidRDefault="000A1BAF">
                  <w:pPr>
                    <w:spacing w:after="0" w:line="240" w:lineRule="auto"/>
                    <w:jc w:val="center"/>
                  </w:pPr>
                  <w:r>
                    <w:rPr>
                      <w:rFonts w:ascii="Arial" w:eastAsia="Arial" w:hAnsi="Arial"/>
                      <w:color w:val="000000"/>
                      <w:sz w:val="14"/>
                    </w:rPr>
                    <w:t>31.01.2024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8DA875" w14:textId="77777777" w:rsidR="00B07B41" w:rsidRDefault="000A1BAF">
                  <w:pPr>
                    <w:spacing w:after="0" w:line="240" w:lineRule="auto"/>
                    <w:jc w:val="center"/>
                  </w:pPr>
                  <w:r>
                    <w:rPr>
                      <w:rFonts w:ascii="Arial" w:eastAsia="Arial" w:hAnsi="Arial"/>
                      <w:color w:val="000000"/>
                      <w:sz w:val="14"/>
                    </w:rPr>
                    <w:t>31.01.2024</w:t>
                  </w:r>
                </w:p>
              </w:tc>
            </w:tr>
            <w:tr w:rsidR="00B07B41" w14:paraId="2FB04F1F"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0E4769" w14:textId="77777777" w:rsidR="00B07B41" w:rsidRDefault="000A1BAF">
                  <w:pPr>
                    <w:spacing w:after="0" w:line="240" w:lineRule="auto"/>
                  </w:pPr>
                  <w:r>
                    <w:rPr>
                      <w:rFonts w:ascii="Arial" w:eastAsia="Arial" w:hAnsi="Arial"/>
                      <w:color w:val="000000"/>
                      <w:sz w:val="14"/>
                    </w:rPr>
                    <w:t>JN-2023/53</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64543" w14:textId="77777777" w:rsidR="00B07B41" w:rsidRDefault="000A1BAF">
                  <w:pPr>
                    <w:spacing w:after="0" w:line="240" w:lineRule="auto"/>
                  </w:pPr>
                  <w:r>
                    <w:rPr>
                      <w:rFonts w:ascii="Arial" w:eastAsia="Arial" w:hAnsi="Arial"/>
                      <w:color w:val="000000"/>
                      <w:sz w:val="14"/>
                    </w:rPr>
                    <w:t xml:space="preserve">Montaža i </w:t>
                  </w:r>
                  <w:proofErr w:type="spellStart"/>
                  <w:r>
                    <w:rPr>
                      <w:rFonts w:ascii="Arial" w:eastAsia="Arial" w:hAnsi="Arial"/>
                      <w:color w:val="000000"/>
                      <w:sz w:val="14"/>
                    </w:rPr>
                    <w:t>demonotaža</w:t>
                  </w:r>
                  <w:proofErr w:type="spellEnd"/>
                  <w:r>
                    <w:rPr>
                      <w:rFonts w:ascii="Arial" w:eastAsia="Arial" w:hAnsi="Arial"/>
                      <w:color w:val="000000"/>
                      <w:sz w:val="14"/>
                    </w:rPr>
                    <w:t xml:space="preserve"> dekorativne javne rasvjete</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2BE513" w14:textId="77777777" w:rsidR="00B07B41" w:rsidRDefault="000A1BAF">
                  <w:pPr>
                    <w:spacing w:after="0" w:line="240" w:lineRule="auto"/>
                    <w:jc w:val="center"/>
                  </w:pPr>
                  <w:r>
                    <w:rPr>
                      <w:rFonts w:ascii="Arial" w:eastAsia="Arial" w:hAnsi="Arial"/>
                      <w:color w:val="000000"/>
                      <w:sz w:val="14"/>
                    </w:rPr>
                    <w:t>50232100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FB331"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A1580"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799E8" w14:textId="77777777" w:rsidR="00B07B41" w:rsidRDefault="000A1BAF">
                  <w:pPr>
                    <w:spacing w:after="0" w:line="240" w:lineRule="auto"/>
                  </w:pPr>
                  <w:r>
                    <w:rPr>
                      <w:rFonts w:ascii="Arial" w:eastAsia="Arial" w:hAnsi="Arial"/>
                      <w:color w:val="000000"/>
                      <w:sz w:val="14"/>
                    </w:rPr>
                    <w:t>STARI PODRUM d.o.o. 18271103447</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81AE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7D87B4" w14:textId="77777777" w:rsidR="00B07B41" w:rsidRDefault="000A1BAF">
                  <w:pPr>
                    <w:spacing w:after="0" w:line="240" w:lineRule="auto"/>
                    <w:jc w:val="center"/>
                  </w:pPr>
                  <w:r>
                    <w:rPr>
                      <w:rFonts w:ascii="Arial" w:eastAsia="Arial" w:hAnsi="Arial"/>
                      <w:color w:val="000000"/>
                      <w:sz w:val="14"/>
                    </w:rPr>
                    <w:t>30.11.2023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BF89A" w14:textId="77777777" w:rsidR="00B07B41" w:rsidRDefault="000A1BAF">
                  <w:pPr>
                    <w:spacing w:after="0" w:line="240" w:lineRule="auto"/>
                    <w:jc w:val="center"/>
                  </w:pPr>
                  <w:r>
                    <w:rPr>
                      <w:rFonts w:ascii="Arial" w:eastAsia="Arial" w:hAnsi="Arial"/>
                      <w:color w:val="000000"/>
                      <w:sz w:val="14"/>
                    </w:rPr>
                    <w:t>KLASA:363-01/23-01/13</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D2195" w14:textId="77777777" w:rsidR="00B07B41" w:rsidRDefault="000A1BAF">
                  <w:pPr>
                    <w:spacing w:after="0" w:line="240" w:lineRule="auto"/>
                  </w:pPr>
                  <w:r>
                    <w:rPr>
                      <w:rFonts w:ascii="Arial" w:eastAsia="Arial" w:hAnsi="Arial"/>
                      <w:color w:val="000000"/>
                      <w:sz w:val="14"/>
                    </w:rPr>
                    <w:t>Do 20.01.2024.</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E31DC" w14:textId="77777777" w:rsidR="00B07B41" w:rsidRDefault="000A1BAF">
                  <w:pPr>
                    <w:spacing w:after="0" w:line="240" w:lineRule="auto"/>
                  </w:pPr>
                  <w:r>
                    <w:rPr>
                      <w:rFonts w:ascii="Arial" w:eastAsia="Arial" w:hAnsi="Arial"/>
                      <w:color w:val="000000"/>
                      <w:sz w:val="14"/>
                    </w:rPr>
                    <w:t>5.030,00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5BB1DE" w14:textId="77777777" w:rsidR="00B07B41" w:rsidRDefault="000A1BAF">
                  <w:pPr>
                    <w:spacing w:after="0" w:line="240" w:lineRule="auto"/>
                  </w:pPr>
                  <w:r>
                    <w:rPr>
                      <w:rFonts w:ascii="Arial" w:eastAsia="Arial" w:hAnsi="Arial"/>
                      <w:color w:val="000000"/>
                      <w:sz w:val="14"/>
                    </w:rPr>
                    <w:t>1.257,50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36F88" w14:textId="77777777" w:rsidR="00B07B41" w:rsidRDefault="000A1BAF">
                  <w:pPr>
                    <w:spacing w:after="0" w:line="240" w:lineRule="auto"/>
                  </w:pPr>
                  <w:r>
                    <w:rPr>
                      <w:rFonts w:ascii="Arial" w:eastAsia="Arial" w:hAnsi="Arial"/>
                      <w:color w:val="000000"/>
                      <w:sz w:val="14"/>
                    </w:rPr>
                    <w:t>6.287,50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9AA519"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BC911E" w14:textId="77777777" w:rsidR="00B07B41" w:rsidRDefault="000A1BAF">
                  <w:pPr>
                    <w:spacing w:after="0" w:line="240" w:lineRule="auto"/>
                    <w:jc w:val="right"/>
                  </w:pPr>
                  <w:r>
                    <w:rPr>
                      <w:rFonts w:ascii="Arial" w:eastAsia="Arial" w:hAnsi="Arial"/>
                      <w:color w:val="000000"/>
                      <w:sz w:val="14"/>
                    </w:rPr>
                    <w:t>18.01.2024</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17E7FF" w14:textId="77777777" w:rsidR="00B07B41" w:rsidRDefault="000A1BAF">
                  <w:pPr>
                    <w:spacing w:after="0" w:line="240" w:lineRule="auto"/>
                  </w:pPr>
                  <w:r>
                    <w:rPr>
                      <w:rFonts w:ascii="Arial" w:eastAsia="Arial" w:hAnsi="Arial"/>
                      <w:color w:val="000000"/>
                      <w:sz w:val="14"/>
                    </w:rPr>
                    <w:t>6.287,50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2BC8AD"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BE60AE"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8F9FCB" w14:textId="77777777" w:rsidR="00B07B41" w:rsidRDefault="000A1BAF">
                  <w:pPr>
                    <w:spacing w:after="0" w:line="240" w:lineRule="auto"/>
                    <w:jc w:val="center"/>
                  </w:pPr>
                  <w:r>
                    <w:rPr>
                      <w:rFonts w:ascii="Arial" w:eastAsia="Arial" w:hAnsi="Arial"/>
                      <w:color w:val="000000"/>
                      <w:sz w:val="14"/>
                    </w:rPr>
                    <w:t>02.02.2024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F20B83" w14:textId="77777777" w:rsidR="00B07B41" w:rsidRDefault="000A1BAF">
                  <w:pPr>
                    <w:spacing w:after="0" w:line="240" w:lineRule="auto"/>
                    <w:jc w:val="center"/>
                  </w:pPr>
                  <w:r>
                    <w:rPr>
                      <w:rFonts w:ascii="Arial" w:eastAsia="Arial" w:hAnsi="Arial"/>
                      <w:color w:val="000000"/>
                      <w:sz w:val="14"/>
                    </w:rPr>
                    <w:t>02.02.2024</w:t>
                  </w:r>
                </w:p>
              </w:tc>
            </w:tr>
            <w:tr w:rsidR="00B07B41" w14:paraId="4D71DCE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82A63" w14:textId="77777777" w:rsidR="00B07B41" w:rsidRDefault="000A1BAF">
                  <w:pPr>
                    <w:spacing w:after="0" w:line="240" w:lineRule="auto"/>
                  </w:pPr>
                  <w:r>
                    <w:rPr>
                      <w:rFonts w:ascii="Arial" w:eastAsia="Arial" w:hAnsi="Arial"/>
                      <w:color w:val="000000"/>
                      <w:sz w:val="14"/>
                    </w:rPr>
                    <w:t>JN-2023/91</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ECE71" w14:textId="77777777" w:rsidR="00B07B41" w:rsidRDefault="000A1BAF">
                  <w:pPr>
                    <w:spacing w:after="0" w:line="240" w:lineRule="auto"/>
                  </w:pPr>
                  <w:r>
                    <w:rPr>
                      <w:rFonts w:ascii="Arial" w:eastAsia="Arial" w:hAnsi="Arial"/>
                      <w:color w:val="000000"/>
                      <w:sz w:val="14"/>
                    </w:rPr>
                    <w:t>Strukturno kabliranje novog ureda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27A8D" w14:textId="77777777" w:rsidR="00B07B41" w:rsidRDefault="000A1BAF">
                  <w:pPr>
                    <w:spacing w:after="0" w:line="240" w:lineRule="auto"/>
                    <w:jc w:val="center"/>
                  </w:pPr>
                  <w:r>
                    <w:rPr>
                      <w:rFonts w:ascii="Arial" w:eastAsia="Arial" w:hAnsi="Arial"/>
                      <w:color w:val="000000"/>
                      <w:sz w:val="14"/>
                    </w:rPr>
                    <w:t>51611100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4413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704EB"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D483B7" w14:textId="77777777" w:rsidR="00B07B41" w:rsidRDefault="000A1BAF">
                  <w:pPr>
                    <w:spacing w:after="0" w:line="240" w:lineRule="auto"/>
                  </w:pPr>
                  <w:r>
                    <w:rPr>
                      <w:rFonts w:ascii="Arial" w:eastAsia="Arial" w:hAnsi="Arial"/>
                      <w:color w:val="000000"/>
                      <w:sz w:val="14"/>
                    </w:rPr>
                    <w:t xml:space="preserve">Mrak </w:t>
                  </w:r>
                  <w:proofErr w:type="spellStart"/>
                  <w:r>
                    <w:rPr>
                      <w:rFonts w:ascii="Arial" w:eastAsia="Arial" w:hAnsi="Arial"/>
                      <w:color w:val="000000"/>
                      <w:sz w:val="14"/>
                    </w:rPr>
                    <w:t>world</w:t>
                  </w:r>
                  <w:proofErr w:type="spellEnd"/>
                  <w:r>
                    <w:rPr>
                      <w:rFonts w:ascii="Arial" w:eastAsia="Arial" w:hAnsi="Arial"/>
                      <w:color w:val="000000"/>
                      <w:sz w:val="14"/>
                    </w:rPr>
                    <w:t xml:space="preserve"> d.o.o 51871617138</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CDBCE1"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D3BC76" w14:textId="77777777" w:rsidR="00B07B41" w:rsidRDefault="000A1BAF">
                  <w:pPr>
                    <w:spacing w:after="0" w:line="240" w:lineRule="auto"/>
                    <w:jc w:val="center"/>
                  </w:pPr>
                  <w:r>
                    <w:rPr>
                      <w:rFonts w:ascii="Arial" w:eastAsia="Arial" w:hAnsi="Arial"/>
                      <w:color w:val="000000"/>
                      <w:sz w:val="14"/>
                    </w:rPr>
                    <w:t>15.11.2023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1C199" w14:textId="77777777" w:rsidR="00B07B41" w:rsidRDefault="000A1BAF">
                  <w:pPr>
                    <w:spacing w:after="0" w:line="240" w:lineRule="auto"/>
                    <w:jc w:val="center"/>
                  </w:pPr>
                  <w:r>
                    <w:rPr>
                      <w:rFonts w:ascii="Arial" w:eastAsia="Arial" w:hAnsi="Arial"/>
                      <w:color w:val="000000"/>
                      <w:sz w:val="14"/>
                    </w:rPr>
                    <w:t>KLASA:650-01/23-01/01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CF667"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5B5DE" w14:textId="77777777" w:rsidR="00B07B41" w:rsidRDefault="000A1BAF">
                  <w:pPr>
                    <w:spacing w:after="0" w:line="240" w:lineRule="auto"/>
                  </w:pPr>
                  <w:r>
                    <w:rPr>
                      <w:rFonts w:ascii="Arial" w:eastAsia="Arial" w:hAnsi="Arial"/>
                      <w:color w:val="000000"/>
                      <w:sz w:val="14"/>
                    </w:rPr>
                    <w:t>3.718,76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EE76F" w14:textId="77777777" w:rsidR="00B07B41" w:rsidRDefault="000A1BAF">
                  <w:pPr>
                    <w:spacing w:after="0" w:line="240" w:lineRule="auto"/>
                  </w:pPr>
                  <w:r>
                    <w:rPr>
                      <w:rFonts w:ascii="Arial" w:eastAsia="Arial" w:hAnsi="Arial"/>
                      <w:color w:val="000000"/>
                      <w:sz w:val="14"/>
                    </w:rPr>
                    <w:t>929,69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414260" w14:textId="77777777" w:rsidR="00B07B41" w:rsidRDefault="000A1BAF">
                  <w:pPr>
                    <w:spacing w:after="0" w:line="240" w:lineRule="auto"/>
                  </w:pPr>
                  <w:r>
                    <w:rPr>
                      <w:rFonts w:ascii="Arial" w:eastAsia="Arial" w:hAnsi="Arial"/>
                      <w:color w:val="000000"/>
                      <w:sz w:val="14"/>
                    </w:rPr>
                    <w:t>4.648,45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C276D"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A17688" w14:textId="77777777" w:rsidR="00B07B41" w:rsidRDefault="000A1BAF">
                  <w:pPr>
                    <w:spacing w:after="0" w:line="240" w:lineRule="auto"/>
                    <w:jc w:val="right"/>
                  </w:pPr>
                  <w:r>
                    <w:rPr>
                      <w:rFonts w:ascii="Arial" w:eastAsia="Arial" w:hAnsi="Arial"/>
                      <w:color w:val="000000"/>
                      <w:sz w:val="14"/>
                    </w:rPr>
                    <w:t>18.12.2023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D3C03" w14:textId="77777777" w:rsidR="00B07B41" w:rsidRDefault="000A1BAF">
                  <w:pPr>
                    <w:spacing w:after="0" w:line="240" w:lineRule="auto"/>
                  </w:pPr>
                  <w:r>
                    <w:rPr>
                      <w:rFonts w:ascii="Arial" w:eastAsia="Arial" w:hAnsi="Arial"/>
                      <w:color w:val="000000"/>
                      <w:sz w:val="14"/>
                    </w:rPr>
                    <w:t>5.133,66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041B8E" w14:textId="77777777" w:rsidR="00B07B41" w:rsidRDefault="000A1BAF">
                  <w:pPr>
                    <w:spacing w:after="0" w:line="240" w:lineRule="auto"/>
                  </w:pPr>
                  <w:r>
                    <w:rPr>
                      <w:rFonts w:ascii="Arial" w:eastAsia="Arial" w:hAnsi="Arial"/>
                      <w:color w:val="000000"/>
                      <w:sz w:val="14"/>
                    </w:rPr>
                    <w:t>Bilo je nužno nabaviti dodatnu opremu za ugradnju bez koje se radovi novog strukturnog kabliranja ne bi mogli završiti odnosno računala se ni bi mogla adekvatno  spojiti na novo uređenu mrežu.</w:t>
                  </w: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1CF9B"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A64FEA" w14:textId="77777777" w:rsidR="00B07B41" w:rsidRDefault="000A1BAF">
                  <w:pPr>
                    <w:spacing w:after="0" w:line="240" w:lineRule="auto"/>
                    <w:jc w:val="center"/>
                  </w:pPr>
                  <w:r>
                    <w:rPr>
                      <w:rFonts w:ascii="Arial" w:eastAsia="Arial" w:hAnsi="Arial"/>
                      <w:color w:val="000000"/>
                      <w:sz w:val="14"/>
                    </w:rPr>
                    <w:t>01.03.2024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49F58" w14:textId="77777777" w:rsidR="00B07B41" w:rsidRDefault="000A1BAF">
                  <w:pPr>
                    <w:spacing w:after="0" w:line="240" w:lineRule="auto"/>
                    <w:jc w:val="center"/>
                  </w:pPr>
                  <w:r>
                    <w:rPr>
                      <w:rFonts w:ascii="Arial" w:eastAsia="Arial" w:hAnsi="Arial"/>
                      <w:color w:val="000000"/>
                      <w:sz w:val="14"/>
                    </w:rPr>
                    <w:t>01.03.2024</w:t>
                  </w:r>
                </w:p>
              </w:tc>
            </w:tr>
            <w:tr w:rsidR="00B07B41" w14:paraId="007C859B"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34F711" w14:textId="77777777" w:rsidR="00B07B41" w:rsidRDefault="000A1BAF">
                  <w:pPr>
                    <w:spacing w:after="0" w:line="240" w:lineRule="auto"/>
                  </w:pPr>
                  <w:r>
                    <w:rPr>
                      <w:rFonts w:ascii="Arial" w:eastAsia="Arial" w:hAnsi="Arial"/>
                      <w:color w:val="000000"/>
                      <w:sz w:val="14"/>
                    </w:rPr>
                    <w:t>JN-2023/89</w:t>
                  </w: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F71CE5" w14:textId="77777777" w:rsidR="00B07B41" w:rsidRDefault="000A1BAF">
                  <w:pPr>
                    <w:spacing w:after="0" w:line="240" w:lineRule="auto"/>
                  </w:pPr>
                  <w:r>
                    <w:rPr>
                      <w:rFonts w:ascii="Arial" w:eastAsia="Arial" w:hAnsi="Arial"/>
                      <w:color w:val="000000"/>
                      <w:sz w:val="14"/>
                    </w:rPr>
                    <w:t>Namještaj za smještanje računala i ormara</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1C4F3E" w14:textId="77777777" w:rsidR="00B07B41" w:rsidRDefault="000A1BAF">
                  <w:pPr>
                    <w:spacing w:after="0" w:line="240" w:lineRule="auto"/>
                    <w:jc w:val="center"/>
                  </w:pPr>
                  <w:r>
                    <w:rPr>
                      <w:rFonts w:ascii="Arial" w:eastAsia="Arial" w:hAnsi="Arial"/>
                      <w:color w:val="000000"/>
                      <w:sz w:val="14"/>
                    </w:rPr>
                    <w:t>39134000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8AD08" w14:textId="77777777" w:rsidR="00B07B41" w:rsidRDefault="00B07B41">
                  <w:pPr>
                    <w:spacing w:after="0" w:line="240" w:lineRule="auto"/>
                  </w:pP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B2C587" w14:textId="77777777" w:rsidR="00B07B41" w:rsidRDefault="000A1BAF">
                  <w:pPr>
                    <w:spacing w:after="0" w:line="240" w:lineRule="auto"/>
                  </w:pPr>
                  <w:r>
                    <w:rPr>
                      <w:rFonts w:ascii="Arial" w:eastAsia="Arial" w:hAnsi="Arial"/>
                      <w:color w:val="000000"/>
                      <w:sz w:val="14"/>
                    </w:rPr>
                    <w:t>Jednostavna nabava</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5099AB" w14:textId="77777777" w:rsidR="00B07B41" w:rsidRDefault="000A1BAF">
                  <w:pPr>
                    <w:spacing w:after="0" w:line="240" w:lineRule="auto"/>
                  </w:pPr>
                  <w:proofErr w:type="spellStart"/>
                  <w:r>
                    <w:rPr>
                      <w:rFonts w:ascii="Arial" w:eastAsia="Arial" w:hAnsi="Arial"/>
                      <w:color w:val="000000"/>
                      <w:sz w:val="14"/>
                    </w:rPr>
                    <w:t>NIDO,obrt</w:t>
                  </w:r>
                  <w:proofErr w:type="spellEnd"/>
                  <w:r>
                    <w:rPr>
                      <w:rFonts w:ascii="Arial" w:eastAsia="Arial" w:hAnsi="Arial"/>
                      <w:color w:val="000000"/>
                      <w:sz w:val="14"/>
                    </w:rPr>
                    <w:t xml:space="preserve"> za trgovinu </w:t>
                  </w:r>
                  <w:proofErr w:type="spellStart"/>
                  <w:r>
                    <w:rPr>
                      <w:rFonts w:ascii="Arial" w:eastAsia="Arial" w:hAnsi="Arial"/>
                      <w:color w:val="000000"/>
                      <w:sz w:val="14"/>
                    </w:rPr>
                    <w:t>vl.Ivan</w:t>
                  </w:r>
                  <w:proofErr w:type="spellEnd"/>
                  <w:r>
                    <w:rPr>
                      <w:rFonts w:ascii="Arial" w:eastAsia="Arial" w:hAnsi="Arial"/>
                      <w:color w:val="000000"/>
                      <w:sz w:val="14"/>
                    </w:rPr>
                    <w:t xml:space="preserve"> </w:t>
                  </w:r>
                  <w:proofErr w:type="spellStart"/>
                  <w:r>
                    <w:rPr>
                      <w:rFonts w:ascii="Arial" w:eastAsia="Arial" w:hAnsi="Arial"/>
                      <w:color w:val="000000"/>
                      <w:sz w:val="14"/>
                    </w:rPr>
                    <w:t>Buić</w:t>
                  </w:r>
                  <w:proofErr w:type="spellEnd"/>
                  <w:r>
                    <w:rPr>
                      <w:rFonts w:ascii="Arial" w:eastAsia="Arial" w:hAnsi="Arial"/>
                      <w:color w:val="000000"/>
                      <w:sz w:val="14"/>
                    </w:rPr>
                    <w:t xml:space="preserve"> 23350794543</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415D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73937" w14:textId="77777777" w:rsidR="00B07B41" w:rsidRDefault="000A1BAF">
                  <w:pPr>
                    <w:spacing w:after="0" w:line="240" w:lineRule="auto"/>
                    <w:jc w:val="center"/>
                  </w:pPr>
                  <w:r>
                    <w:rPr>
                      <w:rFonts w:ascii="Arial" w:eastAsia="Arial" w:hAnsi="Arial"/>
                      <w:color w:val="000000"/>
                      <w:sz w:val="14"/>
                    </w:rPr>
                    <w:t>15.11.2023</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AD7E9" w14:textId="77777777" w:rsidR="00B07B41" w:rsidRDefault="000A1BAF">
                  <w:pPr>
                    <w:spacing w:after="0" w:line="240" w:lineRule="auto"/>
                    <w:jc w:val="center"/>
                  </w:pPr>
                  <w:r>
                    <w:rPr>
                      <w:rFonts w:ascii="Arial" w:eastAsia="Arial" w:hAnsi="Arial"/>
                      <w:color w:val="000000"/>
                      <w:sz w:val="14"/>
                    </w:rPr>
                    <w:t>KLASA:650-01/23-01/01</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09D2D3" w14:textId="77777777" w:rsidR="00B07B41" w:rsidRDefault="000A1BAF">
                  <w:pPr>
                    <w:spacing w:after="0" w:line="240" w:lineRule="auto"/>
                  </w:pPr>
                  <w:r>
                    <w:rPr>
                      <w:rFonts w:ascii="Arial" w:eastAsia="Arial" w:hAnsi="Arial"/>
                      <w:color w:val="000000"/>
                      <w:sz w:val="14"/>
                    </w:rPr>
                    <w:t>do 31.12.2023.</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E99F93" w14:textId="77777777" w:rsidR="00B07B41" w:rsidRDefault="000A1BAF">
                  <w:pPr>
                    <w:spacing w:after="0" w:line="240" w:lineRule="auto"/>
                  </w:pPr>
                  <w:r>
                    <w:rPr>
                      <w:rFonts w:ascii="Arial" w:eastAsia="Arial" w:hAnsi="Arial"/>
                      <w:color w:val="000000"/>
                      <w:sz w:val="14"/>
                    </w:rPr>
                    <w:t>6.270,46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BA9B6" w14:textId="77777777" w:rsidR="00B07B41" w:rsidRDefault="000A1BAF">
                  <w:pPr>
                    <w:spacing w:after="0" w:line="240" w:lineRule="auto"/>
                  </w:pPr>
                  <w:r>
                    <w:rPr>
                      <w:rFonts w:ascii="Arial" w:eastAsia="Arial" w:hAnsi="Arial"/>
                      <w:color w:val="000000"/>
                      <w:sz w:val="14"/>
                    </w:rPr>
                    <w:t>1.567,62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A86C1" w14:textId="77777777" w:rsidR="00B07B41" w:rsidRDefault="000A1BAF">
                  <w:pPr>
                    <w:spacing w:after="0" w:line="240" w:lineRule="auto"/>
                  </w:pPr>
                  <w:r>
                    <w:rPr>
                      <w:rFonts w:ascii="Arial" w:eastAsia="Arial" w:hAnsi="Arial"/>
                      <w:color w:val="000000"/>
                      <w:sz w:val="14"/>
                    </w:rPr>
                    <w:t>7.838,08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A07992"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4BF9D" w14:textId="77777777" w:rsidR="00B07B41" w:rsidRDefault="000A1BAF">
                  <w:pPr>
                    <w:spacing w:after="0" w:line="240" w:lineRule="auto"/>
                    <w:jc w:val="right"/>
                  </w:pPr>
                  <w:r>
                    <w:rPr>
                      <w:rFonts w:ascii="Arial" w:eastAsia="Arial" w:hAnsi="Arial"/>
                      <w:color w:val="000000"/>
                      <w:sz w:val="14"/>
                    </w:rPr>
                    <w:t>28.12.2023</w:t>
                  </w: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17C140" w14:textId="77777777" w:rsidR="00B07B41" w:rsidRDefault="000A1BAF">
                  <w:pPr>
                    <w:spacing w:after="0" w:line="240" w:lineRule="auto"/>
                  </w:pPr>
                  <w:r>
                    <w:rPr>
                      <w:rFonts w:ascii="Arial" w:eastAsia="Arial" w:hAnsi="Arial"/>
                      <w:color w:val="000000"/>
                      <w:sz w:val="14"/>
                    </w:rPr>
                    <w:t>7.838,08 EUR</w:t>
                  </w: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5D9E93"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993D92"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DC17E0" w14:textId="77777777" w:rsidR="00B07B41" w:rsidRDefault="000A1BAF">
                  <w:pPr>
                    <w:spacing w:after="0" w:line="240" w:lineRule="auto"/>
                    <w:jc w:val="center"/>
                  </w:pPr>
                  <w:r>
                    <w:rPr>
                      <w:rFonts w:ascii="Arial" w:eastAsia="Arial" w:hAnsi="Arial"/>
                      <w:color w:val="000000"/>
                      <w:sz w:val="14"/>
                    </w:rPr>
                    <w:t>01.03.2024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CE6BB" w14:textId="77777777" w:rsidR="00B07B41" w:rsidRDefault="000A1BAF">
                  <w:pPr>
                    <w:spacing w:after="0" w:line="240" w:lineRule="auto"/>
                    <w:jc w:val="center"/>
                  </w:pPr>
                  <w:r>
                    <w:rPr>
                      <w:rFonts w:ascii="Arial" w:eastAsia="Arial" w:hAnsi="Arial"/>
                      <w:color w:val="000000"/>
                      <w:sz w:val="14"/>
                    </w:rPr>
                    <w:t>01.03.2024</w:t>
                  </w:r>
                </w:p>
              </w:tc>
            </w:tr>
            <w:tr w:rsidR="00B07B41" w14:paraId="1E9733B3" w14:textId="77777777">
              <w:trPr>
                <w:trHeight w:val="262"/>
              </w:trPr>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E2D7A" w14:textId="77777777" w:rsidR="00B07B41" w:rsidRDefault="00B07B41">
                  <w:pPr>
                    <w:spacing w:after="0" w:line="240" w:lineRule="auto"/>
                  </w:pPr>
                </w:p>
              </w:tc>
              <w:tc>
                <w:tcPr>
                  <w:tcW w:w="18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C37491" w14:textId="77777777" w:rsidR="00B07B41" w:rsidRDefault="000A1BAF">
                  <w:pPr>
                    <w:spacing w:after="0" w:line="240" w:lineRule="auto"/>
                  </w:pPr>
                  <w:r>
                    <w:rPr>
                      <w:rFonts w:ascii="Arial" w:eastAsia="Arial" w:hAnsi="Arial"/>
                      <w:color w:val="000000"/>
                      <w:sz w:val="14"/>
                    </w:rPr>
                    <w:t>Tromjesečna evidencija ugovora: Opskrba električnom energijom: Opskrba električnom energijom</w:t>
                  </w:r>
                </w:p>
              </w:tc>
              <w:tc>
                <w:tcPr>
                  <w:tcW w:w="86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BBC69" w14:textId="77777777" w:rsidR="00B07B41" w:rsidRDefault="000A1BAF">
                  <w:pPr>
                    <w:spacing w:after="0" w:line="240" w:lineRule="auto"/>
                    <w:jc w:val="center"/>
                  </w:pPr>
                  <w:r>
                    <w:rPr>
                      <w:rFonts w:ascii="Arial" w:eastAsia="Arial" w:hAnsi="Arial"/>
                      <w:color w:val="000000"/>
                      <w:sz w:val="14"/>
                    </w:rPr>
                    <w:t>09310000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7EAE5" w14:textId="77777777" w:rsidR="00B07B41" w:rsidRDefault="000A1BAF">
                  <w:pPr>
                    <w:spacing w:after="0" w:line="240" w:lineRule="auto"/>
                  </w:pPr>
                  <w:r>
                    <w:rPr>
                      <w:rFonts w:ascii="Arial" w:eastAsia="Arial" w:hAnsi="Arial"/>
                      <w:color w:val="000000"/>
                      <w:sz w:val="14"/>
                    </w:rPr>
                    <w:t>2024/S 0F3-0020630</w:t>
                  </w:r>
                </w:p>
              </w:tc>
              <w:tc>
                <w:tcPr>
                  <w:tcW w:w="11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DB62D4" w14:textId="77777777" w:rsidR="00B07B41" w:rsidRDefault="000A1BAF">
                  <w:pPr>
                    <w:spacing w:after="0" w:line="240" w:lineRule="auto"/>
                  </w:pPr>
                  <w:r>
                    <w:rPr>
                      <w:rFonts w:ascii="Arial" w:eastAsia="Arial" w:hAnsi="Arial"/>
                      <w:color w:val="000000"/>
                      <w:sz w:val="14"/>
                    </w:rPr>
                    <w:t xml:space="preserve">Otvoreni postupak </w:t>
                  </w:r>
                </w:p>
              </w:tc>
              <w:tc>
                <w:tcPr>
                  <w:tcW w:w="12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6B40CB" w14:textId="77777777" w:rsidR="00B07B41" w:rsidRDefault="000A1BAF">
                  <w:pPr>
                    <w:spacing w:after="0" w:line="240" w:lineRule="auto"/>
                  </w:pPr>
                  <w:r>
                    <w:rPr>
                      <w:rFonts w:ascii="Arial" w:eastAsia="Arial" w:hAnsi="Arial"/>
                      <w:color w:val="000000"/>
                      <w:sz w:val="14"/>
                    </w:rPr>
                    <w:t>HEP - Opskrba d.o.o. 63073332379</w:t>
                  </w:r>
                </w:p>
              </w:tc>
              <w:tc>
                <w:tcPr>
                  <w:tcW w:w="11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1AD9A" w14:textId="77777777" w:rsidR="00B07B41" w:rsidRDefault="00B07B41">
                  <w:pPr>
                    <w:spacing w:after="0" w:line="240" w:lineRule="auto"/>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D982E" w14:textId="77777777" w:rsidR="00B07B41" w:rsidRDefault="000A1BAF">
                  <w:pPr>
                    <w:spacing w:after="0" w:line="240" w:lineRule="auto"/>
                    <w:jc w:val="center"/>
                  </w:pPr>
                  <w:r>
                    <w:rPr>
                      <w:rFonts w:ascii="Arial" w:eastAsia="Arial" w:hAnsi="Arial"/>
                      <w:color w:val="000000"/>
                      <w:sz w:val="14"/>
                    </w:rPr>
                    <w:t>01.11.2024</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13EF21" w14:textId="77777777" w:rsidR="00B07B41" w:rsidRDefault="000A1BAF">
                  <w:pPr>
                    <w:spacing w:after="0" w:line="240" w:lineRule="auto"/>
                    <w:jc w:val="center"/>
                  </w:pPr>
                  <w:r>
                    <w:rPr>
                      <w:rFonts w:ascii="Arial" w:eastAsia="Arial" w:hAnsi="Arial"/>
                      <w:color w:val="000000"/>
                      <w:sz w:val="14"/>
                    </w:rPr>
                    <w:t>O-24-3288</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C9BDB2" w14:textId="77777777" w:rsidR="00B07B41" w:rsidRDefault="000A1BAF">
                  <w:pPr>
                    <w:spacing w:after="0" w:line="240" w:lineRule="auto"/>
                  </w:pPr>
                  <w:r>
                    <w:rPr>
                      <w:rFonts w:ascii="Arial" w:eastAsia="Arial" w:hAnsi="Arial"/>
                      <w:color w:val="000000"/>
                      <w:sz w:val="14"/>
                    </w:rPr>
                    <w:t>12 MJESECI</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7F477A" w14:textId="77777777" w:rsidR="00B07B41" w:rsidRDefault="000A1BAF">
                  <w:pPr>
                    <w:spacing w:after="0" w:line="240" w:lineRule="auto"/>
                  </w:pPr>
                  <w:r>
                    <w:rPr>
                      <w:rFonts w:ascii="Arial" w:eastAsia="Arial" w:hAnsi="Arial"/>
                      <w:color w:val="000000"/>
                      <w:sz w:val="14"/>
                    </w:rPr>
                    <w:t>91.119,21 EUR</w:t>
                  </w:r>
                </w:p>
              </w:tc>
              <w:tc>
                <w:tcPr>
                  <w:tcW w:w="1096"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61026" w14:textId="77777777" w:rsidR="00B07B41" w:rsidRDefault="000A1BAF">
                  <w:pPr>
                    <w:spacing w:after="0" w:line="240" w:lineRule="auto"/>
                  </w:pPr>
                  <w:r>
                    <w:rPr>
                      <w:rFonts w:ascii="Arial" w:eastAsia="Arial" w:hAnsi="Arial"/>
                      <w:color w:val="000000"/>
                      <w:sz w:val="14"/>
                    </w:rPr>
                    <w:t>11.846,29 EUR</w:t>
                  </w: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67353" w14:textId="77777777" w:rsidR="00B07B41" w:rsidRDefault="000A1BAF">
                  <w:pPr>
                    <w:spacing w:after="0" w:line="240" w:lineRule="auto"/>
                  </w:pPr>
                  <w:r>
                    <w:rPr>
                      <w:rFonts w:ascii="Arial" w:eastAsia="Arial" w:hAnsi="Arial"/>
                      <w:color w:val="000000"/>
                      <w:sz w:val="14"/>
                    </w:rPr>
                    <w:t>102.965,50 EUR</w:t>
                  </w:r>
                </w:p>
              </w:tc>
              <w:tc>
                <w:tcPr>
                  <w:tcW w:w="124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82F1BE" w14:textId="77777777" w:rsidR="00B07B41" w:rsidRDefault="000A1BAF">
                  <w:pPr>
                    <w:spacing w:after="0" w:line="240" w:lineRule="auto"/>
                    <w:jc w:val="center"/>
                  </w:pPr>
                  <w:r>
                    <w:rPr>
                      <w:rFonts w:ascii="Arial" w:eastAsia="Arial" w:hAnsi="Arial"/>
                      <w:color w:val="000000"/>
                      <w:sz w:val="14"/>
                    </w:rPr>
                    <w:t>Ne</w:t>
                  </w:r>
                </w:p>
              </w:tc>
              <w:tc>
                <w:tcPr>
                  <w:tcW w:w="990"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8107E1" w14:textId="77777777" w:rsidR="00B07B41" w:rsidRDefault="00B07B41">
                  <w:pPr>
                    <w:spacing w:after="0" w:line="240" w:lineRule="auto"/>
                  </w:pPr>
                </w:p>
              </w:tc>
              <w:tc>
                <w:tcPr>
                  <w:tcW w:w="108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17F983" w14:textId="77777777" w:rsidR="00B07B41" w:rsidRDefault="00B07B41">
                  <w:pPr>
                    <w:spacing w:after="0" w:line="240" w:lineRule="auto"/>
                  </w:pPr>
                </w:p>
              </w:tc>
              <w:tc>
                <w:tcPr>
                  <w:tcW w:w="18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CBE7F6" w14:textId="77777777" w:rsidR="00B07B41" w:rsidRDefault="000A1BAF">
                  <w:pPr>
                    <w:spacing w:after="0" w:line="240" w:lineRule="auto"/>
                  </w:pPr>
                  <w:r>
                    <w:rPr>
                      <w:rFonts w:ascii="Arial" w:eastAsia="Arial" w:hAnsi="Arial"/>
                      <w:color w:val="000000"/>
                      <w:sz w:val="14"/>
                    </w:rPr>
                    <w:br/>
                  </w:r>
                </w:p>
              </w:tc>
              <w:tc>
                <w:tcPr>
                  <w:tcW w:w="200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8EAC3F" w14:textId="77777777" w:rsidR="00B07B41" w:rsidRDefault="00B07B41">
                  <w:pPr>
                    <w:spacing w:after="0" w:line="240" w:lineRule="auto"/>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72CBAB" w14:textId="77777777" w:rsidR="00B07B41" w:rsidRDefault="000A1BAF">
                  <w:pPr>
                    <w:spacing w:after="0" w:line="240" w:lineRule="auto"/>
                    <w:jc w:val="center"/>
                  </w:pPr>
                  <w:r>
                    <w:rPr>
                      <w:rFonts w:ascii="Arial" w:eastAsia="Arial" w:hAnsi="Arial"/>
                      <w:color w:val="000000"/>
                      <w:sz w:val="14"/>
                    </w:rPr>
                    <w:t>25.11.2024</w:t>
                  </w: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FC56B5" w14:textId="77777777" w:rsidR="00B07B41" w:rsidRDefault="000A1BAF">
                  <w:pPr>
                    <w:spacing w:after="0" w:line="240" w:lineRule="auto"/>
                    <w:jc w:val="center"/>
                  </w:pPr>
                  <w:r>
                    <w:rPr>
                      <w:rFonts w:ascii="Arial" w:eastAsia="Arial" w:hAnsi="Arial"/>
                      <w:color w:val="000000"/>
                      <w:sz w:val="14"/>
                    </w:rPr>
                    <w:t>25.11.2024</w:t>
                  </w:r>
                </w:p>
              </w:tc>
            </w:tr>
          </w:tbl>
          <w:p w14:paraId="29A71A9E" w14:textId="77777777" w:rsidR="00B07B41" w:rsidRDefault="00B07B41">
            <w:pPr>
              <w:spacing w:after="0" w:line="240" w:lineRule="auto"/>
            </w:pPr>
          </w:p>
        </w:tc>
        <w:tc>
          <w:tcPr>
            <w:tcW w:w="524" w:type="dxa"/>
          </w:tcPr>
          <w:p w14:paraId="5957C706" w14:textId="77777777" w:rsidR="00B07B41" w:rsidRDefault="00B07B41">
            <w:pPr>
              <w:pStyle w:val="EmptyCellLayoutStyle"/>
              <w:spacing w:after="0" w:line="240" w:lineRule="auto"/>
            </w:pPr>
          </w:p>
        </w:tc>
      </w:tr>
      <w:tr w:rsidR="00B07B41" w14:paraId="26432BBC" w14:textId="77777777">
        <w:trPr>
          <w:trHeight w:val="100"/>
        </w:trPr>
        <w:tc>
          <w:tcPr>
            <w:tcW w:w="35" w:type="dxa"/>
          </w:tcPr>
          <w:p w14:paraId="68B87596" w14:textId="77777777" w:rsidR="00B07B41" w:rsidRDefault="00B07B41">
            <w:pPr>
              <w:pStyle w:val="EmptyCellLayoutStyle"/>
              <w:spacing w:after="0" w:line="240" w:lineRule="auto"/>
            </w:pPr>
          </w:p>
        </w:tc>
        <w:tc>
          <w:tcPr>
            <w:tcW w:w="0" w:type="dxa"/>
          </w:tcPr>
          <w:p w14:paraId="0783EE10" w14:textId="77777777" w:rsidR="00B07B41" w:rsidRDefault="00B07B41">
            <w:pPr>
              <w:pStyle w:val="EmptyCellLayoutStyle"/>
              <w:spacing w:after="0" w:line="240" w:lineRule="auto"/>
            </w:pPr>
          </w:p>
        </w:tc>
        <w:tc>
          <w:tcPr>
            <w:tcW w:w="21044" w:type="dxa"/>
          </w:tcPr>
          <w:p w14:paraId="6B5084DF" w14:textId="77777777" w:rsidR="00B07B41" w:rsidRDefault="00B07B41">
            <w:pPr>
              <w:pStyle w:val="EmptyCellLayoutStyle"/>
              <w:spacing w:after="0" w:line="240" w:lineRule="auto"/>
            </w:pPr>
          </w:p>
        </w:tc>
        <w:tc>
          <w:tcPr>
            <w:tcW w:w="3386" w:type="dxa"/>
          </w:tcPr>
          <w:p w14:paraId="0B064D89" w14:textId="77777777" w:rsidR="00B07B41" w:rsidRDefault="00B07B41">
            <w:pPr>
              <w:pStyle w:val="EmptyCellLayoutStyle"/>
              <w:spacing w:after="0" w:line="240" w:lineRule="auto"/>
            </w:pPr>
          </w:p>
        </w:tc>
        <w:tc>
          <w:tcPr>
            <w:tcW w:w="524" w:type="dxa"/>
          </w:tcPr>
          <w:p w14:paraId="0BD93140" w14:textId="77777777" w:rsidR="00B07B41" w:rsidRDefault="00B07B41">
            <w:pPr>
              <w:pStyle w:val="EmptyCellLayoutStyle"/>
              <w:spacing w:after="0" w:line="240" w:lineRule="auto"/>
            </w:pPr>
          </w:p>
        </w:tc>
      </w:tr>
      <w:tr w:rsidR="00B07B41" w14:paraId="48CF4C6C" w14:textId="77777777">
        <w:trPr>
          <w:trHeight w:val="340"/>
        </w:trPr>
        <w:tc>
          <w:tcPr>
            <w:tcW w:w="35" w:type="dxa"/>
          </w:tcPr>
          <w:p w14:paraId="79F189B5" w14:textId="77777777" w:rsidR="00B07B41" w:rsidRDefault="00B07B41">
            <w:pPr>
              <w:pStyle w:val="EmptyCellLayoutStyle"/>
              <w:spacing w:after="0" w:line="240" w:lineRule="auto"/>
            </w:pPr>
          </w:p>
        </w:tc>
        <w:tc>
          <w:tcPr>
            <w:tcW w:w="0" w:type="dxa"/>
          </w:tcPr>
          <w:p w14:paraId="423CF0B8" w14:textId="77777777" w:rsidR="00B07B41" w:rsidRDefault="00B07B41">
            <w:pPr>
              <w:pStyle w:val="EmptyCellLayoutStyle"/>
              <w:spacing w:after="0" w:line="240" w:lineRule="auto"/>
            </w:pPr>
          </w:p>
        </w:tc>
        <w:tc>
          <w:tcPr>
            <w:tcW w:w="21044" w:type="dxa"/>
          </w:tcPr>
          <w:tbl>
            <w:tblPr>
              <w:tblW w:w="0" w:type="auto"/>
              <w:tblCellMar>
                <w:left w:w="0" w:type="dxa"/>
                <w:right w:w="0" w:type="dxa"/>
              </w:tblCellMar>
              <w:tblLook w:val="0000" w:firstRow="0" w:lastRow="0" w:firstColumn="0" w:lastColumn="0" w:noHBand="0" w:noVBand="0"/>
            </w:tblPr>
            <w:tblGrid>
              <w:gridCol w:w="21043"/>
            </w:tblGrid>
            <w:tr w:rsidR="00B07B41" w14:paraId="09A72313" w14:textId="77777777">
              <w:trPr>
                <w:trHeight w:val="262"/>
              </w:trPr>
              <w:tc>
                <w:tcPr>
                  <w:tcW w:w="21044" w:type="dxa"/>
                  <w:tcBorders>
                    <w:top w:val="nil"/>
                    <w:left w:val="nil"/>
                    <w:bottom w:val="nil"/>
                    <w:right w:val="nil"/>
                  </w:tcBorders>
                  <w:shd w:val="clear" w:color="auto" w:fill="DCDCDC"/>
                  <w:tcMar>
                    <w:top w:w="39" w:type="dxa"/>
                    <w:left w:w="39" w:type="dxa"/>
                    <w:bottom w:w="39" w:type="dxa"/>
                    <w:right w:w="39" w:type="dxa"/>
                  </w:tcMar>
                  <w:vAlign w:val="center"/>
                </w:tcPr>
                <w:p w14:paraId="36EBA85F" w14:textId="77777777" w:rsidR="00B07B41" w:rsidRDefault="000A1BAF">
                  <w:pPr>
                    <w:spacing w:after="0" w:line="240" w:lineRule="auto"/>
                  </w:pPr>
                  <w:r>
                    <w:rPr>
                      <w:rFonts w:ascii="Arial" w:eastAsia="Arial" w:hAnsi="Arial"/>
                      <w:color w:val="000000"/>
                      <w:sz w:val="16"/>
                    </w:rPr>
                    <w:t>*Ažuriranje ugovora u tijeku.</w:t>
                  </w:r>
                </w:p>
              </w:tc>
            </w:tr>
          </w:tbl>
          <w:p w14:paraId="6BF94C38" w14:textId="77777777" w:rsidR="00B07B41" w:rsidRDefault="00B07B41">
            <w:pPr>
              <w:spacing w:after="0" w:line="240" w:lineRule="auto"/>
            </w:pPr>
          </w:p>
        </w:tc>
        <w:tc>
          <w:tcPr>
            <w:tcW w:w="3386" w:type="dxa"/>
          </w:tcPr>
          <w:p w14:paraId="55EDE2A6" w14:textId="77777777" w:rsidR="00B07B41" w:rsidRDefault="00B07B41">
            <w:pPr>
              <w:pStyle w:val="EmptyCellLayoutStyle"/>
              <w:spacing w:after="0" w:line="240" w:lineRule="auto"/>
            </w:pPr>
          </w:p>
        </w:tc>
        <w:tc>
          <w:tcPr>
            <w:tcW w:w="524" w:type="dxa"/>
          </w:tcPr>
          <w:p w14:paraId="221CE022" w14:textId="77777777" w:rsidR="00B07B41" w:rsidRDefault="00B07B41">
            <w:pPr>
              <w:pStyle w:val="EmptyCellLayoutStyle"/>
              <w:spacing w:after="0" w:line="240" w:lineRule="auto"/>
            </w:pPr>
          </w:p>
        </w:tc>
      </w:tr>
      <w:tr w:rsidR="00B07B41" w14:paraId="05AC0954" w14:textId="77777777">
        <w:trPr>
          <w:trHeight w:val="3820"/>
        </w:trPr>
        <w:tc>
          <w:tcPr>
            <w:tcW w:w="35" w:type="dxa"/>
          </w:tcPr>
          <w:p w14:paraId="53B39D6E" w14:textId="77777777" w:rsidR="00B07B41" w:rsidRDefault="00B07B41">
            <w:pPr>
              <w:pStyle w:val="EmptyCellLayoutStyle"/>
              <w:spacing w:after="0" w:line="240" w:lineRule="auto"/>
            </w:pPr>
          </w:p>
        </w:tc>
        <w:tc>
          <w:tcPr>
            <w:tcW w:w="0" w:type="dxa"/>
          </w:tcPr>
          <w:p w14:paraId="2CAB68C4" w14:textId="77777777" w:rsidR="00B07B41" w:rsidRDefault="00B07B41">
            <w:pPr>
              <w:pStyle w:val="EmptyCellLayoutStyle"/>
              <w:spacing w:after="0" w:line="240" w:lineRule="auto"/>
            </w:pPr>
          </w:p>
        </w:tc>
        <w:tc>
          <w:tcPr>
            <w:tcW w:w="21044" w:type="dxa"/>
          </w:tcPr>
          <w:tbl>
            <w:tblPr>
              <w:tblW w:w="0" w:type="auto"/>
              <w:tblCellMar>
                <w:left w:w="0" w:type="dxa"/>
                <w:right w:w="0" w:type="dxa"/>
              </w:tblCellMar>
              <w:tblLook w:val="0000" w:firstRow="0" w:lastRow="0" w:firstColumn="0" w:lastColumn="0" w:noHBand="0" w:noVBand="0"/>
            </w:tblPr>
            <w:tblGrid>
              <w:gridCol w:w="21043"/>
            </w:tblGrid>
            <w:tr w:rsidR="00B07B41" w14:paraId="7A5444FF" w14:textId="77777777">
              <w:trPr>
                <w:trHeight w:val="3742"/>
              </w:trPr>
              <w:tc>
                <w:tcPr>
                  <w:tcW w:w="21044" w:type="dxa"/>
                  <w:tcBorders>
                    <w:top w:val="nil"/>
                    <w:left w:val="nil"/>
                    <w:bottom w:val="nil"/>
                    <w:right w:val="nil"/>
                  </w:tcBorders>
                  <w:tcMar>
                    <w:top w:w="39" w:type="dxa"/>
                    <w:left w:w="39" w:type="dxa"/>
                    <w:bottom w:w="39" w:type="dxa"/>
                    <w:right w:w="39" w:type="dxa"/>
                  </w:tcMar>
                </w:tcPr>
                <w:p w14:paraId="46DEFEF2" w14:textId="77777777" w:rsidR="00B07B41" w:rsidRDefault="000A1BAF">
                  <w:pPr>
                    <w:spacing w:after="0" w:line="240" w:lineRule="auto"/>
                  </w:pPr>
                  <w:r>
                    <w:rPr>
                      <w:rFonts w:ascii="Arial" w:eastAsia="Arial" w:hAnsi="Arial"/>
                      <w:b/>
                      <w:color w:val="000000"/>
                      <w:sz w:val="16"/>
                    </w:rPr>
                    <w:t>Puno značenje  stupaca sukladno Pravilniku o planu nabave, registru ugovora, prethodnom savjetovanju i analizi tržišta u javnoj nabavi (NN 101/2017):</w:t>
                  </w:r>
                </w:p>
                <w:p w14:paraId="73E75849" w14:textId="77777777" w:rsidR="00B07B41" w:rsidRDefault="000A1BAF">
                  <w:pPr>
                    <w:spacing w:after="0" w:line="240" w:lineRule="auto"/>
                    <w:ind w:left="99"/>
                  </w:pPr>
                  <w:r>
                    <w:rPr>
                      <w:rFonts w:ascii="Arial" w:eastAsia="Arial" w:hAnsi="Arial"/>
                      <w:color w:val="000000"/>
                      <w:sz w:val="16"/>
                    </w:rPr>
                    <w:t>1. Evidencijski broj nabave</w:t>
                  </w:r>
                </w:p>
                <w:p w14:paraId="0D32E893" w14:textId="77777777" w:rsidR="00B07B41" w:rsidRDefault="000A1BAF">
                  <w:pPr>
                    <w:spacing w:after="0" w:line="240" w:lineRule="auto"/>
                    <w:ind w:left="99"/>
                  </w:pPr>
                  <w:r>
                    <w:rPr>
                      <w:rFonts w:ascii="Arial" w:eastAsia="Arial" w:hAnsi="Arial"/>
                      <w:color w:val="000000"/>
                      <w:sz w:val="16"/>
                    </w:rPr>
                    <w:t>2. Predmet nabave</w:t>
                  </w:r>
                </w:p>
                <w:p w14:paraId="75111336" w14:textId="77777777" w:rsidR="00B07B41" w:rsidRDefault="000A1BAF">
                  <w:pPr>
                    <w:spacing w:after="0" w:line="240" w:lineRule="auto"/>
                    <w:ind w:left="99"/>
                  </w:pPr>
                  <w:r>
                    <w:rPr>
                      <w:rFonts w:ascii="Arial" w:eastAsia="Arial" w:hAnsi="Arial"/>
                      <w:color w:val="000000"/>
                      <w:sz w:val="16"/>
                    </w:rPr>
                    <w:t>3. Brojčana oznaka predmeta nabave iz Jedinstvenog rječnika javne nabave (CPV)</w:t>
                  </w:r>
                </w:p>
                <w:p w14:paraId="2B1AE738" w14:textId="77777777" w:rsidR="00B07B41" w:rsidRDefault="000A1BAF">
                  <w:pPr>
                    <w:spacing w:after="0" w:line="240" w:lineRule="auto"/>
                    <w:ind w:left="99"/>
                  </w:pPr>
                  <w:r>
                    <w:rPr>
                      <w:rFonts w:ascii="Arial" w:eastAsia="Arial" w:hAnsi="Arial"/>
                      <w:color w:val="000000"/>
                      <w:sz w:val="16"/>
                    </w:rPr>
                    <w:t>4. Broj objave iz EOJN RH</w:t>
                  </w:r>
                </w:p>
                <w:p w14:paraId="422518B3" w14:textId="77777777" w:rsidR="00B07B41" w:rsidRDefault="000A1BAF">
                  <w:pPr>
                    <w:spacing w:after="0" w:line="240" w:lineRule="auto"/>
                    <w:ind w:left="99"/>
                  </w:pPr>
                  <w:r>
                    <w:rPr>
                      <w:rFonts w:ascii="Arial" w:eastAsia="Arial" w:hAnsi="Arial"/>
                      <w:color w:val="000000"/>
                      <w:sz w:val="16"/>
                    </w:rPr>
                    <w:t>5. Vrsta postupka (uključujući posebne režime nabave i jednostavnu nabavu)</w:t>
                  </w:r>
                </w:p>
                <w:p w14:paraId="24315E33" w14:textId="77777777" w:rsidR="00B07B41" w:rsidRDefault="000A1BAF">
                  <w:pPr>
                    <w:spacing w:after="0" w:line="240" w:lineRule="auto"/>
                    <w:ind w:left="99"/>
                  </w:pPr>
                  <w:r>
                    <w:rPr>
                      <w:rFonts w:ascii="Arial" w:eastAsia="Arial" w:hAnsi="Arial"/>
                      <w:color w:val="000000"/>
                      <w:sz w:val="16"/>
                    </w:rPr>
                    <w:t>6. Naziv i OIB ugovaratelja</w:t>
                  </w:r>
                </w:p>
                <w:p w14:paraId="14F795D5" w14:textId="77777777" w:rsidR="00B07B41" w:rsidRDefault="000A1BAF">
                  <w:pPr>
                    <w:spacing w:after="0" w:line="240" w:lineRule="auto"/>
                    <w:ind w:left="99"/>
                  </w:pPr>
                  <w:r>
                    <w:rPr>
                      <w:rFonts w:ascii="Arial" w:eastAsia="Arial" w:hAnsi="Arial"/>
                      <w:color w:val="000000"/>
                      <w:sz w:val="16"/>
                    </w:rPr>
                    <w:t xml:space="preserve">7. Naziv i OIB </w:t>
                  </w:r>
                  <w:proofErr w:type="spellStart"/>
                  <w:r>
                    <w:rPr>
                      <w:rFonts w:ascii="Arial" w:eastAsia="Arial" w:hAnsi="Arial"/>
                      <w:color w:val="000000"/>
                      <w:sz w:val="16"/>
                    </w:rPr>
                    <w:t>podugovaratelja</w:t>
                  </w:r>
                  <w:proofErr w:type="spellEnd"/>
                </w:p>
                <w:p w14:paraId="793BD4E8" w14:textId="77777777" w:rsidR="00B07B41" w:rsidRDefault="000A1BAF">
                  <w:pPr>
                    <w:spacing w:after="0" w:line="240" w:lineRule="auto"/>
                    <w:ind w:left="99"/>
                  </w:pPr>
                  <w:r>
                    <w:rPr>
                      <w:rFonts w:ascii="Arial" w:eastAsia="Arial" w:hAnsi="Arial"/>
                      <w:color w:val="000000"/>
                      <w:sz w:val="16"/>
                    </w:rPr>
                    <w:t>8. Datum sklapanja ugovora ili okvirnog sporazuma u pisanom obliku, uključujući ugovore na temelju okvirnog sporazuma</w:t>
                  </w:r>
                </w:p>
                <w:p w14:paraId="0763C1E5" w14:textId="77777777" w:rsidR="00B07B41" w:rsidRDefault="000A1BAF">
                  <w:pPr>
                    <w:spacing w:after="0" w:line="240" w:lineRule="auto"/>
                    <w:ind w:left="99"/>
                  </w:pPr>
                  <w:r>
                    <w:rPr>
                      <w:rFonts w:ascii="Arial" w:eastAsia="Arial" w:hAnsi="Arial"/>
                      <w:color w:val="000000"/>
                      <w:sz w:val="16"/>
                    </w:rPr>
                    <w:t>9. Oznaka/broj ugovora</w:t>
                  </w:r>
                </w:p>
                <w:p w14:paraId="19121A2D" w14:textId="77777777" w:rsidR="00B07B41" w:rsidRDefault="000A1BAF">
                  <w:pPr>
                    <w:spacing w:after="0" w:line="240" w:lineRule="auto"/>
                    <w:ind w:left="99"/>
                  </w:pPr>
                  <w:r>
                    <w:rPr>
                      <w:rFonts w:ascii="Arial" w:eastAsia="Arial" w:hAnsi="Arial"/>
                      <w:color w:val="000000"/>
                      <w:sz w:val="16"/>
                    </w:rPr>
                    <w:t>10. Rok na koji je ugovor ili okvirni sporazum sklopljen, uključujući ugovore na temelju okvirnog sporazuma</w:t>
                  </w:r>
                </w:p>
                <w:p w14:paraId="6682FBB9" w14:textId="77777777" w:rsidR="00B07B41" w:rsidRDefault="000A1BAF">
                  <w:pPr>
                    <w:spacing w:after="0" w:line="240" w:lineRule="auto"/>
                    <w:ind w:left="99"/>
                  </w:pPr>
                  <w:r>
                    <w:rPr>
                      <w:rFonts w:ascii="Arial" w:eastAsia="Arial" w:hAnsi="Arial"/>
                      <w:color w:val="000000"/>
                      <w:sz w:val="16"/>
                    </w:rPr>
                    <w:t>11. Iznos bez PDV-a na koji je ugovor ili okvirni sporazum sklopljen, uključujući ugovore na temelju okvirnog sporazuma</w:t>
                  </w:r>
                </w:p>
                <w:p w14:paraId="49FFDE12" w14:textId="77777777" w:rsidR="00B07B41" w:rsidRDefault="000A1BAF">
                  <w:pPr>
                    <w:spacing w:after="0" w:line="240" w:lineRule="auto"/>
                    <w:ind w:left="99"/>
                  </w:pPr>
                  <w:r>
                    <w:rPr>
                      <w:rFonts w:ascii="Arial" w:eastAsia="Arial" w:hAnsi="Arial"/>
                      <w:color w:val="000000"/>
                      <w:sz w:val="16"/>
                    </w:rPr>
                    <w:t>12. Iznos PDV-a</w:t>
                  </w:r>
                </w:p>
                <w:p w14:paraId="77F727A9" w14:textId="77777777" w:rsidR="00B07B41" w:rsidRDefault="000A1BAF">
                  <w:pPr>
                    <w:spacing w:after="0" w:line="240" w:lineRule="auto"/>
                    <w:ind w:left="99"/>
                  </w:pPr>
                  <w:r>
                    <w:rPr>
                      <w:rFonts w:ascii="Arial" w:eastAsia="Arial" w:hAnsi="Arial"/>
                      <w:color w:val="000000"/>
                      <w:sz w:val="16"/>
                    </w:rPr>
                    <w:t>13. Ukupni iznos s PDV-om na koji je ugovor ili okvirni sporazum sklopljen, uključujući ugovore na temelju okvirnog sporazuma</w:t>
                  </w:r>
                </w:p>
                <w:p w14:paraId="5FB97767" w14:textId="77777777" w:rsidR="00B07B41" w:rsidRDefault="000A1BAF">
                  <w:pPr>
                    <w:spacing w:after="0" w:line="240" w:lineRule="auto"/>
                    <w:ind w:left="99"/>
                  </w:pPr>
                  <w:r>
                    <w:rPr>
                      <w:rFonts w:ascii="Arial" w:eastAsia="Arial" w:hAnsi="Arial"/>
                      <w:color w:val="000000"/>
                      <w:sz w:val="16"/>
                    </w:rPr>
                    <w:t>14. Ugovor se financira iz fondova EU</w:t>
                  </w:r>
                </w:p>
                <w:p w14:paraId="692691BE" w14:textId="77777777" w:rsidR="00B07B41" w:rsidRDefault="000A1BAF">
                  <w:pPr>
                    <w:spacing w:after="0" w:line="240" w:lineRule="auto"/>
                    <w:ind w:left="99"/>
                  </w:pPr>
                  <w:r>
                    <w:rPr>
                      <w:rFonts w:ascii="Arial" w:eastAsia="Arial" w:hAnsi="Arial"/>
                      <w:color w:val="000000"/>
                      <w:sz w:val="16"/>
                    </w:rPr>
                    <w:t>15. Datum kada je ugovor ili okvirni sporazum, uključujući ugovore na temelju okvirnog sporazuma, izvršen u cijelosti ili navod da je isti raskinut prije isteka roka na koji je sklopljen</w:t>
                  </w:r>
                </w:p>
                <w:p w14:paraId="07B21260" w14:textId="77777777" w:rsidR="00B07B41" w:rsidRDefault="000A1BAF">
                  <w:pPr>
                    <w:spacing w:after="0" w:line="240" w:lineRule="auto"/>
                    <w:ind w:left="99"/>
                  </w:pPr>
                  <w:r>
                    <w:rPr>
                      <w:rFonts w:ascii="Arial" w:eastAsia="Arial" w:hAnsi="Arial"/>
                      <w:color w:val="000000"/>
                      <w:sz w:val="16"/>
                    </w:rPr>
                    <w:t>16. Ukupni isplaćeni iznos ugovaratelju s PDV-om na temelju sklopljenog ugovora ili okvirnog sporazuma, uključujući ugovore na temelju okvirnog sporazuma</w:t>
                  </w:r>
                </w:p>
                <w:p w14:paraId="55779303" w14:textId="77777777" w:rsidR="00B07B41" w:rsidRDefault="000A1BAF">
                  <w:pPr>
                    <w:spacing w:after="0" w:line="240" w:lineRule="auto"/>
                    <w:ind w:left="99"/>
                  </w:pPr>
                  <w:r>
                    <w:rPr>
                      <w:rFonts w:ascii="Arial" w:eastAsia="Arial" w:hAnsi="Arial"/>
                      <w:color w:val="000000"/>
                      <w:sz w:val="16"/>
                    </w:rPr>
                    <w:t>17. Obrazloženje ako je iznos koji je isplaćen ugovaratelju veći od iznosa na koji je ugovor ili okvirni sporazum sklopljen, uključujući ugovore na temelju okvirnog sporazuma, odnosno razlozi zbog kojih je isti raskinut prije isteka njegova trajanja</w:t>
                  </w:r>
                </w:p>
                <w:p w14:paraId="674FC563" w14:textId="77777777" w:rsidR="00B07B41" w:rsidRDefault="000A1BAF">
                  <w:pPr>
                    <w:spacing w:after="0" w:line="240" w:lineRule="auto"/>
                    <w:ind w:left="99"/>
                  </w:pPr>
                  <w:r>
                    <w:rPr>
                      <w:rFonts w:ascii="Arial" w:eastAsia="Arial" w:hAnsi="Arial"/>
                      <w:color w:val="000000"/>
                      <w:sz w:val="16"/>
                    </w:rPr>
                    <w:t>18. Napomena</w:t>
                  </w:r>
                </w:p>
              </w:tc>
            </w:tr>
          </w:tbl>
          <w:p w14:paraId="0DE7E945" w14:textId="77777777" w:rsidR="00B07B41" w:rsidRDefault="00B07B41">
            <w:pPr>
              <w:spacing w:after="0" w:line="240" w:lineRule="auto"/>
            </w:pPr>
          </w:p>
        </w:tc>
        <w:tc>
          <w:tcPr>
            <w:tcW w:w="3386" w:type="dxa"/>
          </w:tcPr>
          <w:p w14:paraId="14ECAEA5" w14:textId="77777777" w:rsidR="00B07B41" w:rsidRDefault="00B07B41">
            <w:pPr>
              <w:pStyle w:val="EmptyCellLayoutStyle"/>
              <w:spacing w:after="0" w:line="240" w:lineRule="auto"/>
            </w:pPr>
          </w:p>
        </w:tc>
        <w:tc>
          <w:tcPr>
            <w:tcW w:w="524" w:type="dxa"/>
          </w:tcPr>
          <w:p w14:paraId="56F4BAB8" w14:textId="77777777" w:rsidR="00B07B41" w:rsidRDefault="00B07B41">
            <w:pPr>
              <w:pStyle w:val="EmptyCellLayoutStyle"/>
              <w:spacing w:after="0" w:line="240" w:lineRule="auto"/>
            </w:pPr>
          </w:p>
        </w:tc>
      </w:tr>
      <w:tr w:rsidR="00B07B41" w14:paraId="02FAAD46" w14:textId="77777777">
        <w:trPr>
          <w:trHeight w:val="108"/>
        </w:trPr>
        <w:tc>
          <w:tcPr>
            <w:tcW w:w="35" w:type="dxa"/>
          </w:tcPr>
          <w:p w14:paraId="33EE7EE2" w14:textId="77777777" w:rsidR="00B07B41" w:rsidRDefault="00B07B41">
            <w:pPr>
              <w:pStyle w:val="EmptyCellLayoutStyle"/>
              <w:spacing w:after="0" w:line="240" w:lineRule="auto"/>
            </w:pPr>
          </w:p>
        </w:tc>
        <w:tc>
          <w:tcPr>
            <w:tcW w:w="0" w:type="dxa"/>
          </w:tcPr>
          <w:p w14:paraId="5F8673C0" w14:textId="77777777" w:rsidR="00B07B41" w:rsidRDefault="00B07B41">
            <w:pPr>
              <w:pStyle w:val="EmptyCellLayoutStyle"/>
              <w:spacing w:after="0" w:line="240" w:lineRule="auto"/>
            </w:pPr>
          </w:p>
        </w:tc>
        <w:tc>
          <w:tcPr>
            <w:tcW w:w="21044" w:type="dxa"/>
          </w:tcPr>
          <w:p w14:paraId="441369D0" w14:textId="77777777" w:rsidR="00B07B41" w:rsidRDefault="00B07B41">
            <w:pPr>
              <w:pStyle w:val="EmptyCellLayoutStyle"/>
              <w:spacing w:after="0" w:line="240" w:lineRule="auto"/>
            </w:pPr>
          </w:p>
        </w:tc>
        <w:tc>
          <w:tcPr>
            <w:tcW w:w="3386" w:type="dxa"/>
          </w:tcPr>
          <w:p w14:paraId="37CF1AF8" w14:textId="77777777" w:rsidR="00B07B41" w:rsidRDefault="00B07B41">
            <w:pPr>
              <w:pStyle w:val="EmptyCellLayoutStyle"/>
              <w:spacing w:after="0" w:line="240" w:lineRule="auto"/>
            </w:pPr>
          </w:p>
        </w:tc>
        <w:tc>
          <w:tcPr>
            <w:tcW w:w="524" w:type="dxa"/>
          </w:tcPr>
          <w:p w14:paraId="1F4A5DBC" w14:textId="77777777" w:rsidR="00B07B41" w:rsidRDefault="00B07B41">
            <w:pPr>
              <w:pStyle w:val="EmptyCellLayoutStyle"/>
              <w:spacing w:after="0" w:line="240" w:lineRule="auto"/>
            </w:pPr>
          </w:p>
        </w:tc>
      </w:tr>
    </w:tbl>
    <w:p w14:paraId="65D5FDD7" w14:textId="77777777" w:rsidR="00B07B41" w:rsidRDefault="00B07B41">
      <w:pPr>
        <w:spacing w:after="0" w:line="240" w:lineRule="auto"/>
      </w:pPr>
    </w:p>
    <w:sectPr w:rsidR="00B07B41">
      <w:headerReference w:type="default" r:id="rId7"/>
      <w:footerReference w:type="default" r:id="rId8"/>
      <w:pgSz w:w="27259" w:h="16837"/>
      <w:pgMar w:top="1133" w:right="1133" w:bottom="1133" w:left="113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3ED52" w14:textId="77777777" w:rsidR="000A1BAF" w:rsidRDefault="000A1BAF">
      <w:pPr>
        <w:spacing w:after="0" w:line="240" w:lineRule="auto"/>
      </w:pPr>
      <w:r>
        <w:separator/>
      </w:r>
    </w:p>
  </w:endnote>
  <w:endnote w:type="continuationSeparator" w:id="0">
    <w:p w14:paraId="6320A94C" w14:textId="77777777" w:rsidR="000A1BAF" w:rsidRDefault="000A1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Mar>
        <w:left w:w="0" w:type="dxa"/>
        <w:right w:w="0" w:type="dxa"/>
      </w:tblCellMar>
      <w:tblLook w:val="0000" w:firstRow="0" w:lastRow="0" w:firstColumn="0" w:lastColumn="0" w:noHBand="0" w:noVBand="0"/>
    </w:tblPr>
    <w:tblGrid>
      <w:gridCol w:w="35"/>
      <w:gridCol w:w="21044"/>
      <w:gridCol w:w="3911"/>
    </w:tblGrid>
    <w:tr w:rsidR="00B07B41" w14:paraId="1312070D" w14:textId="77777777">
      <w:tc>
        <w:tcPr>
          <w:tcW w:w="35" w:type="dxa"/>
        </w:tcPr>
        <w:p w14:paraId="1001F5E7" w14:textId="77777777" w:rsidR="00B07B41" w:rsidRDefault="00B07B41">
          <w:pPr>
            <w:pStyle w:val="EmptyCellLayoutStyle"/>
            <w:spacing w:after="0" w:line="240" w:lineRule="auto"/>
          </w:pPr>
        </w:p>
      </w:tc>
      <w:tc>
        <w:tcPr>
          <w:tcW w:w="21044" w:type="dxa"/>
        </w:tcPr>
        <w:p w14:paraId="36434D00" w14:textId="77777777" w:rsidR="00B07B41" w:rsidRDefault="00B07B41">
          <w:pPr>
            <w:pStyle w:val="EmptyCellLayoutStyle"/>
            <w:spacing w:after="0" w:line="240" w:lineRule="auto"/>
          </w:pPr>
        </w:p>
      </w:tc>
      <w:tc>
        <w:tcPr>
          <w:tcW w:w="3911" w:type="dxa"/>
        </w:tcPr>
        <w:p w14:paraId="4EEDC7AD" w14:textId="77777777" w:rsidR="00B07B41" w:rsidRDefault="00B07B41">
          <w:pPr>
            <w:pStyle w:val="EmptyCellLayoutStyle"/>
            <w:spacing w:after="0" w:line="240" w:lineRule="auto"/>
          </w:pPr>
        </w:p>
      </w:tc>
    </w:tr>
    <w:tr w:rsidR="00B07B41" w14:paraId="67DB3D26" w14:textId="77777777">
      <w:tc>
        <w:tcPr>
          <w:tcW w:w="35" w:type="dxa"/>
        </w:tcPr>
        <w:p w14:paraId="632F05C3" w14:textId="77777777" w:rsidR="00B07B41" w:rsidRDefault="00B07B41">
          <w:pPr>
            <w:pStyle w:val="EmptyCellLayoutStyle"/>
            <w:spacing w:after="0" w:line="240" w:lineRule="auto"/>
          </w:pPr>
        </w:p>
      </w:tc>
      <w:tc>
        <w:tcPr>
          <w:tcW w:w="21044" w:type="dxa"/>
        </w:tcPr>
        <w:p w14:paraId="1DFCECD3" w14:textId="77777777" w:rsidR="00B07B41" w:rsidRDefault="00B07B41">
          <w:pPr>
            <w:pStyle w:val="EmptyCellLayoutStyle"/>
            <w:spacing w:after="0" w:line="240" w:lineRule="auto"/>
          </w:pPr>
        </w:p>
      </w:tc>
      <w:tc>
        <w:tcPr>
          <w:tcW w:w="3911" w:type="dxa"/>
        </w:tcPr>
        <w:p w14:paraId="0B160C1C" w14:textId="77777777" w:rsidR="00B07B41" w:rsidRDefault="00B07B41">
          <w:pPr>
            <w:pStyle w:val="EmptyCellLayoutStyle"/>
            <w:spacing w:after="0" w:line="240" w:lineRule="auto"/>
          </w:pPr>
        </w:p>
      </w:tc>
    </w:tr>
    <w:tr w:rsidR="000A1BAF" w14:paraId="7FF4482F" w14:textId="77777777" w:rsidTr="008B7308">
      <w:tc>
        <w:tcPr>
          <w:tcW w:w="21079" w:type="dxa"/>
          <w:gridSpan w:val="2"/>
        </w:tcPr>
        <w:tbl>
          <w:tblPr>
            <w:tblW w:w="0" w:type="auto"/>
            <w:tblCellMar>
              <w:left w:w="0" w:type="dxa"/>
              <w:right w:w="0" w:type="dxa"/>
            </w:tblCellMar>
            <w:tblLook w:val="0000" w:firstRow="0" w:lastRow="0" w:firstColumn="0" w:lastColumn="0" w:noHBand="0" w:noVBand="0"/>
          </w:tblPr>
          <w:tblGrid>
            <w:gridCol w:w="21079"/>
          </w:tblGrid>
          <w:tr w:rsidR="00B07B41" w14:paraId="20CBD4C6" w14:textId="77777777">
            <w:trPr>
              <w:trHeight w:val="262"/>
            </w:trPr>
            <w:tc>
              <w:tcPr>
                <w:tcW w:w="21080" w:type="dxa"/>
                <w:tcBorders>
                  <w:top w:val="nil"/>
                  <w:left w:val="nil"/>
                  <w:bottom w:val="nil"/>
                  <w:right w:val="nil"/>
                </w:tcBorders>
                <w:tcMar>
                  <w:top w:w="39" w:type="dxa"/>
                  <w:left w:w="39" w:type="dxa"/>
                  <w:bottom w:w="39" w:type="dxa"/>
                  <w:right w:w="39" w:type="dxa"/>
                </w:tcMar>
              </w:tcPr>
              <w:p w14:paraId="60C5D6BC" w14:textId="77777777" w:rsidR="00B07B41" w:rsidRDefault="000A1BAF">
                <w:pPr>
                  <w:spacing w:after="0" w:line="240" w:lineRule="auto"/>
                  <w:jc w:val="right"/>
                </w:pPr>
                <w:r>
                  <w:rPr>
                    <w:rFonts w:ascii="Arial" w:eastAsia="Arial" w:hAnsi="Arial"/>
                    <w:b/>
                    <w:color w:val="000000"/>
                    <w:sz w:val="16"/>
                  </w:rPr>
                  <w:t xml:space="preserve">Stranica </w:t>
                </w:r>
                <w:r>
                  <w:rPr>
                    <w:rFonts w:ascii="Arial" w:eastAsia="Arial" w:hAnsi="Arial"/>
                    <w:b/>
                    <w:color w:val="000000"/>
                    <w:sz w:val="16"/>
                  </w:rPr>
                  <w:fldChar w:fldCharType="begin"/>
                </w:r>
                <w:r>
                  <w:rPr>
                    <w:rFonts w:ascii="Arial" w:eastAsia="Arial" w:hAnsi="Arial"/>
                    <w:b/>
                    <w:noProof/>
                    <w:color w:val="000000"/>
                    <w:sz w:val="16"/>
                  </w:rPr>
                  <w:instrText xml:space="preserve"> PAGE </w:instrText>
                </w:r>
                <w:r>
                  <w:rPr>
                    <w:rFonts w:ascii="Arial" w:eastAsia="Arial" w:hAnsi="Arial"/>
                    <w:b/>
                    <w:color w:val="000000"/>
                    <w:sz w:val="16"/>
                  </w:rPr>
                  <w:fldChar w:fldCharType="separate"/>
                </w:r>
                <w:r>
                  <w:rPr>
                    <w:rFonts w:ascii="Arial" w:eastAsia="Arial" w:hAnsi="Arial"/>
                    <w:b/>
                    <w:color w:val="000000"/>
                    <w:sz w:val="16"/>
                  </w:rPr>
                  <w:t>1</w:t>
                </w:r>
                <w:r>
                  <w:rPr>
                    <w:rFonts w:ascii="Arial" w:eastAsia="Arial" w:hAnsi="Arial"/>
                    <w:b/>
                    <w:color w:val="000000"/>
                    <w:sz w:val="16"/>
                  </w:rPr>
                  <w:fldChar w:fldCharType="end"/>
                </w:r>
                <w:r>
                  <w:rPr>
                    <w:rFonts w:ascii="Arial" w:eastAsia="Arial" w:hAnsi="Arial"/>
                    <w:b/>
                    <w:color w:val="000000"/>
                    <w:sz w:val="16"/>
                  </w:rPr>
                  <w:t xml:space="preserve"> od </w:t>
                </w:r>
                <w:r>
                  <w:rPr>
                    <w:rFonts w:ascii="Arial" w:eastAsia="Arial" w:hAnsi="Arial"/>
                    <w:b/>
                    <w:color w:val="000000"/>
                    <w:sz w:val="16"/>
                  </w:rPr>
                  <w:fldChar w:fldCharType="begin"/>
                </w:r>
                <w:r>
                  <w:rPr>
                    <w:rFonts w:ascii="Arial" w:eastAsia="Arial" w:hAnsi="Arial"/>
                    <w:b/>
                    <w:noProof/>
                    <w:color w:val="000000"/>
                    <w:sz w:val="16"/>
                  </w:rPr>
                  <w:instrText xml:space="preserve"> NUMPAGES </w:instrText>
                </w:r>
                <w:r>
                  <w:rPr>
                    <w:rFonts w:ascii="Arial" w:eastAsia="Arial" w:hAnsi="Arial"/>
                    <w:b/>
                    <w:color w:val="000000"/>
                    <w:sz w:val="16"/>
                  </w:rPr>
                  <w:fldChar w:fldCharType="separate"/>
                </w:r>
                <w:r>
                  <w:rPr>
                    <w:rFonts w:ascii="Arial" w:eastAsia="Arial" w:hAnsi="Arial"/>
                    <w:b/>
                    <w:color w:val="000000"/>
                    <w:sz w:val="16"/>
                  </w:rPr>
                  <w:t>1</w:t>
                </w:r>
                <w:r>
                  <w:rPr>
                    <w:rFonts w:ascii="Arial" w:eastAsia="Arial" w:hAnsi="Arial"/>
                    <w:b/>
                    <w:color w:val="000000"/>
                    <w:sz w:val="16"/>
                  </w:rPr>
                  <w:fldChar w:fldCharType="end"/>
                </w:r>
              </w:p>
            </w:tc>
          </w:tr>
        </w:tbl>
        <w:p w14:paraId="46AE67AD" w14:textId="77777777" w:rsidR="00B07B41" w:rsidRDefault="00B07B41">
          <w:pPr>
            <w:spacing w:after="0" w:line="240" w:lineRule="auto"/>
          </w:pPr>
        </w:p>
      </w:tc>
      <w:tc>
        <w:tcPr>
          <w:tcW w:w="3911" w:type="dxa"/>
        </w:tcPr>
        <w:p w14:paraId="5469F54C" w14:textId="77777777" w:rsidR="00B07B41" w:rsidRDefault="00B07B41">
          <w:pPr>
            <w:pStyle w:val="EmptyCellLayoutStyle"/>
            <w:spacing w:after="0" w:line="240" w:lineRule="auto"/>
          </w:pPr>
        </w:p>
      </w:tc>
    </w:tr>
    <w:tr w:rsidR="00B07B41" w14:paraId="0968EDB5" w14:textId="77777777">
      <w:tc>
        <w:tcPr>
          <w:tcW w:w="35" w:type="dxa"/>
        </w:tcPr>
        <w:p w14:paraId="598242A3" w14:textId="77777777" w:rsidR="00B07B41" w:rsidRDefault="00B07B41">
          <w:pPr>
            <w:pStyle w:val="EmptyCellLayoutStyle"/>
            <w:spacing w:after="0" w:line="240" w:lineRule="auto"/>
          </w:pPr>
        </w:p>
      </w:tc>
      <w:tc>
        <w:tcPr>
          <w:tcW w:w="21044" w:type="dxa"/>
        </w:tcPr>
        <w:p w14:paraId="754341F3" w14:textId="77777777" w:rsidR="00B07B41" w:rsidRDefault="00B07B41">
          <w:pPr>
            <w:pStyle w:val="EmptyCellLayoutStyle"/>
            <w:spacing w:after="0" w:line="240" w:lineRule="auto"/>
          </w:pPr>
        </w:p>
      </w:tc>
      <w:tc>
        <w:tcPr>
          <w:tcW w:w="3911" w:type="dxa"/>
        </w:tcPr>
        <w:p w14:paraId="30460635" w14:textId="77777777" w:rsidR="00B07B41" w:rsidRDefault="00B07B41">
          <w:pPr>
            <w:pStyle w:val="EmptyCellLayoutStyle"/>
            <w:spacing w:after="0" w:line="240"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21AA2" w14:textId="77777777" w:rsidR="000A1BAF" w:rsidRDefault="000A1BAF">
      <w:pPr>
        <w:spacing w:after="0" w:line="240" w:lineRule="auto"/>
      </w:pPr>
      <w:r>
        <w:separator/>
      </w:r>
    </w:p>
  </w:footnote>
  <w:footnote w:type="continuationSeparator" w:id="0">
    <w:p w14:paraId="66584721" w14:textId="77777777" w:rsidR="000A1BAF" w:rsidRDefault="000A1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CellMar>
        <w:left w:w="0" w:type="dxa"/>
        <w:right w:w="0" w:type="dxa"/>
      </w:tblCellMar>
      <w:tblLook w:val="0000" w:firstRow="0" w:lastRow="0" w:firstColumn="0" w:lastColumn="0" w:noHBand="0" w:noVBand="0"/>
    </w:tblPr>
    <w:tblGrid>
      <w:gridCol w:w="35"/>
      <w:gridCol w:w="1417"/>
      <w:gridCol w:w="19627"/>
      <w:gridCol w:w="3911"/>
    </w:tblGrid>
    <w:tr w:rsidR="00B07B41" w14:paraId="7DE1A431" w14:textId="77777777">
      <w:tc>
        <w:tcPr>
          <w:tcW w:w="35" w:type="dxa"/>
        </w:tcPr>
        <w:p w14:paraId="16B40CD0" w14:textId="77777777" w:rsidR="00B07B41" w:rsidRDefault="00B07B41">
          <w:pPr>
            <w:pStyle w:val="EmptyCellLayoutStyle"/>
            <w:spacing w:after="0" w:line="240" w:lineRule="auto"/>
          </w:pPr>
        </w:p>
      </w:tc>
      <w:tc>
        <w:tcPr>
          <w:tcW w:w="1417" w:type="dxa"/>
        </w:tcPr>
        <w:p w14:paraId="145C35A5" w14:textId="77777777" w:rsidR="00B07B41" w:rsidRDefault="00B07B41">
          <w:pPr>
            <w:pStyle w:val="EmptyCellLayoutStyle"/>
            <w:spacing w:after="0" w:line="240" w:lineRule="auto"/>
          </w:pPr>
        </w:p>
      </w:tc>
      <w:tc>
        <w:tcPr>
          <w:tcW w:w="19627" w:type="dxa"/>
        </w:tcPr>
        <w:p w14:paraId="3082C99E" w14:textId="77777777" w:rsidR="00B07B41" w:rsidRDefault="00B07B41">
          <w:pPr>
            <w:pStyle w:val="EmptyCellLayoutStyle"/>
            <w:spacing w:after="0" w:line="240" w:lineRule="auto"/>
          </w:pPr>
        </w:p>
      </w:tc>
      <w:tc>
        <w:tcPr>
          <w:tcW w:w="3911" w:type="dxa"/>
        </w:tcPr>
        <w:p w14:paraId="247D819A" w14:textId="77777777" w:rsidR="00B07B41" w:rsidRDefault="00B07B41">
          <w:pPr>
            <w:pStyle w:val="EmptyCellLayoutStyle"/>
            <w:spacing w:after="0" w:line="240" w:lineRule="auto"/>
          </w:pPr>
        </w:p>
      </w:tc>
    </w:tr>
    <w:tr w:rsidR="00B07B41" w14:paraId="73820478" w14:textId="77777777">
      <w:tc>
        <w:tcPr>
          <w:tcW w:w="35" w:type="dxa"/>
        </w:tcPr>
        <w:p w14:paraId="5464F54B" w14:textId="77777777" w:rsidR="00B07B41" w:rsidRDefault="00B07B41">
          <w:pPr>
            <w:pStyle w:val="EmptyCellLayoutStyle"/>
            <w:spacing w:after="0" w:line="240" w:lineRule="auto"/>
          </w:pPr>
        </w:p>
      </w:tc>
      <w:tc>
        <w:tcPr>
          <w:tcW w:w="1417" w:type="dxa"/>
          <w:vMerge w:val="restart"/>
          <w:tcBorders>
            <w:top w:val="nil"/>
            <w:left w:val="nil"/>
            <w:bottom w:val="nil"/>
            <w:right w:val="nil"/>
          </w:tcBorders>
          <w:tcMar>
            <w:top w:w="0" w:type="dxa"/>
            <w:left w:w="0" w:type="dxa"/>
            <w:bottom w:w="0" w:type="dxa"/>
            <w:right w:w="0" w:type="dxa"/>
          </w:tcMar>
        </w:tcPr>
        <w:p w14:paraId="40232413" w14:textId="77777777" w:rsidR="00B07B41" w:rsidRDefault="000A1BAF">
          <w:pPr>
            <w:spacing w:after="0" w:line="240" w:lineRule="auto"/>
          </w:pPr>
          <w:r>
            <w:rPr>
              <w:noProof/>
            </w:rPr>
            <w:drawing>
              <wp:inline distT="0" distB="0" distL="0" distR="0" wp14:anchorId="014D3A41" wp14:editId="0AC07335">
                <wp:extent cx="791328" cy="263776"/>
                <wp:effectExtent l="0" t="0" r="0" b="0"/>
                <wp:docPr id="12518462" name="img3.png"/>
                <wp:cNvGraphicFramePr/>
                <a:graphic xmlns:a="http://schemas.openxmlformats.org/drawingml/2006/main">
                  <a:graphicData uri="http://schemas.openxmlformats.org/drawingml/2006/picture">
                    <pic:pic xmlns:pic="http://schemas.openxmlformats.org/drawingml/2006/picture">
                      <pic:nvPicPr>
                        <pic:cNvPr id="1" name="img3.png"/>
                        <pic:cNvPicPr/>
                      </pic:nvPicPr>
                      <pic:blipFill>
                        <a:blip r:embed="rId1" cstate="print"/>
                        <a:stretch>
                          <a:fillRect/>
                        </a:stretch>
                      </pic:blipFill>
                      <pic:spPr>
                        <a:xfrm>
                          <a:off x="0" y="0"/>
                          <a:ext cx="791328" cy="263776"/>
                        </a:xfrm>
                        <a:prstGeom prst="rect">
                          <a:avLst/>
                        </a:prstGeom>
                      </pic:spPr>
                    </pic:pic>
                  </a:graphicData>
                </a:graphic>
              </wp:inline>
            </w:drawing>
          </w:r>
        </w:p>
      </w:tc>
      <w:tc>
        <w:tcPr>
          <w:tcW w:w="19627" w:type="dxa"/>
        </w:tcPr>
        <w:p w14:paraId="1F2BC0F9" w14:textId="77777777" w:rsidR="00B07B41" w:rsidRDefault="00B07B41">
          <w:pPr>
            <w:pStyle w:val="EmptyCellLayoutStyle"/>
            <w:spacing w:after="0" w:line="240" w:lineRule="auto"/>
          </w:pPr>
        </w:p>
      </w:tc>
      <w:tc>
        <w:tcPr>
          <w:tcW w:w="3911" w:type="dxa"/>
        </w:tcPr>
        <w:p w14:paraId="6C96E2A7" w14:textId="77777777" w:rsidR="00B07B41" w:rsidRDefault="00B07B41">
          <w:pPr>
            <w:pStyle w:val="EmptyCellLayoutStyle"/>
            <w:spacing w:after="0" w:line="240" w:lineRule="auto"/>
          </w:pPr>
        </w:p>
      </w:tc>
    </w:tr>
    <w:tr w:rsidR="00B07B41" w14:paraId="38B95BA4" w14:textId="77777777">
      <w:tc>
        <w:tcPr>
          <w:tcW w:w="35" w:type="dxa"/>
        </w:tcPr>
        <w:p w14:paraId="5DF26DB2" w14:textId="77777777" w:rsidR="00B07B41" w:rsidRDefault="00B07B41">
          <w:pPr>
            <w:pStyle w:val="EmptyCellLayoutStyle"/>
            <w:spacing w:after="0" w:line="240" w:lineRule="auto"/>
          </w:pPr>
        </w:p>
      </w:tc>
      <w:tc>
        <w:tcPr>
          <w:tcW w:w="1417" w:type="dxa"/>
          <w:vMerge/>
        </w:tcPr>
        <w:p w14:paraId="38673A7A" w14:textId="77777777" w:rsidR="00B07B41" w:rsidRDefault="00B07B41">
          <w:pPr>
            <w:pStyle w:val="EmptyCellLayoutStyle"/>
            <w:spacing w:after="0" w:line="240" w:lineRule="auto"/>
          </w:pPr>
        </w:p>
      </w:tc>
      <w:tc>
        <w:tcPr>
          <w:tcW w:w="19627" w:type="dxa"/>
        </w:tcPr>
        <w:tbl>
          <w:tblPr>
            <w:tblW w:w="0" w:type="auto"/>
            <w:tblCellMar>
              <w:left w:w="0" w:type="dxa"/>
              <w:right w:w="0" w:type="dxa"/>
            </w:tblCellMar>
            <w:tblLook w:val="0000" w:firstRow="0" w:lastRow="0" w:firstColumn="0" w:lastColumn="0" w:noHBand="0" w:noVBand="0"/>
          </w:tblPr>
          <w:tblGrid>
            <w:gridCol w:w="19627"/>
          </w:tblGrid>
          <w:tr w:rsidR="00B07B41" w14:paraId="5A526ECC" w14:textId="77777777">
            <w:trPr>
              <w:trHeight w:val="262"/>
            </w:trPr>
            <w:tc>
              <w:tcPr>
                <w:tcW w:w="19627" w:type="dxa"/>
                <w:tcBorders>
                  <w:top w:val="nil"/>
                  <w:left w:val="nil"/>
                  <w:bottom w:val="nil"/>
                  <w:right w:val="nil"/>
                </w:tcBorders>
                <w:tcMar>
                  <w:top w:w="39" w:type="dxa"/>
                  <w:left w:w="39" w:type="dxa"/>
                  <w:bottom w:w="39" w:type="dxa"/>
                  <w:right w:w="39" w:type="dxa"/>
                </w:tcMar>
              </w:tcPr>
              <w:p w14:paraId="6B3B3AFA" w14:textId="77777777" w:rsidR="00B07B41" w:rsidRDefault="000A1BAF">
                <w:pPr>
                  <w:spacing w:after="0" w:line="240" w:lineRule="auto"/>
                </w:pPr>
                <w:r>
                  <w:rPr>
                    <w:rFonts w:ascii="Arial" w:eastAsia="Arial" w:hAnsi="Arial"/>
                    <w:b/>
                    <w:color w:val="000000"/>
                    <w:sz w:val="24"/>
                  </w:rPr>
                  <w:t>REGISTAR UGOVORA</w:t>
                </w:r>
              </w:p>
            </w:tc>
          </w:tr>
        </w:tbl>
        <w:p w14:paraId="27716A31" w14:textId="77777777" w:rsidR="00B07B41" w:rsidRDefault="00B07B41">
          <w:pPr>
            <w:spacing w:after="0" w:line="240" w:lineRule="auto"/>
          </w:pPr>
        </w:p>
      </w:tc>
      <w:tc>
        <w:tcPr>
          <w:tcW w:w="3911" w:type="dxa"/>
        </w:tcPr>
        <w:p w14:paraId="4503AAB9" w14:textId="77777777" w:rsidR="00B07B41" w:rsidRDefault="00B07B41">
          <w:pPr>
            <w:pStyle w:val="EmptyCellLayoutStyle"/>
            <w:spacing w:after="0" w:line="240" w:lineRule="auto"/>
          </w:pPr>
        </w:p>
      </w:tc>
    </w:tr>
    <w:tr w:rsidR="00B07B41" w14:paraId="38B380E2" w14:textId="77777777">
      <w:tc>
        <w:tcPr>
          <w:tcW w:w="35" w:type="dxa"/>
        </w:tcPr>
        <w:p w14:paraId="39FD73A7" w14:textId="77777777" w:rsidR="00B07B41" w:rsidRDefault="00B07B41">
          <w:pPr>
            <w:pStyle w:val="EmptyCellLayoutStyle"/>
            <w:spacing w:after="0" w:line="240" w:lineRule="auto"/>
          </w:pPr>
        </w:p>
      </w:tc>
      <w:tc>
        <w:tcPr>
          <w:tcW w:w="1417" w:type="dxa"/>
          <w:vMerge/>
        </w:tcPr>
        <w:p w14:paraId="4B4A95AC" w14:textId="77777777" w:rsidR="00B07B41" w:rsidRDefault="00B07B41">
          <w:pPr>
            <w:pStyle w:val="EmptyCellLayoutStyle"/>
            <w:spacing w:after="0" w:line="240" w:lineRule="auto"/>
          </w:pPr>
        </w:p>
      </w:tc>
      <w:tc>
        <w:tcPr>
          <w:tcW w:w="19627" w:type="dxa"/>
        </w:tcPr>
        <w:p w14:paraId="075CD6AF" w14:textId="77777777" w:rsidR="00B07B41" w:rsidRDefault="00B07B41">
          <w:pPr>
            <w:pStyle w:val="EmptyCellLayoutStyle"/>
            <w:spacing w:after="0" w:line="240" w:lineRule="auto"/>
          </w:pPr>
        </w:p>
      </w:tc>
      <w:tc>
        <w:tcPr>
          <w:tcW w:w="3911" w:type="dxa"/>
        </w:tcPr>
        <w:p w14:paraId="0FA499F8" w14:textId="77777777" w:rsidR="00B07B41" w:rsidRDefault="00B07B41">
          <w:pPr>
            <w:pStyle w:val="EmptyCellLayoutStyle"/>
            <w:spacing w:after="0" w:line="240" w:lineRule="auto"/>
          </w:pPr>
        </w:p>
      </w:tc>
    </w:tr>
    <w:tr w:rsidR="00B07B41" w14:paraId="192B092C" w14:textId="77777777">
      <w:tc>
        <w:tcPr>
          <w:tcW w:w="35" w:type="dxa"/>
        </w:tcPr>
        <w:p w14:paraId="59642402" w14:textId="77777777" w:rsidR="00B07B41" w:rsidRDefault="00B07B41">
          <w:pPr>
            <w:pStyle w:val="EmptyCellLayoutStyle"/>
            <w:spacing w:after="0" w:line="240" w:lineRule="auto"/>
          </w:pPr>
        </w:p>
      </w:tc>
      <w:tc>
        <w:tcPr>
          <w:tcW w:w="1417" w:type="dxa"/>
        </w:tcPr>
        <w:p w14:paraId="71C64C9F" w14:textId="77777777" w:rsidR="00B07B41" w:rsidRDefault="00B07B41">
          <w:pPr>
            <w:pStyle w:val="EmptyCellLayoutStyle"/>
            <w:spacing w:after="0" w:line="240" w:lineRule="auto"/>
          </w:pPr>
        </w:p>
      </w:tc>
      <w:tc>
        <w:tcPr>
          <w:tcW w:w="19627" w:type="dxa"/>
        </w:tcPr>
        <w:p w14:paraId="5F765F2E" w14:textId="77777777" w:rsidR="00B07B41" w:rsidRDefault="00B07B41">
          <w:pPr>
            <w:pStyle w:val="EmptyCellLayoutStyle"/>
            <w:spacing w:after="0" w:line="240" w:lineRule="auto"/>
          </w:pPr>
        </w:p>
      </w:tc>
      <w:tc>
        <w:tcPr>
          <w:tcW w:w="3911" w:type="dxa"/>
        </w:tcPr>
        <w:p w14:paraId="5B2E4572" w14:textId="77777777" w:rsidR="00B07B41" w:rsidRDefault="00B07B41">
          <w:pPr>
            <w:pStyle w:val="EmptyCellLayoutStyle"/>
            <w:spacing w:after="0" w:line="240" w:lineRule="auto"/>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2" w15:restartNumberingAfterBreak="0">
    <w:nsid w:val="00000003"/>
    <w:multiLevelType w:val="multilevel"/>
    <w:tmpl w:val="00000003"/>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3" w15:restartNumberingAfterBreak="0">
    <w:nsid w:val="00000004"/>
    <w:multiLevelType w:val="multilevel"/>
    <w:tmpl w:val="00000004"/>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4" w15:restartNumberingAfterBreak="0">
    <w:nsid w:val="00000005"/>
    <w:multiLevelType w:val="multilevel"/>
    <w:tmpl w:val="00000005"/>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5" w15:restartNumberingAfterBreak="0">
    <w:nsid w:val="00000006"/>
    <w:multiLevelType w:val="multilevel"/>
    <w:tmpl w:val="00000006"/>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6" w15:restartNumberingAfterBreak="0">
    <w:nsid w:val="00000007"/>
    <w:multiLevelType w:val="multilevel"/>
    <w:tmpl w:val="00000007"/>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7" w15:restartNumberingAfterBreak="0">
    <w:nsid w:val="00000008"/>
    <w:multiLevelType w:val="multilevel"/>
    <w:tmpl w:val="00000008"/>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8" w15:restartNumberingAfterBreak="0">
    <w:nsid w:val="00000009"/>
    <w:multiLevelType w:val="multilevel"/>
    <w:tmpl w:val="00000009"/>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9" w15:restartNumberingAfterBreak="0">
    <w:nsid w:val="0000000A"/>
    <w:multiLevelType w:val="multilevel"/>
    <w:tmpl w:val="0000000A"/>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0" w15:restartNumberingAfterBreak="0">
    <w:nsid w:val="0000000B"/>
    <w:multiLevelType w:val="multilevel"/>
    <w:tmpl w:val="0000000B"/>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1" w15:restartNumberingAfterBreak="0">
    <w:nsid w:val="0000000C"/>
    <w:multiLevelType w:val="multilevel"/>
    <w:tmpl w:val="0000000C"/>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2" w15:restartNumberingAfterBreak="0">
    <w:nsid w:val="0000000D"/>
    <w:multiLevelType w:val="multilevel"/>
    <w:tmpl w:val="0000000D"/>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3" w15:restartNumberingAfterBreak="0">
    <w:nsid w:val="0000000E"/>
    <w:multiLevelType w:val="multilevel"/>
    <w:tmpl w:val="0000000E"/>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4" w15:restartNumberingAfterBreak="0">
    <w:nsid w:val="0000000F"/>
    <w:multiLevelType w:val="multilevel"/>
    <w:tmpl w:val="0000000F"/>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5" w15:restartNumberingAfterBreak="0">
    <w:nsid w:val="00000010"/>
    <w:multiLevelType w:val="multilevel"/>
    <w:tmpl w:val="00000010"/>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6" w15:restartNumberingAfterBreak="0">
    <w:nsid w:val="00000011"/>
    <w:multiLevelType w:val="multilevel"/>
    <w:tmpl w:val="00000011"/>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7" w15:restartNumberingAfterBreak="0">
    <w:nsid w:val="00000012"/>
    <w:multiLevelType w:val="multilevel"/>
    <w:tmpl w:val="0000001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8" w15:restartNumberingAfterBreak="0">
    <w:nsid w:val="00000013"/>
    <w:multiLevelType w:val="multilevel"/>
    <w:tmpl w:val="00000013"/>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19" w15:restartNumberingAfterBreak="0">
    <w:nsid w:val="00000014"/>
    <w:multiLevelType w:val="multilevel"/>
    <w:tmpl w:val="00000014"/>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16cid:durableId="484128382">
    <w:abstractNumId w:val="0"/>
  </w:num>
  <w:num w:numId="2" w16cid:durableId="1228221567">
    <w:abstractNumId w:val="1"/>
  </w:num>
  <w:num w:numId="3" w16cid:durableId="994182894">
    <w:abstractNumId w:val="2"/>
  </w:num>
  <w:num w:numId="4" w16cid:durableId="1661956902">
    <w:abstractNumId w:val="3"/>
  </w:num>
  <w:num w:numId="5" w16cid:durableId="440759446">
    <w:abstractNumId w:val="4"/>
  </w:num>
  <w:num w:numId="6" w16cid:durableId="368453701">
    <w:abstractNumId w:val="5"/>
  </w:num>
  <w:num w:numId="7" w16cid:durableId="17584337">
    <w:abstractNumId w:val="6"/>
  </w:num>
  <w:num w:numId="8" w16cid:durableId="1802310169">
    <w:abstractNumId w:val="7"/>
  </w:num>
  <w:num w:numId="9" w16cid:durableId="1754661953">
    <w:abstractNumId w:val="8"/>
  </w:num>
  <w:num w:numId="10" w16cid:durableId="1367174691">
    <w:abstractNumId w:val="9"/>
  </w:num>
  <w:num w:numId="11" w16cid:durableId="651643938">
    <w:abstractNumId w:val="10"/>
  </w:num>
  <w:num w:numId="12" w16cid:durableId="317731320">
    <w:abstractNumId w:val="11"/>
  </w:num>
  <w:num w:numId="13" w16cid:durableId="1008874030">
    <w:abstractNumId w:val="12"/>
  </w:num>
  <w:num w:numId="14" w16cid:durableId="1261720498">
    <w:abstractNumId w:val="13"/>
  </w:num>
  <w:num w:numId="15" w16cid:durableId="1742362177">
    <w:abstractNumId w:val="14"/>
  </w:num>
  <w:num w:numId="16" w16cid:durableId="999969956">
    <w:abstractNumId w:val="15"/>
  </w:num>
  <w:num w:numId="17" w16cid:durableId="642153569">
    <w:abstractNumId w:val="16"/>
  </w:num>
  <w:num w:numId="18" w16cid:durableId="470902735">
    <w:abstractNumId w:val="17"/>
  </w:num>
  <w:num w:numId="19" w16cid:durableId="448550380">
    <w:abstractNumId w:val="18"/>
  </w:num>
  <w:num w:numId="20" w16cid:durableId="2508202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B41"/>
    <w:rsid w:val="000A1BAF"/>
    <w:rsid w:val="00566EDB"/>
    <w:rsid w:val="007D66FB"/>
    <w:rsid w:val="008B7308"/>
    <w:rsid w:val="00B07B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CCF9D"/>
  <w15:docId w15:val="{706BDC74-03F5-47A5-BFFD-868521137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EmptyCellLayoutStyle">
    <w:name w:val="EmptyCellLayoutStyle"/>
    <w:rPr>
      <w:sz w:val="2"/>
    </w:rPr>
  </w:style>
  <w:style w:type="paragraph" w:styleId="Zaglavlje">
    <w:name w:val="header"/>
    <w:basedOn w:val="Normal"/>
    <w:link w:val="ZaglavljeChar"/>
    <w:uiPriority w:val="99"/>
    <w:unhideWhenUsed/>
    <w:rsid w:val="008B7308"/>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B7308"/>
  </w:style>
  <w:style w:type="paragraph" w:styleId="Podnoje">
    <w:name w:val="footer"/>
    <w:basedOn w:val="Normal"/>
    <w:link w:val="PodnojeChar"/>
    <w:uiPriority w:val="99"/>
    <w:unhideWhenUsed/>
    <w:rsid w:val="008B7308"/>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B7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6165</Words>
  <Characters>35141</Characters>
  <Application>Microsoft Office Word</Application>
  <DocSecurity>0</DocSecurity>
  <Lines>292</Lines>
  <Paragraphs>82</Paragraphs>
  <ScaleCrop>false</ScaleCrop>
  <Company/>
  <LinksUpToDate>false</LinksUpToDate>
  <CharactersWithSpaces>41224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RPT_Ugovor</dc:title>
  <dc:creator>Kristina  Brljavac</dc:creator>
  <dc:description/>
  <cp:lastModifiedBy>Kristina  Brljavac</cp:lastModifiedBy>
  <cp:revision>3</cp:revision>
  <dcterms:created xsi:type="dcterms:W3CDTF">2025-01-03T12:06:00Z</dcterms:created>
  <dcterms:modified xsi:type="dcterms:W3CDTF">2025-03-11T10:55:00Z</dcterms:modified>
</cp:coreProperties>
</file>