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C7686" w14:textId="77777777" w:rsidR="007E4FDD" w:rsidRDefault="007E4FDD" w:rsidP="007E4FDD">
      <w:bookmarkStart w:id="0" w:name="_Hlk189479183"/>
      <w:r>
        <w:rPr>
          <w:noProof/>
        </w:rPr>
        <mc:AlternateContent>
          <mc:Choice Requires="wps">
            <w:drawing>
              <wp:inline distT="0" distB="0" distL="0" distR="0" wp14:anchorId="2E3A6490" wp14:editId="1130BB90">
                <wp:extent cx="3543300" cy="1524000"/>
                <wp:effectExtent l="0" t="0" r="0" b="0"/>
                <wp:docPr id="354152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E4FDD" w14:paraId="7FDC514D" w14:textId="77777777" w:rsidTr="003360A2">
                              <w:trPr>
                                <w:trHeight w:val="567"/>
                              </w:trPr>
                              <w:tc>
                                <w:tcPr>
                                  <w:tcW w:w="5055" w:type="dxa"/>
                                  <w:gridSpan w:val="2"/>
                                  <w:shd w:val="clear" w:color="auto" w:fill="auto"/>
                                  <w:vAlign w:val="center"/>
                                </w:tcPr>
                                <w:p w14:paraId="2BFC0F1B"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64EB0559" wp14:editId="2739030C">
                                        <wp:extent cx="247650" cy="247650"/>
                                        <wp:effectExtent l="0" t="0" r="0" b="0"/>
                                        <wp:docPr id="97710437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41112652" w14:textId="77777777" w:rsidTr="003360A2">
                              <w:trPr>
                                <w:trHeight w:val="1570"/>
                              </w:trPr>
                              <w:tc>
                                <w:tcPr>
                                  <w:tcW w:w="279" w:type="dxa"/>
                                  <w:shd w:val="clear" w:color="auto" w:fill="auto"/>
                                  <w:vAlign w:val="center"/>
                                </w:tcPr>
                                <w:p w14:paraId="4227F6A7"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5136A36C" wp14:editId="38284BB0">
                                        <wp:extent cx="247650" cy="247650"/>
                                        <wp:effectExtent l="0" t="0" r="0" b="0"/>
                                        <wp:docPr id="127146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22E2BEE"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1057F2F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19110610"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3D2251DB"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68AB015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035E7A90"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5A909CA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78D5E723"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49F7F453"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2E3A6490" id="_x0000_t202" coordsize="21600,21600" o:spt="202" path="m,l,21600r21600,l21600,xe">
                <v:stroke joinstyle="miter"/>
                <v:path gradientshapeok="t" o:connecttype="rect"/>
              </v:shapetype>
              <v:shape id="Text Box 3"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7E4FDD" w14:paraId="7FDC514D" w14:textId="77777777" w:rsidTr="003360A2">
                        <w:trPr>
                          <w:trHeight w:val="567"/>
                        </w:trPr>
                        <w:tc>
                          <w:tcPr>
                            <w:tcW w:w="5055" w:type="dxa"/>
                            <w:gridSpan w:val="2"/>
                            <w:shd w:val="clear" w:color="auto" w:fill="auto"/>
                            <w:vAlign w:val="center"/>
                          </w:tcPr>
                          <w:p w14:paraId="2BFC0F1B"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64EB0559" wp14:editId="2739030C">
                                  <wp:extent cx="247650" cy="247650"/>
                                  <wp:effectExtent l="0" t="0" r="0" b="0"/>
                                  <wp:docPr id="977104375"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41112652" w14:textId="77777777" w:rsidTr="003360A2">
                        <w:trPr>
                          <w:trHeight w:val="1570"/>
                        </w:trPr>
                        <w:tc>
                          <w:tcPr>
                            <w:tcW w:w="279" w:type="dxa"/>
                            <w:shd w:val="clear" w:color="auto" w:fill="auto"/>
                            <w:vAlign w:val="center"/>
                          </w:tcPr>
                          <w:p w14:paraId="4227F6A7"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5136A36C" wp14:editId="38284BB0">
                                  <wp:extent cx="247650" cy="247650"/>
                                  <wp:effectExtent l="0" t="0" r="0" b="0"/>
                                  <wp:docPr id="127146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122E2BEE"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1057F2F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19110610"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3D2251DB"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68AB015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035E7A90"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5A909CA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78D5E723"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49F7F453"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bookmarkEnd w:id="0"/>
    <w:p w14:paraId="168BFFD9" w14:textId="77777777" w:rsidR="007E4FDD" w:rsidRDefault="007E4FDD" w:rsidP="007E4FDD">
      <w:pPr>
        <w:rPr>
          <w:rFonts w:ascii="Arial" w:hAnsi="Arial" w:cs="Arial"/>
          <w:sz w:val="22"/>
          <w:szCs w:val="22"/>
        </w:rPr>
      </w:pPr>
    </w:p>
    <w:p w14:paraId="13E2E367" w14:textId="77777777" w:rsidR="007E4FDD" w:rsidRPr="00D60A2E" w:rsidRDefault="007E4FDD" w:rsidP="007E4FDD">
      <w:pPr>
        <w:rPr>
          <w:rFonts w:ascii="Arial" w:hAnsi="Arial" w:cs="Arial"/>
          <w:sz w:val="24"/>
          <w:szCs w:val="24"/>
          <w:lang w:val="it-IT"/>
        </w:rPr>
      </w:pPr>
      <w:r w:rsidRPr="00D60A2E">
        <w:rPr>
          <w:rFonts w:ascii="Arial" w:hAnsi="Arial" w:cs="Arial"/>
          <w:sz w:val="24"/>
          <w:szCs w:val="24"/>
          <w:lang w:val="it-IT"/>
        </w:rPr>
        <w:t>KLASA:601-01/25-01/01</w:t>
      </w:r>
    </w:p>
    <w:p w14:paraId="023AA968" w14:textId="77777777" w:rsidR="007E4FDD" w:rsidRPr="00D60A2E" w:rsidRDefault="007E4FDD" w:rsidP="007E4FDD">
      <w:pPr>
        <w:rPr>
          <w:rFonts w:ascii="Arial" w:hAnsi="Arial" w:cs="Arial"/>
          <w:sz w:val="24"/>
          <w:szCs w:val="24"/>
          <w:lang w:val="it-IT"/>
        </w:rPr>
      </w:pPr>
      <w:r w:rsidRPr="00D60A2E">
        <w:rPr>
          <w:rFonts w:ascii="Arial" w:hAnsi="Arial" w:cs="Arial"/>
          <w:sz w:val="24"/>
          <w:szCs w:val="24"/>
          <w:lang w:val="it-IT"/>
        </w:rPr>
        <w:t>URBROJ:2163-13-04/01-25-5</w:t>
      </w:r>
    </w:p>
    <w:p w14:paraId="1F81BD18" w14:textId="77777777" w:rsidR="007E4FDD" w:rsidRPr="00D60A2E" w:rsidRDefault="007E4FDD" w:rsidP="007E4FDD">
      <w:pPr>
        <w:rPr>
          <w:rFonts w:ascii="Arial" w:hAnsi="Arial" w:cs="Arial"/>
          <w:sz w:val="24"/>
          <w:szCs w:val="24"/>
          <w:lang w:val="it-IT"/>
        </w:rPr>
      </w:pPr>
      <w:r w:rsidRPr="00D60A2E">
        <w:rPr>
          <w:rFonts w:ascii="Arial" w:hAnsi="Arial" w:cs="Arial"/>
          <w:sz w:val="24"/>
          <w:szCs w:val="24"/>
          <w:lang w:val="it-IT"/>
        </w:rPr>
        <w:t>Brtonigla-Verteneglio, 17.03.2025.</w:t>
      </w:r>
    </w:p>
    <w:p w14:paraId="4F40120B" w14:textId="77777777" w:rsidR="007E4FDD" w:rsidRPr="00D60A2E" w:rsidRDefault="007E4FDD" w:rsidP="007E4FDD">
      <w:pPr>
        <w:jc w:val="right"/>
        <w:rPr>
          <w:rFonts w:ascii="Arial" w:hAnsi="Arial" w:cs="Arial"/>
          <w:sz w:val="24"/>
          <w:szCs w:val="24"/>
          <w:lang w:val="it-IT"/>
        </w:rPr>
      </w:pPr>
    </w:p>
    <w:p w14:paraId="6801160C" w14:textId="77777777" w:rsidR="007E4FDD" w:rsidRPr="00D60A2E" w:rsidRDefault="007E4FDD" w:rsidP="007E4FDD">
      <w:pPr>
        <w:jc w:val="right"/>
        <w:rPr>
          <w:rFonts w:ascii="Arial" w:hAnsi="Arial" w:cs="Arial"/>
          <w:sz w:val="24"/>
          <w:szCs w:val="24"/>
          <w:lang w:val="it-IT"/>
        </w:rPr>
      </w:pPr>
      <w:r w:rsidRPr="00D60A2E">
        <w:rPr>
          <w:rFonts w:ascii="Arial" w:hAnsi="Arial" w:cs="Arial"/>
          <w:sz w:val="24"/>
          <w:szCs w:val="24"/>
          <w:lang w:val="it-IT"/>
        </w:rPr>
        <w:t xml:space="preserve"> </w:t>
      </w:r>
    </w:p>
    <w:p w14:paraId="0CB7B356" w14:textId="580EEC77" w:rsidR="007E4FDD" w:rsidRPr="00D60A2E" w:rsidRDefault="007E4FDD" w:rsidP="007E4FDD">
      <w:pPr>
        <w:jc w:val="both"/>
        <w:rPr>
          <w:rFonts w:ascii="Arial" w:hAnsi="Arial" w:cs="Arial"/>
          <w:sz w:val="24"/>
          <w:szCs w:val="24"/>
          <w:lang w:val="it-IT"/>
        </w:rPr>
      </w:pPr>
      <w:proofErr w:type="spellStart"/>
      <w:r w:rsidRPr="00B04083">
        <w:rPr>
          <w:rFonts w:ascii="Arial" w:hAnsi="Arial" w:cs="Arial"/>
          <w:sz w:val="24"/>
          <w:szCs w:val="24"/>
          <w:lang w:val="en-US"/>
        </w:rPr>
        <w:t>Temeljem</w:t>
      </w:r>
      <w:proofErr w:type="spellEnd"/>
      <w:r w:rsidRPr="00B04083">
        <w:rPr>
          <w:rFonts w:ascii="Arial" w:hAnsi="Arial" w:cs="Arial"/>
          <w:sz w:val="24"/>
          <w:szCs w:val="24"/>
          <w:lang w:val="en-US"/>
        </w:rPr>
        <w:t xml:space="preserve"> </w:t>
      </w:r>
      <w:proofErr w:type="spellStart"/>
      <w:r w:rsidRPr="00B04083">
        <w:rPr>
          <w:rFonts w:ascii="Arial" w:hAnsi="Arial" w:cs="Arial"/>
          <w:sz w:val="24"/>
          <w:szCs w:val="24"/>
          <w:lang w:val="en-US"/>
        </w:rPr>
        <w:t>članka</w:t>
      </w:r>
      <w:proofErr w:type="spellEnd"/>
      <w:r w:rsidRPr="00B04083">
        <w:rPr>
          <w:rFonts w:ascii="Arial" w:hAnsi="Arial" w:cs="Arial"/>
          <w:sz w:val="24"/>
          <w:szCs w:val="24"/>
          <w:lang w:val="en-US"/>
        </w:rPr>
        <w:t xml:space="preserve"> 20</w:t>
      </w:r>
      <w:proofErr w:type="gramStart"/>
      <w:r w:rsidRPr="00B04083">
        <w:rPr>
          <w:rFonts w:ascii="Arial" w:hAnsi="Arial" w:cs="Arial"/>
          <w:sz w:val="24"/>
          <w:szCs w:val="24"/>
          <w:lang w:val="en-US"/>
        </w:rPr>
        <w:t>.,a</w:t>
      </w:r>
      <w:proofErr w:type="gramEnd"/>
      <w:r w:rsidRPr="00B04083">
        <w:rPr>
          <w:rFonts w:ascii="Arial" w:hAnsi="Arial" w:cs="Arial"/>
          <w:sz w:val="24"/>
          <w:szCs w:val="24"/>
          <w:lang w:val="en-US"/>
        </w:rPr>
        <w:t xml:space="preserve"> u </w:t>
      </w:r>
      <w:proofErr w:type="spellStart"/>
      <w:r w:rsidRPr="00B04083">
        <w:rPr>
          <w:rFonts w:ascii="Arial" w:hAnsi="Arial" w:cs="Arial"/>
          <w:sz w:val="24"/>
          <w:szCs w:val="24"/>
          <w:lang w:val="en-US"/>
        </w:rPr>
        <w:t>svezi</w:t>
      </w:r>
      <w:proofErr w:type="spellEnd"/>
      <w:r w:rsidRPr="00B04083">
        <w:rPr>
          <w:rFonts w:ascii="Arial" w:hAnsi="Arial" w:cs="Arial"/>
          <w:sz w:val="24"/>
          <w:szCs w:val="24"/>
          <w:lang w:val="en-US"/>
        </w:rPr>
        <w:t xml:space="preserve"> s </w:t>
      </w:r>
      <w:proofErr w:type="spellStart"/>
      <w:r w:rsidRPr="00B04083">
        <w:rPr>
          <w:rFonts w:ascii="Arial" w:hAnsi="Arial" w:cs="Arial"/>
          <w:sz w:val="24"/>
          <w:szCs w:val="24"/>
          <w:lang w:val="en-US"/>
        </w:rPr>
        <w:t>člankom</w:t>
      </w:r>
      <w:proofErr w:type="spellEnd"/>
      <w:r w:rsidRPr="00B04083">
        <w:rPr>
          <w:rFonts w:ascii="Arial" w:hAnsi="Arial" w:cs="Arial"/>
          <w:sz w:val="24"/>
          <w:szCs w:val="24"/>
          <w:lang w:val="en-US"/>
        </w:rPr>
        <w:t xml:space="preserve"> 35. </w:t>
      </w:r>
      <w:proofErr w:type="spellStart"/>
      <w:r w:rsidRPr="00D60A2E">
        <w:rPr>
          <w:rFonts w:ascii="Arial" w:hAnsi="Arial" w:cs="Arial"/>
          <w:sz w:val="24"/>
          <w:szCs w:val="24"/>
          <w:lang w:val="it-IT"/>
        </w:rPr>
        <w:t>Zakona</w:t>
      </w:r>
      <w:proofErr w:type="spellEnd"/>
      <w:r w:rsidRPr="00D60A2E">
        <w:rPr>
          <w:rFonts w:ascii="Arial" w:hAnsi="Arial" w:cs="Arial"/>
          <w:sz w:val="24"/>
          <w:szCs w:val="24"/>
          <w:lang w:val="it-IT"/>
        </w:rPr>
        <w:t xml:space="preserve"> o </w:t>
      </w:r>
      <w:proofErr w:type="spellStart"/>
      <w:r w:rsidRPr="00D60A2E">
        <w:rPr>
          <w:rFonts w:ascii="Arial" w:hAnsi="Arial" w:cs="Arial"/>
          <w:sz w:val="24"/>
          <w:szCs w:val="24"/>
          <w:lang w:val="it-IT"/>
        </w:rPr>
        <w:t>predškolskom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odgoju</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obrazovanju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Narodne</w:t>
      </w:r>
      <w:proofErr w:type="spellEnd"/>
      <w:r w:rsidRPr="00D60A2E">
        <w:rPr>
          <w:rFonts w:ascii="Arial" w:hAnsi="Arial" w:cs="Arial"/>
          <w:sz w:val="24"/>
          <w:szCs w:val="24"/>
          <w:lang w:val="it-IT"/>
        </w:rPr>
        <w:t xml:space="preserve"> </w:t>
      </w:r>
      <w:proofErr w:type="spellStart"/>
      <w:proofErr w:type="gramStart"/>
      <w:r w:rsidRPr="00D60A2E">
        <w:rPr>
          <w:rFonts w:ascii="Arial" w:hAnsi="Arial" w:cs="Arial"/>
          <w:sz w:val="24"/>
          <w:szCs w:val="24"/>
          <w:lang w:val="it-IT"/>
        </w:rPr>
        <w:t>novine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broj</w:t>
      </w:r>
      <w:proofErr w:type="spellEnd"/>
      <w:proofErr w:type="gramEnd"/>
      <w:r w:rsidRPr="00D60A2E">
        <w:rPr>
          <w:rFonts w:ascii="Arial" w:hAnsi="Arial" w:cs="Arial"/>
          <w:sz w:val="24"/>
          <w:szCs w:val="24"/>
          <w:lang w:val="it-IT"/>
        </w:rPr>
        <w:t xml:space="preserve"> 10/97, 107/07,94/13, 98/19, </w:t>
      </w:r>
      <w:r w:rsidRPr="00D60A2E">
        <w:rPr>
          <w:rFonts w:ascii="Arial" w:hAnsi="Arial" w:cs="Arial"/>
          <w:bCs/>
          <w:sz w:val="24"/>
          <w:szCs w:val="24"/>
          <w:lang w:val="it-IT"/>
        </w:rPr>
        <w:t xml:space="preserve">57/22,101/23), </w:t>
      </w:r>
      <w:r w:rsidRPr="00D60A2E">
        <w:rPr>
          <w:rFonts w:ascii="Arial" w:hAnsi="Arial" w:cs="Arial"/>
          <w:sz w:val="24"/>
          <w:szCs w:val="24"/>
          <w:lang w:val="it-IT"/>
        </w:rPr>
        <w:t xml:space="preserve"> i </w:t>
      </w:r>
      <w:proofErr w:type="spellStart"/>
      <w:r w:rsidRPr="00D60A2E">
        <w:rPr>
          <w:rFonts w:ascii="Arial" w:hAnsi="Arial" w:cs="Arial"/>
          <w:sz w:val="24"/>
          <w:szCs w:val="24"/>
          <w:lang w:val="it-IT"/>
        </w:rPr>
        <w:t>članka</w:t>
      </w:r>
      <w:proofErr w:type="spellEnd"/>
      <w:r w:rsidRPr="00D60A2E">
        <w:rPr>
          <w:rFonts w:ascii="Arial" w:hAnsi="Arial" w:cs="Arial"/>
          <w:sz w:val="24"/>
          <w:szCs w:val="24"/>
          <w:lang w:val="it-IT"/>
        </w:rPr>
        <w:t xml:space="preserve"> 38. </w:t>
      </w:r>
      <w:proofErr w:type="spellStart"/>
      <w:r w:rsidRPr="00D60A2E">
        <w:rPr>
          <w:rFonts w:ascii="Arial" w:hAnsi="Arial" w:cs="Arial"/>
          <w:sz w:val="24"/>
          <w:szCs w:val="24"/>
          <w:lang w:val="it-IT"/>
        </w:rPr>
        <w:t>Statuta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 </w:t>
      </w:r>
      <w:proofErr w:type="gramStart"/>
      <w:r w:rsidRPr="00D60A2E">
        <w:rPr>
          <w:rFonts w:ascii="Arial" w:hAnsi="Arial" w:cs="Arial"/>
          <w:sz w:val="24"/>
          <w:szCs w:val="24"/>
          <w:lang w:val="it-IT"/>
        </w:rPr>
        <w:t>Verteneglio  (</w:t>
      </w:r>
      <w:proofErr w:type="spellStart"/>
      <w:proofErr w:type="gramEnd"/>
      <w:r w:rsidRPr="00D60A2E">
        <w:rPr>
          <w:rFonts w:ascii="Arial" w:hAnsi="Arial" w:cs="Arial"/>
          <w:sz w:val="24"/>
          <w:szCs w:val="24"/>
          <w:lang w:val="it-IT"/>
        </w:rPr>
        <w:t>Službene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novine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 – Verteneglio, </w:t>
      </w:r>
      <w:proofErr w:type="spellStart"/>
      <w:r w:rsidRPr="00D60A2E">
        <w:rPr>
          <w:rFonts w:ascii="Arial" w:hAnsi="Arial" w:cs="Arial"/>
          <w:sz w:val="24"/>
          <w:szCs w:val="24"/>
          <w:lang w:val="it-IT"/>
        </w:rPr>
        <w:t>broj</w:t>
      </w:r>
      <w:proofErr w:type="spellEnd"/>
      <w:r w:rsidRPr="00D60A2E">
        <w:rPr>
          <w:rFonts w:ascii="Arial" w:hAnsi="Arial" w:cs="Arial"/>
          <w:sz w:val="24"/>
          <w:szCs w:val="24"/>
          <w:lang w:val="it-IT"/>
        </w:rPr>
        <w:t xml:space="preserve"> 3/18, 03/21, 07/21-pročišćeni </w:t>
      </w:r>
      <w:proofErr w:type="spellStart"/>
      <w:r w:rsidRPr="00D60A2E">
        <w:rPr>
          <w:rFonts w:ascii="Arial" w:hAnsi="Arial" w:cs="Arial"/>
          <w:sz w:val="24"/>
          <w:szCs w:val="24"/>
          <w:lang w:val="it-IT"/>
        </w:rPr>
        <w:t>tekst</w:t>
      </w:r>
      <w:proofErr w:type="spellEnd"/>
      <w:r w:rsidRPr="00D60A2E">
        <w:rPr>
          <w:rFonts w:ascii="Arial" w:hAnsi="Arial" w:cs="Arial"/>
          <w:sz w:val="24"/>
          <w:szCs w:val="24"/>
          <w:lang w:val="it-IT"/>
        </w:rPr>
        <w:t xml:space="preserve">, 16/22),  </w:t>
      </w:r>
      <w:proofErr w:type="spellStart"/>
      <w:r w:rsidRPr="00D60A2E">
        <w:rPr>
          <w:rFonts w:ascii="Arial" w:hAnsi="Arial" w:cs="Arial"/>
          <w:sz w:val="24"/>
          <w:szCs w:val="24"/>
          <w:lang w:val="it-IT"/>
        </w:rPr>
        <w:t>Općinsko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vijeće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 - Verteneglio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svojoj</w:t>
      </w:r>
      <w:proofErr w:type="spellEnd"/>
      <w:r w:rsidRPr="00D60A2E">
        <w:rPr>
          <w:rFonts w:ascii="Arial" w:hAnsi="Arial" w:cs="Arial"/>
          <w:sz w:val="24"/>
          <w:szCs w:val="24"/>
          <w:lang w:val="it-IT"/>
        </w:rPr>
        <w:t xml:space="preserve">    26.sjednici </w:t>
      </w:r>
      <w:proofErr w:type="spellStart"/>
      <w:r w:rsidRPr="00D60A2E">
        <w:rPr>
          <w:rFonts w:ascii="Arial" w:hAnsi="Arial" w:cs="Arial"/>
          <w:sz w:val="24"/>
          <w:szCs w:val="24"/>
          <w:lang w:val="it-IT"/>
        </w:rPr>
        <w:t>održanoj</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dana</w:t>
      </w:r>
      <w:proofErr w:type="spellEnd"/>
      <w:r w:rsidRPr="00D60A2E">
        <w:rPr>
          <w:rFonts w:ascii="Arial" w:hAnsi="Arial" w:cs="Arial"/>
          <w:sz w:val="24"/>
          <w:szCs w:val="24"/>
          <w:lang w:val="it-IT"/>
        </w:rPr>
        <w:t xml:space="preserve">  17. </w:t>
      </w:r>
      <w:proofErr w:type="spellStart"/>
      <w:r w:rsidRPr="00D60A2E">
        <w:rPr>
          <w:rFonts w:ascii="Arial" w:hAnsi="Arial" w:cs="Arial"/>
          <w:sz w:val="24"/>
          <w:szCs w:val="24"/>
          <w:lang w:val="it-IT"/>
        </w:rPr>
        <w:t>ožujka</w:t>
      </w:r>
      <w:proofErr w:type="spellEnd"/>
      <w:r w:rsidRPr="00D60A2E">
        <w:rPr>
          <w:rFonts w:ascii="Arial" w:hAnsi="Arial" w:cs="Arial"/>
          <w:sz w:val="24"/>
          <w:szCs w:val="24"/>
          <w:lang w:val="it-IT"/>
        </w:rPr>
        <w:t xml:space="preserve"> 2025. godine, </w:t>
      </w:r>
      <w:proofErr w:type="spellStart"/>
      <w:r w:rsidRPr="00D60A2E">
        <w:rPr>
          <w:rFonts w:ascii="Arial" w:hAnsi="Arial" w:cs="Arial"/>
          <w:sz w:val="24"/>
          <w:szCs w:val="24"/>
          <w:lang w:val="it-IT"/>
        </w:rPr>
        <w:t>donosi</w:t>
      </w:r>
      <w:proofErr w:type="spellEnd"/>
      <w:r w:rsidRPr="00D60A2E">
        <w:rPr>
          <w:rFonts w:ascii="Arial" w:hAnsi="Arial" w:cs="Arial"/>
          <w:sz w:val="24"/>
          <w:szCs w:val="24"/>
          <w:lang w:val="it-IT"/>
        </w:rPr>
        <w:t xml:space="preserve"> </w:t>
      </w:r>
    </w:p>
    <w:p w14:paraId="6ADAADD4" w14:textId="77777777" w:rsidR="007E4FDD" w:rsidRPr="00D60A2E" w:rsidRDefault="007E4FDD" w:rsidP="007E4FDD">
      <w:pPr>
        <w:jc w:val="both"/>
        <w:rPr>
          <w:rFonts w:ascii="Arial" w:hAnsi="Arial" w:cs="Arial"/>
          <w:sz w:val="24"/>
          <w:szCs w:val="24"/>
          <w:lang w:val="it-IT"/>
        </w:rPr>
      </w:pPr>
    </w:p>
    <w:p w14:paraId="624B91A1" w14:textId="77777777" w:rsidR="007E4FDD" w:rsidRPr="00D60A2E" w:rsidRDefault="007E4FDD" w:rsidP="007E4FDD">
      <w:pPr>
        <w:jc w:val="center"/>
        <w:rPr>
          <w:rFonts w:ascii="Arial" w:hAnsi="Arial" w:cs="Arial"/>
          <w:b/>
          <w:sz w:val="24"/>
          <w:szCs w:val="24"/>
          <w:lang w:val="it-IT"/>
        </w:rPr>
      </w:pPr>
      <w:r w:rsidRPr="00D60A2E">
        <w:rPr>
          <w:rFonts w:ascii="Arial" w:hAnsi="Arial" w:cs="Arial"/>
          <w:b/>
          <w:sz w:val="24"/>
          <w:szCs w:val="24"/>
          <w:lang w:val="it-IT"/>
        </w:rPr>
        <w:t>ODLUKU</w:t>
      </w:r>
    </w:p>
    <w:p w14:paraId="081EB1D2" w14:textId="77777777" w:rsidR="007E4FDD" w:rsidRPr="00D60A2E" w:rsidRDefault="007E4FDD" w:rsidP="007E4FDD">
      <w:pPr>
        <w:jc w:val="center"/>
        <w:rPr>
          <w:rFonts w:ascii="Arial" w:hAnsi="Arial" w:cs="Arial"/>
          <w:b/>
          <w:sz w:val="24"/>
          <w:szCs w:val="24"/>
          <w:lang w:val="it-IT"/>
        </w:rPr>
      </w:pPr>
      <w:r w:rsidRPr="00D60A2E">
        <w:rPr>
          <w:rFonts w:ascii="Arial" w:hAnsi="Arial" w:cs="Arial"/>
          <w:b/>
          <w:sz w:val="24"/>
          <w:szCs w:val="24"/>
          <w:lang w:val="it-IT"/>
        </w:rPr>
        <w:t xml:space="preserve">O </w:t>
      </w:r>
      <w:proofErr w:type="gramStart"/>
      <w:r w:rsidRPr="00D60A2E">
        <w:rPr>
          <w:rFonts w:ascii="Arial" w:hAnsi="Arial" w:cs="Arial"/>
          <w:b/>
          <w:sz w:val="24"/>
          <w:szCs w:val="24"/>
          <w:lang w:val="it-IT"/>
        </w:rPr>
        <w:t>KRITERIJIMA  I</w:t>
      </w:r>
      <w:proofErr w:type="gramEnd"/>
      <w:r w:rsidRPr="00D60A2E">
        <w:rPr>
          <w:rFonts w:ascii="Arial" w:hAnsi="Arial" w:cs="Arial"/>
          <w:b/>
          <w:sz w:val="24"/>
          <w:szCs w:val="24"/>
          <w:lang w:val="it-IT"/>
        </w:rPr>
        <w:t xml:space="preserve"> MJERILA UPISA TE  NAČINU OSTVARIVANJA PREDNOSTI</w:t>
      </w:r>
    </w:p>
    <w:p w14:paraId="1C988116" w14:textId="77777777" w:rsidR="007E4FDD" w:rsidRPr="00D60A2E" w:rsidRDefault="007E4FDD" w:rsidP="007E4FDD">
      <w:pPr>
        <w:jc w:val="center"/>
        <w:rPr>
          <w:rFonts w:ascii="Arial" w:hAnsi="Arial" w:cs="Arial"/>
          <w:b/>
          <w:sz w:val="24"/>
          <w:szCs w:val="24"/>
          <w:lang w:val="it-IT"/>
        </w:rPr>
      </w:pPr>
      <w:r w:rsidRPr="00D60A2E">
        <w:rPr>
          <w:rFonts w:ascii="Arial" w:hAnsi="Arial" w:cs="Arial"/>
          <w:b/>
          <w:sz w:val="24"/>
          <w:szCs w:val="24"/>
          <w:lang w:val="it-IT"/>
        </w:rPr>
        <w:t>PRI UPISU DJECE U DJEČJI VRTIĆ „</w:t>
      </w:r>
      <w:proofErr w:type="gramStart"/>
      <w:r w:rsidRPr="00D60A2E">
        <w:rPr>
          <w:rFonts w:ascii="Arial" w:hAnsi="Arial" w:cs="Arial"/>
          <w:b/>
          <w:sz w:val="24"/>
          <w:szCs w:val="24"/>
          <w:lang w:val="it-IT"/>
        </w:rPr>
        <w:t>KALIMERO“</w:t>
      </w:r>
      <w:proofErr w:type="gramEnd"/>
      <w:r w:rsidRPr="00D60A2E">
        <w:rPr>
          <w:rFonts w:ascii="Arial" w:hAnsi="Arial" w:cs="Arial"/>
          <w:b/>
          <w:sz w:val="24"/>
          <w:szCs w:val="24"/>
          <w:lang w:val="it-IT"/>
        </w:rPr>
        <w:t>- SCUOLA DELL' INFANZIA „CALIMERO“ BRTONIGLA - VERTENEGLIO</w:t>
      </w:r>
    </w:p>
    <w:p w14:paraId="219CDA86" w14:textId="77777777" w:rsidR="007E4FDD" w:rsidRPr="00D60A2E" w:rsidRDefault="007E4FDD" w:rsidP="007E4FDD">
      <w:pPr>
        <w:jc w:val="center"/>
        <w:rPr>
          <w:rFonts w:ascii="Arial" w:hAnsi="Arial" w:cs="Arial"/>
          <w:b/>
          <w:sz w:val="24"/>
          <w:szCs w:val="24"/>
          <w:lang w:val="it-IT"/>
        </w:rPr>
      </w:pPr>
    </w:p>
    <w:p w14:paraId="1977FCA1" w14:textId="77777777" w:rsidR="007E4FDD" w:rsidRPr="00D60A2E" w:rsidRDefault="007E4FDD" w:rsidP="007E4FDD">
      <w:pPr>
        <w:rPr>
          <w:rFonts w:ascii="Arial" w:hAnsi="Arial" w:cs="Arial"/>
          <w:sz w:val="24"/>
          <w:szCs w:val="24"/>
          <w:lang w:val="it-IT"/>
        </w:rPr>
      </w:pPr>
    </w:p>
    <w:p w14:paraId="2B237DF0" w14:textId="77777777" w:rsidR="007E4FDD" w:rsidRPr="00D60A2E" w:rsidRDefault="007E4FDD" w:rsidP="007E4FDD">
      <w:pPr>
        <w:rPr>
          <w:rFonts w:ascii="Arial" w:hAnsi="Arial" w:cs="Arial"/>
          <w:b/>
          <w:sz w:val="24"/>
          <w:szCs w:val="24"/>
          <w:lang w:val="it-IT"/>
        </w:rPr>
      </w:pPr>
      <w:r w:rsidRPr="00D60A2E">
        <w:rPr>
          <w:rFonts w:ascii="Arial" w:hAnsi="Arial" w:cs="Arial"/>
          <w:b/>
          <w:sz w:val="24"/>
          <w:szCs w:val="24"/>
          <w:lang w:val="it-IT"/>
        </w:rPr>
        <w:t>l. OPĆE ODREDBE</w:t>
      </w:r>
    </w:p>
    <w:p w14:paraId="0BA324AD" w14:textId="77777777" w:rsidR="007E4FDD" w:rsidRPr="00D60A2E" w:rsidRDefault="007E4FDD" w:rsidP="007E4FDD">
      <w:pPr>
        <w:rPr>
          <w:rFonts w:ascii="Arial" w:hAnsi="Arial" w:cs="Arial"/>
          <w:sz w:val="24"/>
          <w:szCs w:val="24"/>
          <w:lang w:val="it-IT"/>
        </w:rPr>
      </w:pPr>
    </w:p>
    <w:p w14:paraId="0CC2B513"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t>Članak</w:t>
      </w:r>
      <w:proofErr w:type="spellEnd"/>
      <w:r w:rsidRPr="00D60A2E">
        <w:rPr>
          <w:rFonts w:ascii="Arial" w:hAnsi="Arial" w:cs="Arial"/>
          <w:b/>
          <w:bCs/>
          <w:sz w:val="24"/>
          <w:szCs w:val="24"/>
          <w:lang w:val="it-IT"/>
        </w:rPr>
        <w:t xml:space="preserve"> 1.</w:t>
      </w:r>
    </w:p>
    <w:p w14:paraId="24A96488"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Ovom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Odlukom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utvrđuje</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kriteriji</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mjerila</w:t>
      </w:r>
      <w:proofErr w:type="spellEnd"/>
      <w:r w:rsidRPr="00D60A2E">
        <w:rPr>
          <w:rFonts w:ascii="Arial" w:hAnsi="Arial" w:cs="Arial"/>
          <w:sz w:val="24"/>
          <w:szCs w:val="24"/>
          <w:lang w:val="it-IT"/>
        </w:rPr>
        <w:t xml:space="preserve"> te </w:t>
      </w:r>
      <w:proofErr w:type="spellStart"/>
      <w:r w:rsidRPr="00D60A2E">
        <w:rPr>
          <w:rFonts w:ascii="Arial" w:hAnsi="Arial" w:cs="Arial"/>
          <w:sz w:val="24"/>
          <w:szCs w:val="24"/>
          <w:lang w:val="it-IT"/>
        </w:rPr>
        <w:t>način</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ostvarivanja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prednosti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djece</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Dječji</w:t>
      </w:r>
      <w:proofErr w:type="spellEnd"/>
      <w:r w:rsidRPr="00D60A2E">
        <w:rPr>
          <w:rFonts w:ascii="Arial" w:hAnsi="Arial" w:cs="Arial"/>
          <w:sz w:val="24"/>
          <w:szCs w:val="24"/>
          <w:lang w:val="it-IT"/>
        </w:rPr>
        <w:t xml:space="preserve"> </w:t>
      </w:r>
      <w:proofErr w:type="spellStart"/>
      <w:proofErr w:type="gram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gramEnd"/>
      <w:r w:rsidRPr="00D60A2E">
        <w:rPr>
          <w:rFonts w:ascii="Arial" w:hAnsi="Arial" w:cs="Arial"/>
          <w:sz w:val="24"/>
          <w:szCs w:val="24"/>
          <w:lang w:val="it-IT"/>
        </w:rPr>
        <w:t xml:space="preserve">Kalimero” - Scuola dell’infanzia “Calimero” Brtonigla - Verteneglio  ( u </w:t>
      </w:r>
      <w:proofErr w:type="spellStart"/>
      <w:r w:rsidRPr="00D60A2E">
        <w:rPr>
          <w:rFonts w:ascii="Arial" w:hAnsi="Arial" w:cs="Arial"/>
          <w:sz w:val="24"/>
          <w:szCs w:val="24"/>
          <w:lang w:val="it-IT"/>
        </w:rPr>
        <w:t>daljnjem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tekstu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čiji</w:t>
      </w:r>
      <w:proofErr w:type="spellEnd"/>
      <w:r w:rsidRPr="00D60A2E">
        <w:rPr>
          <w:rFonts w:ascii="Arial" w:hAnsi="Arial" w:cs="Arial"/>
          <w:sz w:val="24"/>
          <w:szCs w:val="24"/>
          <w:lang w:val="it-IT"/>
        </w:rPr>
        <w:t xml:space="preserve"> je </w:t>
      </w:r>
      <w:proofErr w:type="spellStart"/>
      <w:r w:rsidRPr="00D60A2E">
        <w:rPr>
          <w:rFonts w:ascii="Arial" w:hAnsi="Arial" w:cs="Arial"/>
          <w:sz w:val="24"/>
          <w:szCs w:val="24"/>
          <w:lang w:val="it-IT"/>
        </w:rPr>
        <w:t>osnivač</w:t>
      </w:r>
      <w:proofErr w:type="spellEnd"/>
      <w:r w:rsidRPr="00D60A2E">
        <w:rPr>
          <w:rFonts w:ascii="Arial" w:hAnsi="Arial" w:cs="Arial"/>
          <w:sz w:val="24"/>
          <w:szCs w:val="24"/>
          <w:lang w:val="it-IT"/>
        </w:rPr>
        <w:t xml:space="preserve"> Općina </w:t>
      </w:r>
      <w:proofErr w:type="spellStart"/>
      <w:r w:rsidRPr="00D60A2E">
        <w:rPr>
          <w:rFonts w:ascii="Arial" w:hAnsi="Arial" w:cs="Arial"/>
          <w:sz w:val="24"/>
          <w:szCs w:val="24"/>
          <w:lang w:val="it-IT"/>
        </w:rPr>
        <w:t>Bronigla</w:t>
      </w:r>
      <w:proofErr w:type="spellEnd"/>
      <w:r w:rsidRPr="00D60A2E">
        <w:rPr>
          <w:rFonts w:ascii="Arial" w:hAnsi="Arial" w:cs="Arial"/>
          <w:sz w:val="24"/>
          <w:szCs w:val="24"/>
          <w:lang w:val="it-IT"/>
        </w:rPr>
        <w:t xml:space="preserve"> – Verteneglio.</w:t>
      </w:r>
    </w:p>
    <w:p w14:paraId="11828BF4" w14:textId="77777777" w:rsidR="007E4FDD" w:rsidRPr="00D60A2E" w:rsidRDefault="007E4FDD" w:rsidP="007E4FDD">
      <w:pPr>
        <w:jc w:val="both"/>
        <w:rPr>
          <w:rFonts w:ascii="Arial" w:hAnsi="Arial" w:cs="Arial"/>
          <w:sz w:val="24"/>
          <w:szCs w:val="24"/>
          <w:lang w:val="it-IT"/>
        </w:rPr>
      </w:pPr>
    </w:p>
    <w:p w14:paraId="583FBB3F" w14:textId="77777777" w:rsidR="007E4FDD" w:rsidRPr="00D60A2E" w:rsidRDefault="007E4FDD" w:rsidP="007E4FDD">
      <w:pPr>
        <w:jc w:val="center"/>
        <w:rPr>
          <w:rFonts w:ascii="Arial" w:hAnsi="Arial" w:cs="Arial"/>
          <w:sz w:val="24"/>
          <w:szCs w:val="24"/>
          <w:lang w:val="it-IT"/>
        </w:rPr>
      </w:pPr>
    </w:p>
    <w:p w14:paraId="1FFF5527"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t>Članak</w:t>
      </w:r>
      <w:proofErr w:type="spellEnd"/>
      <w:r w:rsidRPr="00D60A2E">
        <w:rPr>
          <w:rFonts w:ascii="Arial" w:hAnsi="Arial" w:cs="Arial"/>
          <w:b/>
          <w:bCs/>
          <w:sz w:val="24"/>
          <w:szCs w:val="24"/>
          <w:lang w:val="it-IT"/>
        </w:rPr>
        <w:t xml:space="preserve"> 2.</w:t>
      </w:r>
    </w:p>
    <w:p w14:paraId="217276E9"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Riječi</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pojmovi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značenje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korišteni</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ovoj</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Odluci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odnose</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jednako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muški</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ženski</w:t>
      </w:r>
      <w:proofErr w:type="spellEnd"/>
      <w:r w:rsidRPr="00D60A2E">
        <w:rPr>
          <w:rFonts w:ascii="Arial" w:hAnsi="Arial" w:cs="Arial"/>
          <w:sz w:val="24"/>
          <w:szCs w:val="24"/>
          <w:lang w:val="it-IT"/>
        </w:rPr>
        <w:t xml:space="preserve"> rod </w:t>
      </w:r>
      <w:proofErr w:type="spellStart"/>
      <w:r w:rsidRPr="00D60A2E">
        <w:rPr>
          <w:rFonts w:ascii="Arial" w:hAnsi="Arial" w:cs="Arial"/>
          <w:sz w:val="24"/>
          <w:szCs w:val="24"/>
          <w:lang w:val="it-IT"/>
        </w:rPr>
        <w:t>bez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obzira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jesu</w:t>
      </w:r>
      <w:proofErr w:type="spellEnd"/>
      <w:r w:rsidRPr="00D60A2E">
        <w:rPr>
          <w:rFonts w:ascii="Arial" w:hAnsi="Arial" w:cs="Arial"/>
          <w:sz w:val="24"/>
          <w:szCs w:val="24"/>
          <w:lang w:val="it-IT"/>
        </w:rPr>
        <w:t xml:space="preserve"> li </w:t>
      </w:r>
      <w:proofErr w:type="spellStart"/>
      <w:r w:rsidRPr="00D60A2E">
        <w:rPr>
          <w:rFonts w:ascii="Arial" w:hAnsi="Arial" w:cs="Arial"/>
          <w:sz w:val="24"/>
          <w:szCs w:val="24"/>
          <w:lang w:val="it-IT"/>
        </w:rPr>
        <w:t>korišteni</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muškom</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ženskom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rodu</w:t>
      </w:r>
      <w:proofErr w:type="spellEnd"/>
      <w:r w:rsidRPr="00D60A2E">
        <w:rPr>
          <w:rFonts w:ascii="Arial" w:hAnsi="Arial" w:cs="Arial"/>
          <w:sz w:val="24"/>
          <w:szCs w:val="24"/>
          <w:lang w:val="it-IT"/>
        </w:rPr>
        <w:t>.</w:t>
      </w:r>
    </w:p>
    <w:p w14:paraId="3F4895E5" w14:textId="77777777" w:rsidR="007E4FDD" w:rsidRPr="00D60A2E" w:rsidRDefault="007E4FDD" w:rsidP="007E4FDD">
      <w:pPr>
        <w:jc w:val="center"/>
        <w:rPr>
          <w:rFonts w:ascii="Arial" w:hAnsi="Arial" w:cs="Arial"/>
          <w:sz w:val="24"/>
          <w:szCs w:val="24"/>
          <w:lang w:val="it-IT"/>
        </w:rPr>
      </w:pPr>
    </w:p>
    <w:p w14:paraId="5EAB5672" w14:textId="77777777" w:rsidR="007E4FDD" w:rsidRPr="00D60A2E" w:rsidRDefault="007E4FDD" w:rsidP="007E4FDD">
      <w:pPr>
        <w:rPr>
          <w:rFonts w:ascii="Arial" w:hAnsi="Arial" w:cs="Arial"/>
          <w:b/>
          <w:sz w:val="24"/>
          <w:szCs w:val="24"/>
          <w:lang w:val="it-IT"/>
        </w:rPr>
      </w:pPr>
    </w:p>
    <w:p w14:paraId="6E202E99" w14:textId="77777777" w:rsidR="007E4FDD" w:rsidRPr="00D60A2E" w:rsidRDefault="007E4FDD" w:rsidP="007E4FDD">
      <w:pPr>
        <w:rPr>
          <w:rFonts w:ascii="Arial" w:hAnsi="Arial" w:cs="Arial"/>
          <w:b/>
          <w:sz w:val="24"/>
          <w:szCs w:val="24"/>
          <w:lang w:val="it-IT"/>
        </w:rPr>
      </w:pPr>
      <w:r w:rsidRPr="00D60A2E">
        <w:rPr>
          <w:rFonts w:ascii="Arial" w:hAnsi="Arial" w:cs="Arial"/>
          <w:b/>
          <w:sz w:val="24"/>
          <w:szCs w:val="24"/>
          <w:lang w:val="it-IT"/>
        </w:rPr>
        <w:t>II. UTVRĐIVANJE PREDNOSTI PRI UPISU</w:t>
      </w:r>
    </w:p>
    <w:p w14:paraId="63A8A5F5" w14:textId="77777777" w:rsidR="007E4FDD" w:rsidRPr="00D60A2E" w:rsidRDefault="007E4FDD" w:rsidP="007E4FDD">
      <w:pPr>
        <w:rPr>
          <w:rFonts w:ascii="Arial" w:hAnsi="Arial" w:cs="Arial"/>
          <w:sz w:val="24"/>
          <w:szCs w:val="24"/>
          <w:lang w:val="it-IT"/>
        </w:rPr>
      </w:pPr>
    </w:p>
    <w:p w14:paraId="57F383F1"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t>Članak</w:t>
      </w:r>
      <w:proofErr w:type="spellEnd"/>
      <w:r w:rsidRPr="00D60A2E">
        <w:rPr>
          <w:rFonts w:ascii="Arial" w:hAnsi="Arial" w:cs="Arial"/>
          <w:b/>
          <w:bCs/>
          <w:sz w:val="24"/>
          <w:szCs w:val="24"/>
          <w:lang w:val="it-IT"/>
        </w:rPr>
        <w:t xml:space="preserve"> 3.</w:t>
      </w:r>
    </w:p>
    <w:p w14:paraId="34198985"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Svako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dijete</w:t>
      </w:r>
      <w:proofErr w:type="spellEnd"/>
      <w:r w:rsidRPr="00D60A2E">
        <w:rPr>
          <w:rFonts w:ascii="Arial" w:hAnsi="Arial" w:cs="Arial"/>
          <w:sz w:val="24"/>
          <w:szCs w:val="24"/>
          <w:lang w:val="it-IT"/>
        </w:rPr>
        <w:t xml:space="preserve"> rane i </w:t>
      </w:r>
      <w:proofErr w:type="spellStart"/>
      <w:r w:rsidRPr="00D60A2E">
        <w:rPr>
          <w:rFonts w:ascii="Arial" w:hAnsi="Arial" w:cs="Arial"/>
          <w:sz w:val="24"/>
          <w:szCs w:val="24"/>
          <w:lang w:val="it-IT"/>
        </w:rPr>
        <w:t>predškolske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dobi</w:t>
      </w:r>
      <w:proofErr w:type="spellEnd"/>
      <w:r w:rsidRPr="00D60A2E">
        <w:rPr>
          <w:rFonts w:ascii="Arial" w:hAnsi="Arial" w:cs="Arial"/>
          <w:sz w:val="24"/>
          <w:szCs w:val="24"/>
          <w:lang w:val="it-IT"/>
        </w:rPr>
        <w:t xml:space="preserve"> ima pravo </w:t>
      </w:r>
      <w:proofErr w:type="spellStart"/>
      <w:r w:rsidRPr="00D60A2E">
        <w:rPr>
          <w:rFonts w:ascii="Arial" w:hAnsi="Arial" w:cs="Arial"/>
          <w:sz w:val="24"/>
          <w:szCs w:val="24"/>
          <w:lang w:val="it-IT"/>
        </w:rPr>
        <w:t>upisa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dječji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kojoj</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izvodi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rani</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predškolski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odgoj</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obrazovanje</w:t>
      </w:r>
      <w:proofErr w:type="spellEnd"/>
      <w:r w:rsidRPr="00D60A2E">
        <w:rPr>
          <w:rFonts w:ascii="Arial" w:hAnsi="Arial" w:cs="Arial"/>
          <w:sz w:val="24"/>
          <w:szCs w:val="24"/>
          <w:lang w:val="it-IT"/>
        </w:rPr>
        <w:t>.</w:t>
      </w:r>
    </w:p>
    <w:p w14:paraId="52BD8C68" w14:textId="77777777" w:rsidR="007E4FDD" w:rsidRPr="00D60A2E" w:rsidRDefault="007E4FDD" w:rsidP="007E4FDD">
      <w:pPr>
        <w:jc w:val="both"/>
        <w:rPr>
          <w:rFonts w:ascii="Arial" w:hAnsi="Arial" w:cs="Arial"/>
          <w:sz w:val="24"/>
          <w:szCs w:val="24"/>
          <w:lang w:val="it-IT"/>
        </w:rPr>
      </w:pPr>
    </w:p>
    <w:p w14:paraId="4CC04A7F" w14:textId="77777777" w:rsidR="007E4FDD" w:rsidRPr="00D60A2E" w:rsidRDefault="007E4FDD" w:rsidP="007E4FDD">
      <w:pPr>
        <w:jc w:val="both"/>
        <w:rPr>
          <w:rFonts w:ascii="Arial" w:hAnsi="Arial" w:cs="Arial"/>
          <w:sz w:val="24"/>
          <w:szCs w:val="24"/>
          <w:lang w:val="it-IT"/>
        </w:rPr>
      </w:pPr>
      <w:r w:rsidRPr="00D60A2E">
        <w:rPr>
          <w:rFonts w:ascii="Arial" w:hAnsi="Arial" w:cs="Arial"/>
          <w:sz w:val="24"/>
          <w:szCs w:val="24"/>
          <w:lang w:val="it-IT"/>
        </w:rPr>
        <w:lastRenderedPageBreak/>
        <w:t xml:space="preserve">Za </w:t>
      </w:r>
      <w:proofErr w:type="spellStart"/>
      <w:r w:rsidRPr="00D60A2E">
        <w:rPr>
          <w:rFonts w:ascii="Arial" w:hAnsi="Arial" w:cs="Arial"/>
          <w:sz w:val="24"/>
          <w:szCs w:val="24"/>
          <w:lang w:val="it-IT"/>
        </w:rPr>
        <w:t>dijete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koje</w:t>
      </w:r>
      <w:proofErr w:type="spellEnd"/>
      <w:r w:rsidRPr="00D60A2E">
        <w:rPr>
          <w:rFonts w:ascii="Arial" w:hAnsi="Arial" w:cs="Arial"/>
          <w:sz w:val="24"/>
          <w:szCs w:val="24"/>
          <w:lang w:val="it-IT"/>
        </w:rPr>
        <w:t xml:space="preserve"> je </w:t>
      </w:r>
      <w:proofErr w:type="spellStart"/>
      <w:r w:rsidRPr="00D60A2E">
        <w:rPr>
          <w:rFonts w:ascii="Arial" w:hAnsi="Arial" w:cs="Arial"/>
          <w:sz w:val="24"/>
          <w:szCs w:val="24"/>
          <w:lang w:val="it-IT"/>
        </w:rPr>
        <w:t>obvezno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pohađati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predškolu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jedinica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lokalne</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područne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regionalne</w:t>
      </w:r>
      <w:proofErr w:type="spellEnd"/>
      <w:r w:rsidRPr="00D60A2E">
        <w:rPr>
          <w:rFonts w:ascii="Arial" w:hAnsi="Arial" w:cs="Arial"/>
          <w:sz w:val="24"/>
          <w:szCs w:val="24"/>
          <w:lang w:val="it-IT"/>
        </w:rPr>
        <w:t xml:space="preserve">) </w:t>
      </w:r>
      <w:proofErr w:type="spellStart"/>
      <w:proofErr w:type="gramStart"/>
      <w:r w:rsidRPr="00D60A2E">
        <w:rPr>
          <w:rFonts w:ascii="Arial" w:hAnsi="Arial" w:cs="Arial"/>
          <w:sz w:val="24"/>
          <w:szCs w:val="24"/>
          <w:lang w:val="it-IT"/>
        </w:rPr>
        <w:t>samouprave</w:t>
      </w:r>
      <w:proofErr w:type="spellEnd"/>
      <w:r w:rsidRPr="00D60A2E">
        <w:rPr>
          <w:rFonts w:ascii="Arial" w:hAnsi="Arial" w:cs="Arial"/>
          <w:sz w:val="24"/>
          <w:szCs w:val="24"/>
          <w:lang w:val="it-IT"/>
        </w:rPr>
        <w:t xml:space="preserve">  Općina</w:t>
      </w:r>
      <w:proofErr w:type="gramEnd"/>
      <w:r w:rsidRPr="00D60A2E">
        <w:rPr>
          <w:rFonts w:ascii="Arial" w:hAnsi="Arial" w:cs="Arial"/>
          <w:sz w:val="24"/>
          <w:szCs w:val="24"/>
          <w:lang w:val="it-IT"/>
        </w:rPr>
        <w:t xml:space="preserve"> Brtonigla - Verteneglio </w:t>
      </w:r>
      <w:proofErr w:type="spellStart"/>
      <w:r w:rsidRPr="00D60A2E">
        <w:rPr>
          <w:rFonts w:ascii="Arial" w:hAnsi="Arial" w:cs="Arial"/>
          <w:sz w:val="24"/>
          <w:szCs w:val="24"/>
          <w:lang w:val="it-IT"/>
        </w:rPr>
        <w:t>dužna</w:t>
      </w:r>
      <w:proofErr w:type="spellEnd"/>
      <w:r w:rsidRPr="00D60A2E">
        <w:rPr>
          <w:rFonts w:ascii="Arial" w:hAnsi="Arial" w:cs="Arial"/>
          <w:sz w:val="24"/>
          <w:szCs w:val="24"/>
          <w:lang w:val="it-IT"/>
        </w:rPr>
        <w:t xml:space="preserve"> je </w:t>
      </w:r>
      <w:proofErr w:type="spellStart"/>
      <w:r w:rsidRPr="00D60A2E">
        <w:rPr>
          <w:rFonts w:ascii="Arial" w:hAnsi="Arial" w:cs="Arial"/>
          <w:sz w:val="24"/>
          <w:szCs w:val="24"/>
          <w:lang w:val="it-IT"/>
        </w:rPr>
        <w:t>osigurati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mjesto</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dječjem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vrtiću</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osnovnoj</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školi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provodi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obvezni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program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predškole</w:t>
      </w:r>
      <w:proofErr w:type="spellEnd"/>
      <w:r w:rsidRPr="00D60A2E">
        <w:rPr>
          <w:rFonts w:ascii="Arial" w:hAnsi="Arial" w:cs="Arial"/>
          <w:sz w:val="24"/>
          <w:szCs w:val="24"/>
          <w:lang w:val="it-IT"/>
        </w:rPr>
        <w:t>.</w:t>
      </w:r>
    </w:p>
    <w:p w14:paraId="07F6C661" w14:textId="77777777" w:rsidR="007E4FDD" w:rsidRPr="00D60A2E" w:rsidRDefault="007E4FDD" w:rsidP="007E4FDD">
      <w:pPr>
        <w:jc w:val="both"/>
        <w:rPr>
          <w:rFonts w:ascii="Arial" w:hAnsi="Arial" w:cs="Arial"/>
          <w:sz w:val="24"/>
          <w:szCs w:val="24"/>
          <w:lang w:val="it-IT"/>
        </w:rPr>
      </w:pPr>
    </w:p>
    <w:p w14:paraId="21251B5B"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Prednost</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upisu</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dječji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kojem</w:t>
      </w:r>
      <w:proofErr w:type="spellEnd"/>
      <w:r w:rsidRPr="00D60A2E">
        <w:rPr>
          <w:rFonts w:ascii="Arial" w:hAnsi="Arial" w:cs="Arial"/>
          <w:sz w:val="24"/>
          <w:szCs w:val="24"/>
          <w:lang w:val="it-IT"/>
        </w:rPr>
        <w:t xml:space="preserve"> je </w:t>
      </w:r>
      <w:proofErr w:type="spellStart"/>
      <w:r w:rsidRPr="00D60A2E">
        <w:rPr>
          <w:rFonts w:ascii="Arial" w:hAnsi="Arial" w:cs="Arial"/>
          <w:sz w:val="24"/>
          <w:szCs w:val="24"/>
          <w:lang w:val="it-IT"/>
        </w:rPr>
        <w:t>osnivač</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jedinica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lokalne</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područne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regionalne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samouprave</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iduću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pedagošku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godinu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koja</w:t>
      </w:r>
      <w:proofErr w:type="spellEnd"/>
      <w:r w:rsidRPr="00D60A2E">
        <w:rPr>
          <w:rFonts w:ascii="Arial" w:hAnsi="Arial" w:cs="Arial"/>
          <w:sz w:val="24"/>
          <w:szCs w:val="24"/>
          <w:lang w:val="it-IT"/>
        </w:rPr>
        <w:t xml:space="preserve"> do 1. </w:t>
      </w:r>
      <w:proofErr w:type="spellStart"/>
      <w:r w:rsidRPr="00D60A2E">
        <w:rPr>
          <w:rFonts w:ascii="Arial" w:hAnsi="Arial" w:cs="Arial"/>
          <w:sz w:val="24"/>
          <w:szCs w:val="24"/>
          <w:lang w:val="it-IT"/>
        </w:rPr>
        <w:t>travnja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tekuće</w:t>
      </w:r>
      <w:proofErr w:type="spellEnd"/>
      <w:r w:rsidRPr="00D60A2E">
        <w:rPr>
          <w:rFonts w:ascii="Arial" w:hAnsi="Arial" w:cs="Arial"/>
          <w:sz w:val="24"/>
          <w:szCs w:val="24"/>
          <w:lang w:val="it-IT"/>
        </w:rPr>
        <w:t xml:space="preserve"> godine </w:t>
      </w:r>
      <w:proofErr w:type="spellStart"/>
      <w:r w:rsidRPr="00D60A2E">
        <w:rPr>
          <w:rFonts w:ascii="Arial" w:hAnsi="Arial" w:cs="Arial"/>
          <w:sz w:val="24"/>
          <w:szCs w:val="24"/>
          <w:lang w:val="it-IT"/>
        </w:rPr>
        <w:t>navrše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četiri</w:t>
      </w:r>
      <w:proofErr w:type="spellEnd"/>
      <w:r w:rsidRPr="00D60A2E">
        <w:rPr>
          <w:rFonts w:ascii="Arial" w:hAnsi="Arial" w:cs="Arial"/>
          <w:sz w:val="24"/>
          <w:szCs w:val="24"/>
          <w:lang w:val="it-IT"/>
        </w:rPr>
        <w:t xml:space="preserve"> godine života.</w:t>
      </w:r>
    </w:p>
    <w:p w14:paraId="27973AAA" w14:textId="77777777" w:rsidR="007E4FDD" w:rsidRPr="00D60A2E" w:rsidRDefault="007E4FDD" w:rsidP="007E4FDD">
      <w:pPr>
        <w:rPr>
          <w:rFonts w:ascii="Arial" w:hAnsi="Arial" w:cs="Arial"/>
          <w:b/>
          <w:bCs/>
          <w:sz w:val="24"/>
          <w:szCs w:val="24"/>
          <w:lang w:val="it-IT"/>
        </w:rPr>
      </w:pPr>
      <w:r w:rsidRPr="00D60A2E">
        <w:rPr>
          <w:rFonts w:ascii="Arial" w:hAnsi="Arial" w:cs="Arial"/>
          <w:sz w:val="24"/>
          <w:szCs w:val="24"/>
          <w:lang w:val="it-IT"/>
        </w:rPr>
        <w:t xml:space="preserve">                                                                 </w:t>
      </w:r>
      <w:r w:rsidRPr="00D60A2E">
        <w:rPr>
          <w:rFonts w:ascii="Arial" w:hAnsi="Arial" w:cs="Arial"/>
          <w:b/>
          <w:bCs/>
          <w:sz w:val="24"/>
          <w:szCs w:val="24"/>
          <w:lang w:val="it-IT"/>
        </w:rPr>
        <w:t xml:space="preserve"> </w:t>
      </w:r>
    </w:p>
    <w:p w14:paraId="6FB265F8"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t>Članak</w:t>
      </w:r>
      <w:proofErr w:type="spellEnd"/>
      <w:r w:rsidRPr="00D60A2E">
        <w:rPr>
          <w:rFonts w:ascii="Arial" w:hAnsi="Arial" w:cs="Arial"/>
          <w:b/>
          <w:bCs/>
          <w:sz w:val="24"/>
          <w:szCs w:val="24"/>
          <w:lang w:val="it-IT"/>
        </w:rPr>
        <w:t xml:space="preserve"> 4.</w:t>
      </w:r>
    </w:p>
    <w:p w14:paraId="29FECF9C"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Iznimno</w:t>
      </w:r>
      <w:proofErr w:type="spellEnd"/>
      <w:r w:rsidRPr="00D60A2E">
        <w:rPr>
          <w:rFonts w:ascii="Arial" w:hAnsi="Arial" w:cs="Arial"/>
          <w:sz w:val="24"/>
          <w:szCs w:val="24"/>
          <w:lang w:val="it-IT"/>
        </w:rPr>
        <w:t xml:space="preserve"> </w:t>
      </w:r>
      <w:proofErr w:type="gramStart"/>
      <w:r w:rsidRPr="00D60A2E">
        <w:rPr>
          <w:rFonts w:ascii="Arial" w:hAnsi="Arial" w:cs="Arial"/>
          <w:sz w:val="24"/>
          <w:szCs w:val="24"/>
          <w:lang w:val="it-IT"/>
        </w:rPr>
        <w:t>od</w:t>
      </w:r>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stavka</w:t>
      </w:r>
      <w:proofErr w:type="spellEnd"/>
      <w:r w:rsidRPr="00D60A2E">
        <w:rPr>
          <w:rFonts w:ascii="Arial" w:hAnsi="Arial" w:cs="Arial"/>
          <w:sz w:val="24"/>
          <w:szCs w:val="24"/>
          <w:lang w:val="it-IT"/>
        </w:rPr>
        <w:t xml:space="preserve"> 3. u </w:t>
      </w:r>
      <w:proofErr w:type="spellStart"/>
      <w:r w:rsidRPr="00D60A2E">
        <w:rPr>
          <w:rFonts w:ascii="Arial" w:hAnsi="Arial" w:cs="Arial"/>
          <w:sz w:val="24"/>
          <w:szCs w:val="24"/>
          <w:lang w:val="it-IT"/>
        </w:rPr>
        <w:t>članku</w:t>
      </w:r>
      <w:proofErr w:type="spellEnd"/>
      <w:r w:rsidRPr="00D60A2E">
        <w:rPr>
          <w:rFonts w:ascii="Arial" w:hAnsi="Arial" w:cs="Arial"/>
          <w:sz w:val="24"/>
          <w:szCs w:val="24"/>
          <w:lang w:val="it-IT"/>
        </w:rPr>
        <w:t xml:space="preserve"> 3., </w:t>
      </w:r>
      <w:proofErr w:type="spellStart"/>
      <w:r w:rsidRPr="00D60A2E">
        <w:rPr>
          <w:rFonts w:ascii="Arial" w:hAnsi="Arial" w:cs="Arial"/>
          <w:sz w:val="24"/>
          <w:szCs w:val="24"/>
          <w:lang w:val="it-IT"/>
        </w:rPr>
        <w:t>ako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dječji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kojem</w:t>
      </w:r>
      <w:proofErr w:type="spellEnd"/>
      <w:r w:rsidRPr="00D60A2E">
        <w:rPr>
          <w:rFonts w:ascii="Arial" w:hAnsi="Arial" w:cs="Arial"/>
          <w:sz w:val="24"/>
          <w:szCs w:val="24"/>
          <w:lang w:val="it-IT"/>
        </w:rPr>
        <w:t xml:space="preserve"> je </w:t>
      </w:r>
      <w:proofErr w:type="spellStart"/>
      <w:r w:rsidRPr="00D60A2E">
        <w:rPr>
          <w:rFonts w:ascii="Arial" w:hAnsi="Arial" w:cs="Arial"/>
          <w:sz w:val="24"/>
          <w:szCs w:val="24"/>
          <w:lang w:val="it-IT"/>
        </w:rPr>
        <w:t>osnivač</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jedinica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lokalne</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područne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regionalne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samouprave</w:t>
      </w:r>
      <w:proofErr w:type="spellEnd"/>
      <w:r w:rsidRPr="00D60A2E">
        <w:rPr>
          <w:rFonts w:ascii="Arial" w:hAnsi="Arial" w:cs="Arial"/>
          <w:sz w:val="24"/>
          <w:szCs w:val="24"/>
          <w:lang w:val="it-IT"/>
        </w:rPr>
        <w:t xml:space="preserve"> ne </w:t>
      </w:r>
      <w:proofErr w:type="spellStart"/>
      <w:r w:rsidRPr="00D60A2E">
        <w:rPr>
          <w:rFonts w:ascii="Arial" w:hAnsi="Arial" w:cs="Arial"/>
          <w:sz w:val="24"/>
          <w:szCs w:val="24"/>
          <w:lang w:val="it-IT"/>
        </w:rPr>
        <w:t>može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svu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prijavljenu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nakon</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upisuju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način</w:t>
      </w:r>
      <w:proofErr w:type="spellEnd"/>
      <w:r w:rsidRPr="00D60A2E">
        <w:rPr>
          <w:rFonts w:ascii="Arial" w:hAnsi="Arial" w:cs="Arial"/>
          <w:sz w:val="24"/>
          <w:szCs w:val="24"/>
          <w:lang w:val="it-IT"/>
        </w:rPr>
        <w:t xml:space="preserve"> da </w:t>
      </w:r>
      <w:proofErr w:type="spellStart"/>
      <w:r w:rsidRPr="00D60A2E">
        <w:rPr>
          <w:rFonts w:ascii="Arial" w:hAnsi="Arial" w:cs="Arial"/>
          <w:sz w:val="24"/>
          <w:szCs w:val="24"/>
          <w:lang w:val="it-IT"/>
        </w:rPr>
        <w:t>prednost</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invalida </w:t>
      </w:r>
      <w:proofErr w:type="spellStart"/>
      <w:r w:rsidRPr="00D60A2E">
        <w:rPr>
          <w:rFonts w:ascii="Arial" w:hAnsi="Arial" w:cs="Arial"/>
          <w:sz w:val="24"/>
          <w:szCs w:val="24"/>
          <w:lang w:val="it-IT"/>
        </w:rPr>
        <w:t>Domovinskog</w:t>
      </w:r>
      <w:proofErr w:type="spellEnd"/>
      <w:r w:rsidRPr="00D60A2E">
        <w:rPr>
          <w:rFonts w:ascii="Arial" w:hAnsi="Arial" w:cs="Arial"/>
          <w:sz w:val="24"/>
          <w:szCs w:val="24"/>
          <w:lang w:val="it-IT"/>
        </w:rPr>
        <w:t xml:space="preserve"> rata,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obitelji</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troje</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više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oba </w:t>
      </w:r>
      <w:proofErr w:type="spellStart"/>
      <w:r w:rsidRPr="00D60A2E">
        <w:rPr>
          <w:rFonts w:ascii="Arial" w:hAnsi="Arial" w:cs="Arial"/>
          <w:sz w:val="24"/>
          <w:szCs w:val="24"/>
          <w:lang w:val="it-IT"/>
        </w:rPr>
        <w:t>zaposlena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teškoćama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razvoju</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kroničnim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bolestima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nalaz</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mišljenje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nadležnog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tijela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sustava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socijalne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skrbi</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potvrdu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izabranog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pedijatra</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obiteljskog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liječnika</w:t>
      </w:r>
      <w:proofErr w:type="spellEnd"/>
      <w:r w:rsidRPr="00D60A2E">
        <w:rPr>
          <w:rFonts w:ascii="Arial" w:hAnsi="Arial" w:cs="Arial"/>
          <w:sz w:val="24"/>
          <w:szCs w:val="24"/>
          <w:lang w:val="it-IT"/>
        </w:rPr>
        <w:t xml:space="preserve"> da je </w:t>
      </w:r>
      <w:proofErr w:type="spellStart"/>
      <w:r w:rsidRPr="00D60A2E">
        <w:rPr>
          <w:rFonts w:ascii="Arial" w:hAnsi="Arial" w:cs="Arial"/>
          <w:sz w:val="24"/>
          <w:szCs w:val="24"/>
          <w:lang w:val="it-IT"/>
        </w:rPr>
        <w:t>razmjer</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teškoća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razvoju</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kronične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bolesti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okvirno</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skladu</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listom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oštećenja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funkcionalnih</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sposobnosti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sukladno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propisu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kojim</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uređuje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metodologija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vještačenja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samohranih</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jednoroditeljskih</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obitelji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osoba</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invaliditetom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upisanih</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Hrvatski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registar</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osoba</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invaliditetom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koja</w:t>
      </w:r>
      <w:proofErr w:type="spellEnd"/>
      <w:r w:rsidRPr="00D60A2E">
        <w:rPr>
          <w:rFonts w:ascii="Arial" w:hAnsi="Arial" w:cs="Arial"/>
          <w:sz w:val="24"/>
          <w:szCs w:val="24"/>
          <w:lang w:val="it-IT"/>
        </w:rPr>
        <w:t xml:space="preserve"> su </w:t>
      </w:r>
      <w:proofErr w:type="spellStart"/>
      <w:r w:rsidRPr="00D60A2E">
        <w:rPr>
          <w:rFonts w:ascii="Arial" w:hAnsi="Arial" w:cs="Arial"/>
          <w:sz w:val="24"/>
          <w:szCs w:val="24"/>
          <w:lang w:val="it-IT"/>
        </w:rPr>
        <w:t>ostvarila</w:t>
      </w:r>
      <w:proofErr w:type="spellEnd"/>
      <w:r w:rsidRPr="00D60A2E">
        <w:rPr>
          <w:rFonts w:ascii="Arial" w:hAnsi="Arial" w:cs="Arial"/>
          <w:sz w:val="24"/>
          <w:szCs w:val="24"/>
          <w:lang w:val="it-IT"/>
        </w:rPr>
        <w:t xml:space="preserve"> pravo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socijalnu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uslugu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smještaja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udomiteljskim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obiteljima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prebivalište</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boravište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području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dječjeg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vrtića</w:t>
      </w:r>
      <w:proofErr w:type="spellEnd"/>
      <w:r w:rsidRPr="00D60A2E">
        <w:rPr>
          <w:rFonts w:ascii="Arial" w:hAnsi="Arial" w:cs="Arial"/>
          <w:sz w:val="24"/>
          <w:szCs w:val="24"/>
          <w:lang w:val="it-IT"/>
        </w:rPr>
        <w:t xml:space="preserve"> te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doplatak</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djecu</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korisnika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zajamčene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minimalne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naknade</w:t>
      </w:r>
      <w:proofErr w:type="spellEnd"/>
      <w:r w:rsidRPr="00D60A2E">
        <w:rPr>
          <w:rFonts w:ascii="Arial" w:hAnsi="Arial" w:cs="Arial"/>
          <w:sz w:val="24"/>
          <w:szCs w:val="24"/>
          <w:lang w:val="it-IT"/>
        </w:rPr>
        <w:t>.</w:t>
      </w:r>
    </w:p>
    <w:p w14:paraId="2F6F5888" w14:textId="77777777" w:rsidR="007E4FDD" w:rsidRPr="00D60A2E" w:rsidRDefault="007E4FDD" w:rsidP="007E4FDD">
      <w:pPr>
        <w:jc w:val="both"/>
        <w:rPr>
          <w:rFonts w:ascii="Arial" w:hAnsi="Arial" w:cs="Arial"/>
          <w:sz w:val="24"/>
          <w:szCs w:val="24"/>
          <w:lang w:val="it-IT"/>
        </w:rPr>
      </w:pPr>
    </w:p>
    <w:p w14:paraId="5DA43079"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t>Članak</w:t>
      </w:r>
      <w:proofErr w:type="spellEnd"/>
      <w:r w:rsidRPr="00D60A2E">
        <w:rPr>
          <w:rFonts w:ascii="Arial" w:hAnsi="Arial" w:cs="Arial"/>
          <w:b/>
          <w:bCs/>
          <w:sz w:val="24"/>
          <w:szCs w:val="24"/>
          <w:lang w:val="it-IT"/>
        </w:rPr>
        <w:t xml:space="preserve"> 5.</w:t>
      </w:r>
    </w:p>
    <w:p w14:paraId="7EE46E57"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Prije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dječji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provodi</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inicijalni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razgovor</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roditeljem</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djetetom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odnosno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provodi</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opažanje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djetetova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ponašanja</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komuniciranja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nazočnost</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a </w:t>
      </w:r>
      <w:proofErr w:type="spellStart"/>
      <w:r w:rsidRPr="00D60A2E">
        <w:rPr>
          <w:rFonts w:ascii="Arial" w:hAnsi="Arial" w:cs="Arial"/>
          <w:sz w:val="24"/>
          <w:szCs w:val="24"/>
          <w:lang w:val="it-IT"/>
        </w:rPr>
        <w:t>koje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provodi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stručno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povjerenstvo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dječjeg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stručni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suradnici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viša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medicinska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sestra</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ravnatelj</w:t>
      </w:r>
      <w:proofErr w:type="spellEnd"/>
      <w:r w:rsidRPr="00D60A2E">
        <w:rPr>
          <w:rFonts w:ascii="Arial" w:hAnsi="Arial" w:cs="Arial"/>
          <w:sz w:val="24"/>
          <w:szCs w:val="24"/>
          <w:lang w:val="it-IT"/>
        </w:rPr>
        <w:t>).</w:t>
      </w:r>
    </w:p>
    <w:p w14:paraId="1C69FE63" w14:textId="77777777" w:rsidR="007E4FDD" w:rsidRPr="00D60A2E" w:rsidRDefault="007E4FDD" w:rsidP="007E4FDD">
      <w:pPr>
        <w:rPr>
          <w:rFonts w:ascii="Arial" w:hAnsi="Arial" w:cs="Arial"/>
          <w:sz w:val="24"/>
          <w:szCs w:val="24"/>
          <w:lang w:val="it-IT"/>
        </w:rPr>
      </w:pPr>
    </w:p>
    <w:p w14:paraId="2950DC54" w14:textId="77777777" w:rsidR="007E4FDD" w:rsidRPr="00D60A2E" w:rsidRDefault="007E4FDD" w:rsidP="007E4FDD">
      <w:pPr>
        <w:rPr>
          <w:rFonts w:ascii="Arial" w:hAnsi="Arial" w:cs="Arial"/>
          <w:sz w:val="24"/>
          <w:szCs w:val="24"/>
          <w:lang w:val="it-IT"/>
        </w:rPr>
      </w:pPr>
      <w:r w:rsidRPr="00D60A2E">
        <w:rPr>
          <w:rFonts w:ascii="Arial" w:hAnsi="Arial" w:cs="Arial"/>
          <w:sz w:val="24"/>
          <w:szCs w:val="24"/>
          <w:lang w:val="it-IT"/>
        </w:rPr>
        <w:t xml:space="preserve">                                                              </w:t>
      </w:r>
    </w:p>
    <w:p w14:paraId="1E215D7B"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t>Članak</w:t>
      </w:r>
      <w:proofErr w:type="spellEnd"/>
      <w:r w:rsidRPr="00D60A2E">
        <w:rPr>
          <w:rFonts w:ascii="Arial" w:hAnsi="Arial" w:cs="Arial"/>
          <w:b/>
          <w:bCs/>
          <w:sz w:val="24"/>
          <w:szCs w:val="24"/>
          <w:lang w:val="it-IT"/>
        </w:rPr>
        <w:t xml:space="preserve"> 6.</w:t>
      </w:r>
    </w:p>
    <w:p w14:paraId="010BFECB"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Prosudbu</w:t>
      </w:r>
      <w:proofErr w:type="spellEnd"/>
      <w:r w:rsidRPr="00D60A2E">
        <w:rPr>
          <w:rFonts w:ascii="Arial" w:hAnsi="Arial" w:cs="Arial"/>
          <w:sz w:val="24"/>
          <w:szCs w:val="24"/>
          <w:lang w:val="it-IT"/>
        </w:rPr>
        <w:t xml:space="preserve"> o </w:t>
      </w:r>
      <w:proofErr w:type="spellStart"/>
      <w:r w:rsidRPr="00D60A2E">
        <w:rPr>
          <w:rFonts w:ascii="Arial" w:hAnsi="Arial" w:cs="Arial"/>
          <w:sz w:val="24"/>
          <w:szCs w:val="24"/>
          <w:lang w:val="it-IT"/>
        </w:rPr>
        <w:t>uključivanju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djece</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odgojno-obrazovne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skupine</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redovitim</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posebnim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programima</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djecu</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teškoćama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razvoju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stavka</w:t>
      </w:r>
      <w:proofErr w:type="spellEnd"/>
      <w:r w:rsidRPr="00D60A2E">
        <w:rPr>
          <w:rFonts w:ascii="Arial" w:hAnsi="Arial" w:cs="Arial"/>
          <w:sz w:val="24"/>
          <w:szCs w:val="24"/>
          <w:lang w:val="it-IT"/>
        </w:rPr>
        <w:t xml:space="preserve"> 1. </w:t>
      </w:r>
      <w:proofErr w:type="spellStart"/>
      <w:r w:rsidRPr="00D60A2E">
        <w:rPr>
          <w:rFonts w:ascii="Arial" w:hAnsi="Arial" w:cs="Arial"/>
          <w:sz w:val="24"/>
          <w:szCs w:val="24"/>
          <w:lang w:val="it-IT"/>
        </w:rPr>
        <w:t>ovoga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članka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djece</w:t>
      </w:r>
      <w:proofErr w:type="spellEnd"/>
      <w:r w:rsidRPr="00D60A2E">
        <w:rPr>
          <w:rFonts w:ascii="Arial" w:hAnsi="Arial" w:cs="Arial"/>
          <w:sz w:val="24"/>
          <w:szCs w:val="24"/>
          <w:lang w:val="it-IT"/>
        </w:rPr>
        <w:t xml:space="preserve"> sa </w:t>
      </w:r>
      <w:proofErr w:type="spellStart"/>
      <w:r w:rsidRPr="00D60A2E">
        <w:rPr>
          <w:rFonts w:ascii="Arial" w:hAnsi="Arial" w:cs="Arial"/>
          <w:sz w:val="24"/>
          <w:szCs w:val="24"/>
          <w:lang w:val="it-IT"/>
        </w:rPr>
        <w:t>zdravstvenim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teškoćama</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neurološkim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oštećenjima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kao</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djece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priložene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preporuke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stručnjaka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donosi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stručno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povjerenstvo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dječjeg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vrtića</w:t>
      </w:r>
      <w:proofErr w:type="spellEnd"/>
      <w:r w:rsidRPr="00D60A2E">
        <w:rPr>
          <w:rFonts w:ascii="Arial" w:hAnsi="Arial" w:cs="Arial"/>
          <w:sz w:val="24"/>
          <w:szCs w:val="24"/>
          <w:lang w:val="it-IT"/>
        </w:rPr>
        <w:t>.</w:t>
      </w:r>
    </w:p>
    <w:p w14:paraId="443A73AF" w14:textId="77777777" w:rsidR="007E4FDD" w:rsidRPr="00D60A2E" w:rsidRDefault="007E4FDD" w:rsidP="007E4FDD">
      <w:pPr>
        <w:jc w:val="both"/>
        <w:rPr>
          <w:rFonts w:ascii="Arial" w:hAnsi="Arial" w:cs="Arial"/>
          <w:sz w:val="24"/>
          <w:szCs w:val="24"/>
          <w:lang w:val="it-IT"/>
        </w:rPr>
      </w:pPr>
    </w:p>
    <w:p w14:paraId="1174D46C"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Upisi</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dječje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vrtiće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mogu</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provoditi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elektroničkim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putem</w:t>
      </w:r>
      <w:proofErr w:type="spellEnd"/>
      <w:r w:rsidRPr="00D60A2E">
        <w:rPr>
          <w:rFonts w:ascii="Arial" w:hAnsi="Arial" w:cs="Arial"/>
          <w:sz w:val="24"/>
          <w:szCs w:val="24"/>
          <w:lang w:val="it-IT"/>
        </w:rPr>
        <w:t>.</w:t>
      </w:r>
    </w:p>
    <w:p w14:paraId="4A05FBFD" w14:textId="77777777" w:rsidR="007E4FDD" w:rsidRPr="00D60A2E" w:rsidRDefault="007E4FDD" w:rsidP="007E4FDD">
      <w:pPr>
        <w:jc w:val="both"/>
        <w:rPr>
          <w:rFonts w:ascii="Arial" w:hAnsi="Arial" w:cs="Arial"/>
          <w:sz w:val="24"/>
          <w:szCs w:val="24"/>
          <w:lang w:val="it-IT"/>
        </w:rPr>
      </w:pPr>
    </w:p>
    <w:p w14:paraId="62A1010F" w14:textId="77777777" w:rsidR="007E4FDD" w:rsidRPr="00D60A2E"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Ako</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sva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prijavljena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mogu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upisati</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neće</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primjenjivati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kriteriji</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ostvarivanje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prednosti</w:t>
      </w:r>
      <w:proofErr w:type="spellEnd"/>
      <w:r w:rsidRPr="00D60A2E">
        <w:rPr>
          <w:rFonts w:ascii="Arial" w:hAnsi="Arial" w:cs="Arial"/>
          <w:sz w:val="24"/>
          <w:szCs w:val="24"/>
          <w:lang w:val="it-IT"/>
        </w:rPr>
        <w:t>.</w:t>
      </w:r>
    </w:p>
    <w:p w14:paraId="55B288B8" w14:textId="77777777" w:rsidR="007E4FDD" w:rsidRPr="00D60A2E" w:rsidRDefault="007E4FDD" w:rsidP="007E4FDD">
      <w:pPr>
        <w:jc w:val="both"/>
        <w:rPr>
          <w:rFonts w:ascii="Arial" w:hAnsi="Arial" w:cs="Arial"/>
          <w:sz w:val="24"/>
          <w:szCs w:val="24"/>
          <w:lang w:val="it-IT"/>
        </w:rPr>
      </w:pPr>
    </w:p>
    <w:p w14:paraId="3D33E6BE" w14:textId="77777777" w:rsidR="007E4FDD" w:rsidRPr="00D60A2E" w:rsidRDefault="007E4FDD" w:rsidP="007E4FDD">
      <w:pPr>
        <w:jc w:val="both"/>
        <w:rPr>
          <w:rFonts w:ascii="Arial" w:hAnsi="Arial" w:cs="Arial"/>
          <w:sz w:val="24"/>
          <w:szCs w:val="24"/>
          <w:lang w:val="it-IT"/>
        </w:rPr>
      </w:pPr>
      <w:r w:rsidRPr="00D60A2E">
        <w:rPr>
          <w:rFonts w:ascii="Arial" w:hAnsi="Arial" w:cs="Arial"/>
          <w:sz w:val="24"/>
          <w:szCs w:val="24"/>
          <w:lang w:val="it-IT"/>
        </w:rPr>
        <w:t xml:space="preserve">U </w:t>
      </w:r>
      <w:proofErr w:type="spellStart"/>
      <w:r w:rsidRPr="00D60A2E">
        <w:rPr>
          <w:rFonts w:ascii="Arial" w:hAnsi="Arial" w:cs="Arial"/>
          <w:sz w:val="24"/>
          <w:szCs w:val="24"/>
          <w:lang w:val="it-IT"/>
        </w:rPr>
        <w:t>slučaju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čiji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odnosno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skrbnici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prebivalište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izvan</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područja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Bronigla</w:t>
      </w:r>
      <w:proofErr w:type="spellEnd"/>
      <w:r w:rsidRPr="00D60A2E">
        <w:rPr>
          <w:rFonts w:ascii="Arial" w:hAnsi="Arial" w:cs="Arial"/>
          <w:sz w:val="24"/>
          <w:szCs w:val="24"/>
          <w:lang w:val="it-IT"/>
        </w:rPr>
        <w:t xml:space="preserve"> - Verteneglio, </w:t>
      </w:r>
      <w:proofErr w:type="spellStart"/>
      <w:r w:rsidRPr="00D60A2E">
        <w:rPr>
          <w:rFonts w:ascii="Arial" w:hAnsi="Arial" w:cs="Arial"/>
          <w:sz w:val="24"/>
          <w:szCs w:val="24"/>
          <w:lang w:val="it-IT"/>
        </w:rPr>
        <w:t>roditelji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skrbnici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plaćaju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punu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cijenu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usluge</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program</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koji</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dijete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upisuje</w:t>
      </w:r>
      <w:proofErr w:type="spellEnd"/>
      <w:r w:rsidRPr="00D60A2E">
        <w:rPr>
          <w:rFonts w:ascii="Arial" w:hAnsi="Arial" w:cs="Arial"/>
          <w:sz w:val="24"/>
          <w:szCs w:val="24"/>
          <w:lang w:val="it-IT"/>
        </w:rPr>
        <w:t xml:space="preserve">, a </w:t>
      </w:r>
      <w:proofErr w:type="gramStart"/>
      <w:r w:rsidRPr="00D60A2E">
        <w:rPr>
          <w:rFonts w:ascii="Arial" w:hAnsi="Arial" w:cs="Arial"/>
          <w:sz w:val="24"/>
          <w:szCs w:val="24"/>
          <w:lang w:val="it-IT"/>
        </w:rPr>
        <w:t>od</w:t>
      </w:r>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svojeg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nadležnog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tijela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lokalne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samouprave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čijem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području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imaju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prebivalište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mogu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tražiti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suglasnost</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sufinanciranje</w:t>
      </w:r>
      <w:proofErr w:type="spellEnd"/>
      <w:r w:rsidRPr="00D60A2E">
        <w:rPr>
          <w:rFonts w:ascii="Arial" w:hAnsi="Arial" w:cs="Arial"/>
          <w:sz w:val="24"/>
          <w:szCs w:val="24"/>
          <w:lang w:val="it-IT"/>
        </w:rPr>
        <w:t>.</w:t>
      </w:r>
    </w:p>
    <w:p w14:paraId="0B27D015" w14:textId="77777777" w:rsidR="007E4FDD" w:rsidRPr="00D60A2E" w:rsidRDefault="007E4FDD" w:rsidP="007E4FDD">
      <w:pPr>
        <w:rPr>
          <w:rFonts w:ascii="Arial" w:hAnsi="Arial" w:cs="Arial"/>
          <w:sz w:val="24"/>
          <w:szCs w:val="24"/>
          <w:lang w:val="it-IT"/>
        </w:rPr>
      </w:pPr>
    </w:p>
    <w:p w14:paraId="11666CEE" w14:textId="77777777" w:rsidR="007E4FDD" w:rsidRPr="00D60A2E" w:rsidRDefault="007E4FDD" w:rsidP="007E4FDD">
      <w:pPr>
        <w:jc w:val="center"/>
        <w:rPr>
          <w:rFonts w:ascii="Arial" w:hAnsi="Arial" w:cs="Arial"/>
          <w:b/>
          <w:bCs/>
          <w:sz w:val="24"/>
          <w:szCs w:val="24"/>
          <w:lang w:val="it-IT"/>
        </w:rPr>
      </w:pPr>
    </w:p>
    <w:p w14:paraId="216D9BE3" w14:textId="77777777" w:rsidR="007E4FDD" w:rsidRPr="00D60A2E" w:rsidRDefault="007E4FDD" w:rsidP="007E4FDD">
      <w:pPr>
        <w:jc w:val="center"/>
        <w:rPr>
          <w:rFonts w:ascii="Arial" w:hAnsi="Arial" w:cs="Arial"/>
          <w:b/>
          <w:bCs/>
          <w:sz w:val="24"/>
          <w:szCs w:val="24"/>
          <w:lang w:val="it-IT"/>
        </w:rPr>
      </w:pPr>
      <w:proofErr w:type="spellStart"/>
      <w:r w:rsidRPr="00D60A2E">
        <w:rPr>
          <w:rFonts w:ascii="Arial" w:hAnsi="Arial" w:cs="Arial"/>
          <w:b/>
          <w:bCs/>
          <w:sz w:val="24"/>
          <w:szCs w:val="24"/>
          <w:lang w:val="it-IT"/>
        </w:rPr>
        <w:lastRenderedPageBreak/>
        <w:t>Članak</w:t>
      </w:r>
      <w:proofErr w:type="spellEnd"/>
      <w:r w:rsidRPr="00D60A2E">
        <w:rPr>
          <w:rFonts w:ascii="Arial" w:hAnsi="Arial" w:cs="Arial"/>
          <w:b/>
          <w:bCs/>
          <w:sz w:val="24"/>
          <w:szCs w:val="24"/>
          <w:lang w:val="it-IT"/>
        </w:rPr>
        <w:t xml:space="preserve"> 7.</w:t>
      </w:r>
    </w:p>
    <w:p w14:paraId="05021A80" w14:textId="77777777" w:rsidR="007E4FDD" w:rsidRPr="00D60A2E" w:rsidRDefault="007E4FDD" w:rsidP="007E4FDD">
      <w:pPr>
        <w:jc w:val="both"/>
        <w:rPr>
          <w:rFonts w:ascii="Arial" w:hAnsi="Arial" w:cs="Arial"/>
          <w:sz w:val="24"/>
          <w:szCs w:val="24"/>
          <w:lang w:val="it-IT"/>
        </w:rPr>
      </w:pPr>
      <w:r w:rsidRPr="00D60A2E">
        <w:rPr>
          <w:rFonts w:ascii="Arial" w:hAnsi="Arial" w:cs="Arial"/>
          <w:sz w:val="24"/>
          <w:szCs w:val="24"/>
          <w:lang w:val="it-IT"/>
        </w:rPr>
        <w:t xml:space="preserve">          </w:t>
      </w:r>
      <w:proofErr w:type="spellStart"/>
      <w:r w:rsidRPr="00D60A2E">
        <w:rPr>
          <w:rFonts w:ascii="Arial" w:hAnsi="Arial" w:cs="Arial"/>
          <w:sz w:val="24"/>
          <w:szCs w:val="24"/>
          <w:lang w:val="it-IT"/>
        </w:rPr>
        <w:t>Ukoliko</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sva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prijavljena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ne </w:t>
      </w:r>
      <w:proofErr w:type="spellStart"/>
      <w:r w:rsidRPr="00D60A2E">
        <w:rPr>
          <w:rFonts w:ascii="Arial" w:hAnsi="Arial" w:cs="Arial"/>
          <w:sz w:val="24"/>
          <w:szCs w:val="24"/>
          <w:lang w:val="it-IT"/>
        </w:rPr>
        <w:t>mogu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upisati</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Vrtić</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primjenjivati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će</w:t>
      </w:r>
      <w:proofErr w:type="spellEnd"/>
      <w:r w:rsidRPr="00D60A2E">
        <w:rPr>
          <w:rFonts w:ascii="Arial" w:hAnsi="Arial" w:cs="Arial"/>
          <w:sz w:val="24"/>
          <w:szCs w:val="24"/>
          <w:lang w:val="it-IT"/>
        </w:rPr>
        <w:t xml:space="preserve"> </w:t>
      </w:r>
      <w:proofErr w:type="gramStart"/>
      <w:r w:rsidRPr="00D60A2E">
        <w:rPr>
          <w:rFonts w:ascii="Arial" w:hAnsi="Arial" w:cs="Arial"/>
          <w:sz w:val="24"/>
          <w:szCs w:val="24"/>
          <w:lang w:val="it-IT"/>
        </w:rPr>
        <w:t xml:space="preserve">se  </w:t>
      </w:r>
      <w:proofErr w:type="spellStart"/>
      <w:r w:rsidRPr="00D60A2E">
        <w:rPr>
          <w:rFonts w:ascii="Arial" w:hAnsi="Arial" w:cs="Arial"/>
          <w:sz w:val="24"/>
          <w:szCs w:val="24"/>
          <w:lang w:val="it-IT"/>
        </w:rPr>
        <w:t>zakonski</w:t>
      </w:r>
      <w:proofErr w:type="spellEnd"/>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kriteriji</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redoslijed</w:t>
      </w:r>
      <w:proofErr w:type="spellEnd"/>
      <w:r w:rsidRPr="00D60A2E">
        <w:rPr>
          <w:rFonts w:ascii="Arial" w:hAnsi="Arial" w:cs="Arial"/>
          <w:sz w:val="24"/>
          <w:szCs w:val="24"/>
          <w:lang w:val="it-IT"/>
        </w:rPr>
        <w:t xml:space="preserve"> za </w:t>
      </w:r>
      <w:proofErr w:type="spellStart"/>
      <w:r w:rsidRPr="00D60A2E">
        <w:rPr>
          <w:rFonts w:ascii="Arial" w:hAnsi="Arial" w:cs="Arial"/>
          <w:sz w:val="24"/>
          <w:szCs w:val="24"/>
          <w:lang w:val="it-IT"/>
        </w:rPr>
        <w:t>ostvarivanje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prednosti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upisu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primjenom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modela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bodovanja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kako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slijedi</w:t>
      </w:r>
      <w:proofErr w:type="spellEnd"/>
      <w:r w:rsidRPr="00D60A2E">
        <w:rPr>
          <w:rFonts w:ascii="Arial" w:hAnsi="Arial" w:cs="Arial"/>
          <w:sz w:val="24"/>
          <w:szCs w:val="24"/>
          <w:lang w:val="it-IT"/>
        </w:rPr>
        <w:t>:</w:t>
      </w:r>
    </w:p>
    <w:p w14:paraId="3CBF5B78" w14:textId="77777777" w:rsidR="007E4FDD" w:rsidRPr="00D60A2E" w:rsidRDefault="007E4FDD" w:rsidP="007E4FDD">
      <w:pPr>
        <w:rPr>
          <w:rFonts w:ascii="Arial" w:hAnsi="Arial" w:cs="Arial"/>
          <w:sz w:val="24"/>
          <w:szCs w:val="24"/>
          <w:lang w:val="it-I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971"/>
        <w:gridCol w:w="3539"/>
        <w:gridCol w:w="2687"/>
      </w:tblGrid>
      <w:tr w:rsidR="007E4FDD" w:rsidRPr="00D60A2E" w14:paraId="22C9EF0D" w14:textId="77777777" w:rsidTr="00D00E21">
        <w:tc>
          <w:tcPr>
            <w:tcW w:w="534" w:type="dxa"/>
            <w:shd w:val="clear" w:color="auto" w:fill="auto"/>
          </w:tcPr>
          <w:p w14:paraId="1424E290" w14:textId="77777777" w:rsidR="007E4FDD" w:rsidRPr="00D60A2E" w:rsidRDefault="007E4FDD" w:rsidP="00D00E21">
            <w:pPr>
              <w:jc w:val="center"/>
              <w:rPr>
                <w:rFonts w:ascii="Arial" w:hAnsi="Arial" w:cs="Arial"/>
                <w:b/>
                <w:sz w:val="24"/>
                <w:szCs w:val="24"/>
                <w:lang w:val="it-IT"/>
              </w:rPr>
            </w:pPr>
          </w:p>
        </w:tc>
        <w:tc>
          <w:tcPr>
            <w:tcW w:w="2976" w:type="dxa"/>
            <w:shd w:val="clear" w:color="auto" w:fill="auto"/>
          </w:tcPr>
          <w:p w14:paraId="66146B3A" w14:textId="77777777" w:rsidR="007E4FDD" w:rsidRPr="00D60A2E" w:rsidRDefault="007E4FDD" w:rsidP="00D00E21">
            <w:pPr>
              <w:jc w:val="center"/>
              <w:rPr>
                <w:rFonts w:ascii="Arial" w:hAnsi="Arial" w:cs="Arial"/>
                <w:b/>
                <w:sz w:val="24"/>
                <w:szCs w:val="24"/>
                <w:lang w:val="it-IT"/>
              </w:rPr>
            </w:pPr>
          </w:p>
          <w:p w14:paraId="386283C3" w14:textId="77777777" w:rsidR="007E4FDD" w:rsidRPr="00D60A2E" w:rsidRDefault="007E4FDD" w:rsidP="00D00E21">
            <w:pPr>
              <w:jc w:val="center"/>
              <w:rPr>
                <w:rFonts w:ascii="Arial" w:hAnsi="Arial" w:cs="Arial"/>
                <w:b/>
                <w:sz w:val="24"/>
                <w:szCs w:val="24"/>
              </w:rPr>
            </w:pPr>
            <w:r w:rsidRPr="00D60A2E">
              <w:rPr>
                <w:rFonts w:ascii="Arial" w:hAnsi="Arial" w:cs="Arial"/>
                <w:b/>
                <w:sz w:val="24"/>
                <w:szCs w:val="24"/>
              </w:rPr>
              <w:t>KRITERIJI</w:t>
            </w:r>
          </w:p>
        </w:tc>
        <w:tc>
          <w:tcPr>
            <w:tcW w:w="3544" w:type="dxa"/>
            <w:shd w:val="clear" w:color="auto" w:fill="auto"/>
          </w:tcPr>
          <w:p w14:paraId="366594B3" w14:textId="77777777" w:rsidR="007E4FDD" w:rsidRPr="00D60A2E" w:rsidRDefault="007E4FDD" w:rsidP="00D00E21">
            <w:pPr>
              <w:jc w:val="center"/>
              <w:rPr>
                <w:rFonts w:ascii="Arial" w:hAnsi="Arial" w:cs="Arial"/>
                <w:b/>
                <w:sz w:val="24"/>
                <w:szCs w:val="24"/>
              </w:rPr>
            </w:pPr>
          </w:p>
          <w:p w14:paraId="72066E17" w14:textId="77777777" w:rsidR="007E4FDD" w:rsidRPr="00D60A2E" w:rsidRDefault="007E4FDD" w:rsidP="00D00E21">
            <w:pPr>
              <w:jc w:val="center"/>
              <w:rPr>
                <w:rFonts w:ascii="Arial" w:hAnsi="Arial" w:cs="Arial"/>
                <w:b/>
                <w:sz w:val="24"/>
                <w:szCs w:val="24"/>
              </w:rPr>
            </w:pPr>
            <w:r w:rsidRPr="00D60A2E">
              <w:rPr>
                <w:rFonts w:ascii="Arial" w:hAnsi="Arial" w:cs="Arial"/>
                <w:b/>
                <w:sz w:val="24"/>
                <w:szCs w:val="24"/>
              </w:rPr>
              <w:t>DOKUMENTACIJA</w:t>
            </w:r>
          </w:p>
        </w:tc>
        <w:tc>
          <w:tcPr>
            <w:tcW w:w="2693" w:type="dxa"/>
            <w:shd w:val="clear" w:color="auto" w:fill="auto"/>
          </w:tcPr>
          <w:p w14:paraId="7BBA6B1A" w14:textId="77777777" w:rsidR="007E4FDD" w:rsidRPr="00D60A2E" w:rsidRDefault="007E4FDD" w:rsidP="00D00E21">
            <w:pPr>
              <w:jc w:val="center"/>
              <w:rPr>
                <w:rFonts w:ascii="Arial" w:hAnsi="Arial" w:cs="Arial"/>
                <w:b/>
                <w:sz w:val="24"/>
                <w:szCs w:val="24"/>
              </w:rPr>
            </w:pPr>
          </w:p>
          <w:p w14:paraId="39ABC34D" w14:textId="77777777" w:rsidR="007E4FDD" w:rsidRPr="00D60A2E" w:rsidRDefault="007E4FDD" w:rsidP="00D00E21">
            <w:pPr>
              <w:jc w:val="center"/>
              <w:rPr>
                <w:rFonts w:ascii="Arial" w:hAnsi="Arial" w:cs="Arial"/>
                <w:b/>
                <w:sz w:val="24"/>
                <w:szCs w:val="24"/>
              </w:rPr>
            </w:pPr>
            <w:r w:rsidRPr="00D60A2E">
              <w:rPr>
                <w:rFonts w:ascii="Arial" w:hAnsi="Arial" w:cs="Arial"/>
                <w:b/>
                <w:sz w:val="24"/>
                <w:szCs w:val="24"/>
              </w:rPr>
              <w:t>BODOVI</w:t>
            </w:r>
          </w:p>
          <w:p w14:paraId="0D702862" w14:textId="77777777" w:rsidR="007E4FDD" w:rsidRPr="00D60A2E" w:rsidRDefault="007E4FDD" w:rsidP="00D00E21">
            <w:pPr>
              <w:jc w:val="center"/>
              <w:rPr>
                <w:rFonts w:ascii="Arial" w:hAnsi="Arial" w:cs="Arial"/>
                <w:b/>
                <w:sz w:val="24"/>
                <w:szCs w:val="24"/>
              </w:rPr>
            </w:pPr>
          </w:p>
        </w:tc>
      </w:tr>
      <w:tr w:rsidR="007E4FDD" w:rsidRPr="00D60A2E" w14:paraId="33B12090" w14:textId="77777777" w:rsidTr="00D00E21">
        <w:tc>
          <w:tcPr>
            <w:tcW w:w="534" w:type="dxa"/>
            <w:shd w:val="clear" w:color="auto" w:fill="auto"/>
          </w:tcPr>
          <w:p w14:paraId="37E48916" w14:textId="77777777" w:rsidR="007E4FDD" w:rsidRPr="00D60A2E" w:rsidRDefault="007E4FDD" w:rsidP="00D00E21">
            <w:pPr>
              <w:rPr>
                <w:rFonts w:ascii="Arial" w:hAnsi="Arial" w:cs="Arial"/>
                <w:sz w:val="24"/>
                <w:szCs w:val="24"/>
              </w:rPr>
            </w:pPr>
            <w:r w:rsidRPr="00D60A2E">
              <w:rPr>
                <w:rFonts w:ascii="Arial" w:hAnsi="Arial" w:cs="Arial"/>
                <w:sz w:val="24"/>
                <w:szCs w:val="24"/>
              </w:rPr>
              <w:t>1.</w:t>
            </w:r>
          </w:p>
        </w:tc>
        <w:tc>
          <w:tcPr>
            <w:tcW w:w="2976" w:type="dxa"/>
            <w:shd w:val="clear" w:color="auto" w:fill="auto"/>
          </w:tcPr>
          <w:p w14:paraId="556BCFC8" w14:textId="77777777" w:rsidR="007E4FDD" w:rsidRPr="00D60A2E" w:rsidRDefault="007E4FDD" w:rsidP="00D00E21">
            <w:pPr>
              <w:rPr>
                <w:rFonts w:ascii="Arial" w:hAnsi="Arial" w:cs="Arial"/>
                <w:sz w:val="24"/>
                <w:szCs w:val="24"/>
                <w:lang w:val="it-IT"/>
              </w:rPr>
            </w:pPr>
            <w:proofErr w:type="spell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roditelja</w:t>
            </w:r>
            <w:proofErr w:type="spellEnd"/>
            <w:r w:rsidRPr="00D60A2E">
              <w:rPr>
                <w:rFonts w:ascii="Arial" w:hAnsi="Arial" w:cs="Arial"/>
                <w:sz w:val="24"/>
                <w:szCs w:val="24"/>
                <w:lang w:val="it-IT"/>
              </w:rPr>
              <w:t xml:space="preserve"> invalida </w:t>
            </w:r>
            <w:proofErr w:type="spellStart"/>
            <w:r w:rsidRPr="00D60A2E">
              <w:rPr>
                <w:rFonts w:ascii="Arial" w:hAnsi="Arial" w:cs="Arial"/>
                <w:sz w:val="24"/>
                <w:szCs w:val="24"/>
                <w:lang w:val="it-IT"/>
              </w:rPr>
              <w:t>Domovinskog</w:t>
            </w:r>
            <w:proofErr w:type="spellEnd"/>
            <w:r w:rsidRPr="00D60A2E">
              <w:rPr>
                <w:rFonts w:ascii="Arial" w:hAnsi="Arial" w:cs="Arial"/>
                <w:sz w:val="24"/>
                <w:szCs w:val="24"/>
                <w:lang w:val="it-IT"/>
              </w:rPr>
              <w:t xml:space="preserve"> rata</w:t>
            </w:r>
          </w:p>
        </w:tc>
        <w:tc>
          <w:tcPr>
            <w:tcW w:w="3544" w:type="dxa"/>
            <w:shd w:val="clear" w:color="auto" w:fill="auto"/>
          </w:tcPr>
          <w:p w14:paraId="240F0DBD"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Rješenje</w:t>
            </w:r>
            <w:proofErr w:type="spellEnd"/>
            <w:r w:rsidRPr="00D60A2E">
              <w:rPr>
                <w:rFonts w:ascii="Arial" w:hAnsi="Arial" w:cs="Arial"/>
                <w:sz w:val="24"/>
                <w:szCs w:val="24"/>
              </w:rPr>
              <w:t xml:space="preserve"> o </w:t>
            </w:r>
            <w:proofErr w:type="spellStart"/>
            <w:r w:rsidRPr="00D60A2E">
              <w:rPr>
                <w:rFonts w:ascii="Arial" w:hAnsi="Arial" w:cs="Arial"/>
                <w:sz w:val="24"/>
                <w:szCs w:val="24"/>
              </w:rPr>
              <w:t>statusu</w:t>
            </w:r>
            <w:proofErr w:type="spellEnd"/>
            <w:r w:rsidRPr="00D60A2E">
              <w:rPr>
                <w:rFonts w:ascii="Arial" w:hAnsi="Arial" w:cs="Arial"/>
                <w:sz w:val="24"/>
                <w:szCs w:val="24"/>
              </w:rPr>
              <w:t xml:space="preserve"> HRVI</w:t>
            </w:r>
          </w:p>
        </w:tc>
        <w:tc>
          <w:tcPr>
            <w:tcW w:w="2693" w:type="dxa"/>
            <w:shd w:val="clear" w:color="auto" w:fill="auto"/>
          </w:tcPr>
          <w:p w14:paraId="708EDC94"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14</w:t>
            </w:r>
          </w:p>
        </w:tc>
      </w:tr>
      <w:tr w:rsidR="007E4FDD" w:rsidRPr="00D60A2E" w14:paraId="529861F6" w14:textId="77777777" w:rsidTr="00D00E21">
        <w:tc>
          <w:tcPr>
            <w:tcW w:w="534" w:type="dxa"/>
            <w:shd w:val="clear" w:color="auto" w:fill="auto"/>
          </w:tcPr>
          <w:p w14:paraId="2D3B0576" w14:textId="77777777" w:rsidR="007E4FDD" w:rsidRPr="00D60A2E" w:rsidRDefault="007E4FDD" w:rsidP="00D00E21">
            <w:pPr>
              <w:jc w:val="center"/>
              <w:rPr>
                <w:rFonts w:ascii="Arial" w:hAnsi="Arial" w:cs="Arial"/>
                <w:sz w:val="24"/>
                <w:szCs w:val="24"/>
              </w:rPr>
            </w:pPr>
          </w:p>
          <w:p w14:paraId="4C4D4ED7"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2.</w:t>
            </w:r>
          </w:p>
        </w:tc>
        <w:tc>
          <w:tcPr>
            <w:tcW w:w="2976" w:type="dxa"/>
            <w:shd w:val="clear" w:color="auto" w:fill="auto"/>
          </w:tcPr>
          <w:p w14:paraId="4CD6792D"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Dijete</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obitelji</w:t>
            </w:r>
            <w:proofErr w:type="spellEnd"/>
            <w:r w:rsidRPr="00D60A2E">
              <w:rPr>
                <w:rFonts w:ascii="Arial" w:hAnsi="Arial" w:cs="Arial"/>
                <w:sz w:val="24"/>
                <w:szCs w:val="24"/>
              </w:rPr>
              <w:t xml:space="preserve"> s </w:t>
            </w:r>
            <w:proofErr w:type="spellStart"/>
            <w:r w:rsidRPr="00D60A2E">
              <w:rPr>
                <w:rFonts w:ascii="Arial" w:hAnsi="Arial" w:cs="Arial"/>
                <w:sz w:val="24"/>
                <w:szCs w:val="24"/>
              </w:rPr>
              <w:t>troje</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više</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p>
        </w:tc>
        <w:tc>
          <w:tcPr>
            <w:tcW w:w="3544" w:type="dxa"/>
            <w:shd w:val="clear" w:color="auto" w:fill="auto"/>
          </w:tcPr>
          <w:p w14:paraId="5AF3A2D7" w14:textId="77777777" w:rsidR="007E4FDD" w:rsidRPr="00D60A2E" w:rsidRDefault="007E4FDD" w:rsidP="00D00E21">
            <w:pPr>
              <w:rPr>
                <w:rFonts w:ascii="Arial" w:hAnsi="Arial" w:cs="Arial"/>
                <w:sz w:val="24"/>
                <w:szCs w:val="24"/>
              </w:rPr>
            </w:pPr>
            <w:r w:rsidRPr="00D60A2E">
              <w:rPr>
                <w:rFonts w:ascii="Arial" w:hAnsi="Arial" w:cs="Arial"/>
                <w:sz w:val="24"/>
                <w:szCs w:val="24"/>
              </w:rPr>
              <w:t xml:space="preserve">Za </w:t>
            </w:r>
            <w:proofErr w:type="spellStart"/>
            <w:r w:rsidRPr="00D60A2E">
              <w:rPr>
                <w:rFonts w:ascii="Arial" w:hAnsi="Arial" w:cs="Arial"/>
                <w:sz w:val="24"/>
                <w:szCs w:val="24"/>
              </w:rPr>
              <w:t>svako</w:t>
            </w:r>
            <w:proofErr w:type="spellEnd"/>
            <w:r w:rsidRPr="00D60A2E">
              <w:rPr>
                <w:rFonts w:ascii="Arial" w:hAnsi="Arial" w:cs="Arial"/>
                <w:sz w:val="24"/>
                <w:szCs w:val="24"/>
              </w:rPr>
              <w:t xml:space="preserve"> </w:t>
            </w:r>
            <w:proofErr w:type="spellStart"/>
            <w:r w:rsidRPr="00D60A2E">
              <w:rPr>
                <w:rFonts w:ascii="Arial" w:hAnsi="Arial" w:cs="Arial"/>
                <w:sz w:val="24"/>
                <w:szCs w:val="24"/>
              </w:rPr>
              <w:t>dijete</w:t>
            </w:r>
            <w:proofErr w:type="spellEnd"/>
            <w:r w:rsidRPr="00D60A2E">
              <w:rPr>
                <w:rFonts w:ascii="Arial" w:hAnsi="Arial" w:cs="Arial"/>
                <w:sz w:val="24"/>
                <w:szCs w:val="24"/>
              </w:rPr>
              <w:t xml:space="preserve"> </w:t>
            </w:r>
            <w:proofErr w:type="spellStart"/>
            <w:r w:rsidRPr="00D60A2E">
              <w:rPr>
                <w:rFonts w:ascii="Arial" w:hAnsi="Arial" w:cs="Arial"/>
                <w:sz w:val="24"/>
                <w:szCs w:val="24"/>
              </w:rPr>
              <w:t>mlađe</w:t>
            </w:r>
            <w:proofErr w:type="spellEnd"/>
            <w:r w:rsidRPr="00D60A2E">
              <w:rPr>
                <w:rFonts w:ascii="Arial" w:hAnsi="Arial" w:cs="Arial"/>
                <w:sz w:val="24"/>
                <w:szCs w:val="24"/>
              </w:rPr>
              <w:t xml:space="preserve"> od 18 </w:t>
            </w:r>
            <w:proofErr w:type="spellStart"/>
            <w:r w:rsidRPr="00D60A2E">
              <w:rPr>
                <w:rFonts w:ascii="Arial" w:hAnsi="Arial" w:cs="Arial"/>
                <w:sz w:val="24"/>
                <w:szCs w:val="24"/>
              </w:rPr>
              <w:t>godina</w:t>
            </w:r>
            <w:proofErr w:type="spellEnd"/>
            <w:r w:rsidRPr="00D60A2E">
              <w:rPr>
                <w:rFonts w:ascii="Arial" w:hAnsi="Arial" w:cs="Arial"/>
                <w:sz w:val="24"/>
                <w:szCs w:val="24"/>
              </w:rPr>
              <w:t xml:space="preserve"> </w:t>
            </w:r>
            <w:proofErr w:type="spellStart"/>
            <w:r w:rsidRPr="00D60A2E">
              <w:rPr>
                <w:rFonts w:ascii="Arial" w:hAnsi="Arial" w:cs="Arial"/>
                <w:sz w:val="24"/>
                <w:szCs w:val="24"/>
              </w:rPr>
              <w:t>rodni</w:t>
            </w:r>
            <w:proofErr w:type="spellEnd"/>
            <w:r w:rsidRPr="00D60A2E">
              <w:rPr>
                <w:rFonts w:ascii="Arial" w:hAnsi="Arial" w:cs="Arial"/>
                <w:sz w:val="24"/>
                <w:szCs w:val="24"/>
              </w:rPr>
              <w:t xml:space="preserve"> list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izvadak</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Matice </w:t>
            </w:r>
            <w:proofErr w:type="spellStart"/>
            <w:r w:rsidRPr="00D60A2E">
              <w:rPr>
                <w:rFonts w:ascii="Arial" w:hAnsi="Arial" w:cs="Arial"/>
                <w:sz w:val="24"/>
                <w:szCs w:val="24"/>
              </w:rPr>
              <w:t>rođenih</w:t>
            </w:r>
            <w:proofErr w:type="spellEnd"/>
            <w:r w:rsidRPr="00D60A2E">
              <w:rPr>
                <w:rFonts w:ascii="Arial" w:hAnsi="Arial" w:cs="Arial"/>
                <w:sz w:val="24"/>
                <w:szCs w:val="24"/>
              </w:rPr>
              <w:t xml:space="preserve"> </w:t>
            </w:r>
            <w:proofErr w:type="spellStart"/>
            <w:r w:rsidRPr="00D60A2E">
              <w:rPr>
                <w:rFonts w:ascii="Arial" w:hAnsi="Arial" w:cs="Arial"/>
                <w:sz w:val="24"/>
                <w:szCs w:val="24"/>
              </w:rPr>
              <w:t>odnosno</w:t>
            </w:r>
            <w:proofErr w:type="spellEnd"/>
            <w:r w:rsidRPr="00D60A2E">
              <w:rPr>
                <w:rFonts w:ascii="Arial" w:hAnsi="Arial" w:cs="Arial"/>
                <w:sz w:val="24"/>
                <w:szCs w:val="24"/>
              </w:rPr>
              <w:t xml:space="preserve"> </w:t>
            </w:r>
            <w:proofErr w:type="spellStart"/>
            <w:r w:rsidRPr="00D60A2E">
              <w:rPr>
                <w:rFonts w:ascii="Arial" w:hAnsi="Arial" w:cs="Arial"/>
                <w:sz w:val="24"/>
                <w:szCs w:val="24"/>
              </w:rPr>
              <w:t>potvrde</w:t>
            </w:r>
            <w:proofErr w:type="spellEnd"/>
            <w:r w:rsidRPr="00D60A2E">
              <w:rPr>
                <w:rFonts w:ascii="Arial" w:hAnsi="Arial" w:cs="Arial"/>
                <w:sz w:val="24"/>
                <w:szCs w:val="24"/>
              </w:rPr>
              <w:t xml:space="preserve"> o </w:t>
            </w:r>
            <w:proofErr w:type="spellStart"/>
            <w:r w:rsidRPr="00D60A2E">
              <w:rPr>
                <w:rFonts w:ascii="Arial" w:hAnsi="Arial" w:cs="Arial"/>
                <w:sz w:val="24"/>
                <w:szCs w:val="24"/>
              </w:rPr>
              <w:t>rođenju</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p>
        </w:tc>
        <w:tc>
          <w:tcPr>
            <w:tcW w:w="2693" w:type="dxa"/>
            <w:shd w:val="clear" w:color="auto" w:fill="auto"/>
          </w:tcPr>
          <w:p w14:paraId="4FBAF6BC"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12</w:t>
            </w:r>
          </w:p>
        </w:tc>
      </w:tr>
      <w:tr w:rsidR="007E4FDD" w:rsidRPr="00D60A2E" w14:paraId="06E67B43" w14:textId="77777777" w:rsidTr="00D00E21">
        <w:tc>
          <w:tcPr>
            <w:tcW w:w="534" w:type="dxa"/>
            <w:shd w:val="clear" w:color="auto" w:fill="auto"/>
          </w:tcPr>
          <w:p w14:paraId="3AF30823" w14:textId="77777777" w:rsidR="007E4FDD" w:rsidRPr="00D60A2E" w:rsidRDefault="007E4FDD" w:rsidP="00D00E21">
            <w:pPr>
              <w:jc w:val="center"/>
              <w:rPr>
                <w:rFonts w:ascii="Arial" w:hAnsi="Arial" w:cs="Arial"/>
                <w:sz w:val="24"/>
                <w:szCs w:val="24"/>
              </w:rPr>
            </w:pPr>
          </w:p>
          <w:p w14:paraId="188C0487"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3.</w:t>
            </w:r>
          </w:p>
        </w:tc>
        <w:tc>
          <w:tcPr>
            <w:tcW w:w="2976" w:type="dxa"/>
            <w:shd w:val="clear" w:color="auto" w:fill="auto"/>
          </w:tcPr>
          <w:p w14:paraId="4E967267" w14:textId="77777777" w:rsidR="007E4FDD" w:rsidRPr="00D60A2E" w:rsidRDefault="007E4FDD" w:rsidP="00D00E21">
            <w:pPr>
              <w:rPr>
                <w:rFonts w:ascii="Arial" w:hAnsi="Arial" w:cs="Arial"/>
                <w:b/>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oba </w:t>
            </w:r>
            <w:proofErr w:type="spellStart"/>
            <w:r w:rsidRPr="00D60A2E">
              <w:rPr>
                <w:rFonts w:ascii="Arial" w:hAnsi="Arial" w:cs="Arial"/>
                <w:sz w:val="24"/>
                <w:szCs w:val="24"/>
              </w:rPr>
              <w:t>zaposlena</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p>
        </w:tc>
        <w:tc>
          <w:tcPr>
            <w:tcW w:w="3544" w:type="dxa"/>
            <w:shd w:val="clear" w:color="auto" w:fill="auto"/>
          </w:tcPr>
          <w:p w14:paraId="7CAFBE91" w14:textId="77777777" w:rsidR="007E4FDD" w:rsidRPr="00D60A2E" w:rsidRDefault="007E4FDD" w:rsidP="00D00E21">
            <w:pPr>
              <w:rPr>
                <w:rFonts w:ascii="Arial" w:hAnsi="Arial" w:cs="Arial"/>
                <w:b/>
                <w:sz w:val="24"/>
                <w:szCs w:val="24"/>
              </w:rPr>
            </w:pPr>
            <w:proofErr w:type="spellStart"/>
            <w:r w:rsidRPr="00D60A2E">
              <w:rPr>
                <w:rFonts w:ascii="Arial" w:hAnsi="Arial" w:cs="Arial"/>
                <w:sz w:val="24"/>
                <w:szCs w:val="24"/>
              </w:rPr>
              <w:t>Potvrda</w:t>
            </w:r>
            <w:proofErr w:type="spellEnd"/>
            <w:r w:rsidRPr="00D60A2E">
              <w:rPr>
                <w:rFonts w:ascii="Arial" w:hAnsi="Arial" w:cs="Arial"/>
                <w:sz w:val="24"/>
                <w:szCs w:val="24"/>
              </w:rPr>
              <w:t xml:space="preserve"> </w:t>
            </w:r>
            <w:proofErr w:type="spellStart"/>
            <w:r w:rsidRPr="00D60A2E">
              <w:rPr>
                <w:rFonts w:ascii="Arial" w:hAnsi="Arial" w:cs="Arial"/>
                <w:sz w:val="24"/>
                <w:szCs w:val="24"/>
              </w:rPr>
              <w:t>Hrvatskog</w:t>
            </w:r>
            <w:proofErr w:type="spellEnd"/>
            <w:r w:rsidRPr="00D60A2E">
              <w:rPr>
                <w:rFonts w:ascii="Arial" w:hAnsi="Arial" w:cs="Arial"/>
                <w:sz w:val="24"/>
                <w:szCs w:val="24"/>
              </w:rPr>
              <w:t xml:space="preserve"> </w:t>
            </w:r>
            <w:proofErr w:type="spellStart"/>
            <w:r w:rsidRPr="00D60A2E">
              <w:rPr>
                <w:rFonts w:ascii="Arial" w:hAnsi="Arial" w:cs="Arial"/>
                <w:sz w:val="24"/>
                <w:szCs w:val="24"/>
              </w:rPr>
              <w:t>zavoda</w:t>
            </w:r>
            <w:proofErr w:type="spellEnd"/>
            <w:r w:rsidRPr="00D60A2E">
              <w:rPr>
                <w:rFonts w:ascii="Arial" w:hAnsi="Arial" w:cs="Arial"/>
                <w:sz w:val="24"/>
                <w:szCs w:val="24"/>
              </w:rPr>
              <w:t xml:space="preserve"> za </w:t>
            </w:r>
            <w:proofErr w:type="spellStart"/>
            <w:r w:rsidRPr="00D60A2E">
              <w:rPr>
                <w:rFonts w:ascii="Arial" w:hAnsi="Arial" w:cs="Arial"/>
                <w:sz w:val="24"/>
                <w:szCs w:val="24"/>
              </w:rPr>
              <w:t>mirovinsko</w:t>
            </w:r>
            <w:proofErr w:type="spellEnd"/>
            <w:r w:rsidRPr="00D60A2E">
              <w:rPr>
                <w:rFonts w:ascii="Arial" w:hAnsi="Arial" w:cs="Arial"/>
                <w:sz w:val="24"/>
                <w:szCs w:val="24"/>
              </w:rPr>
              <w:t xml:space="preserve"> </w:t>
            </w:r>
            <w:proofErr w:type="spellStart"/>
            <w:r w:rsidRPr="00D60A2E">
              <w:rPr>
                <w:rFonts w:ascii="Arial" w:hAnsi="Arial" w:cs="Arial"/>
                <w:sz w:val="24"/>
                <w:szCs w:val="24"/>
              </w:rPr>
              <w:t>osiguranje</w:t>
            </w:r>
            <w:proofErr w:type="spellEnd"/>
            <w:r w:rsidRPr="00D60A2E">
              <w:rPr>
                <w:rFonts w:ascii="Arial" w:hAnsi="Arial" w:cs="Arial"/>
                <w:sz w:val="24"/>
                <w:szCs w:val="24"/>
              </w:rPr>
              <w:t xml:space="preserve"> o </w:t>
            </w:r>
            <w:proofErr w:type="spellStart"/>
            <w:r w:rsidRPr="00D60A2E">
              <w:rPr>
                <w:rFonts w:ascii="Arial" w:hAnsi="Arial" w:cs="Arial"/>
                <w:sz w:val="24"/>
                <w:szCs w:val="24"/>
              </w:rPr>
              <w:t>zaposlenju</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p>
        </w:tc>
        <w:tc>
          <w:tcPr>
            <w:tcW w:w="2693" w:type="dxa"/>
            <w:shd w:val="clear" w:color="auto" w:fill="auto"/>
          </w:tcPr>
          <w:p w14:paraId="7D2EC91E" w14:textId="77777777" w:rsidR="007E4FDD" w:rsidRPr="00D60A2E" w:rsidRDefault="007E4FDD" w:rsidP="00D00E21">
            <w:pPr>
              <w:jc w:val="center"/>
              <w:rPr>
                <w:rFonts w:ascii="Arial" w:hAnsi="Arial" w:cs="Arial"/>
                <w:bCs/>
                <w:sz w:val="24"/>
                <w:szCs w:val="24"/>
              </w:rPr>
            </w:pPr>
            <w:r w:rsidRPr="00D60A2E">
              <w:rPr>
                <w:rFonts w:ascii="Arial" w:hAnsi="Arial" w:cs="Arial"/>
                <w:bCs/>
                <w:sz w:val="24"/>
                <w:szCs w:val="24"/>
              </w:rPr>
              <w:t>10</w:t>
            </w:r>
          </w:p>
        </w:tc>
      </w:tr>
      <w:tr w:rsidR="007E4FDD" w:rsidRPr="00D60A2E" w14:paraId="09E4D996" w14:textId="77777777" w:rsidTr="00D00E21">
        <w:tc>
          <w:tcPr>
            <w:tcW w:w="534" w:type="dxa"/>
            <w:shd w:val="clear" w:color="auto" w:fill="auto"/>
          </w:tcPr>
          <w:p w14:paraId="53137A74" w14:textId="77777777" w:rsidR="007E4FDD" w:rsidRPr="00D60A2E" w:rsidRDefault="007E4FDD" w:rsidP="00D00E21">
            <w:pPr>
              <w:jc w:val="both"/>
              <w:rPr>
                <w:rFonts w:ascii="Arial" w:hAnsi="Arial" w:cs="Arial"/>
                <w:sz w:val="24"/>
                <w:szCs w:val="24"/>
              </w:rPr>
            </w:pPr>
          </w:p>
          <w:p w14:paraId="2D4D8810" w14:textId="77777777" w:rsidR="007E4FDD" w:rsidRPr="00D60A2E" w:rsidRDefault="007E4FDD" w:rsidP="00D00E21">
            <w:pPr>
              <w:jc w:val="both"/>
              <w:rPr>
                <w:rFonts w:ascii="Arial" w:hAnsi="Arial" w:cs="Arial"/>
                <w:sz w:val="24"/>
                <w:szCs w:val="24"/>
              </w:rPr>
            </w:pPr>
          </w:p>
          <w:p w14:paraId="12699213" w14:textId="77777777" w:rsidR="007E4FDD" w:rsidRPr="00D60A2E" w:rsidRDefault="007E4FDD" w:rsidP="00D00E21">
            <w:pPr>
              <w:jc w:val="center"/>
              <w:rPr>
                <w:rFonts w:ascii="Arial" w:hAnsi="Arial" w:cs="Arial"/>
                <w:sz w:val="24"/>
                <w:szCs w:val="24"/>
              </w:rPr>
            </w:pPr>
          </w:p>
          <w:p w14:paraId="7715A895" w14:textId="77777777" w:rsidR="007E4FDD" w:rsidRPr="00D60A2E" w:rsidRDefault="007E4FDD" w:rsidP="00D00E21">
            <w:pPr>
              <w:jc w:val="center"/>
              <w:rPr>
                <w:rFonts w:ascii="Arial" w:hAnsi="Arial" w:cs="Arial"/>
                <w:sz w:val="24"/>
                <w:szCs w:val="24"/>
              </w:rPr>
            </w:pPr>
          </w:p>
          <w:p w14:paraId="14F1597D"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4.</w:t>
            </w:r>
          </w:p>
        </w:tc>
        <w:tc>
          <w:tcPr>
            <w:tcW w:w="2976" w:type="dxa"/>
            <w:shd w:val="clear" w:color="auto" w:fill="auto"/>
          </w:tcPr>
          <w:p w14:paraId="0A02BF8B" w14:textId="77777777" w:rsidR="007E4FDD" w:rsidRPr="00D60A2E" w:rsidRDefault="007E4FDD" w:rsidP="00D00E21">
            <w:pPr>
              <w:rPr>
                <w:rFonts w:ascii="Arial" w:hAnsi="Arial" w:cs="Arial"/>
                <w:sz w:val="24"/>
                <w:szCs w:val="24"/>
                <w:lang w:val="it-IT"/>
              </w:rPr>
            </w:pPr>
            <w:proofErr w:type="spellStart"/>
            <w:proofErr w:type="gramStart"/>
            <w:r w:rsidRPr="00D60A2E">
              <w:rPr>
                <w:rFonts w:ascii="Arial" w:hAnsi="Arial" w:cs="Arial"/>
                <w:sz w:val="24"/>
                <w:szCs w:val="24"/>
                <w:lang w:val="it-IT"/>
              </w:rPr>
              <w:t>Djeca</w:t>
            </w:r>
            <w:proofErr w:type="spellEnd"/>
            <w:r w:rsidRPr="00D60A2E">
              <w:rPr>
                <w:rFonts w:ascii="Arial" w:hAnsi="Arial" w:cs="Arial"/>
                <w:sz w:val="24"/>
                <w:szCs w:val="24"/>
                <w:lang w:val="it-IT"/>
              </w:rPr>
              <w:t xml:space="preserve">  s</w:t>
            </w:r>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teškoćama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razvoju</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kroničnim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bolestima</w:t>
            </w:r>
            <w:proofErr w:type="spellEnd"/>
          </w:p>
        </w:tc>
        <w:tc>
          <w:tcPr>
            <w:tcW w:w="3544" w:type="dxa"/>
            <w:shd w:val="clear" w:color="auto" w:fill="auto"/>
          </w:tcPr>
          <w:p w14:paraId="267AF4A4" w14:textId="77777777" w:rsidR="007E4FDD" w:rsidRPr="00D60A2E" w:rsidRDefault="007E4FDD" w:rsidP="00D00E21">
            <w:pPr>
              <w:rPr>
                <w:rFonts w:ascii="Arial" w:hAnsi="Arial" w:cs="Arial"/>
                <w:sz w:val="24"/>
                <w:szCs w:val="24"/>
                <w:lang w:val="it-IT"/>
              </w:rPr>
            </w:pPr>
            <w:proofErr w:type="spellStart"/>
            <w:r w:rsidRPr="00D60A2E">
              <w:rPr>
                <w:rFonts w:ascii="Arial" w:hAnsi="Arial" w:cs="Arial"/>
                <w:sz w:val="24"/>
                <w:szCs w:val="24"/>
                <w:lang w:val="it-IT"/>
              </w:rPr>
              <w:t>Nalaz</w:t>
            </w:r>
            <w:proofErr w:type="spellEnd"/>
            <w:r w:rsidRPr="00D60A2E">
              <w:rPr>
                <w:rFonts w:ascii="Arial" w:hAnsi="Arial" w:cs="Arial"/>
                <w:sz w:val="24"/>
                <w:szCs w:val="24"/>
                <w:lang w:val="it-IT"/>
              </w:rPr>
              <w:t xml:space="preserve"> </w:t>
            </w:r>
            <w:proofErr w:type="gramStart"/>
            <w:r w:rsidRPr="00D60A2E">
              <w:rPr>
                <w:rFonts w:ascii="Arial" w:hAnsi="Arial" w:cs="Arial"/>
                <w:sz w:val="24"/>
                <w:szCs w:val="24"/>
                <w:lang w:val="it-IT"/>
              </w:rPr>
              <w:t xml:space="preserve">i  </w:t>
            </w:r>
            <w:proofErr w:type="spellStart"/>
            <w:r w:rsidRPr="00D60A2E">
              <w:rPr>
                <w:rFonts w:ascii="Arial" w:hAnsi="Arial" w:cs="Arial"/>
                <w:sz w:val="24"/>
                <w:szCs w:val="24"/>
                <w:lang w:val="it-IT"/>
              </w:rPr>
              <w:t>mišljenje</w:t>
            </w:r>
            <w:proofErr w:type="spellEnd"/>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nadležnog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tijela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sustava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socijalne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skrbi</w:t>
            </w:r>
            <w:proofErr w:type="spellEnd"/>
            <w:r w:rsidRPr="00D60A2E">
              <w:rPr>
                <w:rFonts w:ascii="Arial" w:hAnsi="Arial" w:cs="Arial"/>
                <w:sz w:val="24"/>
                <w:szCs w:val="24"/>
                <w:lang w:val="it-IT"/>
              </w:rPr>
              <w:t xml:space="preserve"> </w:t>
            </w:r>
          </w:p>
          <w:p w14:paraId="5607F372" w14:textId="77777777" w:rsidR="007E4FDD" w:rsidRPr="00D60A2E" w:rsidRDefault="007E4FDD" w:rsidP="00D00E21">
            <w:pPr>
              <w:rPr>
                <w:rFonts w:ascii="Arial" w:hAnsi="Arial" w:cs="Arial"/>
                <w:sz w:val="24"/>
                <w:szCs w:val="24"/>
                <w:lang w:val="it-IT"/>
              </w:rPr>
            </w:pPr>
            <w:r w:rsidRPr="00D60A2E">
              <w:rPr>
                <w:rFonts w:ascii="Arial" w:hAnsi="Arial" w:cs="Arial"/>
                <w:sz w:val="24"/>
                <w:szCs w:val="24"/>
                <w:lang w:val="it-IT"/>
              </w:rPr>
              <w:t xml:space="preserve">ili </w:t>
            </w:r>
            <w:proofErr w:type="spellStart"/>
            <w:r w:rsidRPr="00D60A2E">
              <w:rPr>
                <w:rFonts w:ascii="Arial" w:hAnsi="Arial" w:cs="Arial"/>
                <w:sz w:val="24"/>
                <w:szCs w:val="24"/>
                <w:lang w:val="it-IT"/>
              </w:rPr>
              <w:t>potvrdu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izabranog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pedijatra</w:t>
            </w:r>
            <w:proofErr w:type="spellEnd"/>
            <w:r w:rsidRPr="00D60A2E">
              <w:rPr>
                <w:rFonts w:ascii="Arial" w:hAnsi="Arial" w:cs="Arial"/>
                <w:sz w:val="24"/>
                <w:szCs w:val="24"/>
                <w:lang w:val="it-IT"/>
              </w:rPr>
              <w:t xml:space="preserve"> </w:t>
            </w:r>
          </w:p>
          <w:p w14:paraId="0A133B47" w14:textId="77777777" w:rsidR="007E4FDD" w:rsidRPr="00D60A2E" w:rsidRDefault="007E4FDD" w:rsidP="00D00E21">
            <w:pPr>
              <w:rPr>
                <w:rFonts w:ascii="Arial" w:hAnsi="Arial" w:cs="Arial"/>
                <w:sz w:val="24"/>
                <w:szCs w:val="24"/>
                <w:lang w:val="it-IT"/>
              </w:rPr>
            </w:pPr>
            <w:r w:rsidRPr="00D60A2E">
              <w:rPr>
                <w:rFonts w:ascii="Arial" w:hAnsi="Arial" w:cs="Arial"/>
                <w:sz w:val="24"/>
                <w:szCs w:val="24"/>
                <w:lang w:val="it-IT"/>
              </w:rPr>
              <w:t xml:space="preserve">ili </w:t>
            </w:r>
            <w:proofErr w:type="spellStart"/>
            <w:r w:rsidRPr="00D60A2E">
              <w:rPr>
                <w:rFonts w:ascii="Arial" w:hAnsi="Arial" w:cs="Arial"/>
                <w:sz w:val="24"/>
                <w:szCs w:val="24"/>
                <w:lang w:val="it-IT"/>
              </w:rPr>
              <w:t>obiteljskog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liječnika</w:t>
            </w:r>
            <w:proofErr w:type="spellEnd"/>
            <w:r w:rsidRPr="00D60A2E">
              <w:rPr>
                <w:rFonts w:ascii="Arial" w:hAnsi="Arial" w:cs="Arial"/>
                <w:sz w:val="24"/>
                <w:szCs w:val="24"/>
                <w:lang w:val="it-IT"/>
              </w:rPr>
              <w:t xml:space="preserve"> da je </w:t>
            </w:r>
            <w:proofErr w:type="spellStart"/>
            <w:r w:rsidRPr="00D60A2E">
              <w:rPr>
                <w:rFonts w:ascii="Arial" w:hAnsi="Arial" w:cs="Arial"/>
                <w:sz w:val="24"/>
                <w:szCs w:val="24"/>
                <w:lang w:val="it-IT"/>
              </w:rPr>
              <w:t>razmjer</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teškoća</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razvoju</w:t>
            </w:r>
            <w:proofErr w:type="spellEnd"/>
            <w:r w:rsidRPr="00D60A2E">
              <w:rPr>
                <w:rFonts w:ascii="Arial" w:hAnsi="Arial" w:cs="Arial"/>
                <w:sz w:val="24"/>
                <w:szCs w:val="24"/>
                <w:lang w:val="it-IT"/>
              </w:rPr>
              <w:t xml:space="preserve"> ili </w:t>
            </w:r>
            <w:proofErr w:type="spellStart"/>
            <w:r w:rsidRPr="00D60A2E">
              <w:rPr>
                <w:rFonts w:ascii="Arial" w:hAnsi="Arial" w:cs="Arial"/>
                <w:sz w:val="24"/>
                <w:szCs w:val="24"/>
                <w:lang w:val="it-IT"/>
              </w:rPr>
              <w:t>kronične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bolesti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okvirno</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skladu</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listom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oštećenja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funkcionalnih</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sposobnosti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sukladno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propisu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kojim</w:t>
            </w:r>
            <w:proofErr w:type="spellEnd"/>
            <w:r w:rsidRPr="00D60A2E">
              <w:rPr>
                <w:rFonts w:ascii="Arial" w:hAnsi="Arial" w:cs="Arial"/>
                <w:sz w:val="24"/>
                <w:szCs w:val="24"/>
                <w:lang w:val="it-IT"/>
              </w:rPr>
              <w:t xml:space="preserve"> se </w:t>
            </w:r>
            <w:proofErr w:type="spellStart"/>
            <w:r w:rsidRPr="00D60A2E">
              <w:rPr>
                <w:rFonts w:ascii="Arial" w:hAnsi="Arial" w:cs="Arial"/>
                <w:sz w:val="24"/>
                <w:szCs w:val="24"/>
                <w:lang w:val="it-IT"/>
              </w:rPr>
              <w:t>uređuje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metodologija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vještačenja</w:t>
            </w:r>
            <w:proofErr w:type="spellEnd"/>
          </w:p>
        </w:tc>
        <w:tc>
          <w:tcPr>
            <w:tcW w:w="2693" w:type="dxa"/>
            <w:shd w:val="clear" w:color="auto" w:fill="auto"/>
          </w:tcPr>
          <w:p w14:paraId="1ED5C49F"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11</w:t>
            </w:r>
          </w:p>
        </w:tc>
      </w:tr>
      <w:tr w:rsidR="007E4FDD" w:rsidRPr="00D60A2E" w14:paraId="1E5FC635" w14:textId="77777777" w:rsidTr="00D00E21">
        <w:tc>
          <w:tcPr>
            <w:tcW w:w="534" w:type="dxa"/>
            <w:shd w:val="clear" w:color="auto" w:fill="auto"/>
          </w:tcPr>
          <w:p w14:paraId="2B7C1075" w14:textId="77777777" w:rsidR="007E4FDD" w:rsidRPr="00D60A2E" w:rsidRDefault="007E4FDD" w:rsidP="00D00E21">
            <w:pPr>
              <w:jc w:val="both"/>
              <w:rPr>
                <w:rFonts w:ascii="Arial" w:hAnsi="Arial" w:cs="Arial"/>
                <w:sz w:val="24"/>
                <w:szCs w:val="24"/>
              </w:rPr>
            </w:pPr>
          </w:p>
          <w:p w14:paraId="51901E7C" w14:textId="77777777" w:rsidR="007E4FDD" w:rsidRPr="00D60A2E" w:rsidRDefault="007E4FDD" w:rsidP="00D00E21">
            <w:pPr>
              <w:jc w:val="both"/>
              <w:rPr>
                <w:rFonts w:ascii="Arial" w:hAnsi="Arial" w:cs="Arial"/>
                <w:sz w:val="24"/>
                <w:szCs w:val="24"/>
              </w:rPr>
            </w:pPr>
          </w:p>
          <w:p w14:paraId="20EE6DEA"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5.</w:t>
            </w:r>
          </w:p>
        </w:tc>
        <w:tc>
          <w:tcPr>
            <w:tcW w:w="2976" w:type="dxa"/>
            <w:shd w:val="clear" w:color="auto" w:fill="auto"/>
          </w:tcPr>
          <w:p w14:paraId="75FB6EF0"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samohranih</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w:t>
            </w:r>
          </w:p>
          <w:p w14:paraId="49DBF196" w14:textId="77777777" w:rsidR="007E4FDD" w:rsidRPr="00D60A2E" w:rsidRDefault="007E4FDD" w:rsidP="00D00E21">
            <w:pPr>
              <w:rPr>
                <w:rFonts w:ascii="Arial" w:hAnsi="Arial" w:cs="Arial"/>
                <w:sz w:val="24"/>
                <w:szCs w:val="24"/>
              </w:rPr>
            </w:pPr>
          </w:p>
          <w:p w14:paraId="15CFDFD6" w14:textId="77777777" w:rsidR="007E4FDD" w:rsidRPr="00D60A2E" w:rsidRDefault="007E4FDD" w:rsidP="00D00E21">
            <w:pPr>
              <w:rPr>
                <w:rFonts w:ascii="Arial" w:hAnsi="Arial" w:cs="Arial"/>
                <w:sz w:val="24"/>
                <w:szCs w:val="24"/>
              </w:rPr>
            </w:pPr>
          </w:p>
        </w:tc>
        <w:tc>
          <w:tcPr>
            <w:tcW w:w="3544" w:type="dxa"/>
            <w:shd w:val="clear" w:color="auto" w:fill="auto"/>
          </w:tcPr>
          <w:p w14:paraId="62CACE23"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Rodni</w:t>
            </w:r>
            <w:proofErr w:type="spellEnd"/>
            <w:r w:rsidRPr="00D60A2E">
              <w:rPr>
                <w:rFonts w:ascii="Arial" w:hAnsi="Arial" w:cs="Arial"/>
                <w:sz w:val="24"/>
                <w:szCs w:val="24"/>
              </w:rPr>
              <w:t xml:space="preserve"> list </w:t>
            </w:r>
            <w:proofErr w:type="spellStart"/>
            <w:r w:rsidRPr="00D60A2E">
              <w:rPr>
                <w:rFonts w:ascii="Arial" w:hAnsi="Arial" w:cs="Arial"/>
                <w:sz w:val="24"/>
                <w:szCs w:val="24"/>
              </w:rPr>
              <w:t>djeteta</w:t>
            </w:r>
            <w:proofErr w:type="spellEnd"/>
            <w:r w:rsidRPr="00D60A2E">
              <w:rPr>
                <w:rFonts w:ascii="Arial" w:hAnsi="Arial" w:cs="Arial"/>
                <w:sz w:val="24"/>
                <w:szCs w:val="24"/>
              </w:rPr>
              <w:t xml:space="preserve">, </w:t>
            </w:r>
            <w:proofErr w:type="spellStart"/>
            <w:r w:rsidRPr="00D60A2E">
              <w:rPr>
                <w:rFonts w:ascii="Arial" w:hAnsi="Arial" w:cs="Arial"/>
                <w:sz w:val="24"/>
                <w:szCs w:val="24"/>
              </w:rPr>
              <w:t>smrtni</w:t>
            </w:r>
            <w:proofErr w:type="spellEnd"/>
            <w:r w:rsidRPr="00D60A2E">
              <w:rPr>
                <w:rFonts w:ascii="Arial" w:hAnsi="Arial" w:cs="Arial"/>
                <w:sz w:val="24"/>
                <w:szCs w:val="24"/>
              </w:rPr>
              <w:t xml:space="preserve"> list za </w:t>
            </w:r>
            <w:proofErr w:type="spellStart"/>
            <w:r w:rsidRPr="00D60A2E">
              <w:rPr>
                <w:rFonts w:ascii="Arial" w:hAnsi="Arial" w:cs="Arial"/>
                <w:sz w:val="24"/>
                <w:szCs w:val="24"/>
              </w:rPr>
              <w:t>preminulog</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potvrda</w:t>
            </w:r>
            <w:proofErr w:type="spellEnd"/>
            <w:r w:rsidRPr="00D60A2E">
              <w:rPr>
                <w:rFonts w:ascii="Arial" w:hAnsi="Arial" w:cs="Arial"/>
                <w:sz w:val="24"/>
                <w:szCs w:val="24"/>
              </w:rPr>
              <w:t xml:space="preserve"> o </w:t>
            </w:r>
            <w:proofErr w:type="spellStart"/>
            <w:r w:rsidRPr="00D60A2E">
              <w:rPr>
                <w:rFonts w:ascii="Arial" w:hAnsi="Arial" w:cs="Arial"/>
                <w:sz w:val="24"/>
                <w:szCs w:val="24"/>
              </w:rPr>
              <w:t>nestanku</w:t>
            </w:r>
            <w:proofErr w:type="spellEnd"/>
            <w:r w:rsidRPr="00D60A2E">
              <w:rPr>
                <w:rFonts w:ascii="Arial" w:hAnsi="Arial" w:cs="Arial"/>
                <w:sz w:val="24"/>
                <w:szCs w:val="24"/>
              </w:rPr>
              <w:t xml:space="preserve"> </w:t>
            </w:r>
            <w:proofErr w:type="spellStart"/>
            <w:r w:rsidRPr="00D60A2E">
              <w:rPr>
                <w:rFonts w:ascii="Arial" w:hAnsi="Arial" w:cs="Arial"/>
                <w:sz w:val="24"/>
                <w:szCs w:val="24"/>
              </w:rPr>
              <w:t>drugog</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rješenje</w:t>
            </w:r>
            <w:proofErr w:type="spellEnd"/>
            <w:r w:rsidRPr="00D60A2E">
              <w:rPr>
                <w:rFonts w:ascii="Arial" w:hAnsi="Arial" w:cs="Arial"/>
                <w:sz w:val="24"/>
                <w:szCs w:val="24"/>
              </w:rPr>
              <w:t xml:space="preserve"> Centra za </w:t>
            </w:r>
            <w:proofErr w:type="spellStart"/>
            <w:r w:rsidRPr="00D60A2E">
              <w:rPr>
                <w:rFonts w:ascii="Arial" w:hAnsi="Arial" w:cs="Arial"/>
                <w:sz w:val="24"/>
                <w:szCs w:val="24"/>
              </w:rPr>
              <w:t>socijalnu</w:t>
            </w:r>
            <w:proofErr w:type="spellEnd"/>
            <w:r w:rsidRPr="00D60A2E">
              <w:rPr>
                <w:rFonts w:ascii="Arial" w:hAnsi="Arial" w:cs="Arial"/>
                <w:sz w:val="24"/>
                <w:szCs w:val="24"/>
              </w:rPr>
              <w:t xml:space="preserve"> </w:t>
            </w:r>
            <w:proofErr w:type="spellStart"/>
            <w:r w:rsidRPr="00D60A2E">
              <w:rPr>
                <w:rFonts w:ascii="Arial" w:hAnsi="Arial" w:cs="Arial"/>
                <w:sz w:val="24"/>
                <w:szCs w:val="24"/>
              </w:rPr>
              <w:t>skrb</w:t>
            </w:r>
            <w:proofErr w:type="spellEnd"/>
            <w:r w:rsidRPr="00D60A2E">
              <w:rPr>
                <w:rFonts w:ascii="Arial" w:hAnsi="Arial" w:cs="Arial"/>
                <w:sz w:val="24"/>
                <w:szCs w:val="24"/>
              </w:rPr>
              <w:t xml:space="preserve"> o </w:t>
            </w:r>
            <w:proofErr w:type="spellStart"/>
            <w:r w:rsidRPr="00D60A2E">
              <w:rPr>
                <w:rFonts w:ascii="Arial" w:hAnsi="Arial" w:cs="Arial"/>
                <w:sz w:val="24"/>
                <w:szCs w:val="24"/>
              </w:rPr>
              <w:t>privremenom</w:t>
            </w:r>
            <w:proofErr w:type="spellEnd"/>
            <w:r w:rsidRPr="00D60A2E">
              <w:rPr>
                <w:rFonts w:ascii="Arial" w:hAnsi="Arial" w:cs="Arial"/>
                <w:sz w:val="24"/>
                <w:szCs w:val="24"/>
              </w:rPr>
              <w:t xml:space="preserve"> </w:t>
            </w:r>
            <w:proofErr w:type="spellStart"/>
            <w:r w:rsidRPr="00D60A2E">
              <w:rPr>
                <w:rFonts w:ascii="Arial" w:hAnsi="Arial" w:cs="Arial"/>
                <w:sz w:val="24"/>
                <w:szCs w:val="24"/>
              </w:rPr>
              <w:t>uzdržavanju</w:t>
            </w:r>
            <w:proofErr w:type="spellEnd"/>
            <w:r w:rsidRPr="00D60A2E">
              <w:rPr>
                <w:rFonts w:ascii="Arial" w:hAnsi="Arial" w:cs="Arial"/>
                <w:sz w:val="24"/>
                <w:szCs w:val="24"/>
              </w:rPr>
              <w:t xml:space="preserve"> </w:t>
            </w:r>
            <w:proofErr w:type="spellStart"/>
            <w:r w:rsidRPr="00D60A2E">
              <w:rPr>
                <w:rFonts w:ascii="Arial" w:hAnsi="Arial" w:cs="Arial"/>
                <w:sz w:val="24"/>
                <w:szCs w:val="24"/>
              </w:rPr>
              <w:t>djeteta</w:t>
            </w:r>
            <w:proofErr w:type="spellEnd"/>
          </w:p>
        </w:tc>
        <w:tc>
          <w:tcPr>
            <w:tcW w:w="2693" w:type="dxa"/>
            <w:shd w:val="clear" w:color="auto" w:fill="auto"/>
          </w:tcPr>
          <w:p w14:paraId="1952F3CD"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6</w:t>
            </w:r>
          </w:p>
        </w:tc>
      </w:tr>
      <w:tr w:rsidR="007E4FDD" w:rsidRPr="00D60A2E" w14:paraId="7894B414" w14:textId="77777777" w:rsidTr="00D00E21">
        <w:tc>
          <w:tcPr>
            <w:tcW w:w="534" w:type="dxa"/>
            <w:shd w:val="clear" w:color="auto" w:fill="auto"/>
          </w:tcPr>
          <w:p w14:paraId="5B43A4B6" w14:textId="77777777" w:rsidR="007E4FDD" w:rsidRPr="00D60A2E" w:rsidRDefault="007E4FDD" w:rsidP="00D00E21">
            <w:pPr>
              <w:jc w:val="both"/>
              <w:rPr>
                <w:rFonts w:ascii="Arial" w:hAnsi="Arial" w:cs="Arial"/>
                <w:sz w:val="24"/>
                <w:szCs w:val="24"/>
              </w:rPr>
            </w:pPr>
          </w:p>
          <w:p w14:paraId="4D12C291" w14:textId="77777777" w:rsidR="007E4FDD" w:rsidRPr="00D60A2E" w:rsidRDefault="007E4FDD" w:rsidP="00D00E21">
            <w:pPr>
              <w:jc w:val="both"/>
              <w:rPr>
                <w:rFonts w:ascii="Arial" w:hAnsi="Arial" w:cs="Arial"/>
                <w:sz w:val="24"/>
                <w:szCs w:val="24"/>
              </w:rPr>
            </w:pPr>
          </w:p>
          <w:p w14:paraId="63BF1675" w14:textId="77777777" w:rsidR="007E4FDD" w:rsidRPr="00D60A2E" w:rsidRDefault="007E4FDD" w:rsidP="00D00E21">
            <w:pPr>
              <w:jc w:val="both"/>
              <w:rPr>
                <w:rFonts w:ascii="Arial" w:hAnsi="Arial" w:cs="Arial"/>
                <w:sz w:val="24"/>
                <w:szCs w:val="24"/>
              </w:rPr>
            </w:pPr>
          </w:p>
          <w:p w14:paraId="34CD61EB"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6.</w:t>
            </w:r>
          </w:p>
        </w:tc>
        <w:tc>
          <w:tcPr>
            <w:tcW w:w="2976" w:type="dxa"/>
            <w:shd w:val="clear" w:color="auto" w:fill="auto"/>
          </w:tcPr>
          <w:p w14:paraId="46323EED"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jednoroditeljskih</w:t>
            </w:r>
            <w:proofErr w:type="spellEnd"/>
            <w:r w:rsidRPr="00D60A2E">
              <w:rPr>
                <w:rFonts w:ascii="Arial" w:hAnsi="Arial" w:cs="Arial"/>
                <w:sz w:val="24"/>
                <w:szCs w:val="24"/>
              </w:rPr>
              <w:t xml:space="preserve"> </w:t>
            </w:r>
            <w:proofErr w:type="spellStart"/>
            <w:r w:rsidRPr="00D60A2E">
              <w:rPr>
                <w:rFonts w:ascii="Arial" w:hAnsi="Arial" w:cs="Arial"/>
                <w:sz w:val="24"/>
                <w:szCs w:val="24"/>
              </w:rPr>
              <w:t>obitelji</w:t>
            </w:r>
            <w:proofErr w:type="spellEnd"/>
            <w:r w:rsidRPr="00D60A2E">
              <w:rPr>
                <w:rFonts w:ascii="Arial" w:hAnsi="Arial" w:cs="Arial"/>
                <w:sz w:val="24"/>
                <w:szCs w:val="24"/>
              </w:rPr>
              <w:t xml:space="preserve"> </w:t>
            </w:r>
          </w:p>
          <w:p w14:paraId="10A4D9AD" w14:textId="77777777" w:rsidR="007E4FDD" w:rsidRPr="00D60A2E" w:rsidRDefault="007E4FDD" w:rsidP="00D00E21">
            <w:pPr>
              <w:rPr>
                <w:rFonts w:ascii="Arial" w:hAnsi="Arial" w:cs="Arial"/>
                <w:sz w:val="24"/>
                <w:szCs w:val="24"/>
              </w:rPr>
            </w:pPr>
          </w:p>
          <w:p w14:paraId="1F3F7194" w14:textId="77777777" w:rsidR="007E4FDD" w:rsidRPr="00D60A2E" w:rsidRDefault="007E4FDD" w:rsidP="00D00E21">
            <w:pPr>
              <w:rPr>
                <w:rFonts w:ascii="Arial" w:hAnsi="Arial" w:cs="Arial"/>
                <w:sz w:val="24"/>
                <w:szCs w:val="24"/>
              </w:rPr>
            </w:pPr>
          </w:p>
        </w:tc>
        <w:tc>
          <w:tcPr>
            <w:tcW w:w="3544" w:type="dxa"/>
            <w:shd w:val="clear" w:color="auto" w:fill="auto"/>
          </w:tcPr>
          <w:p w14:paraId="5FF5094A"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Preslika</w:t>
            </w:r>
            <w:proofErr w:type="spellEnd"/>
            <w:r w:rsidRPr="00D60A2E">
              <w:rPr>
                <w:rFonts w:ascii="Arial" w:hAnsi="Arial" w:cs="Arial"/>
                <w:sz w:val="24"/>
                <w:szCs w:val="24"/>
              </w:rPr>
              <w:t xml:space="preserve"> </w:t>
            </w:r>
            <w:proofErr w:type="spellStart"/>
            <w:r w:rsidRPr="00D60A2E">
              <w:rPr>
                <w:rFonts w:ascii="Arial" w:hAnsi="Arial" w:cs="Arial"/>
                <w:sz w:val="24"/>
                <w:szCs w:val="24"/>
              </w:rPr>
              <w:t>rješenja</w:t>
            </w:r>
            <w:proofErr w:type="spellEnd"/>
            <w:r w:rsidRPr="00D60A2E">
              <w:rPr>
                <w:rFonts w:ascii="Arial" w:hAnsi="Arial" w:cs="Arial"/>
                <w:sz w:val="24"/>
                <w:szCs w:val="24"/>
              </w:rPr>
              <w:t xml:space="preserve"> o </w:t>
            </w:r>
            <w:proofErr w:type="spellStart"/>
            <w:r w:rsidRPr="00D60A2E">
              <w:rPr>
                <w:rFonts w:ascii="Arial" w:hAnsi="Arial" w:cs="Arial"/>
                <w:sz w:val="24"/>
                <w:szCs w:val="24"/>
              </w:rPr>
              <w:t>razvodu</w:t>
            </w:r>
            <w:proofErr w:type="spellEnd"/>
            <w:r w:rsidRPr="00D60A2E">
              <w:rPr>
                <w:rFonts w:ascii="Arial" w:hAnsi="Arial" w:cs="Arial"/>
                <w:sz w:val="24"/>
                <w:szCs w:val="24"/>
              </w:rPr>
              <w:t xml:space="preserve"> </w:t>
            </w:r>
            <w:proofErr w:type="spellStart"/>
            <w:r w:rsidRPr="00D60A2E">
              <w:rPr>
                <w:rFonts w:ascii="Arial" w:hAnsi="Arial" w:cs="Arial"/>
                <w:sz w:val="24"/>
                <w:szCs w:val="24"/>
              </w:rPr>
              <w:t>braka</w:t>
            </w:r>
            <w:proofErr w:type="spellEnd"/>
            <w:r w:rsidRPr="00D60A2E">
              <w:rPr>
                <w:rFonts w:ascii="Arial" w:hAnsi="Arial" w:cs="Arial"/>
                <w:sz w:val="24"/>
                <w:szCs w:val="24"/>
              </w:rPr>
              <w:t xml:space="preserve">, </w:t>
            </w:r>
            <w:proofErr w:type="spellStart"/>
            <w:r w:rsidRPr="00D60A2E">
              <w:rPr>
                <w:rFonts w:ascii="Arial" w:hAnsi="Arial" w:cs="Arial"/>
                <w:sz w:val="24"/>
                <w:szCs w:val="24"/>
              </w:rPr>
              <w:t>izjava</w:t>
            </w:r>
            <w:proofErr w:type="spellEnd"/>
            <w:r w:rsidRPr="00D60A2E">
              <w:rPr>
                <w:rFonts w:ascii="Arial" w:hAnsi="Arial" w:cs="Arial"/>
                <w:sz w:val="24"/>
                <w:szCs w:val="24"/>
              </w:rPr>
              <w:t xml:space="preserve"> o </w:t>
            </w:r>
            <w:proofErr w:type="spellStart"/>
            <w:r w:rsidRPr="00D60A2E">
              <w:rPr>
                <w:rFonts w:ascii="Arial" w:hAnsi="Arial" w:cs="Arial"/>
                <w:sz w:val="24"/>
                <w:szCs w:val="24"/>
              </w:rPr>
              <w:t>članovima</w:t>
            </w:r>
            <w:proofErr w:type="spellEnd"/>
            <w:r w:rsidRPr="00D60A2E">
              <w:rPr>
                <w:rFonts w:ascii="Arial" w:hAnsi="Arial" w:cs="Arial"/>
                <w:sz w:val="24"/>
                <w:szCs w:val="24"/>
              </w:rPr>
              <w:t xml:space="preserve"> </w:t>
            </w:r>
            <w:proofErr w:type="spellStart"/>
            <w:r w:rsidRPr="00D60A2E">
              <w:rPr>
                <w:rFonts w:ascii="Arial" w:hAnsi="Arial" w:cs="Arial"/>
                <w:sz w:val="24"/>
                <w:szCs w:val="24"/>
              </w:rPr>
              <w:t>zajedničkog</w:t>
            </w:r>
            <w:proofErr w:type="spellEnd"/>
            <w:r w:rsidRPr="00D60A2E">
              <w:rPr>
                <w:rFonts w:ascii="Arial" w:hAnsi="Arial" w:cs="Arial"/>
                <w:sz w:val="24"/>
                <w:szCs w:val="24"/>
              </w:rPr>
              <w:t xml:space="preserve"> </w:t>
            </w:r>
            <w:proofErr w:type="spellStart"/>
            <w:r w:rsidRPr="00D60A2E">
              <w:rPr>
                <w:rFonts w:ascii="Arial" w:hAnsi="Arial" w:cs="Arial"/>
                <w:sz w:val="24"/>
                <w:szCs w:val="24"/>
              </w:rPr>
              <w:t>kućanstva</w:t>
            </w:r>
            <w:proofErr w:type="spellEnd"/>
            <w:r w:rsidRPr="00D60A2E">
              <w:rPr>
                <w:rFonts w:ascii="Arial" w:hAnsi="Arial" w:cs="Arial"/>
                <w:sz w:val="24"/>
                <w:szCs w:val="24"/>
              </w:rPr>
              <w:t xml:space="preserve"> </w:t>
            </w:r>
            <w:proofErr w:type="spellStart"/>
            <w:r w:rsidRPr="00D60A2E">
              <w:rPr>
                <w:rFonts w:ascii="Arial" w:hAnsi="Arial" w:cs="Arial"/>
                <w:sz w:val="24"/>
                <w:szCs w:val="24"/>
              </w:rPr>
              <w:t>vlastoručno</w:t>
            </w:r>
            <w:proofErr w:type="spellEnd"/>
            <w:r w:rsidRPr="00D60A2E">
              <w:rPr>
                <w:rFonts w:ascii="Arial" w:hAnsi="Arial" w:cs="Arial"/>
                <w:sz w:val="24"/>
                <w:szCs w:val="24"/>
              </w:rPr>
              <w:t xml:space="preserve"> </w:t>
            </w:r>
            <w:proofErr w:type="spellStart"/>
            <w:r w:rsidRPr="00D60A2E">
              <w:rPr>
                <w:rFonts w:ascii="Arial" w:hAnsi="Arial" w:cs="Arial"/>
                <w:sz w:val="24"/>
                <w:szCs w:val="24"/>
              </w:rPr>
              <w:t>potpisana</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drugi</w:t>
            </w:r>
            <w:proofErr w:type="spellEnd"/>
            <w:r w:rsidRPr="00D60A2E">
              <w:rPr>
                <w:rFonts w:ascii="Arial" w:hAnsi="Arial" w:cs="Arial"/>
                <w:sz w:val="24"/>
                <w:szCs w:val="24"/>
              </w:rPr>
              <w:t xml:space="preserve"> </w:t>
            </w:r>
            <w:proofErr w:type="spellStart"/>
            <w:r w:rsidRPr="00D60A2E">
              <w:rPr>
                <w:rFonts w:ascii="Arial" w:hAnsi="Arial" w:cs="Arial"/>
                <w:sz w:val="24"/>
                <w:szCs w:val="24"/>
              </w:rPr>
              <w:t>dokaz</w:t>
            </w:r>
            <w:proofErr w:type="spellEnd"/>
            <w:r w:rsidRPr="00D60A2E">
              <w:rPr>
                <w:rFonts w:ascii="Arial" w:hAnsi="Arial" w:cs="Arial"/>
                <w:sz w:val="24"/>
                <w:szCs w:val="24"/>
              </w:rPr>
              <w:t xml:space="preserve"> da </w:t>
            </w:r>
            <w:proofErr w:type="spellStart"/>
            <w:r w:rsidRPr="00D60A2E">
              <w:rPr>
                <w:rFonts w:ascii="Arial" w:hAnsi="Arial" w:cs="Arial"/>
                <w:sz w:val="24"/>
                <w:szCs w:val="24"/>
              </w:rPr>
              <w:t>drugi</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w:t>
            </w:r>
            <w:proofErr w:type="spellEnd"/>
            <w:r w:rsidRPr="00D60A2E">
              <w:rPr>
                <w:rFonts w:ascii="Arial" w:hAnsi="Arial" w:cs="Arial"/>
                <w:sz w:val="24"/>
                <w:szCs w:val="24"/>
              </w:rPr>
              <w:t xml:space="preserve"> ne </w:t>
            </w:r>
            <w:proofErr w:type="spellStart"/>
            <w:r w:rsidRPr="00D60A2E">
              <w:rPr>
                <w:rFonts w:ascii="Arial" w:hAnsi="Arial" w:cs="Arial"/>
                <w:sz w:val="24"/>
                <w:szCs w:val="24"/>
              </w:rPr>
              <w:t>živi</w:t>
            </w:r>
            <w:proofErr w:type="spellEnd"/>
            <w:r w:rsidRPr="00D60A2E">
              <w:rPr>
                <w:rFonts w:ascii="Arial" w:hAnsi="Arial" w:cs="Arial"/>
                <w:sz w:val="24"/>
                <w:szCs w:val="24"/>
              </w:rPr>
              <w:t xml:space="preserve"> u </w:t>
            </w:r>
            <w:proofErr w:type="spellStart"/>
            <w:r w:rsidRPr="00D60A2E">
              <w:rPr>
                <w:rFonts w:ascii="Arial" w:hAnsi="Arial" w:cs="Arial"/>
                <w:sz w:val="24"/>
                <w:szCs w:val="24"/>
              </w:rPr>
              <w:t>zajedničkom</w:t>
            </w:r>
            <w:proofErr w:type="spellEnd"/>
            <w:r w:rsidRPr="00D60A2E">
              <w:rPr>
                <w:rFonts w:ascii="Arial" w:hAnsi="Arial" w:cs="Arial"/>
                <w:sz w:val="24"/>
                <w:szCs w:val="24"/>
              </w:rPr>
              <w:t xml:space="preserve"> </w:t>
            </w:r>
            <w:proofErr w:type="spellStart"/>
            <w:r w:rsidRPr="00D60A2E">
              <w:rPr>
                <w:rFonts w:ascii="Arial" w:hAnsi="Arial" w:cs="Arial"/>
                <w:sz w:val="24"/>
                <w:szCs w:val="24"/>
              </w:rPr>
              <w:t>domaćinstvu</w:t>
            </w:r>
            <w:proofErr w:type="spellEnd"/>
            <w:r w:rsidRPr="00D60A2E">
              <w:rPr>
                <w:rFonts w:ascii="Arial" w:hAnsi="Arial" w:cs="Arial"/>
                <w:sz w:val="24"/>
                <w:szCs w:val="24"/>
              </w:rPr>
              <w:t xml:space="preserve">, </w:t>
            </w:r>
            <w:proofErr w:type="spellStart"/>
            <w:r w:rsidRPr="00D60A2E">
              <w:rPr>
                <w:rFonts w:ascii="Arial" w:hAnsi="Arial" w:cs="Arial"/>
                <w:sz w:val="24"/>
                <w:szCs w:val="24"/>
              </w:rPr>
              <w:t>presliku</w:t>
            </w:r>
            <w:proofErr w:type="spellEnd"/>
            <w:r w:rsidRPr="00D60A2E">
              <w:rPr>
                <w:rFonts w:ascii="Arial" w:hAnsi="Arial" w:cs="Arial"/>
                <w:sz w:val="24"/>
                <w:szCs w:val="24"/>
              </w:rPr>
              <w:t xml:space="preserve"> </w:t>
            </w:r>
            <w:proofErr w:type="spellStart"/>
            <w:r w:rsidRPr="00D60A2E">
              <w:rPr>
                <w:rFonts w:ascii="Arial" w:hAnsi="Arial" w:cs="Arial"/>
                <w:sz w:val="24"/>
                <w:szCs w:val="24"/>
              </w:rPr>
              <w:t>pravomoćnog</w:t>
            </w:r>
            <w:proofErr w:type="spellEnd"/>
            <w:r w:rsidRPr="00D60A2E">
              <w:rPr>
                <w:rFonts w:ascii="Arial" w:hAnsi="Arial" w:cs="Arial"/>
                <w:sz w:val="24"/>
                <w:szCs w:val="24"/>
              </w:rPr>
              <w:t xml:space="preserve"> </w:t>
            </w:r>
            <w:proofErr w:type="spellStart"/>
            <w:r w:rsidRPr="00D60A2E">
              <w:rPr>
                <w:rFonts w:ascii="Arial" w:hAnsi="Arial" w:cs="Arial"/>
                <w:sz w:val="24"/>
                <w:szCs w:val="24"/>
              </w:rPr>
              <w:t>rješenja</w:t>
            </w:r>
            <w:proofErr w:type="spellEnd"/>
            <w:r w:rsidRPr="00D60A2E">
              <w:rPr>
                <w:rFonts w:ascii="Arial" w:hAnsi="Arial" w:cs="Arial"/>
                <w:sz w:val="24"/>
                <w:szCs w:val="24"/>
              </w:rPr>
              <w:t xml:space="preserve"> o </w:t>
            </w:r>
            <w:proofErr w:type="spellStart"/>
            <w:r w:rsidRPr="00D60A2E">
              <w:rPr>
                <w:rFonts w:ascii="Arial" w:hAnsi="Arial" w:cs="Arial"/>
                <w:sz w:val="24"/>
                <w:szCs w:val="24"/>
              </w:rPr>
              <w:t>dodjeli</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brigu</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skrb</w:t>
            </w:r>
            <w:proofErr w:type="spellEnd"/>
          </w:p>
        </w:tc>
        <w:tc>
          <w:tcPr>
            <w:tcW w:w="2693" w:type="dxa"/>
            <w:shd w:val="clear" w:color="auto" w:fill="auto"/>
          </w:tcPr>
          <w:p w14:paraId="56724382"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6</w:t>
            </w:r>
          </w:p>
        </w:tc>
      </w:tr>
      <w:tr w:rsidR="007E4FDD" w:rsidRPr="00D60A2E" w14:paraId="0F4FEADA" w14:textId="77777777" w:rsidTr="00D00E21">
        <w:tc>
          <w:tcPr>
            <w:tcW w:w="534" w:type="dxa"/>
            <w:shd w:val="clear" w:color="auto" w:fill="auto"/>
          </w:tcPr>
          <w:p w14:paraId="7BCD6C02" w14:textId="77777777" w:rsidR="007E4FDD" w:rsidRPr="00D60A2E" w:rsidRDefault="007E4FDD" w:rsidP="00D00E21">
            <w:pPr>
              <w:jc w:val="both"/>
              <w:rPr>
                <w:rFonts w:ascii="Arial" w:hAnsi="Arial" w:cs="Arial"/>
                <w:sz w:val="24"/>
                <w:szCs w:val="24"/>
              </w:rPr>
            </w:pPr>
          </w:p>
          <w:p w14:paraId="12B5759A"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7.</w:t>
            </w:r>
          </w:p>
        </w:tc>
        <w:tc>
          <w:tcPr>
            <w:tcW w:w="2976" w:type="dxa"/>
            <w:shd w:val="clear" w:color="auto" w:fill="auto"/>
          </w:tcPr>
          <w:p w14:paraId="566D4593"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osoba</w:t>
            </w:r>
            <w:proofErr w:type="spellEnd"/>
            <w:r w:rsidRPr="00D60A2E">
              <w:rPr>
                <w:rFonts w:ascii="Arial" w:hAnsi="Arial" w:cs="Arial"/>
                <w:sz w:val="24"/>
                <w:szCs w:val="24"/>
              </w:rPr>
              <w:t xml:space="preserve"> s </w:t>
            </w:r>
            <w:proofErr w:type="spellStart"/>
            <w:r w:rsidRPr="00D60A2E">
              <w:rPr>
                <w:rFonts w:ascii="Arial" w:hAnsi="Arial" w:cs="Arial"/>
                <w:sz w:val="24"/>
                <w:szCs w:val="24"/>
              </w:rPr>
              <w:t>invaliditetom</w:t>
            </w:r>
            <w:proofErr w:type="spellEnd"/>
          </w:p>
          <w:p w14:paraId="3912EDD2"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lastRenderedPageBreak/>
              <w:t>Upisanih</w:t>
            </w:r>
            <w:proofErr w:type="spellEnd"/>
            <w:r w:rsidRPr="00D60A2E">
              <w:rPr>
                <w:rFonts w:ascii="Arial" w:hAnsi="Arial" w:cs="Arial"/>
                <w:sz w:val="24"/>
                <w:szCs w:val="24"/>
              </w:rPr>
              <w:t xml:space="preserve"> u Hrvatski </w:t>
            </w:r>
            <w:proofErr w:type="spellStart"/>
            <w:r w:rsidRPr="00D60A2E">
              <w:rPr>
                <w:rFonts w:ascii="Arial" w:hAnsi="Arial" w:cs="Arial"/>
                <w:sz w:val="24"/>
                <w:szCs w:val="24"/>
              </w:rPr>
              <w:t>registar</w:t>
            </w:r>
            <w:proofErr w:type="spellEnd"/>
            <w:r w:rsidRPr="00D60A2E">
              <w:rPr>
                <w:rFonts w:ascii="Arial" w:hAnsi="Arial" w:cs="Arial"/>
                <w:sz w:val="24"/>
                <w:szCs w:val="24"/>
              </w:rPr>
              <w:t xml:space="preserve"> </w:t>
            </w:r>
            <w:proofErr w:type="spellStart"/>
            <w:r w:rsidRPr="00D60A2E">
              <w:rPr>
                <w:rFonts w:ascii="Arial" w:hAnsi="Arial" w:cs="Arial"/>
                <w:sz w:val="24"/>
                <w:szCs w:val="24"/>
              </w:rPr>
              <w:t>osoba</w:t>
            </w:r>
            <w:proofErr w:type="spellEnd"/>
            <w:r w:rsidRPr="00D60A2E">
              <w:rPr>
                <w:rFonts w:ascii="Arial" w:hAnsi="Arial" w:cs="Arial"/>
                <w:sz w:val="24"/>
                <w:szCs w:val="24"/>
              </w:rPr>
              <w:t xml:space="preserve"> s </w:t>
            </w:r>
            <w:proofErr w:type="spellStart"/>
            <w:r w:rsidRPr="00D60A2E">
              <w:rPr>
                <w:rFonts w:ascii="Arial" w:hAnsi="Arial" w:cs="Arial"/>
                <w:sz w:val="24"/>
                <w:szCs w:val="24"/>
              </w:rPr>
              <w:t>invaliditetom</w:t>
            </w:r>
            <w:proofErr w:type="spellEnd"/>
            <w:r w:rsidRPr="00D60A2E">
              <w:rPr>
                <w:rFonts w:ascii="Arial" w:hAnsi="Arial" w:cs="Arial"/>
                <w:sz w:val="24"/>
                <w:szCs w:val="24"/>
              </w:rPr>
              <w:t xml:space="preserve"> </w:t>
            </w:r>
          </w:p>
        </w:tc>
        <w:tc>
          <w:tcPr>
            <w:tcW w:w="3544" w:type="dxa"/>
            <w:shd w:val="clear" w:color="auto" w:fill="auto"/>
          </w:tcPr>
          <w:p w14:paraId="263A6DD4" w14:textId="77777777" w:rsidR="007E4FDD" w:rsidRPr="00D60A2E" w:rsidRDefault="007E4FDD" w:rsidP="00D00E21">
            <w:pPr>
              <w:rPr>
                <w:rFonts w:ascii="Arial" w:hAnsi="Arial" w:cs="Arial"/>
                <w:sz w:val="24"/>
                <w:szCs w:val="24"/>
                <w:lang w:val="it-IT"/>
              </w:rPr>
            </w:pPr>
            <w:proofErr w:type="spellStart"/>
            <w:r w:rsidRPr="00D60A2E">
              <w:rPr>
                <w:rFonts w:ascii="Arial" w:hAnsi="Arial" w:cs="Arial"/>
                <w:sz w:val="24"/>
                <w:szCs w:val="24"/>
                <w:lang w:val="it-IT"/>
              </w:rPr>
              <w:lastRenderedPageBreak/>
              <w:t>Potvrda</w:t>
            </w:r>
            <w:proofErr w:type="spellEnd"/>
            <w:r w:rsidRPr="00D60A2E">
              <w:rPr>
                <w:rFonts w:ascii="Arial" w:hAnsi="Arial" w:cs="Arial"/>
                <w:sz w:val="24"/>
                <w:szCs w:val="24"/>
                <w:lang w:val="it-IT"/>
              </w:rPr>
              <w:t xml:space="preserve"> o </w:t>
            </w:r>
            <w:proofErr w:type="spellStart"/>
            <w:r w:rsidRPr="00D60A2E">
              <w:rPr>
                <w:rFonts w:ascii="Arial" w:hAnsi="Arial" w:cs="Arial"/>
                <w:sz w:val="24"/>
                <w:szCs w:val="24"/>
                <w:lang w:val="it-IT"/>
              </w:rPr>
              <w:t>invalidnosti</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Hrvatskog</w:t>
            </w:r>
            <w:proofErr w:type="spellEnd"/>
            <w:r w:rsidRPr="00D60A2E">
              <w:rPr>
                <w:rFonts w:ascii="Arial" w:hAnsi="Arial" w:cs="Arial"/>
                <w:sz w:val="24"/>
                <w:szCs w:val="24"/>
                <w:lang w:val="it-IT"/>
              </w:rPr>
              <w:t xml:space="preserve"> registra </w:t>
            </w:r>
            <w:proofErr w:type="spellStart"/>
            <w:r w:rsidRPr="00D60A2E">
              <w:rPr>
                <w:rFonts w:ascii="Arial" w:hAnsi="Arial" w:cs="Arial"/>
                <w:sz w:val="24"/>
                <w:szCs w:val="24"/>
                <w:lang w:val="it-IT"/>
              </w:rPr>
              <w:t>osoba</w:t>
            </w:r>
            <w:proofErr w:type="spellEnd"/>
            <w:r w:rsidRPr="00D60A2E">
              <w:rPr>
                <w:rFonts w:ascii="Arial" w:hAnsi="Arial" w:cs="Arial"/>
                <w:sz w:val="24"/>
                <w:szCs w:val="24"/>
                <w:lang w:val="it-IT"/>
              </w:rPr>
              <w:t xml:space="preserve"> s </w:t>
            </w:r>
            <w:proofErr w:type="spellStart"/>
            <w:r w:rsidRPr="00D60A2E">
              <w:rPr>
                <w:rFonts w:ascii="Arial" w:hAnsi="Arial" w:cs="Arial"/>
                <w:sz w:val="24"/>
                <w:szCs w:val="24"/>
                <w:lang w:val="it-IT"/>
              </w:rPr>
              <w:t>invaliditetom</w:t>
            </w:r>
            <w:proofErr w:type="spellEnd"/>
          </w:p>
        </w:tc>
        <w:tc>
          <w:tcPr>
            <w:tcW w:w="2693" w:type="dxa"/>
            <w:shd w:val="clear" w:color="auto" w:fill="auto"/>
          </w:tcPr>
          <w:p w14:paraId="2A941E02"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6</w:t>
            </w:r>
          </w:p>
        </w:tc>
      </w:tr>
      <w:tr w:rsidR="007E4FDD" w:rsidRPr="00D60A2E" w14:paraId="6DB54CE6" w14:textId="77777777" w:rsidTr="00D00E21">
        <w:tc>
          <w:tcPr>
            <w:tcW w:w="534" w:type="dxa"/>
            <w:shd w:val="clear" w:color="auto" w:fill="auto"/>
          </w:tcPr>
          <w:p w14:paraId="07F1628C" w14:textId="77777777" w:rsidR="007E4FDD" w:rsidRPr="00D60A2E" w:rsidRDefault="007E4FDD" w:rsidP="00D00E21">
            <w:pPr>
              <w:jc w:val="both"/>
              <w:rPr>
                <w:rFonts w:ascii="Arial" w:hAnsi="Arial" w:cs="Arial"/>
                <w:sz w:val="24"/>
                <w:szCs w:val="24"/>
              </w:rPr>
            </w:pPr>
          </w:p>
          <w:p w14:paraId="525E54EC"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8.</w:t>
            </w:r>
          </w:p>
        </w:tc>
        <w:tc>
          <w:tcPr>
            <w:tcW w:w="2976" w:type="dxa"/>
            <w:shd w:val="clear" w:color="auto" w:fill="auto"/>
          </w:tcPr>
          <w:p w14:paraId="07ECC731"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koja</w:t>
            </w:r>
            <w:proofErr w:type="spellEnd"/>
            <w:r w:rsidRPr="00D60A2E">
              <w:rPr>
                <w:rFonts w:ascii="Arial" w:hAnsi="Arial" w:cs="Arial"/>
                <w:sz w:val="24"/>
                <w:szCs w:val="24"/>
              </w:rPr>
              <w:t xml:space="preserve"> </w:t>
            </w:r>
            <w:proofErr w:type="spellStart"/>
            <w:r w:rsidRPr="00D60A2E">
              <w:rPr>
                <w:rFonts w:ascii="Arial" w:hAnsi="Arial" w:cs="Arial"/>
                <w:sz w:val="24"/>
                <w:szCs w:val="24"/>
              </w:rPr>
              <w:t>su</w:t>
            </w:r>
            <w:proofErr w:type="spellEnd"/>
            <w:r w:rsidRPr="00D60A2E">
              <w:rPr>
                <w:rFonts w:ascii="Arial" w:hAnsi="Arial" w:cs="Arial"/>
                <w:sz w:val="24"/>
                <w:szCs w:val="24"/>
              </w:rPr>
              <w:t xml:space="preserve"> </w:t>
            </w:r>
            <w:proofErr w:type="spellStart"/>
            <w:r w:rsidRPr="00D60A2E">
              <w:rPr>
                <w:rFonts w:ascii="Arial" w:hAnsi="Arial" w:cs="Arial"/>
                <w:sz w:val="24"/>
                <w:szCs w:val="24"/>
              </w:rPr>
              <w:t>ostvarila</w:t>
            </w:r>
            <w:proofErr w:type="spellEnd"/>
            <w:r w:rsidRPr="00D60A2E">
              <w:rPr>
                <w:rFonts w:ascii="Arial" w:hAnsi="Arial" w:cs="Arial"/>
                <w:sz w:val="24"/>
                <w:szCs w:val="24"/>
              </w:rPr>
              <w:t xml:space="preserve"> </w:t>
            </w:r>
            <w:proofErr w:type="spellStart"/>
            <w:r w:rsidRPr="00D60A2E">
              <w:rPr>
                <w:rFonts w:ascii="Arial" w:hAnsi="Arial" w:cs="Arial"/>
                <w:sz w:val="24"/>
                <w:szCs w:val="24"/>
              </w:rPr>
              <w:t>pravo</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socijalnu</w:t>
            </w:r>
            <w:proofErr w:type="spellEnd"/>
            <w:r w:rsidRPr="00D60A2E">
              <w:rPr>
                <w:rFonts w:ascii="Arial" w:hAnsi="Arial" w:cs="Arial"/>
                <w:sz w:val="24"/>
                <w:szCs w:val="24"/>
              </w:rPr>
              <w:t xml:space="preserve"> </w:t>
            </w:r>
            <w:proofErr w:type="spellStart"/>
            <w:r w:rsidRPr="00D60A2E">
              <w:rPr>
                <w:rFonts w:ascii="Arial" w:hAnsi="Arial" w:cs="Arial"/>
                <w:sz w:val="24"/>
                <w:szCs w:val="24"/>
              </w:rPr>
              <w:t>uslugu</w:t>
            </w:r>
            <w:proofErr w:type="spellEnd"/>
            <w:r w:rsidRPr="00D60A2E">
              <w:rPr>
                <w:rFonts w:ascii="Arial" w:hAnsi="Arial" w:cs="Arial"/>
                <w:sz w:val="24"/>
                <w:szCs w:val="24"/>
              </w:rPr>
              <w:t xml:space="preserve"> </w:t>
            </w:r>
            <w:proofErr w:type="spellStart"/>
            <w:r w:rsidRPr="00D60A2E">
              <w:rPr>
                <w:rFonts w:ascii="Arial" w:hAnsi="Arial" w:cs="Arial"/>
                <w:sz w:val="24"/>
                <w:szCs w:val="24"/>
              </w:rPr>
              <w:t>smještaja</w:t>
            </w:r>
            <w:proofErr w:type="spellEnd"/>
            <w:r w:rsidRPr="00D60A2E">
              <w:rPr>
                <w:rFonts w:ascii="Arial" w:hAnsi="Arial" w:cs="Arial"/>
                <w:sz w:val="24"/>
                <w:szCs w:val="24"/>
              </w:rPr>
              <w:t xml:space="preserve"> u </w:t>
            </w:r>
            <w:proofErr w:type="spellStart"/>
            <w:r w:rsidRPr="00D60A2E">
              <w:rPr>
                <w:rFonts w:ascii="Arial" w:hAnsi="Arial" w:cs="Arial"/>
                <w:sz w:val="24"/>
                <w:szCs w:val="24"/>
              </w:rPr>
              <w:t>udomiteljskim</w:t>
            </w:r>
            <w:proofErr w:type="spellEnd"/>
            <w:r w:rsidRPr="00D60A2E">
              <w:rPr>
                <w:rFonts w:ascii="Arial" w:hAnsi="Arial" w:cs="Arial"/>
                <w:sz w:val="24"/>
                <w:szCs w:val="24"/>
              </w:rPr>
              <w:t xml:space="preserve"> </w:t>
            </w:r>
            <w:proofErr w:type="spellStart"/>
            <w:r w:rsidRPr="00D60A2E">
              <w:rPr>
                <w:rFonts w:ascii="Arial" w:hAnsi="Arial" w:cs="Arial"/>
                <w:sz w:val="24"/>
                <w:szCs w:val="24"/>
              </w:rPr>
              <w:t>obiteljima</w:t>
            </w:r>
            <w:proofErr w:type="spellEnd"/>
          </w:p>
        </w:tc>
        <w:tc>
          <w:tcPr>
            <w:tcW w:w="3544" w:type="dxa"/>
            <w:shd w:val="clear" w:color="auto" w:fill="auto"/>
          </w:tcPr>
          <w:p w14:paraId="21A25408"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Rješenje</w:t>
            </w:r>
            <w:proofErr w:type="spellEnd"/>
            <w:r w:rsidRPr="00D60A2E">
              <w:rPr>
                <w:rFonts w:ascii="Arial" w:hAnsi="Arial" w:cs="Arial"/>
                <w:sz w:val="24"/>
                <w:szCs w:val="24"/>
              </w:rPr>
              <w:t xml:space="preserve"> Centra za </w:t>
            </w:r>
            <w:proofErr w:type="spellStart"/>
            <w:r w:rsidRPr="00D60A2E">
              <w:rPr>
                <w:rFonts w:ascii="Arial" w:hAnsi="Arial" w:cs="Arial"/>
                <w:sz w:val="24"/>
                <w:szCs w:val="24"/>
              </w:rPr>
              <w:t>socijalnu</w:t>
            </w:r>
            <w:proofErr w:type="spellEnd"/>
            <w:r w:rsidRPr="00D60A2E">
              <w:rPr>
                <w:rFonts w:ascii="Arial" w:hAnsi="Arial" w:cs="Arial"/>
                <w:sz w:val="24"/>
                <w:szCs w:val="24"/>
              </w:rPr>
              <w:t xml:space="preserve"> </w:t>
            </w:r>
            <w:proofErr w:type="spellStart"/>
            <w:r w:rsidRPr="00D60A2E">
              <w:rPr>
                <w:rFonts w:ascii="Arial" w:hAnsi="Arial" w:cs="Arial"/>
                <w:sz w:val="24"/>
                <w:szCs w:val="24"/>
              </w:rPr>
              <w:t>skrb</w:t>
            </w:r>
            <w:proofErr w:type="spellEnd"/>
            <w:r w:rsidRPr="00D60A2E">
              <w:rPr>
                <w:rFonts w:ascii="Arial" w:hAnsi="Arial" w:cs="Arial"/>
                <w:sz w:val="24"/>
                <w:szCs w:val="24"/>
              </w:rPr>
              <w:t xml:space="preserve"> o </w:t>
            </w:r>
            <w:proofErr w:type="spellStart"/>
            <w:r w:rsidRPr="00D60A2E">
              <w:rPr>
                <w:rFonts w:ascii="Arial" w:hAnsi="Arial" w:cs="Arial"/>
                <w:sz w:val="24"/>
                <w:szCs w:val="24"/>
              </w:rPr>
              <w:t>privremenom</w:t>
            </w:r>
            <w:proofErr w:type="spellEnd"/>
            <w:r w:rsidRPr="00D60A2E">
              <w:rPr>
                <w:rFonts w:ascii="Arial" w:hAnsi="Arial" w:cs="Arial"/>
                <w:sz w:val="24"/>
                <w:szCs w:val="24"/>
              </w:rPr>
              <w:t xml:space="preserve"> </w:t>
            </w:r>
            <w:proofErr w:type="spellStart"/>
            <w:r w:rsidRPr="00D60A2E">
              <w:rPr>
                <w:rFonts w:ascii="Arial" w:hAnsi="Arial" w:cs="Arial"/>
                <w:sz w:val="24"/>
                <w:szCs w:val="24"/>
              </w:rPr>
              <w:t>uzdržavanju</w:t>
            </w:r>
            <w:proofErr w:type="spellEnd"/>
            <w:r w:rsidRPr="00D60A2E">
              <w:rPr>
                <w:rFonts w:ascii="Arial" w:hAnsi="Arial" w:cs="Arial"/>
                <w:sz w:val="24"/>
                <w:szCs w:val="24"/>
              </w:rPr>
              <w:t xml:space="preserve"> </w:t>
            </w:r>
            <w:proofErr w:type="spellStart"/>
            <w:r w:rsidRPr="00D60A2E">
              <w:rPr>
                <w:rFonts w:ascii="Arial" w:hAnsi="Arial" w:cs="Arial"/>
                <w:sz w:val="24"/>
                <w:szCs w:val="24"/>
              </w:rPr>
              <w:t>djeteta</w:t>
            </w:r>
            <w:proofErr w:type="spellEnd"/>
          </w:p>
        </w:tc>
        <w:tc>
          <w:tcPr>
            <w:tcW w:w="2693" w:type="dxa"/>
            <w:shd w:val="clear" w:color="auto" w:fill="auto"/>
          </w:tcPr>
          <w:p w14:paraId="6B7E7758"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6</w:t>
            </w:r>
          </w:p>
        </w:tc>
      </w:tr>
      <w:tr w:rsidR="007E4FDD" w:rsidRPr="00D60A2E" w14:paraId="19C21B6B" w14:textId="77777777" w:rsidTr="00D00E21">
        <w:tc>
          <w:tcPr>
            <w:tcW w:w="534" w:type="dxa"/>
            <w:shd w:val="clear" w:color="auto" w:fill="auto"/>
          </w:tcPr>
          <w:p w14:paraId="5F53FCFA" w14:textId="77777777" w:rsidR="007E4FDD" w:rsidRPr="00D60A2E" w:rsidRDefault="007E4FDD" w:rsidP="00D00E21">
            <w:pPr>
              <w:jc w:val="both"/>
              <w:rPr>
                <w:rFonts w:ascii="Arial" w:hAnsi="Arial" w:cs="Arial"/>
                <w:sz w:val="24"/>
                <w:szCs w:val="24"/>
              </w:rPr>
            </w:pPr>
          </w:p>
          <w:p w14:paraId="341CF28A"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9.</w:t>
            </w:r>
          </w:p>
        </w:tc>
        <w:tc>
          <w:tcPr>
            <w:tcW w:w="2976" w:type="dxa"/>
            <w:shd w:val="clear" w:color="auto" w:fill="auto"/>
          </w:tcPr>
          <w:p w14:paraId="55916B4D"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koja</w:t>
            </w:r>
            <w:proofErr w:type="spellEnd"/>
            <w:r w:rsidRPr="00D60A2E">
              <w:rPr>
                <w:rFonts w:ascii="Arial" w:hAnsi="Arial" w:cs="Arial"/>
                <w:sz w:val="24"/>
                <w:szCs w:val="24"/>
              </w:rPr>
              <w:t xml:space="preserve"> </w:t>
            </w:r>
            <w:proofErr w:type="spellStart"/>
            <w:r w:rsidRPr="00D60A2E">
              <w:rPr>
                <w:rFonts w:ascii="Arial" w:hAnsi="Arial" w:cs="Arial"/>
                <w:sz w:val="24"/>
                <w:szCs w:val="24"/>
              </w:rPr>
              <w:t>imaju</w:t>
            </w:r>
            <w:proofErr w:type="spellEnd"/>
            <w:r w:rsidRPr="00D60A2E">
              <w:rPr>
                <w:rFonts w:ascii="Arial" w:hAnsi="Arial" w:cs="Arial"/>
                <w:sz w:val="24"/>
                <w:szCs w:val="24"/>
              </w:rPr>
              <w:t xml:space="preserve"> </w:t>
            </w:r>
            <w:proofErr w:type="spellStart"/>
            <w:r w:rsidRPr="00D60A2E">
              <w:rPr>
                <w:rFonts w:ascii="Arial" w:hAnsi="Arial" w:cs="Arial"/>
                <w:sz w:val="24"/>
                <w:szCs w:val="24"/>
              </w:rPr>
              <w:t>prebivalište</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boravište</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području</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Vrtića</w:t>
            </w:r>
            <w:proofErr w:type="spellEnd"/>
            <w:r w:rsidRPr="00D60A2E">
              <w:rPr>
                <w:rFonts w:ascii="Arial" w:hAnsi="Arial" w:cs="Arial"/>
                <w:sz w:val="24"/>
                <w:szCs w:val="24"/>
              </w:rPr>
              <w:t xml:space="preserve">  </w:t>
            </w:r>
          </w:p>
        </w:tc>
        <w:tc>
          <w:tcPr>
            <w:tcW w:w="3544" w:type="dxa"/>
            <w:shd w:val="clear" w:color="auto" w:fill="auto"/>
          </w:tcPr>
          <w:p w14:paraId="46CE5AA4"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Uvjerenje</w:t>
            </w:r>
            <w:proofErr w:type="spellEnd"/>
            <w:r w:rsidRPr="00D60A2E">
              <w:rPr>
                <w:rFonts w:ascii="Arial" w:hAnsi="Arial" w:cs="Arial"/>
                <w:sz w:val="24"/>
                <w:szCs w:val="24"/>
              </w:rPr>
              <w:t xml:space="preserve"> o </w:t>
            </w:r>
            <w:proofErr w:type="spellStart"/>
            <w:r w:rsidRPr="00D60A2E">
              <w:rPr>
                <w:rFonts w:ascii="Arial" w:hAnsi="Arial" w:cs="Arial"/>
                <w:sz w:val="24"/>
                <w:szCs w:val="24"/>
              </w:rPr>
              <w:t>prebivalištu</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boravištu</w:t>
            </w:r>
            <w:proofErr w:type="spellEnd"/>
            <w:r w:rsidRPr="00D60A2E">
              <w:rPr>
                <w:rFonts w:ascii="Arial" w:hAnsi="Arial" w:cs="Arial"/>
                <w:sz w:val="24"/>
                <w:szCs w:val="24"/>
              </w:rPr>
              <w:t xml:space="preserve"> </w:t>
            </w:r>
            <w:proofErr w:type="spellStart"/>
            <w:r w:rsidRPr="00D60A2E">
              <w:rPr>
                <w:rFonts w:ascii="Arial" w:hAnsi="Arial" w:cs="Arial"/>
                <w:sz w:val="24"/>
                <w:szCs w:val="24"/>
              </w:rPr>
              <w:t>jednog</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djeteta</w:t>
            </w:r>
            <w:proofErr w:type="spellEnd"/>
          </w:p>
        </w:tc>
        <w:tc>
          <w:tcPr>
            <w:tcW w:w="2693" w:type="dxa"/>
            <w:shd w:val="clear" w:color="auto" w:fill="auto"/>
          </w:tcPr>
          <w:p w14:paraId="75780E1B"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6</w:t>
            </w:r>
          </w:p>
        </w:tc>
      </w:tr>
      <w:tr w:rsidR="007E4FDD" w:rsidRPr="00D60A2E" w14:paraId="098D3394" w14:textId="77777777" w:rsidTr="00D00E21">
        <w:tc>
          <w:tcPr>
            <w:tcW w:w="534" w:type="dxa"/>
            <w:shd w:val="clear" w:color="auto" w:fill="auto"/>
          </w:tcPr>
          <w:p w14:paraId="46A2AA38" w14:textId="77777777" w:rsidR="007E4FDD" w:rsidRPr="00D60A2E" w:rsidRDefault="007E4FDD" w:rsidP="00D00E21">
            <w:pPr>
              <w:jc w:val="both"/>
              <w:rPr>
                <w:rFonts w:ascii="Arial" w:hAnsi="Arial" w:cs="Arial"/>
                <w:sz w:val="24"/>
                <w:szCs w:val="24"/>
              </w:rPr>
            </w:pPr>
          </w:p>
          <w:p w14:paraId="6968F1B8" w14:textId="77777777" w:rsidR="007E4FDD" w:rsidRPr="00D60A2E" w:rsidRDefault="007E4FDD" w:rsidP="00D00E21">
            <w:pPr>
              <w:jc w:val="both"/>
              <w:rPr>
                <w:rFonts w:ascii="Arial" w:hAnsi="Arial" w:cs="Arial"/>
                <w:sz w:val="24"/>
                <w:szCs w:val="24"/>
              </w:rPr>
            </w:pPr>
          </w:p>
          <w:p w14:paraId="7A0E15B4" w14:textId="77777777" w:rsidR="007E4FDD" w:rsidRPr="00D60A2E" w:rsidRDefault="007E4FDD" w:rsidP="00D00E21">
            <w:pPr>
              <w:jc w:val="both"/>
              <w:rPr>
                <w:rFonts w:ascii="Arial" w:hAnsi="Arial" w:cs="Arial"/>
                <w:sz w:val="24"/>
                <w:szCs w:val="24"/>
              </w:rPr>
            </w:pPr>
            <w:r w:rsidRPr="00D60A2E">
              <w:rPr>
                <w:rFonts w:ascii="Arial" w:hAnsi="Arial" w:cs="Arial"/>
                <w:sz w:val="24"/>
                <w:szCs w:val="24"/>
              </w:rPr>
              <w:t>10.</w:t>
            </w:r>
          </w:p>
        </w:tc>
        <w:tc>
          <w:tcPr>
            <w:tcW w:w="2976" w:type="dxa"/>
            <w:shd w:val="clear" w:color="auto" w:fill="auto"/>
          </w:tcPr>
          <w:p w14:paraId="09638FE2"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koji </w:t>
            </w:r>
            <w:proofErr w:type="spellStart"/>
            <w:r w:rsidRPr="00D60A2E">
              <w:rPr>
                <w:rFonts w:ascii="Arial" w:hAnsi="Arial" w:cs="Arial"/>
                <w:sz w:val="24"/>
                <w:szCs w:val="24"/>
              </w:rPr>
              <w:t>primaju</w:t>
            </w:r>
            <w:proofErr w:type="spellEnd"/>
            <w:r w:rsidRPr="00D60A2E">
              <w:rPr>
                <w:rFonts w:ascii="Arial" w:hAnsi="Arial" w:cs="Arial"/>
                <w:sz w:val="24"/>
                <w:szCs w:val="24"/>
              </w:rPr>
              <w:t xml:space="preserve"> </w:t>
            </w:r>
            <w:proofErr w:type="spellStart"/>
            <w:r w:rsidRPr="00D60A2E">
              <w:rPr>
                <w:rFonts w:ascii="Arial" w:hAnsi="Arial" w:cs="Arial"/>
                <w:sz w:val="24"/>
                <w:szCs w:val="24"/>
              </w:rPr>
              <w:t>doplatak</w:t>
            </w:r>
            <w:proofErr w:type="spellEnd"/>
            <w:r w:rsidRPr="00D60A2E">
              <w:rPr>
                <w:rFonts w:ascii="Arial" w:hAnsi="Arial" w:cs="Arial"/>
                <w:sz w:val="24"/>
                <w:szCs w:val="24"/>
              </w:rPr>
              <w:t xml:space="preserve"> za </w:t>
            </w:r>
            <w:proofErr w:type="spellStart"/>
            <w:r w:rsidRPr="00D60A2E">
              <w:rPr>
                <w:rFonts w:ascii="Arial" w:hAnsi="Arial" w:cs="Arial"/>
                <w:sz w:val="24"/>
                <w:szCs w:val="24"/>
              </w:rPr>
              <w:t>djecu</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korisnika</w:t>
            </w:r>
            <w:proofErr w:type="spellEnd"/>
            <w:r w:rsidRPr="00D60A2E">
              <w:rPr>
                <w:rFonts w:ascii="Arial" w:hAnsi="Arial" w:cs="Arial"/>
                <w:sz w:val="24"/>
                <w:szCs w:val="24"/>
              </w:rPr>
              <w:t xml:space="preserve"> </w:t>
            </w:r>
            <w:proofErr w:type="spellStart"/>
            <w:r w:rsidRPr="00D60A2E">
              <w:rPr>
                <w:rFonts w:ascii="Arial" w:hAnsi="Arial" w:cs="Arial"/>
                <w:sz w:val="24"/>
                <w:szCs w:val="24"/>
              </w:rPr>
              <w:t>zajamčene</w:t>
            </w:r>
            <w:proofErr w:type="spellEnd"/>
            <w:r w:rsidRPr="00D60A2E">
              <w:rPr>
                <w:rFonts w:ascii="Arial" w:hAnsi="Arial" w:cs="Arial"/>
                <w:sz w:val="24"/>
                <w:szCs w:val="24"/>
              </w:rPr>
              <w:t xml:space="preserve"> </w:t>
            </w:r>
            <w:proofErr w:type="spellStart"/>
            <w:r w:rsidRPr="00D60A2E">
              <w:rPr>
                <w:rFonts w:ascii="Arial" w:hAnsi="Arial" w:cs="Arial"/>
                <w:sz w:val="24"/>
                <w:szCs w:val="24"/>
              </w:rPr>
              <w:t>minimalne</w:t>
            </w:r>
            <w:proofErr w:type="spellEnd"/>
            <w:r w:rsidRPr="00D60A2E">
              <w:rPr>
                <w:rFonts w:ascii="Arial" w:hAnsi="Arial" w:cs="Arial"/>
                <w:sz w:val="24"/>
                <w:szCs w:val="24"/>
              </w:rPr>
              <w:t xml:space="preserve"> </w:t>
            </w:r>
            <w:proofErr w:type="spellStart"/>
            <w:r w:rsidRPr="00D60A2E">
              <w:rPr>
                <w:rFonts w:ascii="Arial" w:hAnsi="Arial" w:cs="Arial"/>
                <w:sz w:val="24"/>
                <w:szCs w:val="24"/>
              </w:rPr>
              <w:t>naknade</w:t>
            </w:r>
            <w:proofErr w:type="spellEnd"/>
            <w:r w:rsidRPr="00D60A2E">
              <w:rPr>
                <w:rFonts w:ascii="Arial" w:hAnsi="Arial" w:cs="Arial"/>
                <w:sz w:val="24"/>
                <w:szCs w:val="24"/>
              </w:rPr>
              <w:t>.</w:t>
            </w:r>
          </w:p>
        </w:tc>
        <w:tc>
          <w:tcPr>
            <w:tcW w:w="3544" w:type="dxa"/>
            <w:shd w:val="clear" w:color="auto" w:fill="auto"/>
          </w:tcPr>
          <w:p w14:paraId="4B937D62" w14:textId="77777777" w:rsidR="007E4FDD" w:rsidRPr="00D60A2E" w:rsidRDefault="007E4FDD" w:rsidP="00D00E21">
            <w:pPr>
              <w:rPr>
                <w:rFonts w:ascii="Arial" w:hAnsi="Arial" w:cs="Arial"/>
                <w:sz w:val="24"/>
                <w:szCs w:val="24"/>
              </w:rPr>
            </w:pPr>
            <w:proofErr w:type="spellStart"/>
            <w:r w:rsidRPr="00D60A2E">
              <w:rPr>
                <w:rFonts w:ascii="Arial" w:hAnsi="Arial" w:cs="Arial"/>
                <w:sz w:val="24"/>
                <w:szCs w:val="24"/>
              </w:rPr>
              <w:t>Važeće</w:t>
            </w:r>
            <w:proofErr w:type="spellEnd"/>
            <w:r w:rsidRPr="00D60A2E">
              <w:rPr>
                <w:rFonts w:ascii="Arial" w:hAnsi="Arial" w:cs="Arial"/>
                <w:sz w:val="24"/>
                <w:szCs w:val="24"/>
              </w:rPr>
              <w:t xml:space="preserve"> </w:t>
            </w:r>
            <w:proofErr w:type="spellStart"/>
            <w:r w:rsidRPr="00D60A2E">
              <w:rPr>
                <w:rFonts w:ascii="Arial" w:hAnsi="Arial" w:cs="Arial"/>
                <w:sz w:val="24"/>
                <w:szCs w:val="24"/>
              </w:rPr>
              <w:t>rješenje</w:t>
            </w:r>
            <w:proofErr w:type="spellEnd"/>
            <w:r w:rsidRPr="00D60A2E">
              <w:rPr>
                <w:rFonts w:ascii="Arial" w:hAnsi="Arial" w:cs="Arial"/>
                <w:sz w:val="24"/>
                <w:szCs w:val="24"/>
              </w:rPr>
              <w:t xml:space="preserve"> o </w:t>
            </w:r>
            <w:proofErr w:type="spellStart"/>
            <w:r w:rsidRPr="00D60A2E">
              <w:rPr>
                <w:rFonts w:ascii="Arial" w:hAnsi="Arial" w:cs="Arial"/>
                <w:sz w:val="24"/>
                <w:szCs w:val="24"/>
              </w:rPr>
              <w:t>primanju</w:t>
            </w:r>
            <w:proofErr w:type="spellEnd"/>
            <w:r w:rsidRPr="00D60A2E">
              <w:rPr>
                <w:rFonts w:ascii="Arial" w:hAnsi="Arial" w:cs="Arial"/>
                <w:sz w:val="24"/>
                <w:szCs w:val="24"/>
              </w:rPr>
              <w:t xml:space="preserve"> </w:t>
            </w:r>
            <w:proofErr w:type="spellStart"/>
            <w:r w:rsidRPr="00D60A2E">
              <w:rPr>
                <w:rFonts w:ascii="Arial" w:hAnsi="Arial" w:cs="Arial"/>
                <w:sz w:val="24"/>
                <w:szCs w:val="24"/>
              </w:rPr>
              <w:t>dječjeg</w:t>
            </w:r>
            <w:proofErr w:type="spellEnd"/>
            <w:r w:rsidRPr="00D60A2E">
              <w:rPr>
                <w:rFonts w:ascii="Arial" w:hAnsi="Arial" w:cs="Arial"/>
                <w:sz w:val="24"/>
                <w:szCs w:val="24"/>
              </w:rPr>
              <w:t xml:space="preserve"> </w:t>
            </w:r>
            <w:proofErr w:type="spellStart"/>
            <w:r w:rsidRPr="00D60A2E">
              <w:rPr>
                <w:rFonts w:ascii="Arial" w:hAnsi="Arial" w:cs="Arial"/>
                <w:sz w:val="24"/>
                <w:szCs w:val="24"/>
              </w:rPr>
              <w:t>doplatka</w:t>
            </w:r>
            <w:proofErr w:type="spellEnd"/>
            <w:r w:rsidRPr="00D60A2E">
              <w:rPr>
                <w:rFonts w:ascii="Arial" w:hAnsi="Arial" w:cs="Arial"/>
                <w:sz w:val="24"/>
                <w:szCs w:val="24"/>
              </w:rPr>
              <w:t xml:space="preserve"> </w:t>
            </w:r>
            <w:proofErr w:type="spellStart"/>
            <w:r w:rsidRPr="00D60A2E">
              <w:rPr>
                <w:rFonts w:ascii="Arial" w:hAnsi="Arial" w:cs="Arial"/>
                <w:sz w:val="24"/>
                <w:szCs w:val="24"/>
              </w:rPr>
              <w:t>odnosno</w:t>
            </w:r>
            <w:proofErr w:type="spellEnd"/>
            <w:r w:rsidRPr="00D60A2E">
              <w:rPr>
                <w:rFonts w:ascii="Arial" w:hAnsi="Arial" w:cs="Arial"/>
                <w:sz w:val="24"/>
                <w:szCs w:val="24"/>
              </w:rPr>
              <w:t xml:space="preserve"> o </w:t>
            </w:r>
            <w:proofErr w:type="spellStart"/>
            <w:r w:rsidRPr="00D60A2E">
              <w:rPr>
                <w:rFonts w:ascii="Arial" w:hAnsi="Arial" w:cs="Arial"/>
                <w:sz w:val="24"/>
                <w:szCs w:val="24"/>
              </w:rPr>
              <w:t>pravu</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zajamčenu</w:t>
            </w:r>
            <w:proofErr w:type="spellEnd"/>
            <w:r w:rsidRPr="00D60A2E">
              <w:rPr>
                <w:rFonts w:ascii="Arial" w:hAnsi="Arial" w:cs="Arial"/>
                <w:sz w:val="24"/>
                <w:szCs w:val="24"/>
              </w:rPr>
              <w:t xml:space="preserve"> </w:t>
            </w:r>
            <w:proofErr w:type="spellStart"/>
            <w:r w:rsidRPr="00D60A2E">
              <w:rPr>
                <w:rFonts w:ascii="Arial" w:hAnsi="Arial" w:cs="Arial"/>
                <w:sz w:val="24"/>
                <w:szCs w:val="24"/>
              </w:rPr>
              <w:t>minimalnu</w:t>
            </w:r>
            <w:proofErr w:type="spellEnd"/>
            <w:r w:rsidRPr="00D60A2E">
              <w:rPr>
                <w:rFonts w:ascii="Arial" w:hAnsi="Arial" w:cs="Arial"/>
                <w:sz w:val="24"/>
                <w:szCs w:val="24"/>
              </w:rPr>
              <w:t xml:space="preserve"> </w:t>
            </w:r>
            <w:proofErr w:type="spellStart"/>
            <w:r w:rsidRPr="00D60A2E">
              <w:rPr>
                <w:rFonts w:ascii="Arial" w:hAnsi="Arial" w:cs="Arial"/>
                <w:sz w:val="24"/>
                <w:szCs w:val="24"/>
              </w:rPr>
              <w:t>naknadu</w:t>
            </w:r>
            <w:proofErr w:type="spellEnd"/>
            <w:r w:rsidRPr="00D60A2E">
              <w:rPr>
                <w:rFonts w:ascii="Arial" w:hAnsi="Arial" w:cs="Arial"/>
                <w:sz w:val="24"/>
                <w:szCs w:val="24"/>
              </w:rPr>
              <w:t xml:space="preserve">, </w:t>
            </w:r>
            <w:proofErr w:type="spellStart"/>
            <w:r w:rsidRPr="00D60A2E">
              <w:rPr>
                <w:rFonts w:ascii="Arial" w:hAnsi="Arial" w:cs="Arial"/>
                <w:sz w:val="24"/>
                <w:szCs w:val="24"/>
              </w:rPr>
              <w:t>Preslika</w:t>
            </w:r>
            <w:proofErr w:type="spellEnd"/>
            <w:r w:rsidRPr="00D60A2E">
              <w:rPr>
                <w:rFonts w:ascii="Arial" w:hAnsi="Arial" w:cs="Arial"/>
                <w:sz w:val="24"/>
                <w:szCs w:val="24"/>
              </w:rPr>
              <w:t xml:space="preserve"> </w:t>
            </w:r>
            <w:proofErr w:type="spellStart"/>
            <w:r w:rsidRPr="00D60A2E">
              <w:rPr>
                <w:rFonts w:ascii="Arial" w:hAnsi="Arial" w:cs="Arial"/>
                <w:sz w:val="24"/>
                <w:szCs w:val="24"/>
              </w:rPr>
              <w:t>rodnog</w:t>
            </w:r>
            <w:proofErr w:type="spellEnd"/>
            <w:r w:rsidRPr="00D60A2E">
              <w:rPr>
                <w:rFonts w:ascii="Arial" w:hAnsi="Arial" w:cs="Arial"/>
                <w:sz w:val="24"/>
                <w:szCs w:val="24"/>
              </w:rPr>
              <w:t xml:space="preserve"> </w:t>
            </w:r>
            <w:proofErr w:type="spellStart"/>
            <w:r w:rsidRPr="00D60A2E">
              <w:rPr>
                <w:rFonts w:ascii="Arial" w:hAnsi="Arial" w:cs="Arial"/>
                <w:sz w:val="24"/>
                <w:szCs w:val="24"/>
              </w:rPr>
              <w:t>lista</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izvatka</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Matice </w:t>
            </w:r>
            <w:proofErr w:type="spellStart"/>
            <w:r w:rsidRPr="00D60A2E">
              <w:rPr>
                <w:rFonts w:ascii="Arial" w:hAnsi="Arial" w:cs="Arial"/>
                <w:sz w:val="24"/>
                <w:szCs w:val="24"/>
              </w:rPr>
              <w:t>rođenih</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potvrda</w:t>
            </w:r>
            <w:proofErr w:type="spellEnd"/>
            <w:r w:rsidRPr="00D60A2E">
              <w:rPr>
                <w:rFonts w:ascii="Arial" w:hAnsi="Arial" w:cs="Arial"/>
                <w:sz w:val="24"/>
                <w:szCs w:val="24"/>
              </w:rPr>
              <w:t xml:space="preserve"> o </w:t>
            </w:r>
            <w:proofErr w:type="spellStart"/>
            <w:r w:rsidRPr="00D60A2E">
              <w:rPr>
                <w:rFonts w:ascii="Arial" w:hAnsi="Arial" w:cs="Arial"/>
                <w:sz w:val="24"/>
                <w:szCs w:val="24"/>
              </w:rPr>
              <w:t>rođenju</w:t>
            </w:r>
            <w:proofErr w:type="spellEnd"/>
          </w:p>
        </w:tc>
        <w:tc>
          <w:tcPr>
            <w:tcW w:w="2693" w:type="dxa"/>
            <w:shd w:val="clear" w:color="auto" w:fill="auto"/>
          </w:tcPr>
          <w:p w14:paraId="743DFFDA" w14:textId="77777777" w:rsidR="007E4FDD" w:rsidRPr="00D60A2E" w:rsidRDefault="007E4FDD" w:rsidP="00D00E21">
            <w:pPr>
              <w:jc w:val="center"/>
              <w:rPr>
                <w:rFonts w:ascii="Arial" w:hAnsi="Arial" w:cs="Arial"/>
                <w:sz w:val="24"/>
                <w:szCs w:val="24"/>
              </w:rPr>
            </w:pPr>
            <w:r w:rsidRPr="00D60A2E">
              <w:rPr>
                <w:rFonts w:ascii="Arial" w:hAnsi="Arial" w:cs="Arial"/>
                <w:sz w:val="24"/>
                <w:szCs w:val="24"/>
              </w:rPr>
              <w:t>4</w:t>
            </w:r>
          </w:p>
        </w:tc>
      </w:tr>
    </w:tbl>
    <w:p w14:paraId="09005F1B" w14:textId="77777777" w:rsidR="007E4FDD" w:rsidRPr="00D60A2E" w:rsidRDefault="007E4FDD" w:rsidP="007E4FDD">
      <w:pPr>
        <w:jc w:val="both"/>
        <w:rPr>
          <w:rFonts w:ascii="Arial" w:hAnsi="Arial" w:cs="Arial"/>
          <w:sz w:val="24"/>
          <w:szCs w:val="24"/>
        </w:rPr>
      </w:pPr>
    </w:p>
    <w:p w14:paraId="6E4D33F8" w14:textId="77777777" w:rsidR="007E4FDD" w:rsidRPr="00D60A2E" w:rsidRDefault="007E4FDD" w:rsidP="007E4FDD">
      <w:pPr>
        <w:pStyle w:val="Default"/>
        <w:jc w:val="both"/>
        <w:rPr>
          <w:rFonts w:ascii="Arial" w:hAnsi="Arial" w:cs="Arial"/>
          <w:bCs/>
        </w:rPr>
      </w:pPr>
      <w:r w:rsidRPr="00D60A2E">
        <w:rPr>
          <w:rFonts w:ascii="Arial" w:hAnsi="Arial" w:cs="Arial"/>
          <w:bCs/>
        </w:rPr>
        <w:t>Prednost pri upisu u Vrtić u odgojnu skupinu u kojoj se provodi program odgoja i naobrazbe na talijanskom jeziku i pismu, ostvaruju djeca koji su talijanske narodnosti i čiji su oba roditelja ili jedan roditelj talijanske narodnosti.</w:t>
      </w:r>
    </w:p>
    <w:p w14:paraId="22CFB4E5" w14:textId="77777777" w:rsidR="007E4FDD" w:rsidRPr="00D60A2E" w:rsidRDefault="007E4FDD" w:rsidP="007E4FDD">
      <w:pPr>
        <w:jc w:val="both"/>
        <w:rPr>
          <w:rFonts w:ascii="Arial" w:hAnsi="Arial" w:cs="Arial"/>
          <w:sz w:val="24"/>
          <w:szCs w:val="24"/>
        </w:rPr>
      </w:pPr>
    </w:p>
    <w:p w14:paraId="155B7C27" w14:textId="77777777" w:rsidR="007E4FDD" w:rsidRPr="00D60A2E" w:rsidRDefault="007E4FDD" w:rsidP="007E4FDD">
      <w:pPr>
        <w:jc w:val="both"/>
        <w:rPr>
          <w:rFonts w:ascii="Arial" w:hAnsi="Arial" w:cs="Arial"/>
          <w:sz w:val="24"/>
          <w:szCs w:val="24"/>
        </w:rPr>
      </w:pPr>
    </w:p>
    <w:p w14:paraId="71B6982A" w14:textId="77777777" w:rsidR="007E4FDD" w:rsidRPr="00D60A2E" w:rsidRDefault="007E4FDD" w:rsidP="007E4FDD">
      <w:pPr>
        <w:jc w:val="center"/>
        <w:rPr>
          <w:rFonts w:ascii="Arial" w:hAnsi="Arial" w:cs="Arial"/>
          <w:b/>
          <w:bCs/>
          <w:sz w:val="24"/>
          <w:szCs w:val="24"/>
        </w:rPr>
      </w:pPr>
      <w:proofErr w:type="spellStart"/>
      <w:r w:rsidRPr="00D60A2E">
        <w:rPr>
          <w:rFonts w:ascii="Arial" w:hAnsi="Arial" w:cs="Arial"/>
          <w:b/>
          <w:bCs/>
          <w:sz w:val="24"/>
          <w:szCs w:val="24"/>
        </w:rPr>
        <w:t>Članak</w:t>
      </w:r>
      <w:proofErr w:type="spellEnd"/>
      <w:r w:rsidRPr="00D60A2E">
        <w:rPr>
          <w:rFonts w:ascii="Arial" w:hAnsi="Arial" w:cs="Arial"/>
          <w:b/>
          <w:bCs/>
          <w:sz w:val="24"/>
          <w:szCs w:val="24"/>
        </w:rPr>
        <w:t xml:space="preserve"> 8.</w:t>
      </w:r>
    </w:p>
    <w:p w14:paraId="04F885B6"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Način</w:t>
      </w:r>
      <w:proofErr w:type="spellEnd"/>
      <w:r w:rsidRPr="00D60A2E">
        <w:rPr>
          <w:rFonts w:ascii="Arial" w:hAnsi="Arial" w:cs="Arial"/>
          <w:sz w:val="24"/>
          <w:szCs w:val="24"/>
        </w:rPr>
        <w:t xml:space="preserve"> </w:t>
      </w:r>
      <w:proofErr w:type="spellStart"/>
      <w:r w:rsidRPr="00D60A2E">
        <w:rPr>
          <w:rFonts w:ascii="Arial" w:hAnsi="Arial" w:cs="Arial"/>
          <w:sz w:val="24"/>
          <w:szCs w:val="24"/>
        </w:rPr>
        <w:t>ostvarivanja</w:t>
      </w:r>
      <w:proofErr w:type="spellEnd"/>
      <w:r w:rsidRPr="00D60A2E">
        <w:rPr>
          <w:rFonts w:ascii="Arial" w:hAnsi="Arial" w:cs="Arial"/>
          <w:sz w:val="24"/>
          <w:szCs w:val="24"/>
        </w:rPr>
        <w:t xml:space="preserve"> </w:t>
      </w:r>
      <w:proofErr w:type="spellStart"/>
      <w:r w:rsidRPr="00D60A2E">
        <w:rPr>
          <w:rFonts w:ascii="Arial" w:hAnsi="Arial" w:cs="Arial"/>
          <w:sz w:val="24"/>
          <w:szCs w:val="24"/>
        </w:rPr>
        <w:t>prednosti</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pri</w:t>
      </w:r>
      <w:proofErr w:type="spellEnd"/>
      <w:r w:rsidRPr="00D60A2E">
        <w:rPr>
          <w:rFonts w:ascii="Arial" w:hAnsi="Arial" w:cs="Arial"/>
          <w:sz w:val="24"/>
          <w:szCs w:val="24"/>
        </w:rPr>
        <w:t xml:space="preserve"> </w:t>
      </w:r>
      <w:proofErr w:type="spellStart"/>
      <w:r w:rsidRPr="00D60A2E">
        <w:rPr>
          <w:rFonts w:ascii="Arial" w:hAnsi="Arial" w:cs="Arial"/>
          <w:sz w:val="24"/>
          <w:szCs w:val="24"/>
        </w:rPr>
        <w:t>upisu</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u </w:t>
      </w:r>
      <w:proofErr w:type="spellStart"/>
      <w:r w:rsidRPr="00D60A2E">
        <w:rPr>
          <w:rFonts w:ascii="Arial" w:hAnsi="Arial" w:cs="Arial"/>
          <w:sz w:val="24"/>
          <w:szCs w:val="24"/>
        </w:rPr>
        <w:t>dječji</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w:t>
      </w:r>
      <w:proofErr w:type="spellEnd"/>
      <w:r w:rsidRPr="00D60A2E">
        <w:rPr>
          <w:rFonts w:ascii="Arial" w:hAnsi="Arial" w:cs="Arial"/>
          <w:sz w:val="24"/>
          <w:szCs w:val="24"/>
        </w:rPr>
        <w:t xml:space="preserve"> </w:t>
      </w:r>
      <w:proofErr w:type="spellStart"/>
      <w:r w:rsidRPr="00D60A2E">
        <w:rPr>
          <w:rFonts w:ascii="Arial" w:hAnsi="Arial" w:cs="Arial"/>
          <w:sz w:val="24"/>
          <w:szCs w:val="24"/>
        </w:rPr>
        <w:t>uređuje</w:t>
      </w:r>
      <w:proofErr w:type="spellEnd"/>
      <w:r w:rsidRPr="00D60A2E">
        <w:rPr>
          <w:rFonts w:ascii="Arial" w:hAnsi="Arial" w:cs="Arial"/>
          <w:sz w:val="24"/>
          <w:szCs w:val="24"/>
        </w:rPr>
        <w:t xml:space="preserve"> </w:t>
      </w:r>
      <w:proofErr w:type="spellStart"/>
      <w:r w:rsidRPr="00D60A2E">
        <w:rPr>
          <w:rFonts w:ascii="Arial" w:hAnsi="Arial" w:cs="Arial"/>
          <w:sz w:val="24"/>
          <w:szCs w:val="24"/>
        </w:rPr>
        <w:t>osnivač</w:t>
      </w:r>
      <w:proofErr w:type="spellEnd"/>
      <w:r w:rsidRPr="00D60A2E">
        <w:rPr>
          <w:rFonts w:ascii="Arial" w:hAnsi="Arial" w:cs="Arial"/>
          <w:sz w:val="24"/>
          <w:szCs w:val="24"/>
        </w:rPr>
        <w:t xml:space="preserve"> </w:t>
      </w:r>
      <w:proofErr w:type="spellStart"/>
      <w:r w:rsidRPr="00D60A2E">
        <w:rPr>
          <w:rFonts w:ascii="Arial" w:hAnsi="Arial" w:cs="Arial"/>
          <w:sz w:val="24"/>
          <w:szCs w:val="24"/>
        </w:rPr>
        <w:t>dječjeg</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vrtića</w:t>
      </w:r>
      <w:proofErr w:type="spellEnd"/>
      <w:r w:rsidRPr="00D60A2E">
        <w:rPr>
          <w:rFonts w:ascii="Arial" w:hAnsi="Arial" w:cs="Arial"/>
          <w:sz w:val="24"/>
          <w:szCs w:val="24"/>
        </w:rPr>
        <w:t xml:space="preserve"> </w:t>
      </w:r>
      <w:proofErr w:type="spellStart"/>
      <w:r w:rsidRPr="00D60A2E">
        <w:rPr>
          <w:rFonts w:ascii="Arial" w:hAnsi="Arial" w:cs="Arial"/>
          <w:sz w:val="24"/>
          <w:szCs w:val="24"/>
        </w:rPr>
        <w:t>ovom</w:t>
      </w:r>
      <w:proofErr w:type="spellEnd"/>
      <w:r w:rsidRPr="00D60A2E">
        <w:rPr>
          <w:rFonts w:ascii="Arial" w:hAnsi="Arial" w:cs="Arial"/>
          <w:sz w:val="24"/>
          <w:szCs w:val="24"/>
        </w:rPr>
        <w:t xml:space="preserve"> </w:t>
      </w:r>
      <w:proofErr w:type="spellStart"/>
      <w:r w:rsidRPr="00D60A2E">
        <w:rPr>
          <w:rFonts w:ascii="Arial" w:hAnsi="Arial" w:cs="Arial"/>
          <w:sz w:val="24"/>
          <w:szCs w:val="24"/>
        </w:rPr>
        <w:t>Odlukom</w:t>
      </w:r>
      <w:proofErr w:type="spellEnd"/>
      <w:r w:rsidRPr="00D60A2E">
        <w:rPr>
          <w:rFonts w:ascii="Arial" w:hAnsi="Arial" w:cs="Arial"/>
          <w:sz w:val="24"/>
          <w:szCs w:val="24"/>
        </w:rPr>
        <w:t>.</w:t>
      </w:r>
    </w:p>
    <w:p w14:paraId="4D2E53BC"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Roditelji</w:t>
      </w:r>
      <w:proofErr w:type="spellEnd"/>
      <w:r w:rsidRPr="00D60A2E">
        <w:rPr>
          <w:rFonts w:ascii="Arial" w:hAnsi="Arial" w:cs="Arial"/>
          <w:sz w:val="24"/>
          <w:szCs w:val="24"/>
        </w:rPr>
        <w:t xml:space="preserve"> koji se </w:t>
      </w:r>
      <w:proofErr w:type="spellStart"/>
      <w:r w:rsidRPr="00D60A2E">
        <w:rPr>
          <w:rFonts w:ascii="Arial" w:hAnsi="Arial" w:cs="Arial"/>
          <w:sz w:val="24"/>
          <w:szCs w:val="24"/>
        </w:rPr>
        <w:t>pozivaju</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neki</w:t>
      </w:r>
      <w:proofErr w:type="spellEnd"/>
      <w:r w:rsidRPr="00D60A2E">
        <w:rPr>
          <w:rFonts w:ascii="Arial" w:hAnsi="Arial" w:cs="Arial"/>
          <w:sz w:val="24"/>
          <w:szCs w:val="24"/>
        </w:rPr>
        <w:t xml:space="preserve"> od </w:t>
      </w:r>
      <w:proofErr w:type="spellStart"/>
      <w:r w:rsidRPr="00D60A2E">
        <w:rPr>
          <w:rFonts w:ascii="Arial" w:hAnsi="Arial" w:cs="Arial"/>
          <w:sz w:val="24"/>
          <w:szCs w:val="24"/>
        </w:rPr>
        <w:t>kriterija</w:t>
      </w:r>
      <w:proofErr w:type="spellEnd"/>
      <w:r w:rsidRPr="00D60A2E">
        <w:rPr>
          <w:rFonts w:ascii="Arial" w:hAnsi="Arial" w:cs="Arial"/>
          <w:sz w:val="24"/>
          <w:szCs w:val="24"/>
        </w:rPr>
        <w:t xml:space="preserve"> za </w:t>
      </w:r>
      <w:proofErr w:type="spellStart"/>
      <w:r w:rsidRPr="00D60A2E">
        <w:rPr>
          <w:rFonts w:ascii="Arial" w:hAnsi="Arial" w:cs="Arial"/>
          <w:sz w:val="24"/>
          <w:szCs w:val="24"/>
        </w:rPr>
        <w:t>ostvarivanje</w:t>
      </w:r>
      <w:proofErr w:type="spellEnd"/>
      <w:r w:rsidRPr="00D60A2E">
        <w:rPr>
          <w:rFonts w:ascii="Arial" w:hAnsi="Arial" w:cs="Arial"/>
          <w:sz w:val="24"/>
          <w:szCs w:val="24"/>
        </w:rPr>
        <w:t xml:space="preserve"> </w:t>
      </w:r>
      <w:proofErr w:type="spellStart"/>
      <w:r w:rsidRPr="00D60A2E">
        <w:rPr>
          <w:rFonts w:ascii="Arial" w:hAnsi="Arial" w:cs="Arial"/>
          <w:sz w:val="24"/>
          <w:szCs w:val="24"/>
        </w:rPr>
        <w:t>prednosti</w:t>
      </w:r>
      <w:proofErr w:type="spellEnd"/>
      <w:r w:rsidRPr="00D60A2E">
        <w:rPr>
          <w:rFonts w:ascii="Arial" w:hAnsi="Arial" w:cs="Arial"/>
          <w:sz w:val="24"/>
          <w:szCs w:val="24"/>
        </w:rPr>
        <w:t xml:space="preserve">, </w:t>
      </w:r>
      <w:proofErr w:type="spellStart"/>
      <w:r w:rsidRPr="00D60A2E">
        <w:rPr>
          <w:rFonts w:ascii="Arial" w:hAnsi="Arial" w:cs="Arial"/>
          <w:sz w:val="24"/>
          <w:szCs w:val="24"/>
        </w:rPr>
        <w:t>prijavi</w:t>
      </w:r>
      <w:proofErr w:type="spellEnd"/>
      <w:r w:rsidRPr="00D60A2E">
        <w:rPr>
          <w:rFonts w:ascii="Arial" w:hAnsi="Arial" w:cs="Arial"/>
          <w:sz w:val="24"/>
          <w:szCs w:val="24"/>
        </w:rPr>
        <w:t xml:space="preserve"> za </w:t>
      </w:r>
      <w:proofErr w:type="spellStart"/>
      <w:r w:rsidRPr="00D60A2E">
        <w:rPr>
          <w:rFonts w:ascii="Arial" w:hAnsi="Arial" w:cs="Arial"/>
          <w:sz w:val="24"/>
          <w:szCs w:val="24"/>
        </w:rPr>
        <w:t>upis</w:t>
      </w:r>
      <w:proofErr w:type="spellEnd"/>
      <w:r w:rsidRPr="00D60A2E">
        <w:rPr>
          <w:rFonts w:ascii="Arial" w:hAnsi="Arial" w:cs="Arial"/>
          <w:sz w:val="24"/>
          <w:szCs w:val="24"/>
        </w:rPr>
        <w:t xml:space="preserve"> </w:t>
      </w:r>
      <w:proofErr w:type="spellStart"/>
      <w:r w:rsidRPr="00D60A2E">
        <w:rPr>
          <w:rFonts w:ascii="Arial" w:hAnsi="Arial" w:cs="Arial"/>
          <w:sz w:val="24"/>
          <w:szCs w:val="24"/>
        </w:rPr>
        <w:t>dužni</w:t>
      </w:r>
      <w:proofErr w:type="spellEnd"/>
      <w:r w:rsidRPr="00D60A2E">
        <w:rPr>
          <w:rFonts w:ascii="Arial" w:hAnsi="Arial" w:cs="Arial"/>
          <w:sz w:val="24"/>
          <w:szCs w:val="24"/>
        </w:rPr>
        <w:t xml:space="preserve"> </w:t>
      </w:r>
      <w:proofErr w:type="spellStart"/>
      <w:r w:rsidRPr="00D60A2E">
        <w:rPr>
          <w:rFonts w:ascii="Arial" w:hAnsi="Arial" w:cs="Arial"/>
          <w:sz w:val="24"/>
          <w:szCs w:val="24"/>
        </w:rPr>
        <w:t>su</w:t>
      </w:r>
      <w:proofErr w:type="spellEnd"/>
      <w:r w:rsidRPr="00D60A2E">
        <w:rPr>
          <w:rFonts w:ascii="Arial" w:hAnsi="Arial" w:cs="Arial"/>
          <w:sz w:val="24"/>
          <w:szCs w:val="24"/>
        </w:rPr>
        <w:t xml:space="preserve"> </w:t>
      </w:r>
      <w:proofErr w:type="spellStart"/>
      <w:r w:rsidRPr="00D60A2E">
        <w:rPr>
          <w:rFonts w:ascii="Arial" w:hAnsi="Arial" w:cs="Arial"/>
          <w:sz w:val="24"/>
          <w:szCs w:val="24"/>
        </w:rPr>
        <w:t>priložiti</w:t>
      </w:r>
      <w:proofErr w:type="spellEnd"/>
      <w:r w:rsidRPr="00D60A2E">
        <w:rPr>
          <w:rFonts w:ascii="Arial" w:hAnsi="Arial" w:cs="Arial"/>
          <w:sz w:val="24"/>
          <w:szCs w:val="24"/>
        </w:rPr>
        <w:t xml:space="preserve"> </w:t>
      </w:r>
      <w:proofErr w:type="spellStart"/>
      <w:r w:rsidRPr="00D60A2E">
        <w:rPr>
          <w:rFonts w:ascii="Arial" w:hAnsi="Arial" w:cs="Arial"/>
          <w:sz w:val="24"/>
          <w:szCs w:val="24"/>
        </w:rPr>
        <w:t>dokumentaciju</w:t>
      </w:r>
      <w:proofErr w:type="spellEnd"/>
      <w:r w:rsidRPr="00D60A2E">
        <w:rPr>
          <w:rFonts w:ascii="Arial" w:hAnsi="Arial" w:cs="Arial"/>
          <w:sz w:val="24"/>
          <w:szCs w:val="24"/>
        </w:rPr>
        <w:t xml:space="preserve"> </w:t>
      </w:r>
      <w:proofErr w:type="spellStart"/>
      <w:r w:rsidRPr="00D60A2E">
        <w:rPr>
          <w:rFonts w:ascii="Arial" w:hAnsi="Arial" w:cs="Arial"/>
          <w:sz w:val="24"/>
          <w:szCs w:val="24"/>
        </w:rPr>
        <w:t>kako</w:t>
      </w:r>
      <w:proofErr w:type="spellEnd"/>
      <w:r w:rsidRPr="00D60A2E">
        <w:rPr>
          <w:rFonts w:ascii="Arial" w:hAnsi="Arial" w:cs="Arial"/>
          <w:sz w:val="24"/>
          <w:szCs w:val="24"/>
        </w:rPr>
        <w:t xml:space="preserve"> je </w:t>
      </w:r>
      <w:proofErr w:type="spellStart"/>
      <w:r w:rsidRPr="00D60A2E">
        <w:rPr>
          <w:rFonts w:ascii="Arial" w:hAnsi="Arial" w:cs="Arial"/>
          <w:sz w:val="24"/>
          <w:szCs w:val="24"/>
        </w:rPr>
        <w:t>navedeno</w:t>
      </w:r>
      <w:proofErr w:type="spellEnd"/>
      <w:r w:rsidRPr="00D60A2E">
        <w:rPr>
          <w:rFonts w:ascii="Arial" w:hAnsi="Arial" w:cs="Arial"/>
          <w:sz w:val="24"/>
          <w:szCs w:val="24"/>
        </w:rPr>
        <w:t xml:space="preserve"> u </w:t>
      </w:r>
      <w:proofErr w:type="spellStart"/>
      <w:r w:rsidRPr="00D60A2E">
        <w:rPr>
          <w:rFonts w:ascii="Arial" w:hAnsi="Arial" w:cs="Arial"/>
          <w:sz w:val="24"/>
          <w:szCs w:val="24"/>
        </w:rPr>
        <w:t>tablici</w:t>
      </w:r>
      <w:proofErr w:type="spellEnd"/>
      <w:r w:rsidRPr="00D60A2E">
        <w:rPr>
          <w:rFonts w:ascii="Arial" w:hAnsi="Arial" w:cs="Arial"/>
          <w:sz w:val="24"/>
          <w:szCs w:val="24"/>
        </w:rPr>
        <w:t>.</w:t>
      </w:r>
    </w:p>
    <w:p w14:paraId="054F2B1E" w14:textId="77777777" w:rsidR="007E4FDD" w:rsidRPr="00D60A2E" w:rsidRDefault="007E4FDD" w:rsidP="007E4FDD">
      <w:pPr>
        <w:jc w:val="both"/>
        <w:rPr>
          <w:rFonts w:ascii="Arial" w:hAnsi="Arial" w:cs="Arial"/>
          <w:sz w:val="24"/>
          <w:szCs w:val="24"/>
        </w:rPr>
      </w:pPr>
    </w:p>
    <w:p w14:paraId="4935CCE1" w14:textId="77777777" w:rsidR="007E4FDD" w:rsidRPr="00D60A2E" w:rsidRDefault="007E4FDD" w:rsidP="007E4FDD">
      <w:pPr>
        <w:jc w:val="both"/>
        <w:rPr>
          <w:rFonts w:ascii="Arial" w:hAnsi="Arial" w:cs="Arial"/>
          <w:sz w:val="24"/>
          <w:szCs w:val="24"/>
        </w:rPr>
      </w:pPr>
      <w:r w:rsidRPr="00D60A2E">
        <w:rPr>
          <w:rFonts w:ascii="Arial" w:hAnsi="Arial" w:cs="Arial"/>
          <w:sz w:val="24"/>
          <w:szCs w:val="24"/>
        </w:rPr>
        <w:t xml:space="preserve">Za </w:t>
      </w:r>
      <w:proofErr w:type="spellStart"/>
      <w:r w:rsidRPr="00D60A2E">
        <w:rPr>
          <w:rFonts w:ascii="Arial" w:hAnsi="Arial" w:cs="Arial"/>
          <w:sz w:val="24"/>
          <w:szCs w:val="24"/>
        </w:rPr>
        <w:t>točnost</w:t>
      </w:r>
      <w:proofErr w:type="spellEnd"/>
      <w:r w:rsidRPr="00D60A2E">
        <w:rPr>
          <w:rFonts w:ascii="Arial" w:hAnsi="Arial" w:cs="Arial"/>
          <w:sz w:val="24"/>
          <w:szCs w:val="24"/>
        </w:rPr>
        <w:t xml:space="preserve"> </w:t>
      </w:r>
      <w:proofErr w:type="spellStart"/>
      <w:r w:rsidRPr="00D60A2E">
        <w:rPr>
          <w:rFonts w:ascii="Arial" w:hAnsi="Arial" w:cs="Arial"/>
          <w:sz w:val="24"/>
          <w:szCs w:val="24"/>
        </w:rPr>
        <w:t>podataka</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prethodnog</w:t>
      </w:r>
      <w:proofErr w:type="spellEnd"/>
      <w:r w:rsidRPr="00D60A2E">
        <w:rPr>
          <w:rFonts w:ascii="Arial" w:hAnsi="Arial" w:cs="Arial"/>
          <w:sz w:val="24"/>
          <w:szCs w:val="24"/>
        </w:rPr>
        <w:t xml:space="preserve"> </w:t>
      </w:r>
      <w:proofErr w:type="spellStart"/>
      <w:r w:rsidRPr="00D60A2E">
        <w:rPr>
          <w:rFonts w:ascii="Arial" w:hAnsi="Arial" w:cs="Arial"/>
          <w:sz w:val="24"/>
          <w:szCs w:val="24"/>
        </w:rPr>
        <w:t>stavka</w:t>
      </w:r>
      <w:proofErr w:type="spellEnd"/>
      <w:r w:rsidRPr="00D60A2E">
        <w:rPr>
          <w:rFonts w:ascii="Arial" w:hAnsi="Arial" w:cs="Arial"/>
          <w:sz w:val="24"/>
          <w:szCs w:val="24"/>
        </w:rPr>
        <w:t xml:space="preserve"> </w:t>
      </w:r>
      <w:proofErr w:type="spellStart"/>
      <w:r w:rsidRPr="00D60A2E">
        <w:rPr>
          <w:rFonts w:ascii="Arial" w:hAnsi="Arial" w:cs="Arial"/>
          <w:sz w:val="24"/>
          <w:szCs w:val="24"/>
        </w:rPr>
        <w:t>ovog</w:t>
      </w:r>
      <w:proofErr w:type="spellEnd"/>
      <w:r w:rsidRPr="00D60A2E">
        <w:rPr>
          <w:rFonts w:ascii="Arial" w:hAnsi="Arial" w:cs="Arial"/>
          <w:sz w:val="24"/>
          <w:szCs w:val="24"/>
        </w:rPr>
        <w:t xml:space="preserve"> </w:t>
      </w:r>
      <w:proofErr w:type="spellStart"/>
      <w:r w:rsidRPr="00D60A2E">
        <w:rPr>
          <w:rFonts w:ascii="Arial" w:hAnsi="Arial" w:cs="Arial"/>
          <w:sz w:val="24"/>
          <w:szCs w:val="24"/>
        </w:rPr>
        <w:t>članka</w:t>
      </w:r>
      <w:proofErr w:type="spellEnd"/>
      <w:r w:rsidRPr="00D60A2E">
        <w:rPr>
          <w:rFonts w:ascii="Arial" w:hAnsi="Arial" w:cs="Arial"/>
          <w:sz w:val="24"/>
          <w:szCs w:val="24"/>
        </w:rPr>
        <w:t xml:space="preserve"> </w:t>
      </w:r>
      <w:proofErr w:type="spellStart"/>
      <w:r w:rsidRPr="00D60A2E">
        <w:rPr>
          <w:rFonts w:ascii="Arial" w:hAnsi="Arial" w:cs="Arial"/>
          <w:sz w:val="24"/>
          <w:szCs w:val="24"/>
        </w:rPr>
        <w:t>odgovorne</w:t>
      </w:r>
      <w:proofErr w:type="spellEnd"/>
      <w:r w:rsidRPr="00D60A2E">
        <w:rPr>
          <w:rFonts w:ascii="Arial" w:hAnsi="Arial" w:cs="Arial"/>
          <w:sz w:val="24"/>
          <w:szCs w:val="24"/>
        </w:rPr>
        <w:t xml:space="preserve"> </w:t>
      </w:r>
      <w:proofErr w:type="spellStart"/>
      <w:r w:rsidRPr="00D60A2E">
        <w:rPr>
          <w:rFonts w:ascii="Arial" w:hAnsi="Arial" w:cs="Arial"/>
          <w:sz w:val="24"/>
          <w:szCs w:val="24"/>
        </w:rPr>
        <w:t>su</w:t>
      </w:r>
      <w:proofErr w:type="spellEnd"/>
      <w:r w:rsidRPr="00D60A2E">
        <w:rPr>
          <w:rFonts w:ascii="Arial" w:hAnsi="Arial" w:cs="Arial"/>
          <w:sz w:val="24"/>
          <w:szCs w:val="24"/>
        </w:rPr>
        <w:t xml:space="preserve"> </w:t>
      </w:r>
      <w:proofErr w:type="spellStart"/>
      <w:r w:rsidRPr="00D60A2E">
        <w:rPr>
          <w:rFonts w:ascii="Arial" w:hAnsi="Arial" w:cs="Arial"/>
          <w:sz w:val="24"/>
          <w:szCs w:val="24"/>
        </w:rPr>
        <w:t>osobe</w:t>
      </w:r>
      <w:proofErr w:type="spellEnd"/>
      <w:r w:rsidRPr="00D60A2E">
        <w:rPr>
          <w:rFonts w:ascii="Arial" w:hAnsi="Arial" w:cs="Arial"/>
          <w:sz w:val="24"/>
          <w:szCs w:val="24"/>
        </w:rPr>
        <w:t xml:space="preserve"> </w:t>
      </w:r>
      <w:proofErr w:type="spellStart"/>
      <w:r w:rsidRPr="00D60A2E">
        <w:rPr>
          <w:rFonts w:ascii="Arial" w:hAnsi="Arial" w:cs="Arial"/>
          <w:sz w:val="24"/>
          <w:szCs w:val="24"/>
        </w:rPr>
        <w:t>koje</w:t>
      </w:r>
      <w:proofErr w:type="spellEnd"/>
      <w:r w:rsidRPr="00D60A2E">
        <w:rPr>
          <w:rFonts w:ascii="Arial" w:hAnsi="Arial" w:cs="Arial"/>
          <w:sz w:val="24"/>
          <w:szCs w:val="24"/>
        </w:rPr>
        <w:t xml:space="preserve"> </w:t>
      </w:r>
      <w:proofErr w:type="spellStart"/>
      <w:r w:rsidRPr="00D60A2E">
        <w:rPr>
          <w:rFonts w:ascii="Arial" w:hAnsi="Arial" w:cs="Arial"/>
          <w:sz w:val="24"/>
          <w:szCs w:val="24"/>
        </w:rPr>
        <w:t>su</w:t>
      </w:r>
      <w:proofErr w:type="spellEnd"/>
      <w:r w:rsidRPr="00D60A2E">
        <w:rPr>
          <w:rFonts w:ascii="Arial" w:hAnsi="Arial" w:cs="Arial"/>
          <w:sz w:val="24"/>
          <w:szCs w:val="24"/>
        </w:rPr>
        <w:t xml:space="preserve"> </w:t>
      </w:r>
      <w:proofErr w:type="spellStart"/>
      <w:r w:rsidRPr="00D60A2E">
        <w:rPr>
          <w:rFonts w:ascii="Arial" w:hAnsi="Arial" w:cs="Arial"/>
          <w:sz w:val="24"/>
          <w:szCs w:val="24"/>
        </w:rPr>
        <w:t>izdale</w:t>
      </w:r>
      <w:proofErr w:type="spellEnd"/>
      <w:r w:rsidRPr="00D60A2E">
        <w:rPr>
          <w:rFonts w:ascii="Arial" w:hAnsi="Arial" w:cs="Arial"/>
          <w:sz w:val="24"/>
          <w:szCs w:val="24"/>
        </w:rPr>
        <w:t xml:space="preserve"> </w:t>
      </w:r>
      <w:proofErr w:type="spellStart"/>
      <w:r w:rsidRPr="00D60A2E">
        <w:rPr>
          <w:rFonts w:ascii="Arial" w:hAnsi="Arial" w:cs="Arial"/>
          <w:sz w:val="24"/>
          <w:szCs w:val="24"/>
        </w:rPr>
        <w:t>dokumente</w:t>
      </w:r>
      <w:proofErr w:type="spellEnd"/>
      <w:r w:rsidRPr="00D60A2E">
        <w:rPr>
          <w:rFonts w:ascii="Arial" w:hAnsi="Arial" w:cs="Arial"/>
          <w:sz w:val="24"/>
          <w:szCs w:val="24"/>
        </w:rPr>
        <w:t xml:space="preserve">, </w:t>
      </w:r>
      <w:proofErr w:type="spellStart"/>
      <w:r w:rsidRPr="00D60A2E">
        <w:rPr>
          <w:rFonts w:ascii="Arial" w:hAnsi="Arial" w:cs="Arial"/>
          <w:sz w:val="24"/>
          <w:szCs w:val="24"/>
        </w:rPr>
        <w:t>odnosno</w:t>
      </w:r>
      <w:proofErr w:type="spellEnd"/>
      <w:r w:rsidRPr="00D60A2E">
        <w:rPr>
          <w:rFonts w:ascii="Arial" w:hAnsi="Arial" w:cs="Arial"/>
          <w:sz w:val="24"/>
          <w:szCs w:val="24"/>
        </w:rPr>
        <w:t xml:space="preserve"> </w:t>
      </w:r>
      <w:proofErr w:type="spellStart"/>
      <w:r w:rsidRPr="00D60A2E">
        <w:rPr>
          <w:rFonts w:ascii="Arial" w:hAnsi="Arial" w:cs="Arial"/>
          <w:sz w:val="24"/>
          <w:szCs w:val="24"/>
        </w:rPr>
        <w:t>podnositelj</w:t>
      </w:r>
      <w:proofErr w:type="spellEnd"/>
      <w:r w:rsidRPr="00D60A2E">
        <w:rPr>
          <w:rFonts w:ascii="Arial" w:hAnsi="Arial" w:cs="Arial"/>
          <w:sz w:val="24"/>
          <w:szCs w:val="24"/>
        </w:rPr>
        <w:t xml:space="preserve"> </w:t>
      </w:r>
      <w:proofErr w:type="spellStart"/>
      <w:r w:rsidRPr="00D60A2E">
        <w:rPr>
          <w:rFonts w:ascii="Arial" w:hAnsi="Arial" w:cs="Arial"/>
          <w:sz w:val="24"/>
          <w:szCs w:val="24"/>
        </w:rPr>
        <w:t>zahtjeva</w:t>
      </w:r>
      <w:proofErr w:type="spellEnd"/>
      <w:r w:rsidRPr="00D60A2E">
        <w:rPr>
          <w:rFonts w:ascii="Arial" w:hAnsi="Arial" w:cs="Arial"/>
          <w:sz w:val="24"/>
          <w:szCs w:val="24"/>
        </w:rPr>
        <w:t xml:space="preserve">. U </w:t>
      </w:r>
      <w:proofErr w:type="spellStart"/>
      <w:r w:rsidRPr="00D60A2E">
        <w:rPr>
          <w:rFonts w:ascii="Arial" w:hAnsi="Arial" w:cs="Arial"/>
          <w:sz w:val="24"/>
          <w:szCs w:val="24"/>
        </w:rPr>
        <w:t>slučaju</w:t>
      </w:r>
      <w:proofErr w:type="spellEnd"/>
      <w:r w:rsidRPr="00D60A2E">
        <w:rPr>
          <w:rFonts w:ascii="Arial" w:hAnsi="Arial" w:cs="Arial"/>
          <w:sz w:val="24"/>
          <w:szCs w:val="24"/>
        </w:rPr>
        <w:t xml:space="preserve"> </w:t>
      </w:r>
      <w:proofErr w:type="spellStart"/>
      <w:r w:rsidRPr="00D60A2E">
        <w:rPr>
          <w:rFonts w:ascii="Arial" w:hAnsi="Arial" w:cs="Arial"/>
          <w:sz w:val="24"/>
          <w:szCs w:val="24"/>
        </w:rPr>
        <w:t>osnovane</w:t>
      </w:r>
      <w:proofErr w:type="spellEnd"/>
      <w:r w:rsidRPr="00D60A2E">
        <w:rPr>
          <w:rFonts w:ascii="Arial" w:hAnsi="Arial" w:cs="Arial"/>
          <w:sz w:val="24"/>
          <w:szCs w:val="24"/>
        </w:rPr>
        <w:t xml:space="preserve"> </w:t>
      </w:r>
      <w:proofErr w:type="spellStart"/>
      <w:r w:rsidRPr="00D60A2E">
        <w:rPr>
          <w:rFonts w:ascii="Arial" w:hAnsi="Arial" w:cs="Arial"/>
          <w:sz w:val="24"/>
          <w:szCs w:val="24"/>
        </w:rPr>
        <w:t>sumnje</w:t>
      </w:r>
      <w:proofErr w:type="spellEnd"/>
      <w:r w:rsidRPr="00D60A2E">
        <w:rPr>
          <w:rFonts w:ascii="Arial" w:hAnsi="Arial" w:cs="Arial"/>
          <w:sz w:val="24"/>
          <w:szCs w:val="24"/>
        </w:rPr>
        <w:t xml:space="preserve"> u </w:t>
      </w:r>
      <w:proofErr w:type="spellStart"/>
      <w:r w:rsidRPr="00D60A2E">
        <w:rPr>
          <w:rFonts w:ascii="Arial" w:hAnsi="Arial" w:cs="Arial"/>
          <w:sz w:val="24"/>
          <w:szCs w:val="24"/>
        </w:rPr>
        <w:t>točnost</w:t>
      </w:r>
      <w:proofErr w:type="spellEnd"/>
      <w:r w:rsidRPr="00D60A2E">
        <w:rPr>
          <w:rFonts w:ascii="Arial" w:hAnsi="Arial" w:cs="Arial"/>
          <w:sz w:val="24"/>
          <w:szCs w:val="24"/>
        </w:rPr>
        <w:t xml:space="preserve"> </w:t>
      </w:r>
      <w:proofErr w:type="spellStart"/>
      <w:r w:rsidRPr="00D60A2E">
        <w:rPr>
          <w:rFonts w:ascii="Arial" w:hAnsi="Arial" w:cs="Arial"/>
          <w:sz w:val="24"/>
          <w:szCs w:val="24"/>
        </w:rPr>
        <w:t>podataka</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priloženih</w:t>
      </w:r>
      <w:proofErr w:type="spellEnd"/>
      <w:r w:rsidRPr="00D60A2E">
        <w:rPr>
          <w:rFonts w:ascii="Arial" w:hAnsi="Arial" w:cs="Arial"/>
          <w:sz w:val="24"/>
          <w:szCs w:val="24"/>
        </w:rPr>
        <w:t xml:space="preserve"> </w:t>
      </w:r>
      <w:proofErr w:type="spellStart"/>
      <w:r w:rsidRPr="00D60A2E">
        <w:rPr>
          <w:rFonts w:ascii="Arial" w:hAnsi="Arial" w:cs="Arial"/>
          <w:sz w:val="24"/>
          <w:szCs w:val="24"/>
        </w:rPr>
        <w:t>dokumenata</w:t>
      </w:r>
      <w:proofErr w:type="spellEnd"/>
      <w:r w:rsidRPr="00D60A2E">
        <w:rPr>
          <w:rFonts w:ascii="Arial" w:hAnsi="Arial" w:cs="Arial"/>
          <w:sz w:val="24"/>
          <w:szCs w:val="24"/>
        </w:rPr>
        <w:t xml:space="preserve"> </w:t>
      </w:r>
      <w:proofErr w:type="spellStart"/>
      <w:r w:rsidRPr="00D60A2E">
        <w:rPr>
          <w:rFonts w:ascii="Arial" w:hAnsi="Arial" w:cs="Arial"/>
          <w:sz w:val="24"/>
          <w:szCs w:val="24"/>
        </w:rPr>
        <w:t>Povjerenstvo</w:t>
      </w:r>
      <w:proofErr w:type="spellEnd"/>
      <w:r w:rsidRPr="00D60A2E">
        <w:rPr>
          <w:rFonts w:ascii="Arial" w:hAnsi="Arial" w:cs="Arial"/>
          <w:sz w:val="24"/>
          <w:szCs w:val="24"/>
        </w:rPr>
        <w:t xml:space="preserve"> </w:t>
      </w:r>
      <w:proofErr w:type="spellStart"/>
      <w:r w:rsidRPr="00D60A2E">
        <w:rPr>
          <w:rFonts w:ascii="Arial" w:hAnsi="Arial" w:cs="Arial"/>
          <w:sz w:val="24"/>
          <w:szCs w:val="24"/>
        </w:rPr>
        <w:t>koje</w:t>
      </w:r>
      <w:proofErr w:type="spellEnd"/>
      <w:r w:rsidRPr="00D60A2E">
        <w:rPr>
          <w:rFonts w:ascii="Arial" w:hAnsi="Arial" w:cs="Arial"/>
          <w:sz w:val="24"/>
          <w:szCs w:val="24"/>
        </w:rPr>
        <w:t xml:space="preserve"> </w:t>
      </w:r>
      <w:proofErr w:type="spellStart"/>
      <w:r w:rsidRPr="00D60A2E">
        <w:rPr>
          <w:rFonts w:ascii="Arial" w:hAnsi="Arial" w:cs="Arial"/>
          <w:sz w:val="24"/>
          <w:szCs w:val="24"/>
        </w:rPr>
        <w:t>obavlja</w:t>
      </w:r>
      <w:proofErr w:type="spellEnd"/>
      <w:r w:rsidRPr="00D60A2E">
        <w:rPr>
          <w:rFonts w:ascii="Arial" w:hAnsi="Arial" w:cs="Arial"/>
          <w:sz w:val="24"/>
          <w:szCs w:val="24"/>
        </w:rPr>
        <w:t xml:space="preserve"> </w:t>
      </w:r>
      <w:proofErr w:type="spellStart"/>
      <w:r w:rsidRPr="00D60A2E">
        <w:rPr>
          <w:rFonts w:ascii="Arial" w:hAnsi="Arial" w:cs="Arial"/>
          <w:sz w:val="24"/>
          <w:szCs w:val="24"/>
        </w:rPr>
        <w:t>upis</w:t>
      </w:r>
      <w:proofErr w:type="spellEnd"/>
      <w:r w:rsidRPr="00D60A2E">
        <w:rPr>
          <w:rFonts w:ascii="Arial" w:hAnsi="Arial" w:cs="Arial"/>
          <w:sz w:val="24"/>
          <w:szCs w:val="24"/>
        </w:rPr>
        <w:t xml:space="preserve"> </w:t>
      </w:r>
      <w:proofErr w:type="spellStart"/>
      <w:r w:rsidRPr="00D60A2E">
        <w:rPr>
          <w:rFonts w:ascii="Arial" w:hAnsi="Arial" w:cs="Arial"/>
          <w:sz w:val="24"/>
          <w:szCs w:val="24"/>
        </w:rPr>
        <w:t>može</w:t>
      </w:r>
      <w:proofErr w:type="spellEnd"/>
      <w:r w:rsidRPr="00D60A2E">
        <w:rPr>
          <w:rFonts w:ascii="Arial" w:hAnsi="Arial" w:cs="Arial"/>
          <w:sz w:val="24"/>
          <w:szCs w:val="24"/>
        </w:rPr>
        <w:t xml:space="preserve"> </w:t>
      </w:r>
      <w:proofErr w:type="spellStart"/>
      <w:r w:rsidRPr="00D60A2E">
        <w:rPr>
          <w:rFonts w:ascii="Arial" w:hAnsi="Arial" w:cs="Arial"/>
          <w:sz w:val="24"/>
          <w:szCs w:val="24"/>
        </w:rPr>
        <w:t>obaviti</w:t>
      </w:r>
      <w:proofErr w:type="spellEnd"/>
      <w:r w:rsidRPr="00D60A2E">
        <w:rPr>
          <w:rFonts w:ascii="Arial" w:hAnsi="Arial" w:cs="Arial"/>
          <w:sz w:val="24"/>
          <w:szCs w:val="24"/>
        </w:rPr>
        <w:t xml:space="preserve"> </w:t>
      </w:r>
      <w:proofErr w:type="spellStart"/>
      <w:r w:rsidRPr="00D60A2E">
        <w:rPr>
          <w:rFonts w:ascii="Arial" w:hAnsi="Arial" w:cs="Arial"/>
          <w:sz w:val="24"/>
          <w:szCs w:val="24"/>
        </w:rPr>
        <w:t>provjeru</w:t>
      </w:r>
      <w:proofErr w:type="spellEnd"/>
      <w:r w:rsidRPr="00D60A2E">
        <w:rPr>
          <w:rFonts w:ascii="Arial" w:hAnsi="Arial" w:cs="Arial"/>
          <w:sz w:val="24"/>
          <w:szCs w:val="24"/>
        </w:rPr>
        <w:t>.</w:t>
      </w:r>
    </w:p>
    <w:p w14:paraId="3001A94F" w14:textId="77777777" w:rsidR="007E4FDD" w:rsidRPr="00D60A2E" w:rsidRDefault="007E4FDD" w:rsidP="007E4FDD">
      <w:pPr>
        <w:jc w:val="both"/>
        <w:rPr>
          <w:rFonts w:ascii="Arial" w:hAnsi="Arial" w:cs="Arial"/>
          <w:sz w:val="24"/>
          <w:szCs w:val="24"/>
        </w:rPr>
      </w:pPr>
    </w:p>
    <w:p w14:paraId="4AC8FFCF"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Podnositelji</w:t>
      </w:r>
      <w:proofErr w:type="spellEnd"/>
      <w:r w:rsidRPr="00D60A2E">
        <w:rPr>
          <w:rFonts w:ascii="Arial" w:hAnsi="Arial" w:cs="Arial"/>
          <w:sz w:val="24"/>
          <w:szCs w:val="24"/>
        </w:rPr>
        <w:t xml:space="preserve"> </w:t>
      </w:r>
      <w:proofErr w:type="spellStart"/>
      <w:r w:rsidRPr="00D60A2E">
        <w:rPr>
          <w:rFonts w:ascii="Arial" w:hAnsi="Arial" w:cs="Arial"/>
          <w:sz w:val="24"/>
          <w:szCs w:val="24"/>
        </w:rPr>
        <w:t>prijava</w:t>
      </w:r>
      <w:proofErr w:type="spellEnd"/>
      <w:r w:rsidRPr="00D60A2E">
        <w:rPr>
          <w:rFonts w:ascii="Arial" w:hAnsi="Arial" w:cs="Arial"/>
          <w:sz w:val="24"/>
          <w:szCs w:val="24"/>
        </w:rPr>
        <w:t xml:space="preserve"> koji </w:t>
      </w:r>
      <w:proofErr w:type="spellStart"/>
      <w:r w:rsidRPr="00D60A2E">
        <w:rPr>
          <w:rFonts w:ascii="Arial" w:hAnsi="Arial" w:cs="Arial"/>
          <w:sz w:val="24"/>
          <w:szCs w:val="24"/>
        </w:rPr>
        <w:t>nisu</w:t>
      </w:r>
      <w:proofErr w:type="spellEnd"/>
      <w:r w:rsidRPr="00D60A2E">
        <w:rPr>
          <w:rFonts w:ascii="Arial" w:hAnsi="Arial" w:cs="Arial"/>
          <w:sz w:val="24"/>
          <w:szCs w:val="24"/>
        </w:rPr>
        <w:t xml:space="preserve"> </w:t>
      </w:r>
      <w:proofErr w:type="spellStart"/>
      <w:r w:rsidRPr="00D60A2E">
        <w:rPr>
          <w:rFonts w:ascii="Arial" w:hAnsi="Arial" w:cs="Arial"/>
          <w:sz w:val="24"/>
          <w:szCs w:val="24"/>
        </w:rPr>
        <w:t>priložili</w:t>
      </w:r>
      <w:proofErr w:type="spellEnd"/>
      <w:r w:rsidRPr="00D60A2E">
        <w:rPr>
          <w:rFonts w:ascii="Arial" w:hAnsi="Arial" w:cs="Arial"/>
          <w:sz w:val="24"/>
          <w:szCs w:val="24"/>
        </w:rPr>
        <w:t xml:space="preserve"> </w:t>
      </w:r>
      <w:proofErr w:type="spellStart"/>
      <w:r w:rsidRPr="00D60A2E">
        <w:rPr>
          <w:rFonts w:ascii="Arial" w:hAnsi="Arial" w:cs="Arial"/>
          <w:sz w:val="24"/>
          <w:szCs w:val="24"/>
        </w:rPr>
        <w:t>odgovarajuće</w:t>
      </w:r>
      <w:proofErr w:type="spellEnd"/>
      <w:r w:rsidRPr="00D60A2E">
        <w:rPr>
          <w:rFonts w:ascii="Arial" w:hAnsi="Arial" w:cs="Arial"/>
          <w:sz w:val="24"/>
          <w:szCs w:val="24"/>
        </w:rPr>
        <w:t xml:space="preserve"> </w:t>
      </w:r>
      <w:proofErr w:type="spellStart"/>
      <w:r w:rsidRPr="00D60A2E">
        <w:rPr>
          <w:rFonts w:ascii="Arial" w:hAnsi="Arial" w:cs="Arial"/>
          <w:sz w:val="24"/>
          <w:szCs w:val="24"/>
        </w:rPr>
        <w:t>dokaze</w:t>
      </w:r>
      <w:proofErr w:type="spellEnd"/>
      <w:r w:rsidRPr="00D60A2E">
        <w:rPr>
          <w:rFonts w:ascii="Arial" w:hAnsi="Arial" w:cs="Arial"/>
          <w:sz w:val="24"/>
          <w:szCs w:val="24"/>
        </w:rPr>
        <w:t xml:space="preserve"> ne </w:t>
      </w:r>
      <w:proofErr w:type="spellStart"/>
      <w:r w:rsidRPr="00D60A2E">
        <w:rPr>
          <w:rFonts w:ascii="Arial" w:hAnsi="Arial" w:cs="Arial"/>
          <w:sz w:val="24"/>
          <w:szCs w:val="24"/>
        </w:rPr>
        <w:t>mogu</w:t>
      </w:r>
      <w:proofErr w:type="spellEnd"/>
      <w:r w:rsidRPr="00D60A2E">
        <w:rPr>
          <w:rFonts w:ascii="Arial" w:hAnsi="Arial" w:cs="Arial"/>
          <w:sz w:val="24"/>
          <w:szCs w:val="24"/>
        </w:rPr>
        <w:t xml:space="preserve"> se </w:t>
      </w:r>
      <w:proofErr w:type="spellStart"/>
      <w:r w:rsidRPr="00D60A2E">
        <w:rPr>
          <w:rFonts w:ascii="Arial" w:hAnsi="Arial" w:cs="Arial"/>
          <w:sz w:val="24"/>
          <w:szCs w:val="24"/>
        </w:rPr>
        <w:t>pozivati</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prednost</w:t>
      </w:r>
      <w:proofErr w:type="spellEnd"/>
      <w:r w:rsidRPr="00D60A2E">
        <w:rPr>
          <w:rFonts w:ascii="Arial" w:hAnsi="Arial" w:cs="Arial"/>
          <w:sz w:val="24"/>
          <w:szCs w:val="24"/>
        </w:rPr>
        <w:t xml:space="preserve"> </w:t>
      </w:r>
      <w:proofErr w:type="spellStart"/>
      <w:r w:rsidRPr="00D60A2E">
        <w:rPr>
          <w:rFonts w:ascii="Arial" w:hAnsi="Arial" w:cs="Arial"/>
          <w:sz w:val="24"/>
          <w:szCs w:val="24"/>
        </w:rPr>
        <w:t>pri</w:t>
      </w:r>
      <w:proofErr w:type="spellEnd"/>
      <w:r w:rsidRPr="00D60A2E">
        <w:rPr>
          <w:rFonts w:ascii="Arial" w:hAnsi="Arial" w:cs="Arial"/>
          <w:sz w:val="24"/>
          <w:szCs w:val="24"/>
        </w:rPr>
        <w:t xml:space="preserve"> </w:t>
      </w:r>
      <w:proofErr w:type="spellStart"/>
      <w:r w:rsidRPr="00D60A2E">
        <w:rPr>
          <w:rFonts w:ascii="Arial" w:hAnsi="Arial" w:cs="Arial"/>
          <w:sz w:val="24"/>
          <w:szCs w:val="24"/>
        </w:rPr>
        <w:t>upisu</w:t>
      </w:r>
      <w:proofErr w:type="spellEnd"/>
      <w:r w:rsidRPr="00D60A2E">
        <w:rPr>
          <w:rFonts w:ascii="Arial" w:hAnsi="Arial" w:cs="Arial"/>
          <w:sz w:val="24"/>
          <w:szCs w:val="24"/>
        </w:rPr>
        <w:t>.</w:t>
      </w:r>
    </w:p>
    <w:p w14:paraId="1C0A8650" w14:textId="77777777" w:rsidR="007E4FDD" w:rsidRPr="00D60A2E" w:rsidRDefault="007E4FDD" w:rsidP="007E4FDD">
      <w:pPr>
        <w:jc w:val="both"/>
        <w:rPr>
          <w:rFonts w:ascii="Arial" w:hAnsi="Arial" w:cs="Arial"/>
          <w:sz w:val="24"/>
          <w:szCs w:val="24"/>
        </w:rPr>
      </w:pPr>
    </w:p>
    <w:p w14:paraId="5ACF63EF" w14:textId="77777777" w:rsidR="007E4FDD" w:rsidRPr="00D60A2E" w:rsidRDefault="007E4FDD" w:rsidP="007E4FDD">
      <w:pPr>
        <w:jc w:val="both"/>
        <w:rPr>
          <w:rFonts w:ascii="Arial" w:hAnsi="Arial" w:cs="Arial"/>
          <w:sz w:val="24"/>
          <w:szCs w:val="24"/>
        </w:rPr>
      </w:pPr>
      <w:r w:rsidRPr="00D60A2E">
        <w:rPr>
          <w:rFonts w:ascii="Arial" w:hAnsi="Arial" w:cs="Arial"/>
          <w:sz w:val="24"/>
          <w:szCs w:val="24"/>
        </w:rPr>
        <w:t xml:space="preserve">Prednost </w:t>
      </w:r>
      <w:proofErr w:type="spellStart"/>
      <w:r w:rsidRPr="00D60A2E">
        <w:rPr>
          <w:rFonts w:ascii="Arial" w:hAnsi="Arial" w:cs="Arial"/>
          <w:sz w:val="24"/>
          <w:szCs w:val="24"/>
        </w:rPr>
        <w:t>pri</w:t>
      </w:r>
      <w:proofErr w:type="spellEnd"/>
      <w:r w:rsidRPr="00D60A2E">
        <w:rPr>
          <w:rFonts w:ascii="Arial" w:hAnsi="Arial" w:cs="Arial"/>
          <w:sz w:val="24"/>
          <w:szCs w:val="24"/>
        </w:rPr>
        <w:t xml:space="preserve"> </w:t>
      </w:r>
      <w:proofErr w:type="spellStart"/>
      <w:r w:rsidRPr="00D60A2E">
        <w:rPr>
          <w:rFonts w:ascii="Arial" w:hAnsi="Arial" w:cs="Arial"/>
          <w:sz w:val="24"/>
          <w:szCs w:val="24"/>
        </w:rPr>
        <w:t>upisu</w:t>
      </w:r>
      <w:proofErr w:type="spellEnd"/>
      <w:r w:rsidRPr="00D60A2E">
        <w:rPr>
          <w:rFonts w:ascii="Arial" w:hAnsi="Arial" w:cs="Arial"/>
          <w:sz w:val="24"/>
          <w:szCs w:val="24"/>
        </w:rPr>
        <w:t xml:space="preserve"> </w:t>
      </w:r>
      <w:proofErr w:type="spellStart"/>
      <w:r w:rsidRPr="00D60A2E">
        <w:rPr>
          <w:rFonts w:ascii="Arial" w:hAnsi="Arial" w:cs="Arial"/>
          <w:sz w:val="24"/>
          <w:szCs w:val="24"/>
        </w:rPr>
        <w:t>unutar</w:t>
      </w:r>
      <w:proofErr w:type="spellEnd"/>
      <w:r w:rsidRPr="00D60A2E">
        <w:rPr>
          <w:rFonts w:ascii="Arial" w:hAnsi="Arial" w:cs="Arial"/>
          <w:sz w:val="24"/>
          <w:szCs w:val="24"/>
        </w:rPr>
        <w:t xml:space="preserve"> </w:t>
      </w:r>
      <w:proofErr w:type="spellStart"/>
      <w:r w:rsidRPr="00D60A2E">
        <w:rPr>
          <w:rFonts w:ascii="Arial" w:hAnsi="Arial" w:cs="Arial"/>
          <w:sz w:val="24"/>
          <w:szCs w:val="24"/>
        </w:rPr>
        <w:t>pojedinih</w:t>
      </w:r>
      <w:proofErr w:type="spellEnd"/>
      <w:r w:rsidRPr="00D60A2E">
        <w:rPr>
          <w:rFonts w:ascii="Arial" w:hAnsi="Arial" w:cs="Arial"/>
          <w:sz w:val="24"/>
          <w:szCs w:val="24"/>
        </w:rPr>
        <w:t xml:space="preserve"> </w:t>
      </w:r>
      <w:proofErr w:type="spellStart"/>
      <w:r w:rsidRPr="00D60A2E">
        <w:rPr>
          <w:rFonts w:ascii="Arial" w:hAnsi="Arial" w:cs="Arial"/>
          <w:sz w:val="24"/>
          <w:szCs w:val="24"/>
        </w:rPr>
        <w:t>skupina</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w:t>
      </w:r>
      <w:proofErr w:type="spellStart"/>
      <w:r w:rsidRPr="00D60A2E">
        <w:rPr>
          <w:rFonts w:ascii="Arial" w:hAnsi="Arial" w:cs="Arial"/>
          <w:sz w:val="24"/>
          <w:szCs w:val="24"/>
        </w:rPr>
        <w:t>ima</w:t>
      </w:r>
      <w:proofErr w:type="spellEnd"/>
      <w:r w:rsidRPr="00D60A2E">
        <w:rPr>
          <w:rFonts w:ascii="Arial" w:hAnsi="Arial" w:cs="Arial"/>
          <w:sz w:val="24"/>
          <w:szCs w:val="24"/>
        </w:rPr>
        <w:t xml:space="preserve"> </w:t>
      </w:r>
      <w:proofErr w:type="spellStart"/>
      <w:r w:rsidRPr="00D60A2E">
        <w:rPr>
          <w:rFonts w:ascii="Arial" w:hAnsi="Arial" w:cs="Arial"/>
          <w:sz w:val="24"/>
          <w:szCs w:val="24"/>
        </w:rPr>
        <w:t>dijete</w:t>
      </w:r>
      <w:proofErr w:type="spellEnd"/>
      <w:r w:rsidRPr="00D60A2E">
        <w:rPr>
          <w:rFonts w:ascii="Arial" w:hAnsi="Arial" w:cs="Arial"/>
          <w:sz w:val="24"/>
          <w:szCs w:val="24"/>
        </w:rPr>
        <w:t xml:space="preserve"> </w:t>
      </w:r>
      <w:proofErr w:type="spellStart"/>
      <w:r w:rsidRPr="00D60A2E">
        <w:rPr>
          <w:rFonts w:ascii="Arial" w:hAnsi="Arial" w:cs="Arial"/>
          <w:sz w:val="24"/>
          <w:szCs w:val="24"/>
        </w:rPr>
        <w:t>koje</w:t>
      </w:r>
      <w:proofErr w:type="spellEnd"/>
      <w:r w:rsidRPr="00D60A2E">
        <w:rPr>
          <w:rFonts w:ascii="Arial" w:hAnsi="Arial" w:cs="Arial"/>
          <w:sz w:val="24"/>
          <w:szCs w:val="24"/>
        </w:rPr>
        <w:t xml:space="preserve"> se </w:t>
      </w:r>
      <w:proofErr w:type="spellStart"/>
      <w:r w:rsidRPr="00D60A2E">
        <w:rPr>
          <w:rFonts w:ascii="Arial" w:hAnsi="Arial" w:cs="Arial"/>
          <w:sz w:val="24"/>
          <w:szCs w:val="24"/>
        </w:rPr>
        <w:t>može</w:t>
      </w:r>
      <w:proofErr w:type="spellEnd"/>
      <w:r w:rsidRPr="00D60A2E">
        <w:rPr>
          <w:rFonts w:ascii="Arial" w:hAnsi="Arial" w:cs="Arial"/>
          <w:sz w:val="24"/>
          <w:szCs w:val="24"/>
        </w:rPr>
        <w:t xml:space="preserve"> </w:t>
      </w:r>
      <w:proofErr w:type="spellStart"/>
      <w:r w:rsidRPr="00D60A2E">
        <w:rPr>
          <w:rFonts w:ascii="Arial" w:hAnsi="Arial" w:cs="Arial"/>
          <w:sz w:val="24"/>
          <w:szCs w:val="24"/>
        </w:rPr>
        <w:t>razvrstati</w:t>
      </w:r>
      <w:proofErr w:type="spellEnd"/>
      <w:r w:rsidRPr="00D60A2E">
        <w:rPr>
          <w:rFonts w:ascii="Arial" w:hAnsi="Arial" w:cs="Arial"/>
          <w:sz w:val="24"/>
          <w:szCs w:val="24"/>
        </w:rPr>
        <w:t xml:space="preserve"> u </w:t>
      </w:r>
      <w:proofErr w:type="spellStart"/>
      <w:r w:rsidRPr="00D60A2E">
        <w:rPr>
          <w:rFonts w:ascii="Arial" w:hAnsi="Arial" w:cs="Arial"/>
          <w:sz w:val="24"/>
          <w:szCs w:val="24"/>
        </w:rPr>
        <w:t>više</w:t>
      </w:r>
      <w:proofErr w:type="spellEnd"/>
      <w:r w:rsidRPr="00D60A2E">
        <w:rPr>
          <w:rFonts w:ascii="Arial" w:hAnsi="Arial" w:cs="Arial"/>
          <w:sz w:val="24"/>
          <w:szCs w:val="24"/>
        </w:rPr>
        <w:t xml:space="preserve"> </w:t>
      </w:r>
      <w:proofErr w:type="spellStart"/>
      <w:r w:rsidRPr="00D60A2E">
        <w:rPr>
          <w:rFonts w:ascii="Arial" w:hAnsi="Arial" w:cs="Arial"/>
          <w:sz w:val="24"/>
          <w:szCs w:val="24"/>
        </w:rPr>
        <w:t>navedenih</w:t>
      </w:r>
      <w:proofErr w:type="spellEnd"/>
      <w:r w:rsidRPr="00D60A2E">
        <w:rPr>
          <w:rFonts w:ascii="Arial" w:hAnsi="Arial" w:cs="Arial"/>
          <w:sz w:val="24"/>
          <w:szCs w:val="24"/>
        </w:rPr>
        <w:t xml:space="preserve"> </w:t>
      </w:r>
      <w:proofErr w:type="spellStart"/>
      <w:r w:rsidRPr="00D60A2E">
        <w:rPr>
          <w:rFonts w:ascii="Arial" w:hAnsi="Arial" w:cs="Arial"/>
          <w:sz w:val="24"/>
          <w:szCs w:val="24"/>
        </w:rPr>
        <w:t>skupina</w:t>
      </w:r>
      <w:proofErr w:type="spellEnd"/>
      <w:r w:rsidRPr="00D60A2E">
        <w:rPr>
          <w:rFonts w:ascii="Arial" w:hAnsi="Arial" w:cs="Arial"/>
          <w:sz w:val="24"/>
          <w:szCs w:val="24"/>
        </w:rPr>
        <w:t xml:space="preserve">, </w:t>
      </w:r>
      <w:proofErr w:type="spellStart"/>
      <w:r w:rsidRPr="00D60A2E">
        <w:rPr>
          <w:rFonts w:ascii="Arial" w:hAnsi="Arial" w:cs="Arial"/>
          <w:sz w:val="24"/>
          <w:szCs w:val="24"/>
        </w:rPr>
        <w:t>čime</w:t>
      </w:r>
      <w:proofErr w:type="spellEnd"/>
      <w:r w:rsidRPr="00D60A2E">
        <w:rPr>
          <w:rFonts w:ascii="Arial" w:hAnsi="Arial" w:cs="Arial"/>
          <w:sz w:val="24"/>
          <w:szCs w:val="24"/>
        </w:rPr>
        <w:t xml:space="preserve"> </w:t>
      </w:r>
      <w:proofErr w:type="spellStart"/>
      <w:r w:rsidRPr="00D60A2E">
        <w:rPr>
          <w:rFonts w:ascii="Arial" w:hAnsi="Arial" w:cs="Arial"/>
          <w:sz w:val="24"/>
          <w:szCs w:val="24"/>
        </w:rPr>
        <w:t>prikuplja</w:t>
      </w:r>
      <w:proofErr w:type="spellEnd"/>
      <w:r w:rsidRPr="00D60A2E">
        <w:rPr>
          <w:rFonts w:ascii="Arial" w:hAnsi="Arial" w:cs="Arial"/>
          <w:sz w:val="24"/>
          <w:szCs w:val="24"/>
        </w:rPr>
        <w:t xml:space="preserve"> </w:t>
      </w:r>
      <w:proofErr w:type="spellStart"/>
      <w:r w:rsidRPr="00D60A2E">
        <w:rPr>
          <w:rFonts w:ascii="Arial" w:hAnsi="Arial" w:cs="Arial"/>
          <w:sz w:val="24"/>
          <w:szCs w:val="24"/>
        </w:rPr>
        <w:t>veći</w:t>
      </w:r>
      <w:proofErr w:type="spellEnd"/>
      <w:r w:rsidRPr="00D60A2E">
        <w:rPr>
          <w:rFonts w:ascii="Arial" w:hAnsi="Arial" w:cs="Arial"/>
          <w:sz w:val="24"/>
          <w:szCs w:val="24"/>
        </w:rPr>
        <w:t xml:space="preserve"> </w:t>
      </w:r>
      <w:proofErr w:type="spellStart"/>
      <w:r w:rsidRPr="00D60A2E">
        <w:rPr>
          <w:rFonts w:ascii="Arial" w:hAnsi="Arial" w:cs="Arial"/>
          <w:sz w:val="24"/>
          <w:szCs w:val="24"/>
        </w:rPr>
        <w:t>broj</w:t>
      </w:r>
      <w:proofErr w:type="spellEnd"/>
      <w:r w:rsidRPr="00D60A2E">
        <w:rPr>
          <w:rFonts w:ascii="Arial" w:hAnsi="Arial" w:cs="Arial"/>
          <w:sz w:val="24"/>
          <w:szCs w:val="24"/>
        </w:rPr>
        <w:t xml:space="preserve"> </w:t>
      </w:r>
      <w:proofErr w:type="spellStart"/>
      <w:r w:rsidRPr="00D60A2E">
        <w:rPr>
          <w:rFonts w:ascii="Arial" w:hAnsi="Arial" w:cs="Arial"/>
          <w:sz w:val="24"/>
          <w:szCs w:val="24"/>
        </w:rPr>
        <w:t>bodova</w:t>
      </w:r>
      <w:proofErr w:type="spellEnd"/>
      <w:r w:rsidRPr="00D60A2E">
        <w:rPr>
          <w:rFonts w:ascii="Arial" w:hAnsi="Arial" w:cs="Arial"/>
          <w:sz w:val="24"/>
          <w:szCs w:val="24"/>
        </w:rPr>
        <w:t>.</w:t>
      </w:r>
    </w:p>
    <w:p w14:paraId="61399C7E" w14:textId="77777777" w:rsidR="007E4FDD" w:rsidRPr="00D60A2E" w:rsidRDefault="007E4FDD" w:rsidP="007E4FDD">
      <w:pPr>
        <w:jc w:val="both"/>
        <w:rPr>
          <w:rFonts w:ascii="Arial" w:hAnsi="Arial" w:cs="Arial"/>
          <w:sz w:val="24"/>
          <w:szCs w:val="24"/>
        </w:rPr>
      </w:pPr>
    </w:p>
    <w:p w14:paraId="7A35715A" w14:textId="77777777" w:rsidR="007E4FDD" w:rsidRPr="00D60A2E" w:rsidRDefault="007E4FDD" w:rsidP="007E4FDD">
      <w:pPr>
        <w:rPr>
          <w:rFonts w:ascii="Arial" w:hAnsi="Arial" w:cs="Arial"/>
          <w:sz w:val="24"/>
          <w:szCs w:val="24"/>
        </w:rPr>
      </w:pPr>
    </w:p>
    <w:p w14:paraId="6F4A72E4" w14:textId="77777777" w:rsidR="007E4FDD" w:rsidRPr="00D60A2E" w:rsidRDefault="007E4FDD" w:rsidP="007E4FDD">
      <w:pPr>
        <w:jc w:val="center"/>
        <w:rPr>
          <w:rFonts w:ascii="Arial" w:hAnsi="Arial" w:cs="Arial"/>
          <w:b/>
          <w:bCs/>
          <w:sz w:val="24"/>
          <w:szCs w:val="24"/>
        </w:rPr>
      </w:pPr>
      <w:proofErr w:type="spellStart"/>
      <w:r w:rsidRPr="00D60A2E">
        <w:rPr>
          <w:rFonts w:ascii="Arial" w:hAnsi="Arial" w:cs="Arial"/>
          <w:b/>
          <w:bCs/>
          <w:sz w:val="24"/>
          <w:szCs w:val="24"/>
        </w:rPr>
        <w:t>Članak</w:t>
      </w:r>
      <w:proofErr w:type="spellEnd"/>
      <w:r w:rsidRPr="00D60A2E">
        <w:rPr>
          <w:rFonts w:ascii="Arial" w:hAnsi="Arial" w:cs="Arial"/>
          <w:b/>
          <w:bCs/>
          <w:sz w:val="24"/>
          <w:szCs w:val="24"/>
        </w:rPr>
        <w:t xml:space="preserve"> 9.</w:t>
      </w:r>
    </w:p>
    <w:p w14:paraId="162695EF"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Bodovi</w:t>
      </w:r>
      <w:proofErr w:type="spellEnd"/>
      <w:r w:rsidRPr="00D60A2E">
        <w:rPr>
          <w:rFonts w:ascii="Arial" w:hAnsi="Arial" w:cs="Arial"/>
          <w:sz w:val="24"/>
          <w:szCs w:val="24"/>
        </w:rPr>
        <w:t xml:space="preserve"> </w:t>
      </w:r>
      <w:proofErr w:type="spellStart"/>
      <w:r w:rsidRPr="00D60A2E">
        <w:rPr>
          <w:rFonts w:ascii="Arial" w:hAnsi="Arial" w:cs="Arial"/>
          <w:sz w:val="24"/>
          <w:szCs w:val="24"/>
        </w:rPr>
        <w:t>utvrđeni</w:t>
      </w:r>
      <w:proofErr w:type="spellEnd"/>
      <w:r w:rsidRPr="00D60A2E">
        <w:rPr>
          <w:rFonts w:ascii="Arial" w:hAnsi="Arial" w:cs="Arial"/>
          <w:sz w:val="24"/>
          <w:szCs w:val="24"/>
        </w:rPr>
        <w:t xml:space="preserve"> po </w:t>
      </w:r>
      <w:proofErr w:type="spellStart"/>
      <w:r w:rsidRPr="00D60A2E">
        <w:rPr>
          <w:rFonts w:ascii="Arial" w:hAnsi="Arial" w:cs="Arial"/>
          <w:sz w:val="24"/>
          <w:szCs w:val="24"/>
        </w:rPr>
        <w:t>kriterijima</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članka</w:t>
      </w:r>
      <w:proofErr w:type="spellEnd"/>
      <w:r w:rsidRPr="00D60A2E">
        <w:rPr>
          <w:rFonts w:ascii="Arial" w:hAnsi="Arial" w:cs="Arial"/>
          <w:sz w:val="24"/>
          <w:szCs w:val="24"/>
        </w:rPr>
        <w:t xml:space="preserve"> 7.  </w:t>
      </w:r>
      <w:proofErr w:type="spellStart"/>
      <w:r w:rsidRPr="00D60A2E">
        <w:rPr>
          <w:rFonts w:ascii="Arial" w:hAnsi="Arial" w:cs="Arial"/>
          <w:sz w:val="24"/>
          <w:szCs w:val="24"/>
        </w:rPr>
        <w:t>ove</w:t>
      </w:r>
      <w:proofErr w:type="spellEnd"/>
      <w:r w:rsidRPr="00D60A2E">
        <w:rPr>
          <w:rFonts w:ascii="Arial" w:hAnsi="Arial" w:cs="Arial"/>
          <w:sz w:val="24"/>
          <w:szCs w:val="24"/>
        </w:rPr>
        <w:t xml:space="preserve"> </w:t>
      </w:r>
      <w:proofErr w:type="spellStart"/>
      <w:r w:rsidRPr="00D60A2E">
        <w:rPr>
          <w:rFonts w:ascii="Arial" w:hAnsi="Arial" w:cs="Arial"/>
          <w:sz w:val="24"/>
          <w:szCs w:val="24"/>
        </w:rPr>
        <w:t>Odluke</w:t>
      </w:r>
      <w:proofErr w:type="spellEnd"/>
      <w:r w:rsidRPr="00D60A2E">
        <w:rPr>
          <w:rFonts w:ascii="Arial" w:hAnsi="Arial" w:cs="Arial"/>
          <w:sz w:val="24"/>
          <w:szCs w:val="24"/>
        </w:rPr>
        <w:t xml:space="preserve"> </w:t>
      </w:r>
      <w:proofErr w:type="spellStart"/>
      <w:r w:rsidRPr="00D60A2E">
        <w:rPr>
          <w:rFonts w:ascii="Arial" w:hAnsi="Arial" w:cs="Arial"/>
          <w:sz w:val="24"/>
          <w:szCs w:val="24"/>
        </w:rPr>
        <w:t>zbrajaju</w:t>
      </w:r>
      <w:proofErr w:type="spellEnd"/>
      <w:r w:rsidRPr="00D60A2E">
        <w:rPr>
          <w:rFonts w:ascii="Arial" w:hAnsi="Arial" w:cs="Arial"/>
          <w:sz w:val="24"/>
          <w:szCs w:val="24"/>
        </w:rPr>
        <w:t xml:space="preserve"> se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temelju</w:t>
      </w:r>
      <w:proofErr w:type="spellEnd"/>
      <w:r w:rsidRPr="00D60A2E">
        <w:rPr>
          <w:rFonts w:ascii="Arial" w:hAnsi="Arial" w:cs="Arial"/>
          <w:sz w:val="24"/>
          <w:szCs w:val="24"/>
        </w:rPr>
        <w:t xml:space="preserve"> </w:t>
      </w:r>
      <w:proofErr w:type="spellStart"/>
      <w:r w:rsidRPr="00D60A2E">
        <w:rPr>
          <w:rFonts w:ascii="Arial" w:hAnsi="Arial" w:cs="Arial"/>
          <w:sz w:val="24"/>
          <w:szCs w:val="24"/>
        </w:rPr>
        <w:t>ukupnog</w:t>
      </w:r>
      <w:proofErr w:type="spellEnd"/>
      <w:r w:rsidRPr="00D60A2E">
        <w:rPr>
          <w:rFonts w:ascii="Arial" w:hAnsi="Arial" w:cs="Arial"/>
          <w:sz w:val="24"/>
          <w:szCs w:val="24"/>
        </w:rPr>
        <w:t xml:space="preserve"> </w:t>
      </w:r>
      <w:proofErr w:type="spellStart"/>
      <w:r w:rsidRPr="00D60A2E">
        <w:rPr>
          <w:rFonts w:ascii="Arial" w:hAnsi="Arial" w:cs="Arial"/>
          <w:sz w:val="24"/>
          <w:szCs w:val="24"/>
        </w:rPr>
        <w:t>broja</w:t>
      </w:r>
      <w:proofErr w:type="spellEnd"/>
      <w:r w:rsidRPr="00D60A2E">
        <w:rPr>
          <w:rFonts w:ascii="Arial" w:hAnsi="Arial" w:cs="Arial"/>
          <w:sz w:val="24"/>
          <w:szCs w:val="24"/>
        </w:rPr>
        <w:t xml:space="preserve"> </w:t>
      </w:r>
      <w:proofErr w:type="spellStart"/>
      <w:r w:rsidRPr="00D60A2E">
        <w:rPr>
          <w:rFonts w:ascii="Arial" w:hAnsi="Arial" w:cs="Arial"/>
          <w:sz w:val="24"/>
          <w:szCs w:val="24"/>
        </w:rPr>
        <w:t>bodova</w:t>
      </w:r>
      <w:proofErr w:type="spellEnd"/>
      <w:r w:rsidRPr="00D60A2E">
        <w:rPr>
          <w:rFonts w:ascii="Arial" w:hAnsi="Arial" w:cs="Arial"/>
          <w:sz w:val="24"/>
          <w:szCs w:val="24"/>
        </w:rPr>
        <w:t xml:space="preserve"> </w:t>
      </w:r>
      <w:proofErr w:type="spellStart"/>
      <w:r w:rsidRPr="00D60A2E">
        <w:rPr>
          <w:rFonts w:ascii="Arial" w:hAnsi="Arial" w:cs="Arial"/>
          <w:sz w:val="24"/>
          <w:szCs w:val="24"/>
        </w:rPr>
        <w:t>utvrđuje</w:t>
      </w:r>
      <w:proofErr w:type="spellEnd"/>
      <w:r w:rsidRPr="00D60A2E">
        <w:rPr>
          <w:rFonts w:ascii="Arial" w:hAnsi="Arial" w:cs="Arial"/>
          <w:sz w:val="24"/>
          <w:szCs w:val="24"/>
        </w:rPr>
        <w:t xml:space="preserve"> se </w:t>
      </w:r>
      <w:proofErr w:type="spellStart"/>
      <w:r w:rsidRPr="00D60A2E">
        <w:rPr>
          <w:rFonts w:ascii="Arial" w:hAnsi="Arial" w:cs="Arial"/>
          <w:sz w:val="24"/>
          <w:szCs w:val="24"/>
        </w:rPr>
        <w:t>lista</w:t>
      </w:r>
      <w:proofErr w:type="spellEnd"/>
      <w:r w:rsidRPr="00D60A2E">
        <w:rPr>
          <w:rFonts w:ascii="Arial" w:hAnsi="Arial" w:cs="Arial"/>
          <w:sz w:val="24"/>
          <w:szCs w:val="24"/>
        </w:rPr>
        <w:t xml:space="preserve"> </w:t>
      </w:r>
      <w:proofErr w:type="spellStart"/>
      <w:r w:rsidRPr="00D60A2E">
        <w:rPr>
          <w:rFonts w:ascii="Arial" w:hAnsi="Arial" w:cs="Arial"/>
          <w:sz w:val="24"/>
          <w:szCs w:val="24"/>
        </w:rPr>
        <w:t>prioriteta</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koju</w:t>
      </w:r>
      <w:proofErr w:type="spellEnd"/>
      <w:r w:rsidRPr="00D60A2E">
        <w:rPr>
          <w:rFonts w:ascii="Arial" w:hAnsi="Arial" w:cs="Arial"/>
          <w:sz w:val="24"/>
          <w:szCs w:val="24"/>
        </w:rPr>
        <w:t xml:space="preserve"> se </w:t>
      </w:r>
      <w:proofErr w:type="spellStart"/>
      <w:r w:rsidRPr="00D60A2E">
        <w:rPr>
          <w:rFonts w:ascii="Arial" w:hAnsi="Arial" w:cs="Arial"/>
          <w:sz w:val="24"/>
          <w:szCs w:val="24"/>
        </w:rPr>
        <w:t>redom</w:t>
      </w:r>
      <w:proofErr w:type="spellEnd"/>
      <w:r w:rsidRPr="00D60A2E">
        <w:rPr>
          <w:rFonts w:ascii="Arial" w:hAnsi="Arial" w:cs="Arial"/>
          <w:sz w:val="24"/>
          <w:szCs w:val="24"/>
        </w:rPr>
        <w:t xml:space="preserve"> </w:t>
      </w:r>
      <w:proofErr w:type="spellStart"/>
      <w:r w:rsidRPr="00D60A2E">
        <w:rPr>
          <w:rFonts w:ascii="Arial" w:hAnsi="Arial" w:cs="Arial"/>
          <w:sz w:val="24"/>
          <w:szCs w:val="24"/>
        </w:rPr>
        <w:t>stavljaju</w:t>
      </w:r>
      <w:proofErr w:type="spellEnd"/>
      <w:r w:rsidRPr="00D60A2E">
        <w:rPr>
          <w:rFonts w:ascii="Arial" w:hAnsi="Arial" w:cs="Arial"/>
          <w:sz w:val="24"/>
          <w:szCs w:val="24"/>
        </w:rPr>
        <w:t xml:space="preserve"> </w:t>
      </w:r>
      <w:proofErr w:type="spellStart"/>
      <w:r w:rsidRPr="00D60A2E">
        <w:rPr>
          <w:rFonts w:ascii="Arial" w:hAnsi="Arial" w:cs="Arial"/>
          <w:sz w:val="24"/>
          <w:szCs w:val="24"/>
        </w:rPr>
        <w:t>prijave</w:t>
      </w:r>
      <w:proofErr w:type="spellEnd"/>
      <w:r w:rsidRPr="00D60A2E">
        <w:rPr>
          <w:rFonts w:ascii="Arial" w:hAnsi="Arial" w:cs="Arial"/>
          <w:sz w:val="24"/>
          <w:szCs w:val="24"/>
        </w:rPr>
        <w:t xml:space="preserve"> </w:t>
      </w:r>
      <w:proofErr w:type="spellStart"/>
      <w:r w:rsidRPr="00D60A2E">
        <w:rPr>
          <w:rFonts w:ascii="Arial" w:hAnsi="Arial" w:cs="Arial"/>
          <w:sz w:val="24"/>
          <w:szCs w:val="24"/>
        </w:rPr>
        <w:t>podnositelja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od</w:t>
      </w:r>
      <w:proofErr w:type="spellEnd"/>
      <w:r w:rsidRPr="00D60A2E">
        <w:rPr>
          <w:rFonts w:ascii="Arial" w:hAnsi="Arial" w:cs="Arial"/>
          <w:sz w:val="24"/>
          <w:szCs w:val="24"/>
        </w:rPr>
        <w:t xml:space="preserve"> </w:t>
      </w:r>
      <w:proofErr w:type="spellStart"/>
      <w:r w:rsidRPr="00D60A2E">
        <w:rPr>
          <w:rFonts w:ascii="Arial" w:hAnsi="Arial" w:cs="Arial"/>
          <w:sz w:val="24"/>
          <w:szCs w:val="24"/>
        </w:rPr>
        <w:t>većeg</w:t>
      </w:r>
      <w:proofErr w:type="spellEnd"/>
      <w:r w:rsidRPr="00D60A2E">
        <w:rPr>
          <w:rFonts w:ascii="Arial" w:hAnsi="Arial" w:cs="Arial"/>
          <w:sz w:val="24"/>
          <w:szCs w:val="24"/>
        </w:rPr>
        <w:t xml:space="preserve"> </w:t>
      </w:r>
      <w:proofErr w:type="spellStart"/>
      <w:r w:rsidRPr="00D60A2E">
        <w:rPr>
          <w:rFonts w:ascii="Arial" w:hAnsi="Arial" w:cs="Arial"/>
          <w:sz w:val="24"/>
          <w:szCs w:val="24"/>
        </w:rPr>
        <w:t>broja</w:t>
      </w:r>
      <w:proofErr w:type="spellEnd"/>
      <w:r w:rsidRPr="00D60A2E">
        <w:rPr>
          <w:rFonts w:ascii="Arial" w:hAnsi="Arial" w:cs="Arial"/>
          <w:sz w:val="24"/>
          <w:szCs w:val="24"/>
        </w:rPr>
        <w:t xml:space="preserve"> </w:t>
      </w:r>
      <w:proofErr w:type="spellStart"/>
      <w:r w:rsidRPr="00D60A2E">
        <w:rPr>
          <w:rFonts w:ascii="Arial" w:hAnsi="Arial" w:cs="Arial"/>
          <w:sz w:val="24"/>
          <w:szCs w:val="24"/>
        </w:rPr>
        <w:t>bodova</w:t>
      </w:r>
      <w:proofErr w:type="spellEnd"/>
      <w:r w:rsidRPr="00D60A2E">
        <w:rPr>
          <w:rFonts w:ascii="Arial" w:hAnsi="Arial" w:cs="Arial"/>
          <w:sz w:val="24"/>
          <w:szCs w:val="24"/>
        </w:rPr>
        <w:t xml:space="preserve"> do </w:t>
      </w:r>
      <w:proofErr w:type="spellStart"/>
      <w:r w:rsidRPr="00D60A2E">
        <w:rPr>
          <w:rFonts w:ascii="Arial" w:hAnsi="Arial" w:cs="Arial"/>
          <w:sz w:val="24"/>
          <w:szCs w:val="24"/>
        </w:rPr>
        <w:t>najmanjeg</w:t>
      </w:r>
      <w:proofErr w:type="spellEnd"/>
      <w:r w:rsidRPr="00D60A2E">
        <w:rPr>
          <w:rFonts w:ascii="Arial" w:hAnsi="Arial" w:cs="Arial"/>
          <w:sz w:val="24"/>
          <w:szCs w:val="24"/>
        </w:rPr>
        <w:t>.</w:t>
      </w:r>
    </w:p>
    <w:p w14:paraId="6152A419" w14:textId="77777777" w:rsidR="007E4FDD" w:rsidRPr="00D60A2E" w:rsidRDefault="007E4FDD" w:rsidP="007E4FDD">
      <w:pPr>
        <w:rPr>
          <w:rFonts w:ascii="Arial" w:hAnsi="Arial" w:cs="Arial"/>
          <w:sz w:val="24"/>
          <w:szCs w:val="24"/>
        </w:rPr>
      </w:pPr>
    </w:p>
    <w:p w14:paraId="3A6E4EB7" w14:textId="77777777" w:rsidR="007E4FDD" w:rsidRPr="00D60A2E" w:rsidRDefault="007E4FDD" w:rsidP="007E4FDD">
      <w:pPr>
        <w:jc w:val="both"/>
        <w:rPr>
          <w:rFonts w:ascii="Arial" w:hAnsi="Arial" w:cs="Arial"/>
          <w:sz w:val="24"/>
          <w:szCs w:val="24"/>
        </w:rPr>
      </w:pPr>
      <w:r w:rsidRPr="00D60A2E">
        <w:rPr>
          <w:rFonts w:ascii="Arial" w:hAnsi="Arial" w:cs="Arial"/>
          <w:sz w:val="24"/>
          <w:szCs w:val="24"/>
        </w:rPr>
        <w:t xml:space="preserve">Ako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nakon</w:t>
      </w:r>
      <w:proofErr w:type="spellEnd"/>
      <w:r w:rsidRPr="00D60A2E">
        <w:rPr>
          <w:rFonts w:ascii="Arial" w:hAnsi="Arial" w:cs="Arial"/>
          <w:sz w:val="24"/>
          <w:szCs w:val="24"/>
        </w:rPr>
        <w:t xml:space="preserve"> </w:t>
      </w:r>
      <w:proofErr w:type="spellStart"/>
      <w:r w:rsidRPr="00D60A2E">
        <w:rPr>
          <w:rFonts w:ascii="Arial" w:hAnsi="Arial" w:cs="Arial"/>
          <w:sz w:val="24"/>
          <w:szCs w:val="24"/>
        </w:rPr>
        <w:t>primjene</w:t>
      </w:r>
      <w:proofErr w:type="spellEnd"/>
      <w:r w:rsidRPr="00D60A2E">
        <w:rPr>
          <w:rFonts w:ascii="Arial" w:hAnsi="Arial" w:cs="Arial"/>
          <w:sz w:val="24"/>
          <w:szCs w:val="24"/>
        </w:rPr>
        <w:t xml:space="preserve"> </w:t>
      </w:r>
      <w:proofErr w:type="spellStart"/>
      <w:r w:rsidRPr="00D60A2E">
        <w:rPr>
          <w:rFonts w:ascii="Arial" w:hAnsi="Arial" w:cs="Arial"/>
          <w:sz w:val="24"/>
          <w:szCs w:val="24"/>
        </w:rPr>
        <w:t>utvrđenih</w:t>
      </w:r>
      <w:proofErr w:type="spellEnd"/>
      <w:r w:rsidRPr="00D60A2E">
        <w:rPr>
          <w:rFonts w:ascii="Arial" w:hAnsi="Arial" w:cs="Arial"/>
          <w:sz w:val="24"/>
          <w:szCs w:val="24"/>
        </w:rPr>
        <w:t xml:space="preserve"> </w:t>
      </w:r>
      <w:proofErr w:type="spellStart"/>
      <w:r w:rsidRPr="00D60A2E">
        <w:rPr>
          <w:rFonts w:ascii="Arial" w:hAnsi="Arial" w:cs="Arial"/>
          <w:sz w:val="24"/>
          <w:szCs w:val="24"/>
        </w:rPr>
        <w:t>kriterija</w:t>
      </w:r>
      <w:proofErr w:type="spellEnd"/>
      <w:r w:rsidRPr="00D60A2E">
        <w:rPr>
          <w:rFonts w:ascii="Arial" w:hAnsi="Arial" w:cs="Arial"/>
          <w:sz w:val="24"/>
          <w:szCs w:val="24"/>
        </w:rPr>
        <w:t xml:space="preserve"> </w:t>
      </w:r>
      <w:proofErr w:type="spellStart"/>
      <w:r w:rsidRPr="00D60A2E">
        <w:rPr>
          <w:rFonts w:ascii="Arial" w:hAnsi="Arial" w:cs="Arial"/>
          <w:sz w:val="24"/>
          <w:szCs w:val="24"/>
        </w:rPr>
        <w:t>više</w:t>
      </w:r>
      <w:proofErr w:type="spellEnd"/>
      <w:r w:rsidRPr="00D60A2E">
        <w:rPr>
          <w:rFonts w:ascii="Arial" w:hAnsi="Arial" w:cs="Arial"/>
          <w:sz w:val="24"/>
          <w:szCs w:val="24"/>
        </w:rPr>
        <w:t xml:space="preserve"> </w:t>
      </w:r>
      <w:proofErr w:type="spellStart"/>
      <w:r w:rsidRPr="00D60A2E">
        <w:rPr>
          <w:rFonts w:ascii="Arial" w:hAnsi="Arial" w:cs="Arial"/>
          <w:sz w:val="24"/>
          <w:szCs w:val="24"/>
        </w:rPr>
        <w:t>prijava</w:t>
      </w:r>
      <w:proofErr w:type="spellEnd"/>
      <w:r w:rsidRPr="00D60A2E">
        <w:rPr>
          <w:rFonts w:ascii="Arial" w:hAnsi="Arial" w:cs="Arial"/>
          <w:sz w:val="24"/>
          <w:szCs w:val="24"/>
        </w:rPr>
        <w:t xml:space="preserve"> </w:t>
      </w:r>
      <w:proofErr w:type="spellStart"/>
      <w:r w:rsidRPr="00D60A2E">
        <w:rPr>
          <w:rFonts w:ascii="Arial" w:hAnsi="Arial" w:cs="Arial"/>
          <w:sz w:val="24"/>
          <w:szCs w:val="24"/>
        </w:rPr>
        <w:t>podnositelja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ostvaruje</w:t>
      </w:r>
      <w:proofErr w:type="spellEnd"/>
      <w:r w:rsidRPr="00D60A2E">
        <w:rPr>
          <w:rFonts w:ascii="Arial" w:hAnsi="Arial" w:cs="Arial"/>
          <w:sz w:val="24"/>
          <w:szCs w:val="24"/>
        </w:rPr>
        <w:t xml:space="preserve"> </w:t>
      </w:r>
      <w:proofErr w:type="spellStart"/>
      <w:r w:rsidRPr="00D60A2E">
        <w:rPr>
          <w:rFonts w:ascii="Arial" w:hAnsi="Arial" w:cs="Arial"/>
          <w:sz w:val="24"/>
          <w:szCs w:val="24"/>
        </w:rPr>
        <w:t>isti</w:t>
      </w:r>
      <w:proofErr w:type="spellEnd"/>
      <w:r w:rsidRPr="00D60A2E">
        <w:rPr>
          <w:rFonts w:ascii="Arial" w:hAnsi="Arial" w:cs="Arial"/>
          <w:sz w:val="24"/>
          <w:szCs w:val="24"/>
        </w:rPr>
        <w:t xml:space="preserve"> </w:t>
      </w:r>
      <w:proofErr w:type="spellStart"/>
      <w:r w:rsidRPr="00D60A2E">
        <w:rPr>
          <w:rFonts w:ascii="Arial" w:hAnsi="Arial" w:cs="Arial"/>
          <w:sz w:val="24"/>
          <w:szCs w:val="24"/>
        </w:rPr>
        <w:t>broj</w:t>
      </w:r>
      <w:proofErr w:type="spellEnd"/>
      <w:r w:rsidRPr="00D60A2E">
        <w:rPr>
          <w:rFonts w:ascii="Arial" w:hAnsi="Arial" w:cs="Arial"/>
          <w:sz w:val="24"/>
          <w:szCs w:val="24"/>
        </w:rPr>
        <w:t xml:space="preserve"> </w:t>
      </w:r>
      <w:proofErr w:type="spellStart"/>
      <w:r w:rsidRPr="00D60A2E">
        <w:rPr>
          <w:rFonts w:ascii="Arial" w:hAnsi="Arial" w:cs="Arial"/>
          <w:sz w:val="24"/>
          <w:szCs w:val="24"/>
        </w:rPr>
        <w:t>bodova</w:t>
      </w:r>
      <w:proofErr w:type="spellEnd"/>
      <w:r w:rsidRPr="00D60A2E">
        <w:rPr>
          <w:rFonts w:ascii="Arial" w:hAnsi="Arial" w:cs="Arial"/>
          <w:sz w:val="24"/>
          <w:szCs w:val="24"/>
        </w:rPr>
        <w:t xml:space="preserve"> </w:t>
      </w:r>
      <w:proofErr w:type="spellStart"/>
      <w:r w:rsidRPr="00D60A2E">
        <w:rPr>
          <w:rFonts w:ascii="Arial" w:hAnsi="Arial" w:cs="Arial"/>
          <w:sz w:val="24"/>
          <w:szCs w:val="24"/>
        </w:rPr>
        <w:t>svrstavanje</w:t>
      </w:r>
      <w:proofErr w:type="spellEnd"/>
      <w:r w:rsidRPr="00D60A2E">
        <w:rPr>
          <w:rFonts w:ascii="Arial" w:hAnsi="Arial" w:cs="Arial"/>
          <w:sz w:val="24"/>
          <w:szCs w:val="24"/>
        </w:rPr>
        <w:t xml:space="preserve"> se </w:t>
      </w:r>
      <w:proofErr w:type="spellStart"/>
      <w:r w:rsidRPr="00D60A2E">
        <w:rPr>
          <w:rFonts w:ascii="Arial" w:hAnsi="Arial" w:cs="Arial"/>
          <w:sz w:val="24"/>
          <w:szCs w:val="24"/>
        </w:rPr>
        <w:t>obavlja</w:t>
      </w:r>
      <w:proofErr w:type="spellEnd"/>
      <w:r w:rsidRPr="00D60A2E">
        <w:rPr>
          <w:rFonts w:ascii="Arial" w:hAnsi="Arial" w:cs="Arial"/>
          <w:sz w:val="24"/>
          <w:szCs w:val="24"/>
        </w:rPr>
        <w:t xml:space="preserve"> po </w:t>
      </w:r>
      <w:proofErr w:type="spellStart"/>
      <w:r w:rsidRPr="00D60A2E">
        <w:rPr>
          <w:rFonts w:ascii="Arial" w:hAnsi="Arial" w:cs="Arial"/>
          <w:sz w:val="24"/>
          <w:szCs w:val="24"/>
        </w:rPr>
        <w:t>datumu</w:t>
      </w:r>
      <w:proofErr w:type="spellEnd"/>
      <w:r w:rsidRPr="00D60A2E">
        <w:rPr>
          <w:rFonts w:ascii="Arial" w:hAnsi="Arial" w:cs="Arial"/>
          <w:sz w:val="24"/>
          <w:szCs w:val="24"/>
        </w:rPr>
        <w:t xml:space="preserve"> </w:t>
      </w:r>
      <w:proofErr w:type="spellStart"/>
      <w:r w:rsidRPr="00D60A2E">
        <w:rPr>
          <w:rFonts w:ascii="Arial" w:hAnsi="Arial" w:cs="Arial"/>
          <w:sz w:val="24"/>
          <w:szCs w:val="24"/>
        </w:rPr>
        <w:t>rođenja</w:t>
      </w:r>
      <w:proofErr w:type="spellEnd"/>
      <w:r w:rsidRPr="00D60A2E">
        <w:rPr>
          <w:rFonts w:ascii="Arial" w:hAnsi="Arial" w:cs="Arial"/>
          <w:sz w:val="24"/>
          <w:szCs w:val="24"/>
        </w:rPr>
        <w:t xml:space="preserve"> </w:t>
      </w:r>
      <w:proofErr w:type="spellStart"/>
      <w:r w:rsidRPr="00D60A2E">
        <w:rPr>
          <w:rFonts w:ascii="Arial" w:hAnsi="Arial" w:cs="Arial"/>
          <w:sz w:val="24"/>
          <w:szCs w:val="24"/>
        </w:rPr>
        <w:t>djeteta</w:t>
      </w:r>
      <w:proofErr w:type="spellEnd"/>
      <w:r w:rsidRPr="00D60A2E">
        <w:rPr>
          <w:rFonts w:ascii="Arial" w:hAnsi="Arial" w:cs="Arial"/>
          <w:sz w:val="24"/>
          <w:szCs w:val="24"/>
        </w:rPr>
        <w:t xml:space="preserve">, od </w:t>
      </w:r>
      <w:proofErr w:type="spellStart"/>
      <w:r w:rsidRPr="00D60A2E">
        <w:rPr>
          <w:rFonts w:ascii="Arial" w:hAnsi="Arial" w:cs="Arial"/>
          <w:sz w:val="24"/>
          <w:szCs w:val="24"/>
        </w:rPr>
        <w:t>najstarijeg</w:t>
      </w:r>
      <w:proofErr w:type="spellEnd"/>
      <w:r w:rsidRPr="00D60A2E">
        <w:rPr>
          <w:rFonts w:ascii="Arial" w:hAnsi="Arial" w:cs="Arial"/>
          <w:sz w:val="24"/>
          <w:szCs w:val="24"/>
        </w:rPr>
        <w:t xml:space="preserve"> ka </w:t>
      </w:r>
      <w:proofErr w:type="spellStart"/>
      <w:r w:rsidRPr="00D60A2E">
        <w:rPr>
          <w:rFonts w:ascii="Arial" w:hAnsi="Arial" w:cs="Arial"/>
          <w:sz w:val="24"/>
          <w:szCs w:val="24"/>
        </w:rPr>
        <w:t>mlađemu</w:t>
      </w:r>
      <w:proofErr w:type="spellEnd"/>
      <w:r w:rsidRPr="00D60A2E">
        <w:rPr>
          <w:rFonts w:ascii="Arial" w:hAnsi="Arial" w:cs="Arial"/>
          <w:sz w:val="24"/>
          <w:szCs w:val="24"/>
        </w:rPr>
        <w:t>.</w:t>
      </w:r>
    </w:p>
    <w:p w14:paraId="34CE9115" w14:textId="77777777" w:rsidR="007E4FDD" w:rsidRPr="00D60A2E" w:rsidRDefault="007E4FDD" w:rsidP="007E4FDD">
      <w:pPr>
        <w:jc w:val="center"/>
        <w:rPr>
          <w:rFonts w:ascii="Arial" w:hAnsi="Arial" w:cs="Arial"/>
          <w:b/>
          <w:bCs/>
          <w:sz w:val="24"/>
          <w:szCs w:val="24"/>
        </w:rPr>
      </w:pPr>
      <w:proofErr w:type="spellStart"/>
      <w:r w:rsidRPr="00D60A2E">
        <w:rPr>
          <w:rFonts w:ascii="Arial" w:hAnsi="Arial" w:cs="Arial"/>
          <w:b/>
          <w:bCs/>
          <w:sz w:val="24"/>
          <w:szCs w:val="24"/>
        </w:rPr>
        <w:lastRenderedPageBreak/>
        <w:t>Članak</w:t>
      </w:r>
      <w:proofErr w:type="spellEnd"/>
      <w:r w:rsidRPr="00D60A2E">
        <w:rPr>
          <w:rFonts w:ascii="Arial" w:hAnsi="Arial" w:cs="Arial"/>
          <w:b/>
          <w:bCs/>
          <w:sz w:val="24"/>
          <w:szCs w:val="24"/>
        </w:rPr>
        <w:t xml:space="preserve"> 10.</w:t>
      </w:r>
    </w:p>
    <w:p w14:paraId="73A09ADB"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koja</w:t>
      </w:r>
      <w:proofErr w:type="spellEnd"/>
      <w:r w:rsidRPr="00D60A2E">
        <w:rPr>
          <w:rFonts w:ascii="Arial" w:hAnsi="Arial" w:cs="Arial"/>
          <w:sz w:val="24"/>
          <w:szCs w:val="24"/>
        </w:rPr>
        <w:t xml:space="preserve"> se </w:t>
      </w:r>
      <w:proofErr w:type="spellStart"/>
      <w:r w:rsidRPr="00D60A2E">
        <w:rPr>
          <w:rFonts w:ascii="Arial" w:hAnsi="Arial" w:cs="Arial"/>
          <w:sz w:val="24"/>
          <w:szCs w:val="24"/>
        </w:rPr>
        <w:t>tijekom</w:t>
      </w:r>
      <w:proofErr w:type="spellEnd"/>
      <w:r w:rsidRPr="00D60A2E">
        <w:rPr>
          <w:rFonts w:ascii="Arial" w:hAnsi="Arial" w:cs="Arial"/>
          <w:sz w:val="24"/>
          <w:szCs w:val="24"/>
        </w:rPr>
        <w:t xml:space="preserve"> </w:t>
      </w:r>
      <w:proofErr w:type="spellStart"/>
      <w:r w:rsidRPr="00D60A2E">
        <w:rPr>
          <w:rFonts w:ascii="Arial" w:hAnsi="Arial" w:cs="Arial"/>
          <w:sz w:val="24"/>
          <w:szCs w:val="24"/>
        </w:rPr>
        <w:t>godine</w:t>
      </w:r>
      <w:proofErr w:type="spellEnd"/>
      <w:r w:rsidRPr="00D60A2E">
        <w:rPr>
          <w:rFonts w:ascii="Arial" w:hAnsi="Arial" w:cs="Arial"/>
          <w:sz w:val="24"/>
          <w:szCs w:val="24"/>
        </w:rPr>
        <w:t xml:space="preserve"> </w:t>
      </w:r>
      <w:proofErr w:type="spellStart"/>
      <w:r w:rsidRPr="00D60A2E">
        <w:rPr>
          <w:rFonts w:ascii="Arial" w:hAnsi="Arial" w:cs="Arial"/>
          <w:sz w:val="24"/>
          <w:szCs w:val="24"/>
        </w:rPr>
        <w:t>ispišu</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Vrtića</w:t>
      </w:r>
      <w:proofErr w:type="spellEnd"/>
      <w:r w:rsidRPr="00D60A2E">
        <w:rPr>
          <w:rFonts w:ascii="Arial" w:hAnsi="Arial" w:cs="Arial"/>
          <w:sz w:val="24"/>
          <w:szCs w:val="24"/>
        </w:rPr>
        <w:t xml:space="preserve">, u </w:t>
      </w:r>
      <w:proofErr w:type="spellStart"/>
      <w:r w:rsidRPr="00D60A2E">
        <w:rPr>
          <w:rFonts w:ascii="Arial" w:hAnsi="Arial" w:cs="Arial"/>
          <w:sz w:val="24"/>
          <w:szCs w:val="24"/>
        </w:rPr>
        <w:t>novoj</w:t>
      </w:r>
      <w:proofErr w:type="spellEnd"/>
      <w:r w:rsidRPr="00D60A2E">
        <w:rPr>
          <w:rFonts w:ascii="Arial" w:hAnsi="Arial" w:cs="Arial"/>
          <w:sz w:val="24"/>
          <w:szCs w:val="24"/>
        </w:rPr>
        <w:t xml:space="preserve"> </w:t>
      </w:r>
      <w:proofErr w:type="spellStart"/>
      <w:r w:rsidRPr="00D60A2E">
        <w:rPr>
          <w:rFonts w:ascii="Arial" w:hAnsi="Arial" w:cs="Arial"/>
          <w:sz w:val="24"/>
          <w:szCs w:val="24"/>
        </w:rPr>
        <w:t>pedagoškoj</w:t>
      </w:r>
      <w:proofErr w:type="spellEnd"/>
      <w:r w:rsidRPr="00D60A2E">
        <w:rPr>
          <w:rFonts w:ascii="Arial" w:hAnsi="Arial" w:cs="Arial"/>
          <w:sz w:val="24"/>
          <w:szCs w:val="24"/>
        </w:rPr>
        <w:t xml:space="preserve"> </w:t>
      </w:r>
      <w:proofErr w:type="spellStart"/>
      <w:r w:rsidRPr="00D60A2E">
        <w:rPr>
          <w:rFonts w:ascii="Arial" w:hAnsi="Arial" w:cs="Arial"/>
          <w:sz w:val="24"/>
          <w:szCs w:val="24"/>
        </w:rPr>
        <w:t>godini</w:t>
      </w:r>
      <w:proofErr w:type="spellEnd"/>
      <w:r w:rsidRPr="00D60A2E">
        <w:rPr>
          <w:rFonts w:ascii="Arial" w:hAnsi="Arial" w:cs="Arial"/>
          <w:sz w:val="24"/>
          <w:szCs w:val="24"/>
        </w:rPr>
        <w:t xml:space="preserve"> </w:t>
      </w:r>
      <w:proofErr w:type="spellStart"/>
      <w:r w:rsidRPr="00D60A2E">
        <w:rPr>
          <w:rFonts w:ascii="Arial" w:hAnsi="Arial" w:cs="Arial"/>
          <w:sz w:val="24"/>
          <w:szCs w:val="24"/>
        </w:rPr>
        <w:t>nemaju</w:t>
      </w:r>
      <w:proofErr w:type="spellEnd"/>
      <w:r w:rsidRPr="00D60A2E">
        <w:rPr>
          <w:rFonts w:ascii="Arial" w:hAnsi="Arial" w:cs="Arial"/>
          <w:sz w:val="24"/>
          <w:szCs w:val="24"/>
        </w:rPr>
        <w:t xml:space="preserve"> </w:t>
      </w:r>
      <w:proofErr w:type="spellStart"/>
      <w:r w:rsidRPr="00D60A2E">
        <w:rPr>
          <w:rFonts w:ascii="Arial" w:hAnsi="Arial" w:cs="Arial"/>
          <w:sz w:val="24"/>
          <w:szCs w:val="24"/>
        </w:rPr>
        <w:t>nikakvu</w:t>
      </w:r>
      <w:proofErr w:type="spellEnd"/>
      <w:r w:rsidRPr="00D60A2E">
        <w:rPr>
          <w:rFonts w:ascii="Arial" w:hAnsi="Arial" w:cs="Arial"/>
          <w:sz w:val="24"/>
          <w:szCs w:val="24"/>
        </w:rPr>
        <w:t xml:space="preserve"> </w:t>
      </w:r>
      <w:proofErr w:type="spellStart"/>
      <w:r w:rsidRPr="00D60A2E">
        <w:rPr>
          <w:rFonts w:ascii="Arial" w:hAnsi="Arial" w:cs="Arial"/>
          <w:sz w:val="24"/>
          <w:szCs w:val="24"/>
        </w:rPr>
        <w:t>prednost</w:t>
      </w:r>
      <w:proofErr w:type="spellEnd"/>
      <w:r w:rsidRPr="00D60A2E">
        <w:rPr>
          <w:rFonts w:ascii="Arial" w:hAnsi="Arial" w:cs="Arial"/>
          <w:sz w:val="24"/>
          <w:szCs w:val="24"/>
        </w:rPr>
        <w:t xml:space="preserve"> </w:t>
      </w:r>
      <w:proofErr w:type="spellStart"/>
      <w:r w:rsidRPr="00D60A2E">
        <w:rPr>
          <w:rFonts w:ascii="Arial" w:hAnsi="Arial" w:cs="Arial"/>
          <w:sz w:val="24"/>
          <w:szCs w:val="24"/>
        </w:rPr>
        <w:t>pri</w:t>
      </w:r>
      <w:proofErr w:type="spellEnd"/>
      <w:r w:rsidRPr="00D60A2E">
        <w:rPr>
          <w:rFonts w:ascii="Arial" w:hAnsi="Arial" w:cs="Arial"/>
          <w:sz w:val="24"/>
          <w:szCs w:val="24"/>
        </w:rPr>
        <w:t xml:space="preserve"> </w:t>
      </w:r>
      <w:proofErr w:type="spellStart"/>
      <w:r w:rsidRPr="00D60A2E">
        <w:rPr>
          <w:rFonts w:ascii="Arial" w:hAnsi="Arial" w:cs="Arial"/>
          <w:sz w:val="24"/>
          <w:szCs w:val="24"/>
        </w:rPr>
        <w:t>upisu</w:t>
      </w:r>
      <w:proofErr w:type="spellEnd"/>
      <w:r w:rsidRPr="00D60A2E">
        <w:rPr>
          <w:rFonts w:ascii="Arial" w:hAnsi="Arial" w:cs="Arial"/>
          <w:sz w:val="24"/>
          <w:szCs w:val="24"/>
        </w:rPr>
        <w:t xml:space="preserve">. Za </w:t>
      </w:r>
      <w:proofErr w:type="spellStart"/>
      <w:r w:rsidRPr="00D60A2E">
        <w:rPr>
          <w:rFonts w:ascii="Arial" w:hAnsi="Arial" w:cs="Arial"/>
          <w:sz w:val="24"/>
          <w:szCs w:val="24"/>
        </w:rPr>
        <w:t>njih</w:t>
      </w:r>
      <w:proofErr w:type="spellEnd"/>
      <w:r w:rsidRPr="00D60A2E">
        <w:rPr>
          <w:rFonts w:ascii="Arial" w:hAnsi="Arial" w:cs="Arial"/>
          <w:sz w:val="24"/>
          <w:szCs w:val="24"/>
        </w:rPr>
        <w:t xml:space="preserve"> </w:t>
      </w:r>
      <w:proofErr w:type="spellStart"/>
      <w:r w:rsidRPr="00D60A2E">
        <w:rPr>
          <w:rFonts w:ascii="Arial" w:hAnsi="Arial" w:cs="Arial"/>
          <w:sz w:val="24"/>
          <w:szCs w:val="24"/>
        </w:rPr>
        <w:t>će</w:t>
      </w:r>
      <w:proofErr w:type="spellEnd"/>
      <w:r w:rsidRPr="00D60A2E">
        <w:rPr>
          <w:rFonts w:ascii="Arial" w:hAnsi="Arial" w:cs="Arial"/>
          <w:sz w:val="24"/>
          <w:szCs w:val="24"/>
        </w:rPr>
        <w:t xml:space="preserve"> se </w:t>
      </w:r>
      <w:proofErr w:type="spellStart"/>
      <w:r w:rsidRPr="00D60A2E">
        <w:rPr>
          <w:rFonts w:ascii="Arial" w:hAnsi="Arial" w:cs="Arial"/>
          <w:sz w:val="24"/>
          <w:szCs w:val="24"/>
        </w:rPr>
        <w:t>utvrđivati</w:t>
      </w:r>
      <w:proofErr w:type="spellEnd"/>
      <w:r w:rsidRPr="00D60A2E">
        <w:rPr>
          <w:rFonts w:ascii="Arial" w:hAnsi="Arial" w:cs="Arial"/>
          <w:sz w:val="24"/>
          <w:szCs w:val="24"/>
        </w:rPr>
        <w:t xml:space="preserve"> </w:t>
      </w:r>
      <w:proofErr w:type="spellStart"/>
      <w:r w:rsidRPr="00D60A2E">
        <w:rPr>
          <w:rFonts w:ascii="Arial" w:hAnsi="Arial" w:cs="Arial"/>
          <w:sz w:val="24"/>
          <w:szCs w:val="24"/>
        </w:rPr>
        <w:t>broj</w:t>
      </w:r>
      <w:proofErr w:type="spellEnd"/>
      <w:r w:rsidRPr="00D60A2E">
        <w:rPr>
          <w:rFonts w:ascii="Arial" w:hAnsi="Arial" w:cs="Arial"/>
          <w:sz w:val="24"/>
          <w:szCs w:val="24"/>
        </w:rPr>
        <w:t xml:space="preserve"> </w:t>
      </w:r>
      <w:proofErr w:type="spellStart"/>
      <w:r w:rsidRPr="00D60A2E">
        <w:rPr>
          <w:rFonts w:ascii="Arial" w:hAnsi="Arial" w:cs="Arial"/>
          <w:sz w:val="24"/>
          <w:szCs w:val="24"/>
        </w:rPr>
        <w:t>bodova</w:t>
      </w:r>
      <w:proofErr w:type="spellEnd"/>
      <w:r w:rsidRPr="00D60A2E">
        <w:rPr>
          <w:rFonts w:ascii="Arial" w:hAnsi="Arial" w:cs="Arial"/>
          <w:sz w:val="24"/>
          <w:szCs w:val="24"/>
        </w:rPr>
        <w:t xml:space="preserve"> </w:t>
      </w:r>
      <w:proofErr w:type="spellStart"/>
      <w:r w:rsidRPr="00D60A2E">
        <w:rPr>
          <w:rFonts w:ascii="Arial" w:hAnsi="Arial" w:cs="Arial"/>
          <w:sz w:val="24"/>
          <w:szCs w:val="24"/>
        </w:rPr>
        <w:t>kao</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za </w:t>
      </w:r>
      <w:proofErr w:type="spellStart"/>
      <w:r w:rsidRPr="00D60A2E">
        <w:rPr>
          <w:rFonts w:ascii="Arial" w:hAnsi="Arial" w:cs="Arial"/>
          <w:sz w:val="24"/>
          <w:szCs w:val="24"/>
        </w:rPr>
        <w:t>svu</w:t>
      </w:r>
      <w:proofErr w:type="spellEnd"/>
      <w:r w:rsidRPr="00D60A2E">
        <w:rPr>
          <w:rFonts w:ascii="Arial" w:hAnsi="Arial" w:cs="Arial"/>
          <w:sz w:val="24"/>
          <w:szCs w:val="24"/>
        </w:rPr>
        <w:t xml:space="preserve"> </w:t>
      </w:r>
      <w:proofErr w:type="spellStart"/>
      <w:r w:rsidRPr="00D60A2E">
        <w:rPr>
          <w:rFonts w:ascii="Arial" w:hAnsi="Arial" w:cs="Arial"/>
          <w:sz w:val="24"/>
          <w:szCs w:val="24"/>
        </w:rPr>
        <w:t>novoprimljenu</w:t>
      </w:r>
      <w:proofErr w:type="spellEnd"/>
      <w:r w:rsidRPr="00D60A2E">
        <w:rPr>
          <w:rFonts w:ascii="Arial" w:hAnsi="Arial" w:cs="Arial"/>
          <w:sz w:val="24"/>
          <w:szCs w:val="24"/>
        </w:rPr>
        <w:t xml:space="preserve"> </w:t>
      </w:r>
      <w:proofErr w:type="spellStart"/>
      <w:r w:rsidRPr="00D60A2E">
        <w:rPr>
          <w:rFonts w:ascii="Arial" w:hAnsi="Arial" w:cs="Arial"/>
          <w:sz w:val="24"/>
          <w:szCs w:val="24"/>
        </w:rPr>
        <w:t>djecu</w:t>
      </w:r>
      <w:proofErr w:type="spellEnd"/>
      <w:r w:rsidRPr="00D60A2E">
        <w:rPr>
          <w:rFonts w:ascii="Arial" w:hAnsi="Arial" w:cs="Arial"/>
          <w:sz w:val="24"/>
          <w:szCs w:val="24"/>
        </w:rPr>
        <w:t xml:space="preserve"> po </w:t>
      </w:r>
      <w:proofErr w:type="spellStart"/>
      <w:r w:rsidRPr="00D60A2E">
        <w:rPr>
          <w:rFonts w:ascii="Arial" w:hAnsi="Arial" w:cs="Arial"/>
          <w:sz w:val="24"/>
          <w:szCs w:val="24"/>
        </w:rPr>
        <w:t>kriterijima</w:t>
      </w:r>
      <w:proofErr w:type="spellEnd"/>
      <w:r w:rsidRPr="00D60A2E">
        <w:rPr>
          <w:rFonts w:ascii="Arial" w:hAnsi="Arial" w:cs="Arial"/>
          <w:sz w:val="24"/>
          <w:szCs w:val="24"/>
        </w:rPr>
        <w:t xml:space="preserve"> </w:t>
      </w:r>
      <w:proofErr w:type="spellStart"/>
      <w:r w:rsidRPr="00D60A2E">
        <w:rPr>
          <w:rFonts w:ascii="Arial" w:hAnsi="Arial" w:cs="Arial"/>
          <w:sz w:val="24"/>
          <w:szCs w:val="24"/>
        </w:rPr>
        <w:t>utvrđenom</w:t>
      </w:r>
      <w:proofErr w:type="spellEnd"/>
      <w:r w:rsidRPr="00D60A2E">
        <w:rPr>
          <w:rFonts w:ascii="Arial" w:hAnsi="Arial" w:cs="Arial"/>
          <w:sz w:val="24"/>
          <w:szCs w:val="24"/>
        </w:rPr>
        <w:t xml:space="preserve"> </w:t>
      </w:r>
      <w:proofErr w:type="spellStart"/>
      <w:r w:rsidRPr="00D60A2E">
        <w:rPr>
          <w:rFonts w:ascii="Arial" w:hAnsi="Arial" w:cs="Arial"/>
          <w:sz w:val="24"/>
          <w:szCs w:val="24"/>
        </w:rPr>
        <w:t>Odlukom</w:t>
      </w:r>
      <w:proofErr w:type="spellEnd"/>
      <w:r w:rsidRPr="00D60A2E">
        <w:rPr>
          <w:rFonts w:ascii="Arial" w:hAnsi="Arial" w:cs="Arial"/>
          <w:sz w:val="24"/>
          <w:szCs w:val="24"/>
        </w:rPr>
        <w:t>.</w:t>
      </w:r>
    </w:p>
    <w:p w14:paraId="7361C7A8" w14:textId="77777777" w:rsidR="007E4FDD" w:rsidRPr="00D60A2E" w:rsidRDefault="007E4FDD" w:rsidP="007E4FDD">
      <w:pPr>
        <w:jc w:val="both"/>
        <w:rPr>
          <w:rFonts w:ascii="Arial" w:hAnsi="Arial" w:cs="Arial"/>
          <w:sz w:val="24"/>
          <w:szCs w:val="24"/>
        </w:rPr>
      </w:pPr>
    </w:p>
    <w:p w14:paraId="09355ADE"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Izuzetak</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pravila</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prethodnog</w:t>
      </w:r>
      <w:proofErr w:type="spellEnd"/>
      <w:r w:rsidRPr="00D60A2E">
        <w:rPr>
          <w:rFonts w:ascii="Arial" w:hAnsi="Arial" w:cs="Arial"/>
          <w:sz w:val="24"/>
          <w:szCs w:val="24"/>
        </w:rPr>
        <w:t xml:space="preserve"> </w:t>
      </w:r>
      <w:proofErr w:type="spellStart"/>
      <w:r w:rsidRPr="00D60A2E">
        <w:rPr>
          <w:rFonts w:ascii="Arial" w:hAnsi="Arial" w:cs="Arial"/>
          <w:sz w:val="24"/>
          <w:szCs w:val="24"/>
        </w:rPr>
        <w:t>stavka</w:t>
      </w:r>
      <w:proofErr w:type="spellEnd"/>
      <w:r w:rsidRPr="00D60A2E">
        <w:rPr>
          <w:rFonts w:ascii="Arial" w:hAnsi="Arial" w:cs="Arial"/>
          <w:sz w:val="24"/>
          <w:szCs w:val="24"/>
        </w:rPr>
        <w:t xml:space="preserve"> </w:t>
      </w:r>
      <w:proofErr w:type="spellStart"/>
      <w:r w:rsidRPr="00D60A2E">
        <w:rPr>
          <w:rFonts w:ascii="Arial" w:hAnsi="Arial" w:cs="Arial"/>
          <w:sz w:val="24"/>
          <w:szCs w:val="24"/>
        </w:rPr>
        <w:t>ovog</w:t>
      </w:r>
      <w:proofErr w:type="spellEnd"/>
      <w:r w:rsidRPr="00D60A2E">
        <w:rPr>
          <w:rFonts w:ascii="Arial" w:hAnsi="Arial" w:cs="Arial"/>
          <w:sz w:val="24"/>
          <w:szCs w:val="24"/>
        </w:rPr>
        <w:t xml:space="preserve"> </w:t>
      </w:r>
      <w:proofErr w:type="spellStart"/>
      <w:r w:rsidRPr="00D60A2E">
        <w:rPr>
          <w:rFonts w:ascii="Arial" w:hAnsi="Arial" w:cs="Arial"/>
          <w:sz w:val="24"/>
          <w:szCs w:val="24"/>
        </w:rPr>
        <w:t>članka</w:t>
      </w:r>
      <w:proofErr w:type="spellEnd"/>
      <w:r w:rsidRPr="00D60A2E">
        <w:rPr>
          <w:rFonts w:ascii="Arial" w:hAnsi="Arial" w:cs="Arial"/>
          <w:sz w:val="24"/>
          <w:szCs w:val="24"/>
        </w:rPr>
        <w:t xml:space="preserve"> </w:t>
      </w:r>
      <w:proofErr w:type="spellStart"/>
      <w:r w:rsidRPr="00D60A2E">
        <w:rPr>
          <w:rFonts w:ascii="Arial" w:hAnsi="Arial" w:cs="Arial"/>
          <w:sz w:val="24"/>
          <w:szCs w:val="24"/>
        </w:rPr>
        <w:t>su</w:t>
      </w:r>
      <w:proofErr w:type="spellEnd"/>
      <w:r w:rsidRPr="00D60A2E">
        <w:rPr>
          <w:rFonts w:ascii="Arial" w:hAnsi="Arial" w:cs="Arial"/>
          <w:sz w:val="24"/>
          <w:szCs w:val="24"/>
        </w:rPr>
        <w:t xml:space="preserve"> </w:t>
      </w:r>
      <w:proofErr w:type="spellStart"/>
      <w:r w:rsidRPr="00D60A2E">
        <w:rPr>
          <w:rFonts w:ascii="Arial" w:hAnsi="Arial" w:cs="Arial"/>
          <w:sz w:val="24"/>
          <w:szCs w:val="24"/>
        </w:rPr>
        <w:t>djeca</w:t>
      </w:r>
      <w:proofErr w:type="spellEnd"/>
      <w:r w:rsidRPr="00D60A2E">
        <w:rPr>
          <w:rFonts w:ascii="Arial" w:hAnsi="Arial" w:cs="Arial"/>
          <w:sz w:val="24"/>
          <w:szCs w:val="24"/>
        </w:rPr>
        <w:t xml:space="preserve"> </w:t>
      </w:r>
      <w:proofErr w:type="spellStart"/>
      <w:r w:rsidRPr="00D60A2E">
        <w:rPr>
          <w:rFonts w:ascii="Arial" w:hAnsi="Arial" w:cs="Arial"/>
          <w:sz w:val="24"/>
          <w:szCs w:val="24"/>
        </w:rPr>
        <w:t>koja</w:t>
      </w:r>
      <w:proofErr w:type="spellEnd"/>
      <w:r w:rsidRPr="00D60A2E">
        <w:rPr>
          <w:rFonts w:ascii="Arial" w:hAnsi="Arial" w:cs="Arial"/>
          <w:sz w:val="24"/>
          <w:szCs w:val="24"/>
        </w:rPr>
        <w:t xml:space="preserve"> </w:t>
      </w:r>
      <w:proofErr w:type="spellStart"/>
      <w:r w:rsidRPr="00D60A2E">
        <w:rPr>
          <w:rFonts w:ascii="Arial" w:hAnsi="Arial" w:cs="Arial"/>
          <w:sz w:val="24"/>
          <w:szCs w:val="24"/>
        </w:rPr>
        <w:t>zbog</w:t>
      </w:r>
      <w:proofErr w:type="spellEnd"/>
      <w:r w:rsidRPr="00D60A2E">
        <w:rPr>
          <w:rFonts w:ascii="Arial" w:hAnsi="Arial" w:cs="Arial"/>
          <w:sz w:val="24"/>
          <w:szCs w:val="24"/>
        </w:rPr>
        <w:t xml:space="preserve"> </w:t>
      </w:r>
      <w:proofErr w:type="spellStart"/>
      <w:r w:rsidRPr="00D60A2E">
        <w:rPr>
          <w:rFonts w:ascii="Arial" w:hAnsi="Arial" w:cs="Arial"/>
          <w:sz w:val="24"/>
          <w:szCs w:val="24"/>
        </w:rPr>
        <w:t>svog</w:t>
      </w:r>
      <w:proofErr w:type="spellEnd"/>
      <w:r w:rsidRPr="00D60A2E">
        <w:rPr>
          <w:rFonts w:ascii="Arial" w:hAnsi="Arial" w:cs="Arial"/>
          <w:sz w:val="24"/>
          <w:szCs w:val="24"/>
        </w:rPr>
        <w:t xml:space="preserve"> </w:t>
      </w:r>
      <w:proofErr w:type="spellStart"/>
      <w:r w:rsidRPr="00D60A2E">
        <w:rPr>
          <w:rFonts w:ascii="Arial" w:hAnsi="Arial" w:cs="Arial"/>
          <w:sz w:val="24"/>
          <w:szCs w:val="24"/>
        </w:rPr>
        <w:t>trenutnog</w:t>
      </w:r>
      <w:proofErr w:type="spellEnd"/>
      <w:r w:rsidRPr="00D60A2E">
        <w:rPr>
          <w:rFonts w:ascii="Arial" w:hAnsi="Arial" w:cs="Arial"/>
          <w:sz w:val="24"/>
          <w:szCs w:val="24"/>
        </w:rPr>
        <w:t xml:space="preserve"> </w:t>
      </w:r>
      <w:proofErr w:type="spellStart"/>
      <w:r w:rsidRPr="00D60A2E">
        <w:rPr>
          <w:rFonts w:ascii="Arial" w:hAnsi="Arial" w:cs="Arial"/>
          <w:sz w:val="24"/>
          <w:szCs w:val="24"/>
        </w:rPr>
        <w:t>psihofizičkog</w:t>
      </w:r>
      <w:proofErr w:type="spellEnd"/>
      <w:r w:rsidRPr="00D60A2E">
        <w:rPr>
          <w:rFonts w:ascii="Arial" w:hAnsi="Arial" w:cs="Arial"/>
          <w:sz w:val="24"/>
          <w:szCs w:val="24"/>
        </w:rPr>
        <w:t xml:space="preserve"> </w:t>
      </w:r>
      <w:proofErr w:type="spellStart"/>
      <w:r w:rsidRPr="00D60A2E">
        <w:rPr>
          <w:rFonts w:ascii="Arial" w:hAnsi="Arial" w:cs="Arial"/>
          <w:sz w:val="24"/>
          <w:szCs w:val="24"/>
        </w:rPr>
        <w:t>stanja</w:t>
      </w:r>
      <w:proofErr w:type="spellEnd"/>
      <w:r w:rsidRPr="00D60A2E">
        <w:rPr>
          <w:rFonts w:ascii="Arial" w:hAnsi="Arial" w:cs="Arial"/>
          <w:sz w:val="24"/>
          <w:szCs w:val="24"/>
        </w:rPr>
        <w:t xml:space="preserve"> </w:t>
      </w:r>
      <w:proofErr w:type="spellStart"/>
      <w:r w:rsidRPr="00D60A2E">
        <w:rPr>
          <w:rFonts w:ascii="Arial" w:hAnsi="Arial" w:cs="Arial"/>
          <w:sz w:val="24"/>
          <w:szCs w:val="24"/>
        </w:rPr>
        <w:t>nisu</w:t>
      </w:r>
      <w:proofErr w:type="spellEnd"/>
      <w:r w:rsidRPr="00D60A2E">
        <w:rPr>
          <w:rFonts w:ascii="Arial" w:hAnsi="Arial" w:cs="Arial"/>
          <w:sz w:val="24"/>
          <w:szCs w:val="24"/>
        </w:rPr>
        <w:t xml:space="preserve"> </w:t>
      </w:r>
      <w:proofErr w:type="spellStart"/>
      <w:r w:rsidRPr="00D60A2E">
        <w:rPr>
          <w:rFonts w:ascii="Arial" w:hAnsi="Arial" w:cs="Arial"/>
          <w:sz w:val="24"/>
          <w:szCs w:val="24"/>
        </w:rPr>
        <w:t>mogla</w:t>
      </w:r>
      <w:proofErr w:type="spellEnd"/>
      <w:r w:rsidRPr="00D60A2E">
        <w:rPr>
          <w:rFonts w:ascii="Arial" w:hAnsi="Arial" w:cs="Arial"/>
          <w:sz w:val="24"/>
          <w:szCs w:val="24"/>
        </w:rPr>
        <w:t xml:space="preserve"> </w:t>
      </w:r>
      <w:proofErr w:type="spellStart"/>
      <w:r w:rsidRPr="00D60A2E">
        <w:rPr>
          <w:rFonts w:ascii="Arial" w:hAnsi="Arial" w:cs="Arial"/>
          <w:sz w:val="24"/>
          <w:szCs w:val="24"/>
        </w:rPr>
        <w:t>pohađati</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w:t>
      </w:r>
      <w:proofErr w:type="spellEnd"/>
      <w:r w:rsidRPr="00D60A2E">
        <w:rPr>
          <w:rFonts w:ascii="Arial" w:hAnsi="Arial" w:cs="Arial"/>
          <w:sz w:val="24"/>
          <w:szCs w:val="24"/>
        </w:rPr>
        <w:t xml:space="preserve"> </w:t>
      </w:r>
      <w:proofErr w:type="spellStart"/>
      <w:r w:rsidRPr="00D60A2E">
        <w:rPr>
          <w:rFonts w:ascii="Arial" w:hAnsi="Arial" w:cs="Arial"/>
          <w:sz w:val="24"/>
          <w:szCs w:val="24"/>
        </w:rPr>
        <w:t>više</w:t>
      </w:r>
      <w:proofErr w:type="spellEnd"/>
      <w:r w:rsidRPr="00D60A2E">
        <w:rPr>
          <w:rFonts w:ascii="Arial" w:hAnsi="Arial" w:cs="Arial"/>
          <w:sz w:val="24"/>
          <w:szCs w:val="24"/>
        </w:rPr>
        <w:t xml:space="preserve"> </w:t>
      </w:r>
      <w:proofErr w:type="spellStart"/>
      <w:r w:rsidRPr="00D60A2E">
        <w:rPr>
          <w:rFonts w:ascii="Arial" w:hAnsi="Arial" w:cs="Arial"/>
          <w:sz w:val="24"/>
          <w:szCs w:val="24"/>
        </w:rPr>
        <w:t>mjeseci</w:t>
      </w:r>
      <w:proofErr w:type="spellEnd"/>
      <w:r w:rsidRPr="00D60A2E">
        <w:rPr>
          <w:rFonts w:ascii="Arial" w:hAnsi="Arial" w:cs="Arial"/>
          <w:sz w:val="24"/>
          <w:szCs w:val="24"/>
        </w:rPr>
        <w:t xml:space="preserve"> </w:t>
      </w:r>
      <w:proofErr w:type="spellStart"/>
      <w:r w:rsidRPr="00D60A2E">
        <w:rPr>
          <w:rFonts w:ascii="Arial" w:hAnsi="Arial" w:cs="Arial"/>
          <w:sz w:val="24"/>
          <w:szCs w:val="24"/>
        </w:rPr>
        <w:t>ili</w:t>
      </w:r>
      <w:proofErr w:type="spellEnd"/>
      <w:r w:rsidRPr="00D60A2E">
        <w:rPr>
          <w:rFonts w:ascii="Arial" w:hAnsi="Arial" w:cs="Arial"/>
          <w:sz w:val="24"/>
          <w:szCs w:val="24"/>
        </w:rPr>
        <w:t xml:space="preserve"> </w:t>
      </w:r>
      <w:proofErr w:type="spellStart"/>
      <w:r w:rsidRPr="00D60A2E">
        <w:rPr>
          <w:rFonts w:ascii="Arial" w:hAnsi="Arial" w:cs="Arial"/>
          <w:sz w:val="24"/>
          <w:szCs w:val="24"/>
        </w:rPr>
        <w:t>cijelu</w:t>
      </w:r>
      <w:proofErr w:type="spellEnd"/>
      <w:r w:rsidRPr="00D60A2E">
        <w:rPr>
          <w:rFonts w:ascii="Arial" w:hAnsi="Arial" w:cs="Arial"/>
          <w:sz w:val="24"/>
          <w:szCs w:val="24"/>
        </w:rPr>
        <w:t xml:space="preserve"> </w:t>
      </w:r>
      <w:proofErr w:type="spellStart"/>
      <w:r w:rsidRPr="00D60A2E">
        <w:rPr>
          <w:rFonts w:ascii="Arial" w:hAnsi="Arial" w:cs="Arial"/>
          <w:sz w:val="24"/>
          <w:szCs w:val="24"/>
        </w:rPr>
        <w:t>pedagošku</w:t>
      </w:r>
      <w:proofErr w:type="spellEnd"/>
      <w:r w:rsidRPr="00D60A2E">
        <w:rPr>
          <w:rFonts w:ascii="Arial" w:hAnsi="Arial" w:cs="Arial"/>
          <w:sz w:val="24"/>
          <w:szCs w:val="24"/>
        </w:rPr>
        <w:t xml:space="preserve"> </w:t>
      </w:r>
      <w:proofErr w:type="spellStart"/>
      <w:r w:rsidRPr="00D60A2E">
        <w:rPr>
          <w:rFonts w:ascii="Arial" w:hAnsi="Arial" w:cs="Arial"/>
          <w:sz w:val="24"/>
          <w:szCs w:val="24"/>
        </w:rPr>
        <w:t>godinu</w:t>
      </w:r>
      <w:proofErr w:type="spellEnd"/>
      <w:r w:rsidRPr="00D60A2E">
        <w:rPr>
          <w:rFonts w:ascii="Arial" w:hAnsi="Arial" w:cs="Arial"/>
          <w:sz w:val="24"/>
          <w:szCs w:val="24"/>
        </w:rPr>
        <w:t>.</w:t>
      </w:r>
    </w:p>
    <w:p w14:paraId="5EEB9A3D" w14:textId="77777777" w:rsidR="007E4FDD" w:rsidRPr="00D60A2E" w:rsidRDefault="007E4FDD" w:rsidP="007E4FDD">
      <w:pPr>
        <w:jc w:val="both"/>
        <w:rPr>
          <w:rFonts w:ascii="Arial" w:hAnsi="Arial" w:cs="Arial"/>
          <w:sz w:val="24"/>
          <w:szCs w:val="24"/>
        </w:rPr>
      </w:pPr>
    </w:p>
    <w:p w14:paraId="0F88FAB8" w14:textId="77777777" w:rsidR="007E4FDD" w:rsidRPr="00D60A2E" w:rsidRDefault="007E4FDD" w:rsidP="007E4FDD">
      <w:pPr>
        <w:jc w:val="both"/>
        <w:rPr>
          <w:rFonts w:ascii="Arial" w:hAnsi="Arial" w:cs="Arial"/>
          <w:b/>
          <w:sz w:val="24"/>
          <w:szCs w:val="24"/>
        </w:rPr>
      </w:pPr>
    </w:p>
    <w:p w14:paraId="15070F2E" w14:textId="77777777" w:rsidR="007E4FDD" w:rsidRPr="00D60A2E" w:rsidRDefault="007E4FDD" w:rsidP="007E4FDD">
      <w:pPr>
        <w:jc w:val="both"/>
        <w:rPr>
          <w:rFonts w:ascii="Arial" w:hAnsi="Arial" w:cs="Arial"/>
          <w:b/>
          <w:sz w:val="24"/>
          <w:szCs w:val="24"/>
        </w:rPr>
      </w:pPr>
      <w:r w:rsidRPr="00D60A2E">
        <w:rPr>
          <w:rFonts w:ascii="Arial" w:hAnsi="Arial" w:cs="Arial"/>
          <w:b/>
          <w:sz w:val="24"/>
          <w:szCs w:val="24"/>
        </w:rPr>
        <w:t>III. ZAVRŠNE ODREDBE</w:t>
      </w:r>
    </w:p>
    <w:p w14:paraId="4ADE233D" w14:textId="77777777" w:rsidR="007E4FDD" w:rsidRPr="00D60A2E" w:rsidRDefault="007E4FDD" w:rsidP="007E4FDD">
      <w:pPr>
        <w:jc w:val="both"/>
        <w:rPr>
          <w:rFonts w:ascii="Arial" w:hAnsi="Arial" w:cs="Arial"/>
          <w:sz w:val="24"/>
          <w:szCs w:val="24"/>
        </w:rPr>
      </w:pPr>
    </w:p>
    <w:p w14:paraId="46FAB898" w14:textId="77777777" w:rsidR="007E4FDD" w:rsidRPr="00D60A2E" w:rsidRDefault="007E4FDD" w:rsidP="007E4FDD">
      <w:pPr>
        <w:jc w:val="center"/>
        <w:rPr>
          <w:rFonts w:ascii="Arial" w:hAnsi="Arial" w:cs="Arial"/>
          <w:b/>
          <w:bCs/>
          <w:sz w:val="24"/>
          <w:szCs w:val="24"/>
        </w:rPr>
      </w:pPr>
      <w:proofErr w:type="spellStart"/>
      <w:r w:rsidRPr="00D60A2E">
        <w:rPr>
          <w:rFonts w:ascii="Arial" w:hAnsi="Arial" w:cs="Arial"/>
          <w:b/>
          <w:bCs/>
          <w:sz w:val="24"/>
          <w:szCs w:val="24"/>
        </w:rPr>
        <w:t>Članak</w:t>
      </w:r>
      <w:proofErr w:type="spellEnd"/>
      <w:r w:rsidRPr="00D60A2E">
        <w:rPr>
          <w:rFonts w:ascii="Arial" w:hAnsi="Arial" w:cs="Arial"/>
          <w:b/>
          <w:bCs/>
          <w:sz w:val="24"/>
          <w:szCs w:val="24"/>
        </w:rPr>
        <w:t xml:space="preserve"> 11.</w:t>
      </w:r>
    </w:p>
    <w:p w14:paraId="1B888C77" w14:textId="77777777" w:rsidR="007E4FDD" w:rsidRPr="00D60A2E" w:rsidRDefault="007E4FDD" w:rsidP="007E4FDD">
      <w:pPr>
        <w:jc w:val="both"/>
        <w:rPr>
          <w:rFonts w:ascii="Arial" w:hAnsi="Arial" w:cs="Arial"/>
          <w:sz w:val="24"/>
          <w:szCs w:val="24"/>
        </w:rPr>
      </w:pPr>
      <w:proofErr w:type="spellStart"/>
      <w:r w:rsidRPr="00D60A2E">
        <w:rPr>
          <w:rFonts w:ascii="Arial" w:hAnsi="Arial" w:cs="Arial"/>
          <w:sz w:val="24"/>
          <w:szCs w:val="24"/>
        </w:rPr>
        <w:t>Mjerila</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postupak</w:t>
      </w:r>
      <w:proofErr w:type="spellEnd"/>
      <w:r w:rsidRPr="00D60A2E">
        <w:rPr>
          <w:rFonts w:ascii="Arial" w:hAnsi="Arial" w:cs="Arial"/>
          <w:sz w:val="24"/>
          <w:szCs w:val="24"/>
        </w:rPr>
        <w:t xml:space="preserve"> </w:t>
      </w:r>
      <w:proofErr w:type="spellStart"/>
      <w:r w:rsidRPr="00D60A2E">
        <w:rPr>
          <w:rFonts w:ascii="Arial" w:hAnsi="Arial" w:cs="Arial"/>
          <w:sz w:val="24"/>
          <w:szCs w:val="24"/>
        </w:rPr>
        <w:t>upisa</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u </w:t>
      </w:r>
      <w:proofErr w:type="spellStart"/>
      <w:r w:rsidRPr="00D60A2E">
        <w:rPr>
          <w:rFonts w:ascii="Arial" w:hAnsi="Arial" w:cs="Arial"/>
          <w:sz w:val="24"/>
          <w:szCs w:val="24"/>
        </w:rPr>
        <w:t>Vrtić</w:t>
      </w:r>
      <w:proofErr w:type="spellEnd"/>
      <w:r w:rsidRPr="00D60A2E">
        <w:rPr>
          <w:rFonts w:ascii="Arial" w:hAnsi="Arial" w:cs="Arial"/>
          <w:sz w:val="24"/>
          <w:szCs w:val="24"/>
        </w:rPr>
        <w:t xml:space="preserve">, </w:t>
      </w:r>
      <w:proofErr w:type="spellStart"/>
      <w:r w:rsidRPr="00D60A2E">
        <w:rPr>
          <w:rFonts w:ascii="Arial" w:hAnsi="Arial" w:cs="Arial"/>
          <w:sz w:val="24"/>
          <w:szCs w:val="24"/>
        </w:rPr>
        <w:t>organizacija</w:t>
      </w:r>
      <w:proofErr w:type="spellEnd"/>
      <w:r w:rsidRPr="00D60A2E">
        <w:rPr>
          <w:rFonts w:ascii="Arial" w:hAnsi="Arial" w:cs="Arial"/>
          <w:sz w:val="24"/>
          <w:szCs w:val="24"/>
        </w:rPr>
        <w:t xml:space="preserve"> </w:t>
      </w:r>
      <w:proofErr w:type="spellStart"/>
      <w:r w:rsidRPr="00D60A2E">
        <w:rPr>
          <w:rFonts w:ascii="Arial" w:hAnsi="Arial" w:cs="Arial"/>
          <w:sz w:val="24"/>
          <w:szCs w:val="24"/>
        </w:rPr>
        <w:t>prijema</w:t>
      </w:r>
      <w:proofErr w:type="spellEnd"/>
      <w:r w:rsidRPr="00D60A2E">
        <w:rPr>
          <w:rFonts w:ascii="Arial" w:hAnsi="Arial" w:cs="Arial"/>
          <w:sz w:val="24"/>
          <w:szCs w:val="24"/>
        </w:rPr>
        <w:t xml:space="preserve"> </w:t>
      </w:r>
      <w:proofErr w:type="spellStart"/>
      <w:r w:rsidRPr="00D60A2E">
        <w:rPr>
          <w:rFonts w:ascii="Arial" w:hAnsi="Arial" w:cs="Arial"/>
          <w:sz w:val="24"/>
          <w:szCs w:val="24"/>
        </w:rPr>
        <w:t>novoupisane</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w:t>
      </w:r>
      <w:proofErr w:type="spellStart"/>
      <w:r w:rsidRPr="00D60A2E">
        <w:rPr>
          <w:rFonts w:ascii="Arial" w:hAnsi="Arial" w:cs="Arial"/>
          <w:sz w:val="24"/>
          <w:szCs w:val="24"/>
        </w:rPr>
        <w:t>prava</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obveze</w:t>
      </w:r>
      <w:proofErr w:type="spellEnd"/>
      <w:r w:rsidRPr="00D60A2E">
        <w:rPr>
          <w:rFonts w:ascii="Arial" w:hAnsi="Arial" w:cs="Arial"/>
          <w:sz w:val="24"/>
          <w:szCs w:val="24"/>
        </w:rPr>
        <w:t xml:space="preserve"> </w:t>
      </w:r>
      <w:proofErr w:type="spellStart"/>
      <w:r w:rsidRPr="00D60A2E">
        <w:rPr>
          <w:rFonts w:ascii="Arial" w:hAnsi="Arial" w:cs="Arial"/>
          <w:sz w:val="24"/>
          <w:szCs w:val="24"/>
        </w:rPr>
        <w:t>roditelja</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 </w:t>
      </w:r>
      <w:proofErr w:type="spellStart"/>
      <w:r w:rsidRPr="00D60A2E">
        <w:rPr>
          <w:rFonts w:ascii="Arial" w:hAnsi="Arial" w:cs="Arial"/>
          <w:sz w:val="24"/>
          <w:szCs w:val="24"/>
        </w:rPr>
        <w:t>korisnika</w:t>
      </w:r>
      <w:proofErr w:type="spellEnd"/>
      <w:r w:rsidRPr="00D60A2E">
        <w:rPr>
          <w:rFonts w:ascii="Arial" w:hAnsi="Arial" w:cs="Arial"/>
          <w:sz w:val="24"/>
          <w:szCs w:val="24"/>
        </w:rPr>
        <w:t xml:space="preserve"> </w:t>
      </w:r>
      <w:proofErr w:type="spellStart"/>
      <w:r w:rsidRPr="00D60A2E">
        <w:rPr>
          <w:rFonts w:ascii="Arial" w:hAnsi="Arial" w:cs="Arial"/>
          <w:sz w:val="24"/>
          <w:szCs w:val="24"/>
        </w:rPr>
        <w:t>usluga</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Vrtića</w:t>
      </w:r>
      <w:proofErr w:type="spellEnd"/>
      <w:r w:rsidRPr="00D60A2E">
        <w:rPr>
          <w:rFonts w:ascii="Arial" w:hAnsi="Arial" w:cs="Arial"/>
          <w:sz w:val="24"/>
          <w:szCs w:val="24"/>
        </w:rPr>
        <w:t xml:space="preserve"> </w:t>
      </w:r>
      <w:proofErr w:type="spellStart"/>
      <w:r w:rsidRPr="00D60A2E">
        <w:rPr>
          <w:rFonts w:ascii="Arial" w:hAnsi="Arial" w:cs="Arial"/>
          <w:sz w:val="24"/>
          <w:szCs w:val="24"/>
        </w:rPr>
        <w:t>te</w:t>
      </w:r>
      <w:proofErr w:type="spellEnd"/>
      <w:r w:rsidRPr="00D60A2E">
        <w:rPr>
          <w:rFonts w:ascii="Arial" w:hAnsi="Arial" w:cs="Arial"/>
          <w:sz w:val="24"/>
          <w:szCs w:val="24"/>
        </w:rPr>
        <w:t xml:space="preserve"> </w:t>
      </w:r>
      <w:proofErr w:type="spellStart"/>
      <w:r w:rsidRPr="00D60A2E">
        <w:rPr>
          <w:rFonts w:ascii="Arial" w:hAnsi="Arial" w:cs="Arial"/>
          <w:sz w:val="24"/>
          <w:szCs w:val="24"/>
        </w:rPr>
        <w:t>uvjeti</w:t>
      </w:r>
      <w:proofErr w:type="spellEnd"/>
      <w:r w:rsidRPr="00D60A2E">
        <w:rPr>
          <w:rFonts w:ascii="Arial" w:hAnsi="Arial" w:cs="Arial"/>
          <w:sz w:val="24"/>
          <w:szCs w:val="24"/>
        </w:rPr>
        <w:t xml:space="preserve"> pod </w:t>
      </w:r>
      <w:proofErr w:type="spellStart"/>
      <w:r w:rsidRPr="00D60A2E">
        <w:rPr>
          <w:rFonts w:ascii="Arial" w:hAnsi="Arial" w:cs="Arial"/>
          <w:sz w:val="24"/>
          <w:szCs w:val="24"/>
        </w:rPr>
        <w:t>kojim</w:t>
      </w:r>
      <w:proofErr w:type="spellEnd"/>
      <w:r w:rsidRPr="00D60A2E">
        <w:rPr>
          <w:rFonts w:ascii="Arial" w:hAnsi="Arial" w:cs="Arial"/>
          <w:sz w:val="24"/>
          <w:szCs w:val="24"/>
        </w:rPr>
        <w:t xml:space="preserve"> </w:t>
      </w:r>
      <w:proofErr w:type="spellStart"/>
      <w:r w:rsidRPr="00D60A2E">
        <w:rPr>
          <w:rFonts w:ascii="Arial" w:hAnsi="Arial" w:cs="Arial"/>
          <w:sz w:val="24"/>
          <w:szCs w:val="24"/>
        </w:rPr>
        <w:t>dijete</w:t>
      </w:r>
      <w:proofErr w:type="spellEnd"/>
      <w:r w:rsidRPr="00D60A2E">
        <w:rPr>
          <w:rFonts w:ascii="Arial" w:hAnsi="Arial" w:cs="Arial"/>
          <w:sz w:val="24"/>
          <w:szCs w:val="24"/>
        </w:rPr>
        <w:t xml:space="preserve"> </w:t>
      </w:r>
      <w:proofErr w:type="spellStart"/>
      <w:r w:rsidRPr="00D60A2E">
        <w:rPr>
          <w:rFonts w:ascii="Arial" w:hAnsi="Arial" w:cs="Arial"/>
          <w:sz w:val="24"/>
          <w:szCs w:val="24"/>
        </w:rPr>
        <w:t>može</w:t>
      </w:r>
      <w:proofErr w:type="spellEnd"/>
      <w:r w:rsidRPr="00D60A2E">
        <w:rPr>
          <w:rFonts w:ascii="Arial" w:hAnsi="Arial" w:cs="Arial"/>
          <w:sz w:val="24"/>
          <w:szCs w:val="24"/>
        </w:rPr>
        <w:t xml:space="preserve"> </w:t>
      </w:r>
      <w:proofErr w:type="spellStart"/>
      <w:r w:rsidRPr="00D60A2E">
        <w:rPr>
          <w:rFonts w:ascii="Arial" w:hAnsi="Arial" w:cs="Arial"/>
          <w:sz w:val="24"/>
          <w:szCs w:val="24"/>
        </w:rPr>
        <w:t>biti</w:t>
      </w:r>
      <w:proofErr w:type="spellEnd"/>
      <w:r w:rsidRPr="00D60A2E">
        <w:rPr>
          <w:rFonts w:ascii="Arial" w:hAnsi="Arial" w:cs="Arial"/>
          <w:sz w:val="24"/>
          <w:szCs w:val="24"/>
        </w:rPr>
        <w:t xml:space="preserve"> </w:t>
      </w:r>
      <w:proofErr w:type="spellStart"/>
      <w:r w:rsidRPr="00D60A2E">
        <w:rPr>
          <w:rFonts w:ascii="Arial" w:hAnsi="Arial" w:cs="Arial"/>
          <w:sz w:val="24"/>
          <w:szCs w:val="24"/>
        </w:rPr>
        <w:t>ispisano</w:t>
      </w:r>
      <w:proofErr w:type="spellEnd"/>
      <w:r w:rsidRPr="00D60A2E">
        <w:rPr>
          <w:rFonts w:ascii="Arial" w:hAnsi="Arial" w:cs="Arial"/>
          <w:sz w:val="24"/>
          <w:szCs w:val="24"/>
        </w:rPr>
        <w:t xml:space="preserve"> </w:t>
      </w: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vrtića</w:t>
      </w:r>
      <w:proofErr w:type="spellEnd"/>
      <w:r w:rsidRPr="00D60A2E">
        <w:rPr>
          <w:rFonts w:ascii="Arial" w:hAnsi="Arial" w:cs="Arial"/>
          <w:sz w:val="24"/>
          <w:szCs w:val="24"/>
        </w:rPr>
        <w:t xml:space="preserve"> </w:t>
      </w:r>
      <w:proofErr w:type="spellStart"/>
      <w:r w:rsidRPr="00D60A2E">
        <w:rPr>
          <w:rFonts w:ascii="Arial" w:hAnsi="Arial" w:cs="Arial"/>
          <w:sz w:val="24"/>
          <w:szCs w:val="24"/>
        </w:rPr>
        <w:t>utvrđuje</w:t>
      </w:r>
      <w:proofErr w:type="spellEnd"/>
      <w:r w:rsidRPr="00D60A2E">
        <w:rPr>
          <w:rFonts w:ascii="Arial" w:hAnsi="Arial" w:cs="Arial"/>
          <w:sz w:val="24"/>
          <w:szCs w:val="24"/>
        </w:rPr>
        <w:t xml:space="preserve"> se </w:t>
      </w:r>
      <w:proofErr w:type="spellStart"/>
      <w:r w:rsidRPr="00D60A2E">
        <w:rPr>
          <w:rFonts w:ascii="Arial" w:hAnsi="Arial" w:cs="Arial"/>
          <w:sz w:val="24"/>
          <w:szCs w:val="24"/>
        </w:rPr>
        <w:t>Pravilnikom</w:t>
      </w:r>
      <w:proofErr w:type="spellEnd"/>
      <w:r w:rsidRPr="00D60A2E">
        <w:rPr>
          <w:rFonts w:ascii="Arial" w:hAnsi="Arial" w:cs="Arial"/>
          <w:sz w:val="24"/>
          <w:szCs w:val="24"/>
        </w:rPr>
        <w:t xml:space="preserve"> </w:t>
      </w:r>
      <w:proofErr w:type="spellStart"/>
      <w:r w:rsidRPr="00D60A2E">
        <w:rPr>
          <w:rFonts w:ascii="Arial" w:hAnsi="Arial" w:cs="Arial"/>
          <w:sz w:val="24"/>
          <w:szCs w:val="24"/>
        </w:rPr>
        <w:t>kojeg</w:t>
      </w:r>
      <w:proofErr w:type="spellEnd"/>
      <w:r w:rsidRPr="00D60A2E">
        <w:rPr>
          <w:rFonts w:ascii="Arial" w:hAnsi="Arial" w:cs="Arial"/>
          <w:sz w:val="24"/>
          <w:szCs w:val="24"/>
        </w:rPr>
        <w:t xml:space="preserve"> </w:t>
      </w:r>
      <w:proofErr w:type="spellStart"/>
      <w:r w:rsidRPr="00D60A2E">
        <w:rPr>
          <w:rFonts w:ascii="Arial" w:hAnsi="Arial" w:cs="Arial"/>
          <w:sz w:val="24"/>
          <w:szCs w:val="24"/>
        </w:rPr>
        <w:t>donosi</w:t>
      </w:r>
      <w:proofErr w:type="spellEnd"/>
      <w:r w:rsidRPr="00D60A2E">
        <w:rPr>
          <w:rFonts w:ascii="Arial" w:hAnsi="Arial" w:cs="Arial"/>
          <w:sz w:val="24"/>
          <w:szCs w:val="24"/>
        </w:rPr>
        <w:t xml:space="preserve"> </w:t>
      </w:r>
      <w:proofErr w:type="spellStart"/>
      <w:r w:rsidRPr="00D60A2E">
        <w:rPr>
          <w:rFonts w:ascii="Arial" w:hAnsi="Arial" w:cs="Arial"/>
          <w:sz w:val="24"/>
          <w:szCs w:val="24"/>
        </w:rPr>
        <w:t>Upravno</w:t>
      </w:r>
      <w:proofErr w:type="spellEnd"/>
      <w:r w:rsidRPr="00D60A2E">
        <w:rPr>
          <w:rFonts w:ascii="Arial" w:hAnsi="Arial" w:cs="Arial"/>
          <w:sz w:val="24"/>
          <w:szCs w:val="24"/>
        </w:rPr>
        <w:t xml:space="preserve"> </w:t>
      </w:r>
      <w:proofErr w:type="spellStart"/>
      <w:r w:rsidRPr="00D60A2E">
        <w:rPr>
          <w:rFonts w:ascii="Arial" w:hAnsi="Arial" w:cs="Arial"/>
          <w:sz w:val="24"/>
          <w:szCs w:val="24"/>
        </w:rPr>
        <w:t>vijeće</w:t>
      </w:r>
      <w:proofErr w:type="spellEnd"/>
      <w:r w:rsidRPr="00D60A2E">
        <w:rPr>
          <w:rFonts w:ascii="Arial" w:hAnsi="Arial" w:cs="Arial"/>
          <w:sz w:val="24"/>
          <w:szCs w:val="24"/>
        </w:rPr>
        <w:t xml:space="preserve"> </w:t>
      </w:r>
      <w:proofErr w:type="spellStart"/>
      <w:r w:rsidRPr="00D60A2E">
        <w:rPr>
          <w:rFonts w:ascii="Arial" w:hAnsi="Arial" w:cs="Arial"/>
          <w:sz w:val="24"/>
          <w:szCs w:val="24"/>
        </w:rPr>
        <w:t>Dječjeg</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vrtića</w:t>
      </w:r>
      <w:proofErr w:type="spellEnd"/>
      <w:r w:rsidRPr="00D60A2E">
        <w:rPr>
          <w:rFonts w:ascii="Arial" w:hAnsi="Arial" w:cs="Arial"/>
          <w:sz w:val="24"/>
          <w:szCs w:val="24"/>
        </w:rPr>
        <w:t>.</w:t>
      </w:r>
    </w:p>
    <w:p w14:paraId="608184A0" w14:textId="77777777" w:rsidR="007E4FDD" w:rsidRPr="00D60A2E" w:rsidRDefault="007E4FDD" w:rsidP="007E4FDD">
      <w:pPr>
        <w:jc w:val="both"/>
        <w:rPr>
          <w:rFonts w:ascii="Arial" w:hAnsi="Arial" w:cs="Arial"/>
          <w:sz w:val="24"/>
          <w:szCs w:val="24"/>
        </w:rPr>
      </w:pPr>
    </w:p>
    <w:p w14:paraId="63C9CE55" w14:textId="77777777" w:rsidR="007E4FDD" w:rsidRPr="00D60A2E" w:rsidRDefault="007E4FDD" w:rsidP="007E4FDD">
      <w:pPr>
        <w:jc w:val="center"/>
        <w:rPr>
          <w:rFonts w:ascii="Arial" w:hAnsi="Arial" w:cs="Arial"/>
          <w:b/>
          <w:bCs/>
          <w:sz w:val="24"/>
          <w:szCs w:val="24"/>
        </w:rPr>
      </w:pPr>
    </w:p>
    <w:p w14:paraId="4FFD7569" w14:textId="77777777" w:rsidR="007E4FDD" w:rsidRPr="00D60A2E" w:rsidRDefault="007E4FDD" w:rsidP="007E4FDD">
      <w:pPr>
        <w:jc w:val="center"/>
        <w:rPr>
          <w:rFonts w:ascii="Arial" w:hAnsi="Arial" w:cs="Arial"/>
          <w:b/>
          <w:bCs/>
          <w:sz w:val="24"/>
          <w:szCs w:val="24"/>
        </w:rPr>
      </w:pPr>
      <w:proofErr w:type="spellStart"/>
      <w:r w:rsidRPr="00D60A2E">
        <w:rPr>
          <w:rFonts w:ascii="Arial" w:hAnsi="Arial" w:cs="Arial"/>
          <w:b/>
          <w:bCs/>
          <w:sz w:val="24"/>
          <w:szCs w:val="24"/>
        </w:rPr>
        <w:t>Članak</w:t>
      </w:r>
      <w:proofErr w:type="spellEnd"/>
      <w:r w:rsidRPr="00D60A2E">
        <w:rPr>
          <w:rFonts w:ascii="Arial" w:hAnsi="Arial" w:cs="Arial"/>
          <w:b/>
          <w:bCs/>
          <w:sz w:val="24"/>
          <w:szCs w:val="24"/>
        </w:rPr>
        <w:t xml:space="preserve"> 12.</w:t>
      </w:r>
    </w:p>
    <w:p w14:paraId="498E1183" w14:textId="77777777" w:rsidR="007E4FDD" w:rsidRPr="00D60A2E" w:rsidRDefault="007E4FDD" w:rsidP="007E4FDD">
      <w:pPr>
        <w:widowControl w:val="0"/>
        <w:suppressAutoHyphens/>
        <w:jc w:val="both"/>
        <w:rPr>
          <w:rFonts w:ascii="Arial" w:hAnsi="Arial" w:cs="Arial"/>
          <w:sz w:val="24"/>
          <w:szCs w:val="24"/>
        </w:rPr>
      </w:pPr>
      <w:proofErr w:type="spellStart"/>
      <w:r w:rsidRPr="00D60A2E">
        <w:rPr>
          <w:rFonts w:ascii="Arial" w:hAnsi="Arial" w:cs="Arial"/>
          <w:sz w:val="24"/>
          <w:szCs w:val="24"/>
        </w:rPr>
        <w:t>Stupanjem</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snagu</w:t>
      </w:r>
      <w:proofErr w:type="spellEnd"/>
      <w:r w:rsidRPr="00D60A2E">
        <w:rPr>
          <w:rFonts w:ascii="Arial" w:hAnsi="Arial" w:cs="Arial"/>
          <w:sz w:val="24"/>
          <w:szCs w:val="24"/>
        </w:rPr>
        <w:t xml:space="preserve"> </w:t>
      </w:r>
      <w:proofErr w:type="spellStart"/>
      <w:r w:rsidRPr="00D60A2E">
        <w:rPr>
          <w:rFonts w:ascii="Arial" w:hAnsi="Arial" w:cs="Arial"/>
          <w:sz w:val="24"/>
          <w:szCs w:val="24"/>
        </w:rPr>
        <w:t>ove</w:t>
      </w:r>
      <w:proofErr w:type="spellEnd"/>
      <w:r w:rsidRPr="00D60A2E">
        <w:rPr>
          <w:rFonts w:ascii="Arial" w:hAnsi="Arial" w:cs="Arial"/>
          <w:sz w:val="24"/>
          <w:szCs w:val="24"/>
        </w:rPr>
        <w:t xml:space="preserve"> </w:t>
      </w:r>
      <w:proofErr w:type="spellStart"/>
      <w:r w:rsidRPr="00D60A2E">
        <w:rPr>
          <w:rFonts w:ascii="Arial" w:hAnsi="Arial" w:cs="Arial"/>
          <w:sz w:val="24"/>
          <w:szCs w:val="24"/>
        </w:rPr>
        <w:t>Odluke</w:t>
      </w:r>
      <w:proofErr w:type="spellEnd"/>
      <w:r w:rsidRPr="00D60A2E">
        <w:rPr>
          <w:rFonts w:ascii="Arial" w:hAnsi="Arial" w:cs="Arial"/>
          <w:sz w:val="24"/>
          <w:szCs w:val="24"/>
        </w:rPr>
        <w:t xml:space="preserve"> </w:t>
      </w:r>
      <w:proofErr w:type="spellStart"/>
      <w:r w:rsidRPr="00D60A2E">
        <w:rPr>
          <w:rFonts w:ascii="Arial" w:hAnsi="Arial" w:cs="Arial"/>
          <w:sz w:val="24"/>
          <w:szCs w:val="24"/>
        </w:rPr>
        <w:t>prestaje</w:t>
      </w:r>
      <w:proofErr w:type="spellEnd"/>
      <w:r w:rsidRPr="00D60A2E">
        <w:rPr>
          <w:rFonts w:ascii="Arial" w:hAnsi="Arial" w:cs="Arial"/>
          <w:sz w:val="24"/>
          <w:szCs w:val="24"/>
        </w:rPr>
        <w:t xml:space="preserve"> </w:t>
      </w:r>
      <w:proofErr w:type="spellStart"/>
      <w:r w:rsidRPr="00D60A2E">
        <w:rPr>
          <w:rFonts w:ascii="Arial" w:hAnsi="Arial" w:cs="Arial"/>
          <w:sz w:val="24"/>
          <w:szCs w:val="24"/>
        </w:rPr>
        <w:t>važiti</w:t>
      </w:r>
      <w:proofErr w:type="spellEnd"/>
      <w:r w:rsidRPr="00D60A2E">
        <w:rPr>
          <w:rFonts w:ascii="Arial" w:hAnsi="Arial" w:cs="Arial"/>
          <w:sz w:val="24"/>
          <w:szCs w:val="24"/>
        </w:rPr>
        <w:t xml:space="preserve"> </w:t>
      </w:r>
      <w:proofErr w:type="spellStart"/>
      <w:r w:rsidRPr="00D60A2E">
        <w:rPr>
          <w:rFonts w:ascii="Arial" w:hAnsi="Arial" w:cs="Arial"/>
          <w:sz w:val="24"/>
          <w:szCs w:val="24"/>
        </w:rPr>
        <w:t>Odluka</w:t>
      </w:r>
      <w:proofErr w:type="spellEnd"/>
      <w:r w:rsidRPr="00D60A2E">
        <w:rPr>
          <w:rFonts w:ascii="Arial" w:hAnsi="Arial" w:cs="Arial"/>
          <w:sz w:val="24"/>
          <w:szCs w:val="24"/>
        </w:rPr>
        <w:t xml:space="preserve"> o </w:t>
      </w:r>
      <w:proofErr w:type="spellStart"/>
      <w:r w:rsidRPr="00D60A2E">
        <w:rPr>
          <w:rFonts w:ascii="Arial" w:hAnsi="Arial" w:cs="Arial"/>
          <w:sz w:val="24"/>
          <w:szCs w:val="24"/>
        </w:rPr>
        <w:t>načinu</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kriterijima</w:t>
      </w:r>
      <w:proofErr w:type="spellEnd"/>
      <w:r w:rsidRPr="00D60A2E">
        <w:rPr>
          <w:rFonts w:ascii="Arial" w:hAnsi="Arial" w:cs="Arial"/>
          <w:sz w:val="24"/>
          <w:szCs w:val="24"/>
        </w:rPr>
        <w:t xml:space="preserve"> </w:t>
      </w:r>
      <w:proofErr w:type="spellStart"/>
      <w:r w:rsidRPr="00D60A2E">
        <w:rPr>
          <w:rFonts w:ascii="Arial" w:hAnsi="Arial" w:cs="Arial"/>
          <w:sz w:val="24"/>
          <w:szCs w:val="24"/>
        </w:rPr>
        <w:t>ostvarivanja</w:t>
      </w:r>
      <w:proofErr w:type="spellEnd"/>
      <w:r w:rsidRPr="00D60A2E">
        <w:rPr>
          <w:rFonts w:ascii="Arial" w:hAnsi="Arial" w:cs="Arial"/>
          <w:sz w:val="24"/>
          <w:szCs w:val="24"/>
        </w:rPr>
        <w:t xml:space="preserve"> </w:t>
      </w:r>
      <w:proofErr w:type="spellStart"/>
      <w:r w:rsidRPr="00D60A2E">
        <w:rPr>
          <w:rFonts w:ascii="Arial" w:hAnsi="Arial" w:cs="Arial"/>
          <w:sz w:val="24"/>
          <w:szCs w:val="24"/>
        </w:rPr>
        <w:t>prednosti</w:t>
      </w:r>
      <w:proofErr w:type="spellEnd"/>
      <w:r w:rsidRPr="00D60A2E">
        <w:rPr>
          <w:rFonts w:ascii="Arial" w:hAnsi="Arial" w:cs="Arial"/>
          <w:sz w:val="24"/>
          <w:szCs w:val="24"/>
        </w:rPr>
        <w:t xml:space="preserve"> </w:t>
      </w:r>
      <w:proofErr w:type="spellStart"/>
      <w:r w:rsidRPr="00D60A2E">
        <w:rPr>
          <w:rFonts w:ascii="Arial" w:hAnsi="Arial" w:cs="Arial"/>
          <w:sz w:val="24"/>
          <w:szCs w:val="24"/>
        </w:rPr>
        <w:t>pri</w:t>
      </w:r>
      <w:proofErr w:type="spellEnd"/>
      <w:r w:rsidRPr="00D60A2E">
        <w:rPr>
          <w:rFonts w:ascii="Arial" w:hAnsi="Arial" w:cs="Arial"/>
          <w:sz w:val="24"/>
          <w:szCs w:val="24"/>
        </w:rPr>
        <w:t xml:space="preserve"> </w:t>
      </w:r>
      <w:proofErr w:type="spellStart"/>
      <w:r w:rsidRPr="00D60A2E">
        <w:rPr>
          <w:rFonts w:ascii="Arial" w:hAnsi="Arial" w:cs="Arial"/>
          <w:sz w:val="24"/>
          <w:szCs w:val="24"/>
        </w:rPr>
        <w:t>upisu</w:t>
      </w:r>
      <w:proofErr w:type="spellEnd"/>
      <w:r w:rsidRPr="00D60A2E">
        <w:rPr>
          <w:rFonts w:ascii="Arial" w:hAnsi="Arial" w:cs="Arial"/>
          <w:sz w:val="24"/>
          <w:szCs w:val="24"/>
        </w:rPr>
        <w:t xml:space="preserve"> </w:t>
      </w:r>
      <w:proofErr w:type="spellStart"/>
      <w:r w:rsidRPr="00D60A2E">
        <w:rPr>
          <w:rFonts w:ascii="Arial" w:hAnsi="Arial" w:cs="Arial"/>
          <w:sz w:val="24"/>
          <w:szCs w:val="24"/>
        </w:rPr>
        <w:t>djece</w:t>
      </w:r>
      <w:proofErr w:type="spellEnd"/>
      <w:r w:rsidRPr="00D60A2E">
        <w:rPr>
          <w:rFonts w:ascii="Arial" w:hAnsi="Arial" w:cs="Arial"/>
          <w:sz w:val="24"/>
          <w:szCs w:val="24"/>
        </w:rPr>
        <w:t xml:space="preserve"> u </w:t>
      </w:r>
      <w:proofErr w:type="spellStart"/>
      <w:r w:rsidRPr="00D60A2E">
        <w:rPr>
          <w:rFonts w:ascii="Arial" w:hAnsi="Arial" w:cs="Arial"/>
          <w:sz w:val="24"/>
          <w:szCs w:val="24"/>
        </w:rPr>
        <w:t>Dječji</w:t>
      </w:r>
      <w:proofErr w:type="spellEnd"/>
      <w:r w:rsidRPr="00D60A2E">
        <w:rPr>
          <w:rFonts w:ascii="Arial" w:hAnsi="Arial" w:cs="Arial"/>
          <w:sz w:val="24"/>
          <w:szCs w:val="24"/>
        </w:rPr>
        <w:t xml:space="preserve"> </w:t>
      </w:r>
      <w:proofErr w:type="spellStart"/>
      <w:r w:rsidRPr="00D60A2E">
        <w:rPr>
          <w:rFonts w:ascii="Arial" w:hAnsi="Arial" w:cs="Arial"/>
          <w:sz w:val="24"/>
          <w:szCs w:val="24"/>
        </w:rPr>
        <w:t>vrtić</w:t>
      </w:r>
      <w:proofErr w:type="spellEnd"/>
      <w:r w:rsidRPr="00D60A2E">
        <w:rPr>
          <w:rFonts w:ascii="Arial" w:hAnsi="Arial" w:cs="Arial"/>
          <w:sz w:val="24"/>
          <w:szCs w:val="24"/>
        </w:rPr>
        <w:t xml:space="preserve"> “Kalimero” - </w:t>
      </w:r>
      <w:proofErr w:type="spellStart"/>
      <w:r w:rsidRPr="00D60A2E">
        <w:rPr>
          <w:rFonts w:ascii="Arial" w:hAnsi="Arial" w:cs="Arial"/>
          <w:sz w:val="24"/>
          <w:szCs w:val="24"/>
        </w:rPr>
        <w:t>Scuola</w:t>
      </w:r>
      <w:proofErr w:type="spellEnd"/>
      <w:r w:rsidRPr="00D60A2E">
        <w:rPr>
          <w:rFonts w:ascii="Arial" w:hAnsi="Arial" w:cs="Arial"/>
          <w:sz w:val="24"/>
          <w:szCs w:val="24"/>
        </w:rPr>
        <w:t xml:space="preserve"> </w:t>
      </w:r>
      <w:proofErr w:type="spellStart"/>
      <w:r w:rsidRPr="00D60A2E">
        <w:rPr>
          <w:rFonts w:ascii="Arial" w:hAnsi="Arial" w:cs="Arial"/>
          <w:sz w:val="24"/>
          <w:szCs w:val="24"/>
        </w:rPr>
        <w:t>dell’infanzia</w:t>
      </w:r>
      <w:proofErr w:type="spellEnd"/>
      <w:r w:rsidRPr="00D60A2E">
        <w:rPr>
          <w:rFonts w:ascii="Arial" w:hAnsi="Arial" w:cs="Arial"/>
          <w:sz w:val="24"/>
          <w:szCs w:val="24"/>
        </w:rPr>
        <w:t xml:space="preserve"> “Calimero” Brtonigla - </w:t>
      </w:r>
      <w:proofErr w:type="gramStart"/>
      <w:r w:rsidRPr="00D60A2E">
        <w:rPr>
          <w:rFonts w:ascii="Arial" w:hAnsi="Arial" w:cs="Arial"/>
          <w:sz w:val="24"/>
          <w:szCs w:val="24"/>
        </w:rPr>
        <w:t>Verteneglio  KLASA</w:t>
      </w:r>
      <w:proofErr w:type="gramEnd"/>
      <w:r w:rsidRPr="00D60A2E">
        <w:rPr>
          <w:rFonts w:ascii="Arial" w:hAnsi="Arial" w:cs="Arial"/>
          <w:sz w:val="24"/>
          <w:szCs w:val="24"/>
        </w:rPr>
        <w:t xml:space="preserve">: 601-01/21-10/01 URBROJ: 2105/04-01-21-4  </w:t>
      </w:r>
      <w:proofErr w:type="spellStart"/>
      <w:r w:rsidRPr="00D60A2E">
        <w:rPr>
          <w:rFonts w:ascii="Arial" w:hAnsi="Arial" w:cs="Arial"/>
          <w:sz w:val="24"/>
          <w:szCs w:val="24"/>
        </w:rPr>
        <w:t>od</w:t>
      </w:r>
      <w:proofErr w:type="spellEnd"/>
      <w:r w:rsidRPr="00D60A2E">
        <w:rPr>
          <w:rFonts w:ascii="Arial" w:hAnsi="Arial" w:cs="Arial"/>
          <w:sz w:val="24"/>
          <w:szCs w:val="24"/>
        </w:rPr>
        <w:t xml:space="preserve"> 22.02.2021. </w:t>
      </w:r>
      <w:proofErr w:type="spellStart"/>
      <w:r w:rsidRPr="00D60A2E">
        <w:rPr>
          <w:rFonts w:ascii="Arial" w:hAnsi="Arial" w:cs="Arial"/>
          <w:sz w:val="24"/>
          <w:szCs w:val="24"/>
        </w:rPr>
        <w:t>godine</w:t>
      </w:r>
      <w:proofErr w:type="spellEnd"/>
      <w:r w:rsidRPr="00D60A2E">
        <w:rPr>
          <w:rFonts w:ascii="Arial" w:hAnsi="Arial" w:cs="Arial"/>
          <w:sz w:val="24"/>
          <w:szCs w:val="24"/>
        </w:rPr>
        <w:t>.</w:t>
      </w:r>
    </w:p>
    <w:p w14:paraId="6A42BCA8" w14:textId="77777777" w:rsidR="007E4FDD" w:rsidRPr="00D60A2E" w:rsidRDefault="007E4FDD" w:rsidP="007E4FDD">
      <w:pPr>
        <w:jc w:val="both"/>
        <w:rPr>
          <w:rFonts w:ascii="Arial" w:hAnsi="Arial" w:cs="Arial"/>
          <w:color w:val="FF0000"/>
          <w:sz w:val="24"/>
          <w:szCs w:val="24"/>
        </w:rPr>
      </w:pPr>
    </w:p>
    <w:p w14:paraId="1D4C72B8" w14:textId="77777777" w:rsidR="007E4FDD" w:rsidRDefault="007E4FDD" w:rsidP="007E4FDD">
      <w:pPr>
        <w:jc w:val="both"/>
        <w:rPr>
          <w:rFonts w:ascii="Arial" w:hAnsi="Arial" w:cs="Arial"/>
          <w:sz w:val="24"/>
          <w:szCs w:val="24"/>
          <w:lang w:val="it-IT"/>
        </w:rPr>
      </w:pPr>
      <w:proofErr w:type="spellStart"/>
      <w:r w:rsidRPr="00D60A2E">
        <w:rPr>
          <w:rFonts w:ascii="Arial" w:hAnsi="Arial" w:cs="Arial"/>
          <w:sz w:val="24"/>
          <w:szCs w:val="24"/>
          <w:lang w:val="it-IT"/>
        </w:rPr>
        <w:t>Ova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Odluka</w:t>
      </w:r>
      <w:proofErr w:type="spellEnd"/>
      <w:r w:rsidRPr="00D60A2E">
        <w:rPr>
          <w:rFonts w:ascii="Arial" w:hAnsi="Arial" w:cs="Arial"/>
          <w:sz w:val="24"/>
          <w:szCs w:val="24"/>
          <w:lang w:val="it-IT"/>
        </w:rPr>
        <w:t xml:space="preserve"> stupa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snagu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osmog</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dana</w:t>
      </w:r>
      <w:proofErr w:type="spellEnd"/>
      <w:r w:rsidRPr="00D60A2E">
        <w:rPr>
          <w:rFonts w:ascii="Arial" w:hAnsi="Arial" w:cs="Arial"/>
          <w:sz w:val="24"/>
          <w:szCs w:val="24"/>
          <w:lang w:val="it-IT"/>
        </w:rPr>
        <w:t xml:space="preserve"> </w:t>
      </w:r>
      <w:proofErr w:type="gramStart"/>
      <w:r w:rsidRPr="00D60A2E">
        <w:rPr>
          <w:rFonts w:ascii="Arial" w:hAnsi="Arial" w:cs="Arial"/>
          <w:sz w:val="24"/>
          <w:szCs w:val="24"/>
          <w:lang w:val="it-IT"/>
        </w:rPr>
        <w:t>od</w:t>
      </w:r>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dana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objave</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Službenim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novinama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Brtonigla-Verteneglio.</w:t>
      </w:r>
    </w:p>
    <w:p w14:paraId="6E6C12D2" w14:textId="77777777" w:rsidR="00D60A2E" w:rsidRDefault="00D60A2E" w:rsidP="007E4FDD">
      <w:pPr>
        <w:jc w:val="both"/>
        <w:rPr>
          <w:rFonts w:ascii="Arial" w:hAnsi="Arial" w:cs="Arial"/>
          <w:sz w:val="24"/>
          <w:szCs w:val="24"/>
          <w:lang w:val="it-IT"/>
        </w:rPr>
      </w:pPr>
    </w:p>
    <w:p w14:paraId="7C9AA058" w14:textId="77777777" w:rsidR="00D60A2E" w:rsidRPr="00D60A2E" w:rsidRDefault="00D60A2E" w:rsidP="007E4FDD">
      <w:pPr>
        <w:jc w:val="both"/>
        <w:rPr>
          <w:rFonts w:ascii="Arial" w:hAnsi="Arial" w:cs="Arial"/>
          <w:sz w:val="24"/>
          <w:szCs w:val="24"/>
          <w:lang w:val="it-IT"/>
        </w:rPr>
      </w:pPr>
    </w:p>
    <w:p w14:paraId="18D9AFB9" w14:textId="77777777" w:rsidR="007E4FDD" w:rsidRPr="00D60A2E" w:rsidRDefault="007E4FDD" w:rsidP="007E4FDD">
      <w:pPr>
        <w:rPr>
          <w:rFonts w:ascii="Arial" w:hAnsi="Arial" w:cs="Arial"/>
          <w:sz w:val="24"/>
          <w:szCs w:val="24"/>
          <w:lang w:val="it-IT"/>
        </w:rPr>
      </w:pPr>
    </w:p>
    <w:p w14:paraId="72370C7E" w14:textId="77777777" w:rsidR="007E4FDD" w:rsidRPr="00D60A2E" w:rsidRDefault="007E4FDD" w:rsidP="007E4FDD">
      <w:pPr>
        <w:jc w:val="right"/>
        <w:rPr>
          <w:rFonts w:ascii="Arial" w:hAnsi="Arial" w:cs="Arial"/>
          <w:sz w:val="24"/>
          <w:szCs w:val="24"/>
          <w:lang w:val="it-IT"/>
        </w:rPr>
      </w:pPr>
      <w:proofErr w:type="spellStart"/>
      <w:r w:rsidRPr="00D60A2E">
        <w:rPr>
          <w:rFonts w:ascii="Arial" w:hAnsi="Arial" w:cs="Arial"/>
          <w:sz w:val="24"/>
          <w:szCs w:val="24"/>
          <w:lang w:val="it-IT"/>
        </w:rPr>
        <w:t>Općinsko</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vijeće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Brtonigla-Verteneglio</w:t>
      </w:r>
    </w:p>
    <w:p w14:paraId="44E73822" w14:textId="77777777" w:rsidR="007E4FDD" w:rsidRPr="00D60A2E" w:rsidRDefault="007E4FDD" w:rsidP="007E4FDD">
      <w:pPr>
        <w:jc w:val="right"/>
        <w:rPr>
          <w:rFonts w:ascii="Arial" w:hAnsi="Arial" w:cs="Arial"/>
          <w:sz w:val="24"/>
          <w:szCs w:val="24"/>
          <w:lang w:val="it-IT"/>
        </w:rPr>
      </w:pPr>
      <w:proofErr w:type="spellStart"/>
      <w:r w:rsidRPr="00D60A2E">
        <w:rPr>
          <w:rFonts w:ascii="Arial" w:hAnsi="Arial" w:cs="Arial"/>
          <w:sz w:val="24"/>
          <w:szCs w:val="24"/>
          <w:lang w:val="it-IT"/>
        </w:rPr>
        <w:t>Predsjednik</w:t>
      </w:r>
      <w:proofErr w:type="spellEnd"/>
    </w:p>
    <w:p w14:paraId="75613BA7" w14:textId="34600AA1" w:rsidR="007E4FDD" w:rsidRPr="00D60A2E" w:rsidRDefault="007E4FDD" w:rsidP="007E4FDD">
      <w:pPr>
        <w:jc w:val="right"/>
        <w:rPr>
          <w:rFonts w:ascii="Arial" w:hAnsi="Arial" w:cs="Arial"/>
          <w:sz w:val="24"/>
          <w:szCs w:val="24"/>
        </w:rPr>
      </w:pPr>
      <w:r w:rsidRPr="00D60A2E">
        <w:rPr>
          <w:rFonts w:ascii="Arial" w:hAnsi="Arial" w:cs="Arial"/>
          <w:sz w:val="24"/>
          <w:szCs w:val="24"/>
        </w:rPr>
        <w:t xml:space="preserve">Željko </w:t>
      </w:r>
      <w:r w:rsidR="00D60A2E" w:rsidRPr="00D60A2E">
        <w:rPr>
          <w:rFonts w:ascii="Arial" w:hAnsi="Arial" w:cs="Arial"/>
          <w:sz w:val="24"/>
          <w:szCs w:val="24"/>
        </w:rPr>
        <w:t>Ružić v.r.</w:t>
      </w:r>
    </w:p>
    <w:p w14:paraId="381A09C6" w14:textId="77777777" w:rsidR="000A0C2D" w:rsidRPr="00D60A2E" w:rsidRDefault="000A0C2D" w:rsidP="0065260A">
      <w:pPr>
        <w:rPr>
          <w:rFonts w:ascii="Arial" w:eastAsia="Calibri" w:hAnsi="Arial" w:cs="Arial"/>
          <w:sz w:val="24"/>
          <w:szCs w:val="24"/>
        </w:rPr>
      </w:pPr>
    </w:p>
    <w:p w14:paraId="11758D6F" w14:textId="77777777" w:rsidR="007E4FDD" w:rsidRPr="00D60A2E" w:rsidRDefault="007E4FDD" w:rsidP="0065260A">
      <w:pPr>
        <w:rPr>
          <w:rFonts w:ascii="Arial" w:eastAsia="Calibri" w:hAnsi="Arial" w:cs="Arial"/>
          <w:sz w:val="24"/>
          <w:szCs w:val="24"/>
        </w:rPr>
      </w:pPr>
    </w:p>
    <w:p w14:paraId="7F3832C4" w14:textId="77777777" w:rsidR="007E4FDD" w:rsidRDefault="007E4FDD" w:rsidP="0065260A">
      <w:pPr>
        <w:rPr>
          <w:rFonts w:ascii="Arial" w:eastAsia="Calibri" w:hAnsi="Arial" w:cs="Arial"/>
          <w:sz w:val="24"/>
          <w:szCs w:val="24"/>
        </w:rPr>
      </w:pPr>
    </w:p>
    <w:p w14:paraId="74FE0CA8" w14:textId="77777777" w:rsidR="00D60A2E" w:rsidRDefault="00D60A2E" w:rsidP="0065260A">
      <w:pPr>
        <w:rPr>
          <w:rFonts w:ascii="Arial" w:eastAsia="Calibri" w:hAnsi="Arial" w:cs="Arial"/>
          <w:sz w:val="24"/>
          <w:szCs w:val="24"/>
        </w:rPr>
      </w:pPr>
    </w:p>
    <w:p w14:paraId="42ABDA79" w14:textId="77777777" w:rsidR="00D60A2E" w:rsidRPr="00D60A2E" w:rsidRDefault="00D60A2E" w:rsidP="0065260A">
      <w:pPr>
        <w:rPr>
          <w:rFonts w:ascii="Arial" w:eastAsia="Calibri" w:hAnsi="Arial" w:cs="Arial"/>
          <w:sz w:val="24"/>
          <w:szCs w:val="24"/>
        </w:rPr>
      </w:pPr>
    </w:p>
    <w:p w14:paraId="6E85107A" w14:textId="77777777" w:rsidR="007E4FDD" w:rsidRPr="00D60A2E" w:rsidRDefault="007E4FDD" w:rsidP="007E4FDD">
      <w:pPr>
        <w:pStyle w:val="ListParagraph"/>
        <w:numPr>
          <w:ilvl w:val="0"/>
          <w:numId w:val="19"/>
        </w:numPr>
        <w:jc w:val="center"/>
        <w:rPr>
          <w:rFonts w:ascii="Arial" w:eastAsia="Calibri" w:hAnsi="Arial" w:cs="Arial"/>
          <w:sz w:val="24"/>
          <w:szCs w:val="24"/>
        </w:rPr>
      </w:pPr>
    </w:p>
    <w:p w14:paraId="0DA87C28" w14:textId="77777777" w:rsidR="007E4FDD" w:rsidRPr="00D60A2E" w:rsidRDefault="007E4FDD" w:rsidP="0065260A">
      <w:pPr>
        <w:rPr>
          <w:rFonts w:ascii="Arial" w:eastAsia="Calibri" w:hAnsi="Arial" w:cs="Arial"/>
          <w:sz w:val="24"/>
          <w:szCs w:val="24"/>
        </w:rPr>
      </w:pPr>
    </w:p>
    <w:p w14:paraId="693D56DA" w14:textId="77777777" w:rsidR="007E4FDD" w:rsidRDefault="007E4FDD" w:rsidP="0065260A">
      <w:pPr>
        <w:rPr>
          <w:rFonts w:ascii="Arial" w:eastAsia="Calibri" w:hAnsi="Arial" w:cs="Arial"/>
          <w:sz w:val="24"/>
          <w:szCs w:val="24"/>
        </w:rPr>
      </w:pPr>
    </w:p>
    <w:p w14:paraId="2EFA41CE" w14:textId="77777777" w:rsidR="007E4FDD" w:rsidRDefault="007E4FDD" w:rsidP="007E4FDD">
      <w:pPr>
        <w:jc w:val="center"/>
        <w:rPr>
          <w:rFonts w:ascii="Arial" w:hAnsi="Arial" w:cs="Arial"/>
          <w:sz w:val="28"/>
          <w:szCs w:val="28"/>
        </w:rPr>
      </w:pPr>
    </w:p>
    <w:p w14:paraId="51BB45B7" w14:textId="77777777" w:rsidR="007E4FDD" w:rsidRDefault="007E4FDD" w:rsidP="007E4FDD">
      <w:pPr>
        <w:jc w:val="center"/>
        <w:rPr>
          <w:rFonts w:ascii="Arial" w:hAnsi="Arial" w:cs="Arial"/>
          <w:sz w:val="28"/>
          <w:szCs w:val="28"/>
        </w:rPr>
      </w:pPr>
    </w:p>
    <w:p w14:paraId="186E5B12" w14:textId="77777777" w:rsidR="007E4FDD" w:rsidRDefault="007E4FDD" w:rsidP="007E4FDD">
      <w:pPr>
        <w:jc w:val="center"/>
        <w:rPr>
          <w:rFonts w:ascii="Arial" w:hAnsi="Arial" w:cs="Arial"/>
          <w:sz w:val="28"/>
          <w:szCs w:val="28"/>
        </w:rPr>
      </w:pPr>
    </w:p>
    <w:p w14:paraId="5CA86FFE" w14:textId="77777777" w:rsidR="007E4FDD" w:rsidRDefault="007E4FDD" w:rsidP="007E4FDD">
      <w:pPr>
        <w:jc w:val="center"/>
        <w:rPr>
          <w:rFonts w:ascii="Arial" w:hAnsi="Arial" w:cs="Arial"/>
          <w:sz w:val="28"/>
          <w:szCs w:val="28"/>
        </w:rPr>
      </w:pPr>
    </w:p>
    <w:p w14:paraId="44DD54CA" w14:textId="77777777" w:rsidR="007E4FDD" w:rsidRDefault="007E4FDD" w:rsidP="007E4FDD">
      <w:pPr>
        <w:jc w:val="center"/>
        <w:rPr>
          <w:rFonts w:ascii="Arial" w:hAnsi="Arial" w:cs="Arial"/>
          <w:sz w:val="28"/>
          <w:szCs w:val="28"/>
        </w:rPr>
      </w:pPr>
    </w:p>
    <w:p w14:paraId="7A0AAA56" w14:textId="77777777" w:rsidR="007E4FDD" w:rsidRDefault="007E4FDD" w:rsidP="007E4FDD">
      <w:pPr>
        <w:jc w:val="center"/>
        <w:rPr>
          <w:rFonts w:ascii="Arial" w:hAnsi="Arial" w:cs="Arial"/>
          <w:sz w:val="28"/>
          <w:szCs w:val="28"/>
        </w:rPr>
      </w:pPr>
    </w:p>
    <w:p w14:paraId="33D41E98" w14:textId="77777777" w:rsidR="00D60A2E" w:rsidRDefault="00D60A2E" w:rsidP="007E4FDD">
      <w:pPr>
        <w:jc w:val="center"/>
        <w:rPr>
          <w:rFonts w:ascii="Arial" w:hAnsi="Arial" w:cs="Arial"/>
          <w:sz w:val="28"/>
          <w:szCs w:val="28"/>
        </w:rPr>
      </w:pPr>
    </w:p>
    <w:p w14:paraId="6AB868BC" w14:textId="77777777" w:rsidR="00D60A2E" w:rsidRDefault="00D60A2E" w:rsidP="007E4FDD">
      <w:pPr>
        <w:jc w:val="center"/>
        <w:rPr>
          <w:rFonts w:ascii="Arial" w:hAnsi="Arial" w:cs="Arial"/>
          <w:sz w:val="28"/>
          <w:szCs w:val="28"/>
        </w:rPr>
      </w:pPr>
    </w:p>
    <w:p w14:paraId="1D7960D0" w14:textId="77777777" w:rsidR="00D60A2E" w:rsidRDefault="00D60A2E" w:rsidP="007E4FDD">
      <w:pPr>
        <w:jc w:val="center"/>
        <w:rPr>
          <w:rFonts w:ascii="Arial" w:hAnsi="Arial" w:cs="Arial"/>
          <w:sz w:val="28"/>
          <w:szCs w:val="28"/>
        </w:rPr>
      </w:pPr>
    </w:p>
    <w:p w14:paraId="5E64275F" w14:textId="77777777" w:rsidR="00D60A2E" w:rsidRDefault="00D60A2E" w:rsidP="007E4FDD">
      <w:pPr>
        <w:jc w:val="center"/>
        <w:rPr>
          <w:rFonts w:ascii="Arial" w:hAnsi="Arial" w:cs="Arial"/>
          <w:sz w:val="28"/>
          <w:szCs w:val="28"/>
        </w:rPr>
      </w:pPr>
    </w:p>
    <w:p w14:paraId="210D1B13" w14:textId="77777777" w:rsidR="00D60A2E" w:rsidRDefault="00D60A2E" w:rsidP="007E4FDD">
      <w:pPr>
        <w:jc w:val="center"/>
        <w:rPr>
          <w:rFonts w:ascii="Arial" w:hAnsi="Arial" w:cs="Arial"/>
          <w:sz w:val="28"/>
          <w:szCs w:val="28"/>
        </w:rPr>
      </w:pPr>
    </w:p>
    <w:p w14:paraId="0635A719" w14:textId="77777777" w:rsidR="007E4FDD" w:rsidRDefault="007E4FDD" w:rsidP="007E4FDD">
      <w:pPr>
        <w:jc w:val="center"/>
        <w:rPr>
          <w:rFonts w:ascii="Arial" w:hAnsi="Arial" w:cs="Arial"/>
          <w:sz w:val="28"/>
          <w:szCs w:val="28"/>
        </w:rPr>
      </w:pPr>
      <w:r>
        <w:rPr>
          <w:noProof/>
        </w:rPr>
        <w:drawing>
          <wp:inline distT="0" distB="0" distL="0" distR="0" wp14:anchorId="1F28D934" wp14:editId="7D216DD0">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10"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53581551" w14:textId="77777777" w:rsidR="007E4FDD" w:rsidRPr="00DE5B89" w:rsidRDefault="007E4FDD" w:rsidP="007E4FDD">
      <w:pPr>
        <w:jc w:val="center"/>
        <w:rPr>
          <w:rFonts w:ascii="Arial" w:hAnsi="Arial" w:cs="Arial"/>
          <w:sz w:val="28"/>
          <w:szCs w:val="28"/>
          <w:lang w:val="it-IT"/>
        </w:rPr>
      </w:pPr>
      <w:r w:rsidRPr="00DE5B89">
        <w:rPr>
          <w:rFonts w:ascii="Arial" w:hAnsi="Arial" w:cs="Arial"/>
          <w:sz w:val="28"/>
          <w:szCs w:val="28"/>
          <w:lang w:val="it-IT"/>
        </w:rPr>
        <w:t>REPUBLIKA HRVATSKA-REPUBBLICA DI CROAZIA</w:t>
      </w:r>
    </w:p>
    <w:p w14:paraId="753696D8" w14:textId="77777777" w:rsidR="007E4FDD" w:rsidRPr="00DE5B89" w:rsidRDefault="007E4FDD" w:rsidP="007E4FDD">
      <w:pPr>
        <w:jc w:val="center"/>
        <w:rPr>
          <w:rFonts w:ascii="Arial" w:hAnsi="Arial" w:cs="Arial"/>
          <w:sz w:val="28"/>
          <w:szCs w:val="28"/>
          <w:lang w:val="it-IT"/>
        </w:rPr>
      </w:pPr>
      <w:r w:rsidRPr="00DE5B89">
        <w:rPr>
          <w:rFonts w:ascii="Arial" w:hAnsi="Arial" w:cs="Arial"/>
          <w:sz w:val="28"/>
          <w:szCs w:val="28"/>
          <w:lang w:val="it-IT"/>
        </w:rPr>
        <w:t>ISTARSKA ŽUPANIJA-REGIONE ISTRIANA</w:t>
      </w:r>
    </w:p>
    <w:p w14:paraId="4A45D52E" w14:textId="77777777" w:rsidR="007E4FDD" w:rsidRPr="00DE5B89" w:rsidRDefault="007E4FDD" w:rsidP="007E4FDD">
      <w:pPr>
        <w:jc w:val="center"/>
        <w:rPr>
          <w:rFonts w:ascii="Arial" w:hAnsi="Arial" w:cs="Arial"/>
          <w:sz w:val="28"/>
          <w:szCs w:val="28"/>
          <w:lang w:val="it-IT"/>
        </w:rPr>
      </w:pPr>
    </w:p>
    <w:p w14:paraId="74101129" w14:textId="77777777" w:rsidR="007E4FDD" w:rsidRDefault="007E4FDD" w:rsidP="007E4FDD">
      <w:pPr>
        <w:jc w:val="center"/>
        <w:rPr>
          <w:rFonts w:ascii="Arial" w:hAnsi="Arial" w:cs="Arial"/>
          <w:sz w:val="28"/>
          <w:szCs w:val="28"/>
          <w:lang w:val="it-IT"/>
        </w:rPr>
      </w:pPr>
    </w:p>
    <w:p w14:paraId="065D4BE9" w14:textId="77777777" w:rsidR="00D60A2E" w:rsidRPr="00DE5B89" w:rsidRDefault="00D60A2E" w:rsidP="007E4FDD">
      <w:pPr>
        <w:jc w:val="center"/>
        <w:rPr>
          <w:rFonts w:ascii="Arial" w:hAnsi="Arial" w:cs="Arial"/>
          <w:sz w:val="28"/>
          <w:szCs w:val="28"/>
          <w:lang w:val="it-IT"/>
        </w:rPr>
      </w:pPr>
    </w:p>
    <w:p w14:paraId="276F4EBA" w14:textId="77777777" w:rsidR="007E4FDD" w:rsidRDefault="007E4FDD" w:rsidP="007E4FDD">
      <w:pPr>
        <w:jc w:val="center"/>
        <w:rPr>
          <w:rFonts w:ascii="Arial" w:hAnsi="Arial" w:cs="Arial"/>
          <w:sz w:val="28"/>
          <w:szCs w:val="28"/>
        </w:rPr>
      </w:pPr>
      <w:r w:rsidRPr="001E16B9">
        <w:rPr>
          <w:noProof/>
        </w:rPr>
        <w:drawing>
          <wp:inline distT="0" distB="0" distL="0" distR="0" wp14:anchorId="067EC12C" wp14:editId="47C56B28">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742C00B8" w14:textId="77777777" w:rsidR="007E4FDD" w:rsidRPr="00DE5B89" w:rsidRDefault="007E4FDD" w:rsidP="007E4FDD">
      <w:pPr>
        <w:jc w:val="center"/>
        <w:rPr>
          <w:rFonts w:ascii="Arial" w:hAnsi="Arial" w:cs="Arial"/>
          <w:sz w:val="28"/>
          <w:szCs w:val="28"/>
          <w:lang w:val="it-IT"/>
        </w:rPr>
      </w:pPr>
      <w:r w:rsidRPr="00DE5B89">
        <w:rPr>
          <w:rFonts w:ascii="Arial" w:hAnsi="Arial" w:cs="Arial"/>
          <w:sz w:val="28"/>
          <w:szCs w:val="28"/>
          <w:lang w:val="it-IT"/>
        </w:rPr>
        <w:t>OPĆINA BRTONIGLA-COMUNE DI VERTENEGLIO</w:t>
      </w:r>
    </w:p>
    <w:p w14:paraId="57249A2A" w14:textId="77777777" w:rsidR="007E4FDD" w:rsidRPr="00DE5B89" w:rsidRDefault="007E4FDD" w:rsidP="007E4FDD">
      <w:pPr>
        <w:jc w:val="center"/>
        <w:rPr>
          <w:rFonts w:ascii="Arial" w:hAnsi="Arial" w:cs="Arial"/>
          <w:sz w:val="28"/>
          <w:szCs w:val="28"/>
          <w:lang w:val="it-IT"/>
        </w:rPr>
      </w:pPr>
    </w:p>
    <w:p w14:paraId="323B18E5" w14:textId="77777777" w:rsidR="007E4FDD" w:rsidRPr="00DE5B89" w:rsidRDefault="007E4FDD" w:rsidP="007E4FDD">
      <w:pPr>
        <w:jc w:val="center"/>
        <w:rPr>
          <w:rFonts w:ascii="Arial" w:hAnsi="Arial" w:cs="Arial"/>
          <w:sz w:val="28"/>
          <w:szCs w:val="28"/>
          <w:lang w:val="it-IT"/>
        </w:rPr>
      </w:pPr>
      <w:r w:rsidRPr="00DE5B89">
        <w:rPr>
          <w:rFonts w:ascii="Arial" w:hAnsi="Arial" w:cs="Arial"/>
          <w:sz w:val="28"/>
          <w:szCs w:val="28"/>
          <w:lang w:val="it-IT"/>
        </w:rPr>
        <w:t>GODIŠNJI IZVJEŠTAJ O IZVRŠENJU PRORAČUNA OPĆINE BRTONIGLA-VERTENEGLIO</w:t>
      </w:r>
    </w:p>
    <w:p w14:paraId="2036E8A7" w14:textId="77777777" w:rsidR="007E4FDD" w:rsidRPr="007E4FDD" w:rsidRDefault="007E4FDD" w:rsidP="007E4FDD">
      <w:pPr>
        <w:jc w:val="center"/>
        <w:rPr>
          <w:rFonts w:ascii="Arial" w:hAnsi="Arial" w:cs="Arial"/>
          <w:sz w:val="28"/>
          <w:szCs w:val="28"/>
          <w:lang w:val="it-IT"/>
        </w:rPr>
      </w:pPr>
      <w:r w:rsidRPr="007E4FDD">
        <w:rPr>
          <w:rFonts w:ascii="Arial" w:hAnsi="Arial" w:cs="Arial"/>
          <w:sz w:val="28"/>
          <w:szCs w:val="28"/>
          <w:lang w:val="it-IT"/>
        </w:rPr>
        <w:t>ZA 2024 GODINU</w:t>
      </w:r>
    </w:p>
    <w:p w14:paraId="758811E0" w14:textId="77777777" w:rsidR="007E4FDD" w:rsidRPr="007E4FDD" w:rsidRDefault="007E4FDD" w:rsidP="007E4FDD">
      <w:pPr>
        <w:jc w:val="center"/>
        <w:rPr>
          <w:rFonts w:ascii="Arial" w:hAnsi="Arial" w:cs="Arial"/>
          <w:sz w:val="28"/>
          <w:szCs w:val="28"/>
          <w:lang w:val="it-IT"/>
        </w:rPr>
      </w:pPr>
    </w:p>
    <w:p w14:paraId="0022BBF6" w14:textId="77777777" w:rsidR="007E4FDD" w:rsidRPr="007E4FDD" w:rsidRDefault="007E4FDD" w:rsidP="007E4FDD">
      <w:pPr>
        <w:jc w:val="center"/>
        <w:rPr>
          <w:rFonts w:ascii="Arial" w:hAnsi="Arial" w:cs="Arial"/>
          <w:sz w:val="28"/>
          <w:szCs w:val="28"/>
          <w:lang w:val="it-IT"/>
        </w:rPr>
      </w:pPr>
    </w:p>
    <w:p w14:paraId="4F9169F7" w14:textId="77777777" w:rsidR="007E4FDD" w:rsidRDefault="007E4FDD" w:rsidP="007E4FDD">
      <w:pPr>
        <w:jc w:val="center"/>
        <w:rPr>
          <w:rFonts w:ascii="Arial" w:hAnsi="Arial" w:cs="Arial"/>
          <w:sz w:val="28"/>
          <w:szCs w:val="28"/>
          <w:lang w:val="it-IT"/>
        </w:rPr>
      </w:pPr>
    </w:p>
    <w:p w14:paraId="61D27B89" w14:textId="77777777" w:rsidR="00D60A2E" w:rsidRPr="007E4FDD" w:rsidRDefault="00D60A2E" w:rsidP="007E4FDD">
      <w:pPr>
        <w:jc w:val="center"/>
        <w:rPr>
          <w:rFonts w:ascii="Arial" w:hAnsi="Arial" w:cs="Arial"/>
          <w:sz w:val="28"/>
          <w:szCs w:val="28"/>
          <w:lang w:val="it-IT"/>
        </w:rPr>
      </w:pPr>
    </w:p>
    <w:p w14:paraId="189AF8E8" w14:textId="77777777" w:rsidR="007E4FDD" w:rsidRPr="007E4FDD" w:rsidRDefault="007E4FDD" w:rsidP="007E4FDD">
      <w:pPr>
        <w:jc w:val="center"/>
        <w:rPr>
          <w:rFonts w:ascii="Arial" w:hAnsi="Arial" w:cs="Arial"/>
          <w:sz w:val="28"/>
          <w:szCs w:val="28"/>
          <w:lang w:val="it-IT"/>
        </w:rPr>
      </w:pPr>
    </w:p>
    <w:p w14:paraId="0C4BABC9" w14:textId="11BBABBE" w:rsidR="007E4FDD" w:rsidRPr="00D60A2E" w:rsidRDefault="00D60A2E" w:rsidP="007E4FDD">
      <w:pPr>
        <w:jc w:val="both"/>
        <w:rPr>
          <w:rFonts w:ascii="Arial" w:hAnsi="Arial" w:cs="Arial"/>
          <w:sz w:val="24"/>
          <w:szCs w:val="24"/>
          <w:lang w:val="it-IT"/>
        </w:rPr>
      </w:pPr>
      <w:r w:rsidRPr="00B04083">
        <w:rPr>
          <w:rFonts w:ascii="Arial" w:hAnsi="Arial" w:cs="Arial"/>
          <w:i/>
          <w:iCs/>
          <w:sz w:val="24"/>
          <w:szCs w:val="24"/>
          <w:lang w:val="hr-HR"/>
        </w:rPr>
        <w:t>Godišnji izvještaj o izvršenju Proračuna Općine Brtonigla-Verteneglio za 2024. godinu</w:t>
      </w:r>
      <w:r w:rsidR="007E4FDD" w:rsidRPr="00B04083">
        <w:rPr>
          <w:rFonts w:ascii="Arial" w:hAnsi="Arial" w:cs="Arial"/>
          <w:i/>
          <w:iCs/>
          <w:sz w:val="24"/>
          <w:szCs w:val="24"/>
          <w:lang w:val="hr-HR"/>
        </w:rPr>
        <w:t xml:space="preserve"> objavljen je na stranici br. </w:t>
      </w:r>
      <w:r w:rsidR="00B04083" w:rsidRPr="00B04083">
        <w:rPr>
          <w:rFonts w:ascii="Arial" w:hAnsi="Arial" w:cs="Arial"/>
          <w:i/>
          <w:iCs/>
          <w:sz w:val="24"/>
          <w:szCs w:val="24"/>
          <w:lang w:val="hr-HR"/>
        </w:rPr>
        <w:t>110</w:t>
      </w:r>
      <w:r w:rsidR="007E4FDD" w:rsidRPr="00B04083">
        <w:rPr>
          <w:rFonts w:ascii="Arial" w:hAnsi="Arial" w:cs="Arial"/>
          <w:i/>
          <w:iCs/>
          <w:sz w:val="24"/>
          <w:szCs w:val="24"/>
          <w:lang w:val="hr-HR"/>
        </w:rPr>
        <w:t xml:space="preserve">. (PRILOG </w:t>
      </w:r>
      <w:r w:rsidRPr="00B04083">
        <w:rPr>
          <w:rFonts w:ascii="Arial" w:hAnsi="Arial" w:cs="Arial"/>
          <w:i/>
          <w:iCs/>
          <w:sz w:val="24"/>
          <w:szCs w:val="24"/>
          <w:lang w:val="hr-HR"/>
        </w:rPr>
        <w:t>1</w:t>
      </w:r>
      <w:r w:rsidR="007E4FDD" w:rsidRPr="00B04083">
        <w:rPr>
          <w:rFonts w:ascii="Arial" w:hAnsi="Arial" w:cs="Arial"/>
          <w:i/>
          <w:iCs/>
          <w:sz w:val="24"/>
          <w:szCs w:val="24"/>
          <w:lang w:val="hr-HR"/>
        </w:rPr>
        <w:t>).</w:t>
      </w:r>
    </w:p>
    <w:p w14:paraId="4E09E6C8" w14:textId="77777777" w:rsidR="007E4FDD" w:rsidRPr="00D60A2E" w:rsidRDefault="007E4FDD" w:rsidP="007E4FDD">
      <w:pPr>
        <w:jc w:val="center"/>
        <w:rPr>
          <w:rFonts w:ascii="Arial" w:hAnsi="Arial" w:cs="Arial"/>
          <w:sz w:val="28"/>
          <w:szCs w:val="28"/>
          <w:lang w:val="it-IT"/>
        </w:rPr>
      </w:pPr>
    </w:p>
    <w:p w14:paraId="6CE7594D" w14:textId="77777777" w:rsidR="007E4FDD" w:rsidRPr="00D60A2E" w:rsidRDefault="007E4FDD" w:rsidP="007E4FDD">
      <w:pPr>
        <w:jc w:val="center"/>
        <w:rPr>
          <w:rFonts w:ascii="Arial" w:hAnsi="Arial" w:cs="Arial"/>
          <w:sz w:val="28"/>
          <w:szCs w:val="28"/>
          <w:lang w:val="it-IT"/>
        </w:rPr>
      </w:pPr>
    </w:p>
    <w:p w14:paraId="49165E3C" w14:textId="77777777" w:rsidR="007E4FDD" w:rsidRDefault="007E4FDD" w:rsidP="007E4FDD">
      <w:pPr>
        <w:jc w:val="center"/>
        <w:rPr>
          <w:rFonts w:ascii="Arial" w:hAnsi="Arial" w:cs="Arial"/>
          <w:sz w:val="28"/>
          <w:szCs w:val="28"/>
          <w:lang w:val="it-IT"/>
        </w:rPr>
      </w:pPr>
    </w:p>
    <w:p w14:paraId="64AA6C19" w14:textId="77777777" w:rsidR="00D60A2E" w:rsidRPr="00D60A2E" w:rsidRDefault="00D60A2E" w:rsidP="007E4FDD">
      <w:pPr>
        <w:jc w:val="center"/>
        <w:rPr>
          <w:rFonts w:ascii="Arial" w:hAnsi="Arial" w:cs="Arial"/>
          <w:sz w:val="28"/>
          <w:szCs w:val="28"/>
          <w:lang w:val="it-IT"/>
        </w:rPr>
      </w:pPr>
    </w:p>
    <w:p w14:paraId="7A2A025B" w14:textId="77777777" w:rsidR="007E4FDD" w:rsidRPr="00D60A2E" w:rsidRDefault="007E4FDD" w:rsidP="007E4FDD">
      <w:pPr>
        <w:jc w:val="center"/>
        <w:rPr>
          <w:rFonts w:ascii="Arial" w:hAnsi="Arial" w:cs="Arial"/>
          <w:sz w:val="28"/>
          <w:szCs w:val="28"/>
          <w:lang w:val="it-IT"/>
        </w:rPr>
      </w:pPr>
    </w:p>
    <w:p w14:paraId="38A956BE" w14:textId="77777777" w:rsidR="007E4FDD" w:rsidRPr="00D60A2E" w:rsidRDefault="007E4FDD" w:rsidP="007E4FDD">
      <w:pPr>
        <w:pStyle w:val="ListParagraph"/>
        <w:numPr>
          <w:ilvl w:val="0"/>
          <w:numId w:val="19"/>
        </w:numPr>
        <w:jc w:val="center"/>
        <w:rPr>
          <w:rFonts w:ascii="Arial" w:hAnsi="Arial" w:cs="Arial"/>
          <w:sz w:val="28"/>
          <w:szCs w:val="28"/>
          <w:lang w:val="it-IT"/>
        </w:rPr>
      </w:pPr>
    </w:p>
    <w:p w14:paraId="53719043" w14:textId="77777777" w:rsidR="007E4FDD" w:rsidRPr="00D60A2E" w:rsidRDefault="007E4FDD" w:rsidP="007E4FDD">
      <w:pPr>
        <w:jc w:val="center"/>
        <w:rPr>
          <w:rFonts w:ascii="Arial" w:hAnsi="Arial" w:cs="Arial"/>
          <w:sz w:val="28"/>
          <w:szCs w:val="28"/>
          <w:lang w:val="it-IT"/>
        </w:rPr>
      </w:pPr>
    </w:p>
    <w:p w14:paraId="587E2A28" w14:textId="77777777" w:rsidR="007E4FDD" w:rsidRPr="00D60A2E" w:rsidRDefault="007E4FDD" w:rsidP="007E4FDD">
      <w:pPr>
        <w:jc w:val="center"/>
        <w:rPr>
          <w:rFonts w:ascii="Arial" w:hAnsi="Arial" w:cs="Arial"/>
          <w:sz w:val="28"/>
          <w:szCs w:val="28"/>
          <w:lang w:val="it-IT"/>
        </w:rPr>
      </w:pPr>
    </w:p>
    <w:p w14:paraId="769E9612" w14:textId="77777777" w:rsidR="007E4FDD" w:rsidRDefault="007E4FDD" w:rsidP="007E4FDD">
      <w:pPr>
        <w:rPr>
          <w:rFonts w:ascii="Arial" w:hAnsi="Arial" w:cs="Arial"/>
          <w:b/>
          <w:bCs/>
          <w:sz w:val="16"/>
          <w:szCs w:val="16"/>
          <w:lang w:val="it-IT"/>
        </w:rPr>
      </w:pPr>
      <w:r w:rsidRPr="00D60A2E">
        <w:rPr>
          <w:rFonts w:ascii="Arial" w:hAnsi="Arial" w:cs="Arial"/>
          <w:b/>
          <w:bCs/>
          <w:sz w:val="16"/>
          <w:szCs w:val="16"/>
          <w:lang w:val="it-IT"/>
        </w:rPr>
        <w:tab/>
      </w:r>
    </w:p>
    <w:p w14:paraId="59435186" w14:textId="77777777" w:rsidR="00D60A2E" w:rsidRDefault="00D60A2E" w:rsidP="007E4FDD">
      <w:pPr>
        <w:rPr>
          <w:rFonts w:ascii="Arial" w:hAnsi="Arial" w:cs="Arial"/>
          <w:b/>
          <w:bCs/>
          <w:sz w:val="16"/>
          <w:szCs w:val="16"/>
          <w:lang w:val="it-IT"/>
        </w:rPr>
      </w:pPr>
    </w:p>
    <w:p w14:paraId="102CD956" w14:textId="77777777" w:rsidR="00D60A2E" w:rsidRDefault="00D60A2E" w:rsidP="007E4FDD">
      <w:pPr>
        <w:rPr>
          <w:rFonts w:ascii="Arial" w:hAnsi="Arial" w:cs="Arial"/>
          <w:b/>
          <w:bCs/>
          <w:sz w:val="16"/>
          <w:szCs w:val="16"/>
          <w:lang w:val="it-IT"/>
        </w:rPr>
      </w:pPr>
    </w:p>
    <w:p w14:paraId="797BDCF9" w14:textId="77777777" w:rsidR="00D60A2E" w:rsidRDefault="00D60A2E" w:rsidP="007E4FDD">
      <w:pPr>
        <w:rPr>
          <w:rFonts w:ascii="Arial" w:hAnsi="Arial" w:cs="Arial"/>
          <w:b/>
          <w:bCs/>
          <w:sz w:val="16"/>
          <w:szCs w:val="16"/>
          <w:lang w:val="it-IT"/>
        </w:rPr>
      </w:pPr>
    </w:p>
    <w:p w14:paraId="6BD672B1" w14:textId="77777777" w:rsidR="00D60A2E" w:rsidRDefault="00D60A2E" w:rsidP="007E4FDD">
      <w:pPr>
        <w:rPr>
          <w:rFonts w:ascii="Arial" w:hAnsi="Arial" w:cs="Arial"/>
          <w:b/>
          <w:bCs/>
          <w:sz w:val="16"/>
          <w:szCs w:val="16"/>
          <w:lang w:val="it-IT"/>
        </w:rPr>
      </w:pPr>
    </w:p>
    <w:p w14:paraId="5ECD1A82" w14:textId="77777777" w:rsidR="00D60A2E" w:rsidRPr="00D60A2E" w:rsidRDefault="00D60A2E" w:rsidP="007E4FDD">
      <w:pPr>
        <w:rPr>
          <w:rFonts w:ascii="Arial" w:hAnsi="Arial" w:cs="Arial"/>
          <w:b/>
          <w:bCs/>
          <w:lang w:val="it-IT"/>
        </w:rPr>
      </w:pPr>
    </w:p>
    <w:p w14:paraId="0445C1BD" w14:textId="77777777" w:rsidR="00D60A2E" w:rsidRDefault="007E4FDD" w:rsidP="007E4FDD">
      <w:pPr>
        <w:ind w:left="-567"/>
        <w:jc w:val="both"/>
        <w:rPr>
          <w:rFonts w:ascii="Arial" w:hAnsi="Arial" w:cs="Arial"/>
          <w:sz w:val="24"/>
          <w:szCs w:val="24"/>
          <w:lang w:val="it-IT"/>
        </w:rPr>
      </w:pPr>
      <w:r w:rsidRPr="00B04083">
        <w:rPr>
          <w:rFonts w:ascii="Arial" w:hAnsi="Arial" w:cs="Arial"/>
          <w:sz w:val="24"/>
          <w:szCs w:val="24"/>
          <w:lang w:val="it-IT"/>
        </w:rPr>
        <w:lastRenderedPageBreak/>
        <w:t xml:space="preserve">Na </w:t>
      </w:r>
      <w:proofErr w:type="spellStart"/>
      <w:r w:rsidRPr="00B04083">
        <w:rPr>
          <w:rFonts w:ascii="Arial" w:hAnsi="Arial" w:cs="Arial"/>
          <w:sz w:val="24"/>
          <w:szCs w:val="24"/>
          <w:lang w:val="it-IT"/>
        </w:rPr>
        <w:t>temelju</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članka</w:t>
      </w:r>
      <w:proofErr w:type="spellEnd"/>
      <w:r w:rsidRPr="00B04083">
        <w:rPr>
          <w:rFonts w:ascii="Arial" w:hAnsi="Arial" w:cs="Arial"/>
          <w:sz w:val="24"/>
          <w:szCs w:val="24"/>
          <w:lang w:val="it-IT"/>
        </w:rPr>
        <w:t xml:space="preserve"> 67. </w:t>
      </w:r>
      <w:proofErr w:type="spellStart"/>
      <w:r w:rsidRPr="00B04083">
        <w:rPr>
          <w:rFonts w:ascii="Arial" w:hAnsi="Arial" w:cs="Arial"/>
          <w:sz w:val="24"/>
          <w:szCs w:val="24"/>
          <w:lang w:val="it-IT"/>
        </w:rPr>
        <w:t>Zakona</w:t>
      </w:r>
      <w:proofErr w:type="spellEnd"/>
      <w:r w:rsidRPr="00B04083">
        <w:rPr>
          <w:rFonts w:ascii="Arial" w:hAnsi="Arial" w:cs="Arial"/>
          <w:sz w:val="24"/>
          <w:szCs w:val="24"/>
          <w:lang w:val="it-IT"/>
        </w:rPr>
        <w:t xml:space="preserve"> o </w:t>
      </w:r>
      <w:proofErr w:type="spellStart"/>
      <w:r w:rsidRPr="00B04083">
        <w:rPr>
          <w:rFonts w:ascii="Arial" w:hAnsi="Arial" w:cs="Arial"/>
          <w:sz w:val="24"/>
          <w:szCs w:val="24"/>
          <w:lang w:val="it-IT"/>
        </w:rPr>
        <w:t>komunalnom</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gospodarstvu</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Narodne</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novine</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broj</w:t>
      </w:r>
      <w:proofErr w:type="spellEnd"/>
      <w:r w:rsidRPr="00B04083">
        <w:rPr>
          <w:rFonts w:ascii="Arial" w:hAnsi="Arial" w:cs="Arial"/>
          <w:sz w:val="24"/>
          <w:szCs w:val="24"/>
          <w:lang w:val="it-IT"/>
        </w:rPr>
        <w:t xml:space="preserve"> 68/18, 110/18, 32/20, 145/24), te </w:t>
      </w:r>
      <w:proofErr w:type="spellStart"/>
      <w:r w:rsidRPr="00B04083">
        <w:rPr>
          <w:rFonts w:ascii="Arial" w:hAnsi="Arial" w:cs="Arial"/>
          <w:sz w:val="24"/>
          <w:szCs w:val="24"/>
          <w:lang w:val="it-IT"/>
        </w:rPr>
        <w:t>članka</w:t>
      </w:r>
      <w:proofErr w:type="spellEnd"/>
      <w:r w:rsidRPr="00B04083">
        <w:rPr>
          <w:rFonts w:ascii="Arial" w:hAnsi="Arial" w:cs="Arial"/>
          <w:sz w:val="24"/>
          <w:szCs w:val="24"/>
          <w:lang w:val="it-IT"/>
        </w:rPr>
        <w:t xml:space="preserve">. </w:t>
      </w:r>
      <w:r w:rsidRPr="007E4FDD">
        <w:rPr>
          <w:rFonts w:ascii="Arial" w:hAnsi="Arial" w:cs="Arial"/>
          <w:sz w:val="24"/>
          <w:szCs w:val="24"/>
          <w:lang w:val="it-IT"/>
        </w:rPr>
        <w:t xml:space="preserve">52. </w:t>
      </w:r>
      <w:proofErr w:type="spellStart"/>
      <w:r w:rsidRPr="007E4FDD">
        <w:rPr>
          <w:rFonts w:ascii="Arial" w:hAnsi="Arial" w:cs="Arial"/>
          <w:sz w:val="24"/>
          <w:szCs w:val="24"/>
          <w:lang w:val="it-IT"/>
        </w:rPr>
        <w:t>Statuta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Službene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broj</w:t>
      </w:r>
      <w:proofErr w:type="spellEnd"/>
      <w:r w:rsidRPr="007E4FDD">
        <w:rPr>
          <w:rFonts w:ascii="Arial" w:hAnsi="Arial" w:cs="Arial"/>
          <w:sz w:val="24"/>
          <w:szCs w:val="24"/>
          <w:lang w:val="it-IT"/>
        </w:rPr>
        <w:t xml:space="preserve"> 03/18, 03/21, 07/21 – </w:t>
      </w:r>
      <w:proofErr w:type="spellStart"/>
      <w:r w:rsidRPr="007E4FDD">
        <w:rPr>
          <w:rFonts w:ascii="Arial" w:hAnsi="Arial" w:cs="Arial"/>
          <w:sz w:val="24"/>
          <w:szCs w:val="24"/>
          <w:lang w:val="it-IT"/>
        </w:rPr>
        <w:t>pročišćeni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tekst</w:t>
      </w:r>
      <w:proofErr w:type="spellEnd"/>
      <w:r w:rsidRPr="007E4FDD">
        <w:rPr>
          <w:rFonts w:ascii="Arial" w:hAnsi="Arial" w:cs="Arial"/>
          <w:sz w:val="24"/>
          <w:szCs w:val="24"/>
          <w:lang w:val="it-IT"/>
        </w:rPr>
        <w:t xml:space="preserve"> i 16/22), </w:t>
      </w:r>
      <w:proofErr w:type="spellStart"/>
      <w:r w:rsidRPr="007E4FDD">
        <w:rPr>
          <w:rFonts w:ascii="Arial" w:hAnsi="Arial" w:cs="Arial"/>
          <w:sz w:val="24"/>
          <w:szCs w:val="24"/>
          <w:lang w:val="it-IT"/>
        </w:rPr>
        <w:t>Općinski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načelnik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podnosi</w:t>
      </w:r>
      <w:proofErr w:type="spellEnd"/>
      <w:r w:rsidRPr="007E4FDD">
        <w:rPr>
          <w:rFonts w:ascii="Arial" w:hAnsi="Arial" w:cs="Arial"/>
          <w:sz w:val="24"/>
          <w:szCs w:val="24"/>
          <w:lang w:val="it-IT"/>
        </w:rPr>
        <w:t xml:space="preserve"> </w:t>
      </w:r>
    </w:p>
    <w:p w14:paraId="55BD82CD" w14:textId="77777777" w:rsidR="00D60A2E" w:rsidRDefault="00D60A2E" w:rsidP="007E4FDD">
      <w:pPr>
        <w:ind w:left="-567"/>
        <w:jc w:val="both"/>
        <w:rPr>
          <w:rFonts w:ascii="Arial" w:hAnsi="Arial" w:cs="Arial"/>
          <w:sz w:val="24"/>
          <w:szCs w:val="24"/>
          <w:lang w:val="it-IT"/>
        </w:rPr>
      </w:pPr>
    </w:p>
    <w:p w14:paraId="3CF03A8F" w14:textId="7D7ECB2F" w:rsidR="007E4FDD" w:rsidRPr="007E4FDD" w:rsidRDefault="007E4FDD" w:rsidP="007E4FDD">
      <w:pPr>
        <w:ind w:left="-567"/>
        <w:jc w:val="both"/>
        <w:rPr>
          <w:rFonts w:ascii="Arial" w:hAnsi="Arial" w:cs="Arial"/>
          <w:sz w:val="24"/>
          <w:szCs w:val="24"/>
          <w:lang w:val="it-IT"/>
        </w:rPr>
      </w:pP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670349E7" w14:textId="77777777" w:rsidR="007E4FDD" w:rsidRPr="007E4FDD" w:rsidRDefault="007E4FDD" w:rsidP="007E4FDD">
      <w:pPr>
        <w:ind w:left="-567"/>
        <w:jc w:val="center"/>
        <w:rPr>
          <w:rFonts w:ascii="Arial" w:hAnsi="Arial" w:cs="Arial"/>
          <w:lang w:val="it-IT"/>
        </w:rPr>
      </w:pPr>
    </w:p>
    <w:p w14:paraId="0437077A" w14:textId="77777777" w:rsidR="007E4FDD" w:rsidRPr="00D64B2B" w:rsidRDefault="007E4FDD" w:rsidP="007E4FDD">
      <w:pPr>
        <w:pStyle w:val="BodyText3"/>
        <w:jc w:val="center"/>
        <w:rPr>
          <w:rFonts w:ascii="Arial" w:hAnsi="Arial" w:cs="Arial"/>
          <w:b/>
          <w:sz w:val="24"/>
          <w:szCs w:val="24"/>
          <w:lang w:val="hr-HR"/>
        </w:rPr>
      </w:pPr>
      <w:r w:rsidRPr="00D64B2B">
        <w:rPr>
          <w:rFonts w:ascii="Arial" w:hAnsi="Arial" w:cs="Arial"/>
          <w:b/>
          <w:sz w:val="24"/>
          <w:szCs w:val="24"/>
          <w:lang w:val="hr-HR"/>
        </w:rPr>
        <w:t>IZVJEŠĆE</w:t>
      </w:r>
    </w:p>
    <w:p w14:paraId="4E267DA7" w14:textId="77777777" w:rsidR="007E4FDD" w:rsidRPr="00D64B2B" w:rsidRDefault="007E4FDD" w:rsidP="007E4FDD">
      <w:pPr>
        <w:pStyle w:val="BodyText3"/>
        <w:jc w:val="center"/>
        <w:rPr>
          <w:rFonts w:ascii="Arial" w:hAnsi="Arial" w:cs="Arial"/>
          <w:b/>
          <w:sz w:val="24"/>
          <w:szCs w:val="24"/>
          <w:lang w:val="hr-HR"/>
        </w:rPr>
      </w:pPr>
      <w:r w:rsidRPr="00D64B2B">
        <w:rPr>
          <w:rFonts w:ascii="Arial" w:hAnsi="Arial" w:cs="Arial"/>
          <w:b/>
          <w:sz w:val="24"/>
          <w:szCs w:val="24"/>
          <w:lang w:val="hr-HR"/>
        </w:rPr>
        <w:t>o izvršenju Programa gradnje objekata i uređaja komunalne</w:t>
      </w:r>
    </w:p>
    <w:p w14:paraId="35AF618F" w14:textId="77777777" w:rsidR="007E4FDD" w:rsidRDefault="007E4FDD" w:rsidP="007E4FDD">
      <w:pPr>
        <w:pStyle w:val="BodyText3"/>
        <w:jc w:val="center"/>
        <w:rPr>
          <w:rFonts w:ascii="Arial" w:hAnsi="Arial" w:cs="Arial"/>
          <w:b/>
          <w:sz w:val="24"/>
          <w:szCs w:val="24"/>
          <w:lang w:val="hr-HR"/>
        </w:rPr>
      </w:pPr>
      <w:r w:rsidRPr="00D64B2B">
        <w:rPr>
          <w:rFonts w:ascii="Arial" w:hAnsi="Arial" w:cs="Arial"/>
          <w:b/>
          <w:sz w:val="24"/>
          <w:szCs w:val="24"/>
          <w:lang w:val="hr-HR"/>
        </w:rPr>
        <w:t>infrastrukture na području Općine Brtonigla-Verteneglio za 2024. godinu</w:t>
      </w:r>
    </w:p>
    <w:p w14:paraId="699781F4" w14:textId="77777777" w:rsidR="00D60A2E" w:rsidRPr="00D64B2B" w:rsidRDefault="00D60A2E" w:rsidP="007E4FDD">
      <w:pPr>
        <w:pStyle w:val="BodyText3"/>
        <w:jc w:val="center"/>
        <w:rPr>
          <w:rFonts w:ascii="Arial" w:hAnsi="Arial" w:cs="Arial"/>
          <w:b/>
          <w:sz w:val="24"/>
          <w:szCs w:val="24"/>
          <w:lang w:val="hr-HR"/>
        </w:rPr>
      </w:pPr>
    </w:p>
    <w:p w14:paraId="243E8863"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0E0304DA" w14:textId="77777777" w:rsidR="007E4FDD" w:rsidRPr="007E4FDD" w:rsidRDefault="007E4FDD" w:rsidP="007E4FDD">
      <w:pPr>
        <w:rPr>
          <w:rFonts w:ascii="Arial" w:hAnsi="Arial" w:cs="Arial"/>
          <w:sz w:val="24"/>
          <w:szCs w:val="24"/>
          <w:lang w:val="it-IT"/>
        </w:rPr>
      </w:pPr>
    </w:p>
    <w:p w14:paraId="24DDCC3B" w14:textId="77777777" w:rsidR="007E4FDD" w:rsidRPr="007E4FDD" w:rsidRDefault="007E4FDD" w:rsidP="007E4FDD">
      <w:pPr>
        <w:ind w:left="-567"/>
        <w:jc w:val="center"/>
        <w:rPr>
          <w:rFonts w:ascii="Arial" w:hAnsi="Arial" w:cs="Arial"/>
          <w:sz w:val="24"/>
          <w:szCs w:val="24"/>
          <w:lang w:val="it-IT"/>
        </w:rPr>
      </w:pPr>
      <w:proofErr w:type="spellStart"/>
      <w:r w:rsidRPr="007E4FDD">
        <w:rPr>
          <w:rFonts w:ascii="Arial" w:hAnsi="Arial" w:cs="Arial"/>
          <w:sz w:val="24"/>
          <w:szCs w:val="24"/>
          <w:lang w:val="it-IT"/>
        </w:rPr>
        <w:t>Članak</w:t>
      </w:r>
      <w:proofErr w:type="spellEnd"/>
      <w:r w:rsidRPr="007E4FDD">
        <w:rPr>
          <w:rFonts w:ascii="Arial" w:hAnsi="Arial" w:cs="Arial"/>
          <w:sz w:val="24"/>
          <w:szCs w:val="24"/>
          <w:lang w:val="it-IT"/>
        </w:rPr>
        <w:t xml:space="preserve"> 1.</w:t>
      </w:r>
    </w:p>
    <w:p w14:paraId="6BF0AD47" w14:textId="77777777" w:rsidR="007E4FDD" w:rsidRPr="007E4FDD" w:rsidRDefault="007E4FDD" w:rsidP="007E4FDD">
      <w:pPr>
        <w:ind w:left="-567"/>
        <w:jc w:val="both"/>
        <w:rPr>
          <w:rFonts w:ascii="Arial" w:hAnsi="Arial" w:cs="Arial"/>
          <w:sz w:val="24"/>
          <w:szCs w:val="24"/>
          <w:lang w:val="it-IT"/>
        </w:rPr>
      </w:pP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0B345F54" w14:textId="77777777" w:rsidR="007E4FDD" w:rsidRPr="007E4FDD" w:rsidRDefault="007E4FDD" w:rsidP="007E4FDD">
      <w:pPr>
        <w:ind w:left="-567"/>
        <w:rPr>
          <w:rFonts w:ascii="Arial" w:hAnsi="Arial" w:cs="Arial"/>
          <w:bCs/>
          <w:sz w:val="24"/>
          <w:szCs w:val="24"/>
          <w:lang w:val="it-IT"/>
        </w:rPr>
      </w:pPr>
      <w:proofErr w:type="spellStart"/>
      <w:r w:rsidRPr="007E4FDD">
        <w:rPr>
          <w:rFonts w:ascii="Arial" w:hAnsi="Arial" w:cs="Arial"/>
          <w:bCs/>
          <w:sz w:val="24"/>
          <w:szCs w:val="24"/>
          <w:lang w:val="it-IT"/>
        </w:rPr>
        <w:t>Programom</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gradnje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objekata</w:t>
      </w:r>
      <w:proofErr w:type="spellEnd"/>
      <w:r w:rsidRPr="007E4FDD">
        <w:rPr>
          <w:rFonts w:ascii="Arial" w:hAnsi="Arial" w:cs="Arial"/>
          <w:bCs/>
          <w:sz w:val="24"/>
          <w:szCs w:val="24"/>
          <w:lang w:val="it-IT"/>
        </w:rPr>
        <w:t xml:space="preserve"> i </w:t>
      </w:r>
      <w:proofErr w:type="spellStart"/>
      <w:r w:rsidRPr="007E4FDD">
        <w:rPr>
          <w:rFonts w:ascii="Arial" w:hAnsi="Arial" w:cs="Arial"/>
          <w:bCs/>
          <w:sz w:val="24"/>
          <w:szCs w:val="24"/>
          <w:lang w:val="it-IT"/>
        </w:rPr>
        <w:t>uređaja</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komunalne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infrastrukture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na</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području</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Općine</w:t>
      </w:r>
      <w:proofErr w:type="spellEnd"/>
      <w:r w:rsidRPr="007E4FDD">
        <w:rPr>
          <w:rFonts w:ascii="Arial" w:hAnsi="Arial" w:cs="Arial"/>
          <w:bCs/>
          <w:sz w:val="24"/>
          <w:szCs w:val="24"/>
          <w:lang w:val="it-IT"/>
        </w:rPr>
        <w:t xml:space="preserve"> Brtonigla-Verteneglio u 2024. </w:t>
      </w:r>
      <w:proofErr w:type="spellStart"/>
      <w:r w:rsidRPr="007E4FDD">
        <w:rPr>
          <w:rFonts w:ascii="Arial" w:hAnsi="Arial" w:cs="Arial"/>
          <w:bCs/>
          <w:sz w:val="24"/>
          <w:szCs w:val="24"/>
          <w:lang w:val="it-IT"/>
        </w:rPr>
        <w:t>godini</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godini</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Službene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novine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Općine</w:t>
      </w:r>
      <w:proofErr w:type="spellEnd"/>
      <w:r w:rsidRPr="007E4FDD">
        <w:rPr>
          <w:rFonts w:ascii="Arial" w:hAnsi="Arial" w:cs="Arial"/>
          <w:bCs/>
          <w:sz w:val="24"/>
          <w:szCs w:val="24"/>
          <w:lang w:val="it-IT"/>
        </w:rPr>
        <w:t xml:space="preserve"> Brtonigla-Verteneglio </w:t>
      </w:r>
      <w:proofErr w:type="spellStart"/>
      <w:r w:rsidRPr="007E4FDD">
        <w:rPr>
          <w:rFonts w:ascii="Arial" w:hAnsi="Arial" w:cs="Arial"/>
          <w:bCs/>
          <w:sz w:val="24"/>
          <w:szCs w:val="24"/>
          <w:lang w:val="it-IT"/>
        </w:rPr>
        <w:t>br</w:t>
      </w:r>
      <w:proofErr w:type="spellEnd"/>
      <w:r w:rsidRPr="007E4FDD">
        <w:rPr>
          <w:rFonts w:ascii="Arial" w:hAnsi="Arial" w:cs="Arial"/>
          <w:bCs/>
          <w:sz w:val="24"/>
          <w:szCs w:val="24"/>
          <w:lang w:val="it-IT"/>
        </w:rPr>
        <w:t>. 20/23, 08/24, 14/24</w:t>
      </w:r>
      <w:proofErr w:type="gramStart"/>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planirana</w:t>
      </w:r>
      <w:proofErr w:type="spellEnd"/>
      <w:proofErr w:type="gramEnd"/>
      <w:r w:rsidRPr="007E4FDD">
        <w:rPr>
          <w:rFonts w:ascii="Arial" w:hAnsi="Arial" w:cs="Arial"/>
          <w:bCs/>
          <w:sz w:val="24"/>
          <w:szCs w:val="24"/>
          <w:lang w:val="it-IT"/>
        </w:rPr>
        <w:t xml:space="preserve"> je </w:t>
      </w:r>
      <w:proofErr w:type="spellStart"/>
      <w:r w:rsidRPr="007E4FDD">
        <w:rPr>
          <w:rFonts w:ascii="Arial" w:hAnsi="Arial" w:cs="Arial"/>
          <w:bCs/>
          <w:sz w:val="24"/>
          <w:szCs w:val="24"/>
          <w:lang w:val="it-IT"/>
        </w:rPr>
        <w:t>izgradnja</w:t>
      </w:r>
      <w:proofErr w:type="spellEnd"/>
      <w:r w:rsidRPr="007E4FDD">
        <w:rPr>
          <w:rFonts w:ascii="Arial" w:hAnsi="Arial" w:cs="Arial"/>
          <w:bCs/>
          <w:sz w:val="24"/>
          <w:szCs w:val="24"/>
          <w:lang w:val="it-IT"/>
        </w:rPr>
        <w:t xml:space="preserve"> u </w:t>
      </w:r>
      <w:proofErr w:type="spellStart"/>
      <w:r w:rsidRPr="007E4FDD">
        <w:rPr>
          <w:rFonts w:ascii="Arial" w:hAnsi="Arial" w:cs="Arial"/>
          <w:bCs/>
          <w:sz w:val="24"/>
          <w:szCs w:val="24"/>
          <w:lang w:val="it-IT"/>
        </w:rPr>
        <w:t>sveukupnom</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iznosu</w:t>
      </w:r>
      <w:proofErr w:type="spellEnd"/>
      <w:r w:rsidRPr="007E4FDD">
        <w:rPr>
          <w:rFonts w:ascii="Arial" w:hAnsi="Arial" w:cs="Arial"/>
          <w:bCs/>
          <w:sz w:val="24"/>
          <w:szCs w:val="24"/>
          <w:lang w:val="it-IT"/>
        </w:rPr>
        <w:t xml:space="preserve"> od 822.173,41 €, i to za: </w:t>
      </w:r>
    </w:p>
    <w:p w14:paraId="7339C798"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1. </w:t>
      </w: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uređenja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neuređenih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dijelova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građevinskog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područja</w:t>
      </w:r>
      <w:proofErr w:type="spellEnd"/>
    </w:p>
    <w:p w14:paraId="0AAB0743"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2. </w:t>
      </w: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uređenim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dijelovima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građevinskog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područja</w:t>
      </w:r>
      <w:proofErr w:type="spellEnd"/>
      <w:r w:rsidRPr="007E4FDD">
        <w:rPr>
          <w:rFonts w:ascii="Arial" w:hAnsi="Arial" w:cs="Arial"/>
          <w:sz w:val="24"/>
          <w:szCs w:val="24"/>
          <w:lang w:val="it-IT"/>
        </w:rPr>
        <w:t xml:space="preserve"> </w:t>
      </w:r>
    </w:p>
    <w:p w14:paraId="5E423E53"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3. </w:t>
      </w: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izvan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građevinskog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područja</w:t>
      </w:r>
      <w:proofErr w:type="spellEnd"/>
      <w:r w:rsidRPr="007E4FDD">
        <w:rPr>
          <w:rFonts w:ascii="Arial" w:hAnsi="Arial" w:cs="Arial"/>
          <w:sz w:val="24"/>
          <w:szCs w:val="24"/>
          <w:lang w:val="it-IT"/>
        </w:rPr>
        <w:t xml:space="preserve"> </w:t>
      </w:r>
    </w:p>
    <w:p w14:paraId="2E5DDDB4"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4. </w:t>
      </w:r>
      <w:proofErr w:type="spellStart"/>
      <w:r w:rsidRPr="007E4FDD">
        <w:rPr>
          <w:rFonts w:ascii="Arial" w:hAnsi="Arial" w:cs="Arial"/>
          <w:sz w:val="24"/>
          <w:szCs w:val="24"/>
          <w:lang w:val="it-IT"/>
        </w:rPr>
        <w:t>postojeće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rekonstruirane</w:t>
      </w:r>
      <w:proofErr w:type="spellEnd"/>
    </w:p>
    <w:p w14:paraId="620F1D47" w14:textId="77777777" w:rsidR="007E4FDD" w:rsidRPr="007E4FDD" w:rsidRDefault="007E4FDD" w:rsidP="007E4FDD">
      <w:pPr>
        <w:ind w:left="-567"/>
        <w:rPr>
          <w:rFonts w:ascii="Arial" w:hAnsi="Arial" w:cs="Arial"/>
          <w:sz w:val="24"/>
          <w:szCs w:val="24"/>
          <w:lang w:val="it-IT"/>
        </w:rPr>
      </w:pPr>
    </w:p>
    <w:p w14:paraId="78E3134B" w14:textId="77777777" w:rsidR="007E4FDD" w:rsidRPr="007E4FDD" w:rsidRDefault="007E4FDD" w:rsidP="007E4FDD">
      <w:pPr>
        <w:ind w:left="-567"/>
        <w:rPr>
          <w:rFonts w:ascii="Arial" w:hAnsi="Arial" w:cs="Arial"/>
          <w:sz w:val="24"/>
          <w:szCs w:val="24"/>
          <w:lang w:val="it-IT"/>
        </w:rPr>
      </w:pPr>
    </w:p>
    <w:p w14:paraId="3A6810AB" w14:textId="77777777" w:rsidR="007E4FDD" w:rsidRPr="007E4FDD" w:rsidRDefault="007E4FDD" w:rsidP="007E4FDD">
      <w:pPr>
        <w:ind w:left="-567"/>
        <w:rPr>
          <w:rFonts w:ascii="Arial" w:hAnsi="Arial" w:cs="Arial"/>
          <w:sz w:val="24"/>
          <w:szCs w:val="24"/>
          <w:lang w:val="it-IT"/>
        </w:rPr>
      </w:pP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jesu</w:t>
      </w:r>
      <w:proofErr w:type="spellEnd"/>
      <w:r w:rsidRPr="007E4FDD">
        <w:rPr>
          <w:rFonts w:ascii="Arial" w:hAnsi="Arial" w:cs="Arial"/>
          <w:sz w:val="24"/>
          <w:szCs w:val="24"/>
          <w:lang w:val="it-IT"/>
        </w:rPr>
        <w:t>:</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455443AB"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1. </w:t>
      </w:r>
      <w:proofErr w:type="spellStart"/>
      <w:r w:rsidRPr="007E4FDD">
        <w:rPr>
          <w:rFonts w:ascii="Arial" w:hAnsi="Arial" w:cs="Arial"/>
          <w:sz w:val="24"/>
          <w:szCs w:val="24"/>
          <w:lang w:val="it-IT"/>
        </w:rPr>
        <w:t>Nerazvrstane</w:t>
      </w:r>
      <w:proofErr w:type="spellEnd"/>
      <w:r w:rsidRPr="007E4FDD">
        <w:rPr>
          <w:rFonts w:ascii="Arial" w:hAnsi="Arial" w:cs="Arial"/>
          <w:sz w:val="24"/>
          <w:szCs w:val="24"/>
          <w:lang w:val="it-IT"/>
        </w:rPr>
        <w:t xml:space="preserve"> ceste</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4CB4BEE7"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2. </w:t>
      </w:r>
      <w:proofErr w:type="spellStart"/>
      <w:r w:rsidRPr="007E4FDD">
        <w:rPr>
          <w:rFonts w:ascii="Arial" w:hAnsi="Arial" w:cs="Arial"/>
          <w:sz w:val="24"/>
          <w:szCs w:val="24"/>
          <w:lang w:val="it-IT"/>
        </w:rPr>
        <w:t>Javne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prometne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površine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dopušten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promet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motornih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vozila</w:t>
      </w:r>
      <w:proofErr w:type="spellEnd"/>
      <w:r w:rsidRPr="007E4FDD">
        <w:rPr>
          <w:rFonts w:ascii="Arial" w:hAnsi="Arial" w:cs="Arial"/>
          <w:sz w:val="24"/>
          <w:szCs w:val="24"/>
          <w:lang w:val="it-IT"/>
        </w:rPr>
        <w:tab/>
      </w:r>
      <w:r w:rsidRPr="007E4FDD">
        <w:rPr>
          <w:rFonts w:ascii="Arial" w:hAnsi="Arial" w:cs="Arial"/>
          <w:sz w:val="24"/>
          <w:szCs w:val="24"/>
          <w:lang w:val="it-IT"/>
        </w:rPr>
        <w:tab/>
      </w:r>
    </w:p>
    <w:p w14:paraId="4D0C7E35"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3. </w:t>
      </w:r>
      <w:proofErr w:type="spellStart"/>
      <w:r w:rsidRPr="007E4FDD">
        <w:rPr>
          <w:rFonts w:ascii="Arial" w:hAnsi="Arial" w:cs="Arial"/>
          <w:sz w:val="24"/>
          <w:szCs w:val="24"/>
          <w:lang w:val="it-IT"/>
        </w:rPr>
        <w:t>Javna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parkirališta</w:t>
      </w:r>
      <w:proofErr w:type="spellEnd"/>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73528C5F"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4. </w:t>
      </w:r>
      <w:proofErr w:type="spellStart"/>
      <w:r w:rsidRPr="007E4FDD">
        <w:rPr>
          <w:rFonts w:ascii="Arial" w:hAnsi="Arial" w:cs="Arial"/>
          <w:sz w:val="24"/>
          <w:szCs w:val="24"/>
          <w:lang w:val="it-IT"/>
        </w:rPr>
        <w:t>Javne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garaže</w:t>
      </w:r>
      <w:proofErr w:type="spellEnd"/>
      <w:r w:rsidRPr="007E4FDD">
        <w:rPr>
          <w:rFonts w:ascii="Arial" w:hAnsi="Arial" w:cs="Arial"/>
          <w:sz w:val="24"/>
          <w:szCs w:val="24"/>
          <w:lang w:val="it-IT"/>
        </w:rPr>
        <w:t xml:space="preserve"> (Na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nisu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izgrađene</w:t>
      </w:r>
      <w:proofErr w:type="spellEnd"/>
      <w:r w:rsidRPr="007E4FDD">
        <w:rPr>
          <w:rFonts w:ascii="Arial" w:hAnsi="Arial" w:cs="Arial"/>
          <w:sz w:val="24"/>
          <w:szCs w:val="24"/>
          <w:lang w:val="it-IT"/>
        </w:rPr>
        <w:t>)</w:t>
      </w:r>
      <w:r w:rsidRPr="007E4FDD">
        <w:rPr>
          <w:rFonts w:ascii="Arial" w:hAnsi="Arial" w:cs="Arial"/>
          <w:sz w:val="24"/>
          <w:szCs w:val="24"/>
          <w:lang w:val="it-IT"/>
        </w:rPr>
        <w:tab/>
      </w:r>
      <w:r w:rsidRPr="007E4FDD">
        <w:rPr>
          <w:rFonts w:ascii="Arial" w:hAnsi="Arial" w:cs="Arial"/>
          <w:sz w:val="24"/>
          <w:szCs w:val="24"/>
          <w:lang w:val="it-IT"/>
        </w:rPr>
        <w:tab/>
      </w:r>
    </w:p>
    <w:p w14:paraId="40DFFF8A"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5. </w:t>
      </w:r>
      <w:proofErr w:type="spellStart"/>
      <w:r w:rsidRPr="007E4FDD">
        <w:rPr>
          <w:rFonts w:ascii="Arial" w:hAnsi="Arial" w:cs="Arial"/>
          <w:sz w:val="24"/>
          <w:szCs w:val="24"/>
          <w:lang w:val="it-IT"/>
        </w:rPr>
        <w:t>Javne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površine</w:t>
      </w:r>
      <w:proofErr w:type="spellEnd"/>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6C5B21AE"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6. </w:t>
      </w: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uređaji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namjene</w:t>
      </w:r>
      <w:proofErr w:type="spellEnd"/>
      <w:r w:rsidRPr="007E4FDD">
        <w:rPr>
          <w:rFonts w:ascii="Arial" w:hAnsi="Arial" w:cs="Arial"/>
          <w:sz w:val="24"/>
          <w:szCs w:val="24"/>
          <w:lang w:val="it-IT"/>
        </w:rPr>
        <w:t xml:space="preserve"> </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7F27F429"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7. </w:t>
      </w:r>
      <w:proofErr w:type="spellStart"/>
      <w:r w:rsidRPr="007E4FDD">
        <w:rPr>
          <w:rFonts w:ascii="Arial" w:hAnsi="Arial" w:cs="Arial"/>
          <w:sz w:val="24"/>
          <w:szCs w:val="24"/>
          <w:lang w:val="it-IT"/>
        </w:rPr>
        <w:t>Javna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rasvjeta</w:t>
      </w:r>
      <w:proofErr w:type="spellEnd"/>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3ACED516"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8. </w:t>
      </w:r>
      <w:proofErr w:type="spellStart"/>
      <w:r w:rsidRPr="007E4FDD">
        <w:rPr>
          <w:rFonts w:ascii="Arial" w:hAnsi="Arial" w:cs="Arial"/>
          <w:sz w:val="24"/>
          <w:szCs w:val="24"/>
          <w:lang w:val="it-IT"/>
        </w:rPr>
        <w:t>Groblja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krematoriji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grobljima</w:t>
      </w:r>
      <w:proofErr w:type="spellEnd"/>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2BD18123"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 xml:space="preserve">9. </w:t>
      </w:r>
      <w:proofErr w:type="spellStart"/>
      <w:r w:rsidRPr="007E4FDD">
        <w:rPr>
          <w:rFonts w:ascii="Arial" w:hAnsi="Arial" w:cs="Arial"/>
          <w:sz w:val="24"/>
          <w:szCs w:val="24"/>
          <w:lang w:val="it-IT"/>
        </w:rPr>
        <w:t>Građevine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namijenjene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obavljanju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prijevoza</w:t>
      </w:r>
      <w:proofErr w:type="spellEnd"/>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1F53F4E2" w14:textId="77777777" w:rsidR="007E4FDD" w:rsidRPr="007E4FDD" w:rsidRDefault="007E4FDD" w:rsidP="007E4FDD">
      <w:pPr>
        <w:ind w:left="-567"/>
        <w:rPr>
          <w:rFonts w:ascii="Arial" w:hAnsi="Arial" w:cs="Arial"/>
          <w:sz w:val="24"/>
          <w:szCs w:val="24"/>
          <w:lang w:val="it-IT"/>
        </w:rPr>
      </w:pPr>
      <w:proofErr w:type="spellStart"/>
      <w:r w:rsidRPr="007E4FDD">
        <w:rPr>
          <w:rFonts w:ascii="Arial" w:hAnsi="Arial" w:cs="Arial"/>
          <w:sz w:val="24"/>
          <w:szCs w:val="24"/>
          <w:lang w:val="it-IT"/>
        </w:rPr>
        <w:t>Financiranje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gradnje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održavanja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financirana</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sredstvima</w:t>
      </w:r>
      <w:proofErr w:type="spellEnd"/>
      <w:r w:rsidRPr="007E4FDD">
        <w:rPr>
          <w:rFonts w:ascii="Arial" w:hAnsi="Arial" w:cs="Arial"/>
          <w:sz w:val="24"/>
          <w:szCs w:val="24"/>
          <w:lang w:val="it-IT"/>
        </w:rPr>
        <w:t>:</w:t>
      </w:r>
    </w:p>
    <w:p w14:paraId="72E63B6B" w14:textId="77777777" w:rsidR="007E4FDD" w:rsidRPr="007E4FDD" w:rsidRDefault="007E4FDD" w:rsidP="007E4FDD">
      <w:pPr>
        <w:rPr>
          <w:rFonts w:ascii="Arial" w:hAnsi="Arial" w:cs="Arial"/>
          <w:sz w:val="24"/>
          <w:szCs w:val="24"/>
          <w:lang w:val="it-IT"/>
        </w:rPr>
      </w:pPr>
      <w:proofErr w:type="spellStart"/>
      <w:r w:rsidRPr="007E4FDD">
        <w:rPr>
          <w:rFonts w:ascii="Arial" w:hAnsi="Arial" w:cs="Arial"/>
          <w:sz w:val="24"/>
          <w:szCs w:val="24"/>
          <w:lang w:val="it-IT"/>
        </w:rPr>
        <w:t>Komunalni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doprinos</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 xml:space="preserve">   (</w:t>
      </w:r>
      <w:proofErr w:type="spellStart"/>
      <w:proofErr w:type="gramEnd"/>
      <w:r w:rsidRPr="007E4FDD">
        <w:rPr>
          <w:rFonts w:ascii="Arial" w:hAnsi="Arial" w:cs="Arial"/>
          <w:sz w:val="24"/>
          <w:szCs w:val="24"/>
          <w:lang w:val="it-IT"/>
        </w:rPr>
        <w:t>pozicija</w:t>
      </w:r>
      <w:proofErr w:type="spellEnd"/>
      <w:r w:rsidRPr="007E4FDD">
        <w:rPr>
          <w:rFonts w:ascii="Arial" w:hAnsi="Arial" w:cs="Arial"/>
          <w:sz w:val="24"/>
          <w:szCs w:val="24"/>
          <w:lang w:val="it-IT"/>
        </w:rPr>
        <w:t xml:space="preserve"> -12)                             </w:t>
      </w:r>
      <w:r w:rsidRPr="007E4FDD">
        <w:rPr>
          <w:rFonts w:ascii="Arial" w:hAnsi="Arial" w:cs="Arial"/>
          <w:sz w:val="24"/>
          <w:szCs w:val="24"/>
          <w:lang w:val="it-IT"/>
        </w:rPr>
        <w:tab/>
        <w:t xml:space="preserve">         </w:t>
      </w:r>
    </w:p>
    <w:p w14:paraId="0582765B" w14:textId="77777777" w:rsidR="007E4FDD" w:rsidRPr="007E4FDD" w:rsidRDefault="007E4FDD" w:rsidP="007E4FDD">
      <w:pPr>
        <w:rPr>
          <w:rFonts w:ascii="Arial" w:hAnsi="Arial" w:cs="Arial"/>
          <w:sz w:val="24"/>
          <w:szCs w:val="24"/>
          <w:lang w:val="it-IT"/>
        </w:rPr>
      </w:pPr>
      <w:r w:rsidRPr="007E4FDD">
        <w:rPr>
          <w:rFonts w:ascii="Arial" w:hAnsi="Arial" w:cs="Arial"/>
          <w:sz w:val="24"/>
          <w:szCs w:val="24"/>
          <w:lang w:val="it-IT"/>
        </w:rPr>
        <w:t xml:space="preserve">Prodaja </w:t>
      </w:r>
      <w:proofErr w:type="spellStart"/>
      <w:r w:rsidRPr="007E4FDD">
        <w:rPr>
          <w:rFonts w:ascii="Arial" w:hAnsi="Arial" w:cs="Arial"/>
          <w:sz w:val="24"/>
          <w:szCs w:val="24"/>
          <w:lang w:val="it-IT"/>
        </w:rPr>
        <w:t>grobnih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mjesta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pozicija</w:t>
      </w:r>
      <w:proofErr w:type="spellEnd"/>
      <w:r w:rsidRPr="007E4FDD">
        <w:rPr>
          <w:rFonts w:ascii="Arial" w:hAnsi="Arial" w:cs="Arial"/>
          <w:sz w:val="24"/>
          <w:szCs w:val="24"/>
          <w:lang w:val="it-IT"/>
        </w:rPr>
        <w:t xml:space="preserve"> -54)</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t xml:space="preserve">  </w:t>
      </w:r>
      <w:r w:rsidRPr="007E4FDD">
        <w:rPr>
          <w:rFonts w:ascii="Arial" w:hAnsi="Arial" w:cs="Arial"/>
          <w:sz w:val="24"/>
          <w:szCs w:val="24"/>
          <w:lang w:val="it-IT"/>
        </w:rPr>
        <w:tab/>
      </w:r>
    </w:p>
    <w:p w14:paraId="7903258C" w14:textId="77777777" w:rsidR="007E4FDD" w:rsidRPr="007E4FDD" w:rsidRDefault="007E4FDD" w:rsidP="007E4FDD">
      <w:pPr>
        <w:rPr>
          <w:rFonts w:ascii="Arial" w:hAnsi="Arial" w:cs="Arial"/>
          <w:bCs/>
          <w:sz w:val="24"/>
          <w:szCs w:val="24"/>
          <w:lang w:val="it-IT"/>
        </w:rPr>
      </w:pPr>
      <w:proofErr w:type="spellStart"/>
      <w:r w:rsidRPr="007E4FDD">
        <w:rPr>
          <w:rFonts w:ascii="Arial" w:hAnsi="Arial" w:cs="Arial"/>
          <w:sz w:val="24"/>
          <w:szCs w:val="24"/>
          <w:lang w:val="it-IT"/>
        </w:rPr>
        <w:t>Prihod</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prodaje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zemljišta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pozicija</w:t>
      </w:r>
      <w:proofErr w:type="spellEnd"/>
      <w:r w:rsidRPr="007E4FDD">
        <w:rPr>
          <w:rFonts w:ascii="Arial" w:hAnsi="Arial" w:cs="Arial"/>
          <w:sz w:val="24"/>
          <w:szCs w:val="24"/>
          <w:lang w:val="it-IT"/>
        </w:rPr>
        <w:t xml:space="preserve"> -20)</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t xml:space="preserve">         </w:t>
      </w:r>
    </w:p>
    <w:p w14:paraId="08C4574F" w14:textId="77777777" w:rsidR="007E4FDD" w:rsidRPr="007E4FDD" w:rsidRDefault="007E4FDD" w:rsidP="007E4FDD">
      <w:pPr>
        <w:rPr>
          <w:rFonts w:ascii="Arial" w:hAnsi="Arial" w:cs="Arial"/>
          <w:b/>
          <w:bCs/>
          <w:sz w:val="24"/>
          <w:szCs w:val="24"/>
          <w:lang w:val="it-IT"/>
        </w:rPr>
      </w:pPr>
    </w:p>
    <w:p w14:paraId="6F563774" w14:textId="77777777" w:rsidR="007E4FDD" w:rsidRPr="007E4FDD" w:rsidRDefault="007E4FDD" w:rsidP="007E4FDD">
      <w:pPr>
        <w:ind w:left="-567"/>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2.</w:t>
      </w:r>
    </w:p>
    <w:p w14:paraId="599A6176" w14:textId="77777777" w:rsidR="007E4FDD" w:rsidRPr="007E4FDD" w:rsidRDefault="007E4FDD" w:rsidP="007E4FDD">
      <w:pPr>
        <w:jc w:val="both"/>
        <w:rPr>
          <w:rFonts w:ascii="Arial" w:hAnsi="Arial" w:cs="Arial"/>
          <w:sz w:val="24"/>
          <w:szCs w:val="24"/>
          <w:lang w:val="it-IT"/>
        </w:rPr>
      </w:pPr>
      <w:r w:rsidRPr="007E4FDD">
        <w:rPr>
          <w:rFonts w:ascii="Arial" w:hAnsi="Arial" w:cs="Arial"/>
          <w:sz w:val="24"/>
          <w:szCs w:val="24"/>
          <w:lang w:val="it-IT"/>
        </w:rPr>
        <w:tab/>
      </w:r>
    </w:p>
    <w:p w14:paraId="1299E3AE" w14:textId="77777777" w:rsidR="007E4FDD" w:rsidRPr="007E4FDD" w:rsidRDefault="007E4FDD" w:rsidP="007E4FDD">
      <w:pPr>
        <w:ind w:left="-567"/>
        <w:rPr>
          <w:rFonts w:ascii="Arial" w:hAnsi="Arial" w:cs="Arial"/>
          <w:bCs/>
          <w:sz w:val="24"/>
          <w:szCs w:val="24"/>
          <w:lang w:val="it-IT"/>
        </w:rPr>
      </w:pPr>
      <w:r w:rsidRPr="007E4FDD">
        <w:rPr>
          <w:rFonts w:ascii="Arial" w:hAnsi="Arial" w:cs="Arial"/>
          <w:sz w:val="24"/>
          <w:szCs w:val="24"/>
          <w:lang w:val="it-IT"/>
        </w:rPr>
        <w:t xml:space="preserve">Program </w:t>
      </w:r>
      <w:proofErr w:type="spellStart"/>
      <w:r w:rsidRPr="007E4FDD">
        <w:rPr>
          <w:rFonts w:ascii="Arial" w:hAnsi="Arial" w:cs="Arial"/>
          <w:sz w:val="24"/>
          <w:szCs w:val="24"/>
          <w:lang w:val="it-IT"/>
        </w:rPr>
        <w:t>gradnje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objekata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uređaja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za 2024. </w:t>
      </w:r>
      <w:proofErr w:type="spellStart"/>
      <w:r w:rsidRPr="007E4FDD">
        <w:rPr>
          <w:rFonts w:ascii="Arial" w:hAnsi="Arial" w:cs="Arial"/>
          <w:sz w:val="24"/>
          <w:szCs w:val="24"/>
          <w:lang w:val="it-IT"/>
        </w:rPr>
        <w:t>godinu</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realiziran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slijedi</w:t>
      </w:r>
      <w:proofErr w:type="spellEnd"/>
      <w:r w:rsidRPr="007E4FDD">
        <w:rPr>
          <w:rFonts w:ascii="Arial" w:hAnsi="Arial" w:cs="Arial"/>
          <w:sz w:val="24"/>
          <w:szCs w:val="24"/>
          <w:lang w:val="it-IT"/>
        </w:rPr>
        <w:t>:</w:t>
      </w:r>
    </w:p>
    <w:p w14:paraId="34C04EB2" w14:textId="77777777" w:rsidR="007E4FDD" w:rsidRPr="007E4FDD" w:rsidRDefault="007E4FDD" w:rsidP="007E4FDD">
      <w:pPr>
        <w:ind w:left="-567"/>
        <w:rPr>
          <w:rFonts w:ascii="Arial" w:hAnsi="Arial" w:cs="Arial"/>
          <w:bCs/>
          <w:sz w:val="24"/>
          <w:szCs w:val="24"/>
          <w:lang w:val="it-IT"/>
        </w:rPr>
      </w:pPr>
    </w:p>
    <w:p w14:paraId="5097DD40" w14:textId="77777777" w:rsidR="007E4FDD" w:rsidRPr="00442E21" w:rsidRDefault="007E4FDD" w:rsidP="007E4FDD">
      <w:pPr>
        <w:ind w:left="-567"/>
        <w:rPr>
          <w:rFonts w:ascii="Arial" w:hAnsi="Arial" w:cs="Arial"/>
        </w:rPr>
      </w:pPr>
      <w:proofErr w:type="spellStart"/>
      <w:r w:rsidRPr="00D64B2B">
        <w:rPr>
          <w:rFonts w:ascii="Arial" w:hAnsi="Arial" w:cs="Arial"/>
          <w:sz w:val="24"/>
          <w:szCs w:val="24"/>
        </w:rPr>
        <w:t>Sadržaj</w:t>
      </w:r>
      <w:proofErr w:type="spellEnd"/>
      <w:r w:rsidRPr="00D64B2B">
        <w:rPr>
          <w:rFonts w:ascii="Arial" w:hAnsi="Arial" w:cs="Arial"/>
          <w:sz w:val="24"/>
          <w:szCs w:val="24"/>
        </w:rPr>
        <w:t xml:space="preserve"> </w:t>
      </w:r>
      <w:proofErr w:type="spellStart"/>
      <w:r w:rsidRPr="00D64B2B">
        <w:rPr>
          <w:rFonts w:ascii="Arial" w:hAnsi="Arial" w:cs="Arial"/>
          <w:sz w:val="24"/>
          <w:szCs w:val="24"/>
        </w:rPr>
        <w:t>Programa</w:t>
      </w:r>
      <w:proofErr w:type="spellEnd"/>
      <w:r w:rsidRPr="00D64B2B">
        <w:rPr>
          <w:rFonts w:ascii="Arial" w:hAnsi="Arial" w:cs="Arial"/>
          <w:sz w:val="24"/>
          <w:szCs w:val="24"/>
        </w:rPr>
        <w:t xml:space="preserve"> </w:t>
      </w:r>
      <w:proofErr w:type="spellStart"/>
      <w:r w:rsidRPr="00D64B2B">
        <w:rPr>
          <w:rFonts w:ascii="Arial" w:hAnsi="Arial" w:cs="Arial"/>
          <w:sz w:val="24"/>
          <w:szCs w:val="24"/>
        </w:rPr>
        <w:t>prikazan</w:t>
      </w:r>
      <w:proofErr w:type="spellEnd"/>
      <w:r w:rsidRPr="00D64B2B">
        <w:rPr>
          <w:rFonts w:ascii="Arial" w:hAnsi="Arial" w:cs="Arial"/>
          <w:sz w:val="24"/>
          <w:szCs w:val="24"/>
        </w:rPr>
        <w:t xml:space="preserve"> je u </w:t>
      </w:r>
      <w:proofErr w:type="spellStart"/>
      <w:r w:rsidRPr="00D64B2B">
        <w:rPr>
          <w:rFonts w:ascii="Arial" w:hAnsi="Arial" w:cs="Arial"/>
          <w:sz w:val="24"/>
          <w:szCs w:val="24"/>
        </w:rPr>
        <w:t>tablici</w:t>
      </w:r>
      <w:proofErr w:type="spellEnd"/>
      <w:r w:rsidRPr="00D64B2B">
        <w:rPr>
          <w:rFonts w:ascii="Arial" w:hAnsi="Arial" w:cs="Arial"/>
          <w:sz w:val="24"/>
          <w:szCs w:val="24"/>
        </w:rPr>
        <w:t>:</w:t>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6D0FD13D" w14:textId="77777777" w:rsidR="007E4FDD" w:rsidRPr="00442E21" w:rsidRDefault="007E4FDD" w:rsidP="007E4FDD">
      <w:pPr>
        <w:ind w:left="-567"/>
        <w:rPr>
          <w:rFonts w:ascii="Arial" w:hAnsi="Arial" w:cs="Arial"/>
        </w:rPr>
      </w:pPr>
      <w:r w:rsidRPr="00442E21">
        <w:rPr>
          <w:rFonts w:ascii="Arial" w:hAnsi="Arial" w:cs="Arial"/>
        </w:rPr>
        <w:lastRenderedPageBreak/>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r w:rsidRPr="00442E21">
        <w:rPr>
          <w:rFonts w:ascii="Arial" w:hAnsi="Arial" w:cs="Arial"/>
        </w:rPr>
        <w:tab/>
      </w:r>
    </w:p>
    <w:p w14:paraId="12DB0E12" w14:textId="77777777" w:rsidR="007E4FDD" w:rsidRPr="00442E21" w:rsidRDefault="007E4FDD" w:rsidP="007E4FDD">
      <w:pPr>
        <w:pStyle w:val="ListParagraph"/>
        <w:numPr>
          <w:ilvl w:val="0"/>
          <w:numId w:val="20"/>
        </w:numPr>
        <w:spacing w:line="276" w:lineRule="auto"/>
        <w:contextualSpacing/>
        <w:rPr>
          <w:rFonts w:ascii="Arial" w:hAnsi="Arial"/>
          <w:b/>
          <w:bCs/>
        </w:rPr>
      </w:pPr>
      <w:proofErr w:type="spellStart"/>
      <w:r w:rsidRPr="00442E21">
        <w:rPr>
          <w:rFonts w:ascii="Arial" w:hAnsi="Arial"/>
          <w:b/>
          <w:bCs/>
        </w:rPr>
        <w:t>Građevine</w:t>
      </w:r>
      <w:proofErr w:type="spellEnd"/>
      <w:r w:rsidRPr="00442E21">
        <w:rPr>
          <w:rFonts w:ascii="Arial" w:hAnsi="Arial"/>
          <w:b/>
          <w:bCs/>
        </w:rPr>
        <w:t xml:space="preserve"> </w:t>
      </w:r>
      <w:proofErr w:type="spellStart"/>
      <w:r w:rsidRPr="00442E21">
        <w:rPr>
          <w:rFonts w:ascii="Arial" w:hAnsi="Arial"/>
          <w:b/>
          <w:bCs/>
        </w:rPr>
        <w:t>komunalne</w:t>
      </w:r>
      <w:proofErr w:type="spellEnd"/>
      <w:r w:rsidRPr="00442E21">
        <w:rPr>
          <w:rFonts w:ascii="Arial" w:hAnsi="Arial"/>
          <w:b/>
          <w:bCs/>
        </w:rPr>
        <w:t xml:space="preserve"> </w:t>
      </w:r>
      <w:proofErr w:type="spellStart"/>
      <w:r w:rsidRPr="00442E21">
        <w:rPr>
          <w:rFonts w:ascii="Arial" w:hAnsi="Arial"/>
          <w:b/>
          <w:bCs/>
        </w:rPr>
        <w:t>infrastrukture</w:t>
      </w:r>
      <w:proofErr w:type="spellEnd"/>
      <w:r w:rsidRPr="00442E21">
        <w:rPr>
          <w:rFonts w:ascii="Arial" w:hAnsi="Arial"/>
          <w:b/>
          <w:bCs/>
        </w:rPr>
        <w:t xml:space="preserve"> </w:t>
      </w:r>
      <w:proofErr w:type="spellStart"/>
      <w:r w:rsidRPr="00442E21">
        <w:rPr>
          <w:rFonts w:ascii="Arial" w:hAnsi="Arial"/>
          <w:b/>
          <w:bCs/>
        </w:rPr>
        <w:t>koje</w:t>
      </w:r>
      <w:proofErr w:type="spellEnd"/>
      <w:r w:rsidRPr="00442E21">
        <w:rPr>
          <w:rFonts w:ascii="Arial" w:hAnsi="Arial"/>
          <w:b/>
          <w:bCs/>
        </w:rPr>
        <w:t xml:space="preserve"> </w:t>
      </w:r>
      <w:proofErr w:type="spellStart"/>
      <w:r w:rsidRPr="00442E21">
        <w:rPr>
          <w:rFonts w:ascii="Arial" w:hAnsi="Arial"/>
          <w:b/>
          <w:bCs/>
        </w:rPr>
        <w:t>će</w:t>
      </w:r>
      <w:proofErr w:type="spellEnd"/>
      <w:r w:rsidRPr="00442E21">
        <w:rPr>
          <w:rFonts w:ascii="Arial" w:hAnsi="Arial"/>
          <w:b/>
          <w:bCs/>
        </w:rPr>
        <w:t xml:space="preserve"> se </w:t>
      </w:r>
      <w:proofErr w:type="spellStart"/>
      <w:r w:rsidRPr="00442E21">
        <w:rPr>
          <w:rFonts w:ascii="Arial" w:hAnsi="Arial"/>
          <w:b/>
          <w:bCs/>
        </w:rPr>
        <w:t>graditi</w:t>
      </w:r>
      <w:proofErr w:type="spellEnd"/>
      <w:r w:rsidRPr="00442E21">
        <w:rPr>
          <w:rFonts w:ascii="Arial" w:hAnsi="Arial"/>
          <w:b/>
          <w:bCs/>
        </w:rPr>
        <w:t xml:space="preserve"> </w:t>
      </w:r>
      <w:proofErr w:type="spellStart"/>
      <w:r w:rsidRPr="00442E21">
        <w:rPr>
          <w:rFonts w:ascii="Arial" w:hAnsi="Arial"/>
          <w:b/>
          <w:bCs/>
        </w:rPr>
        <w:t>radi</w:t>
      </w:r>
      <w:proofErr w:type="spellEnd"/>
      <w:r w:rsidRPr="00442E21">
        <w:rPr>
          <w:rFonts w:ascii="Arial" w:hAnsi="Arial"/>
          <w:b/>
          <w:bCs/>
        </w:rPr>
        <w:t xml:space="preserve"> </w:t>
      </w:r>
      <w:proofErr w:type="spellStart"/>
      <w:r w:rsidRPr="00442E21">
        <w:rPr>
          <w:rFonts w:ascii="Arial" w:hAnsi="Arial"/>
          <w:b/>
          <w:bCs/>
        </w:rPr>
        <w:t>uređenja</w:t>
      </w:r>
      <w:proofErr w:type="spellEnd"/>
      <w:r w:rsidRPr="00442E21">
        <w:rPr>
          <w:rFonts w:ascii="Arial" w:hAnsi="Arial"/>
          <w:b/>
          <w:bCs/>
        </w:rPr>
        <w:t xml:space="preserve"> </w:t>
      </w:r>
      <w:proofErr w:type="spellStart"/>
      <w:r w:rsidRPr="00442E21">
        <w:rPr>
          <w:rFonts w:ascii="Arial" w:hAnsi="Arial"/>
          <w:b/>
          <w:bCs/>
        </w:rPr>
        <w:t>neuređenih</w:t>
      </w:r>
      <w:proofErr w:type="spellEnd"/>
      <w:r w:rsidRPr="00442E21">
        <w:rPr>
          <w:rFonts w:ascii="Arial" w:hAnsi="Arial"/>
          <w:b/>
          <w:bCs/>
        </w:rPr>
        <w:t xml:space="preserve"> </w:t>
      </w:r>
      <w:proofErr w:type="spellStart"/>
      <w:r w:rsidRPr="00442E21">
        <w:rPr>
          <w:rFonts w:ascii="Arial" w:hAnsi="Arial"/>
          <w:b/>
          <w:bCs/>
        </w:rPr>
        <w:t>dijelova</w:t>
      </w:r>
      <w:proofErr w:type="spellEnd"/>
      <w:r w:rsidRPr="00442E21">
        <w:rPr>
          <w:rFonts w:ascii="Arial" w:hAnsi="Arial"/>
          <w:b/>
          <w:bCs/>
        </w:rPr>
        <w:t xml:space="preserve"> </w:t>
      </w:r>
      <w:proofErr w:type="spellStart"/>
      <w:r w:rsidRPr="00442E21">
        <w:rPr>
          <w:rFonts w:ascii="Arial" w:hAnsi="Arial"/>
          <w:b/>
          <w:bCs/>
        </w:rPr>
        <w:t>građevinskog</w:t>
      </w:r>
      <w:proofErr w:type="spellEnd"/>
      <w:r w:rsidRPr="00442E21">
        <w:rPr>
          <w:rFonts w:ascii="Arial" w:hAnsi="Arial"/>
          <w:b/>
          <w:bCs/>
        </w:rPr>
        <w:t xml:space="preserve"> </w:t>
      </w:r>
      <w:proofErr w:type="spellStart"/>
      <w:r w:rsidRPr="00442E21">
        <w:rPr>
          <w:rFonts w:ascii="Arial" w:hAnsi="Arial"/>
          <w:b/>
          <w:bCs/>
        </w:rPr>
        <w:t>područja</w:t>
      </w:r>
      <w:proofErr w:type="spellEnd"/>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r w:rsidRPr="00442E21">
        <w:rPr>
          <w:rFonts w:ascii="Arial" w:hAnsi="Arial"/>
          <w:b/>
          <w:bCs/>
        </w:rPr>
        <w:tab/>
      </w:r>
    </w:p>
    <w:p w14:paraId="78B77438" w14:textId="77777777" w:rsidR="007E4FDD" w:rsidRPr="007E4FDD" w:rsidRDefault="007E4FDD" w:rsidP="007E4FDD">
      <w:pPr>
        <w:pStyle w:val="ListParagraph"/>
        <w:ind w:left="5667" w:firstLine="705"/>
        <w:rPr>
          <w:rFonts w:ascii="Arial" w:hAnsi="Arial"/>
          <w:b/>
          <w:bCs/>
          <w:lang w:val="it-IT"/>
        </w:rPr>
      </w:pPr>
      <w:r w:rsidRPr="007E4FDD">
        <w:rPr>
          <w:rFonts w:ascii="Arial" w:hAnsi="Arial"/>
          <w:b/>
          <w:bCs/>
          <w:lang w:val="it-IT"/>
        </w:rPr>
        <w:t>UKUPNO</w:t>
      </w:r>
      <w:proofErr w:type="gramStart"/>
      <w:r w:rsidRPr="007E4FDD">
        <w:rPr>
          <w:rFonts w:ascii="Arial" w:hAnsi="Arial"/>
          <w:b/>
          <w:bCs/>
          <w:lang w:val="it-IT"/>
        </w:rPr>
        <w:tab/>
        <w:t xml:space="preserve">  0</w:t>
      </w:r>
      <w:proofErr w:type="gramEnd"/>
      <w:r w:rsidRPr="007E4FDD">
        <w:rPr>
          <w:rFonts w:ascii="Arial" w:hAnsi="Arial"/>
          <w:b/>
          <w:bCs/>
          <w:lang w:val="it-IT"/>
        </w:rPr>
        <w:t>,00</w:t>
      </w:r>
    </w:p>
    <w:p w14:paraId="30F28493"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 xml:space="preserve">                               </w:t>
      </w:r>
    </w:p>
    <w:p w14:paraId="62D4DB89" w14:textId="77777777" w:rsidR="007E4FDD" w:rsidRPr="007E4FDD" w:rsidRDefault="007E4FDD" w:rsidP="007E4FDD">
      <w:pPr>
        <w:ind w:left="-567"/>
        <w:rPr>
          <w:rFonts w:ascii="Arial" w:hAnsi="Arial" w:cs="Arial"/>
          <w:b/>
          <w:bCs/>
          <w:lang w:val="it-IT"/>
        </w:rPr>
      </w:pPr>
      <w:r w:rsidRPr="007E4FDD">
        <w:rPr>
          <w:rFonts w:ascii="Arial" w:hAnsi="Arial" w:cs="Arial"/>
          <w:lang w:val="it-IT"/>
        </w:rPr>
        <w:tab/>
      </w:r>
      <w:r w:rsidRPr="007E4FDD">
        <w:rPr>
          <w:rFonts w:ascii="Arial" w:hAnsi="Arial" w:cs="Arial"/>
          <w:lang w:val="it-IT"/>
        </w:rPr>
        <w:tab/>
        <w:t xml:space="preserve">                           </w:t>
      </w:r>
      <w:r w:rsidRPr="007E4FDD">
        <w:rPr>
          <w:rFonts w:ascii="Arial" w:hAnsi="Arial" w:cs="Arial"/>
          <w:b/>
          <w:bCs/>
          <w:lang w:val="it-IT"/>
        </w:rPr>
        <w:t>PROCJENA ZA 2024.</w:t>
      </w:r>
      <w:r w:rsidRPr="007E4FDD">
        <w:rPr>
          <w:rFonts w:ascii="Arial" w:hAnsi="Arial" w:cs="Arial"/>
          <w:b/>
          <w:bCs/>
          <w:lang w:val="it-IT"/>
        </w:rPr>
        <w:tab/>
        <w:t xml:space="preserve"> IZVOR FINANCIRANJA I OSTVARENO 2024.</w:t>
      </w:r>
    </w:p>
    <w:p w14:paraId="1AF6F256" w14:textId="77777777" w:rsidR="007E4FDD" w:rsidRPr="007E4FDD" w:rsidRDefault="007E4FDD" w:rsidP="007E4FDD">
      <w:pPr>
        <w:ind w:left="-567"/>
        <w:rPr>
          <w:rFonts w:ascii="Arial" w:hAnsi="Arial" w:cs="Arial"/>
          <w:b/>
          <w:bCs/>
          <w:lang w:val="it-IT"/>
        </w:rPr>
      </w:pPr>
      <w:r w:rsidRPr="007E4FDD">
        <w:rPr>
          <w:rFonts w:ascii="Arial" w:hAnsi="Arial" w:cs="Arial"/>
          <w:b/>
          <w:bCs/>
          <w:lang w:val="it-IT"/>
        </w:rPr>
        <w:tab/>
      </w:r>
    </w:p>
    <w:p w14:paraId="0EBB7F5F"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1.1.</w:t>
      </w:r>
      <w:r w:rsidRPr="007E4FDD">
        <w:rPr>
          <w:rFonts w:ascii="Arial" w:hAnsi="Arial" w:cs="Arial"/>
          <w:u w:val="single"/>
          <w:lang w:val="it-IT"/>
        </w:rPr>
        <w:tab/>
        <w:t>NERAZVRSTANE CESTE</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                                        0,00</w:t>
      </w:r>
    </w:p>
    <w:p w14:paraId="4A1226D8"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5690350" w14:textId="77777777" w:rsidR="007E4FDD" w:rsidRPr="007E4FDD" w:rsidRDefault="007E4FDD" w:rsidP="007E4FDD">
      <w:pPr>
        <w:ind w:left="-567"/>
        <w:rPr>
          <w:rFonts w:ascii="Arial" w:hAnsi="Arial" w:cs="Arial"/>
          <w:lang w:val="it-IT"/>
        </w:rPr>
      </w:pPr>
      <w:r w:rsidRPr="007E4FDD">
        <w:rPr>
          <w:rFonts w:ascii="Arial" w:hAnsi="Arial" w:cs="Arial"/>
          <w:lang w:val="it-IT"/>
        </w:rPr>
        <w:t>1.1.1.</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ceste </w:t>
      </w:r>
      <w:proofErr w:type="spellStart"/>
      <w:r w:rsidRPr="007E4FDD">
        <w:rPr>
          <w:rFonts w:ascii="Arial" w:hAnsi="Arial" w:cs="Arial"/>
          <w:lang w:val="it-IT"/>
        </w:rPr>
        <w:t>građevinskog</w:t>
      </w:r>
      <w:proofErr w:type="spellEnd"/>
      <w:r w:rsidRPr="007E4FDD">
        <w:rPr>
          <w:rFonts w:ascii="Arial" w:hAnsi="Arial" w:cs="Arial"/>
          <w:lang w:val="it-IT"/>
        </w:rPr>
        <w:t xml:space="preserve"> </w:t>
      </w:r>
      <w:proofErr w:type="spellStart"/>
      <w:r w:rsidRPr="007E4FDD">
        <w:rPr>
          <w:rFonts w:ascii="Arial" w:hAnsi="Arial" w:cs="Arial"/>
          <w:lang w:val="it-IT"/>
        </w:rPr>
        <w:t>područja</w:t>
      </w:r>
      <w:proofErr w:type="spellEnd"/>
      <w:r w:rsidRPr="007E4FDD">
        <w:rPr>
          <w:rFonts w:ascii="Arial" w:hAnsi="Arial" w:cs="Arial"/>
          <w:lang w:val="it-IT"/>
        </w:rPr>
        <w:t xml:space="preserve"> </w:t>
      </w:r>
      <w:proofErr w:type="spellStart"/>
      <w:r w:rsidRPr="007E4FDD">
        <w:rPr>
          <w:rFonts w:ascii="Arial" w:hAnsi="Arial" w:cs="Arial"/>
          <w:lang w:val="it-IT"/>
        </w:rPr>
        <w:t>Donji</w:t>
      </w:r>
      <w:proofErr w:type="spellEnd"/>
      <w:r w:rsidRPr="007E4FDD">
        <w:rPr>
          <w:rFonts w:ascii="Arial" w:hAnsi="Arial" w:cs="Arial"/>
          <w:lang w:val="it-IT"/>
        </w:rPr>
        <w:t xml:space="preserve"> Srbani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8B0DB8C"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t xml:space="preserve">                                                                              </w:t>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 xml:space="preserve">                           0,00</w:t>
      </w:r>
    </w:p>
    <w:p w14:paraId="53E34846" w14:textId="77777777" w:rsidR="007E4FDD" w:rsidRPr="007E4FDD" w:rsidRDefault="007E4FDD" w:rsidP="007E4FDD">
      <w:pPr>
        <w:ind w:left="-567"/>
        <w:rPr>
          <w:rFonts w:ascii="Arial" w:hAnsi="Arial" w:cs="Arial"/>
          <w:lang w:val="it-IT"/>
        </w:rPr>
      </w:pPr>
      <w:r w:rsidRPr="007E4FDD">
        <w:rPr>
          <w:rFonts w:ascii="Arial" w:hAnsi="Arial" w:cs="Arial"/>
          <w:lang w:val="it-IT"/>
        </w:rPr>
        <w:tab/>
        <w:t xml:space="preserve">Na </w:t>
      </w:r>
      <w:proofErr w:type="spellStart"/>
      <w:r w:rsidRPr="007E4FDD">
        <w:rPr>
          <w:rFonts w:ascii="Arial" w:hAnsi="Arial" w:cs="Arial"/>
          <w:lang w:val="it-IT"/>
        </w:rPr>
        <w:t>k.č.br</w:t>
      </w:r>
      <w:proofErr w:type="spellEnd"/>
      <w:r w:rsidRPr="007E4FDD">
        <w:rPr>
          <w:rFonts w:ascii="Arial" w:hAnsi="Arial" w:cs="Arial"/>
          <w:lang w:val="it-IT"/>
        </w:rPr>
        <w:t xml:space="preserve">. 1158/76 k.o. Nova Vas u </w:t>
      </w:r>
      <w:proofErr w:type="spellStart"/>
      <w:r w:rsidRPr="007E4FDD">
        <w:rPr>
          <w:rFonts w:ascii="Arial" w:hAnsi="Arial" w:cs="Arial"/>
          <w:lang w:val="it-IT"/>
        </w:rPr>
        <w:t>dužini</w:t>
      </w:r>
      <w:proofErr w:type="spellEnd"/>
      <w:r w:rsidRPr="007E4FDD">
        <w:rPr>
          <w:rFonts w:ascii="Arial" w:hAnsi="Arial" w:cs="Arial"/>
          <w:lang w:val="it-IT"/>
        </w:rPr>
        <w:t xml:space="preserve"> </w:t>
      </w:r>
      <w:proofErr w:type="gramStart"/>
      <w:r w:rsidRPr="007E4FDD">
        <w:rPr>
          <w:rFonts w:ascii="Arial" w:hAnsi="Arial" w:cs="Arial"/>
          <w:lang w:val="it-IT"/>
        </w:rPr>
        <w:t>od</w:t>
      </w:r>
      <w:proofErr w:type="gramEnd"/>
      <w:r w:rsidRPr="007E4FDD">
        <w:rPr>
          <w:rFonts w:ascii="Arial" w:hAnsi="Arial" w:cs="Arial"/>
          <w:lang w:val="it-IT"/>
        </w:rPr>
        <w:t xml:space="preserve"> </w:t>
      </w:r>
      <w:proofErr w:type="spellStart"/>
      <w:r w:rsidRPr="007E4FDD">
        <w:rPr>
          <w:rFonts w:ascii="Arial" w:hAnsi="Arial" w:cs="Arial"/>
          <w:lang w:val="it-IT"/>
        </w:rPr>
        <w:t>cca</w:t>
      </w:r>
      <w:proofErr w:type="spellEnd"/>
      <w:r w:rsidRPr="007E4FDD">
        <w:rPr>
          <w:rFonts w:ascii="Arial" w:hAnsi="Arial" w:cs="Arial"/>
          <w:lang w:val="it-IT"/>
        </w:rPr>
        <w:t xml:space="preserve">. 550 m, </w:t>
      </w:r>
    </w:p>
    <w:p w14:paraId="51588B08"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359-34       </w:t>
      </w:r>
    </w:p>
    <w:p w14:paraId="4CDA976F" w14:textId="77777777" w:rsidR="007E4FDD" w:rsidRPr="007E4FDD" w:rsidRDefault="007E4FDD" w:rsidP="007E4FDD">
      <w:pPr>
        <w:ind w:left="-567"/>
        <w:rPr>
          <w:rFonts w:ascii="Arial" w:hAnsi="Arial" w:cs="Arial"/>
          <w:lang w:val="it-IT"/>
        </w:rPr>
      </w:pPr>
      <w:r w:rsidRPr="007E4FDD">
        <w:rPr>
          <w:rFonts w:ascii="Arial" w:hAnsi="Arial" w:cs="Arial"/>
          <w:lang w:val="it-IT"/>
        </w:rPr>
        <w:t xml:space="preserve">          </w:t>
      </w: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t xml:space="preserve">                         0,00</w:t>
      </w:r>
      <w:r w:rsidRPr="007E4FDD">
        <w:rPr>
          <w:rFonts w:ascii="Arial" w:hAnsi="Arial" w:cs="Arial"/>
          <w:lang w:val="it-IT"/>
        </w:rPr>
        <w:tab/>
      </w:r>
      <w:r w:rsidRPr="007E4FDD">
        <w:rPr>
          <w:rFonts w:ascii="Arial" w:hAnsi="Arial" w:cs="Arial"/>
          <w:lang w:val="it-IT"/>
        </w:rPr>
        <w:tab/>
      </w:r>
    </w:p>
    <w:p w14:paraId="78F05BE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t xml:space="preserve">                                      0,00</w:t>
      </w:r>
      <w:r w:rsidRPr="007E4FDD">
        <w:rPr>
          <w:rFonts w:ascii="Arial" w:hAnsi="Arial" w:cs="Arial"/>
          <w:u w:val="single"/>
          <w:lang w:val="it-IT"/>
        </w:rPr>
        <w:tab/>
      </w:r>
      <w:r w:rsidRPr="007E4FDD">
        <w:rPr>
          <w:rFonts w:ascii="Arial" w:hAnsi="Arial" w:cs="Arial"/>
          <w:u w:val="single"/>
          <w:lang w:val="it-IT"/>
        </w:rPr>
        <w:tab/>
        <w:t xml:space="preserve">                           </w:t>
      </w:r>
      <w:r w:rsidRPr="007E4FDD">
        <w:rPr>
          <w:rFonts w:ascii="Arial" w:hAnsi="Arial" w:cs="Arial"/>
          <w:u w:val="single"/>
          <w:lang w:val="it-IT"/>
        </w:rPr>
        <w:tab/>
        <w:t>0,00</w:t>
      </w:r>
    </w:p>
    <w:p w14:paraId="3801CFC8"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88D0E0A" w14:textId="77777777" w:rsidR="007E4FDD" w:rsidRPr="007E4FDD" w:rsidRDefault="007E4FDD" w:rsidP="007E4FDD">
      <w:pPr>
        <w:ind w:left="-567"/>
        <w:rPr>
          <w:rFonts w:ascii="Arial" w:hAnsi="Arial" w:cs="Arial"/>
          <w:lang w:val="it-IT"/>
        </w:rPr>
      </w:pPr>
      <w:r w:rsidRPr="007E4FDD">
        <w:rPr>
          <w:rFonts w:ascii="Arial" w:hAnsi="Arial" w:cs="Arial"/>
          <w:lang w:val="it-IT"/>
        </w:rPr>
        <w:t>1.1.2.</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ceste </w:t>
      </w:r>
      <w:proofErr w:type="spellStart"/>
      <w:r w:rsidRPr="007E4FDD">
        <w:rPr>
          <w:rFonts w:ascii="Arial" w:hAnsi="Arial" w:cs="Arial"/>
          <w:lang w:val="it-IT"/>
        </w:rPr>
        <w:t>građevinskog</w:t>
      </w:r>
      <w:proofErr w:type="spellEnd"/>
      <w:r w:rsidRPr="007E4FDD">
        <w:rPr>
          <w:rFonts w:ascii="Arial" w:hAnsi="Arial" w:cs="Arial"/>
          <w:lang w:val="it-IT"/>
        </w:rPr>
        <w:t xml:space="preserve"> </w:t>
      </w:r>
      <w:proofErr w:type="spellStart"/>
      <w:r w:rsidRPr="007E4FDD">
        <w:rPr>
          <w:rFonts w:ascii="Arial" w:hAnsi="Arial" w:cs="Arial"/>
          <w:lang w:val="it-IT"/>
        </w:rPr>
        <w:t>područja</w:t>
      </w:r>
      <w:proofErr w:type="spellEnd"/>
      <w:r w:rsidRPr="007E4FDD">
        <w:rPr>
          <w:rFonts w:ascii="Arial" w:hAnsi="Arial" w:cs="Arial"/>
          <w:lang w:val="it-IT"/>
        </w:rPr>
        <w:t xml:space="preserve"> </w:t>
      </w:r>
      <w:proofErr w:type="spellStart"/>
      <w:r w:rsidRPr="007E4FDD">
        <w:rPr>
          <w:rFonts w:ascii="Arial" w:hAnsi="Arial" w:cs="Arial"/>
          <w:lang w:val="it-IT"/>
        </w:rPr>
        <w:t>Kovri</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6605C1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u w:val="single"/>
          <w:lang w:val="it-IT"/>
        </w:rPr>
        <w:t xml:space="preserve">    </w:t>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 xml:space="preserve"> </w:t>
      </w:r>
      <w:r w:rsidRPr="007E4FDD">
        <w:rPr>
          <w:rFonts w:ascii="Arial" w:hAnsi="Arial" w:cs="Arial"/>
          <w:u w:val="single"/>
          <w:lang w:val="it-IT"/>
        </w:rPr>
        <w:tab/>
        <w:t>0,00</w:t>
      </w:r>
    </w:p>
    <w:p w14:paraId="09B8C821" w14:textId="77777777" w:rsidR="007E4FDD" w:rsidRPr="007E4FDD" w:rsidRDefault="007E4FDD" w:rsidP="007E4FDD">
      <w:pPr>
        <w:rPr>
          <w:rFonts w:ascii="Arial" w:hAnsi="Arial" w:cs="Arial"/>
          <w:lang w:val="it-IT"/>
        </w:rPr>
      </w:pPr>
      <w:r w:rsidRPr="007E4FDD">
        <w:rPr>
          <w:rFonts w:ascii="Arial" w:hAnsi="Arial" w:cs="Arial"/>
          <w:lang w:val="it-IT"/>
        </w:rPr>
        <w:t xml:space="preserve">U </w:t>
      </w:r>
      <w:proofErr w:type="spellStart"/>
      <w:r w:rsidRPr="007E4FDD">
        <w:rPr>
          <w:rFonts w:ascii="Arial" w:hAnsi="Arial" w:cs="Arial"/>
          <w:lang w:val="it-IT"/>
        </w:rPr>
        <w:t>dužini</w:t>
      </w:r>
      <w:proofErr w:type="spellEnd"/>
      <w:r w:rsidRPr="007E4FDD">
        <w:rPr>
          <w:rFonts w:ascii="Arial" w:hAnsi="Arial" w:cs="Arial"/>
          <w:lang w:val="it-IT"/>
        </w:rPr>
        <w:t xml:space="preserve"> </w:t>
      </w:r>
      <w:proofErr w:type="gramStart"/>
      <w:r w:rsidRPr="007E4FDD">
        <w:rPr>
          <w:rFonts w:ascii="Arial" w:hAnsi="Arial" w:cs="Arial"/>
          <w:lang w:val="it-IT"/>
        </w:rPr>
        <w:t>od</w:t>
      </w:r>
      <w:proofErr w:type="gramEnd"/>
      <w:r w:rsidRPr="007E4FDD">
        <w:rPr>
          <w:rFonts w:ascii="Arial" w:hAnsi="Arial" w:cs="Arial"/>
          <w:lang w:val="it-IT"/>
        </w:rPr>
        <w:t xml:space="preserve"> 240 m (</w:t>
      </w:r>
      <w:proofErr w:type="spellStart"/>
      <w:r w:rsidRPr="007E4FDD">
        <w:rPr>
          <w:rFonts w:ascii="Arial" w:hAnsi="Arial" w:cs="Arial"/>
          <w:lang w:val="it-IT"/>
        </w:rPr>
        <w:t>k.č.br</w:t>
      </w:r>
      <w:proofErr w:type="spellEnd"/>
      <w:r w:rsidRPr="007E4FDD">
        <w:rPr>
          <w:rFonts w:ascii="Arial" w:hAnsi="Arial" w:cs="Arial"/>
          <w:lang w:val="it-IT"/>
        </w:rPr>
        <w:t xml:space="preserve">. 2099/1 k.o. Brtonigla), </w:t>
      </w:r>
    </w:p>
    <w:p w14:paraId="10E24633" w14:textId="77777777" w:rsidR="007E4FDD" w:rsidRPr="007E4FDD" w:rsidRDefault="007E4FDD" w:rsidP="007E4FDD">
      <w:pPr>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359-33 , </w:t>
      </w:r>
    </w:p>
    <w:p w14:paraId="53ABCC72" w14:textId="77777777" w:rsidR="007E4FDD" w:rsidRPr="007E4FDD" w:rsidRDefault="007E4FDD" w:rsidP="007E4FDD">
      <w:pPr>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 xml:space="preserve">             0,00</w:t>
      </w:r>
      <w:r w:rsidRPr="007E4FDD">
        <w:rPr>
          <w:rFonts w:ascii="Arial" w:hAnsi="Arial" w:cs="Arial"/>
          <w:lang w:val="it-IT"/>
        </w:rPr>
        <w:tab/>
      </w:r>
      <w:r w:rsidRPr="007E4FDD">
        <w:rPr>
          <w:rFonts w:ascii="Arial" w:hAnsi="Arial" w:cs="Arial"/>
          <w:lang w:val="it-IT"/>
        </w:rPr>
        <w:tab/>
      </w:r>
    </w:p>
    <w:p w14:paraId="00CF1AEB"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0,00         </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              0,00</w:t>
      </w:r>
    </w:p>
    <w:p w14:paraId="24485342"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5AED310"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EE3C1C0" w14:textId="77777777" w:rsidR="007E4FDD" w:rsidRPr="007E4FDD" w:rsidRDefault="007E4FDD" w:rsidP="007E4FDD">
      <w:pPr>
        <w:ind w:left="-567"/>
        <w:rPr>
          <w:rFonts w:ascii="Arial" w:hAnsi="Arial" w:cs="Arial"/>
          <w:lang w:val="it-IT"/>
        </w:rPr>
      </w:pPr>
      <w:r w:rsidRPr="007E4FDD">
        <w:rPr>
          <w:rFonts w:ascii="Arial" w:hAnsi="Arial" w:cs="Arial"/>
          <w:lang w:val="it-IT"/>
        </w:rPr>
        <w:t>1.1.3.</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w:t>
      </w:r>
      <w:proofErr w:type="spellStart"/>
      <w:r w:rsidRPr="007E4FDD">
        <w:rPr>
          <w:rFonts w:ascii="Arial" w:hAnsi="Arial" w:cs="Arial"/>
          <w:lang w:val="it-IT"/>
        </w:rPr>
        <w:t>prometne</w:t>
      </w:r>
      <w:proofErr w:type="spellEnd"/>
      <w:r w:rsidRPr="007E4FDD">
        <w:rPr>
          <w:rFonts w:ascii="Arial" w:hAnsi="Arial" w:cs="Arial"/>
          <w:lang w:val="it-IT"/>
        </w:rPr>
        <w:t xml:space="preserve"> </w:t>
      </w:r>
      <w:proofErr w:type="spellStart"/>
      <w:r w:rsidRPr="007E4FDD">
        <w:rPr>
          <w:rFonts w:ascii="Arial" w:hAnsi="Arial" w:cs="Arial"/>
          <w:lang w:val="it-IT"/>
        </w:rPr>
        <w:t>infrastrukture</w:t>
      </w:r>
      <w:proofErr w:type="spellEnd"/>
      <w:r w:rsidRPr="007E4FDD">
        <w:rPr>
          <w:rFonts w:ascii="Arial" w:hAnsi="Arial" w:cs="Arial"/>
          <w:lang w:val="it-IT"/>
        </w:rPr>
        <w:t xml:space="preserve"> u </w:t>
      </w:r>
      <w:proofErr w:type="spellStart"/>
      <w:r w:rsidRPr="007E4FDD">
        <w:rPr>
          <w:rFonts w:ascii="Arial" w:hAnsi="Arial" w:cs="Arial"/>
          <w:lang w:val="it-IT"/>
        </w:rPr>
        <w:t>naseljima</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28CB609"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0B3039D9"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400-96,      </w:t>
      </w:r>
    </w:p>
    <w:p w14:paraId="5427E900"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PD.</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p>
    <w:p w14:paraId="1A2278CF"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37816A3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AD5026B"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8CAAA6C" w14:textId="77777777" w:rsidR="007E4FDD" w:rsidRPr="007E4FDD" w:rsidRDefault="007E4FDD" w:rsidP="007E4FDD">
      <w:pPr>
        <w:ind w:left="-567"/>
        <w:rPr>
          <w:rFonts w:ascii="Arial" w:hAnsi="Arial" w:cs="Arial"/>
          <w:lang w:val="it-IT"/>
        </w:rPr>
      </w:pPr>
      <w:r w:rsidRPr="007E4FDD">
        <w:rPr>
          <w:rFonts w:ascii="Arial" w:hAnsi="Arial" w:cs="Arial"/>
          <w:lang w:val="it-IT"/>
        </w:rPr>
        <w:t>1.1.4.</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w:t>
      </w:r>
      <w:proofErr w:type="spellStart"/>
      <w:r w:rsidRPr="007E4FDD">
        <w:rPr>
          <w:rFonts w:ascii="Arial" w:hAnsi="Arial" w:cs="Arial"/>
          <w:lang w:val="it-IT"/>
        </w:rPr>
        <w:t>cestovne</w:t>
      </w:r>
      <w:proofErr w:type="spellEnd"/>
      <w:r w:rsidRPr="007E4FDD">
        <w:rPr>
          <w:rFonts w:ascii="Arial" w:hAnsi="Arial" w:cs="Arial"/>
          <w:lang w:val="it-IT"/>
        </w:rPr>
        <w:t xml:space="preserve"> </w:t>
      </w:r>
      <w:proofErr w:type="spellStart"/>
      <w:r w:rsidRPr="007E4FDD">
        <w:rPr>
          <w:rFonts w:ascii="Arial" w:hAnsi="Arial" w:cs="Arial"/>
          <w:lang w:val="it-IT"/>
        </w:rPr>
        <w:t>infrastrukture</w:t>
      </w:r>
      <w:proofErr w:type="spellEnd"/>
      <w:r w:rsidRPr="007E4FDD">
        <w:rPr>
          <w:rFonts w:ascii="Arial" w:hAnsi="Arial" w:cs="Arial"/>
          <w:lang w:val="it-IT"/>
        </w:rPr>
        <w:t xml:space="preserve"> </w:t>
      </w:r>
      <w:proofErr w:type="spellStart"/>
      <w:r w:rsidRPr="007E4FDD">
        <w:rPr>
          <w:rFonts w:ascii="Arial" w:hAnsi="Arial" w:cs="Arial"/>
          <w:lang w:val="it-IT"/>
        </w:rPr>
        <w:t>Donji</w:t>
      </w:r>
      <w:proofErr w:type="spellEnd"/>
      <w:r w:rsidRPr="007E4FDD">
        <w:rPr>
          <w:rFonts w:ascii="Arial" w:hAnsi="Arial" w:cs="Arial"/>
          <w:lang w:val="it-IT"/>
        </w:rPr>
        <w:t xml:space="preserve"> </w:t>
      </w:r>
      <w:proofErr w:type="spellStart"/>
      <w:r w:rsidRPr="007E4FDD">
        <w:rPr>
          <w:rFonts w:ascii="Arial" w:hAnsi="Arial" w:cs="Arial"/>
          <w:lang w:val="it-IT"/>
        </w:rPr>
        <w:t>Srbani</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1F8CC45"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70C16781"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400-135,   </w:t>
      </w:r>
    </w:p>
    <w:p w14:paraId="46ACA431"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PD.</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p>
    <w:p w14:paraId="6823CE08"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40A3E7C4" w14:textId="77777777" w:rsidR="007E4FDD" w:rsidRPr="007E4FDD" w:rsidRDefault="007E4FDD" w:rsidP="007E4FDD">
      <w:pPr>
        <w:rPr>
          <w:rFonts w:ascii="Arial" w:hAnsi="Arial" w:cs="Arial"/>
          <w:u w:val="single"/>
          <w:lang w:val="it-IT"/>
        </w:rPr>
      </w:pPr>
    </w:p>
    <w:p w14:paraId="6AFF2264" w14:textId="77777777" w:rsidR="007E4FDD" w:rsidRPr="007E4FDD" w:rsidRDefault="007E4FDD" w:rsidP="007E4FDD">
      <w:pPr>
        <w:ind w:hanging="567"/>
        <w:rPr>
          <w:rFonts w:ascii="Arial" w:hAnsi="Arial" w:cs="Arial"/>
          <w:lang w:val="it-IT"/>
        </w:rPr>
      </w:pPr>
      <w:r w:rsidRPr="007E4FDD">
        <w:rPr>
          <w:rFonts w:ascii="Arial" w:hAnsi="Arial" w:cs="Arial"/>
          <w:lang w:val="it-IT"/>
        </w:rPr>
        <w:t>1.1.5.</w:t>
      </w:r>
      <w:r w:rsidRPr="007E4FDD">
        <w:rPr>
          <w:rFonts w:ascii="Arial" w:hAnsi="Arial" w:cs="Arial"/>
          <w:lang w:val="it-IT"/>
        </w:rPr>
        <w:tab/>
        <w:t xml:space="preserve">I </w:t>
      </w:r>
      <w:proofErr w:type="spellStart"/>
      <w:r w:rsidRPr="007E4FDD">
        <w:rPr>
          <w:rFonts w:ascii="Arial" w:hAnsi="Arial" w:cs="Arial"/>
          <w:lang w:val="it-IT"/>
        </w:rPr>
        <w:t>faza</w:t>
      </w:r>
      <w:proofErr w:type="spellEnd"/>
      <w:r w:rsidRPr="007E4FDD">
        <w:rPr>
          <w:rFonts w:ascii="Arial" w:hAnsi="Arial" w:cs="Arial"/>
          <w:lang w:val="it-IT"/>
        </w:rPr>
        <w:t xml:space="preserve"> </w:t>
      </w:r>
      <w:proofErr w:type="spellStart"/>
      <w:r w:rsidRPr="007E4FDD">
        <w:rPr>
          <w:rFonts w:ascii="Arial" w:hAnsi="Arial" w:cs="Arial"/>
          <w:lang w:val="it-IT"/>
        </w:rPr>
        <w:t>izgradnje</w:t>
      </w:r>
      <w:proofErr w:type="spellEnd"/>
      <w:r w:rsidRPr="007E4FDD">
        <w:rPr>
          <w:rFonts w:ascii="Arial" w:hAnsi="Arial" w:cs="Arial"/>
          <w:lang w:val="it-IT"/>
        </w:rPr>
        <w:t xml:space="preserve"> </w:t>
      </w:r>
      <w:proofErr w:type="spellStart"/>
      <w:r w:rsidRPr="007E4FDD">
        <w:rPr>
          <w:rFonts w:ascii="Arial" w:hAnsi="Arial" w:cs="Arial"/>
          <w:lang w:val="it-IT"/>
        </w:rPr>
        <w:t>pristupne</w:t>
      </w:r>
      <w:proofErr w:type="spellEnd"/>
      <w:r w:rsidRPr="007E4FDD">
        <w:rPr>
          <w:rFonts w:ascii="Arial" w:hAnsi="Arial" w:cs="Arial"/>
          <w:lang w:val="it-IT"/>
        </w:rPr>
        <w:t xml:space="preserve"> </w:t>
      </w:r>
      <w:proofErr w:type="spellStart"/>
      <w:r w:rsidRPr="007E4FDD">
        <w:rPr>
          <w:rFonts w:ascii="Arial" w:hAnsi="Arial" w:cs="Arial"/>
          <w:lang w:val="it-IT"/>
        </w:rPr>
        <w:t>prometnice</w:t>
      </w:r>
      <w:proofErr w:type="spellEnd"/>
      <w:r w:rsidRPr="007E4FDD">
        <w:rPr>
          <w:rFonts w:ascii="Arial" w:hAnsi="Arial" w:cs="Arial"/>
          <w:lang w:val="it-IT"/>
        </w:rPr>
        <w:t xml:space="preserve"> u </w:t>
      </w:r>
      <w:proofErr w:type="spellStart"/>
      <w:r w:rsidRPr="007E4FDD">
        <w:rPr>
          <w:rFonts w:ascii="Arial" w:hAnsi="Arial" w:cs="Arial"/>
          <w:lang w:val="it-IT"/>
        </w:rPr>
        <w:t>naselju</w:t>
      </w:r>
      <w:proofErr w:type="spellEnd"/>
      <w:r w:rsidRPr="007E4FDD">
        <w:rPr>
          <w:rFonts w:ascii="Arial" w:hAnsi="Arial" w:cs="Arial"/>
          <w:lang w:val="it-IT"/>
        </w:rPr>
        <w:t xml:space="preserve"> </w:t>
      </w:r>
      <w:proofErr w:type="spellStart"/>
      <w:r w:rsidRPr="007E4FDD">
        <w:rPr>
          <w:rFonts w:ascii="Arial" w:hAnsi="Arial" w:cs="Arial"/>
          <w:lang w:val="it-IT"/>
        </w:rPr>
        <w:t>Karigador</w:t>
      </w:r>
      <w:proofErr w:type="spellEnd"/>
      <w:r w:rsidRPr="007E4FDD">
        <w:rPr>
          <w:rFonts w:ascii="Arial" w:hAnsi="Arial" w:cs="Arial"/>
          <w:lang w:val="it-IT"/>
        </w:rPr>
        <w:t xml:space="preserve"> SU3 i OU9</w:t>
      </w:r>
    </w:p>
    <w:p w14:paraId="58D74E83"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56EBDEEA"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575,   </w:t>
      </w:r>
    </w:p>
    <w:p w14:paraId="31D3A35B"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p>
    <w:p w14:paraId="1F2EA690"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roofErr w:type="gramStart"/>
      <w:r w:rsidRPr="007E4FDD">
        <w:rPr>
          <w:rFonts w:ascii="Arial" w:hAnsi="Arial" w:cs="Arial"/>
          <w:u w:val="single"/>
          <w:lang w:val="it-IT"/>
        </w:rPr>
        <w:tab/>
        <w:t xml:space="preserve">  </w:t>
      </w:r>
      <w:r w:rsidRPr="007E4FDD">
        <w:rPr>
          <w:rFonts w:ascii="Arial" w:hAnsi="Arial" w:cs="Arial"/>
          <w:u w:val="single"/>
          <w:lang w:val="it-IT"/>
        </w:rPr>
        <w:tab/>
      </w:r>
      <w:proofErr w:type="gramEnd"/>
      <w:r w:rsidRPr="007E4FDD">
        <w:rPr>
          <w:rFonts w:ascii="Arial" w:hAnsi="Arial" w:cs="Arial"/>
          <w:u w:val="single"/>
          <w:lang w:val="it-IT"/>
        </w:rPr>
        <w:tab/>
      </w:r>
      <w:r w:rsidRPr="007E4FDD">
        <w:rPr>
          <w:rFonts w:ascii="Arial" w:hAnsi="Arial" w:cs="Arial"/>
          <w:u w:val="single"/>
          <w:lang w:val="it-IT"/>
        </w:rPr>
        <w:tab/>
        <w:t xml:space="preserve">             0,00</w:t>
      </w:r>
    </w:p>
    <w:p w14:paraId="5BB8A73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5F4F9EC"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224AB00" w14:textId="77777777" w:rsidR="007E4FDD" w:rsidRPr="007E4FDD" w:rsidRDefault="007E4FDD" w:rsidP="007E4FDD">
      <w:pPr>
        <w:ind w:left="-567"/>
        <w:rPr>
          <w:rFonts w:ascii="Arial" w:hAnsi="Arial" w:cs="Arial"/>
          <w:lang w:val="it-IT"/>
        </w:rPr>
      </w:pPr>
      <w:r w:rsidRPr="007E4FDD">
        <w:rPr>
          <w:rFonts w:ascii="Arial" w:hAnsi="Arial" w:cs="Arial"/>
          <w:lang w:val="it-IT"/>
        </w:rPr>
        <w:t>1.2.</w:t>
      </w:r>
      <w:r w:rsidRPr="007E4FDD">
        <w:rPr>
          <w:rFonts w:ascii="Arial" w:hAnsi="Arial" w:cs="Arial"/>
          <w:lang w:val="it-IT"/>
        </w:rPr>
        <w:tab/>
        <w:t>JAVNE POVRŠINE NA KOJIMA NIJE DOPUŠTEN PROMET MOTORNIH VOZILA</w:t>
      </w:r>
      <w:r w:rsidRPr="007E4FDD">
        <w:rPr>
          <w:rFonts w:ascii="Arial" w:hAnsi="Arial" w:cs="Arial"/>
          <w:lang w:val="it-IT"/>
        </w:rPr>
        <w:tab/>
        <w:t>0,00</w:t>
      </w:r>
    </w:p>
    <w:p w14:paraId="43C0F7C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CEEE396" w14:textId="77777777" w:rsidR="007E4FDD" w:rsidRPr="007E4FDD" w:rsidRDefault="007E4FDD" w:rsidP="007E4FDD">
      <w:pPr>
        <w:ind w:left="-567"/>
        <w:rPr>
          <w:rFonts w:ascii="Arial" w:hAnsi="Arial" w:cs="Arial"/>
          <w:lang w:val="it-IT"/>
        </w:rPr>
      </w:pPr>
      <w:r w:rsidRPr="007E4FDD">
        <w:rPr>
          <w:rFonts w:ascii="Arial" w:hAnsi="Arial" w:cs="Arial"/>
          <w:lang w:val="it-IT"/>
        </w:rPr>
        <w:t>1.3.</w:t>
      </w:r>
      <w:r w:rsidRPr="007E4FDD">
        <w:rPr>
          <w:rFonts w:ascii="Arial" w:hAnsi="Arial" w:cs="Arial"/>
          <w:lang w:val="it-IT"/>
        </w:rPr>
        <w:tab/>
        <w:t>JAVNA PARKIRALIŠTA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539DDE36"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A62ACF5" w14:textId="77777777" w:rsidR="007E4FDD" w:rsidRPr="007E4FDD" w:rsidRDefault="007E4FDD" w:rsidP="007E4FDD">
      <w:pPr>
        <w:ind w:left="-567"/>
        <w:rPr>
          <w:rFonts w:ascii="Arial" w:hAnsi="Arial" w:cs="Arial"/>
          <w:lang w:val="it-IT"/>
        </w:rPr>
      </w:pPr>
      <w:r w:rsidRPr="007E4FDD">
        <w:rPr>
          <w:rFonts w:ascii="Arial" w:hAnsi="Arial" w:cs="Arial"/>
          <w:lang w:val="it-IT"/>
        </w:rPr>
        <w:t>1.4.</w:t>
      </w:r>
      <w:r w:rsidRPr="007E4FDD">
        <w:rPr>
          <w:rFonts w:ascii="Arial" w:hAnsi="Arial" w:cs="Arial"/>
          <w:lang w:val="it-IT"/>
        </w:rPr>
        <w:tab/>
        <w:t>JAVNE GARAŽE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6692300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14A8F5C" w14:textId="77777777" w:rsidR="007E4FDD" w:rsidRPr="007E4FDD" w:rsidRDefault="007E4FDD" w:rsidP="007E4FDD">
      <w:pPr>
        <w:ind w:left="-567"/>
        <w:rPr>
          <w:rFonts w:ascii="Arial" w:hAnsi="Arial" w:cs="Arial"/>
          <w:lang w:val="it-IT"/>
        </w:rPr>
      </w:pPr>
      <w:r w:rsidRPr="007E4FDD">
        <w:rPr>
          <w:rFonts w:ascii="Arial" w:hAnsi="Arial" w:cs="Arial"/>
          <w:lang w:val="it-IT"/>
        </w:rPr>
        <w:t>1.5.</w:t>
      </w:r>
      <w:r w:rsidRPr="007E4FDD">
        <w:rPr>
          <w:rFonts w:ascii="Arial" w:hAnsi="Arial" w:cs="Arial"/>
          <w:lang w:val="it-IT"/>
        </w:rPr>
        <w:tab/>
        <w:t>JAVNE ZELENE POVRŠINE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746A831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5337B1F" w14:textId="77777777" w:rsidR="007E4FDD" w:rsidRPr="007E4FDD" w:rsidRDefault="007E4FDD" w:rsidP="007E4FDD">
      <w:pPr>
        <w:ind w:left="-567"/>
        <w:rPr>
          <w:rFonts w:ascii="Arial" w:hAnsi="Arial" w:cs="Arial"/>
          <w:lang w:val="it-IT"/>
        </w:rPr>
      </w:pPr>
      <w:r w:rsidRPr="007E4FDD">
        <w:rPr>
          <w:rFonts w:ascii="Arial" w:hAnsi="Arial" w:cs="Arial"/>
          <w:lang w:val="it-IT"/>
        </w:rPr>
        <w:t>1.6.</w:t>
      </w:r>
      <w:r w:rsidRPr="007E4FDD">
        <w:rPr>
          <w:rFonts w:ascii="Arial" w:hAnsi="Arial" w:cs="Arial"/>
          <w:lang w:val="it-IT"/>
        </w:rPr>
        <w:tab/>
        <w:t>GRAĐEVINE I UREĐAJI JAVNE NAMJENE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13071A9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2950EBF" w14:textId="77777777" w:rsidR="007E4FDD" w:rsidRPr="007E4FDD" w:rsidRDefault="007E4FDD" w:rsidP="007E4FDD">
      <w:pPr>
        <w:ind w:left="-567"/>
        <w:rPr>
          <w:rFonts w:ascii="Arial" w:hAnsi="Arial" w:cs="Arial"/>
          <w:lang w:val="it-IT"/>
        </w:rPr>
      </w:pPr>
      <w:r w:rsidRPr="007E4FDD">
        <w:rPr>
          <w:rFonts w:ascii="Arial" w:hAnsi="Arial" w:cs="Arial"/>
          <w:lang w:val="it-IT"/>
        </w:rPr>
        <w:t>1.7.</w:t>
      </w:r>
      <w:r w:rsidRPr="007E4FDD">
        <w:rPr>
          <w:rFonts w:ascii="Arial" w:hAnsi="Arial" w:cs="Arial"/>
          <w:lang w:val="it-IT"/>
        </w:rPr>
        <w:tab/>
        <w:t>JAVNA RASVJETA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7B6365B6"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F41FD64" w14:textId="77777777" w:rsidR="007E4FDD" w:rsidRPr="007E4FDD" w:rsidRDefault="007E4FDD" w:rsidP="007E4FDD">
      <w:pPr>
        <w:ind w:left="-567"/>
        <w:rPr>
          <w:rFonts w:ascii="Arial" w:hAnsi="Arial" w:cs="Arial"/>
          <w:lang w:val="it-IT"/>
        </w:rPr>
      </w:pPr>
      <w:r w:rsidRPr="007E4FDD">
        <w:rPr>
          <w:rFonts w:ascii="Arial" w:hAnsi="Arial" w:cs="Arial"/>
          <w:lang w:val="it-IT"/>
        </w:rPr>
        <w:lastRenderedPageBreak/>
        <w:t>1.8.</w:t>
      </w:r>
      <w:r w:rsidRPr="007E4FDD">
        <w:rPr>
          <w:rFonts w:ascii="Arial" w:hAnsi="Arial" w:cs="Arial"/>
          <w:lang w:val="it-IT"/>
        </w:rPr>
        <w:tab/>
        <w:t>GROBLJA I KREMATORIJI NA GROBLJIMA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1A2ABFD" w14:textId="77777777" w:rsidR="007E4FDD" w:rsidRPr="007E4FDD" w:rsidRDefault="007E4FDD" w:rsidP="007E4FDD">
      <w:pPr>
        <w:ind w:left="-567"/>
        <w:rPr>
          <w:rFonts w:ascii="Arial" w:hAnsi="Arial" w:cs="Arial"/>
          <w:lang w:val="it-IT"/>
        </w:rPr>
      </w:pPr>
      <w:r w:rsidRPr="007E4FDD">
        <w:rPr>
          <w:rFonts w:ascii="Arial" w:hAnsi="Arial" w:cs="Arial"/>
          <w:lang w:val="it-IT"/>
        </w:rPr>
        <w:t>1.9.</w:t>
      </w:r>
      <w:r w:rsidRPr="007E4FDD">
        <w:rPr>
          <w:rFonts w:ascii="Arial" w:hAnsi="Arial" w:cs="Arial"/>
          <w:lang w:val="it-IT"/>
        </w:rPr>
        <w:tab/>
        <w:t>GRAĐEVINE NAMIJENJENE OBAVLJANJU JAVNOG PRIJEVOZA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28ACC767"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76A80A1"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BD55B89" w14:textId="77777777" w:rsidR="007E4FDD" w:rsidRPr="007E4FDD" w:rsidRDefault="007E4FDD" w:rsidP="007E4FDD">
      <w:pPr>
        <w:ind w:left="-567"/>
        <w:rPr>
          <w:rFonts w:ascii="Arial" w:hAnsi="Arial" w:cs="Arial"/>
          <w:b/>
          <w:bCs/>
          <w:u w:val="single"/>
          <w:lang w:val="it-IT"/>
        </w:rPr>
      </w:pPr>
      <w:r w:rsidRPr="007E4FDD">
        <w:rPr>
          <w:rFonts w:ascii="Arial" w:hAnsi="Arial" w:cs="Arial"/>
          <w:b/>
          <w:bCs/>
          <w:lang w:val="it-IT"/>
        </w:rPr>
        <w:t>2.</w:t>
      </w:r>
      <w:r w:rsidRPr="007E4FDD">
        <w:rPr>
          <w:rFonts w:ascii="Arial" w:hAnsi="Arial" w:cs="Arial"/>
          <w:b/>
          <w:bCs/>
          <w:u w:val="single"/>
          <w:lang w:val="it-IT"/>
        </w:rPr>
        <w:t xml:space="preserve"> </w:t>
      </w:r>
      <w:proofErr w:type="spellStart"/>
      <w:r w:rsidRPr="007E4FDD">
        <w:rPr>
          <w:rFonts w:ascii="Arial" w:hAnsi="Arial" w:cs="Arial"/>
          <w:b/>
          <w:bCs/>
          <w:u w:val="single"/>
          <w:lang w:val="it-IT"/>
        </w:rPr>
        <w:t>Građevine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komunalne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infrastrukture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koje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će</w:t>
      </w:r>
      <w:proofErr w:type="spellEnd"/>
      <w:r w:rsidRPr="007E4FDD">
        <w:rPr>
          <w:rFonts w:ascii="Arial" w:hAnsi="Arial" w:cs="Arial"/>
          <w:b/>
          <w:bCs/>
          <w:u w:val="single"/>
          <w:lang w:val="it-IT"/>
        </w:rPr>
        <w:t xml:space="preserve"> se graditi u </w:t>
      </w:r>
      <w:proofErr w:type="spellStart"/>
      <w:r w:rsidRPr="007E4FDD">
        <w:rPr>
          <w:rFonts w:ascii="Arial" w:hAnsi="Arial" w:cs="Arial"/>
          <w:b/>
          <w:bCs/>
          <w:u w:val="single"/>
          <w:lang w:val="it-IT"/>
        </w:rPr>
        <w:t>uređenim</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dijelovima</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građevinskog</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područja</w:t>
      </w:r>
      <w:proofErr w:type="spellEnd"/>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t xml:space="preserve">          </w:t>
      </w:r>
      <w:r w:rsidRPr="007E4FDD">
        <w:rPr>
          <w:rFonts w:ascii="Arial" w:hAnsi="Arial" w:cs="Arial"/>
          <w:b/>
          <w:bCs/>
          <w:u w:val="single"/>
          <w:lang w:val="it-IT"/>
        </w:rPr>
        <w:t>UKUPNO</w:t>
      </w:r>
      <w:r w:rsidRPr="007E4FDD">
        <w:rPr>
          <w:rFonts w:ascii="Arial" w:hAnsi="Arial" w:cs="Arial"/>
          <w:b/>
          <w:bCs/>
          <w:u w:val="single"/>
          <w:lang w:val="it-IT"/>
        </w:rPr>
        <w:tab/>
        <w:t>138.606,68</w:t>
      </w:r>
    </w:p>
    <w:p w14:paraId="63254F57"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9619BC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0A17BE8" w14:textId="77777777" w:rsidR="007E4FDD" w:rsidRPr="007E4FDD" w:rsidRDefault="007E4FDD" w:rsidP="007E4FDD">
      <w:pPr>
        <w:rPr>
          <w:rFonts w:ascii="Arial" w:hAnsi="Arial" w:cs="Arial"/>
          <w:b/>
          <w:bCs/>
          <w:lang w:val="it-IT"/>
        </w:rPr>
      </w:pPr>
      <w:r w:rsidRPr="007E4FDD">
        <w:rPr>
          <w:rFonts w:ascii="Arial" w:hAnsi="Arial" w:cs="Arial"/>
          <w:b/>
          <w:bCs/>
          <w:lang w:val="it-IT"/>
        </w:rPr>
        <w:t>PROCJENA ZA 2024.</w:t>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t>IZVOR FINANCIRANJA I OSTVARENO 2024.</w:t>
      </w:r>
      <w:r w:rsidRPr="007E4FDD">
        <w:rPr>
          <w:rFonts w:ascii="Arial" w:hAnsi="Arial" w:cs="Arial"/>
          <w:b/>
          <w:bCs/>
          <w:lang w:val="it-IT"/>
        </w:rPr>
        <w:tab/>
      </w:r>
    </w:p>
    <w:p w14:paraId="6E1B349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4BE7A3A"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2.1.</w:t>
      </w:r>
      <w:r w:rsidRPr="007E4FDD">
        <w:rPr>
          <w:rFonts w:ascii="Arial" w:hAnsi="Arial" w:cs="Arial"/>
          <w:u w:val="single"/>
          <w:lang w:val="it-IT"/>
        </w:rPr>
        <w:tab/>
        <w:t>NERAZVRSTANE CESTE</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5.250,00</w:t>
      </w:r>
    </w:p>
    <w:p w14:paraId="3A63BB0B" w14:textId="77777777" w:rsidR="007E4FDD" w:rsidRPr="007E4FDD" w:rsidRDefault="007E4FDD" w:rsidP="007E4FDD">
      <w:pPr>
        <w:ind w:left="-567"/>
        <w:rPr>
          <w:rFonts w:ascii="Arial" w:hAnsi="Arial" w:cs="Arial"/>
          <w:u w:val="single"/>
          <w:lang w:val="it-IT"/>
        </w:rPr>
      </w:pPr>
    </w:p>
    <w:p w14:paraId="1F0B62C6" w14:textId="77777777" w:rsidR="007E4FDD" w:rsidRPr="007E4FDD" w:rsidRDefault="007E4FDD" w:rsidP="007E4FDD">
      <w:pPr>
        <w:ind w:left="-567"/>
        <w:rPr>
          <w:rFonts w:ascii="Arial" w:hAnsi="Arial" w:cs="Arial"/>
          <w:lang w:val="it-IT"/>
        </w:rPr>
      </w:pPr>
      <w:r w:rsidRPr="007E4FDD">
        <w:rPr>
          <w:rFonts w:ascii="Arial" w:hAnsi="Arial" w:cs="Arial"/>
          <w:lang w:val="it-IT"/>
        </w:rPr>
        <w:t>2.1.1.</w:t>
      </w:r>
      <w:r w:rsidRPr="007E4FDD">
        <w:rPr>
          <w:rFonts w:ascii="Arial" w:hAnsi="Arial" w:cs="Arial"/>
          <w:lang w:val="it-IT"/>
        </w:rPr>
        <w:tab/>
      </w:r>
      <w:proofErr w:type="spellStart"/>
      <w:r w:rsidRPr="007E4FDD">
        <w:rPr>
          <w:rFonts w:ascii="Arial" w:hAnsi="Arial" w:cs="Arial"/>
          <w:lang w:val="it-IT"/>
        </w:rPr>
        <w:t>Rekonstrukcija</w:t>
      </w:r>
      <w:proofErr w:type="spellEnd"/>
      <w:r w:rsidRPr="007E4FDD">
        <w:rPr>
          <w:rFonts w:ascii="Arial" w:hAnsi="Arial" w:cs="Arial"/>
          <w:lang w:val="it-IT"/>
        </w:rPr>
        <w:t xml:space="preserve"> </w:t>
      </w:r>
      <w:proofErr w:type="spellStart"/>
      <w:r w:rsidRPr="007E4FDD">
        <w:rPr>
          <w:rFonts w:ascii="Arial" w:hAnsi="Arial" w:cs="Arial"/>
          <w:lang w:val="it-IT"/>
        </w:rPr>
        <w:t>postojećeg</w:t>
      </w:r>
      <w:proofErr w:type="spellEnd"/>
      <w:r w:rsidRPr="007E4FDD">
        <w:rPr>
          <w:rFonts w:ascii="Arial" w:hAnsi="Arial" w:cs="Arial"/>
          <w:lang w:val="it-IT"/>
        </w:rPr>
        <w:t xml:space="preserve"> puta u </w:t>
      </w:r>
      <w:proofErr w:type="spellStart"/>
      <w:r w:rsidRPr="007E4FDD">
        <w:rPr>
          <w:rFonts w:ascii="Arial" w:hAnsi="Arial" w:cs="Arial"/>
          <w:lang w:val="it-IT"/>
        </w:rPr>
        <w:t>naselju</w:t>
      </w:r>
      <w:proofErr w:type="spellEnd"/>
      <w:r w:rsidRPr="007E4FDD">
        <w:rPr>
          <w:rFonts w:ascii="Arial" w:hAnsi="Arial" w:cs="Arial"/>
          <w:lang w:val="it-IT"/>
        </w:rPr>
        <w:t xml:space="preserve"> </w:t>
      </w:r>
      <w:proofErr w:type="spellStart"/>
      <w:r w:rsidRPr="007E4FDD">
        <w:rPr>
          <w:rFonts w:ascii="Arial" w:hAnsi="Arial" w:cs="Arial"/>
          <w:lang w:val="it-IT"/>
        </w:rPr>
        <w:t>Karigador</w:t>
      </w:r>
      <w:proofErr w:type="spellEnd"/>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5.250,00</w:t>
      </w:r>
      <w:r w:rsidRPr="007E4FDD">
        <w:rPr>
          <w:rFonts w:ascii="Arial" w:hAnsi="Arial" w:cs="Arial"/>
          <w:lang w:val="it-IT"/>
        </w:rPr>
        <w:tab/>
      </w:r>
      <w:r w:rsidRPr="007E4FDD">
        <w:rPr>
          <w:rFonts w:ascii="Arial" w:hAnsi="Arial" w:cs="Arial"/>
          <w:lang w:val="it-IT"/>
        </w:rPr>
        <w:tab/>
      </w:r>
    </w:p>
    <w:p w14:paraId="12D90E3D" w14:textId="77777777" w:rsidR="007E4FDD" w:rsidRPr="007E4FDD" w:rsidRDefault="007E4FDD" w:rsidP="007E4FDD">
      <w:pPr>
        <w:ind w:left="-567"/>
        <w:rPr>
          <w:rFonts w:ascii="Arial" w:hAnsi="Arial" w:cs="Arial"/>
          <w:lang w:val="it-IT"/>
        </w:rPr>
      </w:pPr>
      <w:r w:rsidRPr="007E4FDD">
        <w:rPr>
          <w:rFonts w:ascii="Arial" w:hAnsi="Arial" w:cs="Arial"/>
          <w:lang w:val="it-IT"/>
        </w:rPr>
        <w:tab/>
        <w:t xml:space="preserve">Na </w:t>
      </w:r>
      <w:proofErr w:type="spellStart"/>
      <w:r w:rsidRPr="007E4FDD">
        <w:rPr>
          <w:rFonts w:ascii="Arial" w:hAnsi="Arial" w:cs="Arial"/>
          <w:lang w:val="it-IT"/>
        </w:rPr>
        <w:t>k.č.br</w:t>
      </w:r>
      <w:proofErr w:type="spellEnd"/>
      <w:r w:rsidRPr="007E4FDD">
        <w:rPr>
          <w:rFonts w:ascii="Arial" w:hAnsi="Arial" w:cs="Arial"/>
          <w:lang w:val="it-IT"/>
        </w:rPr>
        <w:t xml:space="preserve">. 2302/3 k.o. u </w:t>
      </w:r>
      <w:proofErr w:type="spellStart"/>
      <w:r w:rsidRPr="007E4FDD">
        <w:rPr>
          <w:rFonts w:ascii="Arial" w:hAnsi="Arial" w:cs="Arial"/>
          <w:lang w:val="it-IT"/>
        </w:rPr>
        <w:t>dužini</w:t>
      </w:r>
      <w:proofErr w:type="spellEnd"/>
      <w:r w:rsidRPr="007E4FDD">
        <w:rPr>
          <w:rFonts w:ascii="Arial" w:hAnsi="Arial" w:cs="Arial"/>
          <w:lang w:val="it-IT"/>
        </w:rPr>
        <w:t xml:space="preserve"> </w:t>
      </w:r>
      <w:proofErr w:type="gramStart"/>
      <w:r w:rsidRPr="007E4FDD">
        <w:rPr>
          <w:rFonts w:ascii="Arial" w:hAnsi="Arial" w:cs="Arial"/>
          <w:lang w:val="it-IT"/>
        </w:rPr>
        <w:t>od</w:t>
      </w:r>
      <w:proofErr w:type="gramEnd"/>
      <w:r w:rsidRPr="007E4FDD">
        <w:rPr>
          <w:rFonts w:ascii="Arial" w:hAnsi="Arial" w:cs="Arial"/>
          <w:lang w:val="it-IT"/>
        </w:rPr>
        <w:t xml:space="preserve"> 300 m, </w:t>
      </w:r>
    </w:p>
    <w:p w14:paraId="2C03F881"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359-32 , </w:t>
      </w: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 N</w:t>
      </w:r>
      <w:r w:rsidRPr="007E4FDD">
        <w:rPr>
          <w:rFonts w:ascii="Arial" w:hAnsi="Arial" w:cs="Arial"/>
          <w:lang w:val="it-IT"/>
        </w:rPr>
        <w:tab/>
      </w:r>
      <w:r w:rsidRPr="007E4FDD">
        <w:rPr>
          <w:rFonts w:ascii="Arial" w:hAnsi="Arial" w:cs="Arial"/>
          <w:lang w:val="it-IT"/>
        </w:rPr>
        <w:tab/>
        <w:t>5.250,00</w:t>
      </w:r>
      <w:r w:rsidRPr="007E4FDD">
        <w:rPr>
          <w:rFonts w:ascii="Arial" w:hAnsi="Arial" w:cs="Arial"/>
          <w:lang w:val="it-IT"/>
        </w:rPr>
        <w:tab/>
      </w:r>
    </w:p>
    <w:p w14:paraId="2F612523"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5.250,00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5.250,00</w:t>
      </w:r>
    </w:p>
    <w:p w14:paraId="3CDA7300" w14:textId="77777777" w:rsidR="007E4FDD" w:rsidRPr="007E4FDD" w:rsidRDefault="007E4FDD" w:rsidP="007E4FDD">
      <w:pPr>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37AA530" w14:textId="77777777" w:rsidR="007E4FDD" w:rsidRPr="007E4FDD" w:rsidRDefault="007E4FDD" w:rsidP="007E4FDD">
      <w:pPr>
        <w:ind w:left="-567"/>
        <w:rPr>
          <w:rFonts w:ascii="Arial" w:hAnsi="Arial" w:cs="Arial"/>
          <w:lang w:val="it-IT"/>
        </w:rPr>
      </w:pPr>
      <w:r w:rsidRPr="007E4FDD">
        <w:rPr>
          <w:rFonts w:ascii="Arial" w:hAnsi="Arial" w:cs="Arial"/>
          <w:lang w:val="it-IT"/>
        </w:rPr>
        <w:t>2.1.2.</w:t>
      </w:r>
      <w:r w:rsidRPr="007E4FDD">
        <w:rPr>
          <w:rFonts w:ascii="Arial" w:hAnsi="Arial" w:cs="Arial"/>
          <w:lang w:val="it-IT"/>
        </w:rPr>
        <w:tab/>
      </w:r>
      <w:proofErr w:type="spellStart"/>
      <w:r w:rsidRPr="007E4FDD">
        <w:rPr>
          <w:rFonts w:ascii="Arial" w:hAnsi="Arial" w:cs="Arial"/>
          <w:lang w:val="it-IT"/>
        </w:rPr>
        <w:t>Izgradnja</w:t>
      </w:r>
      <w:proofErr w:type="spellEnd"/>
      <w:r w:rsidRPr="007E4FDD">
        <w:rPr>
          <w:rFonts w:ascii="Arial" w:hAnsi="Arial" w:cs="Arial"/>
          <w:lang w:val="it-IT"/>
        </w:rPr>
        <w:t xml:space="preserve"> </w:t>
      </w:r>
      <w:proofErr w:type="spellStart"/>
      <w:r w:rsidRPr="007E4FDD">
        <w:rPr>
          <w:rFonts w:ascii="Arial" w:hAnsi="Arial" w:cs="Arial"/>
          <w:lang w:val="it-IT"/>
        </w:rPr>
        <w:t>nogostupa</w:t>
      </w:r>
      <w:proofErr w:type="spellEnd"/>
      <w:r w:rsidRPr="007E4FDD">
        <w:rPr>
          <w:rFonts w:ascii="Arial" w:hAnsi="Arial" w:cs="Arial"/>
          <w:lang w:val="it-IT"/>
        </w:rPr>
        <w:t xml:space="preserve"> </w:t>
      </w:r>
      <w:proofErr w:type="spellStart"/>
      <w:r w:rsidRPr="007E4FDD">
        <w:rPr>
          <w:rFonts w:ascii="Arial" w:hAnsi="Arial" w:cs="Arial"/>
          <w:lang w:val="it-IT"/>
        </w:rPr>
        <w:t>ulica</w:t>
      </w:r>
      <w:proofErr w:type="spellEnd"/>
      <w:r w:rsidRPr="007E4FDD">
        <w:rPr>
          <w:rFonts w:ascii="Arial" w:hAnsi="Arial" w:cs="Arial"/>
          <w:lang w:val="it-IT"/>
        </w:rPr>
        <w:t xml:space="preserve"> </w:t>
      </w:r>
      <w:proofErr w:type="spellStart"/>
      <w:r w:rsidRPr="007E4FDD">
        <w:rPr>
          <w:rFonts w:ascii="Arial" w:hAnsi="Arial" w:cs="Arial"/>
          <w:lang w:val="it-IT"/>
        </w:rPr>
        <w:t>Muškati</w:t>
      </w:r>
      <w:proofErr w:type="spellEnd"/>
      <w:r w:rsidRPr="007E4FDD">
        <w:rPr>
          <w:rFonts w:ascii="Arial" w:hAnsi="Arial" w:cs="Arial"/>
          <w:lang w:val="it-IT"/>
        </w:rPr>
        <w:t xml:space="preserve"> prema DV Kalimero</w:t>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lang w:val="it-IT"/>
        </w:rPr>
        <w:tab/>
        <w:t>0,00</w:t>
      </w:r>
    </w:p>
    <w:p w14:paraId="331FE247" w14:textId="77777777" w:rsidR="007E4FDD" w:rsidRPr="007E4FDD" w:rsidRDefault="007E4FDD" w:rsidP="007E4FDD">
      <w:pPr>
        <w:ind w:left="-567"/>
        <w:rPr>
          <w:rFonts w:ascii="Arial" w:hAnsi="Arial" w:cs="Arial"/>
          <w:lang w:val="it-IT"/>
        </w:rPr>
      </w:pPr>
      <w:r w:rsidRPr="007E4FDD">
        <w:rPr>
          <w:rFonts w:ascii="Arial" w:hAnsi="Arial" w:cs="Arial"/>
          <w:lang w:val="it-IT"/>
        </w:rPr>
        <w:tab/>
        <w:t xml:space="preserve">"U </w:t>
      </w:r>
      <w:proofErr w:type="spellStart"/>
      <w:r w:rsidRPr="007E4FDD">
        <w:rPr>
          <w:rFonts w:ascii="Arial" w:hAnsi="Arial" w:cs="Arial"/>
          <w:lang w:val="it-IT"/>
        </w:rPr>
        <w:t>dužini</w:t>
      </w:r>
      <w:proofErr w:type="spellEnd"/>
      <w:r w:rsidRPr="007E4FDD">
        <w:rPr>
          <w:rFonts w:ascii="Arial" w:hAnsi="Arial" w:cs="Arial"/>
          <w:lang w:val="it-IT"/>
        </w:rPr>
        <w:t xml:space="preserve"> 200 m</w:t>
      </w:r>
    </w:p>
    <w:p w14:paraId="69388E57"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359-35,      </w:t>
      </w: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G, N </w:t>
      </w:r>
      <w:r w:rsidRPr="007E4FDD">
        <w:rPr>
          <w:rFonts w:ascii="Arial" w:hAnsi="Arial" w:cs="Arial"/>
          <w:lang w:val="it-IT"/>
        </w:rPr>
        <w:tab/>
        <w:t>0,00</w:t>
      </w:r>
      <w:r w:rsidRPr="007E4FDD">
        <w:rPr>
          <w:rFonts w:ascii="Arial" w:hAnsi="Arial" w:cs="Arial"/>
          <w:lang w:val="it-IT"/>
        </w:rPr>
        <w:tab/>
      </w:r>
    </w:p>
    <w:p w14:paraId="39B9838F"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1CF8EAA1"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44DE8A0" w14:textId="77777777" w:rsidR="007E4FDD" w:rsidRPr="007E4FDD" w:rsidRDefault="007E4FDD" w:rsidP="007E4FDD">
      <w:pPr>
        <w:ind w:left="-567"/>
        <w:rPr>
          <w:rFonts w:ascii="Arial" w:hAnsi="Arial" w:cs="Arial"/>
          <w:lang w:val="it-IT"/>
        </w:rPr>
      </w:pPr>
      <w:r w:rsidRPr="007E4FDD">
        <w:rPr>
          <w:rFonts w:ascii="Arial" w:hAnsi="Arial" w:cs="Arial"/>
          <w:lang w:val="it-IT"/>
        </w:rPr>
        <w:t>2.1.3.</w:t>
      </w:r>
      <w:r w:rsidRPr="007E4FDD">
        <w:rPr>
          <w:rFonts w:ascii="Arial" w:hAnsi="Arial" w:cs="Arial"/>
          <w:lang w:val="it-IT"/>
        </w:rPr>
        <w:tab/>
      </w:r>
      <w:proofErr w:type="spellStart"/>
      <w:r w:rsidRPr="007E4FDD">
        <w:rPr>
          <w:rFonts w:ascii="Arial" w:hAnsi="Arial" w:cs="Arial"/>
          <w:lang w:val="it-IT"/>
        </w:rPr>
        <w:t>Prometni</w:t>
      </w:r>
      <w:proofErr w:type="spellEnd"/>
      <w:r w:rsidRPr="007E4FDD">
        <w:rPr>
          <w:rFonts w:ascii="Arial" w:hAnsi="Arial" w:cs="Arial"/>
          <w:lang w:val="it-IT"/>
        </w:rPr>
        <w:t xml:space="preserve"> </w:t>
      </w:r>
      <w:proofErr w:type="spellStart"/>
      <w:r w:rsidRPr="007E4FDD">
        <w:rPr>
          <w:rFonts w:ascii="Arial" w:hAnsi="Arial" w:cs="Arial"/>
          <w:lang w:val="it-IT"/>
        </w:rPr>
        <w:t>elaborat</w:t>
      </w:r>
      <w:proofErr w:type="spellEnd"/>
      <w:r w:rsidRPr="007E4FDD">
        <w:rPr>
          <w:rFonts w:ascii="Arial" w:hAnsi="Arial" w:cs="Arial"/>
          <w:lang w:val="it-IT"/>
        </w:rPr>
        <w:t xml:space="preserve"> </w:t>
      </w:r>
      <w:proofErr w:type="spellStart"/>
      <w:r w:rsidRPr="007E4FDD">
        <w:rPr>
          <w:rFonts w:ascii="Arial" w:hAnsi="Arial" w:cs="Arial"/>
          <w:lang w:val="it-IT"/>
        </w:rPr>
        <w:t>naselja</w:t>
      </w:r>
      <w:proofErr w:type="spellEnd"/>
      <w:r w:rsidRPr="007E4FDD">
        <w:rPr>
          <w:rFonts w:ascii="Arial" w:hAnsi="Arial" w:cs="Arial"/>
          <w:lang w:val="it-IT"/>
        </w:rPr>
        <w:t xml:space="preserve"> Brtonigla                           </w:t>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r w:rsidRPr="007E4FDD">
        <w:rPr>
          <w:rFonts w:ascii="Arial" w:hAnsi="Arial" w:cs="Arial"/>
          <w:lang w:val="it-IT"/>
        </w:rPr>
        <w:t xml:space="preserve">         </w:t>
      </w:r>
    </w:p>
    <w:p w14:paraId="0BE1F634"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51-118,      </w:t>
      </w:r>
    </w:p>
    <w:p w14:paraId="76AEE594"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2EAA63EA" w14:textId="77777777" w:rsidR="007E4FDD" w:rsidRPr="007E4FDD" w:rsidRDefault="007E4FDD" w:rsidP="007E4FDD">
      <w:pPr>
        <w:ind w:left="-567" w:firstLine="567"/>
        <w:rPr>
          <w:rFonts w:ascii="Arial" w:hAnsi="Arial" w:cs="Arial"/>
          <w:u w:val="single"/>
          <w:lang w:val="it-IT"/>
        </w:rPr>
      </w:pP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59C7D94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2E8623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80DEDB9" w14:textId="77777777" w:rsidR="007E4FDD" w:rsidRPr="007E4FDD" w:rsidRDefault="007E4FDD" w:rsidP="007E4FDD">
      <w:pPr>
        <w:ind w:left="-567"/>
        <w:rPr>
          <w:rFonts w:ascii="Arial" w:hAnsi="Arial" w:cs="Arial"/>
          <w:lang w:val="it-IT"/>
        </w:rPr>
      </w:pPr>
      <w:r w:rsidRPr="007E4FDD">
        <w:rPr>
          <w:rFonts w:ascii="Arial" w:hAnsi="Arial" w:cs="Arial"/>
          <w:lang w:val="it-IT"/>
        </w:rPr>
        <w:t>2.1.4.</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w:t>
      </w:r>
      <w:proofErr w:type="spellStart"/>
      <w:r w:rsidRPr="007E4FDD">
        <w:rPr>
          <w:rFonts w:ascii="Arial" w:hAnsi="Arial" w:cs="Arial"/>
          <w:lang w:val="it-IT"/>
        </w:rPr>
        <w:t>prometne</w:t>
      </w:r>
      <w:proofErr w:type="spellEnd"/>
      <w:r w:rsidRPr="007E4FDD">
        <w:rPr>
          <w:rFonts w:ascii="Arial" w:hAnsi="Arial" w:cs="Arial"/>
          <w:lang w:val="it-IT"/>
        </w:rPr>
        <w:t xml:space="preserve"> </w:t>
      </w:r>
      <w:proofErr w:type="spellStart"/>
      <w:r w:rsidRPr="007E4FDD">
        <w:rPr>
          <w:rFonts w:ascii="Arial" w:hAnsi="Arial" w:cs="Arial"/>
          <w:lang w:val="it-IT"/>
        </w:rPr>
        <w:t>signalizacije</w:t>
      </w:r>
      <w:proofErr w:type="spellEnd"/>
      <w:r w:rsidRPr="007E4FDD">
        <w:rPr>
          <w:rFonts w:ascii="Arial" w:hAnsi="Arial" w:cs="Arial"/>
          <w:lang w:val="it-IT"/>
        </w:rPr>
        <w:t xml:space="preserve"> </w:t>
      </w:r>
      <w:proofErr w:type="spellStart"/>
      <w:r w:rsidRPr="007E4FDD">
        <w:rPr>
          <w:rFonts w:ascii="Arial" w:hAnsi="Arial" w:cs="Arial"/>
          <w:lang w:val="it-IT"/>
        </w:rPr>
        <w:t>na</w:t>
      </w:r>
      <w:proofErr w:type="spellEnd"/>
      <w:r w:rsidRPr="007E4FDD">
        <w:rPr>
          <w:rFonts w:ascii="Arial" w:hAnsi="Arial" w:cs="Arial"/>
          <w:lang w:val="it-IT"/>
        </w:rPr>
        <w:t xml:space="preserve"> </w:t>
      </w:r>
      <w:proofErr w:type="spellStart"/>
      <w:r w:rsidRPr="007E4FDD">
        <w:rPr>
          <w:rFonts w:ascii="Arial" w:hAnsi="Arial" w:cs="Arial"/>
          <w:lang w:val="it-IT"/>
        </w:rPr>
        <w:t>području</w:t>
      </w:r>
      <w:proofErr w:type="spellEnd"/>
      <w:r w:rsidRPr="007E4FDD">
        <w:rPr>
          <w:rFonts w:ascii="Arial" w:hAnsi="Arial" w:cs="Arial"/>
          <w:lang w:val="it-IT"/>
        </w:rPr>
        <w:t xml:space="preserve"> </w:t>
      </w:r>
      <w:proofErr w:type="spellStart"/>
      <w:r w:rsidRPr="007E4FDD">
        <w:rPr>
          <w:rFonts w:ascii="Arial" w:hAnsi="Arial" w:cs="Arial"/>
          <w:lang w:val="it-IT"/>
        </w:rPr>
        <w:t>Općine</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196575BA"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400-137,    </w:t>
      </w:r>
    </w:p>
    <w:p w14:paraId="646217CA"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22379B91" w14:textId="77777777" w:rsidR="007E4FDD" w:rsidRPr="007E4FDD" w:rsidRDefault="007E4FDD" w:rsidP="007E4FDD">
      <w:pPr>
        <w:ind w:left="-567"/>
        <w:rPr>
          <w:rFonts w:ascii="Arial" w:hAnsi="Arial" w:cs="Arial"/>
          <w:lang w:val="it-IT"/>
        </w:rPr>
      </w:pPr>
      <w:r w:rsidRPr="007E4FDD">
        <w:rPr>
          <w:rFonts w:ascii="Arial" w:hAnsi="Arial" w:cs="Arial"/>
          <w:lang w:val="it-IT"/>
        </w:rPr>
        <w:tab/>
        <w:t>UKUPNO</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u w:val="single"/>
          <w:lang w:val="it-IT"/>
        </w:rPr>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4A57D4D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68CA9FA" w14:textId="77777777" w:rsidR="007E4FDD" w:rsidRPr="007E4FDD" w:rsidRDefault="007E4FDD" w:rsidP="007E4FDD">
      <w:pPr>
        <w:ind w:left="-567"/>
        <w:rPr>
          <w:rFonts w:ascii="Arial" w:hAnsi="Arial" w:cs="Arial"/>
          <w:lang w:val="it-IT"/>
        </w:rPr>
      </w:pPr>
      <w:r w:rsidRPr="007E4FDD">
        <w:rPr>
          <w:rFonts w:ascii="Arial" w:hAnsi="Arial" w:cs="Arial"/>
          <w:lang w:val="it-IT"/>
        </w:rPr>
        <w:t>2.1.5.</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u </w:t>
      </w:r>
      <w:proofErr w:type="spellStart"/>
      <w:r w:rsidRPr="007E4FDD">
        <w:rPr>
          <w:rFonts w:ascii="Arial" w:hAnsi="Arial" w:cs="Arial"/>
          <w:lang w:val="it-IT"/>
        </w:rPr>
        <w:t>Karigadoru</w:t>
      </w:r>
      <w:proofErr w:type="spellEnd"/>
      <w:r w:rsidRPr="007E4FDD">
        <w:rPr>
          <w:rFonts w:ascii="Arial" w:hAnsi="Arial" w:cs="Arial"/>
          <w:lang w:val="it-IT"/>
        </w:rPr>
        <w:t xml:space="preserve"> SU2 i OU4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7D6190F1" w14:textId="77777777" w:rsidR="007E4FDD" w:rsidRPr="007E4FDD" w:rsidRDefault="007E4FDD" w:rsidP="007E4FDD">
      <w:pPr>
        <w:ind w:left="-567" w:firstLine="567"/>
        <w:rPr>
          <w:rFonts w:ascii="Arial" w:hAnsi="Arial" w:cs="Arial"/>
          <w:lang w:val="it-IT"/>
        </w:rPr>
      </w:pPr>
    </w:p>
    <w:p w14:paraId="23026570"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400-105 ,   </w:t>
      </w:r>
    </w:p>
    <w:p w14:paraId="2DFA4524"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753B4C8B"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7EF461DC" w14:textId="77777777" w:rsidR="007E4FDD" w:rsidRPr="007E4FDD" w:rsidRDefault="007E4FDD" w:rsidP="007E4FDD">
      <w:pPr>
        <w:ind w:left="-567"/>
        <w:rPr>
          <w:rFonts w:ascii="Arial" w:hAnsi="Arial" w:cs="Arial"/>
          <w:u w:val="single"/>
          <w:lang w:val="it-IT"/>
        </w:rPr>
      </w:pPr>
    </w:p>
    <w:p w14:paraId="005B2E63" w14:textId="77777777" w:rsidR="007E4FDD" w:rsidRPr="007E4FDD" w:rsidRDefault="007E4FDD" w:rsidP="007E4FDD">
      <w:pPr>
        <w:ind w:left="-567"/>
        <w:rPr>
          <w:rFonts w:ascii="Arial" w:hAnsi="Arial" w:cs="Arial"/>
          <w:lang w:val="it-IT"/>
        </w:rPr>
      </w:pPr>
      <w:r w:rsidRPr="007E4FDD">
        <w:rPr>
          <w:rFonts w:ascii="Arial" w:hAnsi="Arial" w:cs="Arial"/>
          <w:lang w:val="it-IT"/>
        </w:rPr>
        <w:t>2.1.6.</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w:t>
      </w:r>
      <w:proofErr w:type="spellStart"/>
      <w:r w:rsidRPr="007E4FDD">
        <w:rPr>
          <w:rFonts w:ascii="Arial" w:hAnsi="Arial" w:cs="Arial"/>
          <w:lang w:val="it-IT"/>
        </w:rPr>
        <w:t>parkirališta</w:t>
      </w:r>
      <w:proofErr w:type="spellEnd"/>
      <w:r w:rsidRPr="007E4FDD">
        <w:rPr>
          <w:rFonts w:ascii="Arial" w:hAnsi="Arial" w:cs="Arial"/>
          <w:lang w:val="it-IT"/>
        </w:rPr>
        <w:t xml:space="preserve"> u </w:t>
      </w:r>
      <w:proofErr w:type="spellStart"/>
      <w:r w:rsidRPr="007E4FDD">
        <w:rPr>
          <w:rFonts w:ascii="Arial" w:hAnsi="Arial" w:cs="Arial"/>
          <w:lang w:val="it-IT"/>
        </w:rPr>
        <w:t>ul</w:t>
      </w:r>
      <w:proofErr w:type="spellEnd"/>
      <w:r w:rsidRPr="007E4FDD">
        <w:rPr>
          <w:rFonts w:ascii="Arial" w:hAnsi="Arial" w:cs="Arial"/>
          <w:lang w:val="it-IT"/>
        </w:rPr>
        <w:t xml:space="preserve">. </w:t>
      </w:r>
      <w:proofErr w:type="spellStart"/>
      <w:r w:rsidRPr="007E4FDD">
        <w:rPr>
          <w:rFonts w:ascii="Arial" w:hAnsi="Arial" w:cs="Arial"/>
          <w:lang w:val="it-IT"/>
        </w:rPr>
        <w:t>Muškati</w:t>
      </w:r>
      <w:proofErr w:type="spell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450F2A03"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400-184 ,   </w:t>
      </w:r>
    </w:p>
    <w:p w14:paraId="71CB88B5"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28488B4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02130E10" w14:textId="77777777" w:rsidR="007E4FDD" w:rsidRPr="007E4FDD" w:rsidRDefault="007E4FDD" w:rsidP="007E4FDD">
      <w:pPr>
        <w:ind w:left="-567"/>
        <w:rPr>
          <w:rFonts w:ascii="Arial" w:hAnsi="Arial" w:cs="Arial"/>
          <w:lang w:val="it-IT"/>
        </w:rPr>
      </w:pPr>
    </w:p>
    <w:p w14:paraId="300F404C"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2.2.</w:t>
      </w:r>
      <w:r w:rsidRPr="007E4FDD">
        <w:rPr>
          <w:rFonts w:ascii="Arial" w:hAnsi="Arial" w:cs="Arial"/>
          <w:u w:val="single"/>
          <w:lang w:val="it-IT"/>
        </w:rPr>
        <w:tab/>
        <w:t xml:space="preserve">JAVNE POVRŠINE NA KOJIMA NIJE DOPUŠTEN PROMET MOTORNIH VOZILA       13.978,67 </w:t>
      </w:r>
    </w:p>
    <w:p w14:paraId="54227E33" w14:textId="77777777" w:rsidR="007E4FDD" w:rsidRPr="007E4FDD" w:rsidRDefault="007E4FDD" w:rsidP="007E4FDD">
      <w:pPr>
        <w:rPr>
          <w:rFonts w:ascii="Arial" w:hAnsi="Arial" w:cs="Arial"/>
          <w:u w:val="single"/>
          <w:lang w:val="it-IT"/>
        </w:rPr>
      </w:pPr>
      <w:r w:rsidRPr="007E4FDD">
        <w:rPr>
          <w:rFonts w:ascii="Arial" w:hAnsi="Arial" w:cs="Arial"/>
          <w:lang w:val="it-IT"/>
        </w:rPr>
        <w:tab/>
      </w:r>
      <w:r w:rsidRPr="007E4FDD">
        <w:rPr>
          <w:rFonts w:ascii="Arial" w:hAnsi="Arial" w:cs="Arial"/>
          <w:lang w:val="it-IT"/>
        </w:rPr>
        <w:tab/>
      </w:r>
    </w:p>
    <w:p w14:paraId="4A504C29"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p>
    <w:p w14:paraId="05868E60"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610A54F" w14:textId="77777777" w:rsidR="007E4FDD" w:rsidRPr="007E4FDD" w:rsidRDefault="007E4FDD" w:rsidP="007E4FDD">
      <w:pPr>
        <w:ind w:left="-567"/>
        <w:rPr>
          <w:rFonts w:ascii="Arial" w:hAnsi="Arial" w:cs="Arial"/>
          <w:lang w:val="it-IT"/>
        </w:rPr>
      </w:pPr>
      <w:r w:rsidRPr="007E4FDD">
        <w:rPr>
          <w:rFonts w:ascii="Arial" w:hAnsi="Arial" w:cs="Arial"/>
          <w:lang w:val="it-IT"/>
        </w:rPr>
        <w:t>2.2.1.</w:t>
      </w:r>
      <w:r w:rsidRPr="007E4FDD">
        <w:rPr>
          <w:rFonts w:ascii="Arial" w:hAnsi="Arial" w:cs="Arial"/>
          <w:lang w:val="it-IT"/>
        </w:rPr>
        <w:tab/>
      </w:r>
      <w:proofErr w:type="spellStart"/>
      <w:r w:rsidRPr="007E4FDD">
        <w:rPr>
          <w:rFonts w:ascii="Arial" w:hAnsi="Arial" w:cs="Arial"/>
          <w:lang w:val="it-IT"/>
        </w:rPr>
        <w:t>Radovi</w:t>
      </w:r>
      <w:proofErr w:type="spellEnd"/>
      <w:r w:rsidRPr="007E4FDD">
        <w:rPr>
          <w:rFonts w:ascii="Arial" w:hAnsi="Arial" w:cs="Arial"/>
          <w:lang w:val="it-IT"/>
        </w:rPr>
        <w:t xml:space="preserve"> </w:t>
      </w:r>
      <w:proofErr w:type="spellStart"/>
      <w:r w:rsidRPr="007E4FDD">
        <w:rPr>
          <w:rFonts w:ascii="Arial" w:hAnsi="Arial" w:cs="Arial"/>
          <w:lang w:val="it-IT"/>
        </w:rPr>
        <w:t>na</w:t>
      </w:r>
      <w:proofErr w:type="spellEnd"/>
      <w:r w:rsidRPr="007E4FDD">
        <w:rPr>
          <w:rFonts w:ascii="Arial" w:hAnsi="Arial" w:cs="Arial"/>
          <w:lang w:val="it-IT"/>
        </w:rPr>
        <w:t xml:space="preserve"> </w:t>
      </w:r>
      <w:proofErr w:type="spellStart"/>
      <w:r w:rsidRPr="007E4FDD">
        <w:rPr>
          <w:rFonts w:ascii="Arial" w:hAnsi="Arial" w:cs="Arial"/>
          <w:lang w:val="it-IT"/>
        </w:rPr>
        <w:t>uređenju</w:t>
      </w:r>
      <w:proofErr w:type="spellEnd"/>
      <w:r w:rsidRPr="007E4FDD">
        <w:rPr>
          <w:rFonts w:ascii="Arial" w:hAnsi="Arial" w:cs="Arial"/>
          <w:lang w:val="it-IT"/>
        </w:rPr>
        <w:t xml:space="preserve"> </w:t>
      </w:r>
      <w:proofErr w:type="spellStart"/>
      <w:r w:rsidRPr="007E4FDD">
        <w:rPr>
          <w:rFonts w:ascii="Arial" w:hAnsi="Arial" w:cs="Arial"/>
          <w:lang w:val="it-IT"/>
        </w:rPr>
        <w:t>opločenje</w:t>
      </w:r>
      <w:proofErr w:type="spellEnd"/>
      <w:r w:rsidRPr="007E4FDD">
        <w:rPr>
          <w:rFonts w:ascii="Arial" w:hAnsi="Arial" w:cs="Arial"/>
          <w:lang w:val="it-IT"/>
        </w:rPr>
        <w:t xml:space="preserve"> </w:t>
      </w:r>
      <w:proofErr w:type="spellStart"/>
      <w:r w:rsidRPr="007E4FDD">
        <w:rPr>
          <w:rFonts w:ascii="Arial" w:hAnsi="Arial" w:cs="Arial"/>
          <w:lang w:val="it-IT"/>
        </w:rPr>
        <w:t>sanacije</w:t>
      </w:r>
      <w:proofErr w:type="spellEnd"/>
      <w:r w:rsidRPr="007E4FDD">
        <w:rPr>
          <w:rFonts w:ascii="Arial" w:hAnsi="Arial" w:cs="Arial"/>
          <w:lang w:val="it-IT"/>
        </w:rPr>
        <w:t xml:space="preserve"> </w:t>
      </w:r>
      <w:proofErr w:type="spellStart"/>
      <w:r w:rsidRPr="007E4FDD">
        <w:rPr>
          <w:rFonts w:ascii="Arial" w:hAnsi="Arial" w:cs="Arial"/>
          <w:lang w:val="it-IT"/>
        </w:rPr>
        <w:t>platoa</w:t>
      </w:r>
      <w:proofErr w:type="spellEnd"/>
      <w:r w:rsidRPr="007E4FDD">
        <w:rPr>
          <w:rFonts w:ascii="Arial" w:hAnsi="Arial" w:cs="Arial"/>
          <w:lang w:val="it-IT"/>
        </w:rPr>
        <w:t xml:space="preserve"> </w:t>
      </w:r>
      <w:proofErr w:type="spellStart"/>
      <w:r w:rsidRPr="007E4FDD">
        <w:rPr>
          <w:rFonts w:ascii="Arial" w:hAnsi="Arial" w:cs="Arial"/>
          <w:lang w:val="it-IT"/>
        </w:rPr>
        <w:t>galerije</w:t>
      </w:r>
      <w:proofErr w:type="spellEnd"/>
      <w:r w:rsidRPr="007E4FDD">
        <w:rPr>
          <w:rFonts w:ascii="Arial" w:hAnsi="Arial" w:cs="Arial"/>
          <w:lang w:val="it-IT"/>
        </w:rPr>
        <w:t xml:space="preserve"> „Aleksandra </w:t>
      </w:r>
      <w:proofErr w:type="spellStart"/>
      <w:proofErr w:type="gramStart"/>
      <w:r w:rsidRPr="007E4FDD">
        <w:rPr>
          <w:rFonts w:ascii="Arial" w:hAnsi="Arial" w:cs="Arial"/>
          <w:lang w:val="it-IT"/>
        </w:rPr>
        <w:t>Rukavina</w:t>
      </w:r>
      <w:proofErr w:type="spellEnd"/>
      <w:r w:rsidRPr="007E4FDD">
        <w:rPr>
          <w:rFonts w:ascii="Arial" w:hAnsi="Arial" w:cs="Arial"/>
          <w:lang w:val="it-IT"/>
        </w:rPr>
        <w:t xml:space="preserve">“  </w:t>
      </w:r>
      <w:proofErr w:type="gram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13.978,67</w:t>
      </w:r>
    </w:p>
    <w:p w14:paraId="17A29687"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r w:rsidRPr="007E4FDD">
        <w:rPr>
          <w:rFonts w:ascii="Arial" w:hAnsi="Arial" w:cs="Arial"/>
          <w:lang w:val="it-IT"/>
        </w:rPr>
        <w:t>Pozicija</w:t>
      </w:r>
      <w:proofErr w:type="spellEnd"/>
      <w:r w:rsidRPr="007E4FDD">
        <w:rPr>
          <w:rFonts w:ascii="Arial" w:hAnsi="Arial" w:cs="Arial"/>
          <w:lang w:val="it-IT"/>
        </w:rPr>
        <w:t xml:space="preserve"> :360-9,         </w:t>
      </w:r>
    </w:p>
    <w:p w14:paraId="53756FD1"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lastRenderedPageBreak/>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G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13.978,67</w:t>
      </w:r>
      <w:r w:rsidRPr="007E4FDD">
        <w:rPr>
          <w:rFonts w:ascii="Arial" w:hAnsi="Arial" w:cs="Arial"/>
          <w:lang w:val="it-IT"/>
        </w:rPr>
        <w:tab/>
      </w:r>
    </w:p>
    <w:p w14:paraId="5B4F764C"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13.978,67</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13.978,67</w:t>
      </w:r>
    </w:p>
    <w:p w14:paraId="127A257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2FD0B1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0A06E83"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2.3.</w:t>
      </w:r>
      <w:r w:rsidRPr="007E4FDD">
        <w:rPr>
          <w:rFonts w:ascii="Arial" w:hAnsi="Arial" w:cs="Arial"/>
          <w:u w:val="single"/>
          <w:lang w:val="it-IT"/>
        </w:rPr>
        <w:tab/>
        <w:t>JAVNA PARKIRALIŠTA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55BC9817"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F2397FA" w14:textId="77777777" w:rsidR="007E4FDD" w:rsidRPr="007E4FDD" w:rsidRDefault="007E4FDD" w:rsidP="007E4FDD">
      <w:pPr>
        <w:ind w:left="-567"/>
        <w:rPr>
          <w:rFonts w:ascii="Arial" w:hAnsi="Arial" w:cs="Arial"/>
          <w:lang w:val="it-IT"/>
        </w:rPr>
      </w:pPr>
      <w:r w:rsidRPr="007E4FDD">
        <w:rPr>
          <w:rFonts w:ascii="Arial" w:hAnsi="Arial" w:cs="Arial"/>
          <w:lang w:val="it-IT"/>
        </w:rPr>
        <w:t>2.3.1.</w:t>
      </w:r>
      <w:r w:rsidRPr="007E4FDD">
        <w:rPr>
          <w:rFonts w:ascii="Arial" w:hAnsi="Arial" w:cs="Arial"/>
          <w:lang w:val="it-IT"/>
        </w:rPr>
        <w:tab/>
      </w:r>
      <w:proofErr w:type="spellStart"/>
      <w:r w:rsidRPr="007E4FDD">
        <w:rPr>
          <w:rFonts w:ascii="Arial" w:hAnsi="Arial" w:cs="Arial"/>
          <w:lang w:val="it-IT"/>
        </w:rPr>
        <w:t>Parkiralište</w:t>
      </w:r>
      <w:proofErr w:type="spellEnd"/>
      <w:r w:rsidRPr="007E4FDD">
        <w:rPr>
          <w:rFonts w:ascii="Arial" w:hAnsi="Arial" w:cs="Arial"/>
          <w:lang w:val="it-IT"/>
        </w:rPr>
        <w:t xml:space="preserve"> </w:t>
      </w:r>
      <w:proofErr w:type="spellStart"/>
      <w:r w:rsidRPr="007E4FDD">
        <w:rPr>
          <w:rFonts w:ascii="Arial" w:hAnsi="Arial" w:cs="Arial"/>
          <w:lang w:val="it-IT"/>
        </w:rPr>
        <w:t>groblje</w:t>
      </w:r>
      <w:proofErr w:type="spellEnd"/>
      <w:r w:rsidRPr="007E4FDD">
        <w:rPr>
          <w:rFonts w:ascii="Arial" w:hAnsi="Arial" w:cs="Arial"/>
          <w:lang w:val="it-IT"/>
        </w:rPr>
        <w:t xml:space="preserve"> Brtonigla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38A21B1" w14:textId="77777777" w:rsidR="007E4FDD" w:rsidRPr="007E4FDD" w:rsidRDefault="007E4FDD" w:rsidP="007E4FDD">
      <w:pPr>
        <w:ind w:left="4389" w:firstLine="1275"/>
        <w:rPr>
          <w:rFonts w:ascii="Arial" w:hAnsi="Arial" w:cs="Arial"/>
          <w:u w:val="single"/>
          <w:lang w:val="it-IT"/>
        </w:rPr>
      </w:pPr>
      <w:r w:rsidRPr="007E4FDD">
        <w:rPr>
          <w:rFonts w:ascii="Arial" w:hAnsi="Arial" w:cs="Arial"/>
          <w:u w:val="single"/>
          <w:lang w:val="it-IT"/>
        </w:rPr>
        <w:t xml:space="preserve">Prodaja </w:t>
      </w:r>
      <w:proofErr w:type="spellStart"/>
      <w:r w:rsidRPr="007E4FDD">
        <w:rPr>
          <w:rFonts w:ascii="Arial" w:hAnsi="Arial" w:cs="Arial"/>
          <w:u w:val="single"/>
          <w:lang w:val="it-IT"/>
        </w:rPr>
        <w:t>grobnih</w:t>
      </w:r>
      <w:proofErr w:type="spellEnd"/>
      <w:r w:rsidRPr="007E4FDD">
        <w:rPr>
          <w:rFonts w:ascii="Arial" w:hAnsi="Arial" w:cs="Arial"/>
          <w:u w:val="single"/>
          <w:lang w:val="it-IT"/>
        </w:rPr>
        <w:t xml:space="preserve"> </w:t>
      </w:r>
      <w:proofErr w:type="spellStart"/>
      <w:proofErr w:type="gramStart"/>
      <w:r w:rsidRPr="007E4FDD">
        <w:rPr>
          <w:rFonts w:ascii="Arial" w:hAnsi="Arial" w:cs="Arial"/>
          <w:u w:val="single"/>
          <w:lang w:val="it-IT"/>
        </w:rPr>
        <w:t>mjesta</w:t>
      </w:r>
      <w:proofErr w:type="spellEnd"/>
      <w:r w:rsidRPr="007E4FDD">
        <w:rPr>
          <w:rFonts w:ascii="Arial" w:hAnsi="Arial" w:cs="Arial"/>
          <w:u w:val="single"/>
          <w:lang w:val="it-IT"/>
        </w:rPr>
        <w:t xml:space="preserve">  0</w:t>
      </w:r>
      <w:proofErr w:type="gramEnd"/>
      <w:r w:rsidRPr="007E4FDD">
        <w:rPr>
          <w:rFonts w:ascii="Arial" w:hAnsi="Arial" w:cs="Arial"/>
          <w:u w:val="single"/>
          <w:lang w:val="it-IT"/>
        </w:rPr>
        <w:t>,00</w:t>
      </w:r>
    </w:p>
    <w:p w14:paraId="753B7544"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354-1,       </w:t>
      </w:r>
    </w:p>
    <w:p w14:paraId="050E961C"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BA172EF"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1BC30E99"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513B9E8"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0CFC736" w14:textId="77777777" w:rsidR="007E4FDD" w:rsidRPr="007E4FDD" w:rsidRDefault="007E4FDD" w:rsidP="007E4FDD">
      <w:pPr>
        <w:ind w:left="-567"/>
        <w:rPr>
          <w:rFonts w:ascii="Arial" w:hAnsi="Arial" w:cs="Arial"/>
          <w:lang w:val="it-IT"/>
        </w:rPr>
      </w:pPr>
      <w:r w:rsidRPr="007E4FDD">
        <w:rPr>
          <w:rFonts w:ascii="Arial" w:hAnsi="Arial" w:cs="Arial"/>
          <w:lang w:val="it-IT"/>
        </w:rPr>
        <w:t>2.4.</w:t>
      </w:r>
      <w:r w:rsidRPr="007E4FDD">
        <w:rPr>
          <w:rFonts w:ascii="Arial" w:hAnsi="Arial" w:cs="Arial"/>
          <w:lang w:val="it-IT"/>
        </w:rPr>
        <w:tab/>
        <w:t>JAVNE GARAŽE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E1A127F"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2.5.</w:t>
      </w:r>
      <w:r w:rsidRPr="007E4FDD">
        <w:rPr>
          <w:rFonts w:ascii="Arial" w:hAnsi="Arial" w:cs="Arial"/>
          <w:u w:val="single"/>
          <w:lang w:val="it-IT"/>
        </w:rPr>
        <w:tab/>
        <w:t>JAVNE ZELENE POVRŠINE</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24.537,74</w:t>
      </w:r>
    </w:p>
    <w:p w14:paraId="09446E9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153CE6F" w14:textId="77777777" w:rsidR="007E4FDD" w:rsidRPr="007E4FDD" w:rsidRDefault="007E4FDD" w:rsidP="007E4FDD">
      <w:pPr>
        <w:ind w:left="-567"/>
        <w:rPr>
          <w:rFonts w:ascii="Arial" w:hAnsi="Arial" w:cs="Arial"/>
          <w:lang w:val="it-IT"/>
        </w:rPr>
      </w:pPr>
      <w:r w:rsidRPr="007E4FDD">
        <w:rPr>
          <w:rFonts w:ascii="Arial" w:hAnsi="Arial" w:cs="Arial"/>
          <w:lang w:val="it-IT"/>
        </w:rPr>
        <w:t>2.5.1.</w:t>
      </w:r>
      <w:r w:rsidRPr="007E4FDD">
        <w:rPr>
          <w:rFonts w:ascii="Arial" w:hAnsi="Arial" w:cs="Arial"/>
          <w:lang w:val="it-IT"/>
        </w:rPr>
        <w:tab/>
      </w:r>
      <w:proofErr w:type="spellStart"/>
      <w:r w:rsidRPr="007E4FDD">
        <w:rPr>
          <w:rFonts w:ascii="Arial" w:hAnsi="Arial" w:cs="Arial"/>
          <w:lang w:val="it-IT"/>
        </w:rPr>
        <w:t>Sanacija</w:t>
      </w:r>
      <w:proofErr w:type="spellEnd"/>
      <w:r w:rsidRPr="007E4FDD">
        <w:rPr>
          <w:rFonts w:ascii="Arial" w:hAnsi="Arial" w:cs="Arial"/>
          <w:lang w:val="it-IT"/>
        </w:rPr>
        <w:t xml:space="preserve"> </w:t>
      </w:r>
      <w:proofErr w:type="spellStart"/>
      <w:r w:rsidRPr="007E4FDD">
        <w:rPr>
          <w:rFonts w:ascii="Arial" w:hAnsi="Arial" w:cs="Arial"/>
          <w:lang w:val="it-IT"/>
        </w:rPr>
        <w:t>ogradnog</w:t>
      </w:r>
      <w:proofErr w:type="spellEnd"/>
      <w:r w:rsidRPr="007E4FDD">
        <w:rPr>
          <w:rFonts w:ascii="Arial" w:hAnsi="Arial" w:cs="Arial"/>
          <w:lang w:val="it-IT"/>
        </w:rPr>
        <w:t xml:space="preserve"> </w:t>
      </w:r>
      <w:proofErr w:type="spellStart"/>
      <w:r w:rsidRPr="007E4FDD">
        <w:rPr>
          <w:rFonts w:ascii="Arial" w:hAnsi="Arial" w:cs="Arial"/>
          <w:lang w:val="it-IT"/>
        </w:rPr>
        <w:t>potpornog</w:t>
      </w:r>
      <w:proofErr w:type="spellEnd"/>
      <w:r w:rsidRPr="007E4FDD">
        <w:rPr>
          <w:rFonts w:ascii="Arial" w:hAnsi="Arial" w:cs="Arial"/>
          <w:lang w:val="it-IT"/>
        </w:rPr>
        <w:t xml:space="preserve"> </w:t>
      </w:r>
      <w:proofErr w:type="spellStart"/>
      <w:r w:rsidRPr="007E4FDD">
        <w:rPr>
          <w:rFonts w:ascii="Arial" w:hAnsi="Arial" w:cs="Arial"/>
          <w:lang w:val="it-IT"/>
        </w:rPr>
        <w:t>zida</w:t>
      </w:r>
      <w:proofErr w:type="spellEnd"/>
      <w:r w:rsidRPr="007E4FDD">
        <w:rPr>
          <w:rFonts w:ascii="Arial" w:hAnsi="Arial" w:cs="Arial"/>
          <w:lang w:val="it-IT"/>
        </w:rPr>
        <w:t xml:space="preserve"> sa </w:t>
      </w:r>
      <w:proofErr w:type="spellStart"/>
      <w:r w:rsidRPr="007E4FDD">
        <w:rPr>
          <w:rFonts w:ascii="Arial" w:hAnsi="Arial" w:cs="Arial"/>
          <w:lang w:val="it-IT"/>
        </w:rPr>
        <w:t>obnovom</w:t>
      </w:r>
      <w:proofErr w:type="spellEnd"/>
      <w:r w:rsidRPr="007E4FDD">
        <w:rPr>
          <w:rFonts w:ascii="Arial" w:hAnsi="Arial" w:cs="Arial"/>
          <w:lang w:val="it-IT"/>
        </w:rPr>
        <w:t xml:space="preserve"> </w:t>
      </w:r>
      <w:proofErr w:type="spellStart"/>
      <w:r w:rsidRPr="007E4FDD">
        <w:rPr>
          <w:rFonts w:ascii="Arial" w:hAnsi="Arial" w:cs="Arial"/>
          <w:lang w:val="it-IT"/>
        </w:rPr>
        <w:t>žičane</w:t>
      </w:r>
      <w:proofErr w:type="spellEnd"/>
      <w:r w:rsidRPr="007E4FDD">
        <w:rPr>
          <w:rFonts w:ascii="Arial" w:hAnsi="Arial" w:cs="Arial"/>
          <w:lang w:val="it-IT"/>
        </w:rPr>
        <w:t xml:space="preserve"> </w:t>
      </w:r>
      <w:proofErr w:type="spellStart"/>
      <w:r w:rsidRPr="007E4FDD">
        <w:rPr>
          <w:rFonts w:ascii="Arial" w:hAnsi="Arial" w:cs="Arial"/>
          <w:lang w:val="it-IT"/>
        </w:rPr>
        <w:t>ograde</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7232C8D" w14:textId="77777777" w:rsidR="007E4FDD" w:rsidRPr="007E4FDD" w:rsidRDefault="007E4FDD" w:rsidP="007E4FDD">
      <w:pPr>
        <w:ind w:left="-567"/>
        <w:rPr>
          <w:rFonts w:ascii="Arial" w:hAnsi="Arial" w:cs="Arial"/>
          <w:lang w:val="it-IT"/>
        </w:rPr>
      </w:pPr>
      <w:r w:rsidRPr="007E4FDD">
        <w:rPr>
          <w:rFonts w:ascii="Arial" w:hAnsi="Arial" w:cs="Arial"/>
          <w:lang w:val="it-IT"/>
        </w:rPr>
        <w:tab/>
        <w:t xml:space="preserve">te </w:t>
      </w:r>
      <w:proofErr w:type="spellStart"/>
      <w:r w:rsidRPr="007E4FDD">
        <w:rPr>
          <w:rFonts w:ascii="Arial" w:hAnsi="Arial" w:cs="Arial"/>
          <w:lang w:val="it-IT"/>
        </w:rPr>
        <w:t>sanacija</w:t>
      </w:r>
      <w:proofErr w:type="spellEnd"/>
      <w:r w:rsidRPr="007E4FDD">
        <w:rPr>
          <w:rFonts w:ascii="Arial" w:hAnsi="Arial" w:cs="Arial"/>
          <w:lang w:val="it-IT"/>
        </w:rPr>
        <w:t xml:space="preserve"> </w:t>
      </w:r>
      <w:proofErr w:type="spellStart"/>
      <w:r w:rsidRPr="007E4FDD">
        <w:rPr>
          <w:rFonts w:ascii="Arial" w:hAnsi="Arial" w:cs="Arial"/>
          <w:lang w:val="it-IT"/>
        </w:rPr>
        <w:t>travnjaka</w:t>
      </w:r>
      <w:proofErr w:type="spellEnd"/>
      <w:r w:rsidRPr="007E4FDD">
        <w:rPr>
          <w:rFonts w:ascii="Arial" w:hAnsi="Arial" w:cs="Arial"/>
          <w:lang w:val="it-IT"/>
        </w:rPr>
        <w:t xml:space="preserve"> </w:t>
      </w:r>
      <w:proofErr w:type="spellStart"/>
      <w:r w:rsidRPr="007E4FDD">
        <w:rPr>
          <w:rFonts w:ascii="Arial" w:hAnsi="Arial" w:cs="Arial"/>
          <w:lang w:val="it-IT"/>
        </w:rPr>
        <w:t>na</w:t>
      </w:r>
      <w:proofErr w:type="spellEnd"/>
      <w:r w:rsidRPr="007E4FDD">
        <w:rPr>
          <w:rFonts w:ascii="Arial" w:hAnsi="Arial" w:cs="Arial"/>
          <w:lang w:val="it-IT"/>
        </w:rPr>
        <w:t xml:space="preserve"> </w:t>
      </w:r>
      <w:proofErr w:type="spellStart"/>
      <w:r w:rsidRPr="007E4FDD">
        <w:rPr>
          <w:rFonts w:ascii="Arial" w:hAnsi="Arial" w:cs="Arial"/>
          <w:lang w:val="it-IT"/>
        </w:rPr>
        <w:t>nogometnom</w:t>
      </w:r>
      <w:proofErr w:type="spellEnd"/>
      <w:r w:rsidRPr="007E4FDD">
        <w:rPr>
          <w:rFonts w:ascii="Arial" w:hAnsi="Arial" w:cs="Arial"/>
          <w:lang w:val="it-IT"/>
        </w:rPr>
        <w:t xml:space="preserve"> </w:t>
      </w:r>
      <w:proofErr w:type="spellStart"/>
      <w:r w:rsidRPr="007E4FDD">
        <w:rPr>
          <w:rFonts w:ascii="Arial" w:hAnsi="Arial" w:cs="Arial"/>
          <w:lang w:val="it-IT"/>
        </w:rPr>
        <w:t>igralištu</w:t>
      </w:r>
      <w:proofErr w:type="spellEnd"/>
      <w:r w:rsidRPr="007E4FDD">
        <w:rPr>
          <w:rFonts w:ascii="Arial" w:hAnsi="Arial" w:cs="Arial"/>
          <w:lang w:val="it-IT"/>
        </w:rPr>
        <w:t xml:space="preserve"> </w:t>
      </w:r>
      <w:proofErr w:type="gramStart"/>
      <w:r w:rsidRPr="007E4FDD">
        <w:rPr>
          <w:rFonts w:ascii="Arial" w:hAnsi="Arial" w:cs="Arial"/>
          <w:lang w:val="it-IT"/>
        </w:rPr>
        <w:t>N.K</w:t>
      </w:r>
      <w:proofErr w:type="gramEnd"/>
      <w:r w:rsidRPr="007E4FDD">
        <w:rPr>
          <w:rFonts w:ascii="Arial" w:hAnsi="Arial" w:cs="Arial"/>
          <w:lang w:val="it-IT"/>
        </w:rPr>
        <w:t xml:space="preserve"> Brtonigla –</w:t>
      </w:r>
      <w:proofErr w:type="spellStart"/>
      <w:r w:rsidRPr="007E4FDD">
        <w:rPr>
          <w:rFonts w:ascii="Arial" w:hAnsi="Arial" w:cs="Arial"/>
          <w:lang w:val="it-IT"/>
        </w:rPr>
        <w:t>Nova.Vas</w:t>
      </w:r>
      <w:proofErr w:type="spell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od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 xml:space="preserve"> 19.961,25</w:t>
      </w:r>
    </w:p>
    <w:p w14:paraId="0B70E7DB"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p>
    <w:p w14:paraId="057B6CBE" w14:textId="77777777" w:rsidR="007E4FDD" w:rsidRPr="007E4FDD" w:rsidRDefault="007E4FDD" w:rsidP="007E4FDD">
      <w:pPr>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360-8,        </w:t>
      </w:r>
    </w:p>
    <w:p w14:paraId="6B0760A1" w14:textId="77777777" w:rsidR="007E4FDD" w:rsidRPr="007E4FDD" w:rsidRDefault="007E4FDD" w:rsidP="007E4FDD">
      <w:pPr>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w:t>
      </w:r>
      <w:proofErr w:type="gramStart"/>
      <w:r w:rsidRPr="007E4FDD">
        <w:rPr>
          <w:rFonts w:ascii="Arial" w:hAnsi="Arial" w:cs="Arial"/>
          <w:lang w:val="it-IT"/>
        </w:rPr>
        <w:t>N,G.</w:t>
      </w:r>
      <w:proofErr w:type="gram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19.961,25</w:t>
      </w:r>
      <w:r w:rsidRPr="007E4FDD">
        <w:rPr>
          <w:rFonts w:ascii="Arial" w:hAnsi="Arial" w:cs="Arial"/>
          <w:lang w:val="it-IT"/>
        </w:rPr>
        <w:tab/>
      </w:r>
    </w:p>
    <w:p w14:paraId="1512F5C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19.961,25</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19.961,25</w:t>
      </w:r>
    </w:p>
    <w:p w14:paraId="136AAAE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E2C40AD" w14:textId="77777777" w:rsidR="007E4FDD" w:rsidRPr="007E4FDD" w:rsidRDefault="007E4FDD" w:rsidP="007E4FDD">
      <w:pPr>
        <w:ind w:left="-567"/>
        <w:rPr>
          <w:rFonts w:ascii="Arial" w:hAnsi="Arial" w:cs="Arial"/>
          <w:lang w:val="it-IT"/>
        </w:rPr>
      </w:pPr>
      <w:r w:rsidRPr="007E4FDD">
        <w:rPr>
          <w:rFonts w:ascii="Arial" w:hAnsi="Arial" w:cs="Arial"/>
          <w:lang w:val="it-IT"/>
        </w:rPr>
        <w:t>2.5.2.</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parka </w:t>
      </w:r>
      <w:proofErr w:type="spellStart"/>
      <w:r w:rsidRPr="007E4FDD">
        <w:rPr>
          <w:rFonts w:ascii="Arial" w:hAnsi="Arial" w:cs="Arial"/>
          <w:lang w:val="it-IT"/>
        </w:rPr>
        <w:t>kod</w:t>
      </w:r>
      <w:proofErr w:type="spellEnd"/>
      <w:r w:rsidRPr="007E4FDD">
        <w:rPr>
          <w:rFonts w:ascii="Arial" w:hAnsi="Arial" w:cs="Arial"/>
          <w:lang w:val="it-IT"/>
        </w:rPr>
        <w:t xml:space="preserve"> </w:t>
      </w:r>
      <w:proofErr w:type="spellStart"/>
      <w:r w:rsidRPr="007E4FDD">
        <w:rPr>
          <w:rFonts w:ascii="Arial" w:hAnsi="Arial" w:cs="Arial"/>
          <w:lang w:val="it-IT"/>
        </w:rPr>
        <w:t>škole</w:t>
      </w:r>
      <w:proofErr w:type="spellEnd"/>
      <w:r w:rsidRPr="007E4FDD">
        <w:rPr>
          <w:rFonts w:ascii="Arial" w:hAnsi="Arial" w:cs="Arial"/>
          <w:lang w:val="it-IT"/>
        </w:rPr>
        <w:t xml:space="preserve"> Nova Vas</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2BA3359"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lang w:val="it-IT"/>
        </w:rPr>
        <w:t>Komunalni</w:t>
      </w:r>
      <w:proofErr w:type="spellEnd"/>
      <w:r w:rsidRPr="007E4FDD">
        <w:rPr>
          <w:rFonts w:ascii="Arial" w:hAnsi="Arial" w:cs="Arial"/>
          <w:lang w:val="it-IT"/>
        </w:rPr>
        <w:t xml:space="preserve"> </w:t>
      </w:r>
      <w:proofErr w:type="spellStart"/>
      <w:r w:rsidRPr="007E4FDD">
        <w:rPr>
          <w:rFonts w:ascii="Arial" w:hAnsi="Arial" w:cs="Arial"/>
          <w:lang w:val="it-IT"/>
        </w:rPr>
        <w:t>doprinos</w:t>
      </w:r>
      <w:proofErr w:type="spellEnd"/>
      <w:proofErr w:type="gramStart"/>
      <w:r w:rsidRPr="007E4FDD">
        <w:rPr>
          <w:rFonts w:ascii="Arial" w:hAnsi="Arial" w:cs="Arial"/>
          <w:lang w:val="it-IT"/>
        </w:rPr>
        <w:tab/>
        <w:t xml:space="preserve">  0</w:t>
      </w:r>
      <w:proofErr w:type="gramEnd"/>
      <w:r w:rsidRPr="007E4FDD">
        <w:rPr>
          <w:rFonts w:ascii="Arial" w:hAnsi="Arial" w:cs="Arial"/>
          <w:lang w:val="it-IT"/>
        </w:rPr>
        <w:t>,00</w:t>
      </w:r>
    </w:p>
    <w:p w14:paraId="3C50929B" w14:textId="77777777" w:rsidR="007E4FDD" w:rsidRPr="007E4FDD" w:rsidRDefault="007E4FDD" w:rsidP="007E4FDD">
      <w:pPr>
        <w:rPr>
          <w:rFonts w:ascii="Arial" w:hAnsi="Arial" w:cs="Arial"/>
          <w:lang w:val="it-IT"/>
        </w:rPr>
      </w:pPr>
      <w:proofErr w:type="spellStart"/>
      <w:r w:rsidRPr="007E4FDD">
        <w:rPr>
          <w:rFonts w:ascii="Arial" w:hAnsi="Arial" w:cs="Arial"/>
          <w:lang w:val="it-IT"/>
        </w:rPr>
        <w:t>Pozicija</w:t>
      </w:r>
      <w:proofErr w:type="spellEnd"/>
      <w:r w:rsidRPr="007E4FDD">
        <w:rPr>
          <w:rFonts w:ascii="Arial" w:hAnsi="Arial" w:cs="Arial"/>
          <w:lang w:val="it-IT"/>
        </w:rPr>
        <w:t xml:space="preserve"> :354-3,         </w:t>
      </w:r>
    </w:p>
    <w:p w14:paraId="7A1523C4"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O</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180A16C8"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proofErr w:type="gramStart"/>
      <w:r w:rsidRPr="007E4FDD">
        <w:rPr>
          <w:rFonts w:ascii="Arial" w:hAnsi="Arial" w:cs="Arial"/>
          <w:u w:val="single"/>
          <w:lang w:val="it-IT"/>
        </w:rPr>
        <w:tab/>
        <w:t xml:space="preserve">  0</w:t>
      </w:r>
      <w:proofErr w:type="gramEnd"/>
      <w:r w:rsidRPr="007E4FDD">
        <w:rPr>
          <w:rFonts w:ascii="Arial" w:hAnsi="Arial" w:cs="Arial"/>
          <w:u w:val="single"/>
          <w:lang w:val="it-IT"/>
        </w:rPr>
        <w:t>,00</w:t>
      </w:r>
    </w:p>
    <w:p w14:paraId="5618C4C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p>
    <w:p w14:paraId="0F42FDFD"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8167CA6" w14:textId="77777777" w:rsidR="007E4FDD" w:rsidRPr="007E4FDD" w:rsidRDefault="007E4FDD" w:rsidP="007E4FDD">
      <w:pPr>
        <w:ind w:left="-567"/>
        <w:rPr>
          <w:rFonts w:ascii="Arial" w:hAnsi="Arial" w:cs="Arial"/>
          <w:lang w:val="it-IT"/>
        </w:rPr>
      </w:pPr>
      <w:r w:rsidRPr="007E4FDD">
        <w:rPr>
          <w:rFonts w:ascii="Arial" w:hAnsi="Arial" w:cs="Arial"/>
          <w:lang w:val="it-IT"/>
        </w:rPr>
        <w:t>2.5.3.</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w:t>
      </w:r>
      <w:proofErr w:type="spellStart"/>
      <w:r w:rsidRPr="007E4FDD">
        <w:rPr>
          <w:rFonts w:ascii="Arial" w:hAnsi="Arial" w:cs="Arial"/>
          <w:lang w:val="it-IT"/>
        </w:rPr>
        <w:t>ostalih</w:t>
      </w:r>
      <w:proofErr w:type="spellEnd"/>
      <w:r w:rsidRPr="007E4FDD">
        <w:rPr>
          <w:rFonts w:ascii="Arial" w:hAnsi="Arial" w:cs="Arial"/>
          <w:lang w:val="it-IT"/>
        </w:rPr>
        <w:t xml:space="preserve"> </w:t>
      </w:r>
      <w:proofErr w:type="spellStart"/>
      <w:r w:rsidRPr="007E4FDD">
        <w:rPr>
          <w:rFonts w:ascii="Arial" w:hAnsi="Arial" w:cs="Arial"/>
          <w:lang w:val="it-IT"/>
        </w:rPr>
        <w:t>parkovnih</w:t>
      </w:r>
      <w:proofErr w:type="spellEnd"/>
      <w:r w:rsidRPr="007E4FDD">
        <w:rPr>
          <w:rFonts w:ascii="Arial" w:hAnsi="Arial" w:cs="Arial"/>
          <w:lang w:val="it-IT"/>
        </w:rPr>
        <w:t xml:space="preserve"> i </w:t>
      </w:r>
      <w:proofErr w:type="spellStart"/>
      <w:r w:rsidRPr="007E4FDD">
        <w:rPr>
          <w:rFonts w:ascii="Arial" w:hAnsi="Arial" w:cs="Arial"/>
          <w:lang w:val="it-IT"/>
        </w:rPr>
        <w:t>zelenih</w:t>
      </w:r>
      <w:proofErr w:type="spellEnd"/>
      <w:r w:rsidRPr="007E4FDD">
        <w:rPr>
          <w:rFonts w:ascii="Arial" w:hAnsi="Arial" w:cs="Arial"/>
          <w:lang w:val="it-IT"/>
        </w:rPr>
        <w:t xml:space="preserve"> </w:t>
      </w:r>
      <w:proofErr w:type="spellStart"/>
      <w:r w:rsidRPr="007E4FDD">
        <w:rPr>
          <w:rFonts w:ascii="Arial" w:hAnsi="Arial" w:cs="Arial"/>
          <w:lang w:val="it-IT"/>
        </w:rPr>
        <w:t>površina</w:t>
      </w:r>
      <w:proofErr w:type="spellEnd"/>
      <w:r w:rsidRPr="007E4FDD">
        <w:rPr>
          <w:rFonts w:ascii="Arial" w:hAnsi="Arial" w:cs="Arial"/>
          <w:lang w:val="it-IT"/>
        </w:rPr>
        <w:t xml:space="preserve"> u </w:t>
      </w:r>
      <w:proofErr w:type="spellStart"/>
      <w:r w:rsidRPr="007E4FDD">
        <w:rPr>
          <w:rFonts w:ascii="Arial" w:hAnsi="Arial" w:cs="Arial"/>
          <w:lang w:val="it-IT"/>
        </w:rPr>
        <w:t>naselju</w:t>
      </w:r>
      <w:proofErr w:type="spellEnd"/>
      <w:r w:rsidRPr="007E4FDD">
        <w:rPr>
          <w:rFonts w:ascii="Arial" w:hAnsi="Arial" w:cs="Arial"/>
          <w:lang w:val="it-IT"/>
        </w:rPr>
        <w:t xml:space="preserve"> Radini i Fiorini</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lang w:val="it-IT"/>
        </w:rPr>
        <w:t>Komunalni</w:t>
      </w:r>
      <w:proofErr w:type="spellEnd"/>
      <w:r w:rsidRPr="007E4FDD">
        <w:rPr>
          <w:rFonts w:ascii="Arial" w:hAnsi="Arial" w:cs="Arial"/>
          <w:lang w:val="it-IT"/>
        </w:rPr>
        <w:t xml:space="preserve"> </w:t>
      </w:r>
      <w:proofErr w:type="spellStart"/>
      <w:r w:rsidRPr="007E4FDD">
        <w:rPr>
          <w:rFonts w:ascii="Arial" w:hAnsi="Arial" w:cs="Arial"/>
          <w:lang w:val="it-IT"/>
        </w:rPr>
        <w:t>doprinos</w:t>
      </w:r>
      <w:proofErr w:type="spellEnd"/>
      <w:r w:rsidRPr="007E4FDD">
        <w:rPr>
          <w:rFonts w:ascii="Arial" w:hAnsi="Arial" w:cs="Arial"/>
          <w:lang w:val="it-IT"/>
        </w:rPr>
        <w:tab/>
        <w:t>4.576,49</w:t>
      </w:r>
    </w:p>
    <w:p w14:paraId="31B8A673"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r w:rsidRPr="007E4FDD">
        <w:rPr>
          <w:rFonts w:ascii="Arial" w:hAnsi="Arial" w:cs="Arial"/>
          <w:lang w:val="it-IT"/>
        </w:rPr>
        <w:t>Pozicija</w:t>
      </w:r>
      <w:proofErr w:type="spellEnd"/>
      <w:r w:rsidRPr="007E4FDD">
        <w:rPr>
          <w:rFonts w:ascii="Arial" w:hAnsi="Arial" w:cs="Arial"/>
          <w:lang w:val="it-IT"/>
        </w:rPr>
        <w:t xml:space="preserve"> :354-</w:t>
      </w:r>
      <w:proofErr w:type="gramStart"/>
      <w:r w:rsidRPr="007E4FDD">
        <w:rPr>
          <w:rFonts w:ascii="Arial" w:hAnsi="Arial" w:cs="Arial"/>
          <w:lang w:val="it-IT"/>
        </w:rPr>
        <w:t>6 ,</w:t>
      </w:r>
      <w:proofErr w:type="gramEnd"/>
      <w:r w:rsidRPr="007E4FDD">
        <w:rPr>
          <w:rFonts w:ascii="Arial" w:hAnsi="Arial" w:cs="Arial"/>
          <w:lang w:val="it-IT"/>
        </w:rPr>
        <w:t xml:space="preserve">       </w:t>
      </w:r>
    </w:p>
    <w:p w14:paraId="13D661D2"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4.576,49</w:t>
      </w:r>
      <w:r w:rsidRPr="007E4FDD">
        <w:rPr>
          <w:rFonts w:ascii="Arial" w:hAnsi="Arial" w:cs="Arial"/>
          <w:lang w:val="it-IT"/>
        </w:rPr>
        <w:tab/>
      </w:r>
    </w:p>
    <w:p w14:paraId="2273792D"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4.576,49</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4.576,49</w:t>
      </w:r>
    </w:p>
    <w:p w14:paraId="42FC7C8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B4318D1" w14:textId="77777777" w:rsidR="007E4FDD" w:rsidRPr="007E4FDD" w:rsidRDefault="007E4FDD" w:rsidP="007E4FDD">
      <w:pPr>
        <w:ind w:left="-567"/>
        <w:rPr>
          <w:rFonts w:ascii="Arial" w:hAnsi="Arial" w:cs="Arial"/>
          <w:lang w:val="it-IT"/>
        </w:rPr>
      </w:pPr>
      <w:r w:rsidRPr="007E4FDD">
        <w:rPr>
          <w:rFonts w:ascii="Arial" w:hAnsi="Arial" w:cs="Arial"/>
          <w:lang w:val="it-IT"/>
        </w:rPr>
        <w:t>2.5.4.</w:t>
      </w:r>
      <w:r w:rsidRPr="007E4FDD">
        <w:rPr>
          <w:rFonts w:ascii="Arial" w:hAnsi="Arial" w:cs="Arial"/>
          <w:lang w:val="it-IT"/>
        </w:rPr>
        <w:tab/>
      </w:r>
      <w:proofErr w:type="spellStart"/>
      <w:r w:rsidRPr="007E4FDD">
        <w:rPr>
          <w:rFonts w:ascii="Arial" w:hAnsi="Arial" w:cs="Arial"/>
          <w:lang w:val="it-IT"/>
        </w:rPr>
        <w:t>Izgradnja</w:t>
      </w:r>
      <w:proofErr w:type="spellEnd"/>
      <w:r w:rsidRPr="007E4FDD">
        <w:rPr>
          <w:rFonts w:ascii="Arial" w:hAnsi="Arial" w:cs="Arial"/>
          <w:lang w:val="it-IT"/>
        </w:rPr>
        <w:t xml:space="preserve"> </w:t>
      </w:r>
      <w:proofErr w:type="spellStart"/>
      <w:r w:rsidRPr="007E4FDD">
        <w:rPr>
          <w:rFonts w:ascii="Arial" w:hAnsi="Arial" w:cs="Arial"/>
          <w:lang w:val="it-IT"/>
        </w:rPr>
        <w:t>malonogometnog</w:t>
      </w:r>
      <w:proofErr w:type="spellEnd"/>
      <w:r w:rsidRPr="007E4FDD">
        <w:rPr>
          <w:rFonts w:ascii="Arial" w:hAnsi="Arial" w:cs="Arial"/>
          <w:lang w:val="it-IT"/>
        </w:rPr>
        <w:t xml:space="preserve"> </w:t>
      </w:r>
      <w:proofErr w:type="spellStart"/>
      <w:r w:rsidRPr="007E4FDD">
        <w:rPr>
          <w:rFonts w:ascii="Arial" w:hAnsi="Arial" w:cs="Arial"/>
          <w:lang w:val="it-IT"/>
        </w:rPr>
        <w:t>dječjeg</w:t>
      </w:r>
      <w:proofErr w:type="spellEnd"/>
      <w:r w:rsidRPr="007E4FDD">
        <w:rPr>
          <w:rFonts w:ascii="Arial" w:hAnsi="Arial" w:cs="Arial"/>
          <w:lang w:val="it-IT"/>
        </w:rPr>
        <w:t xml:space="preserve"> </w:t>
      </w:r>
      <w:proofErr w:type="spellStart"/>
      <w:r w:rsidRPr="007E4FDD">
        <w:rPr>
          <w:rFonts w:ascii="Arial" w:hAnsi="Arial" w:cs="Arial"/>
          <w:lang w:val="it-IT"/>
        </w:rPr>
        <w:t>igrališta</w:t>
      </w:r>
      <w:proofErr w:type="spellEnd"/>
      <w:r w:rsidRPr="007E4FDD">
        <w:rPr>
          <w:rFonts w:ascii="Arial" w:hAnsi="Arial" w:cs="Arial"/>
          <w:lang w:val="it-IT"/>
        </w:rPr>
        <w:t xml:space="preserve"> u </w:t>
      </w:r>
      <w:proofErr w:type="spellStart"/>
      <w:r w:rsidRPr="007E4FDD">
        <w:rPr>
          <w:rFonts w:ascii="Arial" w:hAnsi="Arial" w:cs="Arial"/>
          <w:lang w:val="it-IT"/>
        </w:rPr>
        <w:t>sportskoj</w:t>
      </w:r>
      <w:proofErr w:type="spellEnd"/>
      <w:r w:rsidRPr="007E4FDD">
        <w:rPr>
          <w:rFonts w:ascii="Arial" w:hAnsi="Arial" w:cs="Arial"/>
          <w:lang w:val="it-IT"/>
        </w:rPr>
        <w:t xml:space="preserve"> zoni Brtonigla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081C03D6"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473-3,           </w:t>
      </w:r>
    </w:p>
    <w:p w14:paraId="35CBF099"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w:t>
      </w:r>
      <w:proofErr w:type="gramStart"/>
      <w:r w:rsidRPr="007E4FDD">
        <w:rPr>
          <w:rFonts w:ascii="Arial" w:hAnsi="Arial" w:cs="Arial"/>
          <w:lang w:val="it-IT"/>
        </w:rPr>
        <w:t>N,G.</w:t>
      </w:r>
      <w:proofErr w:type="gram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6BD9FED6"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                          0,00</w:t>
      </w:r>
    </w:p>
    <w:p w14:paraId="25124F1B"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A717FEC"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2.6.</w:t>
      </w:r>
      <w:r w:rsidRPr="007E4FDD">
        <w:rPr>
          <w:rFonts w:ascii="Arial" w:hAnsi="Arial" w:cs="Arial"/>
          <w:u w:val="single"/>
          <w:lang w:val="it-IT"/>
        </w:rPr>
        <w:tab/>
        <w:t>GRAĐEVINE I UREĐAJI JAVNE NAMJENE</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22.748,75</w:t>
      </w:r>
    </w:p>
    <w:p w14:paraId="7F4554A7"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1CD754B"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2.6.1.</w:t>
      </w:r>
      <w:r w:rsidRPr="007E4FDD">
        <w:rPr>
          <w:rFonts w:ascii="Arial" w:hAnsi="Arial" w:cs="Arial"/>
          <w:lang w:val="it-IT"/>
        </w:rPr>
        <w:tab/>
      </w:r>
      <w:proofErr w:type="spellStart"/>
      <w:r w:rsidRPr="007E4FDD">
        <w:rPr>
          <w:rFonts w:ascii="Arial" w:hAnsi="Arial" w:cs="Arial"/>
          <w:lang w:val="it-IT"/>
        </w:rPr>
        <w:t>Horizontalna</w:t>
      </w:r>
      <w:proofErr w:type="spellEnd"/>
      <w:r w:rsidRPr="007E4FDD">
        <w:rPr>
          <w:rFonts w:ascii="Arial" w:hAnsi="Arial" w:cs="Arial"/>
          <w:lang w:val="it-IT"/>
        </w:rPr>
        <w:t xml:space="preserve"> i </w:t>
      </w:r>
      <w:proofErr w:type="spellStart"/>
      <w:r w:rsidRPr="007E4FDD">
        <w:rPr>
          <w:rFonts w:ascii="Arial" w:hAnsi="Arial" w:cs="Arial"/>
          <w:lang w:val="it-IT"/>
        </w:rPr>
        <w:t>vertikalna</w:t>
      </w:r>
      <w:proofErr w:type="spellEnd"/>
      <w:r w:rsidRPr="007E4FDD">
        <w:rPr>
          <w:rFonts w:ascii="Arial" w:hAnsi="Arial" w:cs="Arial"/>
          <w:lang w:val="it-IT"/>
        </w:rPr>
        <w:t xml:space="preserve"> </w:t>
      </w:r>
      <w:proofErr w:type="spellStart"/>
      <w:r w:rsidRPr="007E4FDD">
        <w:rPr>
          <w:rFonts w:ascii="Arial" w:hAnsi="Arial" w:cs="Arial"/>
          <w:lang w:val="it-IT"/>
        </w:rPr>
        <w:t>signalizacija</w:t>
      </w:r>
      <w:proofErr w:type="spellEnd"/>
      <w:r w:rsidRPr="007E4FDD">
        <w:rPr>
          <w:rFonts w:ascii="Arial" w:hAnsi="Arial" w:cs="Arial"/>
          <w:lang w:val="it-IT"/>
        </w:rPr>
        <w:t xml:space="preserve"> </w:t>
      </w:r>
      <w:proofErr w:type="spellStart"/>
      <w:proofErr w:type="gramStart"/>
      <w:r w:rsidRPr="007E4FDD">
        <w:rPr>
          <w:rFonts w:ascii="Arial" w:hAnsi="Arial" w:cs="Arial"/>
          <w:lang w:val="it-IT"/>
        </w:rPr>
        <w:t>prometnica</w:t>
      </w:r>
      <w:proofErr w:type="spellEnd"/>
      <w:r w:rsidRPr="007E4FDD">
        <w:rPr>
          <w:rFonts w:ascii="Arial" w:hAnsi="Arial" w:cs="Arial"/>
          <w:lang w:val="it-IT"/>
        </w:rPr>
        <w:t xml:space="preserve">,   </w:t>
      </w:r>
      <w:proofErr w:type="gram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15.147,50</w:t>
      </w:r>
    </w:p>
    <w:p w14:paraId="62198401"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359-12 ,     </w:t>
      </w:r>
    </w:p>
    <w:p w14:paraId="07E9F854"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O.</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15.147,50</w:t>
      </w:r>
      <w:r w:rsidRPr="007E4FDD">
        <w:rPr>
          <w:rFonts w:ascii="Arial" w:hAnsi="Arial" w:cs="Arial"/>
          <w:lang w:val="it-IT"/>
        </w:rPr>
        <w:tab/>
      </w:r>
    </w:p>
    <w:p w14:paraId="35E85973"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15.147,50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15.147,50</w:t>
      </w:r>
    </w:p>
    <w:p w14:paraId="2DBC6DB1"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0C8DBC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4A3DE73" w14:textId="77777777" w:rsidR="007E4FDD" w:rsidRPr="007E4FDD" w:rsidRDefault="007E4FDD" w:rsidP="007E4FDD">
      <w:pPr>
        <w:ind w:left="-567"/>
        <w:rPr>
          <w:rFonts w:ascii="Arial" w:hAnsi="Arial" w:cs="Arial"/>
          <w:lang w:val="it-IT"/>
        </w:rPr>
      </w:pPr>
      <w:r w:rsidRPr="007E4FDD">
        <w:rPr>
          <w:rFonts w:ascii="Arial" w:hAnsi="Arial" w:cs="Arial"/>
          <w:lang w:val="it-IT"/>
        </w:rPr>
        <w:t>2.6.2.</w:t>
      </w:r>
      <w:r w:rsidRPr="007E4FDD">
        <w:rPr>
          <w:rFonts w:ascii="Arial" w:hAnsi="Arial" w:cs="Arial"/>
          <w:lang w:val="it-IT"/>
        </w:rPr>
        <w:tab/>
      </w:r>
      <w:proofErr w:type="spellStart"/>
      <w:r w:rsidRPr="007E4FDD">
        <w:rPr>
          <w:rFonts w:ascii="Arial" w:hAnsi="Arial" w:cs="Arial"/>
          <w:lang w:val="it-IT"/>
        </w:rPr>
        <w:t>Nabava</w:t>
      </w:r>
      <w:proofErr w:type="spellEnd"/>
      <w:r w:rsidRPr="007E4FDD">
        <w:rPr>
          <w:rFonts w:ascii="Arial" w:hAnsi="Arial" w:cs="Arial"/>
          <w:lang w:val="it-IT"/>
        </w:rPr>
        <w:t xml:space="preserve"> </w:t>
      </w:r>
      <w:proofErr w:type="spellStart"/>
      <w:r w:rsidRPr="007E4FDD">
        <w:rPr>
          <w:rFonts w:ascii="Arial" w:hAnsi="Arial" w:cs="Arial"/>
          <w:lang w:val="it-IT"/>
        </w:rPr>
        <w:t>dječjih</w:t>
      </w:r>
      <w:proofErr w:type="spellEnd"/>
      <w:r w:rsidRPr="007E4FDD">
        <w:rPr>
          <w:rFonts w:ascii="Arial" w:hAnsi="Arial" w:cs="Arial"/>
          <w:lang w:val="it-IT"/>
        </w:rPr>
        <w:t xml:space="preserve"> </w:t>
      </w:r>
      <w:proofErr w:type="spellStart"/>
      <w:r w:rsidRPr="007E4FDD">
        <w:rPr>
          <w:rFonts w:ascii="Arial" w:hAnsi="Arial" w:cs="Arial"/>
          <w:lang w:val="it-IT"/>
        </w:rPr>
        <w:t>rekvizita</w:t>
      </w:r>
      <w:proofErr w:type="spellEnd"/>
      <w:r w:rsidRPr="007E4FDD">
        <w:rPr>
          <w:rFonts w:ascii="Arial" w:hAnsi="Arial" w:cs="Arial"/>
          <w:lang w:val="it-IT"/>
        </w:rPr>
        <w:t xml:space="preserve"> za </w:t>
      </w:r>
      <w:proofErr w:type="spellStart"/>
      <w:r w:rsidRPr="007E4FDD">
        <w:rPr>
          <w:rFonts w:ascii="Arial" w:hAnsi="Arial" w:cs="Arial"/>
          <w:lang w:val="it-IT"/>
        </w:rPr>
        <w:t>parkove</w:t>
      </w:r>
      <w:proofErr w:type="spellEnd"/>
      <w:r w:rsidRPr="007E4FDD">
        <w:rPr>
          <w:rFonts w:ascii="Arial" w:hAnsi="Arial" w:cs="Arial"/>
          <w:lang w:val="it-IT"/>
        </w:rPr>
        <w:t xml:space="preserve"> i </w:t>
      </w:r>
      <w:proofErr w:type="spellStart"/>
      <w:r w:rsidRPr="007E4FDD">
        <w:rPr>
          <w:rFonts w:ascii="Arial" w:hAnsi="Arial" w:cs="Arial"/>
          <w:lang w:val="it-IT"/>
        </w:rPr>
        <w:t>igrališta</w:t>
      </w:r>
      <w:proofErr w:type="spellEnd"/>
      <w:r w:rsidRPr="007E4FDD">
        <w:rPr>
          <w:rFonts w:ascii="Arial" w:hAnsi="Arial" w:cs="Arial"/>
          <w:lang w:val="it-IT"/>
        </w:rPr>
        <w:t xml:space="preserve"> Radini i Fiorini</w:t>
      </w:r>
      <w:r w:rsidRPr="007E4FDD">
        <w:rPr>
          <w:rFonts w:ascii="Arial" w:hAnsi="Arial" w:cs="Arial"/>
          <w:lang w:val="it-IT"/>
        </w:rPr>
        <w:tab/>
      </w:r>
      <w:r w:rsidRPr="007E4FDD">
        <w:rPr>
          <w:rFonts w:ascii="Arial" w:hAnsi="Arial" w:cs="Arial"/>
          <w:lang w:val="it-IT"/>
        </w:rPr>
        <w:tab/>
      </w:r>
    </w:p>
    <w:p w14:paraId="3D999900"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7.601,25</w:t>
      </w:r>
      <w:r w:rsidRPr="007E4FDD">
        <w:rPr>
          <w:rFonts w:ascii="Arial" w:hAnsi="Arial" w:cs="Arial"/>
          <w:lang w:val="it-IT"/>
        </w:rPr>
        <w:tab/>
      </w:r>
      <w:proofErr w:type="spellStart"/>
      <w:proofErr w:type="gramStart"/>
      <w:r w:rsidRPr="007E4FDD">
        <w:rPr>
          <w:rFonts w:ascii="Arial" w:hAnsi="Arial" w:cs="Arial"/>
          <w:color w:val="000000" w:themeColor="text1"/>
          <w:lang w:val="it-IT"/>
        </w:rPr>
        <w:t>Pozicija</w:t>
      </w:r>
      <w:proofErr w:type="spellEnd"/>
      <w:r w:rsidRPr="007E4FDD">
        <w:rPr>
          <w:rFonts w:ascii="Arial" w:hAnsi="Arial" w:cs="Arial"/>
          <w:color w:val="000000" w:themeColor="text1"/>
          <w:lang w:val="it-IT"/>
        </w:rPr>
        <w:t xml:space="preserve"> :</w:t>
      </w:r>
      <w:proofErr w:type="gramEnd"/>
      <w:r w:rsidRPr="007E4FDD">
        <w:rPr>
          <w:rFonts w:ascii="Arial" w:hAnsi="Arial" w:cs="Arial"/>
          <w:color w:val="000000" w:themeColor="text1"/>
          <w:lang w:val="it-IT"/>
        </w:rPr>
        <w:t xml:space="preserve"> 356-6 ,       </w:t>
      </w:r>
    </w:p>
    <w:p w14:paraId="488F69D2"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lastRenderedPageBreak/>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O.</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7.601,25</w:t>
      </w:r>
      <w:r w:rsidRPr="007E4FDD">
        <w:rPr>
          <w:rFonts w:ascii="Arial" w:hAnsi="Arial" w:cs="Arial"/>
          <w:lang w:val="it-IT"/>
        </w:rPr>
        <w:tab/>
      </w:r>
    </w:p>
    <w:p w14:paraId="40DB687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7.601,25</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7.601,25</w:t>
      </w:r>
    </w:p>
    <w:p w14:paraId="3C429802" w14:textId="77777777" w:rsidR="007E4FDD" w:rsidRPr="007E4FDD" w:rsidRDefault="007E4FDD" w:rsidP="007E4FDD">
      <w:pPr>
        <w:ind w:left="-567"/>
        <w:rPr>
          <w:rFonts w:ascii="Arial" w:hAnsi="Arial" w:cs="Arial"/>
          <w:lang w:val="it-IT"/>
        </w:rPr>
      </w:pPr>
      <w:r w:rsidRPr="007E4FDD">
        <w:rPr>
          <w:rFonts w:ascii="Arial" w:hAnsi="Arial" w:cs="Arial"/>
          <w:lang w:val="it-IT"/>
        </w:rPr>
        <w:t>2.6.3.</w:t>
      </w:r>
      <w:r w:rsidRPr="007E4FDD">
        <w:rPr>
          <w:rFonts w:ascii="Arial" w:hAnsi="Arial" w:cs="Arial"/>
          <w:lang w:val="it-IT"/>
        </w:rPr>
        <w:tab/>
        <w:t xml:space="preserve">Urbana </w:t>
      </w:r>
      <w:proofErr w:type="spellStart"/>
      <w:r w:rsidRPr="007E4FDD">
        <w:rPr>
          <w:rFonts w:ascii="Arial" w:hAnsi="Arial" w:cs="Arial"/>
          <w:lang w:val="it-IT"/>
        </w:rPr>
        <w:t>oprema</w:t>
      </w:r>
      <w:proofErr w:type="spellEnd"/>
      <w:r w:rsidRPr="007E4FDD">
        <w:rPr>
          <w:rFonts w:ascii="Arial" w:hAnsi="Arial" w:cs="Arial"/>
          <w:lang w:val="it-IT"/>
        </w:rPr>
        <w:t xml:space="preserve">   u </w:t>
      </w:r>
      <w:proofErr w:type="spellStart"/>
      <w:proofErr w:type="gramStart"/>
      <w:r w:rsidRPr="007E4FDD">
        <w:rPr>
          <w:rFonts w:ascii="Arial" w:hAnsi="Arial" w:cs="Arial"/>
          <w:lang w:val="it-IT"/>
        </w:rPr>
        <w:t>naseljima</w:t>
      </w:r>
      <w:proofErr w:type="spellEnd"/>
      <w:r w:rsidRPr="007E4FDD">
        <w:rPr>
          <w:rFonts w:ascii="Arial" w:hAnsi="Arial" w:cs="Arial"/>
          <w:lang w:val="it-IT"/>
        </w:rPr>
        <w:t>:  Brtonigla</w:t>
      </w:r>
      <w:proofErr w:type="gramEnd"/>
      <w:r w:rsidRPr="007E4FDD">
        <w:rPr>
          <w:rFonts w:ascii="Arial" w:hAnsi="Arial" w:cs="Arial"/>
          <w:lang w:val="it-IT"/>
        </w:rPr>
        <w:t xml:space="preserve">, Nova Vas, </w:t>
      </w:r>
      <w:proofErr w:type="spellStart"/>
      <w:r w:rsidRPr="007E4FDD">
        <w:rPr>
          <w:rFonts w:ascii="Arial" w:hAnsi="Arial" w:cs="Arial"/>
          <w:lang w:val="it-IT"/>
        </w:rPr>
        <w:t>Karigador</w:t>
      </w:r>
      <w:proofErr w:type="spellEnd"/>
      <w:r w:rsidRPr="007E4FDD">
        <w:rPr>
          <w:rFonts w:ascii="Arial" w:hAnsi="Arial" w:cs="Arial"/>
          <w:lang w:val="it-IT"/>
        </w:rPr>
        <w:t xml:space="preserve">, Fiorini i Radini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0,00</w:t>
      </w:r>
    </w:p>
    <w:p w14:paraId="61CE6036"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359-16 ,     </w:t>
      </w:r>
    </w:p>
    <w:p w14:paraId="454DEF81"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O.</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59E9F35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7F2840E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64E5C32"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733BD42"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2.7.</w:t>
      </w:r>
      <w:r w:rsidRPr="007E4FDD">
        <w:rPr>
          <w:rFonts w:ascii="Arial" w:hAnsi="Arial" w:cs="Arial"/>
          <w:u w:val="single"/>
          <w:lang w:val="it-IT"/>
        </w:rPr>
        <w:tab/>
        <w:t>JAVNA RASVJETA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72.091,52</w:t>
      </w:r>
    </w:p>
    <w:p w14:paraId="26F077AD"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22BF47F" w14:textId="77777777" w:rsidR="007E4FDD" w:rsidRPr="007E4FDD" w:rsidRDefault="007E4FDD" w:rsidP="007E4FDD">
      <w:pPr>
        <w:ind w:left="-567"/>
        <w:rPr>
          <w:rFonts w:ascii="Arial" w:hAnsi="Arial" w:cs="Arial"/>
          <w:lang w:val="it-IT"/>
        </w:rPr>
      </w:pPr>
    </w:p>
    <w:p w14:paraId="1B4FA560" w14:textId="77777777" w:rsidR="007E4FDD" w:rsidRPr="007E4FDD" w:rsidRDefault="007E4FDD" w:rsidP="007E4FDD">
      <w:pPr>
        <w:ind w:left="-567"/>
        <w:rPr>
          <w:rFonts w:ascii="Arial" w:hAnsi="Arial" w:cs="Arial"/>
          <w:lang w:val="it-IT"/>
        </w:rPr>
      </w:pPr>
      <w:r w:rsidRPr="007E4FDD">
        <w:rPr>
          <w:rFonts w:ascii="Arial" w:hAnsi="Arial" w:cs="Arial"/>
          <w:lang w:val="it-IT"/>
        </w:rPr>
        <w:t>2.7.1.</w:t>
      </w:r>
      <w:r w:rsidRPr="007E4FDD">
        <w:rPr>
          <w:rFonts w:ascii="Arial" w:hAnsi="Arial" w:cs="Arial"/>
          <w:lang w:val="it-IT"/>
        </w:rPr>
        <w:tab/>
      </w:r>
      <w:proofErr w:type="spellStart"/>
      <w:r w:rsidRPr="007E4FDD">
        <w:rPr>
          <w:rFonts w:ascii="Arial" w:hAnsi="Arial" w:cs="Arial"/>
          <w:lang w:val="it-IT"/>
        </w:rPr>
        <w:t>Javna</w:t>
      </w:r>
      <w:proofErr w:type="spellEnd"/>
      <w:r w:rsidRPr="007E4FDD">
        <w:rPr>
          <w:rFonts w:ascii="Arial" w:hAnsi="Arial" w:cs="Arial"/>
          <w:lang w:val="it-IT"/>
        </w:rPr>
        <w:t xml:space="preserve"> </w:t>
      </w:r>
      <w:proofErr w:type="spellStart"/>
      <w:proofErr w:type="gramStart"/>
      <w:r w:rsidRPr="007E4FDD">
        <w:rPr>
          <w:rFonts w:ascii="Arial" w:hAnsi="Arial" w:cs="Arial"/>
          <w:lang w:val="it-IT"/>
        </w:rPr>
        <w:t>rasvjeta</w:t>
      </w:r>
      <w:proofErr w:type="spellEnd"/>
      <w:r w:rsidRPr="007E4FDD">
        <w:rPr>
          <w:rFonts w:ascii="Arial" w:hAnsi="Arial" w:cs="Arial"/>
          <w:lang w:val="it-IT"/>
        </w:rPr>
        <w:t xml:space="preserve">  </w:t>
      </w:r>
      <w:proofErr w:type="spellStart"/>
      <w:r w:rsidRPr="007E4FDD">
        <w:rPr>
          <w:rFonts w:ascii="Arial" w:hAnsi="Arial" w:cs="Arial"/>
          <w:lang w:val="it-IT"/>
        </w:rPr>
        <w:t>na</w:t>
      </w:r>
      <w:proofErr w:type="spellEnd"/>
      <w:proofErr w:type="gramEnd"/>
      <w:r w:rsidRPr="007E4FDD">
        <w:rPr>
          <w:rFonts w:ascii="Arial" w:hAnsi="Arial" w:cs="Arial"/>
          <w:lang w:val="it-IT"/>
        </w:rPr>
        <w:t xml:space="preserve"> </w:t>
      </w:r>
      <w:proofErr w:type="spellStart"/>
      <w:r w:rsidRPr="007E4FDD">
        <w:rPr>
          <w:rFonts w:ascii="Arial" w:hAnsi="Arial" w:cs="Arial"/>
          <w:lang w:val="it-IT"/>
        </w:rPr>
        <w:t>području</w:t>
      </w:r>
      <w:proofErr w:type="spellEnd"/>
      <w:r w:rsidRPr="007E4FDD">
        <w:rPr>
          <w:rFonts w:ascii="Arial" w:hAnsi="Arial" w:cs="Arial"/>
          <w:lang w:val="it-IT"/>
        </w:rPr>
        <w:t xml:space="preserve"> </w:t>
      </w:r>
      <w:proofErr w:type="spellStart"/>
      <w:r w:rsidRPr="007E4FDD">
        <w:rPr>
          <w:rFonts w:ascii="Arial" w:hAnsi="Arial" w:cs="Arial"/>
          <w:lang w:val="it-IT"/>
        </w:rPr>
        <w:t>Općine</w:t>
      </w:r>
      <w:proofErr w:type="spellEnd"/>
      <w:r w:rsidRPr="007E4FDD">
        <w:rPr>
          <w:rFonts w:ascii="Arial" w:hAnsi="Arial" w:cs="Arial"/>
          <w:lang w:val="it-IT"/>
        </w:rPr>
        <w:t xml:space="preserve"> Brtonigla.  </w:t>
      </w:r>
    </w:p>
    <w:p w14:paraId="59880374"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72.091,52</w:t>
      </w:r>
    </w:p>
    <w:p w14:paraId="51F96017" w14:textId="77777777" w:rsidR="007E4FDD" w:rsidRPr="007E4FDD" w:rsidRDefault="007E4FDD" w:rsidP="007E4FDD">
      <w:pPr>
        <w:ind w:left="-567" w:firstLine="567"/>
        <w:rPr>
          <w:rFonts w:ascii="Arial" w:hAnsi="Arial" w:cs="Arial"/>
          <w:lang w:val="it-IT"/>
        </w:rPr>
      </w:pPr>
      <w:r w:rsidRPr="007E4FDD">
        <w:rPr>
          <w:rFonts w:ascii="Arial" w:hAnsi="Arial" w:cs="Arial"/>
          <w:lang w:val="it-IT"/>
        </w:rPr>
        <w:t xml:space="preserve">" </w:t>
      </w:r>
      <w:proofErr w:type="spellStart"/>
      <w:r w:rsidRPr="007E4FDD">
        <w:rPr>
          <w:rFonts w:ascii="Arial" w:hAnsi="Arial" w:cs="Arial"/>
          <w:lang w:val="it-IT"/>
        </w:rPr>
        <w:t>Čendaki</w:t>
      </w:r>
      <w:proofErr w:type="spellEnd"/>
      <w:r w:rsidRPr="007E4FDD">
        <w:rPr>
          <w:rFonts w:ascii="Arial" w:hAnsi="Arial" w:cs="Arial"/>
          <w:lang w:val="it-IT"/>
        </w:rPr>
        <w:t xml:space="preserve"> 2 </w:t>
      </w:r>
      <w:proofErr w:type="spellStart"/>
      <w:r w:rsidRPr="007E4FDD">
        <w:rPr>
          <w:rFonts w:ascii="Arial" w:hAnsi="Arial" w:cs="Arial"/>
          <w:lang w:val="it-IT"/>
        </w:rPr>
        <w:t>kom</w:t>
      </w:r>
      <w:proofErr w:type="spellEnd"/>
      <w:r w:rsidRPr="007E4FDD">
        <w:rPr>
          <w:rFonts w:ascii="Arial" w:hAnsi="Arial" w:cs="Arial"/>
          <w:lang w:val="it-IT"/>
        </w:rPr>
        <w:t xml:space="preserve">, Fiorini 2 </w:t>
      </w:r>
      <w:proofErr w:type="spellStart"/>
      <w:r w:rsidRPr="007E4FDD">
        <w:rPr>
          <w:rFonts w:ascii="Arial" w:hAnsi="Arial" w:cs="Arial"/>
          <w:lang w:val="it-IT"/>
        </w:rPr>
        <w:t>kom</w:t>
      </w:r>
      <w:proofErr w:type="spellEnd"/>
      <w:r w:rsidRPr="007E4FDD">
        <w:rPr>
          <w:rFonts w:ascii="Arial" w:hAnsi="Arial" w:cs="Arial"/>
          <w:lang w:val="it-IT"/>
        </w:rPr>
        <w:t xml:space="preserve"> </w:t>
      </w:r>
    </w:p>
    <w:p w14:paraId="66E84239" w14:textId="77777777" w:rsidR="007E4FDD" w:rsidRPr="007E4FDD" w:rsidRDefault="007E4FDD" w:rsidP="007E4FDD">
      <w:pPr>
        <w:ind w:left="-567" w:firstLine="567"/>
        <w:rPr>
          <w:rFonts w:ascii="Arial" w:hAnsi="Arial" w:cs="Arial"/>
          <w:lang w:val="it-IT"/>
        </w:rPr>
      </w:pPr>
      <w:r w:rsidRPr="007E4FDD">
        <w:rPr>
          <w:rFonts w:ascii="Arial" w:hAnsi="Arial" w:cs="Arial"/>
          <w:lang w:val="it-IT"/>
        </w:rPr>
        <w:t xml:space="preserve">te </w:t>
      </w:r>
      <w:proofErr w:type="spellStart"/>
      <w:r w:rsidRPr="007E4FDD">
        <w:rPr>
          <w:rFonts w:ascii="Arial" w:hAnsi="Arial" w:cs="Arial"/>
          <w:lang w:val="it-IT"/>
        </w:rPr>
        <w:t>izgradnja</w:t>
      </w:r>
      <w:proofErr w:type="spellEnd"/>
      <w:r w:rsidRPr="007E4FDD">
        <w:rPr>
          <w:rFonts w:ascii="Arial" w:hAnsi="Arial" w:cs="Arial"/>
          <w:lang w:val="it-IT"/>
        </w:rPr>
        <w:t xml:space="preserve"> u </w:t>
      </w:r>
      <w:proofErr w:type="spellStart"/>
      <w:r w:rsidRPr="007E4FDD">
        <w:rPr>
          <w:rFonts w:ascii="Arial" w:hAnsi="Arial" w:cs="Arial"/>
          <w:lang w:val="it-IT"/>
        </w:rPr>
        <w:t>naselju</w:t>
      </w:r>
      <w:proofErr w:type="spellEnd"/>
      <w:r w:rsidRPr="007E4FDD">
        <w:rPr>
          <w:rFonts w:ascii="Arial" w:hAnsi="Arial" w:cs="Arial"/>
          <w:lang w:val="it-IT"/>
        </w:rPr>
        <w:t xml:space="preserve"> Turini 11 </w:t>
      </w:r>
      <w:proofErr w:type="spellStart"/>
      <w:r w:rsidRPr="007E4FDD">
        <w:rPr>
          <w:rFonts w:ascii="Arial" w:hAnsi="Arial" w:cs="Arial"/>
          <w:lang w:val="it-IT"/>
        </w:rPr>
        <w:t>komada</w:t>
      </w:r>
      <w:proofErr w:type="spellEnd"/>
      <w:r w:rsidRPr="007E4FDD">
        <w:rPr>
          <w:rFonts w:ascii="Arial" w:hAnsi="Arial" w:cs="Arial"/>
          <w:lang w:val="it-IT"/>
        </w:rPr>
        <w:t xml:space="preserve">, </w:t>
      </w:r>
      <w:proofErr w:type="spellStart"/>
      <w:r w:rsidRPr="007E4FDD">
        <w:rPr>
          <w:rFonts w:ascii="Arial" w:hAnsi="Arial" w:cs="Arial"/>
          <w:lang w:val="it-IT"/>
        </w:rPr>
        <w:t>dok</w:t>
      </w:r>
      <w:proofErr w:type="spellEnd"/>
      <w:r w:rsidRPr="007E4FDD">
        <w:rPr>
          <w:rFonts w:ascii="Arial" w:hAnsi="Arial" w:cs="Arial"/>
          <w:lang w:val="it-IT"/>
        </w:rPr>
        <w:t xml:space="preserve"> je ostalo </w:t>
      </w:r>
      <w:proofErr w:type="spellStart"/>
      <w:r w:rsidRPr="007E4FDD">
        <w:rPr>
          <w:rFonts w:ascii="Arial" w:hAnsi="Arial" w:cs="Arial"/>
          <w:lang w:val="it-IT"/>
        </w:rPr>
        <w:t>plaćeno</w:t>
      </w:r>
      <w:proofErr w:type="spellEnd"/>
      <w:r w:rsidRPr="007E4FDD">
        <w:rPr>
          <w:rFonts w:ascii="Arial" w:hAnsi="Arial" w:cs="Arial"/>
          <w:lang w:val="it-IT"/>
        </w:rPr>
        <w:t xml:space="preserve"> HC za </w:t>
      </w:r>
      <w:proofErr w:type="spellStart"/>
      <w:r w:rsidRPr="007E4FDD">
        <w:rPr>
          <w:rFonts w:ascii="Arial" w:hAnsi="Arial" w:cs="Arial"/>
          <w:lang w:val="it-IT"/>
        </w:rPr>
        <w:t>Karigador</w:t>
      </w:r>
      <w:proofErr w:type="spellEnd"/>
    </w:p>
    <w:p w14:paraId="774165D0"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358-2 ,      </w:t>
      </w:r>
    </w:p>
    <w:p w14:paraId="22EBC5FD"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 O, N."</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72.091,52</w:t>
      </w:r>
      <w:r w:rsidRPr="007E4FDD">
        <w:rPr>
          <w:rFonts w:ascii="Arial" w:hAnsi="Arial" w:cs="Arial"/>
          <w:lang w:val="it-IT"/>
        </w:rPr>
        <w:tab/>
      </w:r>
    </w:p>
    <w:p w14:paraId="4A174444"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72.091,52</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72.091,52</w:t>
      </w:r>
    </w:p>
    <w:p w14:paraId="79A2B7D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274D7AD" w14:textId="77777777" w:rsidR="007E4FDD" w:rsidRPr="007E4FDD" w:rsidRDefault="007E4FDD" w:rsidP="007E4FDD">
      <w:pPr>
        <w:ind w:left="-567"/>
        <w:rPr>
          <w:rFonts w:ascii="Arial" w:hAnsi="Arial" w:cs="Arial"/>
          <w:lang w:val="it-IT"/>
        </w:rPr>
      </w:pPr>
      <w:r w:rsidRPr="007E4FDD">
        <w:rPr>
          <w:rFonts w:ascii="Arial" w:hAnsi="Arial" w:cs="Arial"/>
          <w:lang w:val="it-IT"/>
        </w:rPr>
        <w:t>2.7.2.</w:t>
      </w:r>
      <w:r w:rsidRPr="007E4FDD">
        <w:rPr>
          <w:rFonts w:ascii="Arial" w:hAnsi="Arial" w:cs="Arial"/>
          <w:lang w:val="it-IT"/>
        </w:rPr>
        <w:tab/>
      </w:r>
      <w:proofErr w:type="spellStart"/>
      <w:r w:rsidRPr="007E4FDD">
        <w:rPr>
          <w:rFonts w:ascii="Arial" w:hAnsi="Arial" w:cs="Arial"/>
          <w:lang w:val="it-IT"/>
        </w:rPr>
        <w:t>Nabava</w:t>
      </w:r>
      <w:proofErr w:type="spellEnd"/>
      <w:r w:rsidRPr="007E4FDD">
        <w:rPr>
          <w:rFonts w:ascii="Arial" w:hAnsi="Arial" w:cs="Arial"/>
          <w:lang w:val="it-IT"/>
        </w:rPr>
        <w:t xml:space="preserve"> i </w:t>
      </w:r>
      <w:proofErr w:type="spellStart"/>
      <w:r w:rsidRPr="007E4FDD">
        <w:rPr>
          <w:rFonts w:ascii="Arial" w:hAnsi="Arial" w:cs="Arial"/>
          <w:lang w:val="it-IT"/>
        </w:rPr>
        <w:t>montaža</w:t>
      </w:r>
      <w:proofErr w:type="spellEnd"/>
      <w:r w:rsidRPr="007E4FDD">
        <w:rPr>
          <w:rFonts w:ascii="Arial" w:hAnsi="Arial" w:cs="Arial"/>
          <w:lang w:val="it-IT"/>
        </w:rPr>
        <w:t xml:space="preserve"> nove </w:t>
      </w:r>
      <w:proofErr w:type="spellStart"/>
      <w:r w:rsidRPr="007E4FDD">
        <w:rPr>
          <w:rFonts w:ascii="Arial" w:hAnsi="Arial" w:cs="Arial"/>
          <w:lang w:val="it-IT"/>
        </w:rPr>
        <w:t>dekorativne</w:t>
      </w:r>
      <w:proofErr w:type="spellEnd"/>
      <w:r w:rsidRPr="007E4FDD">
        <w:rPr>
          <w:rFonts w:ascii="Arial" w:hAnsi="Arial" w:cs="Arial"/>
          <w:lang w:val="it-IT"/>
        </w:rPr>
        <w:t xml:space="preserve"> </w:t>
      </w:r>
      <w:proofErr w:type="spellStart"/>
      <w:r w:rsidRPr="007E4FDD">
        <w:rPr>
          <w:rFonts w:ascii="Arial" w:hAnsi="Arial" w:cs="Arial"/>
          <w:lang w:val="it-IT"/>
        </w:rPr>
        <w:t>rasvjete</w:t>
      </w:r>
      <w:proofErr w:type="spellEnd"/>
      <w:r w:rsidRPr="007E4FDD">
        <w:rPr>
          <w:rFonts w:ascii="Arial" w:hAnsi="Arial" w:cs="Arial"/>
          <w:lang w:val="it-IT"/>
        </w:rPr>
        <w:t xml:space="preserve"> </w:t>
      </w:r>
      <w:proofErr w:type="spellStart"/>
      <w:r w:rsidRPr="007E4FDD">
        <w:rPr>
          <w:rFonts w:ascii="Arial" w:hAnsi="Arial" w:cs="Arial"/>
          <w:lang w:val="it-IT"/>
        </w:rPr>
        <w:t>na</w:t>
      </w:r>
      <w:proofErr w:type="spellEnd"/>
      <w:r w:rsidRPr="007E4FDD">
        <w:rPr>
          <w:rFonts w:ascii="Arial" w:hAnsi="Arial" w:cs="Arial"/>
          <w:lang w:val="it-IT"/>
        </w:rPr>
        <w:t xml:space="preserve"> </w:t>
      </w:r>
      <w:proofErr w:type="spellStart"/>
      <w:r w:rsidRPr="007E4FDD">
        <w:rPr>
          <w:rFonts w:ascii="Arial" w:hAnsi="Arial" w:cs="Arial"/>
          <w:lang w:val="it-IT"/>
        </w:rPr>
        <w:t>području</w:t>
      </w:r>
      <w:proofErr w:type="spellEnd"/>
      <w:r w:rsidRPr="007E4FDD">
        <w:rPr>
          <w:rFonts w:ascii="Arial" w:hAnsi="Arial" w:cs="Arial"/>
          <w:lang w:val="it-IT"/>
        </w:rPr>
        <w:t xml:space="preserve"> </w:t>
      </w:r>
      <w:proofErr w:type="spellStart"/>
      <w:r w:rsidRPr="007E4FDD">
        <w:rPr>
          <w:rFonts w:ascii="Arial" w:hAnsi="Arial" w:cs="Arial"/>
          <w:lang w:val="it-IT"/>
        </w:rPr>
        <w:t>Općine</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0,00</w:t>
      </w:r>
    </w:p>
    <w:p w14:paraId="0782F6D2"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358-3,       </w:t>
      </w:r>
    </w:p>
    <w:p w14:paraId="46438A37"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O</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281A351A"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1073E71D"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975EDA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C2AAFED"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2.8.</w:t>
      </w:r>
      <w:r w:rsidRPr="007E4FDD">
        <w:rPr>
          <w:rFonts w:ascii="Arial" w:hAnsi="Arial" w:cs="Arial"/>
          <w:u w:val="single"/>
          <w:lang w:val="it-IT"/>
        </w:rPr>
        <w:tab/>
        <w:t>GROBLJA I KREMATORIJI NA GROBLJIMA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1CAC00E6"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DAB3D51"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2.9.</w:t>
      </w:r>
      <w:r w:rsidRPr="007E4FDD">
        <w:rPr>
          <w:rFonts w:ascii="Arial" w:hAnsi="Arial" w:cs="Arial"/>
          <w:u w:val="single"/>
          <w:lang w:val="it-IT"/>
        </w:rPr>
        <w:tab/>
        <w:t>GRAĐEVINE NAMIJENJENE OBAVLJANJU JAVNOG PRIJEVOZA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7D5C040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E132B7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077C44E" w14:textId="77777777" w:rsidR="007E4FDD" w:rsidRPr="007E4FDD" w:rsidRDefault="007E4FDD" w:rsidP="007E4FDD">
      <w:pPr>
        <w:ind w:left="-567"/>
        <w:rPr>
          <w:rFonts w:ascii="Arial" w:hAnsi="Arial" w:cs="Arial"/>
          <w:b/>
          <w:bCs/>
          <w:lang w:val="it-IT"/>
        </w:rPr>
      </w:pPr>
      <w:r w:rsidRPr="007E4FDD">
        <w:rPr>
          <w:rFonts w:ascii="Arial" w:hAnsi="Arial" w:cs="Arial"/>
          <w:b/>
          <w:bCs/>
          <w:lang w:val="it-IT"/>
        </w:rPr>
        <w:t>3.</w:t>
      </w:r>
      <w:r w:rsidRPr="007E4FDD">
        <w:rPr>
          <w:rFonts w:ascii="Arial" w:hAnsi="Arial" w:cs="Arial"/>
          <w:b/>
          <w:bCs/>
          <w:lang w:val="it-IT"/>
        </w:rPr>
        <w:tab/>
      </w:r>
      <w:proofErr w:type="spellStart"/>
      <w:r w:rsidRPr="007E4FDD">
        <w:rPr>
          <w:rFonts w:ascii="Arial" w:hAnsi="Arial" w:cs="Arial"/>
          <w:b/>
          <w:bCs/>
          <w:u w:val="single"/>
          <w:lang w:val="it-IT"/>
        </w:rPr>
        <w:t>Građevine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komunalne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infrastrukture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koje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će</w:t>
      </w:r>
      <w:proofErr w:type="spellEnd"/>
      <w:r w:rsidRPr="007E4FDD">
        <w:rPr>
          <w:rFonts w:ascii="Arial" w:hAnsi="Arial" w:cs="Arial"/>
          <w:b/>
          <w:bCs/>
          <w:u w:val="single"/>
          <w:lang w:val="it-IT"/>
        </w:rPr>
        <w:t xml:space="preserve"> se graditi </w:t>
      </w:r>
      <w:proofErr w:type="spellStart"/>
      <w:r w:rsidRPr="007E4FDD">
        <w:rPr>
          <w:rFonts w:ascii="Arial" w:hAnsi="Arial" w:cs="Arial"/>
          <w:b/>
          <w:bCs/>
          <w:u w:val="single"/>
          <w:lang w:val="it-IT"/>
        </w:rPr>
        <w:t>izvan</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građevinskog</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područja</w:t>
      </w:r>
      <w:proofErr w:type="spellEnd"/>
    </w:p>
    <w:p w14:paraId="1DB2CE23" w14:textId="77777777" w:rsidR="007E4FDD" w:rsidRPr="007E4FDD" w:rsidRDefault="007E4FDD" w:rsidP="007E4FDD">
      <w:pPr>
        <w:ind w:left="5097" w:firstLine="1275"/>
        <w:rPr>
          <w:rFonts w:ascii="Arial" w:hAnsi="Arial" w:cs="Arial"/>
          <w:b/>
          <w:bCs/>
          <w:u w:val="single"/>
          <w:lang w:val="it-IT"/>
        </w:rPr>
      </w:pPr>
      <w:r w:rsidRPr="007E4FDD">
        <w:rPr>
          <w:rFonts w:ascii="Arial" w:hAnsi="Arial" w:cs="Arial"/>
          <w:b/>
          <w:bCs/>
          <w:u w:val="single"/>
          <w:lang w:val="it-IT"/>
        </w:rPr>
        <w:t>UKUPNO</w:t>
      </w:r>
      <w:r w:rsidRPr="007E4FDD">
        <w:rPr>
          <w:rFonts w:ascii="Arial" w:hAnsi="Arial" w:cs="Arial"/>
          <w:b/>
          <w:bCs/>
          <w:u w:val="single"/>
          <w:lang w:val="it-IT"/>
        </w:rPr>
        <w:tab/>
        <w:t>82.060,84</w:t>
      </w:r>
    </w:p>
    <w:p w14:paraId="6F9ADA78" w14:textId="77777777" w:rsidR="007E4FDD" w:rsidRPr="007E4FDD" w:rsidRDefault="007E4FDD" w:rsidP="007E4FDD">
      <w:pPr>
        <w:ind w:left="5097" w:firstLine="1275"/>
        <w:rPr>
          <w:rFonts w:ascii="Arial" w:hAnsi="Arial" w:cs="Arial"/>
          <w:lang w:val="it-IT"/>
        </w:rPr>
      </w:pPr>
    </w:p>
    <w:p w14:paraId="22BC31EB" w14:textId="77777777" w:rsidR="007E4FDD" w:rsidRPr="007E4FDD" w:rsidRDefault="007E4FDD" w:rsidP="007E4FDD">
      <w:pPr>
        <w:ind w:left="-567"/>
        <w:rPr>
          <w:rFonts w:ascii="Arial" w:hAnsi="Arial" w:cs="Arial"/>
          <w:b/>
          <w:bCs/>
          <w:lang w:val="it-IT"/>
        </w:rPr>
      </w:pPr>
      <w:r w:rsidRPr="007E4FDD">
        <w:rPr>
          <w:rFonts w:ascii="Arial" w:hAnsi="Arial" w:cs="Arial"/>
          <w:lang w:val="it-IT"/>
        </w:rPr>
        <w:tab/>
      </w:r>
      <w:r w:rsidRPr="007E4FDD">
        <w:rPr>
          <w:rFonts w:ascii="Arial" w:hAnsi="Arial" w:cs="Arial"/>
          <w:b/>
          <w:bCs/>
          <w:lang w:val="it-IT"/>
        </w:rPr>
        <w:t>PROCJENA ZA 2024.</w:t>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r>
      <w:r w:rsidRPr="007E4FDD">
        <w:rPr>
          <w:rFonts w:ascii="Arial" w:hAnsi="Arial" w:cs="Arial"/>
          <w:b/>
          <w:bCs/>
          <w:lang w:val="it-IT"/>
        </w:rPr>
        <w:tab/>
        <w:t>IZVOR FINANCIRANJA I OSTVARENO 2024.</w:t>
      </w:r>
    </w:p>
    <w:p w14:paraId="28D3D5D2"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1BE9DC6"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3.1.</w:t>
      </w:r>
      <w:r w:rsidRPr="007E4FDD">
        <w:rPr>
          <w:rFonts w:ascii="Arial" w:hAnsi="Arial" w:cs="Arial"/>
          <w:u w:val="single"/>
          <w:lang w:val="it-IT"/>
        </w:rPr>
        <w:tab/>
        <w:t>NERAZVRSTANE CESTE</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proofErr w:type="gramStart"/>
      <w:r w:rsidRPr="007E4FDD">
        <w:rPr>
          <w:rFonts w:ascii="Arial" w:hAnsi="Arial" w:cs="Arial"/>
          <w:u w:val="single"/>
          <w:lang w:val="it-IT"/>
        </w:rPr>
        <w:tab/>
        <w:t xml:space="preserve">  62.361</w:t>
      </w:r>
      <w:proofErr w:type="gramEnd"/>
      <w:r w:rsidRPr="007E4FDD">
        <w:rPr>
          <w:rFonts w:ascii="Arial" w:hAnsi="Arial" w:cs="Arial"/>
          <w:u w:val="single"/>
          <w:lang w:val="it-IT"/>
        </w:rPr>
        <w:t>,71</w:t>
      </w:r>
    </w:p>
    <w:p w14:paraId="68B78F8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509ABF1" w14:textId="77777777" w:rsidR="007E4FDD" w:rsidRPr="007E4FDD" w:rsidRDefault="007E4FDD" w:rsidP="007E4FDD">
      <w:pPr>
        <w:ind w:left="-567"/>
        <w:rPr>
          <w:rFonts w:ascii="Arial" w:hAnsi="Arial" w:cs="Arial"/>
          <w:lang w:val="it-IT"/>
        </w:rPr>
      </w:pPr>
      <w:r w:rsidRPr="007E4FDD">
        <w:rPr>
          <w:rFonts w:ascii="Arial" w:hAnsi="Arial" w:cs="Arial"/>
          <w:lang w:val="it-IT"/>
        </w:rPr>
        <w:t>3.1.1.</w:t>
      </w:r>
      <w:r w:rsidRPr="007E4FDD">
        <w:rPr>
          <w:rFonts w:ascii="Arial" w:hAnsi="Arial" w:cs="Arial"/>
          <w:lang w:val="it-IT"/>
        </w:rPr>
        <w:tab/>
      </w:r>
      <w:proofErr w:type="spellStart"/>
      <w:r w:rsidRPr="007E4FDD">
        <w:rPr>
          <w:rFonts w:ascii="Arial" w:hAnsi="Arial" w:cs="Arial"/>
          <w:lang w:val="it-IT"/>
        </w:rPr>
        <w:t>Izgradnja</w:t>
      </w:r>
      <w:proofErr w:type="spellEnd"/>
      <w:r w:rsidRPr="007E4FDD">
        <w:rPr>
          <w:rFonts w:ascii="Arial" w:hAnsi="Arial" w:cs="Arial"/>
          <w:lang w:val="it-IT"/>
        </w:rPr>
        <w:t xml:space="preserve"> </w:t>
      </w:r>
      <w:proofErr w:type="spellStart"/>
      <w:r w:rsidRPr="007E4FDD">
        <w:rPr>
          <w:rFonts w:ascii="Arial" w:hAnsi="Arial" w:cs="Arial"/>
          <w:lang w:val="it-IT"/>
        </w:rPr>
        <w:t>komunalne</w:t>
      </w:r>
      <w:proofErr w:type="spellEnd"/>
      <w:r w:rsidRPr="007E4FDD">
        <w:rPr>
          <w:rFonts w:ascii="Arial" w:hAnsi="Arial" w:cs="Arial"/>
          <w:lang w:val="it-IT"/>
        </w:rPr>
        <w:t xml:space="preserve"> </w:t>
      </w:r>
      <w:proofErr w:type="spellStart"/>
      <w:r w:rsidRPr="007E4FDD">
        <w:rPr>
          <w:rFonts w:ascii="Arial" w:hAnsi="Arial" w:cs="Arial"/>
          <w:lang w:val="it-IT"/>
        </w:rPr>
        <w:t>infrastrukture</w:t>
      </w:r>
      <w:proofErr w:type="spellEnd"/>
      <w:r w:rsidRPr="007E4FDD">
        <w:rPr>
          <w:rFonts w:ascii="Arial" w:hAnsi="Arial" w:cs="Arial"/>
          <w:lang w:val="it-IT"/>
        </w:rPr>
        <w:t xml:space="preserve"> do </w:t>
      </w:r>
      <w:proofErr w:type="spellStart"/>
      <w:r w:rsidRPr="007E4FDD">
        <w:rPr>
          <w:rFonts w:ascii="Arial" w:hAnsi="Arial" w:cs="Arial"/>
          <w:lang w:val="it-IT"/>
        </w:rPr>
        <w:t>građevinskih</w:t>
      </w:r>
      <w:proofErr w:type="spellEnd"/>
      <w:r w:rsidRPr="007E4FDD">
        <w:rPr>
          <w:rFonts w:ascii="Arial" w:hAnsi="Arial" w:cs="Arial"/>
          <w:lang w:val="it-IT"/>
        </w:rPr>
        <w:t xml:space="preserve"> </w:t>
      </w:r>
      <w:proofErr w:type="spellStart"/>
      <w:r w:rsidRPr="007E4FDD">
        <w:rPr>
          <w:rFonts w:ascii="Arial" w:hAnsi="Arial" w:cs="Arial"/>
          <w:lang w:val="it-IT"/>
        </w:rPr>
        <w:t>područja</w:t>
      </w:r>
      <w:proofErr w:type="spellEnd"/>
      <w:r w:rsidRPr="007E4FDD">
        <w:rPr>
          <w:rFonts w:ascii="Arial" w:hAnsi="Arial" w:cs="Arial"/>
          <w:lang w:val="it-IT"/>
        </w:rPr>
        <w:t xml:space="preserve">  </w:t>
      </w:r>
    </w:p>
    <w:p w14:paraId="3F163975" w14:textId="77777777" w:rsidR="007E4FDD" w:rsidRPr="007E4FDD" w:rsidRDefault="007E4FDD" w:rsidP="007E4FDD">
      <w:pPr>
        <w:ind w:left="-567"/>
        <w:rPr>
          <w:rFonts w:ascii="Arial" w:hAnsi="Arial" w:cs="Arial"/>
          <w:lang w:val="it-IT"/>
        </w:rPr>
      </w:pPr>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lang w:val="it-IT"/>
        </w:rPr>
        <w:t>Komunalni</w:t>
      </w:r>
      <w:proofErr w:type="spellEnd"/>
      <w:r w:rsidRPr="007E4FDD">
        <w:rPr>
          <w:rFonts w:ascii="Arial" w:hAnsi="Arial" w:cs="Arial"/>
          <w:lang w:val="it-IT"/>
        </w:rPr>
        <w:t xml:space="preserve"> </w:t>
      </w:r>
      <w:proofErr w:type="spellStart"/>
      <w:r w:rsidRPr="007E4FDD">
        <w:rPr>
          <w:rFonts w:ascii="Arial" w:hAnsi="Arial" w:cs="Arial"/>
          <w:lang w:val="it-IT"/>
        </w:rPr>
        <w:t>doprinos</w:t>
      </w:r>
      <w:proofErr w:type="spellEnd"/>
      <w:proofErr w:type="gramStart"/>
      <w:r w:rsidRPr="007E4FDD">
        <w:rPr>
          <w:rFonts w:ascii="Arial" w:hAnsi="Arial" w:cs="Arial"/>
          <w:u w:val="single"/>
          <w:lang w:val="it-IT"/>
        </w:rPr>
        <w:tab/>
        <w:t xml:space="preserve">  57.236</w:t>
      </w:r>
      <w:proofErr w:type="gramEnd"/>
      <w:r w:rsidRPr="007E4FDD">
        <w:rPr>
          <w:rFonts w:ascii="Arial" w:hAnsi="Arial" w:cs="Arial"/>
          <w:u w:val="single"/>
          <w:lang w:val="it-IT"/>
        </w:rPr>
        <w:t>,71</w:t>
      </w:r>
    </w:p>
    <w:p w14:paraId="52A70F7A"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w:t>
      </w:r>
      <w:proofErr w:type="spellStart"/>
      <w:r w:rsidRPr="007E4FDD">
        <w:rPr>
          <w:rFonts w:ascii="Arial" w:hAnsi="Arial" w:cs="Arial"/>
          <w:lang w:val="it-IT"/>
        </w:rPr>
        <w:t>nerazvrstane</w:t>
      </w:r>
      <w:proofErr w:type="spellEnd"/>
      <w:r w:rsidRPr="007E4FDD">
        <w:rPr>
          <w:rFonts w:ascii="Arial" w:hAnsi="Arial" w:cs="Arial"/>
          <w:lang w:val="it-IT"/>
        </w:rPr>
        <w:t xml:space="preserve"> ceste do </w:t>
      </w:r>
      <w:proofErr w:type="spellStart"/>
      <w:r w:rsidRPr="007E4FDD">
        <w:rPr>
          <w:rFonts w:ascii="Arial" w:hAnsi="Arial" w:cs="Arial"/>
          <w:lang w:val="it-IT"/>
        </w:rPr>
        <w:t>građevinskog</w:t>
      </w:r>
      <w:proofErr w:type="spellEnd"/>
      <w:r w:rsidRPr="007E4FDD">
        <w:rPr>
          <w:rFonts w:ascii="Arial" w:hAnsi="Arial" w:cs="Arial"/>
          <w:lang w:val="it-IT"/>
        </w:rPr>
        <w:t xml:space="preserve"> </w:t>
      </w:r>
      <w:proofErr w:type="spellStart"/>
      <w:r w:rsidRPr="007E4FDD">
        <w:rPr>
          <w:rFonts w:ascii="Arial" w:hAnsi="Arial" w:cs="Arial"/>
          <w:lang w:val="it-IT"/>
        </w:rPr>
        <w:t>područja</w:t>
      </w:r>
      <w:proofErr w:type="spellEnd"/>
      <w:r w:rsidRPr="007E4FDD">
        <w:rPr>
          <w:rFonts w:ascii="Arial" w:hAnsi="Arial" w:cs="Arial"/>
          <w:lang w:val="it-IT"/>
        </w:rPr>
        <w:t xml:space="preserve"> </w:t>
      </w:r>
      <w:proofErr w:type="spellStart"/>
      <w:r w:rsidRPr="007E4FDD">
        <w:rPr>
          <w:rFonts w:ascii="Arial" w:hAnsi="Arial" w:cs="Arial"/>
          <w:lang w:val="it-IT"/>
        </w:rPr>
        <w:t>Vrh</w:t>
      </w:r>
      <w:proofErr w:type="spellEnd"/>
      <w:r w:rsidRPr="007E4FDD">
        <w:rPr>
          <w:rFonts w:ascii="Arial" w:hAnsi="Arial" w:cs="Arial"/>
          <w:lang w:val="it-IT"/>
        </w:rPr>
        <w:t xml:space="preserve"> Marcari, </w:t>
      </w:r>
    </w:p>
    <w:p w14:paraId="6E098A38"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Pozicija</w:t>
      </w:r>
      <w:proofErr w:type="spellEnd"/>
      <w:r w:rsidRPr="007E4FDD">
        <w:rPr>
          <w:rFonts w:ascii="Arial" w:hAnsi="Arial" w:cs="Arial"/>
          <w:lang w:val="it-IT"/>
        </w:rPr>
        <w:t xml:space="preserve"> :359-</w:t>
      </w:r>
      <w:proofErr w:type="gramStart"/>
      <w:r w:rsidRPr="007E4FDD">
        <w:rPr>
          <w:rFonts w:ascii="Arial" w:hAnsi="Arial" w:cs="Arial"/>
          <w:lang w:val="it-IT"/>
        </w:rPr>
        <w:t>24 ,</w:t>
      </w:r>
      <w:proofErr w:type="gramEnd"/>
      <w:r w:rsidRPr="007E4FDD">
        <w:rPr>
          <w:rFonts w:ascii="Arial" w:hAnsi="Arial" w:cs="Arial"/>
          <w:lang w:val="it-IT"/>
        </w:rPr>
        <w:t xml:space="preserve">      </w:t>
      </w:r>
    </w:p>
    <w:p w14:paraId="7F086A72"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G, N.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57.236,71</w:t>
      </w:r>
      <w:r w:rsidRPr="007E4FDD">
        <w:rPr>
          <w:rFonts w:ascii="Arial" w:hAnsi="Arial" w:cs="Arial"/>
          <w:lang w:val="it-IT"/>
        </w:rPr>
        <w:tab/>
      </w:r>
    </w:p>
    <w:p w14:paraId="00E88B08"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57.236,71</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57.236,71</w:t>
      </w:r>
    </w:p>
    <w:p w14:paraId="742A6FDE" w14:textId="77777777" w:rsidR="007E4FDD" w:rsidRPr="007E4FDD" w:rsidRDefault="007E4FDD" w:rsidP="007E4FDD">
      <w:pPr>
        <w:ind w:left="-567"/>
        <w:rPr>
          <w:rFonts w:ascii="Arial" w:hAnsi="Arial" w:cs="Arial"/>
          <w:u w:val="single"/>
          <w:lang w:val="it-IT"/>
        </w:rPr>
      </w:pPr>
    </w:p>
    <w:p w14:paraId="1B12A02C"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3.1.2.</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II. </w:t>
      </w:r>
      <w:proofErr w:type="spellStart"/>
      <w:r w:rsidRPr="007E4FDD">
        <w:rPr>
          <w:rFonts w:ascii="Arial" w:hAnsi="Arial" w:cs="Arial"/>
          <w:lang w:val="it-IT"/>
        </w:rPr>
        <w:t>faze</w:t>
      </w:r>
      <w:proofErr w:type="spellEnd"/>
      <w:r w:rsidRPr="007E4FDD">
        <w:rPr>
          <w:rFonts w:ascii="Arial" w:hAnsi="Arial" w:cs="Arial"/>
          <w:lang w:val="it-IT"/>
        </w:rPr>
        <w:t xml:space="preserve"> ceste </w:t>
      </w:r>
      <w:proofErr w:type="spellStart"/>
      <w:r w:rsidRPr="007E4FDD">
        <w:rPr>
          <w:rFonts w:ascii="Arial" w:hAnsi="Arial" w:cs="Arial"/>
          <w:lang w:val="it-IT"/>
        </w:rPr>
        <w:t>unutar</w:t>
      </w:r>
      <w:proofErr w:type="spellEnd"/>
      <w:r w:rsidRPr="007E4FDD">
        <w:rPr>
          <w:rFonts w:ascii="Arial" w:hAnsi="Arial" w:cs="Arial"/>
          <w:lang w:val="it-IT"/>
        </w:rPr>
        <w:t xml:space="preserve"> </w:t>
      </w:r>
      <w:proofErr w:type="spellStart"/>
      <w:r w:rsidRPr="007E4FDD">
        <w:rPr>
          <w:rFonts w:ascii="Arial" w:hAnsi="Arial" w:cs="Arial"/>
          <w:lang w:val="it-IT"/>
        </w:rPr>
        <w:t>poslovne</w:t>
      </w:r>
      <w:proofErr w:type="spellEnd"/>
      <w:r w:rsidRPr="007E4FDD">
        <w:rPr>
          <w:rFonts w:ascii="Arial" w:hAnsi="Arial" w:cs="Arial"/>
          <w:lang w:val="it-IT"/>
        </w:rPr>
        <w:t xml:space="preserve"> zone </w:t>
      </w:r>
      <w:proofErr w:type="spellStart"/>
      <w:r w:rsidRPr="007E4FDD">
        <w:rPr>
          <w:rFonts w:ascii="Arial" w:hAnsi="Arial" w:cs="Arial"/>
          <w:lang w:val="it-IT"/>
        </w:rPr>
        <w:t>Štrpe</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0,00</w:t>
      </w:r>
    </w:p>
    <w:p w14:paraId="3497750D"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400-91,   </w:t>
      </w:r>
    </w:p>
    <w:p w14:paraId="31724EFD"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094CFC88"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69809EDB" w14:textId="77777777" w:rsidR="007E4FDD" w:rsidRPr="007E4FDD" w:rsidRDefault="007E4FDD" w:rsidP="007E4FDD">
      <w:pPr>
        <w:ind w:left="-567"/>
        <w:rPr>
          <w:rFonts w:ascii="Arial" w:hAnsi="Arial" w:cs="Arial"/>
          <w:u w:val="single"/>
          <w:lang w:val="it-IT"/>
        </w:rPr>
      </w:pPr>
    </w:p>
    <w:p w14:paraId="065B3345" w14:textId="77777777" w:rsidR="007E4FDD" w:rsidRPr="007E4FDD" w:rsidRDefault="007E4FDD" w:rsidP="007E4FDD">
      <w:pPr>
        <w:ind w:left="-567"/>
        <w:rPr>
          <w:rFonts w:ascii="Arial" w:hAnsi="Arial" w:cs="Arial"/>
          <w:u w:val="single"/>
          <w:lang w:val="it-IT"/>
        </w:rPr>
      </w:pPr>
    </w:p>
    <w:p w14:paraId="73CA8D45"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3.1.3.</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w:t>
      </w:r>
      <w:proofErr w:type="spellStart"/>
      <w:r w:rsidRPr="007E4FDD">
        <w:rPr>
          <w:rFonts w:ascii="Arial" w:hAnsi="Arial" w:cs="Arial"/>
          <w:lang w:val="it-IT"/>
        </w:rPr>
        <w:t>šetnice</w:t>
      </w:r>
      <w:proofErr w:type="spellEnd"/>
      <w:r w:rsidRPr="007E4FDD">
        <w:rPr>
          <w:rFonts w:ascii="Arial" w:hAnsi="Arial" w:cs="Arial"/>
          <w:lang w:val="it-IT"/>
        </w:rPr>
        <w:t xml:space="preserve"> Aleksandra </w:t>
      </w:r>
      <w:proofErr w:type="spellStart"/>
      <w:r w:rsidRPr="007E4FDD">
        <w:rPr>
          <w:rFonts w:ascii="Arial" w:hAnsi="Arial" w:cs="Arial"/>
          <w:lang w:val="it-IT"/>
        </w:rPr>
        <w:t>Rukavine</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r>
      <w:r w:rsidRPr="007E4FDD">
        <w:rPr>
          <w:rFonts w:ascii="Arial" w:hAnsi="Arial" w:cs="Arial"/>
          <w:u w:val="single"/>
          <w:lang w:val="it-IT"/>
        </w:rPr>
        <w:tab/>
        <w:t>0,00</w:t>
      </w:r>
    </w:p>
    <w:p w14:paraId="3C9A7A8A"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558,   </w:t>
      </w:r>
    </w:p>
    <w:p w14:paraId="0D5BDE52"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lastRenderedPageBreak/>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186CAFA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1C9A840A" w14:textId="77777777" w:rsidR="007E4FDD" w:rsidRPr="007E4FDD" w:rsidRDefault="007E4FDD" w:rsidP="007E4FDD">
      <w:pPr>
        <w:ind w:left="-567"/>
        <w:rPr>
          <w:rFonts w:ascii="Arial" w:hAnsi="Arial" w:cs="Arial"/>
          <w:u w:val="single"/>
          <w:lang w:val="it-IT"/>
        </w:rPr>
      </w:pPr>
    </w:p>
    <w:p w14:paraId="6EC83139" w14:textId="77777777" w:rsidR="007E4FDD" w:rsidRPr="007E4FDD" w:rsidRDefault="007E4FDD" w:rsidP="007E4FDD">
      <w:pPr>
        <w:ind w:left="-567"/>
        <w:rPr>
          <w:rFonts w:ascii="Arial" w:hAnsi="Arial" w:cs="Arial"/>
          <w:u w:val="single"/>
          <w:lang w:val="it-IT"/>
        </w:rPr>
      </w:pPr>
    </w:p>
    <w:p w14:paraId="11153D63" w14:textId="77777777" w:rsidR="007E4FDD" w:rsidRPr="007E4FDD" w:rsidRDefault="007E4FDD" w:rsidP="007E4FDD">
      <w:pPr>
        <w:ind w:hanging="567"/>
        <w:rPr>
          <w:rFonts w:ascii="Arial" w:hAnsi="Arial" w:cs="Arial"/>
          <w:lang w:val="it-IT"/>
        </w:rPr>
      </w:pPr>
      <w:r w:rsidRPr="007E4FDD">
        <w:rPr>
          <w:rFonts w:ascii="Arial" w:hAnsi="Arial" w:cs="Arial"/>
          <w:lang w:val="it-IT"/>
        </w:rPr>
        <w:t>3.1.4.</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w:t>
      </w:r>
      <w:proofErr w:type="spellStart"/>
      <w:r w:rsidRPr="007E4FDD">
        <w:rPr>
          <w:rFonts w:ascii="Arial" w:hAnsi="Arial" w:cs="Arial"/>
          <w:lang w:val="it-IT"/>
        </w:rPr>
        <w:t>izgradnje</w:t>
      </w:r>
      <w:proofErr w:type="spellEnd"/>
      <w:r w:rsidRPr="007E4FDD">
        <w:rPr>
          <w:rFonts w:ascii="Arial" w:hAnsi="Arial" w:cs="Arial"/>
          <w:lang w:val="it-IT"/>
        </w:rPr>
        <w:t xml:space="preserve"> </w:t>
      </w:r>
      <w:proofErr w:type="spellStart"/>
      <w:r w:rsidRPr="007E4FDD">
        <w:rPr>
          <w:rFonts w:ascii="Arial" w:hAnsi="Arial" w:cs="Arial"/>
          <w:lang w:val="it-IT"/>
        </w:rPr>
        <w:t>obilaznice</w:t>
      </w:r>
      <w:proofErr w:type="spellEnd"/>
      <w:r w:rsidRPr="007E4FDD">
        <w:rPr>
          <w:rFonts w:ascii="Arial" w:hAnsi="Arial" w:cs="Arial"/>
          <w:lang w:val="it-IT"/>
        </w:rPr>
        <w:t xml:space="preserve"> Brtonigla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lang w:val="it-IT"/>
        </w:rPr>
        <w:t>Prihod</w:t>
      </w:r>
      <w:proofErr w:type="spellEnd"/>
      <w:r w:rsidRPr="007E4FDD">
        <w:rPr>
          <w:rFonts w:ascii="Arial" w:hAnsi="Arial" w:cs="Arial"/>
          <w:lang w:val="it-IT"/>
        </w:rPr>
        <w:t xml:space="preserve"> </w:t>
      </w:r>
      <w:proofErr w:type="gramStart"/>
      <w:r w:rsidRPr="007E4FDD">
        <w:rPr>
          <w:rFonts w:ascii="Arial" w:hAnsi="Arial" w:cs="Arial"/>
          <w:lang w:val="it-IT"/>
        </w:rPr>
        <w:t>od</w:t>
      </w:r>
      <w:proofErr w:type="gramEnd"/>
      <w:r w:rsidRPr="007E4FDD">
        <w:rPr>
          <w:rFonts w:ascii="Arial" w:hAnsi="Arial" w:cs="Arial"/>
          <w:lang w:val="it-IT"/>
        </w:rPr>
        <w:t xml:space="preserve"> </w:t>
      </w:r>
      <w:proofErr w:type="spellStart"/>
      <w:r w:rsidRPr="007E4FDD">
        <w:rPr>
          <w:rFonts w:ascii="Arial" w:hAnsi="Arial" w:cs="Arial"/>
          <w:lang w:val="it-IT"/>
        </w:rPr>
        <w:t>prodaje</w:t>
      </w:r>
      <w:proofErr w:type="spellEnd"/>
      <w:r w:rsidRPr="007E4FDD">
        <w:rPr>
          <w:rFonts w:ascii="Arial" w:hAnsi="Arial" w:cs="Arial"/>
          <w:lang w:val="it-IT"/>
        </w:rPr>
        <w:t xml:space="preserve"> </w:t>
      </w:r>
      <w:proofErr w:type="spellStart"/>
      <w:r w:rsidRPr="007E4FDD">
        <w:rPr>
          <w:rFonts w:ascii="Arial" w:hAnsi="Arial" w:cs="Arial"/>
          <w:lang w:val="it-IT"/>
        </w:rPr>
        <w:t>zemljišta</w:t>
      </w:r>
      <w:proofErr w:type="spellEnd"/>
      <w:r w:rsidRPr="007E4FDD">
        <w:rPr>
          <w:rFonts w:ascii="Arial" w:hAnsi="Arial" w:cs="Arial"/>
          <w:u w:val="single"/>
          <w:lang w:val="it-IT"/>
        </w:rPr>
        <w:tab/>
      </w:r>
      <w:r w:rsidRPr="007E4FDD">
        <w:rPr>
          <w:rFonts w:ascii="Arial" w:hAnsi="Arial" w:cs="Arial"/>
          <w:u w:val="single"/>
          <w:lang w:val="it-IT"/>
        </w:rPr>
        <w:tab/>
        <w:t>5.125,00</w:t>
      </w:r>
    </w:p>
    <w:p w14:paraId="76E0C52B"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578,   </w:t>
      </w:r>
    </w:p>
    <w:p w14:paraId="27F90A65"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5.125,00</w:t>
      </w:r>
      <w:r w:rsidRPr="007E4FDD">
        <w:rPr>
          <w:rFonts w:ascii="Arial" w:hAnsi="Arial" w:cs="Arial"/>
          <w:lang w:val="it-IT"/>
        </w:rPr>
        <w:tab/>
      </w:r>
    </w:p>
    <w:p w14:paraId="18107D44"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5.125,00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5.125,00</w:t>
      </w:r>
    </w:p>
    <w:p w14:paraId="4BA25280" w14:textId="77777777" w:rsidR="007E4FDD" w:rsidRPr="007E4FDD" w:rsidRDefault="007E4FDD" w:rsidP="007E4FDD">
      <w:pPr>
        <w:ind w:left="-567"/>
        <w:rPr>
          <w:rFonts w:ascii="Arial" w:hAnsi="Arial" w:cs="Arial"/>
          <w:u w:val="single"/>
          <w:lang w:val="it-IT"/>
        </w:rPr>
      </w:pPr>
    </w:p>
    <w:p w14:paraId="2D43C63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C177A3B" w14:textId="77777777" w:rsidR="007E4FDD" w:rsidRPr="007E4FDD" w:rsidRDefault="007E4FDD" w:rsidP="007E4FDD">
      <w:pPr>
        <w:ind w:left="-567"/>
        <w:rPr>
          <w:rFonts w:ascii="Arial" w:hAnsi="Arial" w:cs="Arial"/>
          <w:lang w:val="it-IT"/>
        </w:rPr>
      </w:pPr>
    </w:p>
    <w:p w14:paraId="4BB8EBE5" w14:textId="77777777" w:rsidR="007E4FDD" w:rsidRPr="007E4FDD" w:rsidRDefault="007E4FDD" w:rsidP="007E4FDD">
      <w:pPr>
        <w:ind w:left="-567"/>
        <w:rPr>
          <w:rFonts w:ascii="Arial" w:hAnsi="Arial" w:cs="Arial"/>
          <w:lang w:val="it-IT"/>
        </w:rPr>
      </w:pPr>
    </w:p>
    <w:p w14:paraId="103E8E7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AEBBEF3" w14:textId="77777777" w:rsidR="007E4FDD" w:rsidRPr="007E4FDD" w:rsidRDefault="007E4FDD" w:rsidP="007E4FDD">
      <w:pPr>
        <w:ind w:left="-567"/>
        <w:rPr>
          <w:rFonts w:ascii="Arial" w:hAnsi="Arial" w:cs="Arial"/>
          <w:lang w:val="it-IT"/>
        </w:rPr>
      </w:pPr>
      <w:r w:rsidRPr="007E4FDD">
        <w:rPr>
          <w:rFonts w:ascii="Arial" w:hAnsi="Arial" w:cs="Arial"/>
          <w:lang w:val="it-IT"/>
        </w:rPr>
        <w:t>3.2.</w:t>
      </w:r>
      <w:r w:rsidRPr="007E4FDD">
        <w:rPr>
          <w:rFonts w:ascii="Arial" w:hAnsi="Arial" w:cs="Arial"/>
          <w:lang w:val="it-IT"/>
        </w:rPr>
        <w:tab/>
        <w:t>JAVNE POVRŠINE NA KOJIMA NIJE DOPUŠTEN PROMET MOTORNIH VOZILA</w:t>
      </w:r>
      <w:r w:rsidRPr="007E4FDD">
        <w:rPr>
          <w:rFonts w:ascii="Arial" w:hAnsi="Arial" w:cs="Arial"/>
          <w:lang w:val="it-IT"/>
        </w:rPr>
        <w:tab/>
        <w:t>0,00</w:t>
      </w:r>
    </w:p>
    <w:p w14:paraId="51093CB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A6AA9B8" w14:textId="77777777" w:rsidR="007E4FDD" w:rsidRPr="007E4FDD" w:rsidRDefault="007E4FDD" w:rsidP="007E4FDD">
      <w:pPr>
        <w:ind w:left="-567"/>
        <w:rPr>
          <w:rFonts w:ascii="Arial" w:hAnsi="Arial" w:cs="Arial"/>
          <w:lang w:val="it-IT"/>
        </w:rPr>
      </w:pPr>
      <w:r w:rsidRPr="007E4FDD">
        <w:rPr>
          <w:rFonts w:ascii="Arial" w:hAnsi="Arial" w:cs="Arial"/>
          <w:lang w:val="it-IT"/>
        </w:rPr>
        <w:t>3.3.</w:t>
      </w:r>
      <w:r w:rsidRPr="007E4FDD">
        <w:rPr>
          <w:rFonts w:ascii="Arial" w:hAnsi="Arial" w:cs="Arial"/>
          <w:lang w:val="it-IT"/>
        </w:rPr>
        <w:tab/>
        <w:t>JAVNA PARKIRALIŠTA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18FDDA01"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DA109E4" w14:textId="77777777" w:rsidR="007E4FDD" w:rsidRPr="007E4FDD" w:rsidRDefault="007E4FDD" w:rsidP="007E4FDD">
      <w:pPr>
        <w:ind w:left="-567"/>
        <w:rPr>
          <w:rFonts w:ascii="Arial" w:hAnsi="Arial" w:cs="Arial"/>
          <w:lang w:val="it-IT"/>
        </w:rPr>
      </w:pPr>
      <w:r w:rsidRPr="007E4FDD">
        <w:rPr>
          <w:rFonts w:ascii="Arial" w:hAnsi="Arial" w:cs="Arial"/>
          <w:lang w:val="it-IT"/>
        </w:rPr>
        <w:t>3.4.</w:t>
      </w:r>
      <w:r w:rsidRPr="007E4FDD">
        <w:rPr>
          <w:rFonts w:ascii="Arial" w:hAnsi="Arial" w:cs="Arial"/>
          <w:lang w:val="it-IT"/>
        </w:rPr>
        <w:tab/>
        <w:t>JAVNE GARAŽE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06054C2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446D287" w14:textId="77777777" w:rsidR="007E4FDD" w:rsidRPr="007E4FDD" w:rsidRDefault="007E4FDD" w:rsidP="007E4FDD">
      <w:pPr>
        <w:ind w:left="-567"/>
        <w:rPr>
          <w:rFonts w:ascii="Arial" w:hAnsi="Arial" w:cs="Arial"/>
          <w:lang w:val="it-IT"/>
        </w:rPr>
      </w:pPr>
      <w:r w:rsidRPr="007E4FDD">
        <w:rPr>
          <w:rFonts w:ascii="Arial" w:hAnsi="Arial" w:cs="Arial"/>
          <w:lang w:val="it-IT"/>
        </w:rPr>
        <w:t>3.5.</w:t>
      </w:r>
      <w:r w:rsidRPr="007E4FDD">
        <w:rPr>
          <w:rFonts w:ascii="Arial" w:hAnsi="Arial" w:cs="Arial"/>
          <w:lang w:val="it-IT"/>
        </w:rPr>
        <w:tab/>
        <w:t>JAVNE ZELENE POVRŠINE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7C074986"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E9C9AA2" w14:textId="77777777" w:rsidR="007E4FDD" w:rsidRPr="007E4FDD" w:rsidRDefault="007E4FDD" w:rsidP="007E4FDD">
      <w:pPr>
        <w:ind w:left="-567"/>
        <w:rPr>
          <w:rFonts w:ascii="Arial" w:hAnsi="Arial" w:cs="Arial"/>
          <w:lang w:val="it-IT"/>
        </w:rPr>
      </w:pPr>
      <w:r w:rsidRPr="007E4FDD">
        <w:rPr>
          <w:rFonts w:ascii="Arial" w:hAnsi="Arial" w:cs="Arial"/>
          <w:lang w:val="it-IT"/>
        </w:rPr>
        <w:t>3.6.</w:t>
      </w:r>
      <w:r w:rsidRPr="007E4FDD">
        <w:rPr>
          <w:rFonts w:ascii="Arial" w:hAnsi="Arial" w:cs="Arial"/>
          <w:lang w:val="it-IT"/>
        </w:rPr>
        <w:tab/>
        <w:t>GRAĐEVINE I UREĐAJI JAVNE NAMJENE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18E5038F"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4C63C19" w14:textId="77777777" w:rsidR="007E4FDD" w:rsidRPr="007E4FDD" w:rsidRDefault="007E4FDD" w:rsidP="007E4FDD">
      <w:pPr>
        <w:ind w:left="-567"/>
        <w:rPr>
          <w:rFonts w:ascii="Arial" w:hAnsi="Arial" w:cs="Arial"/>
          <w:lang w:val="it-IT"/>
        </w:rPr>
      </w:pPr>
      <w:r w:rsidRPr="007E4FDD">
        <w:rPr>
          <w:rFonts w:ascii="Arial" w:hAnsi="Arial" w:cs="Arial"/>
          <w:lang w:val="it-IT"/>
        </w:rPr>
        <w:t>3.7.</w:t>
      </w:r>
      <w:r w:rsidRPr="007E4FDD">
        <w:rPr>
          <w:rFonts w:ascii="Arial" w:hAnsi="Arial" w:cs="Arial"/>
          <w:lang w:val="it-IT"/>
        </w:rPr>
        <w:tab/>
        <w:t>JAVNA RASVJETA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63FC58EE"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2EC9819"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3.8.</w:t>
      </w:r>
      <w:r w:rsidRPr="007E4FDD">
        <w:rPr>
          <w:rFonts w:ascii="Arial" w:hAnsi="Arial" w:cs="Arial"/>
          <w:u w:val="single"/>
          <w:lang w:val="it-IT"/>
        </w:rPr>
        <w:tab/>
        <w:t>GROBLJA I KREMATORIJI NA GROBLJIMA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19.699,13</w:t>
      </w:r>
    </w:p>
    <w:p w14:paraId="2993D7AB"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p>
    <w:p w14:paraId="27C573C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CF70C54"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3.8.1.</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w:t>
      </w:r>
      <w:proofErr w:type="spellStart"/>
      <w:r w:rsidRPr="007E4FDD">
        <w:rPr>
          <w:rFonts w:ascii="Arial" w:hAnsi="Arial" w:cs="Arial"/>
          <w:lang w:val="it-IT"/>
        </w:rPr>
        <w:t>staze</w:t>
      </w:r>
      <w:proofErr w:type="spellEnd"/>
      <w:r w:rsidRPr="007E4FDD">
        <w:rPr>
          <w:rFonts w:ascii="Arial" w:hAnsi="Arial" w:cs="Arial"/>
          <w:lang w:val="it-IT"/>
        </w:rPr>
        <w:t xml:space="preserve"> </w:t>
      </w:r>
      <w:proofErr w:type="spellStart"/>
      <w:r w:rsidRPr="007E4FDD">
        <w:rPr>
          <w:rFonts w:ascii="Arial" w:hAnsi="Arial" w:cs="Arial"/>
          <w:lang w:val="it-IT"/>
        </w:rPr>
        <w:t>unutar</w:t>
      </w:r>
      <w:proofErr w:type="spellEnd"/>
      <w:r w:rsidRPr="007E4FDD">
        <w:rPr>
          <w:rFonts w:ascii="Arial" w:hAnsi="Arial" w:cs="Arial"/>
          <w:lang w:val="it-IT"/>
        </w:rPr>
        <w:t xml:space="preserve"> </w:t>
      </w:r>
      <w:proofErr w:type="spellStart"/>
      <w:r w:rsidRPr="007E4FDD">
        <w:rPr>
          <w:rFonts w:ascii="Arial" w:hAnsi="Arial" w:cs="Arial"/>
          <w:lang w:val="it-IT"/>
        </w:rPr>
        <w:t>groblja</w:t>
      </w:r>
      <w:proofErr w:type="spellEnd"/>
      <w:r w:rsidRPr="007E4FDD">
        <w:rPr>
          <w:rFonts w:ascii="Arial" w:hAnsi="Arial" w:cs="Arial"/>
          <w:lang w:val="it-IT"/>
        </w:rPr>
        <w:t xml:space="preserve"> </w:t>
      </w:r>
      <w:proofErr w:type="spellStart"/>
      <w:r w:rsidRPr="007E4FDD">
        <w:rPr>
          <w:rFonts w:ascii="Arial" w:hAnsi="Arial" w:cs="Arial"/>
          <w:lang w:val="it-IT"/>
        </w:rPr>
        <w:t>Srbani</w:t>
      </w:r>
      <w:proofErr w:type="spellEnd"/>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13.824,52</w:t>
      </w:r>
    </w:p>
    <w:p w14:paraId="0CA0E276" w14:textId="77777777" w:rsidR="007E4FDD" w:rsidRPr="00442E21" w:rsidRDefault="007E4FDD" w:rsidP="007E4FDD">
      <w:pPr>
        <w:ind w:left="3681" w:firstLine="567"/>
        <w:rPr>
          <w:rFonts w:ascii="Arial" w:hAnsi="Arial" w:cs="Arial"/>
          <w:u w:val="single"/>
        </w:rPr>
      </w:pPr>
      <w:proofErr w:type="spellStart"/>
      <w:r>
        <w:rPr>
          <w:rFonts w:ascii="Arial" w:hAnsi="Arial" w:cs="Arial"/>
        </w:rPr>
        <w:t>Prihod</w:t>
      </w:r>
      <w:proofErr w:type="spellEnd"/>
      <w:r>
        <w:rPr>
          <w:rFonts w:ascii="Arial" w:hAnsi="Arial" w:cs="Arial"/>
        </w:rPr>
        <w:t xml:space="preserve"> od </w:t>
      </w:r>
      <w:proofErr w:type="spellStart"/>
      <w:r>
        <w:rPr>
          <w:rFonts w:ascii="Arial" w:hAnsi="Arial" w:cs="Arial"/>
        </w:rPr>
        <w:t>prodaje</w:t>
      </w:r>
      <w:proofErr w:type="spellEnd"/>
      <w:r>
        <w:rPr>
          <w:rFonts w:ascii="Arial" w:hAnsi="Arial" w:cs="Arial"/>
        </w:rPr>
        <w:t xml:space="preserve"> </w:t>
      </w:r>
      <w:proofErr w:type="spellStart"/>
      <w:r>
        <w:rPr>
          <w:rFonts w:ascii="Arial" w:hAnsi="Arial" w:cs="Arial"/>
        </w:rPr>
        <w:t>grobnih</w:t>
      </w:r>
      <w:proofErr w:type="spellEnd"/>
      <w:r>
        <w:rPr>
          <w:rFonts w:ascii="Arial" w:hAnsi="Arial" w:cs="Arial"/>
        </w:rPr>
        <w:t xml:space="preserve"> </w:t>
      </w:r>
      <w:proofErr w:type="spellStart"/>
      <w:r>
        <w:rPr>
          <w:rFonts w:ascii="Arial" w:hAnsi="Arial" w:cs="Arial"/>
        </w:rPr>
        <w:t>mjesta</w:t>
      </w:r>
      <w:proofErr w:type="spellEnd"/>
      <w:proofErr w:type="gramStart"/>
      <w:r>
        <w:rPr>
          <w:rFonts w:ascii="Arial" w:hAnsi="Arial" w:cs="Arial"/>
          <w:u w:val="single"/>
        </w:rPr>
        <w:tab/>
        <w:t xml:space="preserve">  5.874</w:t>
      </w:r>
      <w:proofErr w:type="gramEnd"/>
      <w:r>
        <w:rPr>
          <w:rFonts w:ascii="Arial" w:hAnsi="Arial" w:cs="Arial"/>
          <w:u w:val="single"/>
        </w:rPr>
        <w:t>,61</w:t>
      </w:r>
    </w:p>
    <w:p w14:paraId="131C8A95"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357-5,   </w:t>
      </w:r>
    </w:p>
    <w:p w14:paraId="48FD3512"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19.699,13</w:t>
      </w:r>
      <w:r w:rsidRPr="007E4FDD">
        <w:rPr>
          <w:rFonts w:ascii="Arial" w:hAnsi="Arial" w:cs="Arial"/>
          <w:lang w:val="it-IT"/>
        </w:rPr>
        <w:tab/>
      </w:r>
    </w:p>
    <w:p w14:paraId="34E9BD32"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19.699,13</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19.699,13</w:t>
      </w:r>
    </w:p>
    <w:p w14:paraId="060BEFD9"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p>
    <w:p w14:paraId="12FD12A7"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1C15AB3" w14:textId="77777777" w:rsidR="007E4FDD" w:rsidRPr="007E4FDD" w:rsidRDefault="007E4FDD" w:rsidP="007E4FDD">
      <w:pPr>
        <w:ind w:left="-567"/>
        <w:rPr>
          <w:rFonts w:ascii="Arial" w:hAnsi="Arial" w:cs="Arial"/>
          <w:lang w:val="it-IT"/>
        </w:rPr>
      </w:pPr>
    </w:p>
    <w:p w14:paraId="41C14A30"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3.9.</w:t>
      </w:r>
      <w:r w:rsidRPr="007E4FDD">
        <w:rPr>
          <w:rFonts w:ascii="Arial" w:hAnsi="Arial" w:cs="Arial"/>
          <w:u w:val="single"/>
          <w:lang w:val="it-IT"/>
        </w:rPr>
        <w:tab/>
        <w:t>GRAĐEVINE NAMIJENJENE OBAVLJANJU JAVNOG PRIJEVOZA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2F47E004"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369C55A" w14:textId="77777777" w:rsidR="007E4FDD" w:rsidRPr="007E4FDD" w:rsidRDefault="007E4FDD" w:rsidP="007E4FDD">
      <w:pPr>
        <w:ind w:left="-567"/>
        <w:rPr>
          <w:rFonts w:ascii="Arial" w:hAnsi="Arial" w:cs="Arial"/>
          <w:lang w:val="it-IT"/>
        </w:rPr>
      </w:pPr>
      <w:r w:rsidRPr="007E4FDD">
        <w:rPr>
          <w:rFonts w:ascii="Arial" w:hAnsi="Arial" w:cs="Arial"/>
          <w:lang w:val="it-IT"/>
        </w:rPr>
        <w:tab/>
      </w:r>
    </w:p>
    <w:p w14:paraId="3BC50DF9"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1B5E21A" w14:textId="77777777" w:rsidR="007E4FDD" w:rsidRPr="007E4FDD" w:rsidRDefault="007E4FDD" w:rsidP="007E4FDD">
      <w:pPr>
        <w:ind w:left="-567"/>
        <w:rPr>
          <w:rFonts w:ascii="Arial" w:hAnsi="Arial" w:cs="Arial"/>
          <w:u w:val="single"/>
          <w:lang w:val="it-IT"/>
        </w:rPr>
      </w:pPr>
      <w:r w:rsidRPr="007E4FDD">
        <w:rPr>
          <w:rFonts w:ascii="Arial" w:hAnsi="Arial" w:cs="Arial"/>
          <w:b/>
          <w:bCs/>
          <w:u w:val="single"/>
          <w:lang w:val="it-IT"/>
        </w:rPr>
        <w:t>4.</w:t>
      </w:r>
      <w:r w:rsidRPr="007E4FDD">
        <w:rPr>
          <w:rFonts w:ascii="Arial" w:hAnsi="Arial" w:cs="Arial"/>
          <w:b/>
          <w:bCs/>
          <w:u w:val="single"/>
          <w:lang w:val="it-IT"/>
        </w:rPr>
        <w:tab/>
      </w:r>
      <w:proofErr w:type="spellStart"/>
      <w:r w:rsidRPr="007E4FDD">
        <w:rPr>
          <w:rFonts w:ascii="Arial" w:hAnsi="Arial" w:cs="Arial"/>
          <w:b/>
          <w:bCs/>
          <w:u w:val="single"/>
          <w:lang w:val="it-IT"/>
        </w:rPr>
        <w:t>Postojeće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građevine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komunalne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infrastrukture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koje</w:t>
      </w:r>
      <w:proofErr w:type="spellEnd"/>
      <w:r w:rsidRPr="007E4FDD">
        <w:rPr>
          <w:rFonts w:ascii="Arial" w:hAnsi="Arial" w:cs="Arial"/>
          <w:b/>
          <w:bCs/>
          <w:u w:val="single"/>
          <w:lang w:val="it-IT"/>
        </w:rPr>
        <w:t xml:space="preserve"> </w:t>
      </w:r>
      <w:proofErr w:type="spellStart"/>
      <w:r w:rsidRPr="007E4FDD">
        <w:rPr>
          <w:rFonts w:ascii="Arial" w:hAnsi="Arial" w:cs="Arial"/>
          <w:b/>
          <w:bCs/>
          <w:u w:val="single"/>
          <w:lang w:val="it-IT"/>
        </w:rPr>
        <w:t>će</w:t>
      </w:r>
      <w:proofErr w:type="spellEnd"/>
      <w:r w:rsidRPr="007E4FDD">
        <w:rPr>
          <w:rFonts w:ascii="Arial" w:hAnsi="Arial" w:cs="Arial"/>
          <w:b/>
          <w:bCs/>
          <w:u w:val="single"/>
          <w:lang w:val="it-IT"/>
        </w:rPr>
        <w:t xml:space="preserve"> se </w:t>
      </w:r>
      <w:proofErr w:type="spellStart"/>
      <w:r w:rsidRPr="007E4FDD">
        <w:rPr>
          <w:rFonts w:ascii="Arial" w:hAnsi="Arial" w:cs="Arial"/>
          <w:b/>
          <w:bCs/>
          <w:u w:val="single"/>
          <w:lang w:val="it-IT"/>
        </w:rPr>
        <w:t>rekonstruirati</w:t>
      </w:r>
      <w:proofErr w:type="spell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 xml:space="preserve">       </w:t>
      </w:r>
      <w:r w:rsidRPr="007E4FDD">
        <w:rPr>
          <w:rFonts w:ascii="Arial" w:hAnsi="Arial" w:cs="Arial"/>
          <w:b/>
          <w:bCs/>
          <w:u w:val="single"/>
          <w:lang w:val="it-IT"/>
        </w:rPr>
        <w:t>UKUPNO           115.904,94</w:t>
      </w:r>
    </w:p>
    <w:p w14:paraId="09AFAE5B" w14:textId="77777777" w:rsidR="007E4FDD" w:rsidRPr="007E4FDD" w:rsidRDefault="007E4FDD" w:rsidP="007E4FDD">
      <w:pPr>
        <w:rPr>
          <w:rFonts w:ascii="Arial" w:hAnsi="Arial" w:cs="Arial"/>
          <w:lang w:val="it-IT"/>
        </w:rPr>
      </w:pPr>
    </w:p>
    <w:p w14:paraId="33C0814C" w14:textId="77777777" w:rsidR="007E4FDD" w:rsidRPr="007E4FDD" w:rsidRDefault="007E4FDD" w:rsidP="007E4FDD">
      <w:pPr>
        <w:ind w:left="-567"/>
        <w:rPr>
          <w:rFonts w:ascii="Arial" w:hAnsi="Arial" w:cs="Arial"/>
          <w:b/>
          <w:bCs/>
          <w:lang w:val="it-IT"/>
        </w:rPr>
      </w:pPr>
      <w:r w:rsidRPr="007E4FDD">
        <w:rPr>
          <w:rFonts w:ascii="Arial" w:hAnsi="Arial" w:cs="Arial"/>
          <w:lang w:val="it-IT"/>
        </w:rPr>
        <w:tab/>
      </w:r>
      <w:r w:rsidRPr="007E4FDD">
        <w:rPr>
          <w:rFonts w:ascii="Arial" w:hAnsi="Arial" w:cs="Arial"/>
          <w:b/>
          <w:bCs/>
          <w:lang w:val="it-IT"/>
        </w:rPr>
        <w:t>PROCJENA ZA 2024.</w:t>
      </w:r>
      <w:r w:rsidRPr="007E4FDD">
        <w:rPr>
          <w:rFonts w:ascii="Arial" w:hAnsi="Arial" w:cs="Arial"/>
          <w:b/>
          <w:bCs/>
          <w:lang w:val="it-IT"/>
        </w:rPr>
        <w:tab/>
        <w:t xml:space="preserve">                                      IZVOR FINANCIRANJA I OSTVARENO 2024.</w:t>
      </w:r>
      <w:r w:rsidRPr="007E4FDD">
        <w:rPr>
          <w:rFonts w:ascii="Arial" w:hAnsi="Arial" w:cs="Arial"/>
          <w:b/>
          <w:bCs/>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B2D08D6"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4.1.</w:t>
      </w:r>
      <w:r w:rsidRPr="007E4FDD">
        <w:rPr>
          <w:rFonts w:ascii="Arial" w:hAnsi="Arial" w:cs="Arial"/>
          <w:u w:val="single"/>
          <w:lang w:val="it-IT"/>
        </w:rPr>
        <w:tab/>
        <w:t>NERAZVRSTANE CESTE</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88.926,19 </w:t>
      </w:r>
    </w:p>
    <w:p w14:paraId="09B8FDD8"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p>
    <w:p w14:paraId="18EF03F0" w14:textId="77777777" w:rsidR="007E4FDD" w:rsidRPr="007E4FDD" w:rsidRDefault="007E4FDD" w:rsidP="007E4FDD">
      <w:pPr>
        <w:ind w:left="-567"/>
        <w:rPr>
          <w:rFonts w:ascii="Arial" w:hAnsi="Arial" w:cs="Arial"/>
          <w:lang w:val="it-IT"/>
        </w:rPr>
      </w:pPr>
    </w:p>
    <w:p w14:paraId="2476D812"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E4BE1C2"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020CAA9" w14:textId="77777777" w:rsidR="007E4FDD" w:rsidRPr="007E4FDD" w:rsidRDefault="007E4FDD" w:rsidP="007E4FDD">
      <w:pPr>
        <w:ind w:left="-567"/>
        <w:rPr>
          <w:rFonts w:ascii="Arial" w:hAnsi="Arial" w:cs="Arial"/>
          <w:lang w:val="it-IT"/>
        </w:rPr>
      </w:pPr>
      <w:r w:rsidRPr="007E4FDD">
        <w:rPr>
          <w:rFonts w:ascii="Arial" w:hAnsi="Arial" w:cs="Arial"/>
          <w:lang w:val="it-IT"/>
        </w:rPr>
        <w:t>4.1.1.</w:t>
      </w:r>
      <w:r w:rsidRPr="007E4FDD">
        <w:rPr>
          <w:rFonts w:ascii="Arial" w:hAnsi="Arial" w:cs="Arial"/>
          <w:lang w:val="it-IT"/>
        </w:rPr>
        <w:tab/>
      </w:r>
      <w:proofErr w:type="spellStart"/>
      <w:r w:rsidRPr="007E4FDD">
        <w:rPr>
          <w:rFonts w:ascii="Arial" w:hAnsi="Arial" w:cs="Arial"/>
          <w:lang w:val="it-IT"/>
        </w:rPr>
        <w:t>Asfaltiranje</w:t>
      </w:r>
      <w:proofErr w:type="spellEnd"/>
      <w:r w:rsidRPr="007E4FDD">
        <w:rPr>
          <w:rFonts w:ascii="Arial" w:hAnsi="Arial" w:cs="Arial"/>
          <w:lang w:val="it-IT"/>
        </w:rPr>
        <w:t xml:space="preserve"> ulice u </w:t>
      </w:r>
      <w:proofErr w:type="spellStart"/>
      <w:r w:rsidRPr="007E4FDD">
        <w:rPr>
          <w:rFonts w:ascii="Arial" w:hAnsi="Arial" w:cs="Arial"/>
          <w:lang w:val="it-IT"/>
        </w:rPr>
        <w:t>naselju</w:t>
      </w:r>
      <w:proofErr w:type="spellEnd"/>
      <w:r w:rsidRPr="007E4FDD">
        <w:rPr>
          <w:rFonts w:ascii="Arial" w:hAnsi="Arial" w:cs="Arial"/>
          <w:lang w:val="it-IT"/>
        </w:rPr>
        <w:t xml:space="preserve"> Nova Vas NC 24</w:t>
      </w:r>
    </w:p>
    <w:p w14:paraId="450B808C"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 xml:space="preserve"> </w:t>
      </w:r>
      <w:r w:rsidRPr="007E4FDD">
        <w:rPr>
          <w:rFonts w:ascii="Arial" w:hAnsi="Arial" w:cs="Arial"/>
          <w:u w:val="single"/>
          <w:lang w:val="it-IT"/>
        </w:rPr>
        <w:tab/>
        <w:t>0,00</w:t>
      </w:r>
    </w:p>
    <w:p w14:paraId="654F5BD1" w14:textId="77777777" w:rsidR="007E4FDD" w:rsidRPr="007E4FDD" w:rsidRDefault="007E4FDD" w:rsidP="007E4FDD">
      <w:pPr>
        <w:ind w:left="-567" w:firstLine="567"/>
        <w:rPr>
          <w:rFonts w:ascii="Arial" w:hAnsi="Arial" w:cs="Arial"/>
          <w:lang w:val="it-IT"/>
        </w:rPr>
      </w:pPr>
      <w:r w:rsidRPr="007E4FDD">
        <w:rPr>
          <w:rFonts w:ascii="Arial" w:hAnsi="Arial" w:cs="Arial"/>
          <w:lang w:val="it-IT"/>
        </w:rPr>
        <w:t>"</w:t>
      </w:r>
      <w:proofErr w:type="spellStart"/>
      <w:r w:rsidRPr="007E4FDD">
        <w:rPr>
          <w:rFonts w:ascii="Arial" w:hAnsi="Arial" w:cs="Arial"/>
          <w:lang w:val="it-IT"/>
        </w:rPr>
        <w:t>Uređenje</w:t>
      </w:r>
      <w:proofErr w:type="spellEnd"/>
      <w:r w:rsidRPr="007E4FDD">
        <w:rPr>
          <w:rFonts w:ascii="Arial" w:hAnsi="Arial" w:cs="Arial"/>
          <w:lang w:val="it-IT"/>
        </w:rPr>
        <w:t xml:space="preserve"> </w:t>
      </w:r>
      <w:proofErr w:type="spellStart"/>
      <w:r w:rsidRPr="007E4FDD">
        <w:rPr>
          <w:rFonts w:ascii="Arial" w:hAnsi="Arial" w:cs="Arial"/>
          <w:lang w:val="it-IT"/>
        </w:rPr>
        <w:t>djela</w:t>
      </w:r>
      <w:proofErr w:type="spellEnd"/>
      <w:r w:rsidRPr="007E4FDD">
        <w:rPr>
          <w:rFonts w:ascii="Arial" w:hAnsi="Arial" w:cs="Arial"/>
          <w:lang w:val="it-IT"/>
        </w:rPr>
        <w:t xml:space="preserve"> ulice u </w:t>
      </w:r>
      <w:proofErr w:type="spellStart"/>
      <w:r w:rsidRPr="007E4FDD">
        <w:rPr>
          <w:rFonts w:ascii="Arial" w:hAnsi="Arial" w:cs="Arial"/>
          <w:lang w:val="it-IT"/>
        </w:rPr>
        <w:t>naselju</w:t>
      </w:r>
      <w:proofErr w:type="spellEnd"/>
      <w:r w:rsidRPr="007E4FDD">
        <w:rPr>
          <w:rFonts w:ascii="Arial" w:hAnsi="Arial" w:cs="Arial"/>
          <w:lang w:val="it-IT"/>
        </w:rPr>
        <w:t xml:space="preserve"> 250 m (</w:t>
      </w:r>
      <w:proofErr w:type="spellStart"/>
      <w:r w:rsidRPr="007E4FDD">
        <w:rPr>
          <w:rFonts w:ascii="Arial" w:hAnsi="Arial" w:cs="Arial"/>
          <w:lang w:val="it-IT"/>
        </w:rPr>
        <w:t>k.č.br</w:t>
      </w:r>
      <w:proofErr w:type="spellEnd"/>
      <w:r w:rsidRPr="007E4FDD">
        <w:rPr>
          <w:rFonts w:ascii="Arial" w:hAnsi="Arial" w:cs="Arial"/>
          <w:lang w:val="it-IT"/>
        </w:rPr>
        <w:t xml:space="preserve">. 2357/1 k.o. Nova Vas i 2312/1 k.o. Brtonigla) </w:t>
      </w:r>
    </w:p>
    <w:p w14:paraId="30823C6A"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522,      </w:t>
      </w:r>
    </w:p>
    <w:p w14:paraId="0F548008"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lastRenderedPageBreak/>
        <w:t>vrsta</w:t>
      </w:r>
      <w:proofErr w:type="spellEnd"/>
      <w:r w:rsidRPr="007E4FDD">
        <w:rPr>
          <w:rFonts w:ascii="Arial" w:hAnsi="Arial" w:cs="Arial"/>
          <w:lang w:val="it-IT"/>
        </w:rPr>
        <w:t xml:space="preserve"> </w:t>
      </w:r>
      <w:proofErr w:type="spellStart"/>
      <w:proofErr w:type="gramStart"/>
      <w:r w:rsidRPr="007E4FDD">
        <w:rPr>
          <w:rFonts w:ascii="Arial" w:hAnsi="Arial" w:cs="Arial"/>
          <w:lang w:val="it-IT"/>
        </w:rPr>
        <w:t>poslova</w:t>
      </w:r>
      <w:proofErr w:type="spellEnd"/>
      <w:r w:rsidRPr="007E4FDD">
        <w:rPr>
          <w:rFonts w:ascii="Arial" w:hAnsi="Arial" w:cs="Arial"/>
          <w:lang w:val="it-IT"/>
        </w:rPr>
        <w:t>:  G</w:t>
      </w:r>
      <w:proofErr w:type="gram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37C07E5C"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0,00 </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6EBC65E3" w14:textId="77777777" w:rsidR="007E4FDD" w:rsidRPr="007E4FDD" w:rsidRDefault="007E4FDD" w:rsidP="007E4FDD">
      <w:pPr>
        <w:ind w:left="-567"/>
        <w:rPr>
          <w:rFonts w:ascii="Arial" w:hAnsi="Arial" w:cs="Arial"/>
          <w:u w:val="single"/>
          <w:lang w:val="it-IT"/>
        </w:rPr>
      </w:pPr>
    </w:p>
    <w:p w14:paraId="4C9DA6D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7160C79" w14:textId="77777777" w:rsidR="007E4FDD" w:rsidRPr="007E4FDD" w:rsidRDefault="007E4FDD" w:rsidP="007E4FDD">
      <w:pPr>
        <w:ind w:left="-567"/>
        <w:rPr>
          <w:rFonts w:ascii="Arial" w:hAnsi="Arial" w:cs="Arial"/>
          <w:lang w:val="it-IT"/>
        </w:rPr>
      </w:pPr>
      <w:r w:rsidRPr="007E4FDD">
        <w:rPr>
          <w:rFonts w:ascii="Arial" w:hAnsi="Arial" w:cs="Arial"/>
          <w:lang w:val="it-IT"/>
        </w:rPr>
        <w:t>4.1.2.</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w:t>
      </w:r>
      <w:proofErr w:type="spellStart"/>
      <w:r w:rsidRPr="007E4FDD">
        <w:rPr>
          <w:rFonts w:ascii="Arial" w:hAnsi="Arial" w:cs="Arial"/>
          <w:lang w:val="it-IT"/>
        </w:rPr>
        <w:t>djela</w:t>
      </w:r>
      <w:proofErr w:type="spellEnd"/>
      <w:r w:rsidRPr="007E4FDD">
        <w:rPr>
          <w:rFonts w:ascii="Arial" w:hAnsi="Arial" w:cs="Arial"/>
          <w:lang w:val="it-IT"/>
        </w:rPr>
        <w:t xml:space="preserve"> </w:t>
      </w:r>
      <w:proofErr w:type="spellStart"/>
      <w:r w:rsidRPr="007E4FDD">
        <w:rPr>
          <w:rFonts w:ascii="Arial" w:hAnsi="Arial" w:cs="Arial"/>
          <w:lang w:val="it-IT"/>
        </w:rPr>
        <w:t>Srednje</w:t>
      </w:r>
      <w:proofErr w:type="spellEnd"/>
      <w:r w:rsidRPr="007E4FDD">
        <w:rPr>
          <w:rFonts w:ascii="Arial" w:hAnsi="Arial" w:cs="Arial"/>
          <w:lang w:val="it-IT"/>
        </w:rPr>
        <w:t xml:space="preserve"> ulice – NC 68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Komunalni</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doprinos</w:t>
      </w:r>
      <w:proofErr w:type="spellEnd"/>
      <w:r w:rsidRPr="007E4FDD">
        <w:rPr>
          <w:rFonts w:ascii="Arial" w:hAnsi="Arial" w:cs="Arial"/>
          <w:u w:val="single"/>
          <w:lang w:val="it-IT"/>
        </w:rPr>
        <w:tab/>
        <w:t>24.053,26</w:t>
      </w:r>
    </w:p>
    <w:p w14:paraId="03E968A9"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ulice u </w:t>
      </w:r>
      <w:proofErr w:type="spellStart"/>
      <w:r w:rsidRPr="007E4FDD">
        <w:rPr>
          <w:rFonts w:ascii="Arial" w:hAnsi="Arial" w:cs="Arial"/>
          <w:lang w:val="it-IT"/>
        </w:rPr>
        <w:t>naselju</w:t>
      </w:r>
      <w:proofErr w:type="spellEnd"/>
      <w:r w:rsidRPr="007E4FDD">
        <w:rPr>
          <w:rFonts w:ascii="Arial" w:hAnsi="Arial" w:cs="Arial"/>
          <w:lang w:val="it-IT"/>
        </w:rPr>
        <w:t xml:space="preserve"> </w:t>
      </w:r>
      <w:proofErr w:type="spellStart"/>
      <w:r w:rsidRPr="007E4FDD">
        <w:rPr>
          <w:rFonts w:ascii="Arial" w:hAnsi="Arial" w:cs="Arial"/>
          <w:lang w:val="it-IT"/>
        </w:rPr>
        <w:t>dužine</w:t>
      </w:r>
      <w:proofErr w:type="spellEnd"/>
      <w:r w:rsidRPr="007E4FDD">
        <w:rPr>
          <w:rFonts w:ascii="Arial" w:hAnsi="Arial" w:cs="Arial"/>
          <w:lang w:val="it-IT"/>
        </w:rPr>
        <w:t xml:space="preserve"> 140m i </w:t>
      </w:r>
      <w:proofErr w:type="spellStart"/>
      <w:r w:rsidRPr="007E4FDD">
        <w:rPr>
          <w:rFonts w:ascii="Arial" w:hAnsi="Arial" w:cs="Arial"/>
          <w:lang w:val="it-IT"/>
        </w:rPr>
        <w:t>širine</w:t>
      </w:r>
      <w:proofErr w:type="spellEnd"/>
      <w:r w:rsidRPr="007E4FDD">
        <w:rPr>
          <w:rFonts w:ascii="Arial" w:hAnsi="Arial" w:cs="Arial"/>
          <w:lang w:val="it-IT"/>
        </w:rPr>
        <w:t xml:space="preserve"> 3,00 m te </w:t>
      </w:r>
      <w:proofErr w:type="spellStart"/>
      <w:r w:rsidRPr="007E4FDD">
        <w:rPr>
          <w:rFonts w:ascii="Arial" w:hAnsi="Arial" w:cs="Arial"/>
          <w:lang w:val="it-IT"/>
        </w:rPr>
        <w:t>proširenje</w:t>
      </w:r>
      <w:proofErr w:type="spellEnd"/>
      <w:r w:rsidRPr="007E4FDD">
        <w:rPr>
          <w:rFonts w:ascii="Arial" w:hAnsi="Arial" w:cs="Arial"/>
          <w:lang w:val="it-IT"/>
        </w:rPr>
        <w:t xml:space="preserve"> ceste </w:t>
      </w:r>
      <w:proofErr w:type="spellStart"/>
      <w:r w:rsidRPr="007E4FDD">
        <w:rPr>
          <w:rFonts w:ascii="Arial" w:hAnsi="Arial" w:cs="Arial"/>
          <w:lang w:val="it-IT"/>
        </w:rPr>
        <w:t>zavoja</w:t>
      </w:r>
      <w:proofErr w:type="spellEnd"/>
      <w:r w:rsidRPr="007E4FDD">
        <w:rPr>
          <w:rFonts w:ascii="Arial" w:hAnsi="Arial" w:cs="Arial"/>
          <w:lang w:val="it-IT"/>
        </w:rPr>
        <w:t xml:space="preserve"> - </w:t>
      </w:r>
      <w:proofErr w:type="spellStart"/>
      <w:r w:rsidRPr="007E4FDD">
        <w:rPr>
          <w:rFonts w:ascii="Arial" w:hAnsi="Arial" w:cs="Arial"/>
          <w:lang w:val="it-IT"/>
        </w:rPr>
        <w:t>zid</w:t>
      </w:r>
      <w:proofErr w:type="spellEnd"/>
      <w:r w:rsidRPr="007E4FDD">
        <w:rPr>
          <w:rFonts w:ascii="Arial" w:hAnsi="Arial" w:cs="Arial"/>
          <w:lang w:val="it-IT"/>
        </w:rPr>
        <w:t xml:space="preserve"> </w:t>
      </w:r>
    </w:p>
    <w:p w14:paraId="2C60C1AF"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509 , </w:t>
      </w:r>
    </w:p>
    <w:p w14:paraId="16F32973"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G</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24.053,26</w:t>
      </w:r>
      <w:r w:rsidRPr="007E4FDD">
        <w:rPr>
          <w:rFonts w:ascii="Arial" w:hAnsi="Arial" w:cs="Arial"/>
          <w:lang w:val="it-IT"/>
        </w:rPr>
        <w:tab/>
      </w:r>
    </w:p>
    <w:p w14:paraId="0989D036"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24.053,26 </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24.053,26</w:t>
      </w:r>
    </w:p>
    <w:p w14:paraId="07055A46" w14:textId="77777777" w:rsidR="007E4FDD" w:rsidRPr="007E4FDD" w:rsidRDefault="007E4FDD" w:rsidP="007E4FDD">
      <w:pPr>
        <w:ind w:left="-567"/>
        <w:rPr>
          <w:rFonts w:ascii="Arial" w:hAnsi="Arial" w:cs="Arial"/>
          <w:u w:val="single"/>
          <w:lang w:val="it-IT"/>
        </w:rPr>
      </w:pPr>
    </w:p>
    <w:p w14:paraId="7364DACF" w14:textId="77777777" w:rsidR="007E4FDD" w:rsidRPr="007E4FDD" w:rsidRDefault="007E4FDD" w:rsidP="007E4FDD">
      <w:pPr>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F2B3DEB" w14:textId="77777777" w:rsidR="007E4FDD" w:rsidRPr="007E4FDD" w:rsidRDefault="007E4FDD" w:rsidP="007E4FDD">
      <w:pPr>
        <w:ind w:left="-567"/>
        <w:rPr>
          <w:rFonts w:ascii="Arial" w:hAnsi="Arial" w:cs="Arial"/>
          <w:lang w:val="it-IT"/>
        </w:rPr>
      </w:pPr>
      <w:r w:rsidRPr="007E4FDD">
        <w:rPr>
          <w:rFonts w:ascii="Arial" w:hAnsi="Arial" w:cs="Arial"/>
          <w:lang w:val="it-IT"/>
        </w:rPr>
        <w:t>4.1.3.</w:t>
      </w:r>
      <w:r w:rsidRPr="007E4FDD">
        <w:rPr>
          <w:rFonts w:ascii="Arial" w:hAnsi="Arial" w:cs="Arial"/>
          <w:lang w:val="it-IT"/>
        </w:rPr>
        <w:tab/>
        <w:t>"</w:t>
      </w:r>
      <w:proofErr w:type="spellStart"/>
      <w:r w:rsidRPr="007E4FDD">
        <w:rPr>
          <w:rFonts w:ascii="Arial" w:hAnsi="Arial" w:cs="Arial"/>
          <w:lang w:val="it-IT"/>
        </w:rPr>
        <w:t>Uređenje</w:t>
      </w:r>
      <w:proofErr w:type="spellEnd"/>
      <w:r w:rsidRPr="007E4FDD">
        <w:rPr>
          <w:rFonts w:ascii="Arial" w:hAnsi="Arial" w:cs="Arial"/>
          <w:lang w:val="it-IT"/>
        </w:rPr>
        <w:t xml:space="preserve"> ulice Aleksandra </w:t>
      </w:r>
      <w:proofErr w:type="spellStart"/>
      <w:r w:rsidRPr="007E4FDD">
        <w:rPr>
          <w:rFonts w:ascii="Arial" w:hAnsi="Arial" w:cs="Arial"/>
          <w:lang w:val="it-IT"/>
        </w:rPr>
        <w:t>Rukavine</w:t>
      </w:r>
      <w:proofErr w:type="spellEnd"/>
      <w:r w:rsidRPr="007E4FDD">
        <w:rPr>
          <w:rFonts w:ascii="Arial" w:hAnsi="Arial" w:cs="Arial"/>
          <w:lang w:val="it-IT"/>
        </w:rPr>
        <w:t xml:space="preserve"> do </w:t>
      </w:r>
      <w:proofErr w:type="spellStart"/>
      <w:r w:rsidRPr="007E4FDD">
        <w:rPr>
          <w:rFonts w:ascii="Arial" w:hAnsi="Arial" w:cs="Arial"/>
          <w:lang w:val="it-IT"/>
        </w:rPr>
        <w:t>spoja</w:t>
      </w:r>
      <w:proofErr w:type="spellEnd"/>
      <w:r w:rsidRPr="007E4FDD">
        <w:rPr>
          <w:rFonts w:ascii="Arial" w:hAnsi="Arial" w:cs="Arial"/>
          <w:lang w:val="it-IT"/>
        </w:rPr>
        <w:t xml:space="preserve"> </w:t>
      </w:r>
      <w:proofErr w:type="spellStart"/>
      <w:r w:rsidRPr="007E4FDD">
        <w:rPr>
          <w:rFonts w:ascii="Arial" w:hAnsi="Arial" w:cs="Arial"/>
          <w:lang w:val="it-IT"/>
        </w:rPr>
        <w:t>Ul</w:t>
      </w:r>
      <w:proofErr w:type="spellEnd"/>
      <w:r w:rsidRPr="007E4FDD">
        <w:rPr>
          <w:rFonts w:ascii="Arial" w:hAnsi="Arial" w:cs="Arial"/>
          <w:lang w:val="it-IT"/>
        </w:rPr>
        <w:t>. Marconi,</w:t>
      </w:r>
    </w:p>
    <w:p w14:paraId="38F350FD"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6976D40C" w14:textId="77777777" w:rsidR="007E4FDD" w:rsidRPr="007E4FDD" w:rsidRDefault="007E4FDD" w:rsidP="007E4FDD">
      <w:pPr>
        <w:ind w:left="-567"/>
        <w:rPr>
          <w:rFonts w:ascii="Arial" w:hAnsi="Arial" w:cs="Arial"/>
          <w:lang w:val="it-IT"/>
        </w:rPr>
      </w:pPr>
      <w:r w:rsidRPr="007E4FDD">
        <w:rPr>
          <w:rFonts w:ascii="Arial" w:hAnsi="Arial" w:cs="Arial"/>
          <w:lang w:val="it-IT"/>
        </w:rPr>
        <w:tab/>
        <w:t>"</w:t>
      </w:r>
      <w:proofErr w:type="spellStart"/>
      <w:r w:rsidRPr="007E4FDD">
        <w:rPr>
          <w:rFonts w:ascii="Arial" w:hAnsi="Arial" w:cs="Arial"/>
          <w:lang w:val="it-IT"/>
        </w:rPr>
        <w:t>Uređenje</w:t>
      </w:r>
      <w:proofErr w:type="spellEnd"/>
      <w:r w:rsidRPr="007E4FDD">
        <w:rPr>
          <w:rFonts w:ascii="Arial" w:hAnsi="Arial" w:cs="Arial"/>
          <w:lang w:val="it-IT"/>
        </w:rPr>
        <w:t xml:space="preserve"> ulice u </w:t>
      </w:r>
      <w:proofErr w:type="spellStart"/>
      <w:r w:rsidRPr="007E4FDD">
        <w:rPr>
          <w:rFonts w:ascii="Arial" w:hAnsi="Arial" w:cs="Arial"/>
          <w:lang w:val="it-IT"/>
        </w:rPr>
        <w:t>naselju</w:t>
      </w:r>
      <w:proofErr w:type="spellEnd"/>
      <w:r w:rsidRPr="007E4FDD">
        <w:rPr>
          <w:rFonts w:ascii="Arial" w:hAnsi="Arial" w:cs="Arial"/>
          <w:lang w:val="it-IT"/>
        </w:rPr>
        <w:t xml:space="preserve"> </w:t>
      </w:r>
      <w:proofErr w:type="spellStart"/>
      <w:r w:rsidRPr="007E4FDD">
        <w:rPr>
          <w:rFonts w:ascii="Arial" w:hAnsi="Arial" w:cs="Arial"/>
          <w:lang w:val="it-IT"/>
        </w:rPr>
        <w:t>dužine</w:t>
      </w:r>
      <w:proofErr w:type="spellEnd"/>
      <w:r w:rsidRPr="007E4FDD">
        <w:rPr>
          <w:rFonts w:ascii="Arial" w:hAnsi="Arial" w:cs="Arial"/>
          <w:lang w:val="it-IT"/>
        </w:rPr>
        <w:t xml:space="preserve"> 70m sa </w:t>
      </w:r>
      <w:proofErr w:type="spellStart"/>
      <w:r w:rsidRPr="007E4FDD">
        <w:rPr>
          <w:rFonts w:ascii="Arial" w:hAnsi="Arial" w:cs="Arial"/>
          <w:lang w:val="it-IT"/>
        </w:rPr>
        <w:t>pratećom</w:t>
      </w:r>
      <w:proofErr w:type="spellEnd"/>
      <w:r w:rsidRPr="007E4FDD">
        <w:rPr>
          <w:rFonts w:ascii="Arial" w:hAnsi="Arial" w:cs="Arial"/>
          <w:lang w:val="it-IT"/>
        </w:rPr>
        <w:t xml:space="preserve"> </w:t>
      </w:r>
      <w:proofErr w:type="spellStart"/>
      <w:r w:rsidRPr="007E4FDD">
        <w:rPr>
          <w:rFonts w:ascii="Arial" w:hAnsi="Arial" w:cs="Arial"/>
          <w:lang w:val="it-IT"/>
        </w:rPr>
        <w:t>infrastrukturom</w:t>
      </w:r>
      <w:proofErr w:type="spellEnd"/>
    </w:p>
    <w:p w14:paraId="0EB1BDE8" w14:textId="77777777" w:rsidR="007E4FDD" w:rsidRPr="007E4FDD" w:rsidRDefault="007E4FDD" w:rsidP="007E4FDD">
      <w:pPr>
        <w:ind w:left="-567" w:firstLine="567"/>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359-25 ,     </w:t>
      </w:r>
    </w:p>
    <w:p w14:paraId="53CF3630" w14:textId="77777777" w:rsidR="007E4FDD" w:rsidRPr="007E4FDD" w:rsidRDefault="007E4FDD" w:rsidP="007E4FDD">
      <w:pPr>
        <w:ind w:left="-567" w:firstLine="567"/>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G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4F5E9F29"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 xml:space="preserve">0,00 </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7C0CCBEC"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1F80962" w14:textId="77777777" w:rsidR="007E4FDD" w:rsidRPr="007E4FDD" w:rsidRDefault="007E4FDD" w:rsidP="007E4FDD">
      <w:pPr>
        <w:ind w:left="-567"/>
        <w:rPr>
          <w:rFonts w:ascii="Arial" w:hAnsi="Arial" w:cs="Arial"/>
          <w:lang w:val="it-IT"/>
        </w:rPr>
      </w:pPr>
      <w:r w:rsidRPr="007E4FDD">
        <w:rPr>
          <w:rFonts w:ascii="Arial" w:hAnsi="Arial" w:cs="Arial"/>
          <w:lang w:val="it-IT"/>
        </w:rPr>
        <w:t>4.1.4.</w:t>
      </w:r>
      <w:r w:rsidRPr="007E4FDD">
        <w:rPr>
          <w:rFonts w:ascii="Arial" w:hAnsi="Arial" w:cs="Arial"/>
          <w:lang w:val="it-IT"/>
        </w:rPr>
        <w:tab/>
      </w:r>
      <w:proofErr w:type="spellStart"/>
      <w:r w:rsidRPr="007E4FDD">
        <w:rPr>
          <w:rFonts w:ascii="Arial" w:hAnsi="Arial" w:cs="Arial"/>
          <w:lang w:val="it-IT"/>
        </w:rPr>
        <w:t>Projektna</w:t>
      </w:r>
      <w:proofErr w:type="spellEnd"/>
      <w:r w:rsidRPr="007E4FDD">
        <w:rPr>
          <w:rFonts w:ascii="Arial" w:hAnsi="Arial" w:cs="Arial"/>
          <w:lang w:val="it-IT"/>
        </w:rPr>
        <w:t xml:space="preserve"> </w:t>
      </w:r>
      <w:proofErr w:type="spellStart"/>
      <w:r w:rsidRPr="007E4FDD">
        <w:rPr>
          <w:rFonts w:ascii="Arial" w:hAnsi="Arial" w:cs="Arial"/>
          <w:lang w:val="it-IT"/>
        </w:rPr>
        <w:t>dokumentacija</w:t>
      </w:r>
      <w:proofErr w:type="spellEnd"/>
      <w:r w:rsidRPr="007E4FDD">
        <w:rPr>
          <w:rFonts w:ascii="Arial" w:hAnsi="Arial" w:cs="Arial"/>
          <w:lang w:val="it-IT"/>
        </w:rPr>
        <w:t xml:space="preserve"> za </w:t>
      </w:r>
      <w:proofErr w:type="spellStart"/>
      <w:r w:rsidRPr="007E4FDD">
        <w:rPr>
          <w:rFonts w:ascii="Arial" w:hAnsi="Arial" w:cs="Arial"/>
          <w:lang w:val="it-IT"/>
        </w:rPr>
        <w:t>legalizaciju</w:t>
      </w:r>
      <w:proofErr w:type="spellEnd"/>
      <w:r w:rsidRPr="007E4FDD">
        <w:rPr>
          <w:rFonts w:ascii="Arial" w:hAnsi="Arial" w:cs="Arial"/>
          <w:lang w:val="it-IT"/>
        </w:rPr>
        <w:t xml:space="preserve"> </w:t>
      </w:r>
      <w:proofErr w:type="spellStart"/>
      <w:r w:rsidRPr="007E4FDD">
        <w:rPr>
          <w:rFonts w:ascii="Arial" w:hAnsi="Arial" w:cs="Arial"/>
          <w:lang w:val="it-IT"/>
        </w:rPr>
        <w:t>objekta</w:t>
      </w:r>
      <w:proofErr w:type="spellEnd"/>
      <w:r w:rsidRPr="007E4FDD">
        <w:rPr>
          <w:rFonts w:ascii="Arial" w:hAnsi="Arial" w:cs="Arial"/>
          <w:lang w:val="it-IT"/>
        </w:rPr>
        <w:t xml:space="preserve"> u </w:t>
      </w:r>
      <w:proofErr w:type="spellStart"/>
      <w:r w:rsidRPr="007E4FDD">
        <w:rPr>
          <w:rFonts w:ascii="Arial" w:hAnsi="Arial" w:cs="Arial"/>
          <w:lang w:val="it-IT"/>
        </w:rPr>
        <w:t>vlasništvu</w:t>
      </w:r>
      <w:proofErr w:type="spellEnd"/>
      <w:r w:rsidRPr="007E4FDD">
        <w:rPr>
          <w:rFonts w:ascii="Arial" w:hAnsi="Arial" w:cs="Arial"/>
          <w:lang w:val="it-IT"/>
        </w:rPr>
        <w:t xml:space="preserve"> </w:t>
      </w:r>
      <w:proofErr w:type="spellStart"/>
      <w:r w:rsidRPr="007E4FDD">
        <w:rPr>
          <w:rFonts w:ascii="Arial" w:hAnsi="Arial" w:cs="Arial"/>
          <w:lang w:val="it-IT"/>
        </w:rPr>
        <w:t>Općine</w:t>
      </w:r>
      <w:proofErr w:type="spellEnd"/>
      <w:r w:rsidRPr="007E4FDD">
        <w:rPr>
          <w:rFonts w:ascii="Arial" w:hAnsi="Arial" w:cs="Arial"/>
          <w:lang w:val="it-IT"/>
        </w:rPr>
        <w:t xml:space="preserve"> Brtonigla-Verteneglio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0,00</w:t>
      </w:r>
    </w:p>
    <w:p w14:paraId="738CB6C3"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529 ,  </w:t>
      </w:r>
    </w:p>
    <w:p w14:paraId="784C3F96" w14:textId="77777777" w:rsidR="007E4FDD" w:rsidRPr="007E4FDD" w:rsidRDefault="007E4FDD" w:rsidP="007E4FDD">
      <w:pPr>
        <w:ind w:left="-567" w:firstLine="567"/>
        <w:rPr>
          <w:rFonts w:ascii="Arial" w:hAnsi="Arial" w:cs="Arial"/>
          <w:lang w:val="it-IT"/>
        </w:rPr>
      </w:pPr>
      <w:r w:rsidRPr="007E4FDD">
        <w:rPr>
          <w:rFonts w:ascii="Arial" w:hAnsi="Arial" w:cs="Arial"/>
          <w:lang w:val="it-IT"/>
        </w:rPr>
        <w:t xml:space="preserve"> </w:t>
      </w: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PD.</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p>
    <w:p w14:paraId="20305B4D"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0,00</w:t>
      </w:r>
    </w:p>
    <w:p w14:paraId="7A2B4B8C" w14:textId="77777777" w:rsidR="007E4FDD" w:rsidRPr="007E4FDD" w:rsidRDefault="007E4FDD" w:rsidP="007E4FDD">
      <w:pPr>
        <w:ind w:left="-567"/>
        <w:rPr>
          <w:rFonts w:ascii="Arial" w:hAnsi="Arial" w:cs="Arial"/>
          <w:u w:val="single"/>
          <w:lang w:val="it-IT"/>
        </w:rPr>
      </w:pPr>
    </w:p>
    <w:p w14:paraId="69FE2B00" w14:textId="77777777" w:rsidR="007E4FDD" w:rsidRPr="007E4FDD" w:rsidRDefault="007E4FDD" w:rsidP="007E4FDD">
      <w:pPr>
        <w:ind w:left="-567"/>
        <w:rPr>
          <w:rFonts w:ascii="Arial" w:hAnsi="Arial" w:cs="Arial"/>
          <w:lang w:val="it-IT"/>
        </w:rPr>
      </w:pPr>
      <w:r w:rsidRPr="007E4FDD">
        <w:rPr>
          <w:rFonts w:ascii="Arial" w:hAnsi="Arial" w:cs="Arial"/>
          <w:lang w:val="it-IT"/>
        </w:rPr>
        <w:t>4.1.5.</w:t>
      </w:r>
      <w:r w:rsidRPr="007E4FDD">
        <w:rPr>
          <w:rFonts w:ascii="Arial" w:hAnsi="Arial" w:cs="Arial"/>
          <w:lang w:val="it-IT"/>
        </w:rPr>
        <w:tab/>
      </w:r>
      <w:proofErr w:type="spellStart"/>
      <w:r w:rsidRPr="007E4FDD">
        <w:rPr>
          <w:rFonts w:ascii="Arial" w:hAnsi="Arial" w:cs="Arial"/>
          <w:lang w:val="it-IT"/>
        </w:rPr>
        <w:t>Uređenje</w:t>
      </w:r>
      <w:proofErr w:type="spellEnd"/>
      <w:r w:rsidRPr="007E4FDD">
        <w:rPr>
          <w:rFonts w:ascii="Arial" w:hAnsi="Arial" w:cs="Arial"/>
          <w:lang w:val="it-IT"/>
        </w:rPr>
        <w:t xml:space="preserve"> ulice </w:t>
      </w:r>
      <w:proofErr w:type="spellStart"/>
      <w:r w:rsidRPr="007E4FDD">
        <w:rPr>
          <w:rFonts w:ascii="Arial" w:hAnsi="Arial" w:cs="Arial"/>
          <w:lang w:val="it-IT"/>
        </w:rPr>
        <w:t>Šušnjevica</w:t>
      </w:r>
      <w:proofErr w:type="spellEnd"/>
      <w:r w:rsidRPr="007E4FDD">
        <w:rPr>
          <w:rFonts w:ascii="Arial" w:hAnsi="Arial" w:cs="Arial"/>
          <w:lang w:val="it-IT"/>
        </w:rPr>
        <w:t xml:space="preserve"> </w:t>
      </w:r>
      <w:proofErr w:type="gramStart"/>
      <w:r w:rsidRPr="007E4FDD">
        <w:rPr>
          <w:rFonts w:ascii="Arial" w:hAnsi="Arial" w:cs="Arial"/>
          <w:lang w:val="it-IT"/>
        </w:rPr>
        <w:t>od</w:t>
      </w:r>
      <w:proofErr w:type="gramEnd"/>
      <w:r w:rsidRPr="007E4FDD">
        <w:rPr>
          <w:rFonts w:ascii="Arial" w:hAnsi="Arial" w:cs="Arial"/>
          <w:lang w:val="it-IT"/>
        </w:rPr>
        <w:t xml:space="preserve"> </w:t>
      </w:r>
      <w:proofErr w:type="spellStart"/>
      <w:r w:rsidRPr="007E4FDD">
        <w:rPr>
          <w:rFonts w:ascii="Arial" w:hAnsi="Arial" w:cs="Arial"/>
          <w:lang w:val="it-IT"/>
        </w:rPr>
        <w:t>rotora</w:t>
      </w:r>
      <w:proofErr w:type="spellEnd"/>
      <w:r w:rsidRPr="007E4FDD">
        <w:rPr>
          <w:rFonts w:ascii="Arial" w:hAnsi="Arial" w:cs="Arial"/>
          <w:lang w:val="it-IT"/>
        </w:rPr>
        <w:t xml:space="preserve"> do </w:t>
      </w:r>
      <w:proofErr w:type="spellStart"/>
      <w:r w:rsidRPr="007E4FDD">
        <w:rPr>
          <w:rFonts w:ascii="Arial" w:hAnsi="Arial" w:cs="Arial"/>
          <w:lang w:val="it-IT"/>
        </w:rPr>
        <w:t>spoja</w:t>
      </w:r>
      <w:proofErr w:type="spellEnd"/>
      <w:r w:rsidRPr="007E4FDD">
        <w:rPr>
          <w:rFonts w:ascii="Arial" w:hAnsi="Arial" w:cs="Arial"/>
          <w:lang w:val="it-IT"/>
        </w:rPr>
        <w:t xml:space="preserve"> sa </w:t>
      </w:r>
      <w:proofErr w:type="spellStart"/>
      <w:r w:rsidRPr="007E4FDD">
        <w:rPr>
          <w:rFonts w:ascii="Arial" w:hAnsi="Arial" w:cs="Arial"/>
          <w:lang w:val="it-IT"/>
        </w:rPr>
        <w:t>ul</w:t>
      </w:r>
      <w:proofErr w:type="spellEnd"/>
      <w:r w:rsidRPr="007E4FDD">
        <w:rPr>
          <w:rFonts w:ascii="Arial" w:hAnsi="Arial" w:cs="Arial"/>
          <w:lang w:val="it-IT"/>
        </w:rPr>
        <w:t xml:space="preserve">. </w:t>
      </w:r>
      <w:proofErr w:type="spellStart"/>
      <w:r w:rsidRPr="007E4FDD">
        <w:rPr>
          <w:rFonts w:ascii="Arial" w:hAnsi="Arial" w:cs="Arial"/>
          <w:lang w:val="it-IT"/>
        </w:rPr>
        <w:t>Ronko</w:t>
      </w:r>
      <w:proofErr w:type="spellEnd"/>
      <w:r w:rsidRPr="007E4FDD">
        <w:rPr>
          <w:rFonts w:ascii="Arial" w:hAnsi="Arial" w:cs="Arial"/>
          <w:lang w:val="it-IT"/>
        </w:rPr>
        <w:t xml:space="preserve"> </w:t>
      </w:r>
      <w:proofErr w:type="spellStart"/>
      <w:r w:rsidRPr="007E4FDD">
        <w:rPr>
          <w:rFonts w:ascii="Arial" w:hAnsi="Arial" w:cs="Arial"/>
          <w:lang w:val="it-IT"/>
        </w:rPr>
        <w:t>k.č.br</w:t>
      </w:r>
      <w:proofErr w:type="spellEnd"/>
      <w:r w:rsidRPr="007E4FDD">
        <w:rPr>
          <w:rFonts w:ascii="Arial" w:hAnsi="Arial" w:cs="Arial"/>
          <w:lang w:val="it-IT"/>
        </w:rPr>
        <w:t xml:space="preserve">. 2326/16 </w:t>
      </w:r>
      <w:proofErr w:type="gramStart"/>
      <w:r w:rsidRPr="007E4FDD">
        <w:rPr>
          <w:rFonts w:ascii="Arial" w:hAnsi="Arial" w:cs="Arial"/>
          <w:lang w:val="it-IT"/>
        </w:rPr>
        <w:t>i dio</w:t>
      </w:r>
      <w:proofErr w:type="gramEnd"/>
      <w:r w:rsidRPr="007E4FDD">
        <w:rPr>
          <w:rFonts w:ascii="Arial" w:hAnsi="Arial" w:cs="Arial"/>
          <w:lang w:val="it-IT"/>
        </w:rPr>
        <w:t xml:space="preserve"> 2326/17</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od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ab/>
        <w:t>64.872,93</w:t>
      </w:r>
    </w:p>
    <w:p w14:paraId="56C483A1" w14:textId="77777777" w:rsidR="007E4FDD" w:rsidRPr="007E4FDD" w:rsidRDefault="007E4FDD" w:rsidP="007E4FDD">
      <w:pPr>
        <w:ind w:left="-567"/>
        <w:rPr>
          <w:rFonts w:ascii="Arial" w:hAnsi="Arial" w:cs="Arial"/>
          <w:lang w:val="it-IT"/>
        </w:rPr>
      </w:pPr>
      <w:r w:rsidRPr="007E4FDD">
        <w:rPr>
          <w:rFonts w:ascii="Arial" w:hAnsi="Arial" w:cs="Arial"/>
          <w:lang w:val="it-IT"/>
        </w:rPr>
        <w:tab/>
      </w: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584 ,  </w:t>
      </w:r>
    </w:p>
    <w:p w14:paraId="4BFA8F27" w14:textId="77777777" w:rsidR="007E4FDD" w:rsidRPr="007E4FDD" w:rsidRDefault="007E4FDD" w:rsidP="007E4FDD">
      <w:pPr>
        <w:ind w:left="-567" w:firstLine="567"/>
        <w:rPr>
          <w:rFonts w:ascii="Arial" w:hAnsi="Arial" w:cs="Arial"/>
          <w:lang w:val="it-IT"/>
        </w:rPr>
      </w:pPr>
      <w:r w:rsidRPr="007E4FDD">
        <w:rPr>
          <w:rFonts w:ascii="Arial" w:hAnsi="Arial" w:cs="Arial"/>
          <w:lang w:val="it-IT"/>
        </w:rPr>
        <w:t xml:space="preserve"> </w:t>
      </w: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PD.</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64.872,93</w:t>
      </w:r>
      <w:r w:rsidRPr="007E4FDD">
        <w:rPr>
          <w:rFonts w:ascii="Arial" w:hAnsi="Arial" w:cs="Arial"/>
          <w:lang w:val="it-IT"/>
        </w:rPr>
        <w:tab/>
      </w:r>
    </w:p>
    <w:p w14:paraId="6652B8F0"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64.872,93</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64.872,93</w:t>
      </w:r>
    </w:p>
    <w:p w14:paraId="0E8DAD00" w14:textId="77777777" w:rsidR="007E4FDD" w:rsidRPr="007E4FDD" w:rsidRDefault="007E4FDD" w:rsidP="007E4FDD">
      <w:pPr>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C329C5C"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CA55A93"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1E909BA3" w14:textId="77777777" w:rsidR="007E4FDD" w:rsidRPr="007E4FDD" w:rsidRDefault="007E4FDD" w:rsidP="007E4FDD">
      <w:pPr>
        <w:ind w:left="-567"/>
        <w:rPr>
          <w:rFonts w:ascii="Arial" w:hAnsi="Arial" w:cs="Arial"/>
          <w:lang w:val="it-IT"/>
        </w:rPr>
      </w:pPr>
      <w:r w:rsidRPr="007E4FDD">
        <w:rPr>
          <w:rFonts w:ascii="Arial" w:hAnsi="Arial" w:cs="Arial"/>
          <w:lang w:val="it-IT"/>
        </w:rPr>
        <w:t>4.2.</w:t>
      </w:r>
      <w:r w:rsidRPr="007E4FDD">
        <w:rPr>
          <w:rFonts w:ascii="Arial" w:hAnsi="Arial" w:cs="Arial"/>
          <w:lang w:val="it-IT"/>
        </w:rPr>
        <w:tab/>
        <w:t>JAVNE POVRŠINE NA KOJIMA NIJE DOPUŠTEN PROMET MOTORNIH VOZILA</w:t>
      </w:r>
      <w:r w:rsidRPr="007E4FDD">
        <w:rPr>
          <w:rFonts w:ascii="Arial" w:hAnsi="Arial" w:cs="Arial"/>
          <w:lang w:val="it-IT"/>
        </w:rPr>
        <w:tab/>
        <w:t>0,00</w:t>
      </w:r>
    </w:p>
    <w:p w14:paraId="2CAF74C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6220222D" w14:textId="77777777" w:rsidR="007E4FDD" w:rsidRPr="007E4FDD" w:rsidRDefault="007E4FDD" w:rsidP="007E4FDD">
      <w:pPr>
        <w:ind w:left="-567"/>
        <w:rPr>
          <w:rFonts w:ascii="Arial" w:hAnsi="Arial" w:cs="Arial"/>
          <w:lang w:val="it-IT"/>
        </w:rPr>
      </w:pPr>
      <w:r w:rsidRPr="007E4FDD">
        <w:rPr>
          <w:rFonts w:ascii="Arial" w:hAnsi="Arial" w:cs="Arial"/>
          <w:lang w:val="it-IT"/>
        </w:rPr>
        <w:t>4.3.</w:t>
      </w:r>
      <w:r w:rsidRPr="007E4FDD">
        <w:rPr>
          <w:rFonts w:ascii="Arial" w:hAnsi="Arial" w:cs="Arial"/>
          <w:lang w:val="it-IT"/>
        </w:rPr>
        <w:tab/>
        <w:t>JAVNA PARKIRALIŠTA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05CC0C6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004FFD9" w14:textId="77777777" w:rsidR="007E4FDD" w:rsidRPr="007E4FDD" w:rsidRDefault="007E4FDD" w:rsidP="007E4FDD">
      <w:pPr>
        <w:ind w:left="-567"/>
        <w:rPr>
          <w:rFonts w:ascii="Arial" w:hAnsi="Arial" w:cs="Arial"/>
          <w:lang w:val="it-IT"/>
        </w:rPr>
      </w:pPr>
      <w:r w:rsidRPr="007E4FDD">
        <w:rPr>
          <w:rFonts w:ascii="Arial" w:hAnsi="Arial" w:cs="Arial"/>
          <w:lang w:val="it-IT"/>
        </w:rPr>
        <w:t>4.4.</w:t>
      </w:r>
      <w:r w:rsidRPr="007E4FDD">
        <w:rPr>
          <w:rFonts w:ascii="Arial" w:hAnsi="Arial" w:cs="Arial"/>
          <w:lang w:val="it-IT"/>
        </w:rPr>
        <w:tab/>
        <w:t>JAVNE GARAŽE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5AD7EA4B" w14:textId="77777777" w:rsidR="007E4FDD" w:rsidRPr="007E4FDD" w:rsidRDefault="007E4FDD" w:rsidP="007E4FDD">
      <w:pPr>
        <w:ind w:left="-567"/>
        <w:rPr>
          <w:rFonts w:ascii="Arial" w:hAnsi="Arial" w:cs="Arial"/>
          <w:lang w:val="it-IT"/>
        </w:rPr>
      </w:pPr>
      <w:r w:rsidRPr="007E4FDD">
        <w:rPr>
          <w:rFonts w:ascii="Arial" w:hAnsi="Arial" w:cs="Arial"/>
          <w:lang w:val="it-IT"/>
        </w:rPr>
        <w:t>4.5.</w:t>
      </w:r>
      <w:r w:rsidRPr="007E4FDD">
        <w:rPr>
          <w:rFonts w:ascii="Arial" w:hAnsi="Arial" w:cs="Arial"/>
          <w:lang w:val="it-IT"/>
        </w:rPr>
        <w:tab/>
        <w:t>JAVNE ZELENE POVRŠINE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28441D82" w14:textId="77777777" w:rsidR="007E4FDD" w:rsidRPr="007E4FDD" w:rsidRDefault="007E4FDD" w:rsidP="007E4FDD">
      <w:pPr>
        <w:ind w:left="-567"/>
        <w:rPr>
          <w:rFonts w:ascii="Arial" w:hAnsi="Arial" w:cs="Arial"/>
          <w:lang w:val="it-IT"/>
        </w:rPr>
      </w:pPr>
      <w:r w:rsidRPr="007E4FDD">
        <w:rPr>
          <w:rFonts w:ascii="Arial" w:hAnsi="Arial" w:cs="Arial"/>
          <w:lang w:val="it-IT"/>
        </w:rPr>
        <w:t>4.6.</w:t>
      </w:r>
      <w:r w:rsidRPr="007E4FDD">
        <w:rPr>
          <w:rFonts w:ascii="Arial" w:hAnsi="Arial" w:cs="Arial"/>
          <w:lang w:val="it-IT"/>
        </w:rPr>
        <w:tab/>
        <w:t>GRAĐEVINE I UREĐAJI JAVNE NAMJENE</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582CD8E5"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B89ACC5" w14:textId="77777777" w:rsidR="007E4FDD" w:rsidRPr="007E4FDD" w:rsidRDefault="007E4FDD" w:rsidP="007E4FDD">
      <w:pPr>
        <w:ind w:left="-567"/>
        <w:rPr>
          <w:rFonts w:ascii="Arial" w:hAnsi="Arial" w:cs="Arial"/>
          <w:u w:val="single"/>
          <w:lang w:val="it-IT"/>
        </w:rPr>
      </w:pPr>
      <w:r w:rsidRPr="007E4FDD">
        <w:rPr>
          <w:rFonts w:ascii="Arial" w:hAnsi="Arial" w:cs="Arial"/>
          <w:u w:val="single"/>
          <w:lang w:val="it-IT"/>
        </w:rPr>
        <w:t>4.7.</w:t>
      </w:r>
      <w:r w:rsidRPr="007E4FDD">
        <w:rPr>
          <w:rFonts w:ascii="Arial" w:hAnsi="Arial" w:cs="Arial"/>
          <w:u w:val="single"/>
          <w:lang w:val="it-IT"/>
        </w:rPr>
        <w:tab/>
        <w:t>JAVNA RASVJETA</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26.978,75</w:t>
      </w:r>
    </w:p>
    <w:p w14:paraId="7BB5EAC3"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CFC3BF2" w14:textId="77777777" w:rsidR="007E4FDD" w:rsidRPr="007E4FDD" w:rsidRDefault="007E4FDD" w:rsidP="007E4FDD">
      <w:pPr>
        <w:ind w:left="-567"/>
        <w:rPr>
          <w:rFonts w:ascii="Arial" w:hAnsi="Arial" w:cs="Arial"/>
          <w:lang w:val="it-IT"/>
        </w:rPr>
      </w:pPr>
      <w:r w:rsidRPr="007E4FDD">
        <w:rPr>
          <w:rFonts w:ascii="Arial" w:hAnsi="Arial" w:cs="Arial"/>
          <w:lang w:val="it-IT"/>
        </w:rPr>
        <w:t>4.7.1.</w:t>
      </w:r>
      <w:r w:rsidRPr="007E4FDD">
        <w:rPr>
          <w:rFonts w:ascii="Arial" w:hAnsi="Arial" w:cs="Arial"/>
          <w:lang w:val="it-IT"/>
        </w:rPr>
        <w:tab/>
      </w:r>
      <w:proofErr w:type="spellStart"/>
      <w:r w:rsidRPr="007E4FDD">
        <w:rPr>
          <w:rFonts w:ascii="Arial" w:hAnsi="Arial" w:cs="Arial"/>
          <w:lang w:val="it-IT"/>
        </w:rPr>
        <w:t>Modernizacija</w:t>
      </w:r>
      <w:proofErr w:type="spellEnd"/>
      <w:r w:rsidRPr="007E4FDD">
        <w:rPr>
          <w:rFonts w:ascii="Arial" w:hAnsi="Arial" w:cs="Arial"/>
          <w:lang w:val="it-IT"/>
        </w:rPr>
        <w:t xml:space="preserve"> JR </w:t>
      </w:r>
      <w:proofErr w:type="spellStart"/>
      <w:r w:rsidRPr="007E4FDD">
        <w:rPr>
          <w:rFonts w:ascii="Arial" w:hAnsi="Arial" w:cs="Arial"/>
          <w:lang w:val="it-IT"/>
        </w:rPr>
        <w:t>na</w:t>
      </w:r>
      <w:proofErr w:type="spellEnd"/>
      <w:r w:rsidRPr="007E4FDD">
        <w:rPr>
          <w:rFonts w:ascii="Arial" w:hAnsi="Arial" w:cs="Arial"/>
          <w:lang w:val="it-IT"/>
        </w:rPr>
        <w:t xml:space="preserve"> </w:t>
      </w:r>
      <w:proofErr w:type="spellStart"/>
      <w:r w:rsidRPr="007E4FDD">
        <w:rPr>
          <w:rFonts w:ascii="Arial" w:hAnsi="Arial" w:cs="Arial"/>
          <w:lang w:val="it-IT"/>
        </w:rPr>
        <w:t>području</w:t>
      </w:r>
      <w:proofErr w:type="spellEnd"/>
      <w:r w:rsidRPr="007E4FDD">
        <w:rPr>
          <w:rFonts w:ascii="Arial" w:hAnsi="Arial" w:cs="Arial"/>
          <w:lang w:val="it-IT"/>
        </w:rPr>
        <w:t xml:space="preserve"> </w:t>
      </w:r>
      <w:proofErr w:type="spellStart"/>
      <w:r w:rsidRPr="007E4FDD">
        <w:rPr>
          <w:rFonts w:ascii="Arial" w:hAnsi="Arial" w:cs="Arial"/>
          <w:lang w:val="it-IT"/>
        </w:rPr>
        <w:t>Općine</w:t>
      </w:r>
      <w:proofErr w:type="spellEnd"/>
      <w:r w:rsidRPr="007E4FDD">
        <w:rPr>
          <w:rFonts w:ascii="Arial" w:hAnsi="Arial" w:cs="Arial"/>
          <w:lang w:val="it-IT"/>
        </w:rPr>
        <w:t xml:space="preserve"> Brtonigla  </w:t>
      </w:r>
    </w:p>
    <w:p w14:paraId="43946531"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 xml:space="preserve">           </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roofErr w:type="spellStart"/>
      <w:r w:rsidRPr="007E4FDD">
        <w:rPr>
          <w:rFonts w:ascii="Arial" w:hAnsi="Arial" w:cs="Arial"/>
          <w:u w:val="single"/>
          <w:lang w:val="it-IT"/>
        </w:rPr>
        <w:t>Prihod</w:t>
      </w:r>
      <w:proofErr w:type="spellEnd"/>
      <w:r w:rsidRPr="007E4FDD">
        <w:rPr>
          <w:rFonts w:ascii="Arial" w:hAnsi="Arial" w:cs="Arial"/>
          <w:u w:val="single"/>
          <w:lang w:val="it-IT"/>
        </w:rPr>
        <w:t xml:space="preserve"> </w:t>
      </w:r>
      <w:proofErr w:type="gramStart"/>
      <w:r w:rsidRPr="007E4FDD">
        <w:rPr>
          <w:rFonts w:ascii="Arial" w:hAnsi="Arial" w:cs="Arial"/>
          <w:u w:val="single"/>
          <w:lang w:val="it-IT"/>
        </w:rPr>
        <w:t>od</w:t>
      </w:r>
      <w:proofErr w:type="gramEnd"/>
      <w:r w:rsidRPr="007E4FDD">
        <w:rPr>
          <w:rFonts w:ascii="Arial" w:hAnsi="Arial" w:cs="Arial"/>
          <w:u w:val="single"/>
          <w:lang w:val="it-IT"/>
        </w:rPr>
        <w:t xml:space="preserve"> </w:t>
      </w:r>
      <w:proofErr w:type="spellStart"/>
      <w:r w:rsidRPr="007E4FDD">
        <w:rPr>
          <w:rFonts w:ascii="Arial" w:hAnsi="Arial" w:cs="Arial"/>
          <w:u w:val="single"/>
          <w:lang w:val="it-IT"/>
        </w:rPr>
        <w:t>prodaje</w:t>
      </w:r>
      <w:proofErr w:type="spellEnd"/>
      <w:r w:rsidRPr="007E4FDD">
        <w:rPr>
          <w:rFonts w:ascii="Arial" w:hAnsi="Arial" w:cs="Arial"/>
          <w:u w:val="single"/>
          <w:lang w:val="it-IT"/>
        </w:rPr>
        <w:t xml:space="preserve"> </w:t>
      </w:r>
      <w:proofErr w:type="spellStart"/>
      <w:r w:rsidRPr="007E4FDD">
        <w:rPr>
          <w:rFonts w:ascii="Arial" w:hAnsi="Arial" w:cs="Arial"/>
          <w:u w:val="single"/>
          <w:lang w:val="it-IT"/>
        </w:rPr>
        <w:t>zemljišta</w:t>
      </w:r>
      <w:proofErr w:type="spellEnd"/>
      <w:r w:rsidRPr="007E4FDD">
        <w:rPr>
          <w:rFonts w:ascii="Arial" w:hAnsi="Arial" w:cs="Arial"/>
          <w:u w:val="single"/>
          <w:lang w:val="it-IT"/>
        </w:rPr>
        <w:t xml:space="preserve"> </w:t>
      </w:r>
      <w:r w:rsidRPr="007E4FDD">
        <w:rPr>
          <w:rFonts w:ascii="Arial" w:hAnsi="Arial" w:cs="Arial"/>
          <w:u w:val="single"/>
          <w:lang w:val="it-IT"/>
        </w:rPr>
        <w:tab/>
      </w:r>
      <w:r w:rsidRPr="007E4FDD">
        <w:rPr>
          <w:rFonts w:ascii="Arial" w:hAnsi="Arial" w:cs="Arial"/>
          <w:u w:val="single"/>
          <w:lang w:val="it-IT"/>
        </w:rPr>
        <w:tab/>
        <w:t xml:space="preserve">26.978,75 </w:t>
      </w:r>
    </w:p>
    <w:p w14:paraId="2EFADE12" w14:textId="77777777" w:rsidR="007E4FDD" w:rsidRPr="007E4FDD" w:rsidRDefault="007E4FDD" w:rsidP="007E4FDD">
      <w:pPr>
        <w:ind w:left="3"/>
        <w:rPr>
          <w:rFonts w:ascii="Arial" w:hAnsi="Arial" w:cs="Arial"/>
          <w:lang w:val="it-IT"/>
        </w:rPr>
      </w:pPr>
      <w:proofErr w:type="spellStart"/>
      <w:r w:rsidRPr="007E4FDD">
        <w:rPr>
          <w:rFonts w:ascii="Arial" w:hAnsi="Arial" w:cs="Arial"/>
          <w:lang w:val="it-IT"/>
        </w:rPr>
        <w:t>Zamjena</w:t>
      </w:r>
      <w:proofErr w:type="spellEnd"/>
      <w:r w:rsidRPr="007E4FDD">
        <w:rPr>
          <w:rFonts w:ascii="Arial" w:hAnsi="Arial" w:cs="Arial"/>
          <w:lang w:val="it-IT"/>
        </w:rPr>
        <w:t xml:space="preserve"> </w:t>
      </w:r>
      <w:proofErr w:type="spellStart"/>
      <w:r w:rsidRPr="007E4FDD">
        <w:rPr>
          <w:rFonts w:ascii="Arial" w:hAnsi="Arial" w:cs="Arial"/>
          <w:lang w:val="it-IT"/>
        </w:rPr>
        <w:t>postojeće</w:t>
      </w:r>
      <w:proofErr w:type="spellEnd"/>
      <w:r w:rsidRPr="007E4FDD">
        <w:rPr>
          <w:rFonts w:ascii="Arial" w:hAnsi="Arial" w:cs="Arial"/>
          <w:lang w:val="it-IT"/>
        </w:rPr>
        <w:t xml:space="preserve"> JR </w:t>
      </w:r>
      <w:proofErr w:type="spellStart"/>
      <w:r w:rsidRPr="007E4FDD">
        <w:rPr>
          <w:rFonts w:ascii="Arial" w:hAnsi="Arial" w:cs="Arial"/>
          <w:lang w:val="it-IT"/>
        </w:rPr>
        <w:t>na</w:t>
      </w:r>
      <w:proofErr w:type="spellEnd"/>
      <w:r w:rsidRPr="007E4FDD">
        <w:rPr>
          <w:rFonts w:ascii="Arial" w:hAnsi="Arial" w:cs="Arial"/>
          <w:lang w:val="it-IT"/>
        </w:rPr>
        <w:t xml:space="preserve"> </w:t>
      </w:r>
      <w:proofErr w:type="spellStart"/>
      <w:r w:rsidRPr="007E4FDD">
        <w:rPr>
          <w:rFonts w:ascii="Arial" w:hAnsi="Arial" w:cs="Arial"/>
          <w:lang w:val="it-IT"/>
        </w:rPr>
        <w:t>području</w:t>
      </w:r>
      <w:proofErr w:type="spellEnd"/>
      <w:r w:rsidRPr="007E4FDD">
        <w:rPr>
          <w:rFonts w:ascii="Arial" w:hAnsi="Arial" w:cs="Arial"/>
          <w:lang w:val="it-IT"/>
        </w:rPr>
        <w:t xml:space="preserve"> </w:t>
      </w:r>
      <w:proofErr w:type="spellStart"/>
      <w:r w:rsidRPr="007E4FDD">
        <w:rPr>
          <w:rFonts w:ascii="Arial" w:hAnsi="Arial" w:cs="Arial"/>
          <w:lang w:val="it-IT"/>
        </w:rPr>
        <w:t>Općine</w:t>
      </w:r>
      <w:proofErr w:type="spellEnd"/>
      <w:r w:rsidRPr="007E4FDD">
        <w:rPr>
          <w:rFonts w:ascii="Arial" w:hAnsi="Arial" w:cs="Arial"/>
          <w:lang w:val="it-IT"/>
        </w:rPr>
        <w:t xml:space="preserve"> Brtonigla, a </w:t>
      </w:r>
      <w:proofErr w:type="spellStart"/>
      <w:r w:rsidRPr="007E4FDD">
        <w:rPr>
          <w:rFonts w:ascii="Arial" w:hAnsi="Arial" w:cs="Arial"/>
          <w:lang w:val="it-IT"/>
        </w:rPr>
        <w:t>sve</w:t>
      </w:r>
      <w:proofErr w:type="spellEnd"/>
      <w:r w:rsidRPr="007E4FDD">
        <w:rPr>
          <w:rFonts w:ascii="Arial" w:hAnsi="Arial" w:cs="Arial"/>
          <w:lang w:val="it-IT"/>
        </w:rPr>
        <w:t xml:space="preserve"> prema </w:t>
      </w:r>
      <w:proofErr w:type="spellStart"/>
      <w:r w:rsidRPr="007E4FDD">
        <w:rPr>
          <w:rFonts w:ascii="Arial" w:hAnsi="Arial" w:cs="Arial"/>
          <w:lang w:val="it-IT"/>
        </w:rPr>
        <w:t>projektnoj</w:t>
      </w:r>
      <w:proofErr w:type="spellEnd"/>
      <w:r w:rsidRPr="007E4FDD">
        <w:rPr>
          <w:rFonts w:ascii="Arial" w:hAnsi="Arial" w:cs="Arial"/>
          <w:lang w:val="it-IT"/>
        </w:rPr>
        <w:t xml:space="preserve"> </w:t>
      </w:r>
      <w:proofErr w:type="spellStart"/>
      <w:r w:rsidRPr="007E4FDD">
        <w:rPr>
          <w:rFonts w:ascii="Arial" w:hAnsi="Arial" w:cs="Arial"/>
          <w:lang w:val="it-IT"/>
        </w:rPr>
        <w:t>dokumentaciji</w:t>
      </w:r>
      <w:proofErr w:type="spellEnd"/>
      <w:r w:rsidRPr="007E4FDD">
        <w:rPr>
          <w:rFonts w:ascii="Arial" w:hAnsi="Arial" w:cs="Arial"/>
          <w:lang w:val="it-IT"/>
        </w:rPr>
        <w:t xml:space="preserve"> za </w:t>
      </w:r>
      <w:proofErr w:type="spellStart"/>
      <w:r w:rsidRPr="007E4FDD">
        <w:rPr>
          <w:rFonts w:ascii="Arial" w:hAnsi="Arial" w:cs="Arial"/>
          <w:lang w:val="it-IT"/>
        </w:rPr>
        <w:t>zamjenu</w:t>
      </w:r>
      <w:proofErr w:type="spellEnd"/>
      <w:r w:rsidRPr="007E4FDD">
        <w:rPr>
          <w:rFonts w:ascii="Arial" w:hAnsi="Arial" w:cs="Arial"/>
          <w:lang w:val="it-IT"/>
        </w:rPr>
        <w:t xml:space="preserve"> </w:t>
      </w:r>
      <w:proofErr w:type="spellStart"/>
      <w:r w:rsidRPr="007E4FDD">
        <w:rPr>
          <w:rFonts w:ascii="Arial" w:hAnsi="Arial" w:cs="Arial"/>
          <w:lang w:val="it-IT"/>
        </w:rPr>
        <w:t>postojeće</w:t>
      </w:r>
      <w:proofErr w:type="spellEnd"/>
      <w:r w:rsidRPr="007E4FDD">
        <w:rPr>
          <w:rFonts w:ascii="Arial" w:hAnsi="Arial" w:cs="Arial"/>
          <w:lang w:val="it-IT"/>
        </w:rPr>
        <w:t xml:space="preserve"> u LED </w:t>
      </w:r>
      <w:proofErr w:type="spellStart"/>
      <w:r w:rsidRPr="007E4FDD">
        <w:rPr>
          <w:rFonts w:ascii="Arial" w:hAnsi="Arial" w:cs="Arial"/>
          <w:lang w:val="it-IT"/>
        </w:rPr>
        <w:t>rasvjetu</w:t>
      </w:r>
      <w:proofErr w:type="spellEnd"/>
      <w:r w:rsidRPr="007E4FDD">
        <w:rPr>
          <w:rFonts w:ascii="Arial" w:hAnsi="Arial" w:cs="Arial"/>
          <w:lang w:val="it-IT"/>
        </w:rPr>
        <w:t xml:space="preserve"> </w:t>
      </w:r>
    </w:p>
    <w:p w14:paraId="69262723" w14:textId="77777777" w:rsidR="007E4FDD" w:rsidRPr="007E4FDD" w:rsidRDefault="007E4FDD" w:rsidP="007E4FDD">
      <w:pPr>
        <w:ind w:left="3"/>
        <w:rPr>
          <w:rFonts w:ascii="Arial" w:hAnsi="Arial" w:cs="Arial"/>
          <w:lang w:val="it-IT"/>
        </w:rPr>
      </w:pPr>
      <w:proofErr w:type="spellStart"/>
      <w:proofErr w:type="gramStart"/>
      <w:r w:rsidRPr="007E4FDD">
        <w:rPr>
          <w:rFonts w:ascii="Arial" w:hAnsi="Arial" w:cs="Arial"/>
          <w:lang w:val="it-IT"/>
        </w:rPr>
        <w:t>Pozicija</w:t>
      </w:r>
      <w:proofErr w:type="spellEnd"/>
      <w:r w:rsidRPr="007E4FDD">
        <w:rPr>
          <w:rFonts w:ascii="Arial" w:hAnsi="Arial" w:cs="Arial"/>
          <w:lang w:val="it-IT"/>
        </w:rPr>
        <w:t xml:space="preserve"> :</w:t>
      </w:r>
      <w:proofErr w:type="gramEnd"/>
      <w:r w:rsidRPr="007E4FDD">
        <w:rPr>
          <w:rFonts w:ascii="Arial" w:hAnsi="Arial" w:cs="Arial"/>
          <w:lang w:val="it-IT"/>
        </w:rPr>
        <w:t xml:space="preserve"> 399-1 ,       </w:t>
      </w:r>
    </w:p>
    <w:p w14:paraId="77B8584E" w14:textId="77777777" w:rsidR="007E4FDD" w:rsidRPr="007E4FDD" w:rsidRDefault="007E4FDD" w:rsidP="007E4FDD">
      <w:pPr>
        <w:ind w:left="-567" w:firstLine="570"/>
        <w:rPr>
          <w:rFonts w:ascii="Arial" w:hAnsi="Arial" w:cs="Arial"/>
          <w:lang w:val="it-IT"/>
        </w:rPr>
      </w:pPr>
      <w:proofErr w:type="spellStart"/>
      <w:r w:rsidRPr="007E4FDD">
        <w:rPr>
          <w:rFonts w:ascii="Arial" w:hAnsi="Arial" w:cs="Arial"/>
          <w:lang w:val="it-IT"/>
        </w:rPr>
        <w:t>vrsta</w:t>
      </w:r>
      <w:proofErr w:type="spellEnd"/>
      <w:r w:rsidRPr="007E4FDD">
        <w:rPr>
          <w:rFonts w:ascii="Arial" w:hAnsi="Arial" w:cs="Arial"/>
          <w:lang w:val="it-IT"/>
        </w:rPr>
        <w:t xml:space="preserve"> </w:t>
      </w:r>
      <w:proofErr w:type="spellStart"/>
      <w:r w:rsidRPr="007E4FDD">
        <w:rPr>
          <w:rFonts w:ascii="Arial" w:hAnsi="Arial" w:cs="Arial"/>
          <w:lang w:val="it-IT"/>
        </w:rPr>
        <w:t>poslova</w:t>
      </w:r>
      <w:proofErr w:type="spellEnd"/>
      <w:r w:rsidRPr="007E4FDD">
        <w:rPr>
          <w:rFonts w:ascii="Arial" w:hAnsi="Arial" w:cs="Arial"/>
          <w:lang w:val="it-IT"/>
        </w:rPr>
        <w:t xml:space="preserve">: </w:t>
      </w:r>
      <w:proofErr w:type="gramStart"/>
      <w:r w:rsidRPr="007E4FDD">
        <w:rPr>
          <w:rFonts w:ascii="Arial" w:hAnsi="Arial" w:cs="Arial"/>
          <w:lang w:val="it-IT"/>
        </w:rPr>
        <w:t>O,G</w:t>
      </w:r>
      <w:proofErr w:type="gramEnd"/>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26.978,75</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7620AC6E" w14:textId="77777777" w:rsidR="007E4FDD" w:rsidRPr="007E4FDD" w:rsidRDefault="007E4FDD" w:rsidP="007E4FDD">
      <w:pPr>
        <w:ind w:left="-567"/>
        <w:rPr>
          <w:rFonts w:ascii="Arial" w:hAnsi="Arial" w:cs="Arial"/>
          <w:u w:val="single"/>
          <w:lang w:val="it-IT"/>
        </w:rPr>
      </w:pPr>
      <w:r w:rsidRPr="007E4FDD">
        <w:rPr>
          <w:rFonts w:ascii="Arial" w:hAnsi="Arial" w:cs="Arial"/>
          <w:lang w:val="it-IT"/>
        </w:rPr>
        <w:tab/>
      </w:r>
      <w:r w:rsidRPr="007E4FDD">
        <w:rPr>
          <w:rFonts w:ascii="Arial" w:hAnsi="Arial" w:cs="Arial"/>
          <w:u w:val="single"/>
          <w:lang w:val="it-IT"/>
        </w:rPr>
        <w:t>UKUPNO</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26.978,75</w:t>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r>
      <w:r w:rsidRPr="007E4FDD">
        <w:rPr>
          <w:rFonts w:ascii="Arial" w:hAnsi="Arial" w:cs="Arial"/>
          <w:u w:val="single"/>
          <w:lang w:val="it-IT"/>
        </w:rPr>
        <w:tab/>
        <w:t>26.978,75</w:t>
      </w:r>
    </w:p>
    <w:p w14:paraId="5E840127"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92D257D" w14:textId="77777777" w:rsidR="007E4FDD" w:rsidRPr="007E4FDD" w:rsidRDefault="007E4FDD" w:rsidP="007E4FDD">
      <w:pPr>
        <w:ind w:left="-567"/>
        <w:rPr>
          <w:rFonts w:ascii="Arial" w:hAnsi="Arial" w:cs="Arial"/>
          <w:lang w:val="it-IT"/>
        </w:rPr>
      </w:pPr>
      <w:r w:rsidRPr="007E4FDD">
        <w:rPr>
          <w:rFonts w:ascii="Arial" w:hAnsi="Arial" w:cs="Arial"/>
          <w:lang w:val="it-IT"/>
        </w:rPr>
        <w:t>4.8.</w:t>
      </w:r>
      <w:r w:rsidRPr="007E4FDD">
        <w:rPr>
          <w:rFonts w:ascii="Arial" w:hAnsi="Arial" w:cs="Arial"/>
          <w:lang w:val="it-IT"/>
        </w:rPr>
        <w:tab/>
        <w:t>GROBLJA I KREMATORIJI NA GROBLJIMA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p>
    <w:p w14:paraId="2403EA9A"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54BE6A5" w14:textId="77777777" w:rsidR="007E4FDD" w:rsidRPr="007E4FDD" w:rsidRDefault="007E4FDD" w:rsidP="007E4FDD">
      <w:pPr>
        <w:ind w:left="-567"/>
        <w:rPr>
          <w:rFonts w:ascii="Arial" w:hAnsi="Arial" w:cs="Arial"/>
          <w:lang w:val="it-IT"/>
        </w:rPr>
      </w:pPr>
      <w:r w:rsidRPr="007E4FDD">
        <w:rPr>
          <w:rFonts w:ascii="Arial" w:hAnsi="Arial" w:cs="Arial"/>
          <w:lang w:val="it-IT"/>
        </w:rPr>
        <w:lastRenderedPageBreak/>
        <w:t>4.9.</w:t>
      </w:r>
      <w:r w:rsidRPr="007E4FDD">
        <w:rPr>
          <w:rFonts w:ascii="Arial" w:hAnsi="Arial" w:cs="Arial"/>
          <w:lang w:val="it-IT"/>
        </w:rPr>
        <w:tab/>
        <w:t>GRAĐEVINE NAMIJENJENE OBAVLJANJU JAVNOG PRIJEVOZA</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t>0,00</w:t>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0BDC1379" w14:textId="77777777" w:rsidR="007E4FDD" w:rsidRPr="007E4FDD" w:rsidRDefault="007E4FDD" w:rsidP="007E4FDD">
      <w:pPr>
        <w:ind w:left="-567"/>
        <w:rPr>
          <w:rFonts w:ascii="Arial" w:hAnsi="Arial" w:cs="Arial"/>
          <w:b/>
          <w:bCs/>
          <w:u w:val="single"/>
          <w:lang w:val="it-IT"/>
        </w:rPr>
      </w:pPr>
      <w:r w:rsidRPr="007E4FDD">
        <w:rPr>
          <w:rFonts w:ascii="Arial" w:hAnsi="Arial" w:cs="Arial"/>
          <w:b/>
          <w:bCs/>
          <w:u w:val="single"/>
          <w:lang w:val="it-IT"/>
        </w:rPr>
        <w:t>PROGRAM GRAĐENJA KOMUNALNE INFRASTRUKTURE SVEUKUPNO</w:t>
      </w:r>
      <w:r w:rsidRPr="007E4FDD">
        <w:rPr>
          <w:rFonts w:ascii="Arial" w:hAnsi="Arial" w:cs="Arial"/>
          <w:b/>
          <w:bCs/>
          <w:u w:val="single"/>
          <w:lang w:val="it-IT"/>
        </w:rPr>
        <w:tab/>
      </w:r>
      <w:r w:rsidRPr="007E4FDD">
        <w:rPr>
          <w:rFonts w:ascii="Arial" w:hAnsi="Arial" w:cs="Arial"/>
          <w:b/>
          <w:bCs/>
          <w:u w:val="single"/>
          <w:lang w:val="it-IT"/>
        </w:rPr>
        <w:tab/>
        <w:t xml:space="preserve">          336.572,46</w:t>
      </w:r>
    </w:p>
    <w:p w14:paraId="14E3C008" w14:textId="77777777" w:rsidR="007E4FDD" w:rsidRPr="007E4FDD" w:rsidRDefault="007E4FDD" w:rsidP="007E4FDD">
      <w:pPr>
        <w:ind w:left="-567"/>
        <w:rPr>
          <w:rFonts w:ascii="Arial" w:hAnsi="Arial" w:cs="Arial"/>
          <w:lang w:val="it-IT"/>
        </w:rPr>
      </w:pP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r w:rsidRPr="007E4FDD">
        <w:rPr>
          <w:rFonts w:ascii="Arial" w:hAnsi="Arial" w:cs="Arial"/>
          <w:lang w:val="it-IT"/>
        </w:rPr>
        <w:tab/>
      </w:r>
    </w:p>
    <w:p w14:paraId="4BA2AB81" w14:textId="77777777" w:rsidR="007E4FDD" w:rsidRPr="007E4FDD" w:rsidRDefault="007E4FDD" w:rsidP="007E4FDD">
      <w:pPr>
        <w:ind w:left="-567"/>
        <w:jc w:val="center"/>
        <w:rPr>
          <w:rFonts w:ascii="Arial" w:hAnsi="Arial" w:cs="Arial"/>
          <w:b/>
          <w:bCs/>
          <w:lang w:val="it-IT"/>
        </w:rPr>
      </w:pPr>
    </w:p>
    <w:p w14:paraId="3A9A3E6B" w14:textId="77777777" w:rsidR="007E4FDD" w:rsidRPr="007E4FDD" w:rsidRDefault="007E4FDD" w:rsidP="007E4FDD">
      <w:pPr>
        <w:ind w:left="-567"/>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3.</w:t>
      </w:r>
    </w:p>
    <w:p w14:paraId="4A595E72" w14:textId="77777777" w:rsidR="007E4FDD" w:rsidRPr="007E4FDD" w:rsidRDefault="007E4FDD" w:rsidP="007E4FDD">
      <w:pPr>
        <w:ind w:left="-567"/>
        <w:jc w:val="center"/>
        <w:rPr>
          <w:rFonts w:ascii="Arial" w:hAnsi="Arial" w:cs="Arial"/>
          <w:b/>
          <w:bCs/>
          <w:lang w:val="it-IT"/>
        </w:rPr>
      </w:pPr>
    </w:p>
    <w:p w14:paraId="61891181" w14:textId="77777777" w:rsidR="007E4FDD" w:rsidRPr="007E4FDD" w:rsidRDefault="007E4FDD" w:rsidP="007E4FDD">
      <w:pPr>
        <w:ind w:left="-567"/>
        <w:rPr>
          <w:rFonts w:ascii="Arial" w:hAnsi="Arial" w:cs="Arial"/>
          <w:bCs/>
          <w:sz w:val="24"/>
          <w:szCs w:val="24"/>
          <w:lang w:val="it-IT"/>
        </w:rPr>
      </w:pPr>
      <w:r w:rsidRPr="007E4FDD">
        <w:rPr>
          <w:rFonts w:ascii="Arial" w:hAnsi="Arial" w:cs="Arial"/>
          <w:sz w:val="24"/>
          <w:szCs w:val="24"/>
          <w:lang w:val="it-IT"/>
        </w:rPr>
        <w:t xml:space="preserve">U </w:t>
      </w:r>
      <w:proofErr w:type="spellStart"/>
      <w:r w:rsidRPr="007E4FDD">
        <w:rPr>
          <w:rFonts w:ascii="Arial" w:hAnsi="Arial" w:cs="Arial"/>
          <w:sz w:val="24"/>
          <w:szCs w:val="24"/>
          <w:lang w:val="it-IT"/>
        </w:rPr>
        <w:t>skladu</w:t>
      </w:r>
      <w:proofErr w:type="spellEnd"/>
      <w:r w:rsidRPr="007E4FDD">
        <w:rPr>
          <w:rFonts w:ascii="Arial" w:hAnsi="Arial" w:cs="Arial"/>
          <w:sz w:val="24"/>
          <w:szCs w:val="24"/>
          <w:lang w:val="it-IT"/>
        </w:rPr>
        <w:t xml:space="preserve"> sa </w:t>
      </w:r>
      <w:proofErr w:type="spellStart"/>
      <w:r w:rsidRPr="007E4FDD">
        <w:rPr>
          <w:rFonts w:ascii="Arial" w:hAnsi="Arial" w:cs="Arial"/>
          <w:sz w:val="24"/>
          <w:szCs w:val="24"/>
          <w:lang w:val="it-IT"/>
        </w:rPr>
        <w:t>sadržajem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prikazanim</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članku</w:t>
      </w:r>
      <w:proofErr w:type="spellEnd"/>
      <w:r w:rsidRPr="007E4FDD">
        <w:rPr>
          <w:rFonts w:ascii="Arial" w:hAnsi="Arial" w:cs="Arial"/>
          <w:sz w:val="24"/>
          <w:szCs w:val="24"/>
          <w:lang w:val="it-IT"/>
        </w:rPr>
        <w:t xml:space="preserve"> 2. </w:t>
      </w:r>
      <w:proofErr w:type="spellStart"/>
      <w:r w:rsidRPr="007E4FDD">
        <w:rPr>
          <w:rFonts w:ascii="Arial" w:hAnsi="Arial" w:cs="Arial"/>
          <w:sz w:val="24"/>
          <w:szCs w:val="24"/>
          <w:lang w:val="it-IT"/>
        </w:rPr>
        <w:t>troškovi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gradnje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za 2024. </w:t>
      </w:r>
      <w:proofErr w:type="spellStart"/>
      <w:r w:rsidRPr="007E4FDD">
        <w:rPr>
          <w:rFonts w:ascii="Arial" w:hAnsi="Arial" w:cs="Arial"/>
          <w:sz w:val="24"/>
          <w:szCs w:val="24"/>
          <w:lang w:val="it-IT"/>
        </w:rPr>
        <w:t>godinu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raspoređuju</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sljedeće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izvore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financiranja</w:t>
      </w:r>
      <w:proofErr w:type="spellEnd"/>
      <w:r w:rsidRPr="007E4FDD">
        <w:rPr>
          <w:rFonts w:ascii="Arial" w:hAnsi="Arial" w:cs="Arial"/>
          <w:sz w:val="24"/>
          <w:szCs w:val="24"/>
          <w:lang w:val="it-IT"/>
        </w:rPr>
        <w:t>:</w:t>
      </w:r>
      <w:r w:rsidRPr="007E4FDD">
        <w:rPr>
          <w:rFonts w:ascii="Arial" w:hAnsi="Arial" w:cs="Arial"/>
          <w:sz w:val="24"/>
          <w:szCs w:val="24"/>
          <w:lang w:val="it-IT"/>
        </w:rPr>
        <w:tab/>
      </w:r>
    </w:p>
    <w:p w14:paraId="627176C0" w14:textId="77777777" w:rsidR="007E4FDD" w:rsidRPr="007E4FDD" w:rsidRDefault="007E4FDD" w:rsidP="007E4FDD">
      <w:pPr>
        <w:ind w:left="-567"/>
        <w:rPr>
          <w:rFonts w:ascii="Arial" w:hAnsi="Arial" w:cs="Arial"/>
          <w:bCs/>
          <w:sz w:val="24"/>
          <w:szCs w:val="24"/>
          <w:lang w:val="it-IT"/>
        </w:rPr>
      </w:pPr>
    </w:p>
    <w:p w14:paraId="35E58B60" w14:textId="77777777" w:rsidR="007E4FDD" w:rsidRPr="007E4FDD" w:rsidRDefault="007E4FDD" w:rsidP="007E4FDD">
      <w:pPr>
        <w:ind w:left="-567"/>
        <w:rPr>
          <w:rFonts w:ascii="Arial" w:hAnsi="Arial" w:cs="Arial"/>
          <w:bCs/>
          <w:sz w:val="24"/>
          <w:szCs w:val="24"/>
          <w:lang w:val="it-IT"/>
        </w:rPr>
      </w:pPr>
    </w:p>
    <w:p w14:paraId="4220C3BB" w14:textId="77777777" w:rsidR="007E4FDD" w:rsidRPr="007E4FDD" w:rsidRDefault="007E4FDD" w:rsidP="007E4FDD">
      <w:pPr>
        <w:ind w:left="-567" w:firstLine="567"/>
        <w:rPr>
          <w:rFonts w:ascii="Arial" w:hAnsi="Arial" w:cs="Arial"/>
          <w:sz w:val="24"/>
          <w:szCs w:val="24"/>
          <w:lang w:val="it-IT"/>
        </w:rPr>
      </w:pPr>
      <w:proofErr w:type="spellStart"/>
      <w:r w:rsidRPr="007E4FDD">
        <w:rPr>
          <w:rFonts w:ascii="Arial" w:hAnsi="Arial" w:cs="Arial"/>
          <w:sz w:val="24"/>
          <w:szCs w:val="24"/>
          <w:lang w:val="it-IT"/>
        </w:rPr>
        <w:t>Komunalni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doprinos</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 xml:space="preserve">   (</w:t>
      </w:r>
      <w:proofErr w:type="spellStart"/>
      <w:proofErr w:type="gramEnd"/>
      <w:r w:rsidRPr="007E4FDD">
        <w:rPr>
          <w:rFonts w:ascii="Arial" w:hAnsi="Arial" w:cs="Arial"/>
          <w:sz w:val="24"/>
          <w:szCs w:val="24"/>
          <w:lang w:val="it-IT"/>
        </w:rPr>
        <w:t>pozicija</w:t>
      </w:r>
      <w:proofErr w:type="spellEnd"/>
      <w:r w:rsidRPr="007E4FDD">
        <w:rPr>
          <w:rFonts w:ascii="Arial" w:hAnsi="Arial" w:cs="Arial"/>
          <w:sz w:val="24"/>
          <w:szCs w:val="24"/>
          <w:lang w:val="it-IT"/>
        </w:rPr>
        <w:t xml:space="preserve"> -12)                             </w:t>
      </w:r>
      <w:r w:rsidRPr="007E4FDD">
        <w:rPr>
          <w:rFonts w:ascii="Arial" w:hAnsi="Arial" w:cs="Arial"/>
          <w:sz w:val="24"/>
          <w:szCs w:val="24"/>
          <w:lang w:val="it-IT"/>
        </w:rPr>
        <w:tab/>
        <w:t xml:space="preserve">         206.158,67</w:t>
      </w:r>
    </w:p>
    <w:p w14:paraId="7E01BF50"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ab/>
        <w:t xml:space="preserve">Prodaja </w:t>
      </w:r>
      <w:proofErr w:type="spellStart"/>
      <w:r w:rsidRPr="007E4FDD">
        <w:rPr>
          <w:rFonts w:ascii="Arial" w:hAnsi="Arial" w:cs="Arial"/>
          <w:sz w:val="24"/>
          <w:szCs w:val="24"/>
          <w:lang w:val="it-IT"/>
        </w:rPr>
        <w:t>grobnih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mjesta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pozicija</w:t>
      </w:r>
      <w:proofErr w:type="spellEnd"/>
      <w:r w:rsidRPr="007E4FDD">
        <w:rPr>
          <w:rFonts w:ascii="Arial" w:hAnsi="Arial" w:cs="Arial"/>
          <w:sz w:val="24"/>
          <w:szCs w:val="24"/>
          <w:lang w:val="it-IT"/>
        </w:rPr>
        <w:t xml:space="preserve"> -54)</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roofErr w:type="gramStart"/>
      <w:r w:rsidRPr="007E4FDD">
        <w:rPr>
          <w:rFonts w:ascii="Arial" w:hAnsi="Arial" w:cs="Arial"/>
          <w:sz w:val="24"/>
          <w:szCs w:val="24"/>
          <w:lang w:val="it-IT"/>
        </w:rPr>
        <w:tab/>
        <w:t xml:space="preserve">  5.874</w:t>
      </w:r>
      <w:proofErr w:type="gramEnd"/>
      <w:r w:rsidRPr="007E4FDD">
        <w:rPr>
          <w:rFonts w:ascii="Arial" w:hAnsi="Arial" w:cs="Arial"/>
          <w:sz w:val="24"/>
          <w:szCs w:val="24"/>
          <w:lang w:val="it-IT"/>
        </w:rPr>
        <w:t>,61</w:t>
      </w:r>
      <w:r w:rsidRPr="007E4FDD">
        <w:rPr>
          <w:rFonts w:ascii="Arial" w:hAnsi="Arial" w:cs="Arial"/>
          <w:sz w:val="24"/>
          <w:szCs w:val="24"/>
          <w:lang w:val="it-IT"/>
        </w:rPr>
        <w:tab/>
      </w:r>
    </w:p>
    <w:p w14:paraId="24154CDC"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ab/>
      </w:r>
      <w:proofErr w:type="spellStart"/>
      <w:r w:rsidRPr="007E4FDD">
        <w:rPr>
          <w:rFonts w:ascii="Arial" w:hAnsi="Arial" w:cs="Arial"/>
          <w:sz w:val="24"/>
          <w:szCs w:val="24"/>
          <w:lang w:val="it-IT"/>
        </w:rPr>
        <w:t>Prihod</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prodaje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zemljišta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pozicija</w:t>
      </w:r>
      <w:proofErr w:type="spellEnd"/>
      <w:r w:rsidRPr="007E4FDD">
        <w:rPr>
          <w:rFonts w:ascii="Arial" w:hAnsi="Arial" w:cs="Arial"/>
          <w:sz w:val="24"/>
          <w:szCs w:val="24"/>
          <w:lang w:val="it-IT"/>
        </w:rPr>
        <w:t xml:space="preserve"> -20)</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t xml:space="preserve">         124.539,18</w:t>
      </w:r>
      <w:r w:rsidRPr="007E4FDD">
        <w:rPr>
          <w:rFonts w:ascii="Arial" w:hAnsi="Arial" w:cs="Arial"/>
          <w:sz w:val="24"/>
          <w:szCs w:val="24"/>
          <w:lang w:val="it-IT"/>
        </w:rPr>
        <w:tab/>
      </w:r>
    </w:p>
    <w:p w14:paraId="603263DE"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082E3496" w14:textId="77777777" w:rsidR="007E4FDD" w:rsidRPr="000E0579" w:rsidRDefault="007E4FDD" w:rsidP="007E4FDD">
      <w:pPr>
        <w:ind w:left="-567"/>
        <w:rPr>
          <w:rFonts w:ascii="Arial" w:hAnsi="Arial" w:cs="Arial"/>
          <w:sz w:val="24"/>
          <w:szCs w:val="24"/>
          <w:u w:val="single"/>
        </w:rPr>
      </w:pPr>
      <w:r w:rsidRPr="007E4FDD">
        <w:rPr>
          <w:rFonts w:ascii="Arial" w:hAnsi="Arial" w:cs="Arial"/>
          <w:sz w:val="24"/>
          <w:szCs w:val="24"/>
          <w:lang w:val="it-IT"/>
        </w:rPr>
        <w:tab/>
      </w:r>
      <w:r w:rsidRPr="000E0579">
        <w:rPr>
          <w:rFonts w:ascii="Arial" w:hAnsi="Arial" w:cs="Arial"/>
          <w:sz w:val="24"/>
          <w:szCs w:val="24"/>
          <w:u w:val="single"/>
        </w:rPr>
        <w:t>UKUPNO</w:t>
      </w:r>
      <w:r w:rsidRPr="000E0579">
        <w:rPr>
          <w:rFonts w:ascii="Arial" w:hAnsi="Arial" w:cs="Arial"/>
          <w:sz w:val="24"/>
          <w:szCs w:val="24"/>
          <w:u w:val="single"/>
        </w:rPr>
        <w:tab/>
      </w:r>
      <w:r w:rsidRPr="000E0579">
        <w:rPr>
          <w:rFonts w:ascii="Arial" w:hAnsi="Arial" w:cs="Arial"/>
          <w:sz w:val="24"/>
          <w:szCs w:val="24"/>
          <w:u w:val="single"/>
        </w:rPr>
        <w:tab/>
      </w:r>
      <w:r w:rsidRPr="000E0579">
        <w:rPr>
          <w:rFonts w:ascii="Arial" w:hAnsi="Arial" w:cs="Arial"/>
          <w:sz w:val="24"/>
          <w:szCs w:val="24"/>
          <w:u w:val="single"/>
        </w:rPr>
        <w:tab/>
      </w:r>
      <w:r w:rsidRPr="000E0579">
        <w:rPr>
          <w:rFonts w:ascii="Arial" w:hAnsi="Arial" w:cs="Arial"/>
          <w:sz w:val="24"/>
          <w:szCs w:val="24"/>
          <w:u w:val="single"/>
        </w:rPr>
        <w:tab/>
      </w:r>
      <w:r w:rsidRPr="000E0579">
        <w:rPr>
          <w:rFonts w:ascii="Arial" w:hAnsi="Arial" w:cs="Arial"/>
          <w:sz w:val="24"/>
          <w:szCs w:val="24"/>
          <w:u w:val="single"/>
        </w:rPr>
        <w:tab/>
      </w:r>
      <w:r w:rsidRPr="000E0579">
        <w:rPr>
          <w:rFonts w:ascii="Arial" w:hAnsi="Arial" w:cs="Arial"/>
          <w:sz w:val="24"/>
          <w:szCs w:val="24"/>
          <w:u w:val="single"/>
        </w:rPr>
        <w:tab/>
      </w:r>
      <w:r w:rsidRPr="000E0579">
        <w:rPr>
          <w:rFonts w:ascii="Arial" w:hAnsi="Arial" w:cs="Arial"/>
          <w:sz w:val="24"/>
          <w:szCs w:val="24"/>
          <w:u w:val="single"/>
        </w:rPr>
        <w:tab/>
      </w:r>
      <w:r w:rsidRPr="000E0579">
        <w:rPr>
          <w:rFonts w:ascii="Arial" w:hAnsi="Arial" w:cs="Arial"/>
          <w:sz w:val="24"/>
          <w:szCs w:val="24"/>
          <w:u w:val="single"/>
        </w:rPr>
        <w:tab/>
        <w:t xml:space="preserve">         336.572,46</w:t>
      </w:r>
      <w:r w:rsidRPr="000E0579">
        <w:rPr>
          <w:rFonts w:ascii="Arial" w:hAnsi="Arial" w:cs="Arial"/>
          <w:sz w:val="24"/>
          <w:szCs w:val="24"/>
          <w:u w:val="single"/>
        </w:rPr>
        <w:tab/>
      </w:r>
    </w:p>
    <w:p w14:paraId="05495DA6" w14:textId="77777777" w:rsidR="007E4FDD" w:rsidRPr="000E0579" w:rsidRDefault="007E4FDD" w:rsidP="007E4FDD">
      <w:pPr>
        <w:ind w:left="-567"/>
        <w:rPr>
          <w:rFonts w:ascii="Arial" w:hAnsi="Arial" w:cs="Arial"/>
          <w:sz w:val="24"/>
          <w:szCs w:val="24"/>
        </w:rPr>
      </w:pPr>
    </w:p>
    <w:p w14:paraId="6A9A5330" w14:textId="77777777" w:rsidR="007E4FDD" w:rsidRPr="000E0579" w:rsidRDefault="007E4FDD" w:rsidP="007E4FDD">
      <w:pPr>
        <w:ind w:left="-567"/>
        <w:rPr>
          <w:rFonts w:ascii="Arial" w:hAnsi="Arial" w:cs="Arial"/>
          <w:sz w:val="24"/>
          <w:szCs w:val="24"/>
        </w:rPr>
      </w:pPr>
      <w:r w:rsidRPr="000E0579">
        <w:rPr>
          <w:rFonts w:ascii="Arial" w:hAnsi="Arial" w:cs="Arial"/>
          <w:sz w:val="24"/>
          <w:szCs w:val="24"/>
        </w:rPr>
        <w:t>Legenda:</w:t>
      </w:r>
      <w:r w:rsidRPr="000E0579">
        <w:rPr>
          <w:rFonts w:ascii="Arial" w:hAnsi="Arial" w:cs="Arial"/>
          <w:sz w:val="24"/>
          <w:szCs w:val="24"/>
        </w:rPr>
        <w:tab/>
      </w:r>
      <w:r w:rsidRPr="000E0579">
        <w:rPr>
          <w:rFonts w:ascii="Arial" w:hAnsi="Arial" w:cs="Arial"/>
          <w:sz w:val="24"/>
          <w:szCs w:val="24"/>
        </w:rPr>
        <w:tab/>
      </w:r>
      <w:r w:rsidRPr="000E0579">
        <w:rPr>
          <w:rFonts w:ascii="Arial" w:hAnsi="Arial" w:cs="Arial"/>
          <w:sz w:val="24"/>
          <w:szCs w:val="24"/>
        </w:rPr>
        <w:tab/>
      </w:r>
      <w:r w:rsidRPr="000E0579">
        <w:rPr>
          <w:rFonts w:ascii="Arial" w:hAnsi="Arial" w:cs="Arial"/>
          <w:sz w:val="24"/>
          <w:szCs w:val="24"/>
        </w:rPr>
        <w:tab/>
      </w:r>
    </w:p>
    <w:p w14:paraId="3D7646E2" w14:textId="77777777" w:rsidR="007E4FDD" w:rsidRPr="000E0579" w:rsidRDefault="007E4FDD" w:rsidP="007E4FDD">
      <w:pPr>
        <w:ind w:left="-567"/>
        <w:rPr>
          <w:rFonts w:ascii="Arial" w:hAnsi="Arial" w:cs="Arial"/>
          <w:sz w:val="24"/>
          <w:szCs w:val="24"/>
        </w:rPr>
      </w:pPr>
      <w:r w:rsidRPr="000E0579">
        <w:rPr>
          <w:rFonts w:ascii="Arial" w:hAnsi="Arial" w:cs="Arial"/>
          <w:sz w:val="24"/>
          <w:szCs w:val="24"/>
        </w:rPr>
        <w:tab/>
      </w:r>
      <w:r w:rsidRPr="000E0579">
        <w:rPr>
          <w:rFonts w:ascii="Arial" w:hAnsi="Arial" w:cs="Arial"/>
          <w:sz w:val="24"/>
          <w:szCs w:val="24"/>
        </w:rPr>
        <w:tab/>
        <w:t xml:space="preserve">G </w:t>
      </w:r>
      <w:proofErr w:type="spellStart"/>
      <w:r w:rsidRPr="000E0579">
        <w:rPr>
          <w:rFonts w:ascii="Arial" w:hAnsi="Arial" w:cs="Arial"/>
          <w:sz w:val="24"/>
          <w:szCs w:val="24"/>
        </w:rPr>
        <w:t>gradnja</w:t>
      </w:r>
      <w:proofErr w:type="spellEnd"/>
      <w:r w:rsidRPr="000E0579">
        <w:rPr>
          <w:rFonts w:ascii="Arial" w:hAnsi="Arial" w:cs="Arial"/>
          <w:sz w:val="24"/>
          <w:szCs w:val="24"/>
        </w:rPr>
        <w:tab/>
      </w:r>
      <w:r w:rsidRPr="000E0579">
        <w:rPr>
          <w:rFonts w:ascii="Arial" w:hAnsi="Arial" w:cs="Arial"/>
          <w:sz w:val="24"/>
          <w:szCs w:val="24"/>
        </w:rPr>
        <w:tab/>
      </w:r>
      <w:r w:rsidRPr="000E0579">
        <w:rPr>
          <w:rFonts w:ascii="Arial" w:hAnsi="Arial" w:cs="Arial"/>
          <w:sz w:val="24"/>
          <w:szCs w:val="24"/>
        </w:rPr>
        <w:tab/>
      </w:r>
      <w:r w:rsidRPr="000E0579">
        <w:rPr>
          <w:rFonts w:ascii="Arial" w:hAnsi="Arial" w:cs="Arial"/>
          <w:sz w:val="24"/>
          <w:szCs w:val="24"/>
        </w:rPr>
        <w:tab/>
        <w:t xml:space="preserve">N </w:t>
      </w:r>
      <w:proofErr w:type="spellStart"/>
      <w:r w:rsidRPr="000E0579">
        <w:rPr>
          <w:rFonts w:ascii="Arial" w:hAnsi="Arial" w:cs="Arial"/>
          <w:sz w:val="24"/>
          <w:szCs w:val="24"/>
        </w:rPr>
        <w:t>nadzor</w:t>
      </w:r>
      <w:proofErr w:type="spellEnd"/>
      <w:r w:rsidRPr="000E0579">
        <w:rPr>
          <w:rFonts w:ascii="Arial" w:hAnsi="Arial" w:cs="Arial"/>
          <w:sz w:val="24"/>
          <w:szCs w:val="24"/>
        </w:rPr>
        <w:t xml:space="preserve"> </w:t>
      </w:r>
      <w:proofErr w:type="spellStart"/>
      <w:r w:rsidRPr="000E0579">
        <w:rPr>
          <w:rFonts w:ascii="Arial" w:hAnsi="Arial" w:cs="Arial"/>
          <w:sz w:val="24"/>
          <w:szCs w:val="24"/>
        </w:rPr>
        <w:t>izgradnje</w:t>
      </w:r>
      <w:proofErr w:type="spellEnd"/>
      <w:r w:rsidRPr="000E0579">
        <w:rPr>
          <w:rFonts w:ascii="Arial" w:hAnsi="Arial" w:cs="Arial"/>
          <w:sz w:val="24"/>
          <w:szCs w:val="24"/>
        </w:rPr>
        <w:tab/>
      </w:r>
      <w:r w:rsidRPr="000E0579">
        <w:rPr>
          <w:rFonts w:ascii="Arial" w:hAnsi="Arial" w:cs="Arial"/>
          <w:sz w:val="24"/>
          <w:szCs w:val="24"/>
        </w:rPr>
        <w:tab/>
      </w:r>
    </w:p>
    <w:p w14:paraId="7D8A1BE6" w14:textId="77777777" w:rsidR="007E4FDD" w:rsidRPr="007E4FDD" w:rsidRDefault="007E4FDD" w:rsidP="007E4FDD">
      <w:pPr>
        <w:ind w:left="-567"/>
        <w:rPr>
          <w:rFonts w:ascii="Arial" w:hAnsi="Arial" w:cs="Arial"/>
          <w:sz w:val="24"/>
          <w:szCs w:val="24"/>
          <w:lang w:val="it-IT"/>
        </w:rPr>
      </w:pPr>
      <w:r w:rsidRPr="000E0579">
        <w:rPr>
          <w:rFonts w:ascii="Arial" w:hAnsi="Arial" w:cs="Arial"/>
          <w:sz w:val="24"/>
          <w:szCs w:val="24"/>
        </w:rPr>
        <w:tab/>
      </w:r>
      <w:r w:rsidRPr="000E0579">
        <w:rPr>
          <w:rFonts w:ascii="Arial" w:hAnsi="Arial" w:cs="Arial"/>
          <w:sz w:val="24"/>
          <w:szCs w:val="24"/>
        </w:rPr>
        <w:tab/>
      </w:r>
      <w:r w:rsidRPr="007E4FDD">
        <w:rPr>
          <w:rFonts w:ascii="Arial" w:hAnsi="Arial" w:cs="Arial"/>
          <w:sz w:val="24"/>
          <w:szCs w:val="24"/>
          <w:lang w:val="it-IT"/>
        </w:rPr>
        <w:t xml:space="preserve">PD </w:t>
      </w:r>
      <w:proofErr w:type="spellStart"/>
      <w:r w:rsidRPr="007E4FDD">
        <w:rPr>
          <w:rFonts w:ascii="Arial" w:hAnsi="Arial" w:cs="Arial"/>
          <w:sz w:val="24"/>
          <w:szCs w:val="24"/>
          <w:lang w:val="it-IT"/>
        </w:rPr>
        <w:t>projektna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dokumentacija</w:t>
      </w:r>
      <w:proofErr w:type="spellEnd"/>
      <w:r w:rsidRPr="007E4FDD">
        <w:rPr>
          <w:rFonts w:ascii="Arial" w:hAnsi="Arial" w:cs="Arial"/>
          <w:sz w:val="24"/>
          <w:szCs w:val="24"/>
          <w:lang w:val="it-IT"/>
        </w:rPr>
        <w:tab/>
      </w:r>
      <w:r w:rsidRPr="007E4FDD">
        <w:rPr>
          <w:rFonts w:ascii="Arial" w:hAnsi="Arial" w:cs="Arial"/>
          <w:sz w:val="24"/>
          <w:szCs w:val="24"/>
          <w:lang w:val="it-IT"/>
        </w:rPr>
        <w:tab/>
        <w:t xml:space="preserve">PE </w:t>
      </w:r>
      <w:proofErr w:type="spellStart"/>
      <w:r w:rsidRPr="007E4FDD">
        <w:rPr>
          <w:rFonts w:ascii="Arial" w:hAnsi="Arial" w:cs="Arial"/>
          <w:sz w:val="24"/>
          <w:szCs w:val="24"/>
          <w:lang w:val="it-IT"/>
        </w:rPr>
        <w:t>parcelacijski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elaborat</w:t>
      </w:r>
      <w:proofErr w:type="spellEnd"/>
      <w:r w:rsidRPr="007E4FDD">
        <w:rPr>
          <w:rFonts w:ascii="Arial" w:hAnsi="Arial" w:cs="Arial"/>
          <w:sz w:val="24"/>
          <w:szCs w:val="24"/>
          <w:lang w:val="it-IT"/>
        </w:rPr>
        <w:tab/>
      </w:r>
      <w:r w:rsidRPr="007E4FDD">
        <w:rPr>
          <w:rFonts w:ascii="Arial" w:hAnsi="Arial" w:cs="Arial"/>
          <w:sz w:val="24"/>
          <w:szCs w:val="24"/>
          <w:lang w:val="it-IT"/>
        </w:rPr>
        <w:tab/>
      </w:r>
    </w:p>
    <w:p w14:paraId="365D318E"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ab/>
      </w:r>
      <w:r w:rsidRPr="007E4FDD">
        <w:rPr>
          <w:rFonts w:ascii="Arial" w:hAnsi="Arial" w:cs="Arial"/>
          <w:sz w:val="24"/>
          <w:szCs w:val="24"/>
          <w:lang w:val="it-IT"/>
        </w:rPr>
        <w:tab/>
        <w:t xml:space="preserve">GE </w:t>
      </w:r>
      <w:proofErr w:type="spellStart"/>
      <w:r w:rsidRPr="007E4FDD">
        <w:rPr>
          <w:rFonts w:ascii="Arial" w:hAnsi="Arial" w:cs="Arial"/>
          <w:sz w:val="24"/>
          <w:szCs w:val="24"/>
          <w:lang w:val="it-IT"/>
        </w:rPr>
        <w:t>geodetski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elaborat</w:t>
      </w:r>
      <w:proofErr w:type="spellEnd"/>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t xml:space="preserve">O </w:t>
      </w:r>
      <w:proofErr w:type="spellStart"/>
      <w:r w:rsidRPr="007E4FDD">
        <w:rPr>
          <w:rFonts w:ascii="Arial" w:hAnsi="Arial" w:cs="Arial"/>
          <w:sz w:val="24"/>
          <w:szCs w:val="24"/>
          <w:lang w:val="it-IT"/>
        </w:rPr>
        <w:t>oprema</w:t>
      </w:r>
      <w:proofErr w:type="spellEnd"/>
      <w:r w:rsidRPr="007E4FDD">
        <w:rPr>
          <w:rFonts w:ascii="Arial" w:hAnsi="Arial" w:cs="Arial"/>
          <w:sz w:val="24"/>
          <w:szCs w:val="24"/>
          <w:lang w:val="it-IT"/>
        </w:rPr>
        <w:tab/>
      </w:r>
      <w:r w:rsidRPr="007E4FDD">
        <w:rPr>
          <w:rFonts w:ascii="Arial" w:hAnsi="Arial" w:cs="Arial"/>
          <w:sz w:val="24"/>
          <w:szCs w:val="24"/>
          <w:lang w:val="it-IT"/>
        </w:rPr>
        <w:tab/>
      </w:r>
    </w:p>
    <w:p w14:paraId="09D08403" w14:textId="63582C9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1F650BA8" w14:textId="77777777" w:rsidR="007E4FDD" w:rsidRPr="007E4FDD" w:rsidRDefault="007E4FDD" w:rsidP="007E4FDD">
      <w:pPr>
        <w:ind w:left="-567"/>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4.</w:t>
      </w:r>
    </w:p>
    <w:p w14:paraId="027CF816" w14:textId="77777777" w:rsidR="007E4FDD" w:rsidRPr="007E4FDD" w:rsidRDefault="007E4FDD" w:rsidP="007E4FDD">
      <w:pPr>
        <w:ind w:left="-567"/>
        <w:jc w:val="center"/>
        <w:rPr>
          <w:rFonts w:ascii="Arial" w:hAnsi="Arial" w:cs="Arial"/>
          <w:b/>
          <w:bCs/>
          <w:lang w:val="it-IT"/>
        </w:rPr>
      </w:pPr>
    </w:p>
    <w:p w14:paraId="0F46257C" w14:textId="77777777" w:rsidR="007E4FDD" w:rsidRPr="007E4FDD" w:rsidRDefault="007E4FDD" w:rsidP="007E4FDD">
      <w:pPr>
        <w:ind w:left="-567"/>
        <w:jc w:val="both"/>
        <w:rPr>
          <w:rFonts w:ascii="Arial" w:hAnsi="Arial" w:cs="Arial"/>
          <w:sz w:val="24"/>
          <w:szCs w:val="24"/>
          <w:lang w:val="it-IT"/>
        </w:rPr>
      </w:pPr>
      <w:proofErr w:type="spellStart"/>
      <w:r w:rsidRPr="007E4FDD">
        <w:rPr>
          <w:rFonts w:ascii="Arial" w:hAnsi="Arial" w:cs="Arial"/>
          <w:sz w:val="24"/>
          <w:szCs w:val="24"/>
          <w:lang w:val="it-IT"/>
        </w:rPr>
        <w:t>Sredstva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ostvarivanje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ovog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osigurana</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sukladno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Proračunu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za 2024. </w:t>
      </w:r>
      <w:proofErr w:type="spellStart"/>
      <w:r w:rsidRPr="007E4FDD">
        <w:rPr>
          <w:rFonts w:ascii="Arial" w:hAnsi="Arial" w:cs="Arial"/>
          <w:sz w:val="24"/>
          <w:szCs w:val="24"/>
          <w:lang w:val="it-IT"/>
        </w:rPr>
        <w:t>godinu</w:t>
      </w:r>
      <w:proofErr w:type="spellEnd"/>
      <w:r w:rsidRPr="007E4FDD">
        <w:rPr>
          <w:rFonts w:ascii="Arial" w:hAnsi="Arial" w:cs="Arial"/>
          <w:sz w:val="24"/>
          <w:szCs w:val="24"/>
          <w:lang w:val="it-IT"/>
        </w:rPr>
        <w:t xml:space="preserve">. </w:t>
      </w:r>
      <w:r w:rsidRPr="007E4FDD">
        <w:rPr>
          <w:rFonts w:ascii="Arial" w:hAnsi="Arial" w:cs="Arial"/>
          <w:sz w:val="24"/>
          <w:szCs w:val="24"/>
          <w:lang w:val="it-IT"/>
        </w:rPr>
        <w:tab/>
      </w:r>
    </w:p>
    <w:p w14:paraId="1118B016" w14:textId="77777777" w:rsidR="007E4FDD" w:rsidRPr="007E4FDD" w:rsidRDefault="007E4FDD" w:rsidP="007E4FDD">
      <w:pPr>
        <w:ind w:left="-567"/>
        <w:jc w:val="both"/>
        <w:rPr>
          <w:rFonts w:ascii="Arial" w:hAnsi="Arial" w:cs="Arial"/>
          <w:sz w:val="24"/>
          <w:szCs w:val="24"/>
          <w:lang w:val="it-IT"/>
        </w:rPr>
      </w:pPr>
      <w:r w:rsidRPr="007E4FDD">
        <w:rPr>
          <w:rFonts w:ascii="Arial" w:hAnsi="Arial"/>
          <w:bCs/>
          <w:sz w:val="24"/>
          <w:szCs w:val="24"/>
          <w:lang w:val="it-IT"/>
        </w:rPr>
        <w:t xml:space="preserve">U </w:t>
      </w:r>
      <w:proofErr w:type="spellStart"/>
      <w:r w:rsidRPr="007E4FDD">
        <w:rPr>
          <w:rFonts w:ascii="Arial" w:hAnsi="Arial"/>
          <w:bCs/>
          <w:sz w:val="24"/>
          <w:szCs w:val="24"/>
          <w:lang w:val="it-IT"/>
        </w:rPr>
        <w:t>izvješću</w:t>
      </w:r>
      <w:proofErr w:type="spellEnd"/>
      <w:r w:rsidRPr="007E4FDD">
        <w:rPr>
          <w:rFonts w:ascii="Arial" w:hAnsi="Arial"/>
          <w:bCs/>
          <w:sz w:val="24"/>
          <w:szCs w:val="24"/>
          <w:lang w:val="it-IT"/>
        </w:rPr>
        <w:t xml:space="preserve"> o </w:t>
      </w:r>
      <w:proofErr w:type="spellStart"/>
      <w:r w:rsidRPr="007E4FDD">
        <w:rPr>
          <w:rFonts w:ascii="Arial" w:hAnsi="Arial"/>
          <w:bCs/>
          <w:sz w:val="24"/>
          <w:szCs w:val="24"/>
          <w:lang w:val="it-IT"/>
        </w:rPr>
        <w:t>izvršenju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Programa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gradnje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objekata</w:t>
      </w:r>
      <w:proofErr w:type="spellEnd"/>
      <w:r w:rsidRPr="007E4FDD">
        <w:rPr>
          <w:rFonts w:ascii="Arial" w:hAnsi="Arial"/>
          <w:bCs/>
          <w:sz w:val="24"/>
          <w:szCs w:val="24"/>
          <w:lang w:val="it-IT"/>
        </w:rPr>
        <w:t xml:space="preserve"> i </w:t>
      </w:r>
      <w:proofErr w:type="spellStart"/>
      <w:r w:rsidRPr="007E4FDD">
        <w:rPr>
          <w:rFonts w:ascii="Arial" w:hAnsi="Arial"/>
          <w:bCs/>
          <w:sz w:val="24"/>
          <w:szCs w:val="24"/>
          <w:lang w:val="it-IT"/>
        </w:rPr>
        <w:t>uređaja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komunalne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infrastrukture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području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Općine</w:t>
      </w:r>
      <w:proofErr w:type="spellEnd"/>
      <w:r w:rsidRPr="007E4FDD">
        <w:rPr>
          <w:rFonts w:ascii="Arial" w:hAnsi="Arial"/>
          <w:bCs/>
          <w:sz w:val="24"/>
          <w:szCs w:val="24"/>
          <w:lang w:val="it-IT"/>
        </w:rPr>
        <w:t xml:space="preserve"> Brtonigla-Verteneglio u 2024. </w:t>
      </w:r>
      <w:proofErr w:type="spellStart"/>
      <w:r w:rsidRPr="007E4FDD">
        <w:rPr>
          <w:rFonts w:ascii="Arial" w:hAnsi="Arial"/>
          <w:bCs/>
          <w:sz w:val="24"/>
          <w:szCs w:val="24"/>
          <w:lang w:val="it-IT"/>
        </w:rPr>
        <w:t>godini</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Službene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novine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Općine</w:t>
      </w:r>
      <w:proofErr w:type="spellEnd"/>
      <w:r w:rsidRPr="007E4FDD">
        <w:rPr>
          <w:rFonts w:ascii="Arial" w:hAnsi="Arial"/>
          <w:bCs/>
          <w:sz w:val="24"/>
          <w:szCs w:val="24"/>
          <w:lang w:val="it-IT"/>
        </w:rPr>
        <w:t xml:space="preserve"> Brtonigla-Verteneglio </w:t>
      </w:r>
      <w:r w:rsidRPr="007E4FDD">
        <w:rPr>
          <w:rFonts w:ascii="Arial" w:hAnsi="Arial" w:cs="Arial"/>
          <w:bCs/>
          <w:sz w:val="24"/>
          <w:szCs w:val="24"/>
          <w:lang w:val="it-IT"/>
        </w:rPr>
        <w:t>20/23, 08/24, 14/24</w:t>
      </w:r>
      <w:r w:rsidRPr="007E4FDD">
        <w:rPr>
          <w:rFonts w:ascii="Arial" w:hAnsi="Arial" w:cs="Arial"/>
          <w:sz w:val="24"/>
          <w:szCs w:val="24"/>
          <w:lang w:val="it-IT"/>
        </w:rPr>
        <w:t>)</w:t>
      </w:r>
      <w:r w:rsidRPr="007E4FDD">
        <w:rPr>
          <w:rFonts w:ascii="Arial" w:hAnsi="Arial"/>
          <w:bCs/>
          <w:sz w:val="24"/>
          <w:szCs w:val="24"/>
          <w:lang w:val="it-IT"/>
        </w:rPr>
        <w:t xml:space="preserve">, u </w:t>
      </w:r>
      <w:proofErr w:type="spellStart"/>
      <w:r w:rsidRPr="007E4FDD">
        <w:rPr>
          <w:rFonts w:ascii="Arial" w:hAnsi="Arial"/>
          <w:bCs/>
          <w:sz w:val="24"/>
          <w:szCs w:val="24"/>
          <w:lang w:val="it-IT"/>
        </w:rPr>
        <w:t>potpunosti</w:t>
      </w:r>
      <w:proofErr w:type="spellEnd"/>
      <w:r w:rsidRPr="007E4FDD">
        <w:rPr>
          <w:rFonts w:ascii="Arial" w:hAnsi="Arial"/>
          <w:bCs/>
          <w:sz w:val="24"/>
          <w:szCs w:val="24"/>
          <w:lang w:val="it-IT"/>
        </w:rPr>
        <w:t xml:space="preserve"> je </w:t>
      </w:r>
      <w:proofErr w:type="spellStart"/>
      <w:r w:rsidRPr="007E4FDD">
        <w:rPr>
          <w:rFonts w:ascii="Arial" w:hAnsi="Arial"/>
          <w:bCs/>
          <w:sz w:val="24"/>
          <w:szCs w:val="24"/>
          <w:lang w:val="it-IT"/>
        </w:rPr>
        <w:t>usklađen</w:t>
      </w:r>
      <w:proofErr w:type="spellEnd"/>
      <w:r w:rsidRPr="007E4FDD">
        <w:rPr>
          <w:rFonts w:ascii="Arial" w:hAnsi="Arial"/>
          <w:bCs/>
          <w:sz w:val="24"/>
          <w:szCs w:val="24"/>
          <w:lang w:val="it-IT"/>
        </w:rPr>
        <w:t xml:space="preserve"> sa </w:t>
      </w:r>
      <w:proofErr w:type="spellStart"/>
      <w:r w:rsidRPr="007E4FDD">
        <w:rPr>
          <w:rFonts w:ascii="Arial" w:hAnsi="Arial"/>
          <w:bCs/>
          <w:sz w:val="24"/>
          <w:szCs w:val="24"/>
          <w:lang w:val="it-IT"/>
        </w:rPr>
        <w:t>odredbama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Zakona</w:t>
      </w:r>
      <w:proofErr w:type="spellEnd"/>
      <w:r w:rsidRPr="007E4FDD">
        <w:rPr>
          <w:rFonts w:ascii="Arial" w:hAnsi="Arial"/>
          <w:bCs/>
          <w:sz w:val="24"/>
          <w:szCs w:val="24"/>
          <w:lang w:val="it-IT"/>
        </w:rPr>
        <w:t xml:space="preserve"> o </w:t>
      </w:r>
      <w:proofErr w:type="spellStart"/>
      <w:r w:rsidRPr="007E4FDD">
        <w:rPr>
          <w:rFonts w:ascii="Arial" w:hAnsi="Arial"/>
          <w:bCs/>
          <w:sz w:val="24"/>
          <w:szCs w:val="24"/>
          <w:lang w:val="it-IT"/>
        </w:rPr>
        <w:t>komunalnom</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gospodarstvu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Narodne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novine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broj</w:t>
      </w:r>
      <w:proofErr w:type="spellEnd"/>
      <w:r w:rsidRPr="007E4FDD">
        <w:rPr>
          <w:rFonts w:ascii="Arial" w:hAnsi="Arial"/>
          <w:bCs/>
          <w:sz w:val="24"/>
          <w:szCs w:val="24"/>
          <w:lang w:val="it-IT"/>
        </w:rPr>
        <w:t xml:space="preserve"> 68/18, 110/18, 32/20, 154/24).</w:t>
      </w:r>
    </w:p>
    <w:p w14:paraId="7B2802A5" w14:textId="77777777" w:rsidR="007E4FDD" w:rsidRPr="007E4FDD" w:rsidRDefault="007E4FDD" w:rsidP="007E4FDD">
      <w:pPr>
        <w:ind w:left="-567"/>
        <w:jc w:val="both"/>
        <w:rPr>
          <w:rFonts w:ascii="Arial" w:hAnsi="Arial"/>
          <w:bCs/>
          <w:sz w:val="24"/>
          <w:szCs w:val="24"/>
          <w:lang w:val="it-IT"/>
        </w:rPr>
      </w:pPr>
      <w:proofErr w:type="spellStart"/>
      <w:r w:rsidRPr="007E4FDD">
        <w:rPr>
          <w:rFonts w:ascii="Arial" w:hAnsi="Arial"/>
          <w:bCs/>
          <w:sz w:val="24"/>
          <w:szCs w:val="24"/>
          <w:lang w:val="it-IT"/>
        </w:rPr>
        <w:t>Kako</w:t>
      </w:r>
      <w:proofErr w:type="spellEnd"/>
      <w:r w:rsidRPr="007E4FDD">
        <w:rPr>
          <w:rFonts w:ascii="Arial" w:hAnsi="Arial"/>
          <w:bCs/>
          <w:sz w:val="24"/>
          <w:szCs w:val="24"/>
          <w:lang w:val="it-IT"/>
        </w:rPr>
        <w:t xml:space="preserve"> je </w:t>
      </w:r>
      <w:proofErr w:type="spellStart"/>
      <w:r w:rsidRPr="007E4FDD">
        <w:rPr>
          <w:rFonts w:ascii="Arial" w:hAnsi="Arial"/>
          <w:bCs/>
          <w:sz w:val="24"/>
          <w:szCs w:val="24"/>
          <w:lang w:val="it-IT"/>
        </w:rPr>
        <w:t>razvidno</w:t>
      </w:r>
      <w:proofErr w:type="spellEnd"/>
      <w:r w:rsidRPr="007E4FDD">
        <w:rPr>
          <w:rFonts w:ascii="Arial" w:hAnsi="Arial"/>
          <w:bCs/>
          <w:sz w:val="24"/>
          <w:szCs w:val="24"/>
          <w:lang w:val="it-IT"/>
        </w:rPr>
        <w:t xml:space="preserve"> za </w:t>
      </w:r>
      <w:proofErr w:type="spellStart"/>
      <w:r w:rsidRPr="007E4FDD">
        <w:rPr>
          <w:rFonts w:ascii="Arial" w:hAnsi="Arial"/>
          <w:bCs/>
          <w:sz w:val="24"/>
          <w:szCs w:val="24"/>
          <w:lang w:val="it-IT"/>
        </w:rPr>
        <w:t>realizaciju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ovoga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Programa</w:t>
      </w:r>
      <w:proofErr w:type="spellEnd"/>
      <w:r w:rsidRPr="007E4FDD">
        <w:rPr>
          <w:rFonts w:ascii="Arial" w:hAnsi="Arial"/>
          <w:bCs/>
          <w:sz w:val="24"/>
          <w:szCs w:val="24"/>
          <w:lang w:val="it-IT"/>
        </w:rPr>
        <w:t xml:space="preserve"> u 2024. </w:t>
      </w:r>
      <w:proofErr w:type="spellStart"/>
      <w:r w:rsidRPr="007E4FDD">
        <w:rPr>
          <w:rFonts w:ascii="Arial" w:hAnsi="Arial"/>
          <w:bCs/>
          <w:sz w:val="24"/>
          <w:szCs w:val="24"/>
          <w:lang w:val="it-IT"/>
        </w:rPr>
        <w:t>bilo</w:t>
      </w:r>
      <w:proofErr w:type="spellEnd"/>
      <w:r w:rsidRPr="007E4FDD">
        <w:rPr>
          <w:rFonts w:ascii="Arial" w:hAnsi="Arial"/>
          <w:bCs/>
          <w:sz w:val="24"/>
          <w:szCs w:val="24"/>
          <w:lang w:val="it-IT"/>
        </w:rPr>
        <w:t xml:space="preserve"> je </w:t>
      </w:r>
      <w:proofErr w:type="spellStart"/>
      <w:r w:rsidRPr="007E4FDD">
        <w:rPr>
          <w:rFonts w:ascii="Arial" w:hAnsi="Arial"/>
          <w:bCs/>
          <w:sz w:val="24"/>
          <w:szCs w:val="24"/>
          <w:lang w:val="it-IT"/>
        </w:rPr>
        <w:t>planirano</w:t>
      </w:r>
      <w:proofErr w:type="spellEnd"/>
      <w:r w:rsidRPr="007E4FDD">
        <w:rPr>
          <w:rFonts w:ascii="Arial" w:hAnsi="Arial"/>
          <w:bCs/>
          <w:sz w:val="24"/>
          <w:szCs w:val="24"/>
          <w:lang w:val="it-IT"/>
        </w:rPr>
        <w:t xml:space="preserve"> </w:t>
      </w:r>
      <w:proofErr w:type="gramStart"/>
      <w:r w:rsidRPr="007E4FDD">
        <w:rPr>
          <w:rFonts w:ascii="Arial" w:hAnsi="Arial"/>
          <w:bCs/>
          <w:sz w:val="24"/>
          <w:szCs w:val="24"/>
          <w:lang w:val="it-IT"/>
        </w:rPr>
        <w:t>od</w:t>
      </w:r>
      <w:proofErr w:type="gramEnd"/>
      <w:r w:rsidRPr="007E4FDD">
        <w:rPr>
          <w:rFonts w:ascii="Arial" w:hAnsi="Arial"/>
          <w:bCs/>
          <w:sz w:val="24"/>
          <w:szCs w:val="24"/>
          <w:lang w:val="it-IT"/>
        </w:rPr>
        <w:t xml:space="preserve"> 626.421,54 €, te da je za </w:t>
      </w:r>
      <w:proofErr w:type="spellStart"/>
      <w:r w:rsidRPr="007E4FDD">
        <w:rPr>
          <w:rFonts w:ascii="Arial" w:hAnsi="Arial"/>
          <w:bCs/>
          <w:sz w:val="24"/>
          <w:szCs w:val="24"/>
          <w:lang w:val="it-IT"/>
        </w:rPr>
        <w:t>njegovu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realizaciju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utrošeno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sveukupno</w:t>
      </w:r>
      <w:proofErr w:type="spellEnd"/>
      <w:r w:rsidRPr="007E4FDD">
        <w:rPr>
          <w:rFonts w:ascii="Arial" w:hAnsi="Arial"/>
          <w:bCs/>
          <w:sz w:val="24"/>
          <w:szCs w:val="24"/>
          <w:lang w:val="it-IT"/>
        </w:rPr>
        <w:t xml:space="preserve"> 336.572,46, </w:t>
      </w:r>
      <w:proofErr w:type="spellStart"/>
      <w:r w:rsidRPr="007E4FDD">
        <w:rPr>
          <w:rFonts w:ascii="Arial" w:hAnsi="Arial"/>
          <w:bCs/>
          <w:sz w:val="24"/>
          <w:szCs w:val="24"/>
          <w:lang w:val="it-IT"/>
        </w:rPr>
        <w:t>također</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treba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dodati</w:t>
      </w:r>
      <w:proofErr w:type="spellEnd"/>
      <w:r w:rsidRPr="007E4FDD">
        <w:rPr>
          <w:rFonts w:ascii="Arial" w:hAnsi="Arial"/>
          <w:bCs/>
          <w:sz w:val="24"/>
          <w:szCs w:val="24"/>
          <w:lang w:val="it-IT"/>
        </w:rPr>
        <w:t xml:space="preserve"> da je </w:t>
      </w:r>
      <w:proofErr w:type="spellStart"/>
      <w:r w:rsidRPr="007E4FDD">
        <w:rPr>
          <w:rFonts w:ascii="Arial" w:hAnsi="Arial"/>
          <w:bCs/>
          <w:sz w:val="24"/>
          <w:szCs w:val="24"/>
          <w:lang w:val="it-IT"/>
        </w:rPr>
        <w:t>dodatno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utrošeno</w:t>
      </w:r>
      <w:proofErr w:type="spellEnd"/>
      <w:r w:rsidRPr="007E4FDD">
        <w:rPr>
          <w:rFonts w:ascii="Arial" w:hAnsi="Arial"/>
          <w:bCs/>
          <w:sz w:val="24"/>
          <w:szCs w:val="24"/>
          <w:lang w:val="it-IT"/>
        </w:rPr>
        <w:t xml:space="preserve"> i </w:t>
      </w:r>
      <w:proofErr w:type="spellStart"/>
      <w:r w:rsidRPr="007E4FDD">
        <w:rPr>
          <w:rFonts w:ascii="Arial" w:hAnsi="Arial"/>
          <w:bCs/>
          <w:sz w:val="24"/>
          <w:szCs w:val="24"/>
          <w:lang w:val="it-IT"/>
        </w:rPr>
        <w:t>na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sufinanciranje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izgradnje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zvučne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barijere</w:t>
      </w:r>
      <w:proofErr w:type="spellEnd"/>
      <w:r w:rsidRPr="007E4FDD">
        <w:rPr>
          <w:rFonts w:ascii="Arial" w:hAnsi="Arial"/>
          <w:bCs/>
          <w:sz w:val="24"/>
          <w:szCs w:val="24"/>
          <w:lang w:val="it-IT"/>
        </w:rPr>
        <w:t xml:space="preserve"> u </w:t>
      </w:r>
      <w:proofErr w:type="spellStart"/>
      <w:r w:rsidRPr="007E4FDD">
        <w:rPr>
          <w:rFonts w:ascii="Arial" w:hAnsi="Arial"/>
          <w:bCs/>
          <w:sz w:val="24"/>
          <w:szCs w:val="24"/>
          <w:lang w:val="it-IT"/>
        </w:rPr>
        <w:t>naselju</w:t>
      </w:r>
      <w:proofErr w:type="spellEnd"/>
      <w:r w:rsidRPr="007E4FDD">
        <w:rPr>
          <w:rFonts w:ascii="Arial" w:hAnsi="Arial"/>
          <w:bCs/>
          <w:sz w:val="24"/>
          <w:szCs w:val="24"/>
          <w:lang w:val="it-IT"/>
        </w:rPr>
        <w:t xml:space="preserve"> Brtonigla </w:t>
      </w:r>
      <w:proofErr w:type="spellStart"/>
      <w:r w:rsidRPr="007E4FDD">
        <w:rPr>
          <w:rFonts w:ascii="Arial" w:hAnsi="Arial"/>
          <w:bCs/>
          <w:sz w:val="24"/>
          <w:szCs w:val="24"/>
          <w:lang w:val="it-IT"/>
        </w:rPr>
        <w:t>na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istarskom</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ipsilonu</w:t>
      </w:r>
      <w:proofErr w:type="spellEnd"/>
      <w:r w:rsidRPr="007E4FDD">
        <w:rPr>
          <w:rFonts w:ascii="Arial" w:hAnsi="Arial"/>
          <w:bCs/>
          <w:sz w:val="24"/>
          <w:szCs w:val="24"/>
          <w:lang w:val="it-IT"/>
        </w:rPr>
        <w:t xml:space="preserve"> u </w:t>
      </w:r>
      <w:proofErr w:type="spellStart"/>
      <w:r w:rsidRPr="007E4FDD">
        <w:rPr>
          <w:rFonts w:ascii="Arial" w:hAnsi="Arial"/>
          <w:bCs/>
          <w:sz w:val="24"/>
          <w:szCs w:val="24"/>
          <w:lang w:val="it-IT"/>
        </w:rPr>
        <w:t>iznosu</w:t>
      </w:r>
      <w:proofErr w:type="spellEnd"/>
      <w:r w:rsidRPr="007E4FDD">
        <w:rPr>
          <w:rFonts w:ascii="Arial" w:hAnsi="Arial"/>
          <w:bCs/>
          <w:sz w:val="24"/>
          <w:szCs w:val="24"/>
          <w:lang w:val="it-IT"/>
        </w:rPr>
        <w:t xml:space="preserve"> od 86.117,00€ </w:t>
      </w:r>
      <w:proofErr w:type="spellStart"/>
      <w:r w:rsidRPr="007E4FDD">
        <w:rPr>
          <w:rFonts w:ascii="Arial" w:hAnsi="Arial"/>
          <w:bCs/>
          <w:sz w:val="24"/>
          <w:szCs w:val="24"/>
          <w:lang w:val="it-IT"/>
        </w:rPr>
        <w:t>tj</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sveukupno</w:t>
      </w:r>
      <w:proofErr w:type="spellEnd"/>
      <w:r w:rsidRPr="007E4FDD">
        <w:rPr>
          <w:rFonts w:ascii="Arial" w:hAnsi="Arial"/>
          <w:bCs/>
          <w:sz w:val="24"/>
          <w:szCs w:val="24"/>
          <w:lang w:val="it-IT"/>
        </w:rPr>
        <w:t xml:space="preserve"> 422.689,46€ </w:t>
      </w:r>
      <w:proofErr w:type="spellStart"/>
      <w:r w:rsidRPr="007E4FDD">
        <w:rPr>
          <w:rFonts w:ascii="Arial" w:hAnsi="Arial"/>
          <w:bCs/>
          <w:sz w:val="24"/>
          <w:szCs w:val="24"/>
          <w:lang w:val="it-IT"/>
        </w:rPr>
        <w:t>odnosno</w:t>
      </w:r>
      <w:proofErr w:type="spellEnd"/>
      <w:r w:rsidRPr="007E4FDD">
        <w:rPr>
          <w:rFonts w:ascii="Arial" w:hAnsi="Arial"/>
          <w:bCs/>
          <w:sz w:val="24"/>
          <w:szCs w:val="24"/>
          <w:lang w:val="it-IT"/>
        </w:rPr>
        <w:t xml:space="preserve"> 67,48 % </w:t>
      </w:r>
      <w:proofErr w:type="spellStart"/>
      <w:r w:rsidRPr="007E4FDD">
        <w:rPr>
          <w:rFonts w:ascii="Arial" w:hAnsi="Arial"/>
          <w:bCs/>
          <w:sz w:val="24"/>
          <w:szCs w:val="24"/>
          <w:lang w:val="it-IT"/>
        </w:rPr>
        <w:t>planiranih</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sredstava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odnosno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utrošenih</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sredstava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sukladno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proračunu</w:t>
      </w:r>
      <w:proofErr w:type="spellEnd"/>
      <w:r w:rsidRPr="007E4FDD">
        <w:rPr>
          <w:rFonts w:ascii="Arial" w:hAnsi="Arial"/>
          <w:bCs/>
          <w:sz w:val="24"/>
          <w:szCs w:val="24"/>
          <w:lang w:val="it-IT"/>
        </w:rPr>
        <w:t xml:space="preserve"> za 2024. </w:t>
      </w:r>
      <w:proofErr w:type="spellStart"/>
      <w:r w:rsidRPr="007E4FDD">
        <w:rPr>
          <w:rFonts w:ascii="Arial" w:hAnsi="Arial"/>
          <w:bCs/>
          <w:sz w:val="24"/>
          <w:szCs w:val="24"/>
          <w:lang w:val="it-IT"/>
        </w:rPr>
        <w:t>godinu</w:t>
      </w:r>
      <w:proofErr w:type="spellEnd"/>
      <w:r w:rsidRPr="007E4FDD">
        <w:rPr>
          <w:rFonts w:ascii="Arial" w:hAnsi="Arial"/>
          <w:bCs/>
          <w:sz w:val="24"/>
          <w:szCs w:val="24"/>
          <w:lang w:val="it-IT"/>
        </w:rPr>
        <w:t xml:space="preserve">. </w:t>
      </w:r>
    </w:p>
    <w:p w14:paraId="48FA7F28" w14:textId="77777777" w:rsidR="007E4FDD" w:rsidRPr="007E4FDD" w:rsidRDefault="007E4FDD" w:rsidP="007E4FDD">
      <w:pPr>
        <w:ind w:left="-567"/>
        <w:jc w:val="both"/>
        <w:rPr>
          <w:rFonts w:ascii="Arial" w:hAnsi="Arial"/>
          <w:bCs/>
          <w:sz w:val="24"/>
          <w:szCs w:val="24"/>
          <w:lang w:val="it-IT"/>
        </w:rPr>
      </w:pPr>
      <w:r w:rsidRPr="007E4FDD">
        <w:rPr>
          <w:rFonts w:ascii="Arial" w:hAnsi="Arial"/>
          <w:bCs/>
          <w:sz w:val="24"/>
          <w:szCs w:val="24"/>
          <w:lang w:val="it-IT"/>
        </w:rPr>
        <w:t xml:space="preserve">Do </w:t>
      </w:r>
      <w:proofErr w:type="spellStart"/>
      <w:r w:rsidRPr="007E4FDD">
        <w:rPr>
          <w:rFonts w:ascii="Arial" w:hAnsi="Arial"/>
          <w:bCs/>
          <w:sz w:val="24"/>
          <w:szCs w:val="24"/>
          <w:lang w:val="it-IT"/>
        </w:rPr>
        <w:t>pune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realizacije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predviđenih</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sredstava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nije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došlo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iz</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razloga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što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pojedine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investicije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koje</w:t>
      </w:r>
      <w:proofErr w:type="spellEnd"/>
      <w:r w:rsidRPr="007E4FDD">
        <w:rPr>
          <w:rFonts w:ascii="Arial" w:hAnsi="Arial"/>
          <w:bCs/>
          <w:sz w:val="24"/>
          <w:szCs w:val="24"/>
          <w:lang w:val="it-IT"/>
        </w:rPr>
        <w:t xml:space="preserve"> su bile </w:t>
      </w:r>
      <w:proofErr w:type="spellStart"/>
      <w:r w:rsidRPr="007E4FDD">
        <w:rPr>
          <w:rFonts w:ascii="Arial" w:hAnsi="Arial"/>
          <w:bCs/>
          <w:sz w:val="24"/>
          <w:szCs w:val="24"/>
          <w:lang w:val="it-IT"/>
        </w:rPr>
        <w:t>predviđene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nisu</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odrađene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zbog</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rješavanja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imovinsko-pravnih</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odnosa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pogrešno</w:t>
      </w:r>
      <w:proofErr w:type="spellEnd"/>
      <w:r w:rsidRPr="007E4FDD">
        <w:rPr>
          <w:rFonts w:ascii="Arial" w:hAnsi="Arial"/>
          <w:bCs/>
          <w:sz w:val="24"/>
          <w:szCs w:val="24"/>
          <w:lang w:val="it-IT"/>
        </w:rPr>
        <w:t xml:space="preserve"> </w:t>
      </w:r>
      <w:proofErr w:type="spellStart"/>
      <w:proofErr w:type="gramStart"/>
      <w:r w:rsidRPr="007E4FDD">
        <w:rPr>
          <w:rFonts w:ascii="Arial" w:hAnsi="Arial"/>
          <w:bCs/>
          <w:sz w:val="24"/>
          <w:szCs w:val="24"/>
          <w:lang w:val="it-IT"/>
        </w:rPr>
        <w:t>izrađenih</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geodetskih</w:t>
      </w:r>
      <w:proofErr w:type="spellEnd"/>
      <w:proofErr w:type="gramEnd"/>
      <w:r w:rsidRPr="007E4FDD">
        <w:rPr>
          <w:rFonts w:ascii="Arial" w:hAnsi="Arial"/>
          <w:bCs/>
          <w:sz w:val="24"/>
          <w:szCs w:val="24"/>
          <w:lang w:val="it-IT"/>
        </w:rPr>
        <w:t xml:space="preserve"> </w:t>
      </w:r>
      <w:proofErr w:type="spellStart"/>
      <w:r w:rsidRPr="007E4FDD">
        <w:rPr>
          <w:rFonts w:ascii="Arial" w:hAnsi="Arial"/>
          <w:bCs/>
          <w:sz w:val="24"/>
          <w:szCs w:val="24"/>
          <w:lang w:val="it-IT"/>
        </w:rPr>
        <w:t>podloga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zbog</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konfiguracije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terena</w:t>
      </w:r>
      <w:proofErr w:type="spellEnd"/>
      <w:r w:rsidRPr="007E4FDD">
        <w:rPr>
          <w:rFonts w:ascii="Arial" w:hAnsi="Arial"/>
          <w:bCs/>
          <w:sz w:val="24"/>
          <w:szCs w:val="24"/>
          <w:lang w:val="it-IT"/>
        </w:rPr>
        <w:t xml:space="preserve">, te </w:t>
      </w:r>
      <w:proofErr w:type="spellStart"/>
      <w:r w:rsidRPr="007E4FDD">
        <w:rPr>
          <w:rFonts w:ascii="Arial" w:hAnsi="Arial"/>
          <w:bCs/>
          <w:sz w:val="24"/>
          <w:szCs w:val="24"/>
          <w:lang w:val="it-IT"/>
        </w:rPr>
        <w:t>kod</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nekih</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nabava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dobivena</w:t>
      </w:r>
      <w:proofErr w:type="spellEnd"/>
      <w:r w:rsidRPr="007E4FDD">
        <w:rPr>
          <w:rFonts w:ascii="Arial" w:hAnsi="Arial"/>
          <w:bCs/>
          <w:sz w:val="24"/>
          <w:szCs w:val="24"/>
          <w:lang w:val="it-IT"/>
        </w:rPr>
        <w:t xml:space="preserve"> je </w:t>
      </w:r>
      <w:proofErr w:type="spellStart"/>
      <w:r w:rsidRPr="007E4FDD">
        <w:rPr>
          <w:rFonts w:ascii="Arial" w:hAnsi="Arial"/>
          <w:bCs/>
          <w:sz w:val="24"/>
          <w:szCs w:val="24"/>
          <w:lang w:val="it-IT"/>
        </w:rPr>
        <w:t>viša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ponuda</w:t>
      </w:r>
      <w:proofErr w:type="spellEnd"/>
      <w:r w:rsidRPr="007E4FDD">
        <w:rPr>
          <w:rFonts w:ascii="Arial" w:hAnsi="Arial"/>
          <w:bCs/>
          <w:sz w:val="24"/>
          <w:szCs w:val="24"/>
          <w:lang w:val="it-IT"/>
        </w:rPr>
        <w:t xml:space="preserve"> / </w:t>
      </w:r>
      <w:proofErr w:type="spellStart"/>
      <w:r w:rsidRPr="007E4FDD">
        <w:rPr>
          <w:rFonts w:ascii="Arial" w:hAnsi="Arial"/>
          <w:bCs/>
          <w:sz w:val="24"/>
          <w:szCs w:val="24"/>
          <w:lang w:val="it-IT"/>
        </w:rPr>
        <w:t>cijena</w:t>
      </w:r>
      <w:proofErr w:type="spellEnd"/>
      <w:r w:rsidRPr="007E4FDD">
        <w:rPr>
          <w:rFonts w:ascii="Arial" w:hAnsi="Arial"/>
          <w:bCs/>
          <w:sz w:val="24"/>
          <w:szCs w:val="24"/>
          <w:lang w:val="it-IT"/>
        </w:rPr>
        <w:t xml:space="preserve"> od </w:t>
      </w:r>
      <w:proofErr w:type="spellStart"/>
      <w:r w:rsidRPr="007E4FDD">
        <w:rPr>
          <w:rFonts w:ascii="Arial" w:hAnsi="Arial"/>
          <w:bCs/>
          <w:sz w:val="24"/>
          <w:szCs w:val="24"/>
          <w:lang w:val="it-IT"/>
        </w:rPr>
        <w:t>planirane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investicije</w:t>
      </w:r>
      <w:proofErr w:type="spellEnd"/>
      <w:r w:rsidRPr="007E4FDD">
        <w:rPr>
          <w:rFonts w:ascii="Arial" w:hAnsi="Arial"/>
          <w:bCs/>
          <w:sz w:val="24"/>
          <w:szCs w:val="24"/>
          <w:lang w:val="it-IT"/>
        </w:rPr>
        <w:t>.</w:t>
      </w:r>
    </w:p>
    <w:p w14:paraId="4CED0E40" w14:textId="77777777" w:rsidR="007E4FDD" w:rsidRPr="007E4FDD" w:rsidRDefault="007E4FDD" w:rsidP="007E4FDD">
      <w:pPr>
        <w:ind w:left="-567"/>
        <w:jc w:val="both"/>
        <w:rPr>
          <w:rFonts w:ascii="Arial" w:hAnsi="Arial" w:cs="Arial"/>
          <w:sz w:val="24"/>
          <w:szCs w:val="24"/>
          <w:lang w:val="it-IT"/>
        </w:rPr>
      </w:pPr>
      <w:r w:rsidRPr="007E4FDD">
        <w:rPr>
          <w:rFonts w:ascii="Arial" w:hAnsi="Arial"/>
          <w:bCs/>
          <w:sz w:val="24"/>
          <w:szCs w:val="24"/>
          <w:lang w:val="it-IT"/>
        </w:rPr>
        <w:t xml:space="preserve">Dok su </w:t>
      </w:r>
      <w:proofErr w:type="spellStart"/>
      <w:r w:rsidRPr="007E4FDD">
        <w:rPr>
          <w:rFonts w:ascii="Arial" w:hAnsi="Arial"/>
          <w:bCs/>
          <w:sz w:val="24"/>
          <w:szCs w:val="24"/>
          <w:lang w:val="it-IT"/>
        </w:rPr>
        <w:t>neke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stavke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izvedene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više</w:t>
      </w:r>
      <w:proofErr w:type="spellEnd"/>
      <w:r w:rsidRPr="007E4FDD">
        <w:rPr>
          <w:rFonts w:ascii="Arial" w:hAnsi="Arial"/>
          <w:bCs/>
          <w:sz w:val="24"/>
          <w:szCs w:val="24"/>
          <w:lang w:val="it-IT"/>
        </w:rPr>
        <w:t xml:space="preserve"> nego je </w:t>
      </w:r>
      <w:proofErr w:type="spellStart"/>
      <w:r w:rsidRPr="007E4FDD">
        <w:rPr>
          <w:rFonts w:ascii="Arial" w:hAnsi="Arial"/>
          <w:bCs/>
          <w:sz w:val="24"/>
          <w:szCs w:val="24"/>
          <w:lang w:val="it-IT"/>
        </w:rPr>
        <w:t>bilo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planirano</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iz</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razloga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što</w:t>
      </w:r>
      <w:proofErr w:type="spellEnd"/>
      <w:r w:rsidRPr="007E4FDD">
        <w:rPr>
          <w:rFonts w:ascii="Arial" w:hAnsi="Arial"/>
          <w:bCs/>
          <w:sz w:val="24"/>
          <w:szCs w:val="24"/>
          <w:lang w:val="it-IT"/>
        </w:rPr>
        <w:t xml:space="preserve"> se </w:t>
      </w:r>
      <w:proofErr w:type="spellStart"/>
      <w:r w:rsidRPr="007E4FDD">
        <w:rPr>
          <w:rFonts w:ascii="Arial" w:hAnsi="Arial"/>
          <w:bCs/>
          <w:sz w:val="24"/>
          <w:szCs w:val="24"/>
          <w:lang w:val="it-IT"/>
        </w:rPr>
        <w:t>ustanovilo</w:t>
      </w:r>
      <w:proofErr w:type="spellEnd"/>
      <w:r w:rsidRPr="007E4FDD">
        <w:rPr>
          <w:rFonts w:ascii="Arial" w:hAnsi="Arial"/>
          <w:bCs/>
          <w:sz w:val="24"/>
          <w:szCs w:val="24"/>
          <w:lang w:val="it-IT"/>
        </w:rPr>
        <w:t xml:space="preserve"> da su </w:t>
      </w:r>
      <w:proofErr w:type="spellStart"/>
      <w:r w:rsidRPr="007E4FDD">
        <w:rPr>
          <w:rFonts w:ascii="Arial" w:hAnsi="Arial"/>
          <w:bCs/>
          <w:sz w:val="24"/>
          <w:szCs w:val="24"/>
          <w:lang w:val="it-IT"/>
        </w:rPr>
        <w:t>neophodne</w:t>
      </w:r>
      <w:proofErr w:type="spellEnd"/>
      <w:r w:rsidRPr="007E4FDD">
        <w:rPr>
          <w:rFonts w:ascii="Arial" w:hAnsi="Arial"/>
          <w:bCs/>
          <w:sz w:val="24"/>
          <w:szCs w:val="24"/>
          <w:lang w:val="it-IT"/>
        </w:rPr>
        <w:t xml:space="preserve"> za </w:t>
      </w:r>
      <w:proofErr w:type="spellStart"/>
      <w:r w:rsidRPr="007E4FDD">
        <w:rPr>
          <w:rFonts w:ascii="Arial" w:hAnsi="Arial"/>
          <w:bCs/>
          <w:sz w:val="24"/>
          <w:szCs w:val="24"/>
          <w:lang w:val="it-IT"/>
        </w:rPr>
        <w:t>odraditi</w:t>
      </w:r>
      <w:proofErr w:type="spellEnd"/>
      <w:r w:rsidRPr="007E4FDD">
        <w:rPr>
          <w:rFonts w:ascii="Arial" w:hAnsi="Arial"/>
          <w:bCs/>
          <w:sz w:val="24"/>
          <w:szCs w:val="24"/>
          <w:lang w:val="it-IT"/>
        </w:rPr>
        <w:t xml:space="preserve"> </w:t>
      </w:r>
      <w:proofErr w:type="gramStart"/>
      <w:r w:rsidRPr="007E4FDD">
        <w:rPr>
          <w:rFonts w:ascii="Arial" w:hAnsi="Arial"/>
          <w:bCs/>
          <w:sz w:val="24"/>
          <w:szCs w:val="24"/>
          <w:lang w:val="it-IT"/>
        </w:rPr>
        <w:t xml:space="preserve">( </w:t>
      </w:r>
      <w:proofErr w:type="spellStart"/>
      <w:r w:rsidRPr="007E4FDD">
        <w:rPr>
          <w:rFonts w:ascii="Arial" w:hAnsi="Arial"/>
          <w:bCs/>
          <w:sz w:val="24"/>
          <w:szCs w:val="24"/>
          <w:lang w:val="it-IT"/>
        </w:rPr>
        <w:t>obnova</w:t>
      </w:r>
      <w:proofErr w:type="spellEnd"/>
      <w:proofErr w:type="gramEnd"/>
      <w:r w:rsidRPr="007E4FDD">
        <w:rPr>
          <w:rFonts w:ascii="Arial" w:hAnsi="Arial"/>
          <w:bCs/>
          <w:sz w:val="24"/>
          <w:szCs w:val="24"/>
          <w:lang w:val="it-IT"/>
        </w:rPr>
        <w:t xml:space="preserve"> i </w:t>
      </w:r>
      <w:proofErr w:type="spellStart"/>
      <w:r w:rsidRPr="007E4FDD">
        <w:rPr>
          <w:rFonts w:ascii="Arial" w:hAnsi="Arial"/>
          <w:bCs/>
          <w:sz w:val="24"/>
          <w:szCs w:val="24"/>
          <w:lang w:val="it-IT"/>
        </w:rPr>
        <w:t>nabava</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dotrajale</w:t>
      </w:r>
      <w:proofErr w:type="spellEnd"/>
      <w:r w:rsidRPr="007E4FDD">
        <w:rPr>
          <w:rFonts w:ascii="Arial" w:hAnsi="Arial"/>
          <w:bCs/>
          <w:sz w:val="24"/>
          <w:szCs w:val="24"/>
          <w:lang w:val="it-IT"/>
        </w:rPr>
        <w:t xml:space="preserve"> </w:t>
      </w:r>
      <w:proofErr w:type="spellStart"/>
      <w:r w:rsidRPr="007E4FDD">
        <w:rPr>
          <w:rFonts w:ascii="Arial" w:hAnsi="Arial"/>
          <w:bCs/>
          <w:sz w:val="24"/>
          <w:szCs w:val="24"/>
          <w:lang w:val="it-IT"/>
        </w:rPr>
        <w:t>signalizacije</w:t>
      </w:r>
      <w:proofErr w:type="spellEnd"/>
      <w:r w:rsidRPr="007E4FDD">
        <w:rPr>
          <w:rFonts w:ascii="Arial" w:hAnsi="Arial"/>
          <w:bCs/>
          <w:sz w:val="24"/>
          <w:szCs w:val="24"/>
          <w:lang w:val="it-IT"/>
        </w:rPr>
        <w:t>).</w:t>
      </w:r>
    </w:p>
    <w:p w14:paraId="3D489C98" w14:textId="77777777" w:rsidR="007E4FDD" w:rsidRPr="007E4FDD" w:rsidRDefault="007E4FDD" w:rsidP="007E4FDD">
      <w:pPr>
        <w:ind w:left="-567"/>
        <w:rPr>
          <w:rFonts w:ascii="Arial" w:hAnsi="Arial" w:cs="Arial"/>
          <w:sz w:val="24"/>
          <w:szCs w:val="24"/>
          <w:lang w:val="it-IT"/>
        </w:rPr>
      </w:pPr>
    </w:p>
    <w:p w14:paraId="5B964C60"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KLASA: 363-02/25-01/09</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2FFCEB73"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URBROJ: 2163-13-04/06-25-1</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p>
    <w:p w14:paraId="14E155D3" w14:textId="77777777" w:rsidR="007E4FDD" w:rsidRPr="007E4FDD" w:rsidRDefault="007E4FDD" w:rsidP="007E4FDD">
      <w:pPr>
        <w:ind w:left="-567"/>
        <w:rPr>
          <w:rFonts w:ascii="Arial" w:hAnsi="Arial" w:cs="Arial"/>
          <w:sz w:val="24"/>
          <w:szCs w:val="24"/>
          <w:lang w:val="it-IT"/>
        </w:rPr>
      </w:pPr>
      <w:r w:rsidRPr="007E4FDD">
        <w:rPr>
          <w:rFonts w:ascii="Arial" w:hAnsi="Arial" w:cs="Arial"/>
          <w:sz w:val="24"/>
          <w:szCs w:val="24"/>
          <w:lang w:val="it-IT"/>
        </w:rPr>
        <w:t>Brtonigla-Verteneglio</w:t>
      </w:r>
      <w:proofErr w:type="gramStart"/>
      <w:r w:rsidRPr="007E4FDD">
        <w:rPr>
          <w:rFonts w:ascii="Arial" w:hAnsi="Arial" w:cs="Arial"/>
          <w:sz w:val="24"/>
          <w:szCs w:val="24"/>
          <w:lang w:val="it-IT"/>
        </w:rPr>
        <w:t>,  06.03.</w:t>
      </w:r>
      <w:proofErr w:type="gramEnd"/>
      <w:r w:rsidRPr="007E4FDD">
        <w:rPr>
          <w:rFonts w:ascii="Arial" w:hAnsi="Arial" w:cs="Arial"/>
          <w:sz w:val="24"/>
          <w:szCs w:val="24"/>
          <w:lang w:val="it-IT"/>
        </w:rPr>
        <w:t xml:space="preserve"> 2025. godine.</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t xml:space="preserve">                          </w:t>
      </w:r>
    </w:p>
    <w:p w14:paraId="68EF88BB" w14:textId="77777777" w:rsidR="007E4FDD" w:rsidRPr="007E4FDD" w:rsidRDefault="007E4FDD" w:rsidP="007E4FDD">
      <w:pPr>
        <w:rPr>
          <w:rFonts w:ascii="Arial" w:hAnsi="Arial" w:cs="Arial"/>
          <w:sz w:val="24"/>
          <w:szCs w:val="24"/>
          <w:lang w:val="it-IT"/>
        </w:rPr>
      </w:pPr>
    </w:p>
    <w:p w14:paraId="485D4C45" w14:textId="77777777" w:rsidR="007E4FDD" w:rsidRPr="007E4FDD" w:rsidRDefault="007E4FDD" w:rsidP="007E4FDD">
      <w:pPr>
        <w:ind w:left="141" w:firstLine="1275"/>
        <w:jc w:val="center"/>
        <w:rPr>
          <w:rFonts w:ascii="Arial" w:hAnsi="Arial" w:cs="Arial"/>
          <w:sz w:val="24"/>
          <w:szCs w:val="24"/>
          <w:lang w:val="it-IT"/>
        </w:rPr>
      </w:pPr>
      <w:r w:rsidRPr="007E4FDD">
        <w:rPr>
          <w:rFonts w:ascii="Arial" w:hAnsi="Arial" w:cs="Arial"/>
          <w:sz w:val="24"/>
          <w:szCs w:val="24"/>
          <w:lang w:val="it-IT"/>
        </w:rPr>
        <w:t>NAČELNIK OPĆINE - BRTONIGLA-VERTENEGLIO</w:t>
      </w:r>
    </w:p>
    <w:p w14:paraId="3E43C0D8" w14:textId="601D95D7" w:rsidR="007E4FDD" w:rsidRPr="007E4FDD" w:rsidRDefault="007E4FDD" w:rsidP="007E4FDD">
      <w:pPr>
        <w:jc w:val="center"/>
        <w:rPr>
          <w:rFonts w:ascii="Arial" w:hAnsi="Arial" w:cs="Arial"/>
          <w:sz w:val="24"/>
          <w:szCs w:val="24"/>
          <w:lang w:val="it-IT"/>
        </w:rPr>
      </w:pPr>
      <w:r w:rsidRPr="007E4FDD">
        <w:rPr>
          <w:rFonts w:ascii="Arial" w:hAnsi="Arial" w:cs="Arial"/>
          <w:sz w:val="24"/>
          <w:szCs w:val="24"/>
          <w:lang w:val="it-IT"/>
        </w:rPr>
        <w:t xml:space="preserve">Neš Sinožić </w:t>
      </w:r>
      <w:proofErr w:type="spellStart"/>
      <w:r w:rsidRPr="007E4FDD">
        <w:rPr>
          <w:rFonts w:ascii="Arial" w:hAnsi="Arial" w:cs="Arial"/>
          <w:sz w:val="24"/>
          <w:szCs w:val="24"/>
          <w:lang w:val="it-IT"/>
        </w:rPr>
        <w:t>mag.ing.agr</w:t>
      </w:r>
      <w:proofErr w:type="spellEnd"/>
      <w:r w:rsidRPr="007E4FDD">
        <w:rPr>
          <w:rFonts w:ascii="Arial" w:hAnsi="Arial" w:cs="Arial"/>
          <w:sz w:val="24"/>
          <w:szCs w:val="24"/>
          <w:lang w:val="it-IT"/>
        </w:rPr>
        <w:t>.</w:t>
      </w:r>
      <w:r w:rsidR="00B04083">
        <w:rPr>
          <w:rFonts w:ascii="Arial" w:hAnsi="Arial" w:cs="Arial"/>
          <w:sz w:val="24"/>
          <w:szCs w:val="24"/>
          <w:lang w:val="it-IT"/>
        </w:rPr>
        <w:t xml:space="preserve"> v.r.</w:t>
      </w:r>
    </w:p>
    <w:p w14:paraId="1DEEF769" w14:textId="77777777" w:rsidR="007E4FDD" w:rsidRPr="007E4FDD" w:rsidRDefault="007E4FDD" w:rsidP="007E4FDD">
      <w:pPr>
        <w:ind w:left="1557" w:firstLine="1275"/>
        <w:rPr>
          <w:rFonts w:ascii="Arial" w:hAnsi="Arial" w:cs="Arial"/>
          <w:lang w:val="it-IT"/>
        </w:rPr>
      </w:pPr>
    </w:p>
    <w:p w14:paraId="73964870" w14:textId="77777777" w:rsidR="007E4FDD" w:rsidRPr="00A91986" w:rsidRDefault="007E4FDD" w:rsidP="007E4FDD">
      <w:pPr>
        <w:pStyle w:val="BodyText3"/>
        <w:jc w:val="both"/>
        <w:rPr>
          <w:rFonts w:ascii="Arial" w:hAnsi="Arial" w:cs="Arial"/>
          <w:sz w:val="24"/>
          <w:szCs w:val="24"/>
          <w:lang w:val="hr-HR"/>
        </w:rPr>
      </w:pPr>
      <w:r w:rsidRPr="00A91986">
        <w:rPr>
          <w:rFonts w:ascii="Arial" w:hAnsi="Arial" w:cs="Arial"/>
          <w:sz w:val="24"/>
          <w:szCs w:val="24"/>
          <w:lang w:val="hr-HR"/>
        </w:rPr>
        <w:t>Na temelju 71. Zakona o komunalnom gospodarstvu (“Narodne novine”, broj  68/18,110/18, 32/20</w:t>
      </w:r>
      <w:r>
        <w:rPr>
          <w:rFonts w:ascii="Arial" w:hAnsi="Arial" w:cs="Arial"/>
          <w:sz w:val="24"/>
          <w:szCs w:val="24"/>
          <w:lang w:val="hr-HR"/>
        </w:rPr>
        <w:t>, 154/24</w:t>
      </w:r>
      <w:r w:rsidRPr="00A91986">
        <w:rPr>
          <w:rFonts w:ascii="Arial" w:hAnsi="Arial" w:cs="Arial"/>
          <w:sz w:val="24"/>
          <w:szCs w:val="24"/>
          <w:lang w:val="hr-HR"/>
        </w:rPr>
        <w:t xml:space="preserve">), čl. 38. Statuta Općine Brtonigla-Verteneglio (“Službene novine Općine Brtonigla-Verteneglio”, broj 03/18, 03/21, 07/21-pročišćeni tekst i 16/22), Općinsko vijeće Općine Brtonigla-Verteneglio na svojoj </w:t>
      </w:r>
      <w:r>
        <w:rPr>
          <w:rFonts w:ascii="Arial" w:hAnsi="Arial" w:cs="Arial"/>
          <w:sz w:val="24"/>
          <w:szCs w:val="24"/>
          <w:lang w:val="hr-HR"/>
        </w:rPr>
        <w:t>26</w:t>
      </w:r>
      <w:r w:rsidRPr="00A91986">
        <w:rPr>
          <w:rFonts w:ascii="Arial" w:hAnsi="Arial" w:cs="Arial"/>
          <w:sz w:val="24"/>
          <w:szCs w:val="24"/>
          <w:lang w:val="hr-HR"/>
        </w:rPr>
        <w:t xml:space="preserve">. sjednici održanoj </w:t>
      </w:r>
      <w:r>
        <w:rPr>
          <w:rFonts w:ascii="Arial" w:hAnsi="Arial" w:cs="Arial"/>
          <w:sz w:val="24"/>
          <w:szCs w:val="24"/>
          <w:lang w:val="hr-HR"/>
        </w:rPr>
        <w:t>17</w:t>
      </w:r>
      <w:r w:rsidRPr="00A91986">
        <w:rPr>
          <w:rFonts w:ascii="Arial" w:hAnsi="Arial" w:cs="Arial"/>
          <w:sz w:val="24"/>
          <w:szCs w:val="24"/>
          <w:lang w:val="hr-HR"/>
        </w:rPr>
        <w:t>. ožujka 202</w:t>
      </w:r>
      <w:r>
        <w:rPr>
          <w:rFonts w:ascii="Arial" w:hAnsi="Arial" w:cs="Arial"/>
          <w:sz w:val="24"/>
          <w:szCs w:val="24"/>
          <w:lang w:val="hr-HR"/>
        </w:rPr>
        <w:t>5</w:t>
      </w:r>
      <w:r w:rsidRPr="00A91986">
        <w:rPr>
          <w:rFonts w:ascii="Arial" w:hAnsi="Arial" w:cs="Arial"/>
          <w:sz w:val="24"/>
          <w:szCs w:val="24"/>
          <w:lang w:val="hr-HR"/>
        </w:rPr>
        <w:t>. godine, donosi</w:t>
      </w:r>
    </w:p>
    <w:p w14:paraId="6765F3F6" w14:textId="77777777" w:rsidR="007E4FDD" w:rsidRDefault="007E4FDD" w:rsidP="007E4FDD">
      <w:pPr>
        <w:rPr>
          <w:rFonts w:ascii="Arial" w:hAnsi="Arial" w:cs="Arial"/>
          <w:b/>
          <w:sz w:val="24"/>
          <w:szCs w:val="24"/>
          <w:lang w:val="hr-HR"/>
        </w:rPr>
      </w:pPr>
    </w:p>
    <w:p w14:paraId="29B7A700" w14:textId="77777777" w:rsidR="00D60A2E" w:rsidRPr="007E4FDD" w:rsidRDefault="00D60A2E" w:rsidP="007E4FDD">
      <w:pPr>
        <w:rPr>
          <w:rFonts w:ascii="Arial" w:hAnsi="Arial" w:cs="Arial"/>
          <w:b/>
          <w:sz w:val="24"/>
          <w:szCs w:val="24"/>
          <w:lang w:val="hr-HR"/>
        </w:rPr>
      </w:pPr>
    </w:p>
    <w:p w14:paraId="4D4D0732" w14:textId="77777777" w:rsidR="007E4FDD" w:rsidRPr="007E4FDD" w:rsidRDefault="007E4FDD" w:rsidP="007E4FDD">
      <w:pPr>
        <w:jc w:val="center"/>
        <w:rPr>
          <w:rFonts w:ascii="Arial" w:hAnsi="Arial" w:cs="Arial"/>
          <w:b/>
          <w:sz w:val="24"/>
          <w:szCs w:val="24"/>
          <w:lang w:val="hr-HR"/>
        </w:rPr>
      </w:pPr>
      <w:r w:rsidRPr="007E4FDD">
        <w:rPr>
          <w:rFonts w:ascii="Arial" w:hAnsi="Arial" w:cs="Arial"/>
          <w:b/>
          <w:sz w:val="24"/>
          <w:szCs w:val="24"/>
          <w:lang w:val="hr-HR"/>
        </w:rPr>
        <w:t>ZAKLJUČAK</w:t>
      </w:r>
    </w:p>
    <w:p w14:paraId="1F19F969" w14:textId="77777777" w:rsidR="007E4FDD" w:rsidRPr="007E4FDD" w:rsidRDefault="007E4FDD" w:rsidP="007E4FDD">
      <w:pPr>
        <w:jc w:val="center"/>
        <w:rPr>
          <w:rFonts w:ascii="Arial" w:hAnsi="Arial" w:cs="Arial"/>
          <w:b/>
          <w:sz w:val="24"/>
          <w:szCs w:val="24"/>
          <w:lang w:val="hr-HR"/>
        </w:rPr>
      </w:pPr>
      <w:r w:rsidRPr="007E4FDD">
        <w:rPr>
          <w:rFonts w:ascii="Arial" w:hAnsi="Arial" w:cs="Arial"/>
          <w:b/>
          <w:sz w:val="24"/>
          <w:szCs w:val="24"/>
          <w:lang w:val="hr-HR"/>
        </w:rPr>
        <w:t>o prihvaćanju Izvješća o izvršenju Programa gradnje</w:t>
      </w:r>
    </w:p>
    <w:p w14:paraId="4281E85E" w14:textId="77777777" w:rsidR="007E4FDD" w:rsidRPr="007E4FDD" w:rsidRDefault="007E4FDD" w:rsidP="007E4FDD">
      <w:pPr>
        <w:jc w:val="center"/>
        <w:rPr>
          <w:rFonts w:ascii="Arial" w:hAnsi="Arial" w:cs="Arial"/>
          <w:b/>
          <w:sz w:val="24"/>
          <w:szCs w:val="24"/>
          <w:lang w:val="it-IT"/>
        </w:rPr>
      </w:pPr>
      <w:proofErr w:type="spellStart"/>
      <w:r w:rsidRPr="007E4FDD">
        <w:rPr>
          <w:rFonts w:ascii="Arial" w:hAnsi="Arial" w:cs="Arial"/>
          <w:b/>
          <w:sz w:val="24"/>
          <w:szCs w:val="24"/>
          <w:lang w:val="it-IT"/>
        </w:rPr>
        <w:t>objekata</w:t>
      </w:r>
      <w:proofErr w:type="spellEnd"/>
      <w:r w:rsidRPr="007E4FDD">
        <w:rPr>
          <w:rFonts w:ascii="Arial" w:hAnsi="Arial" w:cs="Arial"/>
          <w:b/>
          <w:sz w:val="24"/>
          <w:szCs w:val="24"/>
          <w:lang w:val="it-IT"/>
        </w:rPr>
        <w:t xml:space="preserve"> i </w:t>
      </w:r>
      <w:proofErr w:type="spellStart"/>
      <w:r w:rsidRPr="007E4FDD">
        <w:rPr>
          <w:rFonts w:ascii="Arial" w:hAnsi="Arial" w:cs="Arial"/>
          <w:b/>
          <w:sz w:val="24"/>
          <w:szCs w:val="24"/>
          <w:lang w:val="it-IT"/>
        </w:rPr>
        <w:t>uređaja</w:t>
      </w:r>
      <w:proofErr w:type="spellEnd"/>
      <w:r w:rsidRPr="007E4FDD">
        <w:rPr>
          <w:rFonts w:ascii="Arial" w:hAnsi="Arial" w:cs="Arial"/>
          <w:b/>
          <w:sz w:val="24"/>
          <w:szCs w:val="24"/>
          <w:lang w:val="it-IT"/>
        </w:rPr>
        <w:t xml:space="preserve"> </w:t>
      </w:r>
      <w:proofErr w:type="spellStart"/>
      <w:r w:rsidRPr="007E4FDD">
        <w:rPr>
          <w:rFonts w:ascii="Arial" w:hAnsi="Arial" w:cs="Arial"/>
          <w:b/>
          <w:sz w:val="24"/>
          <w:szCs w:val="24"/>
          <w:lang w:val="it-IT"/>
        </w:rPr>
        <w:t>komunalne</w:t>
      </w:r>
      <w:proofErr w:type="spellEnd"/>
      <w:r w:rsidRPr="007E4FDD">
        <w:rPr>
          <w:rFonts w:ascii="Arial" w:hAnsi="Arial" w:cs="Arial"/>
          <w:b/>
          <w:sz w:val="24"/>
          <w:szCs w:val="24"/>
          <w:lang w:val="it-IT"/>
        </w:rPr>
        <w:t xml:space="preserve"> </w:t>
      </w:r>
      <w:proofErr w:type="spellStart"/>
      <w:r w:rsidRPr="007E4FDD">
        <w:rPr>
          <w:rFonts w:ascii="Arial" w:hAnsi="Arial" w:cs="Arial"/>
          <w:b/>
          <w:sz w:val="24"/>
          <w:szCs w:val="24"/>
          <w:lang w:val="it-IT"/>
        </w:rPr>
        <w:t>infrastrukture</w:t>
      </w:r>
      <w:proofErr w:type="spellEnd"/>
      <w:r w:rsidRPr="007E4FDD">
        <w:rPr>
          <w:rFonts w:ascii="Arial" w:hAnsi="Arial" w:cs="Arial"/>
          <w:b/>
          <w:sz w:val="24"/>
          <w:szCs w:val="24"/>
          <w:lang w:val="it-IT"/>
        </w:rPr>
        <w:t xml:space="preserve"> </w:t>
      </w:r>
      <w:proofErr w:type="spellStart"/>
      <w:r w:rsidRPr="007E4FDD">
        <w:rPr>
          <w:rFonts w:ascii="Arial" w:hAnsi="Arial" w:cs="Arial"/>
          <w:b/>
          <w:sz w:val="24"/>
          <w:szCs w:val="24"/>
          <w:lang w:val="it-IT"/>
        </w:rPr>
        <w:t>na</w:t>
      </w:r>
      <w:proofErr w:type="spellEnd"/>
      <w:r w:rsidRPr="007E4FDD">
        <w:rPr>
          <w:rFonts w:ascii="Arial" w:hAnsi="Arial" w:cs="Arial"/>
          <w:b/>
          <w:sz w:val="24"/>
          <w:szCs w:val="24"/>
          <w:lang w:val="it-IT"/>
        </w:rPr>
        <w:t xml:space="preserve"> </w:t>
      </w:r>
      <w:proofErr w:type="spellStart"/>
      <w:r w:rsidRPr="007E4FDD">
        <w:rPr>
          <w:rFonts w:ascii="Arial" w:hAnsi="Arial" w:cs="Arial"/>
          <w:b/>
          <w:sz w:val="24"/>
          <w:szCs w:val="24"/>
          <w:lang w:val="it-IT"/>
        </w:rPr>
        <w:t>području</w:t>
      </w:r>
      <w:proofErr w:type="spellEnd"/>
    </w:p>
    <w:p w14:paraId="0CBC32F9" w14:textId="77777777" w:rsidR="007E4FDD" w:rsidRDefault="007E4FDD" w:rsidP="007E4FDD">
      <w:pPr>
        <w:jc w:val="center"/>
        <w:rPr>
          <w:rFonts w:ascii="Arial" w:hAnsi="Arial" w:cs="Arial"/>
          <w:b/>
          <w:sz w:val="24"/>
          <w:szCs w:val="24"/>
          <w:lang w:val="it-IT"/>
        </w:rPr>
      </w:pPr>
      <w:proofErr w:type="spellStart"/>
      <w:r w:rsidRPr="007E4FDD">
        <w:rPr>
          <w:rFonts w:ascii="Arial" w:hAnsi="Arial" w:cs="Arial"/>
          <w:b/>
          <w:sz w:val="24"/>
          <w:szCs w:val="24"/>
          <w:lang w:val="it-IT"/>
        </w:rPr>
        <w:t>Općine</w:t>
      </w:r>
      <w:proofErr w:type="spellEnd"/>
      <w:r w:rsidRPr="007E4FDD">
        <w:rPr>
          <w:rFonts w:ascii="Arial" w:hAnsi="Arial" w:cs="Arial"/>
          <w:b/>
          <w:sz w:val="24"/>
          <w:szCs w:val="24"/>
          <w:lang w:val="it-IT"/>
        </w:rPr>
        <w:t xml:space="preserve"> Brtonigla-Verteneglio za 2024. </w:t>
      </w:r>
      <w:proofErr w:type="spellStart"/>
      <w:r w:rsidRPr="007E4FDD">
        <w:rPr>
          <w:rFonts w:ascii="Arial" w:hAnsi="Arial" w:cs="Arial"/>
          <w:b/>
          <w:sz w:val="24"/>
          <w:szCs w:val="24"/>
          <w:lang w:val="it-IT"/>
        </w:rPr>
        <w:t>godini</w:t>
      </w:r>
      <w:proofErr w:type="spellEnd"/>
    </w:p>
    <w:p w14:paraId="434F4E89" w14:textId="77777777" w:rsidR="00D60A2E" w:rsidRPr="007E4FDD" w:rsidRDefault="00D60A2E" w:rsidP="007E4FDD">
      <w:pPr>
        <w:jc w:val="center"/>
        <w:rPr>
          <w:rFonts w:ascii="Arial" w:hAnsi="Arial" w:cs="Arial"/>
          <w:b/>
          <w:sz w:val="24"/>
          <w:szCs w:val="24"/>
          <w:lang w:val="it-IT"/>
        </w:rPr>
      </w:pPr>
    </w:p>
    <w:p w14:paraId="2AFC1F40" w14:textId="77777777" w:rsidR="007E4FDD" w:rsidRPr="007E4FDD" w:rsidRDefault="007E4FDD" w:rsidP="007E4FDD">
      <w:pPr>
        <w:jc w:val="both"/>
        <w:rPr>
          <w:rFonts w:ascii="Arial" w:hAnsi="Arial" w:cs="Arial"/>
          <w:b/>
          <w:sz w:val="24"/>
          <w:szCs w:val="24"/>
          <w:lang w:val="it-IT"/>
        </w:rPr>
      </w:pPr>
    </w:p>
    <w:p w14:paraId="254794D9" w14:textId="77777777" w:rsidR="007E4FDD" w:rsidRPr="00A91986" w:rsidRDefault="007E4FDD" w:rsidP="007E4FDD">
      <w:pPr>
        <w:pStyle w:val="BodyText3"/>
        <w:jc w:val="center"/>
        <w:rPr>
          <w:rFonts w:ascii="Arial" w:hAnsi="Arial" w:cs="Arial"/>
          <w:sz w:val="24"/>
          <w:szCs w:val="24"/>
          <w:lang w:val="hr-HR"/>
        </w:rPr>
      </w:pPr>
      <w:r w:rsidRPr="00A91986">
        <w:rPr>
          <w:rFonts w:ascii="Arial" w:hAnsi="Arial" w:cs="Arial"/>
          <w:sz w:val="24"/>
          <w:szCs w:val="24"/>
          <w:lang w:val="hr-HR"/>
        </w:rPr>
        <w:t>I.</w:t>
      </w:r>
    </w:p>
    <w:p w14:paraId="4625FDF5" w14:textId="77777777" w:rsidR="007E4FDD" w:rsidRPr="00A91986" w:rsidRDefault="007E4FDD" w:rsidP="007E4FDD">
      <w:pPr>
        <w:pStyle w:val="BodyText3"/>
        <w:ind w:firstLine="708"/>
        <w:rPr>
          <w:rFonts w:ascii="Arial" w:hAnsi="Arial" w:cs="Arial"/>
          <w:sz w:val="24"/>
          <w:szCs w:val="24"/>
          <w:lang w:val="hr-HR"/>
        </w:rPr>
      </w:pPr>
      <w:r w:rsidRPr="00A91986">
        <w:rPr>
          <w:rFonts w:ascii="Arial" w:hAnsi="Arial" w:cs="Arial"/>
          <w:sz w:val="24"/>
          <w:szCs w:val="24"/>
          <w:lang w:val="hr-HR"/>
        </w:rPr>
        <w:t>Prihvaća se Izvješće o izvršenju Programa gradnje objekata i uređaja komunalne infrastrukture na području Općine Brtonigla-Verteneglio za 202</w:t>
      </w:r>
      <w:r>
        <w:rPr>
          <w:rFonts w:ascii="Arial" w:hAnsi="Arial" w:cs="Arial"/>
          <w:sz w:val="24"/>
          <w:szCs w:val="24"/>
          <w:lang w:val="hr-HR"/>
        </w:rPr>
        <w:t>4</w:t>
      </w:r>
      <w:r w:rsidRPr="00A91986">
        <w:rPr>
          <w:rFonts w:ascii="Arial" w:hAnsi="Arial" w:cs="Arial"/>
          <w:sz w:val="24"/>
          <w:szCs w:val="24"/>
          <w:lang w:val="hr-HR"/>
        </w:rPr>
        <w:t>. godinu.</w:t>
      </w:r>
    </w:p>
    <w:p w14:paraId="3A8C7187" w14:textId="77777777" w:rsidR="007E4FDD" w:rsidRPr="00A91986" w:rsidRDefault="007E4FDD" w:rsidP="007E4FDD">
      <w:pPr>
        <w:pStyle w:val="BodyText3"/>
        <w:jc w:val="center"/>
        <w:rPr>
          <w:rFonts w:ascii="Arial" w:hAnsi="Arial" w:cs="Arial"/>
          <w:sz w:val="24"/>
          <w:szCs w:val="24"/>
          <w:lang w:val="hr-HR"/>
        </w:rPr>
      </w:pPr>
    </w:p>
    <w:p w14:paraId="38EC137F" w14:textId="77777777" w:rsidR="007E4FDD" w:rsidRPr="00A91986" w:rsidRDefault="007E4FDD" w:rsidP="007E4FDD">
      <w:pPr>
        <w:pStyle w:val="BodyText3"/>
        <w:jc w:val="center"/>
        <w:rPr>
          <w:rFonts w:ascii="Arial" w:hAnsi="Arial" w:cs="Arial"/>
          <w:sz w:val="24"/>
          <w:szCs w:val="24"/>
          <w:lang w:val="hr-HR"/>
        </w:rPr>
      </w:pPr>
      <w:r w:rsidRPr="00A91986">
        <w:rPr>
          <w:rFonts w:ascii="Arial" w:hAnsi="Arial" w:cs="Arial"/>
          <w:sz w:val="24"/>
          <w:szCs w:val="24"/>
          <w:lang w:val="hr-HR"/>
        </w:rPr>
        <w:t>II.</w:t>
      </w:r>
    </w:p>
    <w:p w14:paraId="53B4C59A" w14:textId="77777777" w:rsidR="007E4FDD" w:rsidRPr="00A91986" w:rsidRDefault="007E4FDD" w:rsidP="007E4FDD">
      <w:pPr>
        <w:pStyle w:val="BodyText3"/>
        <w:ind w:firstLine="708"/>
        <w:rPr>
          <w:rFonts w:ascii="Arial" w:hAnsi="Arial" w:cs="Arial"/>
          <w:sz w:val="24"/>
          <w:szCs w:val="24"/>
          <w:lang w:val="hr-HR"/>
        </w:rPr>
      </w:pPr>
      <w:r w:rsidRPr="00A91986">
        <w:rPr>
          <w:rFonts w:ascii="Arial" w:hAnsi="Arial" w:cs="Arial"/>
          <w:sz w:val="24"/>
          <w:szCs w:val="24"/>
          <w:lang w:val="hr-HR"/>
        </w:rPr>
        <w:t>Izvješće iz točke I. ovog zaključka sastavni je dio istog.</w:t>
      </w:r>
    </w:p>
    <w:p w14:paraId="590D9650" w14:textId="77777777" w:rsidR="007E4FDD" w:rsidRPr="00A91986" w:rsidRDefault="007E4FDD" w:rsidP="007E4FDD">
      <w:pPr>
        <w:pStyle w:val="BodyText3"/>
        <w:jc w:val="center"/>
        <w:rPr>
          <w:rFonts w:ascii="Arial" w:hAnsi="Arial" w:cs="Arial"/>
          <w:sz w:val="24"/>
          <w:szCs w:val="24"/>
          <w:lang w:val="hr-HR"/>
        </w:rPr>
      </w:pPr>
    </w:p>
    <w:p w14:paraId="794C4E14" w14:textId="77777777" w:rsidR="007E4FDD" w:rsidRPr="00A91986" w:rsidRDefault="007E4FDD" w:rsidP="007E4FDD">
      <w:pPr>
        <w:pStyle w:val="BodyText3"/>
        <w:jc w:val="center"/>
        <w:rPr>
          <w:rFonts w:ascii="Arial" w:hAnsi="Arial" w:cs="Arial"/>
          <w:sz w:val="24"/>
          <w:szCs w:val="24"/>
          <w:lang w:val="hr-HR"/>
        </w:rPr>
      </w:pPr>
      <w:r w:rsidRPr="00A91986">
        <w:rPr>
          <w:rFonts w:ascii="Arial" w:hAnsi="Arial" w:cs="Arial"/>
          <w:sz w:val="24"/>
          <w:szCs w:val="24"/>
          <w:lang w:val="hr-HR"/>
        </w:rPr>
        <w:t>III.</w:t>
      </w:r>
    </w:p>
    <w:p w14:paraId="7F5C5F5B" w14:textId="77777777" w:rsidR="007E4FDD" w:rsidRPr="00A91986" w:rsidRDefault="007E4FDD" w:rsidP="007E4FDD">
      <w:pPr>
        <w:pStyle w:val="BodyText3"/>
        <w:ind w:firstLine="708"/>
        <w:rPr>
          <w:rFonts w:ascii="Arial" w:hAnsi="Arial" w:cs="Arial"/>
          <w:sz w:val="24"/>
          <w:szCs w:val="24"/>
          <w:lang w:val="hr-HR"/>
        </w:rPr>
      </w:pPr>
      <w:r w:rsidRPr="00A91986">
        <w:rPr>
          <w:rFonts w:ascii="Arial" w:hAnsi="Arial" w:cs="Arial"/>
          <w:sz w:val="24"/>
          <w:szCs w:val="24"/>
          <w:lang w:val="hr-HR"/>
        </w:rPr>
        <w:t>Ovaj zaključak stupa na snagu osmog dana od dana objave u Službenim novinama Općine Brtonigla-Verteneglio.</w:t>
      </w:r>
    </w:p>
    <w:p w14:paraId="15C31D46" w14:textId="77777777" w:rsidR="007E4FDD" w:rsidRPr="00A91986" w:rsidRDefault="007E4FDD" w:rsidP="007E4FDD">
      <w:pPr>
        <w:pStyle w:val="BodyText3"/>
        <w:jc w:val="center"/>
        <w:rPr>
          <w:rFonts w:ascii="Arial" w:hAnsi="Arial" w:cs="Arial"/>
          <w:sz w:val="24"/>
          <w:szCs w:val="24"/>
          <w:lang w:val="hr-HR"/>
        </w:rPr>
      </w:pPr>
    </w:p>
    <w:p w14:paraId="7946B99A" w14:textId="77777777" w:rsidR="007E4FDD" w:rsidRPr="00A91986" w:rsidRDefault="007E4FDD" w:rsidP="007E4FDD">
      <w:pPr>
        <w:pStyle w:val="BodyText3"/>
        <w:jc w:val="both"/>
        <w:rPr>
          <w:rFonts w:ascii="Arial" w:hAnsi="Arial" w:cs="Arial"/>
          <w:sz w:val="24"/>
          <w:szCs w:val="24"/>
          <w:lang w:val="hr-HR"/>
        </w:rPr>
      </w:pPr>
    </w:p>
    <w:p w14:paraId="294B4B79" w14:textId="77777777" w:rsidR="007E4FDD" w:rsidRPr="00A91986" w:rsidRDefault="007E4FDD" w:rsidP="007E4FDD">
      <w:pPr>
        <w:pStyle w:val="BodyText3"/>
        <w:jc w:val="both"/>
        <w:rPr>
          <w:rFonts w:ascii="Arial" w:hAnsi="Arial" w:cs="Arial"/>
          <w:sz w:val="24"/>
          <w:szCs w:val="24"/>
          <w:lang w:val="hr-HR"/>
        </w:rPr>
      </w:pPr>
    </w:p>
    <w:p w14:paraId="489B249E" w14:textId="77777777" w:rsidR="007E4FDD" w:rsidRPr="00A91986" w:rsidRDefault="007E4FDD" w:rsidP="007E4FDD">
      <w:pPr>
        <w:pStyle w:val="BodyText3"/>
        <w:jc w:val="both"/>
        <w:rPr>
          <w:rFonts w:ascii="Arial" w:hAnsi="Arial" w:cs="Arial"/>
          <w:sz w:val="24"/>
          <w:szCs w:val="24"/>
          <w:lang w:val="hr-HR"/>
        </w:rPr>
      </w:pPr>
      <w:r w:rsidRPr="00A91986">
        <w:rPr>
          <w:rFonts w:ascii="Arial" w:hAnsi="Arial" w:cs="Arial"/>
          <w:sz w:val="24"/>
          <w:szCs w:val="24"/>
          <w:lang w:val="hr-HR"/>
        </w:rPr>
        <w:t>KLASA:</w:t>
      </w:r>
      <w:r>
        <w:rPr>
          <w:rFonts w:ascii="Arial" w:hAnsi="Arial" w:cs="Arial"/>
          <w:sz w:val="24"/>
          <w:szCs w:val="24"/>
          <w:lang w:val="hr-HR"/>
        </w:rPr>
        <w:t xml:space="preserve"> </w:t>
      </w:r>
      <w:r w:rsidRPr="00A91986">
        <w:rPr>
          <w:rFonts w:ascii="Arial" w:hAnsi="Arial" w:cs="Arial"/>
          <w:sz w:val="24"/>
          <w:szCs w:val="24"/>
          <w:lang w:val="hr-HR"/>
        </w:rPr>
        <w:t>363-02/2</w:t>
      </w:r>
      <w:r>
        <w:rPr>
          <w:rFonts w:ascii="Arial" w:hAnsi="Arial" w:cs="Arial"/>
          <w:sz w:val="24"/>
          <w:szCs w:val="24"/>
          <w:lang w:val="hr-HR"/>
        </w:rPr>
        <w:t>5</w:t>
      </w:r>
      <w:r w:rsidRPr="00A91986">
        <w:rPr>
          <w:rFonts w:ascii="Arial" w:hAnsi="Arial" w:cs="Arial"/>
          <w:sz w:val="24"/>
          <w:szCs w:val="24"/>
          <w:lang w:val="hr-HR"/>
        </w:rPr>
        <w:t>-01/0</w:t>
      </w:r>
      <w:r>
        <w:rPr>
          <w:rFonts w:ascii="Arial" w:hAnsi="Arial" w:cs="Arial"/>
          <w:sz w:val="24"/>
          <w:szCs w:val="24"/>
          <w:lang w:val="hr-HR"/>
        </w:rPr>
        <w:t>9</w:t>
      </w:r>
    </w:p>
    <w:p w14:paraId="02D89C11" w14:textId="77777777" w:rsidR="007E4FDD" w:rsidRPr="00A91986" w:rsidRDefault="007E4FDD" w:rsidP="007E4FDD">
      <w:pPr>
        <w:pStyle w:val="BodyText3"/>
        <w:jc w:val="both"/>
        <w:rPr>
          <w:rFonts w:ascii="Arial" w:hAnsi="Arial" w:cs="Arial"/>
          <w:sz w:val="24"/>
          <w:szCs w:val="24"/>
          <w:lang w:val="hr-HR"/>
        </w:rPr>
      </w:pPr>
      <w:r w:rsidRPr="00A91986">
        <w:rPr>
          <w:rFonts w:ascii="Arial" w:hAnsi="Arial" w:cs="Arial"/>
          <w:sz w:val="24"/>
          <w:szCs w:val="24"/>
          <w:lang w:val="hr-HR"/>
        </w:rPr>
        <w:t>URBROJ: 2163-13-04/06-2</w:t>
      </w:r>
      <w:r>
        <w:rPr>
          <w:rFonts w:ascii="Arial" w:hAnsi="Arial" w:cs="Arial"/>
          <w:sz w:val="24"/>
          <w:szCs w:val="24"/>
          <w:lang w:val="hr-HR"/>
        </w:rPr>
        <w:t>5</w:t>
      </w:r>
      <w:r w:rsidRPr="00A91986">
        <w:rPr>
          <w:rFonts w:ascii="Arial" w:hAnsi="Arial" w:cs="Arial"/>
          <w:sz w:val="24"/>
          <w:szCs w:val="24"/>
          <w:lang w:val="hr-HR"/>
        </w:rPr>
        <w:t>-02</w:t>
      </w:r>
    </w:p>
    <w:p w14:paraId="4AE7E369" w14:textId="77777777" w:rsidR="007E4FDD" w:rsidRPr="00A91986" w:rsidRDefault="007E4FDD" w:rsidP="007E4FDD">
      <w:pPr>
        <w:pStyle w:val="BodyText3"/>
        <w:jc w:val="both"/>
        <w:rPr>
          <w:rFonts w:ascii="Arial" w:hAnsi="Arial" w:cs="Arial"/>
          <w:sz w:val="24"/>
          <w:szCs w:val="24"/>
          <w:lang w:val="hr-HR"/>
        </w:rPr>
      </w:pPr>
      <w:r w:rsidRPr="00A91986">
        <w:rPr>
          <w:rFonts w:ascii="Arial" w:hAnsi="Arial" w:cs="Arial"/>
          <w:sz w:val="24"/>
          <w:szCs w:val="24"/>
          <w:lang w:val="hr-HR"/>
        </w:rPr>
        <w:t xml:space="preserve">Brtonigla-Verteneglio, </w:t>
      </w:r>
      <w:r>
        <w:rPr>
          <w:rFonts w:ascii="Arial" w:hAnsi="Arial" w:cs="Arial"/>
          <w:sz w:val="24"/>
          <w:szCs w:val="24"/>
          <w:lang w:val="hr-HR"/>
        </w:rPr>
        <w:t>17</w:t>
      </w:r>
      <w:r w:rsidRPr="00A91986">
        <w:rPr>
          <w:rFonts w:ascii="Arial" w:hAnsi="Arial" w:cs="Arial"/>
          <w:sz w:val="24"/>
          <w:szCs w:val="24"/>
          <w:lang w:val="hr-HR"/>
        </w:rPr>
        <w:t>.</w:t>
      </w:r>
      <w:r>
        <w:rPr>
          <w:rFonts w:ascii="Arial" w:hAnsi="Arial" w:cs="Arial"/>
          <w:sz w:val="24"/>
          <w:szCs w:val="24"/>
          <w:lang w:val="hr-HR"/>
        </w:rPr>
        <w:t xml:space="preserve"> </w:t>
      </w:r>
      <w:r w:rsidRPr="00A91986">
        <w:rPr>
          <w:rFonts w:ascii="Arial" w:hAnsi="Arial" w:cs="Arial"/>
          <w:sz w:val="24"/>
          <w:szCs w:val="24"/>
          <w:lang w:val="hr-HR"/>
        </w:rPr>
        <w:t>ožujka 202</w:t>
      </w:r>
      <w:r>
        <w:rPr>
          <w:rFonts w:ascii="Arial" w:hAnsi="Arial" w:cs="Arial"/>
          <w:sz w:val="24"/>
          <w:szCs w:val="24"/>
          <w:lang w:val="hr-HR"/>
        </w:rPr>
        <w:t>5</w:t>
      </w:r>
      <w:r w:rsidRPr="00A91986">
        <w:rPr>
          <w:rFonts w:ascii="Arial" w:hAnsi="Arial" w:cs="Arial"/>
          <w:sz w:val="24"/>
          <w:szCs w:val="24"/>
          <w:lang w:val="hr-HR"/>
        </w:rPr>
        <w:t>.</w:t>
      </w:r>
    </w:p>
    <w:p w14:paraId="3D0C0592" w14:textId="77777777" w:rsidR="007E4FDD" w:rsidRPr="00A91986" w:rsidRDefault="007E4FDD" w:rsidP="007E4FDD">
      <w:pPr>
        <w:pStyle w:val="BodyText3"/>
        <w:jc w:val="both"/>
        <w:rPr>
          <w:rFonts w:ascii="Arial" w:hAnsi="Arial" w:cs="Arial"/>
          <w:sz w:val="24"/>
          <w:szCs w:val="24"/>
          <w:lang w:val="hr-HR"/>
        </w:rPr>
      </w:pPr>
    </w:p>
    <w:p w14:paraId="113E7507" w14:textId="77777777" w:rsidR="007E4FDD" w:rsidRPr="00A91986" w:rsidRDefault="007E4FDD" w:rsidP="007E4FDD">
      <w:pPr>
        <w:pStyle w:val="BodyText3"/>
        <w:jc w:val="center"/>
        <w:rPr>
          <w:rFonts w:ascii="Arial" w:hAnsi="Arial" w:cs="Arial"/>
          <w:sz w:val="24"/>
          <w:szCs w:val="24"/>
          <w:lang w:val="hr-HR"/>
        </w:rPr>
      </w:pPr>
      <w:r w:rsidRPr="00A91986">
        <w:rPr>
          <w:rFonts w:ascii="Arial" w:hAnsi="Arial" w:cs="Arial"/>
          <w:sz w:val="24"/>
          <w:szCs w:val="24"/>
          <w:lang w:val="hr-HR"/>
        </w:rPr>
        <w:t>Općinsko vijeće Općine Brtonigla-Verteneglio</w:t>
      </w:r>
    </w:p>
    <w:p w14:paraId="241C4FDB" w14:textId="77777777" w:rsidR="007E4FDD" w:rsidRPr="00A91986" w:rsidRDefault="007E4FDD" w:rsidP="007E4FDD">
      <w:pPr>
        <w:pStyle w:val="BodyText3"/>
        <w:jc w:val="center"/>
        <w:rPr>
          <w:rFonts w:ascii="Arial" w:hAnsi="Arial" w:cs="Arial"/>
          <w:sz w:val="24"/>
          <w:szCs w:val="24"/>
          <w:lang w:val="hr-HR"/>
        </w:rPr>
      </w:pPr>
      <w:r w:rsidRPr="00A91986">
        <w:rPr>
          <w:rFonts w:ascii="Arial" w:hAnsi="Arial" w:cs="Arial"/>
          <w:sz w:val="24"/>
          <w:szCs w:val="24"/>
          <w:lang w:val="hr-HR"/>
        </w:rPr>
        <w:t>predsjednik</w:t>
      </w:r>
    </w:p>
    <w:p w14:paraId="7DAB70EB" w14:textId="5484A3E7" w:rsidR="007E4FDD" w:rsidRDefault="007E4FDD" w:rsidP="00D60A2E">
      <w:pPr>
        <w:pStyle w:val="BodyText3"/>
        <w:jc w:val="center"/>
        <w:rPr>
          <w:rFonts w:ascii="Arial" w:hAnsi="Arial" w:cs="Arial"/>
          <w:sz w:val="24"/>
          <w:szCs w:val="24"/>
          <w:lang w:val="hr-HR"/>
        </w:rPr>
      </w:pPr>
      <w:r w:rsidRPr="00A91986">
        <w:rPr>
          <w:rFonts w:ascii="Arial" w:hAnsi="Arial" w:cs="Arial"/>
          <w:sz w:val="24"/>
          <w:szCs w:val="24"/>
          <w:lang w:val="hr-HR"/>
        </w:rPr>
        <w:t xml:space="preserve">Željko </w:t>
      </w:r>
      <w:r w:rsidR="00D60A2E">
        <w:rPr>
          <w:rFonts w:ascii="Arial" w:hAnsi="Arial" w:cs="Arial"/>
          <w:sz w:val="24"/>
          <w:szCs w:val="24"/>
          <w:lang w:val="hr-HR"/>
        </w:rPr>
        <w:t>Ružić v.r.</w:t>
      </w:r>
    </w:p>
    <w:p w14:paraId="6CA4191D" w14:textId="77777777" w:rsidR="00D60A2E" w:rsidRPr="00D60A2E" w:rsidRDefault="00D60A2E" w:rsidP="00D60A2E">
      <w:pPr>
        <w:pStyle w:val="BodyText3"/>
        <w:jc w:val="center"/>
        <w:rPr>
          <w:rFonts w:ascii="Arial" w:hAnsi="Arial" w:cs="Arial"/>
          <w:sz w:val="24"/>
          <w:szCs w:val="24"/>
          <w:lang w:val="hr-HR"/>
        </w:rPr>
      </w:pPr>
    </w:p>
    <w:p w14:paraId="3517D9CA" w14:textId="77777777" w:rsidR="007E4FDD" w:rsidRPr="00442E21" w:rsidRDefault="007E4FDD" w:rsidP="007E4FDD">
      <w:pPr>
        <w:ind w:left="1557" w:firstLine="1275"/>
        <w:rPr>
          <w:rFonts w:ascii="Arial" w:hAnsi="Arial" w:cs="Arial"/>
        </w:rPr>
      </w:pPr>
    </w:p>
    <w:p w14:paraId="46B840FE" w14:textId="77777777" w:rsidR="007E4FDD" w:rsidRPr="00D60A2E" w:rsidRDefault="007E4FDD" w:rsidP="007E4FDD">
      <w:pPr>
        <w:pStyle w:val="ListParagraph"/>
        <w:numPr>
          <w:ilvl w:val="0"/>
          <w:numId w:val="19"/>
        </w:numPr>
        <w:jc w:val="center"/>
        <w:rPr>
          <w:rFonts w:ascii="Arial" w:hAnsi="Arial" w:cs="Arial"/>
          <w:sz w:val="28"/>
          <w:szCs w:val="28"/>
        </w:rPr>
      </w:pPr>
    </w:p>
    <w:p w14:paraId="14E4729D" w14:textId="77777777" w:rsidR="007E4FDD" w:rsidRDefault="007E4FDD" w:rsidP="007E4FDD">
      <w:pPr>
        <w:jc w:val="center"/>
        <w:rPr>
          <w:rFonts w:ascii="Arial" w:hAnsi="Arial" w:cs="Arial"/>
          <w:sz w:val="28"/>
          <w:szCs w:val="28"/>
        </w:rPr>
      </w:pPr>
    </w:p>
    <w:p w14:paraId="4566BB36" w14:textId="77777777" w:rsidR="007E4FDD" w:rsidRPr="00D9618E" w:rsidRDefault="007E4FDD" w:rsidP="007E4FDD">
      <w:pPr>
        <w:tabs>
          <w:tab w:val="left" w:pos="-720"/>
          <w:tab w:val="left" w:pos="0"/>
        </w:tabs>
        <w:suppressAutoHyphens/>
        <w:jc w:val="both"/>
        <w:rPr>
          <w:rFonts w:ascii="Arial" w:hAnsi="Arial" w:cs="Arial"/>
          <w:sz w:val="24"/>
          <w:szCs w:val="24"/>
          <w:lang w:val="hr-HR"/>
        </w:rPr>
      </w:pPr>
      <w:r w:rsidRPr="00D9618E">
        <w:rPr>
          <w:rFonts w:ascii="Arial" w:hAnsi="Arial" w:cs="Arial"/>
          <w:sz w:val="24"/>
          <w:szCs w:val="24"/>
          <w:lang w:val="hr-HR"/>
        </w:rPr>
        <w:lastRenderedPageBreak/>
        <w:t xml:space="preserve">Na temelju članka 74.Zakona o komunalnom gospodarstvu (“Narodne novine”, broj  68/18, 110/18, 32/20), čl. </w:t>
      </w:r>
      <w:r>
        <w:rPr>
          <w:rFonts w:ascii="Arial" w:hAnsi="Arial" w:cs="Arial"/>
          <w:sz w:val="24"/>
          <w:szCs w:val="24"/>
          <w:lang w:val="hr-HR"/>
        </w:rPr>
        <w:t>52</w:t>
      </w:r>
      <w:r w:rsidRPr="00D9618E">
        <w:rPr>
          <w:rFonts w:ascii="Arial" w:hAnsi="Arial" w:cs="Arial"/>
          <w:sz w:val="24"/>
          <w:szCs w:val="24"/>
          <w:lang w:val="hr-HR"/>
        </w:rPr>
        <w:t>. Statuta Općine Brtonigla-Verteneglio (“Službene novine Općine Brtonigla-Verteneglio”, broj 03/18, 03/21</w:t>
      </w:r>
      <w:r>
        <w:rPr>
          <w:rFonts w:ascii="Arial" w:hAnsi="Arial" w:cs="Arial"/>
          <w:sz w:val="24"/>
          <w:szCs w:val="24"/>
          <w:lang w:val="hr-HR"/>
        </w:rPr>
        <w:t>,</w:t>
      </w:r>
      <w:r w:rsidRPr="00D9618E">
        <w:rPr>
          <w:rFonts w:ascii="Arial" w:hAnsi="Arial" w:cs="Arial"/>
          <w:sz w:val="24"/>
          <w:szCs w:val="24"/>
          <w:lang w:val="hr-HR"/>
        </w:rPr>
        <w:t xml:space="preserve"> </w:t>
      </w:r>
      <w:r w:rsidRPr="0086744F">
        <w:rPr>
          <w:rFonts w:ascii="Arial" w:hAnsi="Arial" w:cs="Arial"/>
          <w:sz w:val="24"/>
          <w:szCs w:val="24"/>
          <w:lang w:val="hr-HR"/>
        </w:rPr>
        <w:t>07/21-pročišćeni tekst  i 16/22</w:t>
      </w:r>
      <w:r w:rsidRPr="00D9618E">
        <w:rPr>
          <w:rFonts w:ascii="Arial" w:hAnsi="Arial" w:cs="Arial"/>
          <w:sz w:val="24"/>
          <w:szCs w:val="24"/>
          <w:lang w:val="hr-HR"/>
        </w:rPr>
        <w:t>), Općinski načelnik  Općine Brtonigla-Verteneglio , podnosi</w:t>
      </w:r>
    </w:p>
    <w:p w14:paraId="1128D299" w14:textId="77777777" w:rsidR="007E4FDD" w:rsidRPr="007E4FDD" w:rsidRDefault="007E4FDD" w:rsidP="007E4FDD">
      <w:pPr>
        <w:pStyle w:val="BodyText3"/>
        <w:jc w:val="both"/>
        <w:rPr>
          <w:rFonts w:ascii="Arial" w:hAnsi="Arial" w:cs="Arial"/>
          <w:szCs w:val="24"/>
          <w:lang w:val="it-IT"/>
        </w:rPr>
      </w:pPr>
    </w:p>
    <w:p w14:paraId="6623F219" w14:textId="77777777" w:rsidR="007E4FDD" w:rsidRPr="00D60A2E" w:rsidRDefault="007E4FDD" w:rsidP="007E4FDD">
      <w:pPr>
        <w:pStyle w:val="BodyText3"/>
        <w:jc w:val="center"/>
        <w:rPr>
          <w:rFonts w:ascii="Arial" w:hAnsi="Arial" w:cs="Arial"/>
          <w:b/>
          <w:sz w:val="24"/>
          <w:szCs w:val="24"/>
          <w:lang w:val="it-IT"/>
        </w:rPr>
      </w:pPr>
      <w:r w:rsidRPr="00D60A2E">
        <w:rPr>
          <w:rFonts w:ascii="Arial" w:hAnsi="Arial" w:cs="Arial"/>
          <w:b/>
          <w:sz w:val="24"/>
          <w:szCs w:val="24"/>
          <w:lang w:val="it-IT"/>
        </w:rPr>
        <w:t>IZVJEŠĆE</w:t>
      </w:r>
    </w:p>
    <w:p w14:paraId="0C0BA3F8" w14:textId="77777777" w:rsidR="007E4FDD" w:rsidRPr="00D60A2E" w:rsidRDefault="007E4FDD" w:rsidP="007E4FDD">
      <w:pPr>
        <w:pStyle w:val="BodyText3"/>
        <w:jc w:val="center"/>
        <w:rPr>
          <w:rFonts w:ascii="Arial" w:hAnsi="Arial" w:cs="Arial"/>
          <w:b/>
          <w:sz w:val="24"/>
          <w:szCs w:val="24"/>
          <w:lang w:val="it-IT"/>
        </w:rPr>
      </w:pPr>
      <w:r w:rsidRPr="00D60A2E">
        <w:rPr>
          <w:rFonts w:ascii="Arial" w:hAnsi="Arial" w:cs="Arial"/>
          <w:b/>
          <w:sz w:val="24"/>
          <w:szCs w:val="24"/>
          <w:lang w:val="it-IT"/>
        </w:rPr>
        <w:t xml:space="preserve">o </w:t>
      </w:r>
      <w:proofErr w:type="spellStart"/>
      <w:r w:rsidRPr="00D60A2E">
        <w:rPr>
          <w:rFonts w:ascii="Arial" w:hAnsi="Arial" w:cs="Arial"/>
          <w:b/>
          <w:sz w:val="24"/>
          <w:szCs w:val="24"/>
          <w:lang w:val="it-IT"/>
        </w:rPr>
        <w:t>izvršenju</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Programa</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održavanja</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objekata</w:t>
      </w:r>
      <w:proofErr w:type="spellEnd"/>
      <w:r w:rsidRPr="00D60A2E">
        <w:rPr>
          <w:rFonts w:ascii="Arial" w:hAnsi="Arial" w:cs="Arial"/>
          <w:b/>
          <w:sz w:val="24"/>
          <w:szCs w:val="24"/>
          <w:lang w:val="it-IT"/>
        </w:rPr>
        <w:t xml:space="preserve"> i </w:t>
      </w:r>
      <w:proofErr w:type="spellStart"/>
      <w:r w:rsidRPr="00D60A2E">
        <w:rPr>
          <w:rFonts w:ascii="Arial" w:hAnsi="Arial" w:cs="Arial"/>
          <w:b/>
          <w:sz w:val="24"/>
          <w:szCs w:val="24"/>
          <w:lang w:val="it-IT"/>
        </w:rPr>
        <w:t>uređaja</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komunalne</w:t>
      </w:r>
      <w:proofErr w:type="spellEnd"/>
    </w:p>
    <w:p w14:paraId="359E1060" w14:textId="77777777" w:rsidR="007E4FDD" w:rsidRPr="00D60A2E" w:rsidRDefault="007E4FDD" w:rsidP="007E4FDD">
      <w:pPr>
        <w:pStyle w:val="BodyText3"/>
        <w:jc w:val="center"/>
        <w:rPr>
          <w:rFonts w:ascii="Arial" w:hAnsi="Arial" w:cs="Arial"/>
          <w:b/>
          <w:sz w:val="24"/>
          <w:szCs w:val="24"/>
          <w:lang w:val="it-IT"/>
        </w:rPr>
      </w:pPr>
      <w:proofErr w:type="spellStart"/>
      <w:r w:rsidRPr="00D60A2E">
        <w:rPr>
          <w:rFonts w:ascii="Arial" w:hAnsi="Arial" w:cs="Arial"/>
          <w:b/>
          <w:sz w:val="24"/>
          <w:szCs w:val="24"/>
          <w:lang w:val="it-IT"/>
        </w:rPr>
        <w:t>infrastrukture</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na</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području</w:t>
      </w:r>
      <w:proofErr w:type="spellEnd"/>
      <w:r w:rsidRPr="00D60A2E">
        <w:rPr>
          <w:rFonts w:ascii="Arial" w:hAnsi="Arial" w:cs="Arial"/>
          <w:b/>
          <w:sz w:val="24"/>
          <w:szCs w:val="24"/>
          <w:lang w:val="it-IT"/>
        </w:rPr>
        <w:t xml:space="preserve"> </w:t>
      </w:r>
      <w:proofErr w:type="spellStart"/>
      <w:r w:rsidRPr="00D60A2E">
        <w:rPr>
          <w:rFonts w:ascii="Arial" w:hAnsi="Arial" w:cs="Arial"/>
          <w:b/>
          <w:sz w:val="24"/>
          <w:szCs w:val="24"/>
          <w:lang w:val="it-IT"/>
        </w:rPr>
        <w:t>Općine</w:t>
      </w:r>
      <w:proofErr w:type="spellEnd"/>
      <w:r w:rsidRPr="00D60A2E">
        <w:rPr>
          <w:rFonts w:ascii="Arial" w:hAnsi="Arial" w:cs="Arial"/>
          <w:b/>
          <w:sz w:val="24"/>
          <w:szCs w:val="24"/>
          <w:lang w:val="it-IT"/>
        </w:rPr>
        <w:t xml:space="preserve"> Brtonigla-Verteneglio za 2024. </w:t>
      </w:r>
      <w:proofErr w:type="spellStart"/>
      <w:r w:rsidRPr="00D60A2E">
        <w:rPr>
          <w:rFonts w:ascii="Arial" w:hAnsi="Arial" w:cs="Arial"/>
          <w:b/>
          <w:sz w:val="24"/>
          <w:szCs w:val="24"/>
          <w:lang w:val="it-IT"/>
        </w:rPr>
        <w:t>godinu</w:t>
      </w:r>
      <w:proofErr w:type="spellEnd"/>
    </w:p>
    <w:p w14:paraId="0BE6FDF5" w14:textId="77777777" w:rsidR="007E4FDD" w:rsidRPr="00D60A2E" w:rsidRDefault="007E4FDD" w:rsidP="007E4FDD">
      <w:pPr>
        <w:pStyle w:val="BodyText3"/>
        <w:jc w:val="both"/>
        <w:rPr>
          <w:rFonts w:ascii="Arial" w:hAnsi="Arial" w:cs="Arial"/>
          <w:sz w:val="24"/>
          <w:szCs w:val="24"/>
          <w:lang w:val="it-IT"/>
        </w:rPr>
      </w:pPr>
    </w:p>
    <w:p w14:paraId="37A953A1" w14:textId="77777777" w:rsidR="007E4FDD" w:rsidRPr="00D60A2E" w:rsidRDefault="007E4FDD" w:rsidP="007E4FDD">
      <w:pPr>
        <w:pStyle w:val="BodyText3"/>
        <w:jc w:val="center"/>
        <w:rPr>
          <w:rFonts w:ascii="Arial" w:hAnsi="Arial" w:cs="Arial"/>
          <w:b/>
          <w:sz w:val="24"/>
          <w:szCs w:val="24"/>
          <w:lang w:val="it-IT"/>
        </w:rPr>
      </w:pPr>
    </w:p>
    <w:p w14:paraId="75FA2718" w14:textId="77777777" w:rsidR="007E4FDD" w:rsidRPr="00D60A2E" w:rsidRDefault="007E4FDD" w:rsidP="007E4FDD">
      <w:pPr>
        <w:pStyle w:val="BodyText3"/>
        <w:jc w:val="center"/>
        <w:rPr>
          <w:rFonts w:ascii="Arial" w:hAnsi="Arial" w:cs="Arial"/>
          <w:b/>
          <w:sz w:val="24"/>
          <w:szCs w:val="24"/>
          <w:lang w:val="it-IT"/>
        </w:rPr>
      </w:pPr>
      <w:r w:rsidRPr="00D60A2E">
        <w:rPr>
          <w:rFonts w:ascii="Arial" w:hAnsi="Arial" w:cs="Arial"/>
          <w:b/>
          <w:sz w:val="24"/>
          <w:szCs w:val="24"/>
          <w:lang w:val="it-IT"/>
        </w:rPr>
        <w:t>I.</w:t>
      </w:r>
    </w:p>
    <w:p w14:paraId="18BABB3B" w14:textId="77777777" w:rsidR="007E4FDD" w:rsidRPr="00D60A2E" w:rsidRDefault="007E4FDD" w:rsidP="007E4FDD">
      <w:pPr>
        <w:pStyle w:val="BodyText3"/>
        <w:ind w:firstLine="360"/>
        <w:jc w:val="both"/>
        <w:rPr>
          <w:rFonts w:ascii="Arial" w:hAnsi="Arial" w:cs="Arial"/>
          <w:sz w:val="24"/>
          <w:szCs w:val="24"/>
          <w:lang w:val="it-IT"/>
        </w:rPr>
      </w:pPr>
      <w:proofErr w:type="spellStart"/>
      <w:r w:rsidRPr="00D60A2E">
        <w:rPr>
          <w:rFonts w:ascii="Arial" w:hAnsi="Arial" w:cs="Arial"/>
          <w:sz w:val="24"/>
          <w:szCs w:val="24"/>
          <w:lang w:val="it-IT"/>
        </w:rPr>
        <w:t>Programom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održavanja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objekata</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uređaja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komunalne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infrastrukture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području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Brtonigla-Verteneglio za 2024. </w:t>
      </w:r>
      <w:proofErr w:type="spellStart"/>
      <w:proofErr w:type="gramStart"/>
      <w:r w:rsidRPr="00D60A2E">
        <w:rPr>
          <w:rFonts w:ascii="Arial" w:hAnsi="Arial" w:cs="Arial"/>
          <w:sz w:val="24"/>
          <w:szCs w:val="24"/>
          <w:lang w:val="it-IT"/>
        </w:rPr>
        <w:t>godinu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izvršeno</w:t>
      </w:r>
      <w:proofErr w:type="spellEnd"/>
      <w:proofErr w:type="gramEnd"/>
      <w:r w:rsidRPr="00D60A2E">
        <w:rPr>
          <w:rFonts w:ascii="Arial" w:hAnsi="Arial" w:cs="Arial"/>
          <w:sz w:val="24"/>
          <w:szCs w:val="24"/>
          <w:lang w:val="it-IT"/>
        </w:rPr>
        <w:t xml:space="preserve"> je </w:t>
      </w:r>
      <w:proofErr w:type="spellStart"/>
      <w:r w:rsidRPr="00D60A2E">
        <w:rPr>
          <w:rFonts w:ascii="Arial" w:hAnsi="Arial" w:cs="Arial"/>
          <w:sz w:val="24"/>
          <w:szCs w:val="24"/>
          <w:lang w:val="it-IT"/>
        </w:rPr>
        <w:t>održavanje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objekata</w:t>
      </w:r>
      <w:proofErr w:type="spellEnd"/>
      <w:r w:rsidRPr="00D60A2E">
        <w:rPr>
          <w:rFonts w:ascii="Arial" w:hAnsi="Arial" w:cs="Arial"/>
          <w:sz w:val="24"/>
          <w:szCs w:val="24"/>
          <w:lang w:val="it-IT"/>
        </w:rPr>
        <w:t xml:space="preserve"> i </w:t>
      </w:r>
      <w:proofErr w:type="spellStart"/>
      <w:r w:rsidRPr="00D60A2E">
        <w:rPr>
          <w:rFonts w:ascii="Arial" w:hAnsi="Arial" w:cs="Arial"/>
          <w:sz w:val="24"/>
          <w:szCs w:val="24"/>
          <w:lang w:val="it-IT"/>
        </w:rPr>
        <w:t>uređaja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komunalne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infrastrukture</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na</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području</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Općine</w:t>
      </w:r>
      <w:proofErr w:type="spellEnd"/>
      <w:r w:rsidRPr="00D60A2E">
        <w:rPr>
          <w:rFonts w:ascii="Arial" w:hAnsi="Arial" w:cs="Arial"/>
          <w:sz w:val="24"/>
          <w:szCs w:val="24"/>
          <w:lang w:val="it-IT"/>
        </w:rPr>
        <w:t xml:space="preserve"> Brtonigla-Verteneglio za 2024. </w:t>
      </w:r>
      <w:proofErr w:type="spellStart"/>
      <w:r w:rsidRPr="00D60A2E">
        <w:rPr>
          <w:rFonts w:ascii="Arial" w:hAnsi="Arial" w:cs="Arial"/>
          <w:sz w:val="24"/>
          <w:szCs w:val="24"/>
          <w:lang w:val="it-IT"/>
        </w:rPr>
        <w:t>godinu</w:t>
      </w:r>
      <w:proofErr w:type="spellEnd"/>
      <w:r w:rsidRPr="00D60A2E">
        <w:rPr>
          <w:rFonts w:ascii="Arial" w:hAnsi="Arial" w:cs="Arial"/>
          <w:sz w:val="24"/>
          <w:szCs w:val="24"/>
          <w:lang w:val="it-IT"/>
        </w:rPr>
        <w:t xml:space="preserve"> u </w:t>
      </w:r>
      <w:proofErr w:type="spellStart"/>
      <w:r w:rsidRPr="00D60A2E">
        <w:rPr>
          <w:rFonts w:ascii="Arial" w:hAnsi="Arial" w:cs="Arial"/>
          <w:sz w:val="24"/>
          <w:szCs w:val="24"/>
          <w:lang w:val="it-IT"/>
        </w:rPr>
        <w:t>sveukupnom</w:t>
      </w:r>
      <w:proofErr w:type="spellEnd"/>
      <w:r w:rsidRPr="00D60A2E">
        <w:rPr>
          <w:rFonts w:ascii="Arial" w:hAnsi="Arial" w:cs="Arial"/>
          <w:sz w:val="24"/>
          <w:szCs w:val="24"/>
          <w:lang w:val="it-IT"/>
        </w:rPr>
        <w:t xml:space="preserve"> </w:t>
      </w:r>
      <w:proofErr w:type="spellStart"/>
      <w:r w:rsidRPr="00D60A2E">
        <w:rPr>
          <w:rFonts w:ascii="Arial" w:hAnsi="Arial" w:cs="Arial"/>
          <w:sz w:val="24"/>
          <w:szCs w:val="24"/>
          <w:lang w:val="it-IT"/>
        </w:rPr>
        <w:t>iznosu</w:t>
      </w:r>
      <w:proofErr w:type="spellEnd"/>
      <w:r w:rsidRPr="00D60A2E">
        <w:rPr>
          <w:rFonts w:ascii="Arial" w:hAnsi="Arial" w:cs="Arial"/>
          <w:sz w:val="24"/>
          <w:szCs w:val="24"/>
          <w:lang w:val="it-IT"/>
        </w:rPr>
        <w:t xml:space="preserve"> od </w:t>
      </w:r>
      <w:r w:rsidRPr="00D60A2E">
        <w:rPr>
          <w:rFonts w:ascii="Arial" w:hAnsi="Arial" w:cs="Arial"/>
          <w:b/>
          <w:sz w:val="24"/>
          <w:szCs w:val="24"/>
          <w:lang w:val="it-IT"/>
        </w:rPr>
        <w:t xml:space="preserve">310.642,83 </w:t>
      </w:r>
      <w:proofErr w:type="gramStart"/>
      <w:r w:rsidRPr="00D60A2E">
        <w:rPr>
          <w:rFonts w:ascii="Arial" w:hAnsi="Arial" w:cs="Arial"/>
          <w:b/>
          <w:sz w:val="24"/>
          <w:szCs w:val="24"/>
          <w:lang w:val="it-IT"/>
        </w:rPr>
        <w:t>€</w:t>
      </w:r>
      <w:r w:rsidRPr="00D60A2E">
        <w:rPr>
          <w:rFonts w:ascii="Arial" w:hAnsi="Arial" w:cs="Arial"/>
          <w:sz w:val="24"/>
          <w:szCs w:val="24"/>
          <w:lang w:val="it-IT"/>
        </w:rPr>
        <w:t xml:space="preserve">  i</w:t>
      </w:r>
      <w:proofErr w:type="gramEnd"/>
      <w:r w:rsidRPr="00D60A2E">
        <w:rPr>
          <w:rFonts w:ascii="Arial" w:hAnsi="Arial" w:cs="Arial"/>
          <w:sz w:val="24"/>
          <w:szCs w:val="24"/>
          <w:lang w:val="it-IT"/>
        </w:rPr>
        <w:t xml:space="preserve"> to za:</w:t>
      </w:r>
    </w:p>
    <w:p w14:paraId="4EAD957B" w14:textId="77777777" w:rsidR="007E4FDD" w:rsidRPr="00D60A2E" w:rsidRDefault="007E4FDD" w:rsidP="007E4FDD">
      <w:pPr>
        <w:pStyle w:val="BodyText3"/>
        <w:jc w:val="both"/>
        <w:rPr>
          <w:rFonts w:ascii="Arial" w:hAnsi="Arial" w:cs="Arial"/>
          <w:sz w:val="24"/>
          <w:szCs w:val="24"/>
          <w:lang w:val="it-IT"/>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7E4FDD" w:rsidRPr="00D60A2E" w14:paraId="36198195" w14:textId="77777777" w:rsidTr="00D00E21">
        <w:trPr>
          <w:trHeight w:val="255"/>
        </w:trPr>
        <w:tc>
          <w:tcPr>
            <w:tcW w:w="5670" w:type="dxa"/>
            <w:noWrap/>
            <w:tcMar>
              <w:top w:w="15" w:type="dxa"/>
              <w:left w:w="15" w:type="dxa"/>
              <w:bottom w:w="0" w:type="dxa"/>
              <w:right w:w="15" w:type="dxa"/>
            </w:tcMar>
            <w:vAlign w:val="bottom"/>
          </w:tcPr>
          <w:p w14:paraId="744C81B9"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1. Održavanje čistoće javnih površina</w:t>
            </w:r>
          </w:p>
        </w:tc>
      </w:tr>
      <w:tr w:rsidR="007E4FDD" w:rsidRPr="00D60A2E" w14:paraId="38DA0C95" w14:textId="77777777" w:rsidTr="00D00E21">
        <w:trPr>
          <w:trHeight w:val="255"/>
        </w:trPr>
        <w:tc>
          <w:tcPr>
            <w:tcW w:w="5670" w:type="dxa"/>
            <w:noWrap/>
            <w:tcMar>
              <w:top w:w="15" w:type="dxa"/>
              <w:left w:w="15" w:type="dxa"/>
              <w:bottom w:w="0" w:type="dxa"/>
              <w:right w:w="15" w:type="dxa"/>
            </w:tcMar>
            <w:vAlign w:val="bottom"/>
          </w:tcPr>
          <w:p w14:paraId="0B8CEFD9"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2. Održavanje javnih površina</w:t>
            </w:r>
          </w:p>
        </w:tc>
      </w:tr>
      <w:tr w:rsidR="007E4FDD" w:rsidRPr="00D60A2E" w14:paraId="40FEC90B" w14:textId="77777777" w:rsidTr="00D00E21">
        <w:trPr>
          <w:trHeight w:val="255"/>
        </w:trPr>
        <w:tc>
          <w:tcPr>
            <w:tcW w:w="5670" w:type="dxa"/>
            <w:noWrap/>
            <w:tcMar>
              <w:top w:w="15" w:type="dxa"/>
              <w:left w:w="15" w:type="dxa"/>
              <w:bottom w:w="0" w:type="dxa"/>
              <w:right w:w="15" w:type="dxa"/>
            </w:tcMar>
            <w:vAlign w:val="bottom"/>
          </w:tcPr>
          <w:p w14:paraId="2021852D"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3. Održavanje nerazvrstanih cesta</w:t>
            </w:r>
          </w:p>
        </w:tc>
      </w:tr>
      <w:tr w:rsidR="007E4FDD" w:rsidRPr="00D60A2E" w14:paraId="2EF2A078" w14:textId="77777777" w:rsidTr="00D00E21">
        <w:trPr>
          <w:trHeight w:val="255"/>
        </w:trPr>
        <w:tc>
          <w:tcPr>
            <w:tcW w:w="5670" w:type="dxa"/>
            <w:noWrap/>
            <w:tcMar>
              <w:top w:w="15" w:type="dxa"/>
              <w:left w:w="15" w:type="dxa"/>
              <w:bottom w:w="0" w:type="dxa"/>
              <w:right w:w="15" w:type="dxa"/>
            </w:tcMar>
            <w:vAlign w:val="bottom"/>
          </w:tcPr>
          <w:p w14:paraId="09737F98"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4. Održavanje groblja</w:t>
            </w:r>
          </w:p>
        </w:tc>
      </w:tr>
      <w:tr w:rsidR="007E4FDD" w:rsidRPr="00D60A2E" w14:paraId="62BA1596" w14:textId="77777777" w:rsidTr="00D00E21">
        <w:trPr>
          <w:trHeight w:val="255"/>
        </w:trPr>
        <w:tc>
          <w:tcPr>
            <w:tcW w:w="5670" w:type="dxa"/>
            <w:noWrap/>
            <w:tcMar>
              <w:top w:w="15" w:type="dxa"/>
              <w:left w:w="15" w:type="dxa"/>
              <w:bottom w:w="0" w:type="dxa"/>
              <w:right w:w="15" w:type="dxa"/>
            </w:tcMar>
            <w:vAlign w:val="bottom"/>
          </w:tcPr>
          <w:p w14:paraId="2D02E28D"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5. Održavanje nogometnih igrališta</w:t>
            </w:r>
          </w:p>
        </w:tc>
      </w:tr>
      <w:tr w:rsidR="007E4FDD" w:rsidRPr="00D60A2E" w14:paraId="4658CBAC" w14:textId="77777777" w:rsidTr="00D00E21">
        <w:trPr>
          <w:trHeight w:val="255"/>
        </w:trPr>
        <w:tc>
          <w:tcPr>
            <w:tcW w:w="5670" w:type="dxa"/>
            <w:noWrap/>
            <w:tcMar>
              <w:top w:w="15" w:type="dxa"/>
              <w:left w:w="15" w:type="dxa"/>
              <w:bottom w:w="0" w:type="dxa"/>
              <w:right w:w="15" w:type="dxa"/>
            </w:tcMar>
            <w:vAlign w:val="bottom"/>
          </w:tcPr>
          <w:p w14:paraId="17DAF795"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6. Zalijevanje hortikulture</w:t>
            </w:r>
          </w:p>
        </w:tc>
      </w:tr>
      <w:tr w:rsidR="007E4FDD" w:rsidRPr="00D60A2E" w14:paraId="46C5092A" w14:textId="77777777" w:rsidTr="00D00E21">
        <w:trPr>
          <w:trHeight w:val="255"/>
        </w:trPr>
        <w:tc>
          <w:tcPr>
            <w:tcW w:w="5670" w:type="dxa"/>
            <w:noWrap/>
            <w:tcMar>
              <w:top w:w="15" w:type="dxa"/>
              <w:left w:w="15" w:type="dxa"/>
              <w:bottom w:w="0" w:type="dxa"/>
              <w:right w:w="15" w:type="dxa"/>
            </w:tcMar>
            <w:vAlign w:val="bottom"/>
          </w:tcPr>
          <w:p w14:paraId="578A5655"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7.Zimska služba</w:t>
            </w:r>
          </w:p>
          <w:p w14:paraId="711ED457" w14:textId="77777777" w:rsidR="007E4FDD" w:rsidRPr="00D60A2E" w:rsidRDefault="007E4FDD" w:rsidP="00D00E21">
            <w:pPr>
              <w:rPr>
                <w:rFonts w:ascii="Arial" w:hAnsi="Arial" w:cs="Arial"/>
                <w:sz w:val="24"/>
                <w:szCs w:val="24"/>
                <w:lang w:val="hr-HR"/>
              </w:rPr>
            </w:pPr>
            <w:r w:rsidRPr="00D60A2E">
              <w:rPr>
                <w:rFonts w:ascii="Arial" w:hAnsi="Arial" w:cs="Arial"/>
                <w:sz w:val="24"/>
                <w:szCs w:val="24"/>
                <w:lang w:val="hr-HR"/>
              </w:rPr>
              <w:t>8.Održavanje javne rasvjete</w:t>
            </w:r>
          </w:p>
        </w:tc>
      </w:tr>
    </w:tbl>
    <w:p w14:paraId="0FFD57F8" w14:textId="77777777" w:rsidR="007E4FDD" w:rsidRPr="00D60A2E" w:rsidRDefault="007E4FDD" w:rsidP="007E4FDD">
      <w:pPr>
        <w:pStyle w:val="BodyText3"/>
        <w:jc w:val="both"/>
        <w:rPr>
          <w:rFonts w:ascii="Arial" w:hAnsi="Arial" w:cs="Arial"/>
          <w:sz w:val="24"/>
          <w:szCs w:val="24"/>
          <w:lang w:val="hr-HR"/>
        </w:rPr>
      </w:pPr>
    </w:p>
    <w:p w14:paraId="0524720E" w14:textId="77777777" w:rsidR="007E4FDD" w:rsidRPr="00D60A2E" w:rsidRDefault="007E4FDD" w:rsidP="007E4FDD">
      <w:pPr>
        <w:pStyle w:val="BodyText3"/>
        <w:jc w:val="center"/>
        <w:rPr>
          <w:rFonts w:ascii="Arial" w:hAnsi="Arial" w:cs="Arial"/>
          <w:b/>
          <w:sz w:val="24"/>
          <w:szCs w:val="24"/>
          <w:lang w:val="hr-HR"/>
        </w:rPr>
      </w:pPr>
      <w:r w:rsidRPr="00D60A2E">
        <w:rPr>
          <w:rFonts w:ascii="Arial" w:hAnsi="Arial" w:cs="Arial"/>
          <w:b/>
          <w:sz w:val="24"/>
          <w:szCs w:val="24"/>
          <w:lang w:val="hr-HR"/>
        </w:rPr>
        <w:t>II.</w:t>
      </w:r>
    </w:p>
    <w:p w14:paraId="623835F6" w14:textId="77777777" w:rsidR="007E4FDD" w:rsidRPr="00D60A2E" w:rsidRDefault="007E4FDD" w:rsidP="007E4FDD">
      <w:pPr>
        <w:pStyle w:val="BodyText3"/>
        <w:ind w:firstLine="720"/>
        <w:jc w:val="both"/>
        <w:rPr>
          <w:rFonts w:ascii="Arial" w:hAnsi="Arial" w:cs="Arial"/>
          <w:sz w:val="24"/>
          <w:szCs w:val="24"/>
          <w:lang w:val="hr-HR"/>
        </w:rPr>
      </w:pPr>
      <w:r w:rsidRPr="00D60A2E">
        <w:rPr>
          <w:rFonts w:ascii="Arial" w:hAnsi="Arial" w:cs="Arial"/>
          <w:sz w:val="24"/>
          <w:szCs w:val="24"/>
          <w:lang w:val="hr-HR"/>
        </w:rPr>
        <w:t>Program održavanja objekata i uređaja komunalne infrastrukture na području Općine Brtonigla-Verteneglio za 2024. godinu je realiziran kako slijedi:</w:t>
      </w:r>
    </w:p>
    <w:p w14:paraId="217B0505" w14:textId="77777777" w:rsidR="007E4FDD" w:rsidRPr="007E4FDD" w:rsidRDefault="007E4FDD" w:rsidP="007E4FDD">
      <w:pPr>
        <w:pStyle w:val="BodyText3"/>
        <w:ind w:firstLine="720"/>
        <w:jc w:val="both"/>
        <w:rPr>
          <w:rFonts w:ascii="Arial" w:hAnsi="Arial" w:cs="Arial"/>
          <w:szCs w:val="24"/>
          <w:lang w:val="hr-HR"/>
        </w:rPr>
      </w:pPr>
    </w:p>
    <w:p w14:paraId="077C64D1" w14:textId="77777777" w:rsidR="007E4FDD" w:rsidRPr="007E4FDD" w:rsidRDefault="007E4FDD" w:rsidP="007E4FDD">
      <w:pPr>
        <w:pStyle w:val="BodyText3"/>
        <w:jc w:val="both"/>
        <w:rPr>
          <w:rFonts w:ascii="Arial" w:hAnsi="Arial" w:cs="Arial"/>
          <w:szCs w:val="24"/>
          <w:lang w:val="hr-H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103"/>
        <w:gridCol w:w="1559"/>
        <w:gridCol w:w="1701"/>
      </w:tblGrid>
      <w:tr w:rsidR="007E4FDD" w:rsidRPr="00D60A2E" w14:paraId="469A467A" w14:textId="77777777" w:rsidTr="00D00E21">
        <w:tc>
          <w:tcPr>
            <w:tcW w:w="959" w:type="dxa"/>
          </w:tcPr>
          <w:p w14:paraId="4A344ACA"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Red.br</w:t>
            </w:r>
            <w:proofErr w:type="spellEnd"/>
          </w:p>
        </w:tc>
        <w:tc>
          <w:tcPr>
            <w:tcW w:w="5103" w:type="dxa"/>
          </w:tcPr>
          <w:p w14:paraId="53260F4F"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Opis</w:t>
            </w:r>
            <w:proofErr w:type="spellEnd"/>
            <w:r w:rsidRPr="00D60A2E">
              <w:rPr>
                <w:rFonts w:ascii="Arial" w:hAnsi="Arial" w:cs="Arial"/>
                <w:b/>
                <w:sz w:val="20"/>
                <w:szCs w:val="20"/>
              </w:rPr>
              <w:t xml:space="preserve"> </w:t>
            </w:r>
            <w:proofErr w:type="spellStart"/>
            <w:r w:rsidRPr="00D60A2E">
              <w:rPr>
                <w:rFonts w:ascii="Arial" w:hAnsi="Arial" w:cs="Arial"/>
                <w:b/>
                <w:sz w:val="20"/>
                <w:szCs w:val="20"/>
              </w:rPr>
              <w:t>održavanja</w:t>
            </w:r>
            <w:proofErr w:type="spellEnd"/>
          </w:p>
        </w:tc>
        <w:tc>
          <w:tcPr>
            <w:tcW w:w="1559" w:type="dxa"/>
          </w:tcPr>
          <w:p w14:paraId="76262110" w14:textId="77777777" w:rsidR="007E4FDD" w:rsidRPr="00D60A2E" w:rsidRDefault="007E4FDD" w:rsidP="00D00E21">
            <w:pPr>
              <w:pStyle w:val="BodyText3"/>
              <w:jc w:val="center"/>
              <w:rPr>
                <w:rFonts w:ascii="Arial" w:hAnsi="Arial" w:cs="Arial"/>
                <w:b/>
                <w:sz w:val="20"/>
                <w:szCs w:val="20"/>
              </w:rPr>
            </w:pPr>
            <w:proofErr w:type="spellStart"/>
            <w:r w:rsidRPr="00D60A2E">
              <w:rPr>
                <w:rFonts w:ascii="Arial" w:hAnsi="Arial" w:cs="Arial"/>
                <w:b/>
                <w:sz w:val="20"/>
                <w:szCs w:val="20"/>
              </w:rPr>
              <w:t>planirano</w:t>
            </w:r>
            <w:proofErr w:type="spellEnd"/>
            <w:r w:rsidRPr="00D60A2E">
              <w:rPr>
                <w:rFonts w:ascii="Arial" w:hAnsi="Arial" w:cs="Arial"/>
                <w:b/>
                <w:sz w:val="20"/>
                <w:szCs w:val="20"/>
              </w:rPr>
              <w:t xml:space="preserve"> (€)</w:t>
            </w:r>
          </w:p>
        </w:tc>
        <w:tc>
          <w:tcPr>
            <w:tcW w:w="1701" w:type="dxa"/>
          </w:tcPr>
          <w:p w14:paraId="2FCF5B13" w14:textId="77777777" w:rsidR="007E4FDD" w:rsidRPr="00D60A2E" w:rsidRDefault="007E4FDD" w:rsidP="00D00E21">
            <w:pPr>
              <w:pStyle w:val="BodyText3"/>
              <w:jc w:val="center"/>
              <w:rPr>
                <w:rFonts w:ascii="Arial" w:hAnsi="Arial" w:cs="Arial"/>
                <w:b/>
                <w:sz w:val="20"/>
                <w:szCs w:val="20"/>
              </w:rPr>
            </w:pPr>
            <w:proofErr w:type="spellStart"/>
            <w:r w:rsidRPr="00D60A2E">
              <w:rPr>
                <w:rFonts w:ascii="Arial" w:hAnsi="Arial" w:cs="Arial"/>
                <w:b/>
                <w:sz w:val="20"/>
                <w:szCs w:val="20"/>
              </w:rPr>
              <w:t>utrošeno</w:t>
            </w:r>
            <w:proofErr w:type="spellEnd"/>
          </w:p>
          <w:p w14:paraId="40E5AFE9" w14:textId="77777777" w:rsidR="007E4FDD" w:rsidRPr="00D60A2E" w:rsidRDefault="007E4FDD" w:rsidP="00D00E21">
            <w:pPr>
              <w:pStyle w:val="BodyText3"/>
              <w:jc w:val="center"/>
              <w:rPr>
                <w:rFonts w:ascii="Arial" w:hAnsi="Arial" w:cs="Arial"/>
                <w:b/>
                <w:sz w:val="20"/>
                <w:szCs w:val="20"/>
              </w:rPr>
            </w:pPr>
            <w:r w:rsidRPr="00D60A2E">
              <w:rPr>
                <w:rFonts w:ascii="Arial" w:hAnsi="Arial" w:cs="Arial"/>
                <w:b/>
                <w:sz w:val="20"/>
                <w:szCs w:val="20"/>
              </w:rPr>
              <w:t>(€)</w:t>
            </w:r>
          </w:p>
        </w:tc>
      </w:tr>
      <w:tr w:rsidR="007E4FDD" w:rsidRPr="00D60A2E" w14:paraId="66901167" w14:textId="77777777" w:rsidTr="00D00E21">
        <w:tc>
          <w:tcPr>
            <w:tcW w:w="959" w:type="dxa"/>
          </w:tcPr>
          <w:p w14:paraId="278E7F14"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1.</w:t>
            </w:r>
          </w:p>
        </w:tc>
        <w:tc>
          <w:tcPr>
            <w:tcW w:w="5103" w:type="dxa"/>
          </w:tcPr>
          <w:p w14:paraId="20ADE40E" w14:textId="77777777" w:rsidR="007E4FDD" w:rsidRPr="00D60A2E" w:rsidRDefault="007E4FDD" w:rsidP="00D00E21">
            <w:pPr>
              <w:pStyle w:val="BodyText3"/>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čistoće</w:t>
            </w:r>
            <w:proofErr w:type="spellEnd"/>
            <w:r w:rsidRPr="00D60A2E">
              <w:rPr>
                <w:rFonts w:ascii="Arial" w:hAnsi="Arial" w:cs="Arial"/>
                <w:sz w:val="20"/>
                <w:szCs w:val="20"/>
              </w:rPr>
              <w:t xml:space="preserve"> </w:t>
            </w:r>
            <w:proofErr w:type="spellStart"/>
            <w:r w:rsidRPr="00D60A2E">
              <w:rPr>
                <w:rFonts w:ascii="Arial" w:hAnsi="Arial" w:cs="Arial"/>
                <w:sz w:val="20"/>
                <w:szCs w:val="20"/>
              </w:rPr>
              <w:t>javnih</w:t>
            </w:r>
            <w:proofErr w:type="spellEnd"/>
            <w:r w:rsidRPr="00D60A2E">
              <w:rPr>
                <w:rFonts w:ascii="Arial" w:hAnsi="Arial" w:cs="Arial"/>
                <w:sz w:val="20"/>
                <w:szCs w:val="20"/>
              </w:rPr>
              <w:t xml:space="preserve"> </w:t>
            </w:r>
            <w:proofErr w:type="spellStart"/>
            <w:r w:rsidRPr="00D60A2E">
              <w:rPr>
                <w:rFonts w:ascii="Arial" w:hAnsi="Arial" w:cs="Arial"/>
                <w:sz w:val="20"/>
                <w:szCs w:val="20"/>
              </w:rPr>
              <w:t>površina</w:t>
            </w:r>
            <w:proofErr w:type="spellEnd"/>
            <w:r w:rsidRPr="00D60A2E">
              <w:rPr>
                <w:rFonts w:ascii="Arial" w:hAnsi="Arial" w:cs="Arial"/>
                <w:sz w:val="20"/>
                <w:szCs w:val="20"/>
              </w:rPr>
              <w:t>:</w:t>
            </w:r>
          </w:p>
          <w:p w14:paraId="4A12B2FE"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metenje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ulica</w:t>
            </w:r>
            <w:proofErr w:type="spellEnd"/>
            <w:r w:rsidRPr="00D60A2E">
              <w:rPr>
                <w:rFonts w:ascii="Arial" w:hAnsi="Arial" w:cs="Arial"/>
                <w:sz w:val="20"/>
                <w:szCs w:val="20"/>
                <w:lang w:val="it-IT"/>
              </w:rPr>
              <w:t xml:space="preserve"> i </w:t>
            </w:r>
            <w:proofErr w:type="spellStart"/>
            <w:r w:rsidRPr="00D60A2E">
              <w:rPr>
                <w:rFonts w:ascii="Arial" w:hAnsi="Arial" w:cs="Arial"/>
                <w:sz w:val="20"/>
                <w:szCs w:val="20"/>
                <w:lang w:val="it-IT"/>
              </w:rPr>
              <w:t>trgova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Brtonigli</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svakim</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danom</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osim</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nedjeljom</w:t>
            </w:r>
            <w:proofErr w:type="spellEnd"/>
          </w:p>
          <w:p w14:paraId="4A69A62B"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metenje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ostalih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asfaltiranih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ulica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Brtonigli</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jedanput</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tjedno</w:t>
            </w:r>
            <w:proofErr w:type="spellEnd"/>
          </w:p>
          <w:p w14:paraId="5218AF0A"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metenje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ulica</w:t>
            </w:r>
            <w:proofErr w:type="spellEnd"/>
            <w:r w:rsidRPr="00D60A2E">
              <w:rPr>
                <w:rFonts w:ascii="Arial" w:hAnsi="Arial" w:cs="Arial"/>
                <w:sz w:val="20"/>
                <w:szCs w:val="20"/>
                <w:lang w:val="it-IT"/>
              </w:rPr>
              <w:t xml:space="preserve"> i </w:t>
            </w:r>
            <w:proofErr w:type="spellStart"/>
            <w:r w:rsidRPr="00D60A2E">
              <w:rPr>
                <w:rFonts w:ascii="Arial" w:hAnsi="Arial" w:cs="Arial"/>
                <w:sz w:val="20"/>
                <w:szCs w:val="20"/>
                <w:lang w:val="it-IT"/>
              </w:rPr>
              <w:t>trgova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naseljima</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Karigador</w:t>
            </w:r>
            <w:proofErr w:type="spellEnd"/>
            <w:r w:rsidRPr="00D60A2E">
              <w:rPr>
                <w:rFonts w:ascii="Arial" w:hAnsi="Arial" w:cs="Arial"/>
                <w:sz w:val="20"/>
                <w:szCs w:val="20"/>
                <w:lang w:val="it-IT"/>
              </w:rPr>
              <w:t xml:space="preserve">, Nova Vas i Fiorini </w:t>
            </w:r>
            <w:proofErr w:type="spellStart"/>
            <w:r w:rsidRPr="00D60A2E">
              <w:rPr>
                <w:rFonts w:ascii="Arial" w:hAnsi="Arial" w:cs="Arial"/>
                <w:sz w:val="20"/>
                <w:szCs w:val="20"/>
                <w:lang w:val="it-IT"/>
              </w:rPr>
              <w:t>jedanput</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tjedno</w:t>
            </w:r>
            <w:proofErr w:type="spellEnd"/>
          </w:p>
          <w:p w14:paraId="17FFF04C"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pojačano</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čišćenje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pred</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turističku</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sezonu</w:t>
            </w:r>
            <w:proofErr w:type="spellEnd"/>
            <w:r w:rsidRPr="00D60A2E">
              <w:rPr>
                <w:rFonts w:ascii="Arial" w:hAnsi="Arial" w:cs="Arial"/>
                <w:sz w:val="20"/>
                <w:szCs w:val="20"/>
                <w:lang w:val="it-IT"/>
              </w:rPr>
              <w:t xml:space="preserve"> i </w:t>
            </w:r>
            <w:proofErr w:type="spellStart"/>
            <w:r w:rsidRPr="00D60A2E">
              <w:rPr>
                <w:rFonts w:ascii="Arial" w:hAnsi="Arial" w:cs="Arial"/>
                <w:sz w:val="20"/>
                <w:szCs w:val="20"/>
                <w:lang w:val="it-IT"/>
              </w:rPr>
              <w:t>tijekom</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praznika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Brtonigli</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Novoj</w:t>
            </w:r>
            <w:proofErr w:type="spellEnd"/>
            <w:r w:rsidRPr="00D60A2E">
              <w:rPr>
                <w:rFonts w:ascii="Arial" w:hAnsi="Arial" w:cs="Arial"/>
                <w:sz w:val="20"/>
                <w:szCs w:val="20"/>
                <w:lang w:val="it-IT"/>
              </w:rPr>
              <w:t xml:space="preserve"> Vasi, </w:t>
            </w:r>
            <w:proofErr w:type="spellStart"/>
            <w:r w:rsidRPr="00D60A2E">
              <w:rPr>
                <w:rFonts w:ascii="Arial" w:hAnsi="Arial" w:cs="Arial"/>
                <w:sz w:val="20"/>
                <w:szCs w:val="20"/>
                <w:lang w:val="it-IT"/>
              </w:rPr>
              <w:t>Karigadoru</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Fiorinima</w:t>
            </w:r>
            <w:proofErr w:type="spellEnd"/>
            <w:r w:rsidRPr="00D60A2E">
              <w:rPr>
                <w:rFonts w:ascii="Arial" w:hAnsi="Arial" w:cs="Arial"/>
                <w:sz w:val="20"/>
                <w:szCs w:val="20"/>
                <w:lang w:val="it-IT"/>
              </w:rPr>
              <w:t xml:space="preserve"> i </w:t>
            </w:r>
            <w:proofErr w:type="spellStart"/>
            <w:r w:rsidRPr="00D60A2E">
              <w:rPr>
                <w:rFonts w:ascii="Arial" w:hAnsi="Arial" w:cs="Arial"/>
                <w:sz w:val="20"/>
                <w:szCs w:val="20"/>
                <w:lang w:val="it-IT"/>
              </w:rPr>
              <w:t>Radinima</w:t>
            </w:r>
            <w:proofErr w:type="spellEnd"/>
          </w:p>
          <w:p w14:paraId="50B24908"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lastRenderedPageBreak/>
              <w:t>odvoz</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smeća</w:t>
            </w:r>
            <w:proofErr w:type="spellEnd"/>
            <w:r w:rsidRPr="00D60A2E">
              <w:rPr>
                <w:rFonts w:ascii="Arial" w:hAnsi="Arial" w:cs="Arial"/>
                <w:sz w:val="20"/>
                <w:szCs w:val="20"/>
                <w:lang w:val="it-IT"/>
              </w:rPr>
              <w:t xml:space="preserve"> s </w:t>
            </w:r>
            <w:proofErr w:type="spellStart"/>
            <w:r w:rsidRPr="00D60A2E">
              <w:rPr>
                <w:rFonts w:ascii="Arial" w:hAnsi="Arial" w:cs="Arial"/>
                <w:sz w:val="20"/>
                <w:szCs w:val="20"/>
                <w:lang w:val="it-IT"/>
              </w:rPr>
              <w:t>javnih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površina</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područja</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Općine</w:t>
            </w:r>
            <w:proofErr w:type="spellEnd"/>
            <w:r w:rsidRPr="00D60A2E">
              <w:rPr>
                <w:rFonts w:ascii="Arial" w:hAnsi="Arial" w:cs="Arial"/>
                <w:sz w:val="20"/>
                <w:szCs w:val="20"/>
                <w:lang w:val="it-IT"/>
              </w:rPr>
              <w:t xml:space="preserve"> Brtonigla-Verteneglio</w:t>
            </w:r>
          </w:p>
          <w:p w14:paraId="62A8A54D"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čišćenje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obale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dijela</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autocampa</w:t>
            </w:r>
            <w:proofErr w:type="spellEnd"/>
            <w:r w:rsidRPr="00D60A2E">
              <w:rPr>
                <w:rFonts w:ascii="Arial" w:hAnsi="Arial" w:cs="Arial"/>
                <w:sz w:val="20"/>
                <w:szCs w:val="20"/>
                <w:lang w:val="it-IT"/>
              </w:rPr>
              <w:t xml:space="preserve"> Park Umag </w:t>
            </w:r>
          </w:p>
        </w:tc>
        <w:tc>
          <w:tcPr>
            <w:tcW w:w="1559" w:type="dxa"/>
          </w:tcPr>
          <w:p w14:paraId="7ADA5C4D"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lastRenderedPageBreak/>
              <w:t>45.127,19</w:t>
            </w:r>
          </w:p>
        </w:tc>
        <w:tc>
          <w:tcPr>
            <w:tcW w:w="1701" w:type="dxa"/>
          </w:tcPr>
          <w:p w14:paraId="2613F44E"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31.981,25</w:t>
            </w:r>
          </w:p>
        </w:tc>
      </w:tr>
      <w:tr w:rsidR="007E4FDD" w:rsidRPr="00D60A2E" w14:paraId="573A769A" w14:textId="77777777" w:rsidTr="00D00E21">
        <w:tc>
          <w:tcPr>
            <w:tcW w:w="959" w:type="dxa"/>
          </w:tcPr>
          <w:p w14:paraId="3FF877AE"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2.</w:t>
            </w:r>
          </w:p>
        </w:tc>
        <w:tc>
          <w:tcPr>
            <w:tcW w:w="5103" w:type="dxa"/>
          </w:tcPr>
          <w:p w14:paraId="3A143131" w14:textId="77777777" w:rsidR="007E4FDD" w:rsidRPr="00D60A2E" w:rsidRDefault="007E4FDD" w:rsidP="00D00E21">
            <w:pPr>
              <w:pStyle w:val="BodyText3"/>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javnih</w:t>
            </w:r>
            <w:proofErr w:type="spellEnd"/>
            <w:r w:rsidRPr="00D60A2E">
              <w:rPr>
                <w:rFonts w:ascii="Arial" w:hAnsi="Arial" w:cs="Arial"/>
                <w:sz w:val="20"/>
                <w:szCs w:val="20"/>
              </w:rPr>
              <w:t xml:space="preserve"> </w:t>
            </w:r>
            <w:proofErr w:type="spellStart"/>
            <w:r w:rsidRPr="00D60A2E">
              <w:rPr>
                <w:rFonts w:ascii="Arial" w:hAnsi="Arial" w:cs="Arial"/>
                <w:sz w:val="20"/>
                <w:szCs w:val="20"/>
              </w:rPr>
              <w:t>površina</w:t>
            </w:r>
            <w:proofErr w:type="spellEnd"/>
            <w:r w:rsidRPr="00D60A2E">
              <w:rPr>
                <w:rFonts w:ascii="Arial" w:hAnsi="Arial" w:cs="Arial"/>
                <w:sz w:val="20"/>
                <w:szCs w:val="20"/>
              </w:rPr>
              <w:t>:</w:t>
            </w:r>
          </w:p>
          <w:p w14:paraId="33AFFC9E"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održavanje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parkovnih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površina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naselju</w:t>
            </w:r>
            <w:proofErr w:type="spellEnd"/>
            <w:r w:rsidRPr="00D60A2E">
              <w:rPr>
                <w:rFonts w:ascii="Arial" w:hAnsi="Arial" w:cs="Arial"/>
                <w:sz w:val="20"/>
                <w:szCs w:val="20"/>
                <w:lang w:val="it-IT"/>
              </w:rPr>
              <w:t xml:space="preserve"> Brtonigla-Verteneglio</w:t>
            </w:r>
          </w:p>
          <w:p w14:paraId="017B0EBF"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održavanje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parkovnih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površina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naselju</w:t>
            </w:r>
            <w:proofErr w:type="spellEnd"/>
            <w:r w:rsidRPr="00D60A2E">
              <w:rPr>
                <w:rFonts w:ascii="Arial" w:hAnsi="Arial" w:cs="Arial"/>
                <w:sz w:val="20"/>
                <w:szCs w:val="20"/>
                <w:lang w:val="it-IT"/>
              </w:rPr>
              <w:t xml:space="preserve"> Nova Vas</w:t>
            </w:r>
          </w:p>
          <w:p w14:paraId="68F16497"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održavanje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zelenih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površina</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naselju</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Karigador</w:t>
            </w:r>
            <w:proofErr w:type="spellEnd"/>
          </w:p>
          <w:p w14:paraId="0FACDF55"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održavanje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zelene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površine</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naselju</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Fiorinima</w:t>
            </w:r>
            <w:proofErr w:type="spellEnd"/>
          </w:p>
          <w:p w14:paraId="76008316"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održavanje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nogometnih</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igrališta</w:t>
            </w:r>
            <w:proofErr w:type="spellEnd"/>
            <w:r w:rsidRPr="00D60A2E">
              <w:rPr>
                <w:rFonts w:ascii="Arial" w:hAnsi="Arial" w:cs="Arial"/>
                <w:sz w:val="20"/>
                <w:szCs w:val="20"/>
                <w:lang w:val="it-IT"/>
              </w:rPr>
              <w:t xml:space="preserve"> Brtonigla-Verteneglio, Nova Vas i Fiorini</w:t>
            </w:r>
          </w:p>
          <w:p w14:paraId="0CB1E093"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zalijevanje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hortikulture</w:t>
            </w:r>
            <w:proofErr w:type="spellEnd"/>
            <w:r w:rsidRPr="00D60A2E">
              <w:rPr>
                <w:rFonts w:ascii="Arial" w:hAnsi="Arial" w:cs="Arial"/>
                <w:sz w:val="20"/>
                <w:szCs w:val="20"/>
                <w:lang w:val="it-IT"/>
              </w:rPr>
              <w:t xml:space="preserve"> u </w:t>
            </w:r>
            <w:proofErr w:type="spellStart"/>
            <w:r w:rsidRPr="00D60A2E">
              <w:rPr>
                <w:rFonts w:ascii="Arial" w:hAnsi="Arial" w:cs="Arial"/>
                <w:sz w:val="20"/>
                <w:szCs w:val="20"/>
                <w:lang w:val="it-IT"/>
              </w:rPr>
              <w:t>naselju</w:t>
            </w:r>
            <w:proofErr w:type="spellEnd"/>
            <w:r w:rsidRPr="00D60A2E">
              <w:rPr>
                <w:rFonts w:ascii="Arial" w:hAnsi="Arial" w:cs="Arial"/>
                <w:sz w:val="20"/>
                <w:szCs w:val="20"/>
                <w:lang w:val="it-IT"/>
              </w:rPr>
              <w:t xml:space="preserve"> Brtonigla-Verteneglio</w:t>
            </w:r>
          </w:p>
          <w:p w14:paraId="1F012B5D" w14:textId="77777777" w:rsidR="007E4FDD" w:rsidRPr="00D60A2E" w:rsidRDefault="007E4FDD" w:rsidP="007E4FDD">
            <w:pPr>
              <w:pStyle w:val="BodyText3"/>
              <w:numPr>
                <w:ilvl w:val="0"/>
                <w:numId w:val="21"/>
              </w:numPr>
              <w:spacing w:after="0"/>
              <w:rPr>
                <w:rFonts w:ascii="Arial" w:hAnsi="Arial" w:cs="Arial"/>
                <w:sz w:val="20"/>
                <w:szCs w:val="20"/>
                <w:lang w:val="it-IT"/>
              </w:rPr>
            </w:pPr>
            <w:proofErr w:type="spellStart"/>
            <w:r w:rsidRPr="00D60A2E">
              <w:rPr>
                <w:rFonts w:ascii="Arial" w:hAnsi="Arial" w:cs="Arial"/>
                <w:sz w:val="20"/>
                <w:szCs w:val="20"/>
                <w:lang w:val="it-IT"/>
              </w:rPr>
              <w:t>uklanjanje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korova</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uz</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ivičnjake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ograde</w:t>
            </w:r>
            <w:proofErr w:type="spellEnd"/>
            <w:r w:rsidRPr="00D60A2E">
              <w:rPr>
                <w:rFonts w:ascii="Arial" w:hAnsi="Arial" w:cs="Arial"/>
                <w:sz w:val="20"/>
                <w:szCs w:val="20"/>
                <w:lang w:val="it-IT"/>
              </w:rPr>
              <w:t xml:space="preserve"> i </w:t>
            </w:r>
            <w:proofErr w:type="spellStart"/>
            <w:r w:rsidRPr="00D60A2E">
              <w:rPr>
                <w:rFonts w:ascii="Arial" w:hAnsi="Arial" w:cs="Arial"/>
                <w:sz w:val="20"/>
                <w:szCs w:val="20"/>
                <w:lang w:val="it-IT"/>
              </w:rPr>
              <w:t>zidove</w:t>
            </w:r>
            <w:proofErr w:type="spellEnd"/>
            <w:r w:rsidRPr="00D60A2E">
              <w:rPr>
                <w:rFonts w:ascii="Arial" w:hAnsi="Arial" w:cs="Arial"/>
                <w:sz w:val="20"/>
                <w:szCs w:val="20"/>
                <w:lang w:val="it-IT"/>
              </w:rPr>
              <w:t xml:space="preserve"> </w:t>
            </w:r>
            <w:proofErr w:type="spellStart"/>
            <w:r w:rsidRPr="00D60A2E">
              <w:rPr>
                <w:rFonts w:ascii="Arial" w:hAnsi="Arial" w:cs="Arial"/>
                <w:sz w:val="20"/>
                <w:szCs w:val="20"/>
                <w:lang w:val="it-IT"/>
              </w:rPr>
              <w:t>zgrada</w:t>
            </w:r>
            <w:proofErr w:type="spellEnd"/>
          </w:p>
        </w:tc>
        <w:tc>
          <w:tcPr>
            <w:tcW w:w="1559" w:type="dxa"/>
          </w:tcPr>
          <w:p w14:paraId="0AE95EF6"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26.151,23</w:t>
            </w:r>
          </w:p>
        </w:tc>
        <w:tc>
          <w:tcPr>
            <w:tcW w:w="1701" w:type="dxa"/>
          </w:tcPr>
          <w:p w14:paraId="35ECC47B"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63.251,71</w:t>
            </w:r>
          </w:p>
        </w:tc>
      </w:tr>
      <w:tr w:rsidR="007E4FDD" w:rsidRPr="00D60A2E" w14:paraId="419A5BC3" w14:textId="77777777" w:rsidTr="00D00E21">
        <w:tc>
          <w:tcPr>
            <w:tcW w:w="959" w:type="dxa"/>
          </w:tcPr>
          <w:p w14:paraId="78E4DC91"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3.</w:t>
            </w:r>
          </w:p>
        </w:tc>
        <w:tc>
          <w:tcPr>
            <w:tcW w:w="5103" w:type="dxa"/>
          </w:tcPr>
          <w:p w14:paraId="7EEE92B8" w14:textId="77777777" w:rsidR="007E4FDD" w:rsidRPr="00D60A2E" w:rsidRDefault="007E4FDD" w:rsidP="00D00E21">
            <w:pPr>
              <w:pStyle w:val="BodyText3"/>
              <w:jc w:val="both"/>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nerazvrstanih</w:t>
            </w:r>
            <w:proofErr w:type="spellEnd"/>
            <w:r w:rsidRPr="00D60A2E">
              <w:rPr>
                <w:rFonts w:ascii="Arial" w:hAnsi="Arial" w:cs="Arial"/>
                <w:sz w:val="20"/>
                <w:szCs w:val="20"/>
              </w:rPr>
              <w:t xml:space="preserve"> cesta:</w:t>
            </w:r>
          </w:p>
          <w:p w14:paraId="217F9A5A" w14:textId="77777777" w:rsidR="007E4FDD" w:rsidRPr="00D60A2E" w:rsidRDefault="007E4FDD" w:rsidP="007E4FDD">
            <w:pPr>
              <w:pStyle w:val="BodyText3"/>
              <w:numPr>
                <w:ilvl w:val="0"/>
                <w:numId w:val="21"/>
              </w:numPr>
              <w:spacing w:after="0"/>
              <w:jc w:val="both"/>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nerazvrstanih</w:t>
            </w:r>
            <w:proofErr w:type="spellEnd"/>
            <w:r w:rsidRPr="00D60A2E">
              <w:rPr>
                <w:rFonts w:ascii="Arial" w:hAnsi="Arial" w:cs="Arial"/>
                <w:sz w:val="20"/>
                <w:szCs w:val="20"/>
              </w:rPr>
              <w:t xml:space="preserve"> cesta </w:t>
            </w:r>
            <w:proofErr w:type="spellStart"/>
            <w:r w:rsidRPr="00D60A2E">
              <w:rPr>
                <w:rFonts w:ascii="Arial" w:hAnsi="Arial" w:cs="Arial"/>
                <w:sz w:val="20"/>
                <w:szCs w:val="20"/>
              </w:rPr>
              <w:t>redovno</w:t>
            </w:r>
            <w:proofErr w:type="spellEnd"/>
          </w:p>
          <w:p w14:paraId="37512BC3" w14:textId="77777777" w:rsidR="007E4FDD" w:rsidRPr="00D60A2E" w:rsidRDefault="007E4FDD" w:rsidP="007E4FDD">
            <w:pPr>
              <w:pStyle w:val="BodyText3"/>
              <w:numPr>
                <w:ilvl w:val="0"/>
                <w:numId w:val="21"/>
              </w:numPr>
              <w:spacing w:after="0"/>
              <w:jc w:val="both"/>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proofErr w:type="gramStart"/>
            <w:r w:rsidRPr="00D60A2E">
              <w:rPr>
                <w:rFonts w:ascii="Arial" w:hAnsi="Arial" w:cs="Arial"/>
                <w:sz w:val="20"/>
                <w:szCs w:val="20"/>
              </w:rPr>
              <w:t>nerazvrstanih</w:t>
            </w:r>
            <w:proofErr w:type="spellEnd"/>
            <w:r w:rsidRPr="00D60A2E">
              <w:rPr>
                <w:rFonts w:ascii="Arial" w:hAnsi="Arial" w:cs="Arial"/>
                <w:sz w:val="20"/>
                <w:szCs w:val="20"/>
              </w:rPr>
              <w:t xml:space="preserve">  cesta</w:t>
            </w:r>
            <w:proofErr w:type="gramEnd"/>
            <w:r w:rsidRPr="00D60A2E">
              <w:rPr>
                <w:rFonts w:ascii="Arial" w:hAnsi="Arial" w:cs="Arial"/>
                <w:sz w:val="20"/>
                <w:szCs w:val="20"/>
              </w:rPr>
              <w:t xml:space="preserve"> </w:t>
            </w:r>
            <w:proofErr w:type="spellStart"/>
            <w:r w:rsidRPr="00D60A2E">
              <w:rPr>
                <w:rFonts w:ascii="Arial" w:hAnsi="Arial" w:cs="Arial"/>
                <w:sz w:val="20"/>
                <w:szCs w:val="20"/>
              </w:rPr>
              <w:t>izvanredno</w:t>
            </w:r>
            <w:proofErr w:type="spellEnd"/>
            <w:r w:rsidRPr="00D60A2E">
              <w:rPr>
                <w:rFonts w:ascii="Arial" w:hAnsi="Arial" w:cs="Arial"/>
                <w:sz w:val="20"/>
                <w:szCs w:val="20"/>
              </w:rPr>
              <w:t xml:space="preserve"> </w:t>
            </w:r>
            <w:proofErr w:type="spellStart"/>
            <w:r w:rsidRPr="00D60A2E">
              <w:rPr>
                <w:rFonts w:ascii="Arial" w:hAnsi="Arial" w:cs="Arial"/>
                <w:sz w:val="20"/>
                <w:szCs w:val="20"/>
              </w:rPr>
              <w:t>i</w:t>
            </w:r>
            <w:proofErr w:type="spellEnd"/>
            <w:r w:rsidRPr="00D60A2E">
              <w:rPr>
                <w:rFonts w:ascii="Arial" w:hAnsi="Arial" w:cs="Arial"/>
                <w:sz w:val="20"/>
                <w:szCs w:val="20"/>
              </w:rPr>
              <w:t xml:space="preserve"> </w:t>
            </w:r>
            <w:proofErr w:type="spellStart"/>
            <w:r w:rsidRPr="00D60A2E">
              <w:rPr>
                <w:rFonts w:ascii="Arial" w:hAnsi="Arial" w:cs="Arial"/>
                <w:sz w:val="20"/>
                <w:szCs w:val="20"/>
              </w:rPr>
              <w:t>redovno</w:t>
            </w:r>
            <w:proofErr w:type="spellEnd"/>
            <w:r w:rsidRPr="00D60A2E">
              <w:rPr>
                <w:rFonts w:ascii="Arial" w:hAnsi="Arial" w:cs="Arial"/>
                <w:sz w:val="20"/>
                <w:szCs w:val="20"/>
              </w:rPr>
              <w:t xml:space="preserve"> </w:t>
            </w:r>
            <w:proofErr w:type="spellStart"/>
            <w:r w:rsidRPr="00D60A2E">
              <w:rPr>
                <w:rFonts w:ascii="Arial" w:hAnsi="Arial" w:cs="Arial"/>
                <w:sz w:val="20"/>
                <w:szCs w:val="20"/>
              </w:rPr>
              <w:t>sukladno</w:t>
            </w:r>
            <w:proofErr w:type="spellEnd"/>
            <w:r w:rsidRPr="00D60A2E">
              <w:rPr>
                <w:rFonts w:ascii="Arial" w:hAnsi="Arial" w:cs="Arial"/>
                <w:sz w:val="20"/>
                <w:szCs w:val="20"/>
              </w:rPr>
              <w:t xml:space="preserve"> </w:t>
            </w:r>
            <w:proofErr w:type="spellStart"/>
            <w:r w:rsidRPr="00D60A2E">
              <w:rPr>
                <w:rFonts w:ascii="Arial" w:hAnsi="Arial" w:cs="Arial"/>
                <w:sz w:val="20"/>
                <w:szCs w:val="20"/>
              </w:rPr>
              <w:t>ugovoru</w:t>
            </w:r>
            <w:proofErr w:type="spellEnd"/>
          </w:p>
          <w:p w14:paraId="4008B31A" w14:textId="77777777" w:rsidR="007E4FDD" w:rsidRPr="00D60A2E" w:rsidRDefault="007E4FDD" w:rsidP="007E4FDD">
            <w:pPr>
              <w:pStyle w:val="BodyText3"/>
              <w:numPr>
                <w:ilvl w:val="0"/>
                <w:numId w:val="21"/>
              </w:numPr>
              <w:spacing w:after="0"/>
              <w:jc w:val="both"/>
              <w:rPr>
                <w:rFonts w:ascii="Arial" w:hAnsi="Arial" w:cs="Arial"/>
                <w:sz w:val="20"/>
                <w:szCs w:val="20"/>
              </w:rPr>
            </w:pPr>
            <w:proofErr w:type="spellStart"/>
            <w:r w:rsidRPr="00D60A2E">
              <w:rPr>
                <w:rFonts w:ascii="Arial" w:hAnsi="Arial" w:cs="Arial"/>
                <w:sz w:val="20"/>
                <w:szCs w:val="20"/>
              </w:rPr>
              <w:t>zimska</w:t>
            </w:r>
            <w:proofErr w:type="spellEnd"/>
            <w:r w:rsidRPr="00D60A2E">
              <w:rPr>
                <w:rFonts w:ascii="Arial" w:hAnsi="Arial" w:cs="Arial"/>
                <w:sz w:val="20"/>
                <w:szCs w:val="20"/>
              </w:rPr>
              <w:t xml:space="preserve"> </w:t>
            </w:r>
            <w:proofErr w:type="spellStart"/>
            <w:r w:rsidRPr="00D60A2E">
              <w:rPr>
                <w:rFonts w:ascii="Arial" w:hAnsi="Arial" w:cs="Arial"/>
                <w:sz w:val="20"/>
                <w:szCs w:val="20"/>
              </w:rPr>
              <w:t>služba</w:t>
            </w:r>
            <w:proofErr w:type="spellEnd"/>
          </w:p>
          <w:p w14:paraId="28CBCF6D" w14:textId="77777777" w:rsidR="007E4FDD" w:rsidRPr="00D60A2E" w:rsidRDefault="007E4FDD" w:rsidP="007E4FDD">
            <w:pPr>
              <w:pStyle w:val="BodyText3"/>
              <w:numPr>
                <w:ilvl w:val="0"/>
                <w:numId w:val="21"/>
              </w:numPr>
              <w:spacing w:after="0"/>
              <w:jc w:val="both"/>
              <w:rPr>
                <w:rFonts w:ascii="Arial" w:hAnsi="Arial" w:cs="Arial"/>
                <w:sz w:val="20"/>
                <w:szCs w:val="20"/>
              </w:rPr>
            </w:pPr>
            <w:proofErr w:type="spellStart"/>
            <w:r w:rsidRPr="00D60A2E">
              <w:rPr>
                <w:rFonts w:ascii="Arial" w:hAnsi="Arial" w:cs="Arial"/>
                <w:sz w:val="20"/>
                <w:szCs w:val="20"/>
              </w:rPr>
              <w:t>Nabava</w:t>
            </w:r>
            <w:proofErr w:type="spellEnd"/>
            <w:r w:rsidRPr="00D60A2E">
              <w:rPr>
                <w:rFonts w:ascii="Arial" w:hAnsi="Arial" w:cs="Arial"/>
                <w:sz w:val="20"/>
                <w:szCs w:val="20"/>
              </w:rPr>
              <w:t xml:space="preserve"> </w:t>
            </w:r>
            <w:proofErr w:type="spellStart"/>
            <w:r w:rsidRPr="00D60A2E">
              <w:rPr>
                <w:rFonts w:ascii="Arial" w:hAnsi="Arial" w:cs="Arial"/>
                <w:sz w:val="20"/>
                <w:szCs w:val="20"/>
              </w:rPr>
              <w:t>radne</w:t>
            </w:r>
            <w:proofErr w:type="spellEnd"/>
            <w:r w:rsidRPr="00D60A2E">
              <w:rPr>
                <w:rFonts w:ascii="Arial" w:hAnsi="Arial" w:cs="Arial"/>
                <w:sz w:val="20"/>
                <w:szCs w:val="20"/>
              </w:rPr>
              <w:t xml:space="preserve"> </w:t>
            </w:r>
            <w:proofErr w:type="spellStart"/>
            <w:r w:rsidRPr="00D60A2E">
              <w:rPr>
                <w:rFonts w:ascii="Arial" w:hAnsi="Arial" w:cs="Arial"/>
                <w:sz w:val="20"/>
                <w:szCs w:val="20"/>
              </w:rPr>
              <w:t>mehanizacije</w:t>
            </w:r>
            <w:proofErr w:type="spellEnd"/>
          </w:p>
        </w:tc>
        <w:tc>
          <w:tcPr>
            <w:tcW w:w="1559" w:type="dxa"/>
          </w:tcPr>
          <w:p w14:paraId="2DE1606A"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174.277,39</w:t>
            </w:r>
          </w:p>
        </w:tc>
        <w:tc>
          <w:tcPr>
            <w:tcW w:w="1701" w:type="dxa"/>
          </w:tcPr>
          <w:p w14:paraId="3A3C97DA"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67.705,82</w:t>
            </w:r>
          </w:p>
        </w:tc>
      </w:tr>
      <w:tr w:rsidR="007E4FDD" w:rsidRPr="00D60A2E" w14:paraId="7E9A979B" w14:textId="77777777" w:rsidTr="00D00E21">
        <w:tc>
          <w:tcPr>
            <w:tcW w:w="959" w:type="dxa"/>
          </w:tcPr>
          <w:p w14:paraId="59BF3250"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4.</w:t>
            </w:r>
          </w:p>
        </w:tc>
        <w:tc>
          <w:tcPr>
            <w:tcW w:w="5103" w:type="dxa"/>
          </w:tcPr>
          <w:p w14:paraId="16FA052D" w14:textId="77777777" w:rsidR="007E4FDD" w:rsidRPr="00D60A2E" w:rsidRDefault="007E4FDD" w:rsidP="00D00E21">
            <w:pPr>
              <w:pStyle w:val="BodyText3"/>
              <w:rPr>
                <w:rFonts w:ascii="Arial" w:hAnsi="Arial" w:cs="Arial"/>
                <w:sz w:val="20"/>
                <w:szCs w:val="20"/>
              </w:rPr>
            </w:pPr>
            <w:proofErr w:type="spellStart"/>
            <w:r w:rsidRPr="00D60A2E">
              <w:rPr>
                <w:rFonts w:ascii="Arial" w:hAnsi="Arial" w:cs="Arial"/>
                <w:sz w:val="20"/>
                <w:szCs w:val="20"/>
              </w:rPr>
              <w:t>Utrošak</w:t>
            </w:r>
            <w:proofErr w:type="spellEnd"/>
            <w:r w:rsidRPr="00D60A2E">
              <w:rPr>
                <w:rFonts w:ascii="Arial" w:hAnsi="Arial" w:cs="Arial"/>
                <w:sz w:val="20"/>
                <w:szCs w:val="20"/>
              </w:rPr>
              <w:t xml:space="preserve"> </w:t>
            </w:r>
            <w:proofErr w:type="spellStart"/>
            <w:r w:rsidRPr="00D60A2E">
              <w:rPr>
                <w:rFonts w:ascii="Arial" w:hAnsi="Arial" w:cs="Arial"/>
                <w:sz w:val="20"/>
                <w:szCs w:val="20"/>
              </w:rPr>
              <w:t>i</w:t>
            </w:r>
            <w:proofErr w:type="spellEnd"/>
            <w:r w:rsidRPr="00D60A2E">
              <w:rPr>
                <w:rFonts w:ascii="Arial" w:hAnsi="Arial" w:cs="Arial"/>
                <w:sz w:val="20"/>
                <w:szCs w:val="20"/>
              </w:rPr>
              <w:t xml:space="preserve"> </w:t>
            </w: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javne</w:t>
            </w:r>
            <w:proofErr w:type="spellEnd"/>
            <w:r w:rsidRPr="00D60A2E">
              <w:rPr>
                <w:rFonts w:ascii="Arial" w:hAnsi="Arial" w:cs="Arial"/>
                <w:sz w:val="20"/>
                <w:szCs w:val="20"/>
              </w:rPr>
              <w:t xml:space="preserve"> </w:t>
            </w:r>
            <w:proofErr w:type="spellStart"/>
            <w:r w:rsidRPr="00D60A2E">
              <w:rPr>
                <w:rFonts w:ascii="Arial" w:hAnsi="Arial" w:cs="Arial"/>
                <w:sz w:val="20"/>
                <w:szCs w:val="20"/>
              </w:rPr>
              <w:t>rasvjete</w:t>
            </w:r>
            <w:proofErr w:type="spellEnd"/>
            <w:r w:rsidRPr="00D60A2E">
              <w:rPr>
                <w:rFonts w:ascii="Arial" w:hAnsi="Arial" w:cs="Arial"/>
                <w:sz w:val="20"/>
                <w:szCs w:val="20"/>
              </w:rPr>
              <w:t>:</w:t>
            </w:r>
          </w:p>
          <w:p w14:paraId="10A54839" w14:textId="77777777" w:rsidR="007E4FDD" w:rsidRPr="00D60A2E" w:rsidRDefault="007E4FDD" w:rsidP="007E4FDD">
            <w:pPr>
              <w:pStyle w:val="BodyText3"/>
              <w:numPr>
                <w:ilvl w:val="0"/>
                <w:numId w:val="21"/>
              </w:numPr>
              <w:spacing w:after="0"/>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sistema</w:t>
            </w:r>
            <w:proofErr w:type="spellEnd"/>
            <w:r w:rsidRPr="00D60A2E">
              <w:rPr>
                <w:rFonts w:ascii="Arial" w:hAnsi="Arial" w:cs="Arial"/>
                <w:sz w:val="20"/>
                <w:szCs w:val="20"/>
              </w:rPr>
              <w:t xml:space="preserve"> </w:t>
            </w:r>
            <w:proofErr w:type="spellStart"/>
            <w:r w:rsidRPr="00D60A2E">
              <w:rPr>
                <w:rFonts w:ascii="Arial" w:hAnsi="Arial" w:cs="Arial"/>
                <w:sz w:val="20"/>
                <w:szCs w:val="20"/>
              </w:rPr>
              <w:t>javne</w:t>
            </w:r>
            <w:proofErr w:type="spellEnd"/>
            <w:r w:rsidRPr="00D60A2E">
              <w:rPr>
                <w:rFonts w:ascii="Arial" w:hAnsi="Arial" w:cs="Arial"/>
                <w:sz w:val="20"/>
                <w:szCs w:val="20"/>
              </w:rPr>
              <w:t xml:space="preserve"> </w:t>
            </w:r>
            <w:proofErr w:type="spellStart"/>
            <w:r w:rsidRPr="00D60A2E">
              <w:rPr>
                <w:rFonts w:ascii="Arial" w:hAnsi="Arial" w:cs="Arial"/>
                <w:sz w:val="20"/>
                <w:szCs w:val="20"/>
              </w:rPr>
              <w:t>rasvjete</w:t>
            </w:r>
            <w:proofErr w:type="spellEnd"/>
          </w:p>
          <w:p w14:paraId="2FD06104" w14:textId="77777777" w:rsidR="007E4FDD" w:rsidRPr="00D60A2E" w:rsidRDefault="007E4FDD" w:rsidP="007E4FDD">
            <w:pPr>
              <w:pStyle w:val="BodyText3"/>
              <w:numPr>
                <w:ilvl w:val="0"/>
                <w:numId w:val="21"/>
              </w:numPr>
              <w:spacing w:after="0"/>
              <w:rPr>
                <w:rFonts w:ascii="Arial" w:hAnsi="Arial" w:cs="Arial"/>
                <w:sz w:val="20"/>
                <w:szCs w:val="20"/>
              </w:rPr>
            </w:pPr>
            <w:proofErr w:type="spellStart"/>
            <w:r w:rsidRPr="00D60A2E">
              <w:rPr>
                <w:rFonts w:ascii="Arial" w:hAnsi="Arial" w:cs="Arial"/>
                <w:sz w:val="20"/>
                <w:szCs w:val="20"/>
              </w:rPr>
              <w:t>utrošak</w:t>
            </w:r>
            <w:proofErr w:type="spellEnd"/>
            <w:r w:rsidRPr="00D60A2E">
              <w:rPr>
                <w:rFonts w:ascii="Arial" w:hAnsi="Arial" w:cs="Arial"/>
                <w:sz w:val="20"/>
                <w:szCs w:val="20"/>
              </w:rPr>
              <w:t xml:space="preserve"> </w:t>
            </w:r>
            <w:proofErr w:type="spellStart"/>
            <w:r w:rsidRPr="00D60A2E">
              <w:rPr>
                <w:rFonts w:ascii="Arial" w:hAnsi="Arial" w:cs="Arial"/>
                <w:sz w:val="20"/>
                <w:szCs w:val="20"/>
              </w:rPr>
              <w:t>električne</w:t>
            </w:r>
            <w:proofErr w:type="spellEnd"/>
            <w:r w:rsidRPr="00D60A2E">
              <w:rPr>
                <w:rFonts w:ascii="Arial" w:hAnsi="Arial" w:cs="Arial"/>
                <w:sz w:val="20"/>
                <w:szCs w:val="20"/>
              </w:rPr>
              <w:t xml:space="preserve"> </w:t>
            </w:r>
            <w:proofErr w:type="spellStart"/>
            <w:r w:rsidRPr="00D60A2E">
              <w:rPr>
                <w:rFonts w:ascii="Arial" w:hAnsi="Arial" w:cs="Arial"/>
                <w:sz w:val="20"/>
                <w:szCs w:val="20"/>
              </w:rPr>
              <w:t>energije</w:t>
            </w:r>
            <w:proofErr w:type="spellEnd"/>
            <w:r w:rsidRPr="00D60A2E">
              <w:rPr>
                <w:rFonts w:ascii="Arial" w:hAnsi="Arial" w:cs="Arial"/>
                <w:sz w:val="20"/>
                <w:szCs w:val="20"/>
              </w:rPr>
              <w:t xml:space="preserve"> </w:t>
            </w:r>
            <w:proofErr w:type="spellStart"/>
            <w:r w:rsidRPr="00D60A2E">
              <w:rPr>
                <w:rFonts w:ascii="Arial" w:hAnsi="Arial" w:cs="Arial"/>
                <w:sz w:val="20"/>
                <w:szCs w:val="20"/>
              </w:rPr>
              <w:t>javne</w:t>
            </w:r>
            <w:proofErr w:type="spellEnd"/>
            <w:r w:rsidRPr="00D60A2E">
              <w:rPr>
                <w:rFonts w:ascii="Arial" w:hAnsi="Arial" w:cs="Arial"/>
                <w:sz w:val="20"/>
                <w:szCs w:val="20"/>
              </w:rPr>
              <w:t xml:space="preserve"> </w:t>
            </w:r>
            <w:proofErr w:type="spellStart"/>
            <w:r w:rsidRPr="00D60A2E">
              <w:rPr>
                <w:rFonts w:ascii="Arial" w:hAnsi="Arial" w:cs="Arial"/>
                <w:sz w:val="20"/>
                <w:szCs w:val="20"/>
              </w:rPr>
              <w:t>rasvjete</w:t>
            </w:r>
            <w:proofErr w:type="spellEnd"/>
          </w:p>
          <w:p w14:paraId="682693AB" w14:textId="77777777" w:rsidR="007E4FDD" w:rsidRPr="00D60A2E" w:rsidRDefault="007E4FDD" w:rsidP="007E4FDD">
            <w:pPr>
              <w:pStyle w:val="BodyText3"/>
              <w:numPr>
                <w:ilvl w:val="0"/>
                <w:numId w:val="21"/>
              </w:numPr>
              <w:spacing w:after="0"/>
              <w:rPr>
                <w:rFonts w:ascii="Arial" w:hAnsi="Arial" w:cs="Arial"/>
                <w:sz w:val="20"/>
                <w:szCs w:val="20"/>
              </w:rPr>
            </w:pPr>
            <w:proofErr w:type="spellStart"/>
            <w:r w:rsidRPr="00D60A2E">
              <w:rPr>
                <w:rFonts w:ascii="Arial" w:hAnsi="Arial" w:cs="Arial"/>
                <w:sz w:val="20"/>
                <w:szCs w:val="20"/>
              </w:rPr>
              <w:t>dekorativna</w:t>
            </w:r>
            <w:proofErr w:type="spellEnd"/>
            <w:r w:rsidRPr="00D60A2E">
              <w:rPr>
                <w:rFonts w:ascii="Arial" w:hAnsi="Arial" w:cs="Arial"/>
                <w:sz w:val="20"/>
                <w:szCs w:val="20"/>
              </w:rPr>
              <w:t xml:space="preserve"> </w:t>
            </w:r>
            <w:proofErr w:type="spellStart"/>
            <w:r w:rsidRPr="00D60A2E">
              <w:rPr>
                <w:rFonts w:ascii="Arial" w:hAnsi="Arial" w:cs="Arial"/>
                <w:sz w:val="20"/>
                <w:szCs w:val="20"/>
              </w:rPr>
              <w:t>javna</w:t>
            </w:r>
            <w:proofErr w:type="spellEnd"/>
            <w:r w:rsidRPr="00D60A2E">
              <w:rPr>
                <w:rFonts w:ascii="Arial" w:hAnsi="Arial" w:cs="Arial"/>
                <w:sz w:val="20"/>
                <w:szCs w:val="20"/>
              </w:rPr>
              <w:t xml:space="preserve"> </w:t>
            </w:r>
            <w:proofErr w:type="spellStart"/>
            <w:r w:rsidRPr="00D60A2E">
              <w:rPr>
                <w:rFonts w:ascii="Arial" w:hAnsi="Arial" w:cs="Arial"/>
                <w:sz w:val="20"/>
                <w:szCs w:val="20"/>
              </w:rPr>
              <w:t>rasvjeta</w:t>
            </w:r>
            <w:proofErr w:type="spellEnd"/>
          </w:p>
        </w:tc>
        <w:tc>
          <w:tcPr>
            <w:tcW w:w="1559" w:type="dxa"/>
          </w:tcPr>
          <w:p w14:paraId="2AFBF052"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60.309,00</w:t>
            </w:r>
          </w:p>
        </w:tc>
        <w:tc>
          <w:tcPr>
            <w:tcW w:w="1701" w:type="dxa"/>
          </w:tcPr>
          <w:p w14:paraId="1E3F5488"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47.689,46</w:t>
            </w:r>
          </w:p>
        </w:tc>
      </w:tr>
      <w:tr w:rsidR="007E4FDD" w:rsidRPr="00D60A2E" w14:paraId="4F7186EB" w14:textId="77777777" w:rsidTr="00D00E21">
        <w:tc>
          <w:tcPr>
            <w:tcW w:w="959" w:type="dxa"/>
          </w:tcPr>
          <w:p w14:paraId="0BB709FA"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5.</w:t>
            </w:r>
          </w:p>
        </w:tc>
        <w:tc>
          <w:tcPr>
            <w:tcW w:w="5103" w:type="dxa"/>
          </w:tcPr>
          <w:p w14:paraId="08066842" w14:textId="77777777" w:rsidR="007E4FDD" w:rsidRPr="00D60A2E" w:rsidRDefault="007E4FDD" w:rsidP="00D00E21">
            <w:pPr>
              <w:pStyle w:val="BodyText3"/>
              <w:jc w:val="both"/>
              <w:rPr>
                <w:rFonts w:ascii="Arial" w:hAnsi="Arial" w:cs="Arial"/>
                <w:sz w:val="20"/>
                <w:szCs w:val="20"/>
              </w:rPr>
            </w:pP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groblja</w:t>
            </w:r>
            <w:proofErr w:type="spellEnd"/>
            <w:r w:rsidRPr="00D60A2E">
              <w:rPr>
                <w:rFonts w:ascii="Arial" w:hAnsi="Arial" w:cs="Arial"/>
                <w:sz w:val="20"/>
                <w:szCs w:val="20"/>
              </w:rPr>
              <w:t>:</w:t>
            </w:r>
          </w:p>
          <w:p w14:paraId="78DA546F" w14:textId="77777777" w:rsidR="007E4FDD" w:rsidRPr="00D60A2E" w:rsidRDefault="007E4FDD" w:rsidP="007E4FDD">
            <w:pPr>
              <w:pStyle w:val="BodyText3"/>
              <w:numPr>
                <w:ilvl w:val="0"/>
                <w:numId w:val="21"/>
              </w:numPr>
              <w:spacing w:after="0"/>
              <w:jc w:val="both"/>
              <w:rPr>
                <w:rFonts w:ascii="Arial" w:hAnsi="Arial" w:cs="Arial"/>
                <w:sz w:val="20"/>
                <w:szCs w:val="20"/>
              </w:rPr>
            </w:pPr>
            <w:proofErr w:type="spellStart"/>
            <w:r w:rsidRPr="00D60A2E">
              <w:rPr>
                <w:rFonts w:ascii="Arial" w:hAnsi="Arial" w:cs="Arial"/>
                <w:sz w:val="20"/>
                <w:szCs w:val="20"/>
              </w:rPr>
              <w:t>godišnje</w:t>
            </w:r>
            <w:proofErr w:type="spellEnd"/>
            <w:r w:rsidRPr="00D60A2E">
              <w:rPr>
                <w:rFonts w:ascii="Arial" w:hAnsi="Arial" w:cs="Arial"/>
                <w:sz w:val="20"/>
                <w:szCs w:val="20"/>
              </w:rPr>
              <w:t xml:space="preserve"> </w:t>
            </w:r>
            <w:proofErr w:type="spellStart"/>
            <w:r w:rsidRPr="00D60A2E">
              <w:rPr>
                <w:rFonts w:ascii="Arial" w:hAnsi="Arial" w:cs="Arial"/>
                <w:sz w:val="20"/>
                <w:szCs w:val="20"/>
              </w:rPr>
              <w:t>održavanje</w:t>
            </w:r>
            <w:proofErr w:type="spellEnd"/>
            <w:r w:rsidRPr="00D60A2E">
              <w:rPr>
                <w:rFonts w:ascii="Arial" w:hAnsi="Arial" w:cs="Arial"/>
                <w:sz w:val="20"/>
                <w:szCs w:val="20"/>
              </w:rPr>
              <w:t xml:space="preserve"> </w:t>
            </w:r>
            <w:proofErr w:type="spellStart"/>
            <w:r w:rsidRPr="00D60A2E">
              <w:rPr>
                <w:rFonts w:ascii="Arial" w:hAnsi="Arial" w:cs="Arial"/>
                <w:sz w:val="20"/>
                <w:szCs w:val="20"/>
              </w:rPr>
              <w:t>mjesnih</w:t>
            </w:r>
            <w:proofErr w:type="spellEnd"/>
            <w:r w:rsidRPr="00D60A2E">
              <w:rPr>
                <w:rFonts w:ascii="Arial" w:hAnsi="Arial" w:cs="Arial"/>
                <w:sz w:val="20"/>
                <w:szCs w:val="20"/>
              </w:rPr>
              <w:t xml:space="preserve">   </w:t>
            </w:r>
          </w:p>
          <w:p w14:paraId="6AE629D2" w14:textId="77777777" w:rsidR="007E4FDD" w:rsidRPr="00D60A2E" w:rsidRDefault="007E4FDD" w:rsidP="00D00E21">
            <w:pPr>
              <w:pStyle w:val="BodyText3"/>
              <w:ind w:left="360"/>
              <w:jc w:val="both"/>
              <w:rPr>
                <w:rFonts w:ascii="Arial" w:hAnsi="Arial" w:cs="Arial"/>
                <w:sz w:val="20"/>
                <w:szCs w:val="20"/>
                <w:lang w:val="it-IT"/>
              </w:rPr>
            </w:pPr>
            <w:proofErr w:type="spellStart"/>
            <w:r w:rsidRPr="00D60A2E">
              <w:rPr>
                <w:rFonts w:ascii="Arial" w:hAnsi="Arial" w:cs="Arial"/>
                <w:sz w:val="20"/>
                <w:szCs w:val="20"/>
                <w:lang w:val="it-IT"/>
              </w:rPr>
              <w:t>groblja</w:t>
            </w:r>
            <w:proofErr w:type="spellEnd"/>
            <w:r w:rsidRPr="00D60A2E">
              <w:rPr>
                <w:rFonts w:ascii="Arial" w:hAnsi="Arial" w:cs="Arial"/>
                <w:sz w:val="20"/>
                <w:szCs w:val="20"/>
                <w:lang w:val="it-IT"/>
              </w:rPr>
              <w:t xml:space="preserve"> Brtonigla-Verteneglio i Nova Vas</w:t>
            </w:r>
          </w:p>
        </w:tc>
        <w:tc>
          <w:tcPr>
            <w:tcW w:w="1559" w:type="dxa"/>
          </w:tcPr>
          <w:p w14:paraId="1ADF551A"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4.778,02</w:t>
            </w:r>
          </w:p>
        </w:tc>
        <w:tc>
          <w:tcPr>
            <w:tcW w:w="1701" w:type="dxa"/>
          </w:tcPr>
          <w:p w14:paraId="04D08B02"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4.778,02</w:t>
            </w:r>
          </w:p>
        </w:tc>
      </w:tr>
      <w:tr w:rsidR="007E4FDD" w:rsidRPr="00D60A2E" w14:paraId="0D55D383" w14:textId="77777777" w:rsidTr="00D00E21">
        <w:tc>
          <w:tcPr>
            <w:tcW w:w="959" w:type="dxa"/>
          </w:tcPr>
          <w:p w14:paraId="5151D23E" w14:textId="77777777" w:rsidR="007E4FDD" w:rsidRPr="00D60A2E" w:rsidRDefault="007E4FDD" w:rsidP="00D00E21">
            <w:pPr>
              <w:pStyle w:val="BodyText3"/>
              <w:jc w:val="both"/>
              <w:rPr>
                <w:rFonts w:ascii="Arial" w:hAnsi="Arial" w:cs="Arial"/>
                <w:sz w:val="20"/>
                <w:szCs w:val="20"/>
              </w:rPr>
            </w:pPr>
          </w:p>
        </w:tc>
        <w:tc>
          <w:tcPr>
            <w:tcW w:w="5103" w:type="dxa"/>
          </w:tcPr>
          <w:p w14:paraId="4AFB6B71" w14:textId="77777777" w:rsidR="007E4FDD" w:rsidRPr="00D60A2E" w:rsidRDefault="007E4FDD" w:rsidP="00D00E21">
            <w:pPr>
              <w:pStyle w:val="BodyText3"/>
              <w:jc w:val="both"/>
              <w:rPr>
                <w:rFonts w:ascii="Arial" w:hAnsi="Arial" w:cs="Arial"/>
                <w:b/>
                <w:sz w:val="20"/>
                <w:szCs w:val="20"/>
              </w:rPr>
            </w:pPr>
            <w:r w:rsidRPr="00D60A2E">
              <w:rPr>
                <w:rFonts w:ascii="Arial" w:hAnsi="Arial" w:cs="Arial"/>
                <w:b/>
                <w:sz w:val="20"/>
                <w:szCs w:val="20"/>
              </w:rPr>
              <w:t xml:space="preserve">SVEUKUPNO </w:t>
            </w:r>
            <w:proofErr w:type="spellStart"/>
            <w:r w:rsidRPr="00D60A2E">
              <w:rPr>
                <w:rFonts w:ascii="Arial" w:hAnsi="Arial" w:cs="Arial"/>
                <w:b/>
                <w:sz w:val="20"/>
                <w:szCs w:val="20"/>
              </w:rPr>
              <w:t>kn</w:t>
            </w:r>
            <w:proofErr w:type="spellEnd"/>
            <w:r w:rsidRPr="00D60A2E">
              <w:rPr>
                <w:rFonts w:ascii="Arial" w:hAnsi="Arial" w:cs="Arial"/>
                <w:b/>
                <w:sz w:val="20"/>
                <w:szCs w:val="20"/>
              </w:rPr>
              <w:t>:</w:t>
            </w:r>
          </w:p>
        </w:tc>
        <w:tc>
          <w:tcPr>
            <w:tcW w:w="1559" w:type="dxa"/>
          </w:tcPr>
          <w:p w14:paraId="2A559C81" w14:textId="77777777" w:rsidR="007E4FDD" w:rsidRPr="00D60A2E" w:rsidRDefault="007E4FDD" w:rsidP="00D00E21">
            <w:pPr>
              <w:pStyle w:val="BodyText3"/>
              <w:ind w:left="-106"/>
              <w:jc w:val="both"/>
              <w:rPr>
                <w:rFonts w:ascii="Arial" w:hAnsi="Arial" w:cs="Arial"/>
                <w:b/>
                <w:sz w:val="20"/>
                <w:szCs w:val="20"/>
              </w:rPr>
            </w:pPr>
            <w:r w:rsidRPr="00D60A2E">
              <w:rPr>
                <w:rFonts w:ascii="Arial" w:hAnsi="Arial" w:cs="Arial"/>
                <w:b/>
                <w:sz w:val="20"/>
                <w:szCs w:val="20"/>
              </w:rPr>
              <w:t xml:space="preserve">310.642,83 </w:t>
            </w:r>
          </w:p>
        </w:tc>
        <w:tc>
          <w:tcPr>
            <w:tcW w:w="1701" w:type="dxa"/>
          </w:tcPr>
          <w:p w14:paraId="3161BB29" w14:textId="77777777" w:rsidR="007E4FDD" w:rsidRPr="00D60A2E" w:rsidRDefault="007E4FDD" w:rsidP="00D00E21">
            <w:pPr>
              <w:pStyle w:val="BodyText3"/>
              <w:jc w:val="both"/>
              <w:rPr>
                <w:rFonts w:ascii="Arial" w:hAnsi="Arial" w:cs="Arial"/>
                <w:b/>
                <w:sz w:val="20"/>
                <w:szCs w:val="20"/>
              </w:rPr>
            </w:pPr>
            <w:r w:rsidRPr="00D60A2E">
              <w:rPr>
                <w:rFonts w:ascii="Arial" w:hAnsi="Arial" w:cs="Arial"/>
                <w:b/>
                <w:sz w:val="20"/>
                <w:szCs w:val="20"/>
              </w:rPr>
              <w:t>215.406,26</w:t>
            </w:r>
          </w:p>
        </w:tc>
      </w:tr>
      <w:tr w:rsidR="007E4FDD" w:rsidRPr="00D60A2E" w14:paraId="2677A2E0" w14:textId="77777777" w:rsidTr="00D00E21">
        <w:tc>
          <w:tcPr>
            <w:tcW w:w="959" w:type="dxa"/>
          </w:tcPr>
          <w:p w14:paraId="30A0043C" w14:textId="77777777" w:rsidR="007E4FDD" w:rsidRPr="00D60A2E" w:rsidRDefault="007E4FDD" w:rsidP="00D00E21">
            <w:pPr>
              <w:pStyle w:val="BodyText3"/>
              <w:jc w:val="both"/>
              <w:rPr>
                <w:rFonts w:ascii="Arial" w:hAnsi="Arial" w:cs="Arial"/>
                <w:sz w:val="20"/>
                <w:szCs w:val="20"/>
              </w:rPr>
            </w:pPr>
          </w:p>
        </w:tc>
        <w:tc>
          <w:tcPr>
            <w:tcW w:w="5103" w:type="dxa"/>
          </w:tcPr>
          <w:p w14:paraId="05CF3BC1" w14:textId="77777777" w:rsidR="007E4FDD" w:rsidRPr="00D60A2E" w:rsidRDefault="007E4FDD" w:rsidP="00D00E21">
            <w:pPr>
              <w:pStyle w:val="BodyText3"/>
              <w:jc w:val="both"/>
              <w:rPr>
                <w:rFonts w:ascii="Arial" w:hAnsi="Arial" w:cs="Arial"/>
                <w:b/>
                <w:sz w:val="20"/>
                <w:szCs w:val="20"/>
              </w:rPr>
            </w:pPr>
          </w:p>
        </w:tc>
        <w:tc>
          <w:tcPr>
            <w:tcW w:w="1559" w:type="dxa"/>
          </w:tcPr>
          <w:p w14:paraId="7A34194D" w14:textId="77777777" w:rsidR="007E4FDD" w:rsidRPr="00D60A2E" w:rsidRDefault="007E4FDD" w:rsidP="00D00E21">
            <w:pPr>
              <w:pStyle w:val="BodyText3"/>
              <w:ind w:left="-106"/>
              <w:jc w:val="both"/>
              <w:rPr>
                <w:rFonts w:ascii="Arial" w:hAnsi="Arial" w:cs="Arial"/>
                <w:b/>
                <w:sz w:val="20"/>
                <w:szCs w:val="20"/>
              </w:rPr>
            </w:pPr>
          </w:p>
        </w:tc>
        <w:tc>
          <w:tcPr>
            <w:tcW w:w="1701" w:type="dxa"/>
          </w:tcPr>
          <w:p w14:paraId="3BBB9609" w14:textId="77777777" w:rsidR="007E4FDD" w:rsidRPr="00D60A2E" w:rsidRDefault="007E4FDD" w:rsidP="00D00E21">
            <w:pPr>
              <w:pStyle w:val="BodyText3"/>
              <w:jc w:val="both"/>
              <w:rPr>
                <w:rFonts w:ascii="Arial" w:hAnsi="Arial" w:cs="Arial"/>
                <w:b/>
                <w:sz w:val="20"/>
                <w:szCs w:val="20"/>
              </w:rPr>
            </w:pPr>
          </w:p>
        </w:tc>
      </w:tr>
    </w:tbl>
    <w:p w14:paraId="56B0296A" w14:textId="77777777" w:rsidR="007E4FDD" w:rsidRPr="00D60A2E" w:rsidRDefault="007E4FDD" w:rsidP="007E4FDD">
      <w:pPr>
        <w:pStyle w:val="BodyText3"/>
        <w:jc w:val="both"/>
        <w:rPr>
          <w:rFonts w:ascii="Arial" w:hAnsi="Arial" w:cs="Arial"/>
          <w:sz w:val="24"/>
          <w:szCs w:val="24"/>
        </w:rPr>
      </w:pPr>
    </w:p>
    <w:p w14:paraId="3F31B0A2" w14:textId="77777777" w:rsidR="007E4FDD" w:rsidRPr="00D60A2E" w:rsidRDefault="007E4FDD" w:rsidP="007E4FDD">
      <w:pPr>
        <w:pStyle w:val="BodyText3"/>
        <w:ind w:firstLine="720"/>
        <w:jc w:val="both"/>
        <w:rPr>
          <w:rFonts w:ascii="Arial" w:hAnsi="Arial" w:cs="Arial"/>
          <w:sz w:val="24"/>
          <w:szCs w:val="24"/>
        </w:rPr>
      </w:pPr>
      <w:proofErr w:type="spellStart"/>
      <w:r w:rsidRPr="00D60A2E">
        <w:rPr>
          <w:rFonts w:ascii="Arial" w:hAnsi="Arial" w:cs="Arial"/>
          <w:sz w:val="24"/>
          <w:szCs w:val="24"/>
        </w:rPr>
        <w:t>Iz</w:t>
      </w:r>
      <w:proofErr w:type="spellEnd"/>
      <w:r w:rsidRPr="00D60A2E">
        <w:rPr>
          <w:rFonts w:ascii="Arial" w:hAnsi="Arial" w:cs="Arial"/>
          <w:sz w:val="24"/>
          <w:szCs w:val="24"/>
        </w:rPr>
        <w:t xml:space="preserve"> </w:t>
      </w:r>
      <w:proofErr w:type="spellStart"/>
      <w:r w:rsidRPr="00D60A2E">
        <w:rPr>
          <w:rFonts w:ascii="Arial" w:hAnsi="Arial" w:cs="Arial"/>
          <w:sz w:val="24"/>
          <w:szCs w:val="24"/>
        </w:rPr>
        <w:t>tabelarnog</w:t>
      </w:r>
      <w:proofErr w:type="spellEnd"/>
      <w:r w:rsidRPr="00D60A2E">
        <w:rPr>
          <w:rFonts w:ascii="Arial" w:hAnsi="Arial" w:cs="Arial"/>
          <w:sz w:val="24"/>
          <w:szCs w:val="24"/>
        </w:rPr>
        <w:t xml:space="preserve"> </w:t>
      </w:r>
      <w:proofErr w:type="spellStart"/>
      <w:r w:rsidRPr="00D60A2E">
        <w:rPr>
          <w:rFonts w:ascii="Arial" w:hAnsi="Arial" w:cs="Arial"/>
          <w:sz w:val="24"/>
          <w:szCs w:val="24"/>
        </w:rPr>
        <w:t>prikaza</w:t>
      </w:r>
      <w:proofErr w:type="spellEnd"/>
      <w:r w:rsidRPr="00D60A2E">
        <w:rPr>
          <w:rFonts w:ascii="Arial" w:hAnsi="Arial" w:cs="Arial"/>
          <w:sz w:val="24"/>
          <w:szCs w:val="24"/>
        </w:rPr>
        <w:t xml:space="preserve"> </w:t>
      </w:r>
      <w:proofErr w:type="spellStart"/>
      <w:r w:rsidRPr="00D60A2E">
        <w:rPr>
          <w:rFonts w:ascii="Arial" w:hAnsi="Arial" w:cs="Arial"/>
          <w:sz w:val="24"/>
          <w:szCs w:val="24"/>
        </w:rPr>
        <w:t>razvidno</w:t>
      </w:r>
      <w:proofErr w:type="spellEnd"/>
      <w:r w:rsidRPr="00D60A2E">
        <w:rPr>
          <w:rFonts w:ascii="Arial" w:hAnsi="Arial" w:cs="Arial"/>
          <w:sz w:val="24"/>
          <w:szCs w:val="24"/>
        </w:rPr>
        <w:t xml:space="preserve"> je da je za </w:t>
      </w:r>
      <w:proofErr w:type="spellStart"/>
      <w:r w:rsidRPr="00D60A2E">
        <w:rPr>
          <w:rFonts w:ascii="Arial" w:hAnsi="Arial" w:cs="Arial"/>
          <w:sz w:val="24"/>
          <w:szCs w:val="24"/>
        </w:rPr>
        <w:t>realizaciju</w:t>
      </w:r>
      <w:proofErr w:type="spellEnd"/>
      <w:r w:rsidRPr="00D60A2E">
        <w:rPr>
          <w:rFonts w:ascii="Arial" w:hAnsi="Arial" w:cs="Arial"/>
          <w:sz w:val="24"/>
          <w:szCs w:val="24"/>
        </w:rPr>
        <w:t xml:space="preserve"> </w:t>
      </w:r>
      <w:proofErr w:type="spellStart"/>
      <w:r w:rsidRPr="00D60A2E">
        <w:rPr>
          <w:rFonts w:ascii="Arial" w:hAnsi="Arial" w:cs="Arial"/>
          <w:sz w:val="24"/>
          <w:szCs w:val="24"/>
        </w:rPr>
        <w:t>Programa</w:t>
      </w:r>
      <w:proofErr w:type="spellEnd"/>
      <w:r w:rsidRPr="00D60A2E">
        <w:rPr>
          <w:rFonts w:ascii="Arial" w:hAnsi="Arial" w:cs="Arial"/>
          <w:sz w:val="24"/>
          <w:szCs w:val="24"/>
        </w:rPr>
        <w:t xml:space="preserve"> </w:t>
      </w:r>
      <w:proofErr w:type="spellStart"/>
      <w:r w:rsidRPr="00D60A2E">
        <w:rPr>
          <w:rFonts w:ascii="Arial" w:hAnsi="Arial" w:cs="Arial"/>
          <w:sz w:val="24"/>
          <w:szCs w:val="24"/>
        </w:rPr>
        <w:t>održavanja</w:t>
      </w:r>
      <w:proofErr w:type="spellEnd"/>
      <w:r w:rsidRPr="00D60A2E">
        <w:rPr>
          <w:rFonts w:ascii="Arial" w:hAnsi="Arial" w:cs="Arial"/>
          <w:sz w:val="24"/>
          <w:szCs w:val="24"/>
        </w:rPr>
        <w:t xml:space="preserve"> </w:t>
      </w:r>
      <w:proofErr w:type="spellStart"/>
      <w:r w:rsidRPr="00D60A2E">
        <w:rPr>
          <w:rFonts w:ascii="Arial" w:hAnsi="Arial" w:cs="Arial"/>
          <w:sz w:val="24"/>
          <w:szCs w:val="24"/>
        </w:rPr>
        <w:t>objekata</w:t>
      </w:r>
      <w:proofErr w:type="spellEnd"/>
      <w:r w:rsidRPr="00D60A2E">
        <w:rPr>
          <w:rFonts w:ascii="Arial" w:hAnsi="Arial" w:cs="Arial"/>
          <w:sz w:val="24"/>
          <w:szCs w:val="24"/>
        </w:rPr>
        <w:t xml:space="preserve"> </w:t>
      </w:r>
      <w:proofErr w:type="spellStart"/>
      <w:r w:rsidRPr="00D60A2E">
        <w:rPr>
          <w:rFonts w:ascii="Arial" w:hAnsi="Arial" w:cs="Arial"/>
          <w:sz w:val="24"/>
          <w:szCs w:val="24"/>
        </w:rPr>
        <w:t>i</w:t>
      </w:r>
      <w:proofErr w:type="spellEnd"/>
      <w:r w:rsidRPr="00D60A2E">
        <w:rPr>
          <w:rFonts w:ascii="Arial" w:hAnsi="Arial" w:cs="Arial"/>
          <w:sz w:val="24"/>
          <w:szCs w:val="24"/>
        </w:rPr>
        <w:t xml:space="preserve"> </w:t>
      </w:r>
      <w:proofErr w:type="spellStart"/>
      <w:r w:rsidRPr="00D60A2E">
        <w:rPr>
          <w:rFonts w:ascii="Arial" w:hAnsi="Arial" w:cs="Arial"/>
          <w:sz w:val="24"/>
          <w:szCs w:val="24"/>
        </w:rPr>
        <w:t>uređaja</w:t>
      </w:r>
      <w:proofErr w:type="spellEnd"/>
      <w:r w:rsidRPr="00D60A2E">
        <w:rPr>
          <w:rFonts w:ascii="Arial" w:hAnsi="Arial" w:cs="Arial"/>
          <w:sz w:val="24"/>
          <w:szCs w:val="24"/>
        </w:rPr>
        <w:t xml:space="preserve"> </w:t>
      </w:r>
      <w:proofErr w:type="spellStart"/>
      <w:r w:rsidRPr="00D60A2E">
        <w:rPr>
          <w:rFonts w:ascii="Arial" w:hAnsi="Arial" w:cs="Arial"/>
          <w:sz w:val="24"/>
          <w:szCs w:val="24"/>
        </w:rPr>
        <w:t>komunalne</w:t>
      </w:r>
      <w:proofErr w:type="spellEnd"/>
      <w:r w:rsidRPr="00D60A2E">
        <w:rPr>
          <w:rFonts w:ascii="Arial" w:hAnsi="Arial" w:cs="Arial"/>
          <w:sz w:val="24"/>
          <w:szCs w:val="24"/>
        </w:rPr>
        <w:t xml:space="preserve"> </w:t>
      </w:r>
      <w:proofErr w:type="spellStart"/>
      <w:r w:rsidRPr="00D60A2E">
        <w:rPr>
          <w:rFonts w:ascii="Arial" w:hAnsi="Arial" w:cs="Arial"/>
          <w:sz w:val="24"/>
          <w:szCs w:val="24"/>
        </w:rPr>
        <w:t>infrastrukture</w:t>
      </w:r>
      <w:proofErr w:type="spellEnd"/>
      <w:r w:rsidRPr="00D60A2E">
        <w:rPr>
          <w:rFonts w:ascii="Arial" w:hAnsi="Arial" w:cs="Arial"/>
          <w:sz w:val="24"/>
          <w:szCs w:val="24"/>
        </w:rPr>
        <w:t xml:space="preserve"> </w:t>
      </w:r>
      <w:proofErr w:type="spellStart"/>
      <w:r w:rsidRPr="00D60A2E">
        <w:rPr>
          <w:rFonts w:ascii="Arial" w:hAnsi="Arial" w:cs="Arial"/>
          <w:sz w:val="24"/>
          <w:szCs w:val="24"/>
        </w:rPr>
        <w:t>na</w:t>
      </w:r>
      <w:proofErr w:type="spellEnd"/>
      <w:r w:rsidRPr="00D60A2E">
        <w:rPr>
          <w:rFonts w:ascii="Arial" w:hAnsi="Arial" w:cs="Arial"/>
          <w:sz w:val="24"/>
          <w:szCs w:val="24"/>
        </w:rPr>
        <w:t xml:space="preserve"> </w:t>
      </w:r>
      <w:proofErr w:type="spellStart"/>
      <w:r w:rsidRPr="00D60A2E">
        <w:rPr>
          <w:rFonts w:ascii="Arial" w:hAnsi="Arial" w:cs="Arial"/>
          <w:sz w:val="24"/>
          <w:szCs w:val="24"/>
        </w:rPr>
        <w:t>području</w:t>
      </w:r>
      <w:proofErr w:type="spellEnd"/>
      <w:r w:rsidRPr="00D60A2E">
        <w:rPr>
          <w:rFonts w:ascii="Arial" w:hAnsi="Arial" w:cs="Arial"/>
          <w:sz w:val="24"/>
          <w:szCs w:val="24"/>
        </w:rPr>
        <w:t xml:space="preserve"> </w:t>
      </w:r>
      <w:proofErr w:type="spellStart"/>
      <w:r w:rsidRPr="00D60A2E">
        <w:rPr>
          <w:rFonts w:ascii="Arial" w:hAnsi="Arial" w:cs="Arial"/>
          <w:sz w:val="24"/>
          <w:szCs w:val="24"/>
        </w:rPr>
        <w:t>Općine</w:t>
      </w:r>
      <w:proofErr w:type="spellEnd"/>
      <w:r w:rsidRPr="00D60A2E">
        <w:rPr>
          <w:rFonts w:ascii="Arial" w:hAnsi="Arial" w:cs="Arial"/>
          <w:sz w:val="24"/>
          <w:szCs w:val="24"/>
        </w:rPr>
        <w:t xml:space="preserve"> Brtonigla-Verteneglio u 2024. </w:t>
      </w:r>
      <w:proofErr w:type="spellStart"/>
      <w:r w:rsidRPr="00D60A2E">
        <w:rPr>
          <w:rFonts w:ascii="Arial" w:hAnsi="Arial" w:cs="Arial"/>
          <w:sz w:val="24"/>
          <w:szCs w:val="24"/>
        </w:rPr>
        <w:t>godini</w:t>
      </w:r>
      <w:proofErr w:type="spellEnd"/>
      <w:r w:rsidRPr="00D60A2E">
        <w:rPr>
          <w:rFonts w:ascii="Arial" w:hAnsi="Arial" w:cs="Arial"/>
          <w:sz w:val="24"/>
          <w:szCs w:val="24"/>
        </w:rPr>
        <w:t xml:space="preserve">, </w:t>
      </w:r>
      <w:proofErr w:type="spellStart"/>
      <w:r w:rsidRPr="00D60A2E">
        <w:rPr>
          <w:rFonts w:ascii="Arial" w:hAnsi="Arial" w:cs="Arial"/>
          <w:sz w:val="24"/>
          <w:szCs w:val="24"/>
        </w:rPr>
        <w:t>planiran</w:t>
      </w:r>
      <w:proofErr w:type="spellEnd"/>
      <w:r w:rsidRPr="00D60A2E">
        <w:rPr>
          <w:rFonts w:ascii="Arial" w:hAnsi="Arial" w:cs="Arial"/>
          <w:sz w:val="24"/>
          <w:szCs w:val="24"/>
        </w:rPr>
        <w:t xml:space="preserve"> </w:t>
      </w:r>
      <w:proofErr w:type="spellStart"/>
      <w:r w:rsidRPr="00D60A2E">
        <w:rPr>
          <w:rFonts w:ascii="Arial" w:hAnsi="Arial" w:cs="Arial"/>
          <w:sz w:val="24"/>
          <w:szCs w:val="24"/>
        </w:rPr>
        <w:t>sveukupni</w:t>
      </w:r>
      <w:proofErr w:type="spellEnd"/>
      <w:r w:rsidRPr="00D60A2E">
        <w:rPr>
          <w:rFonts w:ascii="Arial" w:hAnsi="Arial" w:cs="Arial"/>
          <w:sz w:val="24"/>
          <w:szCs w:val="24"/>
        </w:rPr>
        <w:t xml:space="preserve"> </w:t>
      </w:r>
      <w:proofErr w:type="spellStart"/>
      <w:r w:rsidRPr="00D60A2E">
        <w:rPr>
          <w:rFonts w:ascii="Arial" w:hAnsi="Arial" w:cs="Arial"/>
          <w:sz w:val="24"/>
          <w:szCs w:val="24"/>
        </w:rPr>
        <w:t>iznos</w:t>
      </w:r>
      <w:proofErr w:type="spellEnd"/>
      <w:r w:rsidRPr="00D60A2E">
        <w:rPr>
          <w:rFonts w:ascii="Arial" w:hAnsi="Arial" w:cs="Arial"/>
          <w:sz w:val="24"/>
          <w:szCs w:val="24"/>
        </w:rPr>
        <w:t xml:space="preserve"> od </w:t>
      </w:r>
      <w:r w:rsidRPr="00D60A2E">
        <w:rPr>
          <w:rFonts w:ascii="Arial" w:hAnsi="Arial" w:cs="Arial"/>
          <w:b/>
          <w:sz w:val="24"/>
          <w:szCs w:val="24"/>
        </w:rPr>
        <w:t>310.642,83 €</w:t>
      </w:r>
      <w:r w:rsidRPr="00D60A2E">
        <w:rPr>
          <w:rFonts w:ascii="Arial" w:hAnsi="Arial" w:cs="Arial"/>
          <w:sz w:val="24"/>
          <w:szCs w:val="24"/>
        </w:rPr>
        <w:t xml:space="preserve">, </w:t>
      </w:r>
      <w:proofErr w:type="spellStart"/>
      <w:r w:rsidRPr="00D60A2E">
        <w:rPr>
          <w:rFonts w:ascii="Arial" w:hAnsi="Arial" w:cs="Arial"/>
          <w:sz w:val="24"/>
          <w:szCs w:val="24"/>
        </w:rPr>
        <w:t>te</w:t>
      </w:r>
      <w:proofErr w:type="spellEnd"/>
      <w:r w:rsidRPr="00D60A2E">
        <w:rPr>
          <w:rFonts w:ascii="Arial" w:hAnsi="Arial" w:cs="Arial"/>
          <w:sz w:val="24"/>
          <w:szCs w:val="24"/>
        </w:rPr>
        <w:t xml:space="preserve"> da je za </w:t>
      </w:r>
      <w:proofErr w:type="spellStart"/>
      <w:r w:rsidRPr="00D60A2E">
        <w:rPr>
          <w:rFonts w:ascii="Arial" w:hAnsi="Arial" w:cs="Arial"/>
          <w:sz w:val="24"/>
          <w:szCs w:val="24"/>
        </w:rPr>
        <w:t>njegovu</w:t>
      </w:r>
      <w:proofErr w:type="spellEnd"/>
      <w:r w:rsidRPr="00D60A2E">
        <w:rPr>
          <w:rFonts w:ascii="Arial" w:hAnsi="Arial" w:cs="Arial"/>
          <w:sz w:val="24"/>
          <w:szCs w:val="24"/>
        </w:rPr>
        <w:t xml:space="preserve"> </w:t>
      </w:r>
      <w:proofErr w:type="spellStart"/>
      <w:r w:rsidRPr="00D60A2E">
        <w:rPr>
          <w:rFonts w:ascii="Arial" w:hAnsi="Arial" w:cs="Arial"/>
          <w:sz w:val="24"/>
          <w:szCs w:val="24"/>
        </w:rPr>
        <w:t>realizaciju</w:t>
      </w:r>
      <w:proofErr w:type="spellEnd"/>
      <w:r w:rsidRPr="00D60A2E">
        <w:rPr>
          <w:rFonts w:ascii="Arial" w:hAnsi="Arial" w:cs="Arial"/>
          <w:sz w:val="24"/>
          <w:szCs w:val="24"/>
        </w:rPr>
        <w:t xml:space="preserve"> </w:t>
      </w:r>
      <w:proofErr w:type="spellStart"/>
      <w:r w:rsidRPr="00D60A2E">
        <w:rPr>
          <w:rFonts w:ascii="Arial" w:hAnsi="Arial" w:cs="Arial"/>
          <w:sz w:val="24"/>
          <w:szCs w:val="24"/>
        </w:rPr>
        <w:t>utrošeno</w:t>
      </w:r>
      <w:proofErr w:type="spellEnd"/>
      <w:r w:rsidRPr="00D60A2E">
        <w:rPr>
          <w:rFonts w:ascii="Arial" w:hAnsi="Arial" w:cs="Arial"/>
          <w:sz w:val="24"/>
          <w:szCs w:val="24"/>
        </w:rPr>
        <w:t xml:space="preserve"> </w:t>
      </w:r>
      <w:proofErr w:type="spellStart"/>
      <w:r w:rsidRPr="00D60A2E">
        <w:rPr>
          <w:rFonts w:ascii="Arial" w:hAnsi="Arial" w:cs="Arial"/>
          <w:sz w:val="24"/>
          <w:szCs w:val="24"/>
        </w:rPr>
        <w:t>sveukupno</w:t>
      </w:r>
      <w:proofErr w:type="spellEnd"/>
      <w:r w:rsidRPr="00D60A2E">
        <w:rPr>
          <w:rFonts w:ascii="Arial" w:hAnsi="Arial" w:cs="Arial"/>
          <w:sz w:val="24"/>
          <w:szCs w:val="24"/>
        </w:rPr>
        <w:t xml:space="preserve"> </w:t>
      </w:r>
      <w:r w:rsidRPr="00D60A2E">
        <w:rPr>
          <w:rFonts w:ascii="Arial" w:hAnsi="Arial" w:cs="Arial"/>
          <w:b/>
          <w:sz w:val="24"/>
          <w:szCs w:val="24"/>
        </w:rPr>
        <w:t>215.406,26 €</w:t>
      </w:r>
      <w:r w:rsidRPr="00D60A2E">
        <w:rPr>
          <w:rFonts w:ascii="Arial" w:hAnsi="Arial" w:cs="Arial"/>
          <w:sz w:val="24"/>
          <w:szCs w:val="24"/>
        </w:rPr>
        <w:t xml:space="preserve"> </w:t>
      </w:r>
      <w:proofErr w:type="spellStart"/>
      <w:r w:rsidRPr="00D60A2E">
        <w:rPr>
          <w:rFonts w:ascii="Arial" w:hAnsi="Arial" w:cs="Arial"/>
          <w:sz w:val="24"/>
          <w:szCs w:val="24"/>
        </w:rPr>
        <w:t>odnosno</w:t>
      </w:r>
      <w:proofErr w:type="spellEnd"/>
      <w:r w:rsidRPr="00D60A2E">
        <w:rPr>
          <w:rFonts w:ascii="Arial" w:hAnsi="Arial" w:cs="Arial"/>
          <w:sz w:val="24"/>
          <w:szCs w:val="24"/>
        </w:rPr>
        <w:t xml:space="preserve"> </w:t>
      </w:r>
      <w:r w:rsidRPr="00D60A2E">
        <w:rPr>
          <w:rFonts w:ascii="Arial" w:hAnsi="Arial" w:cs="Arial"/>
          <w:b/>
          <w:sz w:val="24"/>
          <w:szCs w:val="24"/>
        </w:rPr>
        <w:t>69.34</w:t>
      </w:r>
      <w:r w:rsidRPr="00D60A2E">
        <w:rPr>
          <w:rFonts w:ascii="Arial" w:hAnsi="Arial" w:cs="Arial"/>
          <w:sz w:val="24"/>
          <w:szCs w:val="24"/>
        </w:rPr>
        <w:t xml:space="preserve"> % </w:t>
      </w:r>
      <w:proofErr w:type="spellStart"/>
      <w:r w:rsidRPr="00D60A2E">
        <w:rPr>
          <w:rFonts w:ascii="Arial" w:hAnsi="Arial" w:cs="Arial"/>
          <w:sz w:val="24"/>
          <w:szCs w:val="24"/>
        </w:rPr>
        <w:t>od</w:t>
      </w:r>
      <w:proofErr w:type="spellEnd"/>
      <w:r w:rsidRPr="00D60A2E">
        <w:rPr>
          <w:rFonts w:ascii="Arial" w:hAnsi="Arial" w:cs="Arial"/>
          <w:sz w:val="24"/>
          <w:szCs w:val="24"/>
        </w:rPr>
        <w:t xml:space="preserve"> </w:t>
      </w:r>
      <w:proofErr w:type="spellStart"/>
      <w:r w:rsidRPr="00D60A2E">
        <w:rPr>
          <w:rFonts w:ascii="Arial" w:hAnsi="Arial" w:cs="Arial"/>
          <w:sz w:val="24"/>
          <w:szCs w:val="24"/>
        </w:rPr>
        <w:t>sveukupno</w:t>
      </w:r>
      <w:proofErr w:type="spellEnd"/>
      <w:r w:rsidRPr="00D60A2E">
        <w:rPr>
          <w:rFonts w:ascii="Arial" w:hAnsi="Arial" w:cs="Arial"/>
          <w:sz w:val="24"/>
          <w:szCs w:val="24"/>
        </w:rPr>
        <w:t xml:space="preserve"> </w:t>
      </w:r>
      <w:proofErr w:type="spellStart"/>
      <w:r w:rsidRPr="00D60A2E">
        <w:rPr>
          <w:rFonts w:ascii="Arial" w:hAnsi="Arial" w:cs="Arial"/>
          <w:sz w:val="24"/>
          <w:szCs w:val="24"/>
        </w:rPr>
        <w:t>planiranih</w:t>
      </w:r>
      <w:proofErr w:type="spellEnd"/>
      <w:r w:rsidRPr="00D60A2E">
        <w:rPr>
          <w:rFonts w:ascii="Arial" w:hAnsi="Arial" w:cs="Arial"/>
          <w:sz w:val="24"/>
          <w:szCs w:val="24"/>
        </w:rPr>
        <w:t xml:space="preserve"> </w:t>
      </w:r>
      <w:proofErr w:type="spellStart"/>
      <w:r w:rsidRPr="00D60A2E">
        <w:rPr>
          <w:rFonts w:ascii="Arial" w:hAnsi="Arial" w:cs="Arial"/>
          <w:sz w:val="24"/>
          <w:szCs w:val="24"/>
        </w:rPr>
        <w:t>sredstava</w:t>
      </w:r>
      <w:proofErr w:type="spellEnd"/>
      <w:r w:rsidRPr="00D60A2E">
        <w:rPr>
          <w:rFonts w:ascii="Arial" w:hAnsi="Arial" w:cs="Arial"/>
          <w:sz w:val="24"/>
          <w:szCs w:val="24"/>
        </w:rPr>
        <w:t xml:space="preserve">. </w:t>
      </w:r>
    </w:p>
    <w:p w14:paraId="70520A9E" w14:textId="77777777" w:rsidR="007E4FDD" w:rsidRPr="00D60A2E" w:rsidRDefault="007E4FDD" w:rsidP="007E4FDD">
      <w:pPr>
        <w:pStyle w:val="BodyText3"/>
        <w:jc w:val="both"/>
        <w:rPr>
          <w:rFonts w:ascii="Arial" w:hAnsi="Arial" w:cs="Arial"/>
          <w:sz w:val="24"/>
          <w:szCs w:val="24"/>
        </w:rPr>
      </w:pPr>
    </w:p>
    <w:p w14:paraId="166E5273" w14:textId="77777777" w:rsidR="007E4FDD" w:rsidRPr="00D60A2E" w:rsidRDefault="007E4FDD" w:rsidP="007E4FDD">
      <w:pPr>
        <w:pStyle w:val="BodyText3"/>
        <w:ind w:firstLine="720"/>
        <w:jc w:val="both"/>
        <w:rPr>
          <w:rFonts w:ascii="Arial" w:hAnsi="Arial" w:cs="Arial"/>
          <w:sz w:val="24"/>
          <w:szCs w:val="24"/>
        </w:rPr>
      </w:pPr>
      <w:r w:rsidRPr="00D60A2E">
        <w:rPr>
          <w:rFonts w:ascii="Arial" w:hAnsi="Arial" w:cs="Arial"/>
          <w:sz w:val="24"/>
          <w:szCs w:val="24"/>
        </w:rPr>
        <w:t xml:space="preserve">Program je </w:t>
      </w:r>
      <w:proofErr w:type="spellStart"/>
      <w:r w:rsidRPr="00D60A2E">
        <w:rPr>
          <w:rFonts w:ascii="Arial" w:hAnsi="Arial" w:cs="Arial"/>
          <w:sz w:val="24"/>
          <w:szCs w:val="24"/>
        </w:rPr>
        <w:t>financiran</w:t>
      </w:r>
      <w:proofErr w:type="spellEnd"/>
      <w:r w:rsidRPr="00D60A2E">
        <w:rPr>
          <w:rFonts w:ascii="Arial" w:hAnsi="Arial" w:cs="Arial"/>
          <w:sz w:val="24"/>
          <w:szCs w:val="24"/>
        </w:rPr>
        <w:t xml:space="preserve"> </w:t>
      </w:r>
      <w:proofErr w:type="spellStart"/>
      <w:r w:rsidRPr="00D60A2E">
        <w:rPr>
          <w:rFonts w:ascii="Arial" w:hAnsi="Arial" w:cs="Arial"/>
          <w:sz w:val="24"/>
          <w:szCs w:val="24"/>
        </w:rPr>
        <w:t>kako</w:t>
      </w:r>
      <w:proofErr w:type="spellEnd"/>
      <w:r w:rsidRPr="00D60A2E">
        <w:rPr>
          <w:rFonts w:ascii="Arial" w:hAnsi="Arial" w:cs="Arial"/>
          <w:sz w:val="24"/>
          <w:szCs w:val="24"/>
        </w:rPr>
        <w:t xml:space="preserve"> </w:t>
      </w:r>
      <w:proofErr w:type="spellStart"/>
      <w:r w:rsidRPr="00D60A2E">
        <w:rPr>
          <w:rFonts w:ascii="Arial" w:hAnsi="Arial" w:cs="Arial"/>
          <w:sz w:val="24"/>
          <w:szCs w:val="24"/>
        </w:rPr>
        <w:t>slijedi</w:t>
      </w:r>
      <w:proofErr w:type="spellEnd"/>
      <w:r w:rsidRPr="00D60A2E">
        <w:rPr>
          <w:rFonts w:ascii="Arial" w:hAnsi="Arial" w:cs="Arial"/>
          <w:sz w:val="24"/>
          <w:szCs w:val="24"/>
        </w:rPr>
        <w:t>:</w:t>
      </w:r>
    </w:p>
    <w:p w14:paraId="215DD3C8" w14:textId="77777777" w:rsidR="007E4FDD" w:rsidRPr="00D60A2E" w:rsidRDefault="007E4FDD" w:rsidP="007E4FDD">
      <w:pPr>
        <w:pStyle w:val="BodyText3"/>
        <w:jc w:val="both"/>
        <w:rPr>
          <w:rFonts w:ascii="Arial" w:hAnsi="Arial" w:cs="Arial"/>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252"/>
        <w:gridCol w:w="1701"/>
        <w:gridCol w:w="1843"/>
      </w:tblGrid>
      <w:tr w:rsidR="007E4FDD" w:rsidRPr="00D60A2E" w14:paraId="1DC2B711" w14:textId="77777777" w:rsidTr="00D00E21">
        <w:tc>
          <w:tcPr>
            <w:tcW w:w="959" w:type="dxa"/>
          </w:tcPr>
          <w:p w14:paraId="27925681"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red.br</w:t>
            </w:r>
            <w:proofErr w:type="spellEnd"/>
            <w:r w:rsidRPr="00D60A2E">
              <w:rPr>
                <w:rFonts w:ascii="Arial" w:hAnsi="Arial" w:cs="Arial"/>
                <w:b/>
                <w:sz w:val="20"/>
                <w:szCs w:val="20"/>
              </w:rPr>
              <w:t>.</w:t>
            </w:r>
          </w:p>
        </w:tc>
        <w:tc>
          <w:tcPr>
            <w:tcW w:w="4252" w:type="dxa"/>
          </w:tcPr>
          <w:p w14:paraId="340D6B34"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izvor</w:t>
            </w:r>
            <w:proofErr w:type="spellEnd"/>
            <w:r w:rsidRPr="00D60A2E">
              <w:rPr>
                <w:rFonts w:ascii="Arial" w:hAnsi="Arial" w:cs="Arial"/>
                <w:b/>
                <w:sz w:val="20"/>
                <w:szCs w:val="20"/>
              </w:rPr>
              <w:t xml:space="preserve"> </w:t>
            </w:r>
            <w:proofErr w:type="spellStart"/>
            <w:r w:rsidRPr="00D60A2E">
              <w:rPr>
                <w:rFonts w:ascii="Arial" w:hAnsi="Arial" w:cs="Arial"/>
                <w:b/>
                <w:sz w:val="20"/>
                <w:szCs w:val="20"/>
              </w:rPr>
              <w:t>financiranja</w:t>
            </w:r>
            <w:proofErr w:type="spellEnd"/>
          </w:p>
        </w:tc>
        <w:tc>
          <w:tcPr>
            <w:tcW w:w="1701" w:type="dxa"/>
          </w:tcPr>
          <w:p w14:paraId="01D689A7"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planirano</w:t>
            </w:r>
            <w:proofErr w:type="spellEnd"/>
            <w:r w:rsidRPr="00D60A2E">
              <w:rPr>
                <w:rFonts w:ascii="Arial" w:hAnsi="Arial" w:cs="Arial"/>
                <w:b/>
                <w:sz w:val="20"/>
                <w:szCs w:val="20"/>
              </w:rPr>
              <w:t xml:space="preserve"> €</w:t>
            </w:r>
          </w:p>
        </w:tc>
        <w:tc>
          <w:tcPr>
            <w:tcW w:w="1843" w:type="dxa"/>
          </w:tcPr>
          <w:p w14:paraId="1E6B8464"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utrošeno</w:t>
            </w:r>
            <w:proofErr w:type="spellEnd"/>
            <w:r w:rsidRPr="00D60A2E">
              <w:rPr>
                <w:rFonts w:ascii="Arial" w:hAnsi="Arial" w:cs="Arial"/>
                <w:b/>
                <w:sz w:val="20"/>
                <w:szCs w:val="20"/>
              </w:rPr>
              <w:t xml:space="preserve"> €</w:t>
            </w:r>
          </w:p>
        </w:tc>
      </w:tr>
      <w:tr w:rsidR="007E4FDD" w:rsidRPr="00D60A2E" w14:paraId="5D698B56" w14:textId="77777777" w:rsidTr="00D00E21">
        <w:trPr>
          <w:trHeight w:val="501"/>
        </w:trPr>
        <w:tc>
          <w:tcPr>
            <w:tcW w:w="959" w:type="dxa"/>
          </w:tcPr>
          <w:p w14:paraId="51F5BD46"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1.</w:t>
            </w:r>
          </w:p>
        </w:tc>
        <w:tc>
          <w:tcPr>
            <w:tcW w:w="4252" w:type="dxa"/>
          </w:tcPr>
          <w:p w14:paraId="5B6B05D0" w14:textId="77777777" w:rsidR="007E4FDD" w:rsidRPr="00D60A2E" w:rsidRDefault="007E4FDD" w:rsidP="00D00E21">
            <w:pPr>
              <w:pStyle w:val="BodyText3"/>
              <w:jc w:val="both"/>
              <w:rPr>
                <w:rFonts w:ascii="Arial" w:hAnsi="Arial" w:cs="Arial"/>
                <w:sz w:val="20"/>
                <w:szCs w:val="20"/>
              </w:rPr>
            </w:pPr>
            <w:proofErr w:type="spellStart"/>
            <w:r w:rsidRPr="00D60A2E">
              <w:rPr>
                <w:rFonts w:ascii="Arial" w:hAnsi="Arial" w:cs="Arial"/>
                <w:spacing w:val="-3"/>
                <w:sz w:val="20"/>
                <w:szCs w:val="20"/>
              </w:rPr>
              <w:t>komunalna</w:t>
            </w:r>
            <w:proofErr w:type="spellEnd"/>
            <w:r w:rsidRPr="00D60A2E">
              <w:rPr>
                <w:rFonts w:ascii="Arial" w:hAnsi="Arial" w:cs="Arial"/>
                <w:spacing w:val="-3"/>
                <w:sz w:val="20"/>
                <w:szCs w:val="20"/>
              </w:rPr>
              <w:t xml:space="preserve"> naknada (pozicija -13)                                                         </w:t>
            </w:r>
          </w:p>
        </w:tc>
        <w:tc>
          <w:tcPr>
            <w:tcW w:w="1701" w:type="dxa"/>
          </w:tcPr>
          <w:p w14:paraId="33CADF2B"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199.000,00 </w:t>
            </w:r>
          </w:p>
        </w:tc>
        <w:tc>
          <w:tcPr>
            <w:tcW w:w="1843" w:type="dxa"/>
          </w:tcPr>
          <w:p w14:paraId="08E04FF6"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194.334,91</w:t>
            </w:r>
          </w:p>
          <w:p w14:paraId="206853F4"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w:t>
            </w:r>
          </w:p>
        </w:tc>
      </w:tr>
      <w:tr w:rsidR="007E4FDD" w:rsidRPr="00D60A2E" w14:paraId="4AC6898C" w14:textId="77777777" w:rsidTr="00D00E21">
        <w:trPr>
          <w:trHeight w:val="501"/>
        </w:trPr>
        <w:tc>
          <w:tcPr>
            <w:tcW w:w="959" w:type="dxa"/>
          </w:tcPr>
          <w:p w14:paraId="351337F6"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2.</w:t>
            </w:r>
          </w:p>
        </w:tc>
        <w:tc>
          <w:tcPr>
            <w:tcW w:w="4252" w:type="dxa"/>
          </w:tcPr>
          <w:p w14:paraId="3D56AA6A" w14:textId="77777777" w:rsidR="007E4FDD" w:rsidRPr="00D60A2E" w:rsidRDefault="007E4FDD" w:rsidP="00D00E21">
            <w:pPr>
              <w:pStyle w:val="BodyText3"/>
              <w:jc w:val="both"/>
              <w:rPr>
                <w:rFonts w:ascii="Arial" w:hAnsi="Arial" w:cs="Arial"/>
                <w:spacing w:val="-3"/>
                <w:sz w:val="20"/>
                <w:szCs w:val="20"/>
              </w:rPr>
            </w:pPr>
            <w:proofErr w:type="spellStart"/>
            <w:proofErr w:type="gramStart"/>
            <w:r w:rsidRPr="00D60A2E">
              <w:rPr>
                <w:rFonts w:ascii="Arial" w:hAnsi="Arial" w:cs="Arial"/>
                <w:spacing w:val="-3"/>
                <w:sz w:val="20"/>
                <w:szCs w:val="20"/>
              </w:rPr>
              <w:t>Zakup</w:t>
            </w:r>
            <w:proofErr w:type="spellEnd"/>
            <w:r w:rsidRPr="00D60A2E">
              <w:rPr>
                <w:rFonts w:ascii="Arial" w:hAnsi="Arial" w:cs="Arial"/>
                <w:spacing w:val="-3"/>
                <w:sz w:val="20"/>
                <w:szCs w:val="20"/>
              </w:rPr>
              <w:t xml:space="preserve">  </w:t>
            </w:r>
            <w:proofErr w:type="spellStart"/>
            <w:r w:rsidRPr="00D60A2E">
              <w:rPr>
                <w:rFonts w:ascii="Arial" w:hAnsi="Arial" w:cs="Arial"/>
                <w:spacing w:val="-3"/>
                <w:sz w:val="20"/>
                <w:szCs w:val="20"/>
              </w:rPr>
              <w:t>poljoprivrednog</w:t>
            </w:r>
            <w:proofErr w:type="spellEnd"/>
            <w:proofErr w:type="gramEnd"/>
            <w:r w:rsidRPr="00D60A2E">
              <w:rPr>
                <w:rFonts w:ascii="Arial" w:hAnsi="Arial" w:cs="Arial"/>
                <w:spacing w:val="-3"/>
                <w:sz w:val="20"/>
                <w:szCs w:val="20"/>
              </w:rPr>
              <w:t xml:space="preserve"> </w:t>
            </w:r>
            <w:proofErr w:type="spellStart"/>
            <w:r w:rsidRPr="00D60A2E">
              <w:rPr>
                <w:rFonts w:ascii="Arial" w:hAnsi="Arial" w:cs="Arial"/>
                <w:spacing w:val="-3"/>
                <w:sz w:val="20"/>
                <w:szCs w:val="20"/>
              </w:rPr>
              <w:t>zemljišta</w:t>
            </w:r>
            <w:proofErr w:type="spellEnd"/>
            <w:r w:rsidRPr="00D60A2E">
              <w:rPr>
                <w:rFonts w:ascii="Arial" w:hAnsi="Arial" w:cs="Arial"/>
                <w:spacing w:val="-3"/>
                <w:sz w:val="20"/>
                <w:szCs w:val="20"/>
              </w:rPr>
              <w:t xml:space="preserve"> (</w:t>
            </w:r>
            <w:proofErr w:type="spellStart"/>
            <w:r w:rsidRPr="00D60A2E">
              <w:rPr>
                <w:rFonts w:ascii="Arial" w:hAnsi="Arial" w:cs="Arial"/>
                <w:spacing w:val="-3"/>
                <w:sz w:val="20"/>
                <w:szCs w:val="20"/>
              </w:rPr>
              <w:t>pozicija</w:t>
            </w:r>
            <w:proofErr w:type="spellEnd"/>
            <w:r w:rsidRPr="00D60A2E">
              <w:rPr>
                <w:rFonts w:ascii="Arial" w:hAnsi="Arial" w:cs="Arial"/>
                <w:spacing w:val="-3"/>
                <w:sz w:val="20"/>
                <w:szCs w:val="20"/>
              </w:rPr>
              <w:t xml:space="preserve"> 19-25)</w:t>
            </w:r>
          </w:p>
        </w:tc>
        <w:tc>
          <w:tcPr>
            <w:tcW w:w="1701" w:type="dxa"/>
          </w:tcPr>
          <w:p w14:paraId="40D47A60"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22.536,00</w:t>
            </w:r>
          </w:p>
        </w:tc>
        <w:tc>
          <w:tcPr>
            <w:tcW w:w="1843" w:type="dxa"/>
          </w:tcPr>
          <w:p w14:paraId="326794DC"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15.582,06</w:t>
            </w:r>
          </w:p>
        </w:tc>
      </w:tr>
      <w:tr w:rsidR="007E4FDD" w:rsidRPr="00D60A2E" w14:paraId="07894309" w14:textId="77777777" w:rsidTr="00D00E21">
        <w:tc>
          <w:tcPr>
            <w:tcW w:w="959" w:type="dxa"/>
          </w:tcPr>
          <w:p w14:paraId="3D97A098"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4.</w:t>
            </w:r>
          </w:p>
        </w:tc>
        <w:tc>
          <w:tcPr>
            <w:tcW w:w="4252" w:type="dxa"/>
          </w:tcPr>
          <w:p w14:paraId="7CF8ADCC" w14:textId="77777777" w:rsidR="007E4FDD" w:rsidRPr="00D60A2E" w:rsidRDefault="007E4FDD" w:rsidP="00D00E21">
            <w:pPr>
              <w:pStyle w:val="BodyText3"/>
              <w:jc w:val="both"/>
              <w:rPr>
                <w:rFonts w:ascii="Arial" w:hAnsi="Arial" w:cs="Arial"/>
                <w:spacing w:val="-3"/>
                <w:sz w:val="20"/>
                <w:szCs w:val="20"/>
                <w:lang w:val="it-IT"/>
              </w:rPr>
            </w:pPr>
            <w:r w:rsidRPr="00D60A2E">
              <w:rPr>
                <w:rFonts w:ascii="Arial" w:hAnsi="Arial" w:cs="Arial"/>
                <w:spacing w:val="-3"/>
                <w:sz w:val="20"/>
                <w:szCs w:val="20"/>
                <w:lang w:val="it-IT"/>
              </w:rPr>
              <w:t xml:space="preserve">ostali </w:t>
            </w:r>
            <w:proofErr w:type="spellStart"/>
            <w:r w:rsidRPr="00D60A2E">
              <w:rPr>
                <w:rFonts w:ascii="Arial" w:hAnsi="Arial" w:cs="Arial"/>
                <w:spacing w:val="-3"/>
                <w:sz w:val="20"/>
                <w:szCs w:val="20"/>
                <w:lang w:val="it-IT"/>
              </w:rPr>
              <w:t>izvori</w:t>
            </w:r>
            <w:proofErr w:type="spellEnd"/>
            <w:r w:rsidRPr="00D60A2E">
              <w:rPr>
                <w:rFonts w:ascii="Arial" w:hAnsi="Arial" w:cs="Arial"/>
                <w:spacing w:val="-3"/>
                <w:sz w:val="20"/>
                <w:szCs w:val="20"/>
                <w:lang w:val="it-IT"/>
              </w:rPr>
              <w:t xml:space="preserve">: </w:t>
            </w:r>
            <w:proofErr w:type="spellStart"/>
            <w:r w:rsidRPr="00D60A2E">
              <w:rPr>
                <w:rFonts w:ascii="Arial" w:hAnsi="Arial" w:cs="Arial"/>
                <w:spacing w:val="-3"/>
                <w:sz w:val="20"/>
                <w:szCs w:val="20"/>
                <w:lang w:val="it-IT"/>
              </w:rPr>
              <w:t>naknada</w:t>
            </w:r>
            <w:proofErr w:type="spellEnd"/>
            <w:r w:rsidRPr="00D60A2E">
              <w:rPr>
                <w:rFonts w:ascii="Arial" w:hAnsi="Arial" w:cs="Arial"/>
                <w:spacing w:val="-3"/>
                <w:sz w:val="20"/>
                <w:szCs w:val="20"/>
                <w:lang w:val="it-IT"/>
              </w:rPr>
              <w:t xml:space="preserve"> </w:t>
            </w:r>
            <w:proofErr w:type="spellStart"/>
            <w:r w:rsidRPr="00D60A2E">
              <w:rPr>
                <w:rFonts w:ascii="Arial" w:hAnsi="Arial" w:cs="Arial"/>
                <w:spacing w:val="-3"/>
                <w:sz w:val="20"/>
                <w:szCs w:val="20"/>
                <w:lang w:val="it-IT"/>
              </w:rPr>
              <w:t>grobnih</w:t>
            </w:r>
            <w:proofErr w:type="spellEnd"/>
            <w:r w:rsidRPr="00D60A2E">
              <w:rPr>
                <w:rFonts w:ascii="Arial" w:hAnsi="Arial" w:cs="Arial"/>
                <w:spacing w:val="-3"/>
                <w:sz w:val="20"/>
                <w:szCs w:val="20"/>
                <w:lang w:val="it-IT"/>
              </w:rPr>
              <w:t xml:space="preserve"> </w:t>
            </w:r>
            <w:proofErr w:type="spellStart"/>
            <w:proofErr w:type="gramStart"/>
            <w:r w:rsidRPr="00D60A2E">
              <w:rPr>
                <w:rFonts w:ascii="Arial" w:hAnsi="Arial" w:cs="Arial"/>
                <w:spacing w:val="-3"/>
                <w:sz w:val="20"/>
                <w:szCs w:val="20"/>
                <w:lang w:val="it-IT"/>
              </w:rPr>
              <w:t>mjesta</w:t>
            </w:r>
            <w:proofErr w:type="spellEnd"/>
            <w:r w:rsidRPr="00D60A2E">
              <w:rPr>
                <w:rFonts w:ascii="Arial" w:hAnsi="Arial" w:cs="Arial"/>
                <w:spacing w:val="-3"/>
                <w:sz w:val="20"/>
                <w:szCs w:val="20"/>
                <w:lang w:val="it-IT"/>
              </w:rPr>
              <w:t xml:space="preserve">  (</w:t>
            </w:r>
            <w:proofErr w:type="spellStart"/>
            <w:proofErr w:type="gramEnd"/>
            <w:r w:rsidRPr="00D60A2E">
              <w:rPr>
                <w:rFonts w:ascii="Arial" w:hAnsi="Arial" w:cs="Arial"/>
                <w:spacing w:val="-3"/>
                <w:sz w:val="20"/>
                <w:szCs w:val="20"/>
                <w:lang w:val="it-IT"/>
              </w:rPr>
              <w:t>pozicija</w:t>
            </w:r>
            <w:proofErr w:type="spellEnd"/>
            <w:r w:rsidRPr="00D60A2E">
              <w:rPr>
                <w:rFonts w:ascii="Arial" w:hAnsi="Arial" w:cs="Arial"/>
                <w:spacing w:val="-3"/>
                <w:sz w:val="20"/>
                <w:szCs w:val="20"/>
                <w:lang w:val="it-IT"/>
              </w:rPr>
              <w:t xml:space="preserve"> -50 )</w:t>
            </w:r>
          </w:p>
        </w:tc>
        <w:tc>
          <w:tcPr>
            <w:tcW w:w="1701" w:type="dxa"/>
          </w:tcPr>
          <w:p w14:paraId="6B306F5B" w14:textId="77777777" w:rsidR="007E4FDD" w:rsidRPr="00D60A2E" w:rsidRDefault="007E4FDD" w:rsidP="00D00E21">
            <w:pPr>
              <w:pStyle w:val="BodyText3"/>
              <w:jc w:val="both"/>
              <w:rPr>
                <w:rFonts w:ascii="Arial" w:hAnsi="Arial" w:cs="Arial"/>
                <w:sz w:val="20"/>
                <w:szCs w:val="20"/>
                <w:lang w:val="it-IT"/>
              </w:rPr>
            </w:pPr>
            <w:r w:rsidRPr="00D60A2E">
              <w:rPr>
                <w:rFonts w:ascii="Arial" w:hAnsi="Arial" w:cs="Arial"/>
                <w:sz w:val="20"/>
                <w:szCs w:val="20"/>
                <w:lang w:val="it-IT"/>
              </w:rPr>
              <w:t xml:space="preserve">            </w:t>
            </w:r>
          </w:p>
          <w:p w14:paraId="3C2CE6D4"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lang w:val="it-IT"/>
              </w:rPr>
              <w:lastRenderedPageBreak/>
              <w:t xml:space="preserve">      </w:t>
            </w:r>
            <w:r w:rsidRPr="00D60A2E">
              <w:rPr>
                <w:rFonts w:ascii="Arial" w:hAnsi="Arial" w:cs="Arial"/>
                <w:sz w:val="20"/>
                <w:szCs w:val="20"/>
              </w:rPr>
              <w:t>5.309,00</w:t>
            </w:r>
          </w:p>
        </w:tc>
        <w:tc>
          <w:tcPr>
            <w:tcW w:w="1843" w:type="dxa"/>
          </w:tcPr>
          <w:p w14:paraId="21A014BB"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lastRenderedPageBreak/>
              <w:t xml:space="preserve">       </w:t>
            </w:r>
          </w:p>
          <w:p w14:paraId="154808E0"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lastRenderedPageBreak/>
              <w:t xml:space="preserve">       5.489,29</w:t>
            </w:r>
          </w:p>
        </w:tc>
      </w:tr>
      <w:tr w:rsidR="007E4FDD" w:rsidRPr="00D60A2E" w14:paraId="20B3EF22" w14:textId="77777777" w:rsidTr="00D00E21">
        <w:tc>
          <w:tcPr>
            <w:tcW w:w="959" w:type="dxa"/>
          </w:tcPr>
          <w:p w14:paraId="37DD5296"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lastRenderedPageBreak/>
              <w:t>5.</w:t>
            </w:r>
          </w:p>
        </w:tc>
        <w:tc>
          <w:tcPr>
            <w:tcW w:w="4252" w:type="dxa"/>
          </w:tcPr>
          <w:p w14:paraId="40B625AD" w14:textId="77777777" w:rsidR="007E4FDD" w:rsidRPr="00D60A2E" w:rsidRDefault="007E4FDD" w:rsidP="00D00E21">
            <w:pPr>
              <w:pStyle w:val="BodyText3"/>
              <w:jc w:val="both"/>
              <w:rPr>
                <w:rFonts w:ascii="Arial" w:hAnsi="Arial" w:cs="Arial"/>
                <w:spacing w:val="-3"/>
                <w:sz w:val="20"/>
                <w:szCs w:val="20"/>
              </w:rPr>
            </w:pPr>
            <w:proofErr w:type="spellStart"/>
            <w:r w:rsidRPr="00D60A2E">
              <w:rPr>
                <w:rFonts w:ascii="Arial" w:hAnsi="Arial" w:cs="Arial"/>
                <w:spacing w:val="-3"/>
                <w:sz w:val="20"/>
                <w:szCs w:val="20"/>
              </w:rPr>
              <w:t>prihod</w:t>
            </w:r>
            <w:proofErr w:type="spellEnd"/>
            <w:r w:rsidRPr="00D60A2E">
              <w:rPr>
                <w:rFonts w:ascii="Arial" w:hAnsi="Arial" w:cs="Arial"/>
                <w:spacing w:val="-3"/>
                <w:sz w:val="20"/>
                <w:szCs w:val="20"/>
              </w:rPr>
              <w:t xml:space="preserve"> od </w:t>
            </w:r>
            <w:proofErr w:type="spellStart"/>
            <w:r w:rsidRPr="00D60A2E">
              <w:rPr>
                <w:rFonts w:ascii="Arial" w:hAnsi="Arial" w:cs="Arial"/>
                <w:spacing w:val="-3"/>
                <w:sz w:val="20"/>
                <w:szCs w:val="20"/>
              </w:rPr>
              <w:t>prodaje</w:t>
            </w:r>
            <w:proofErr w:type="spellEnd"/>
            <w:r w:rsidRPr="00D60A2E">
              <w:rPr>
                <w:rFonts w:ascii="Arial" w:hAnsi="Arial" w:cs="Arial"/>
                <w:spacing w:val="-3"/>
                <w:sz w:val="20"/>
                <w:szCs w:val="20"/>
              </w:rPr>
              <w:t xml:space="preserve"> </w:t>
            </w:r>
            <w:proofErr w:type="spellStart"/>
            <w:r w:rsidRPr="00D60A2E">
              <w:rPr>
                <w:rFonts w:ascii="Arial" w:hAnsi="Arial" w:cs="Arial"/>
                <w:spacing w:val="-3"/>
                <w:sz w:val="20"/>
                <w:szCs w:val="20"/>
              </w:rPr>
              <w:t>zemljišta</w:t>
            </w:r>
            <w:proofErr w:type="spellEnd"/>
            <w:r w:rsidRPr="00D60A2E">
              <w:rPr>
                <w:rFonts w:ascii="Arial" w:hAnsi="Arial" w:cs="Arial"/>
                <w:spacing w:val="-3"/>
                <w:sz w:val="20"/>
                <w:szCs w:val="20"/>
              </w:rPr>
              <w:t xml:space="preserve"> (</w:t>
            </w:r>
            <w:proofErr w:type="spellStart"/>
            <w:r w:rsidRPr="00D60A2E">
              <w:rPr>
                <w:rFonts w:ascii="Arial" w:hAnsi="Arial" w:cs="Arial"/>
                <w:spacing w:val="-3"/>
                <w:sz w:val="20"/>
                <w:szCs w:val="20"/>
              </w:rPr>
              <w:t>pozicija</w:t>
            </w:r>
            <w:proofErr w:type="spellEnd"/>
            <w:r w:rsidRPr="00D60A2E">
              <w:rPr>
                <w:rFonts w:ascii="Arial" w:hAnsi="Arial" w:cs="Arial"/>
                <w:spacing w:val="-3"/>
                <w:sz w:val="20"/>
                <w:szCs w:val="20"/>
              </w:rPr>
              <w:t xml:space="preserve"> -54)</w:t>
            </w:r>
          </w:p>
        </w:tc>
        <w:tc>
          <w:tcPr>
            <w:tcW w:w="1701" w:type="dxa"/>
          </w:tcPr>
          <w:p w14:paraId="26D027E1" w14:textId="77777777" w:rsidR="007E4FDD" w:rsidRPr="00D60A2E" w:rsidRDefault="007E4FDD" w:rsidP="00D00E21">
            <w:pPr>
              <w:pStyle w:val="BodyText3"/>
              <w:jc w:val="both"/>
              <w:rPr>
                <w:rFonts w:ascii="Arial" w:hAnsi="Arial" w:cs="Arial"/>
                <w:sz w:val="20"/>
                <w:szCs w:val="20"/>
              </w:rPr>
            </w:pPr>
            <w:r w:rsidRPr="00D60A2E">
              <w:rPr>
                <w:rFonts w:ascii="Arial" w:hAnsi="Arial" w:cs="Arial"/>
                <w:sz w:val="20"/>
                <w:szCs w:val="20"/>
              </w:rPr>
              <w:t xml:space="preserve">    83.797,83</w:t>
            </w:r>
          </w:p>
        </w:tc>
        <w:tc>
          <w:tcPr>
            <w:tcW w:w="1843" w:type="dxa"/>
          </w:tcPr>
          <w:p w14:paraId="1A96A7E6" w14:textId="77777777" w:rsidR="007E4FDD" w:rsidRPr="00D60A2E" w:rsidRDefault="007E4FDD" w:rsidP="00D00E21">
            <w:pPr>
              <w:pStyle w:val="BodyText3"/>
              <w:jc w:val="both"/>
              <w:rPr>
                <w:rFonts w:ascii="Arial" w:hAnsi="Arial" w:cs="Arial"/>
                <w:sz w:val="20"/>
                <w:szCs w:val="20"/>
              </w:rPr>
            </w:pPr>
          </w:p>
        </w:tc>
      </w:tr>
      <w:tr w:rsidR="007E4FDD" w:rsidRPr="00D60A2E" w14:paraId="744B67F0" w14:textId="77777777" w:rsidTr="00D00E21">
        <w:tc>
          <w:tcPr>
            <w:tcW w:w="959" w:type="dxa"/>
          </w:tcPr>
          <w:p w14:paraId="31E9B741" w14:textId="77777777" w:rsidR="007E4FDD" w:rsidRPr="00D60A2E" w:rsidRDefault="007E4FDD" w:rsidP="00D00E21">
            <w:pPr>
              <w:pStyle w:val="BodyText3"/>
              <w:jc w:val="both"/>
              <w:rPr>
                <w:rFonts w:ascii="Arial" w:hAnsi="Arial" w:cs="Arial"/>
                <w:sz w:val="20"/>
                <w:szCs w:val="20"/>
              </w:rPr>
            </w:pPr>
          </w:p>
        </w:tc>
        <w:tc>
          <w:tcPr>
            <w:tcW w:w="4252" w:type="dxa"/>
          </w:tcPr>
          <w:p w14:paraId="6E281286" w14:textId="77777777" w:rsidR="007E4FDD" w:rsidRPr="00D60A2E" w:rsidRDefault="007E4FDD" w:rsidP="00D00E21">
            <w:pPr>
              <w:pStyle w:val="BodyText3"/>
              <w:jc w:val="both"/>
              <w:rPr>
                <w:rFonts w:ascii="Arial" w:hAnsi="Arial" w:cs="Arial"/>
                <w:b/>
                <w:sz w:val="20"/>
                <w:szCs w:val="20"/>
              </w:rPr>
            </w:pPr>
            <w:proofErr w:type="spellStart"/>
            <w:r w:rsidRPr="00D60A2E">
              <w:rPr>
                <w:rFonts w:ascii="Arial" w:hAnsi="Arial" w:cs="Arial"/>
                <w:b/>
                <w:sz w:val="20"/>
                <w:szCs w:val="20"/>
              </w:rPr>
              <w:t>Ukupno</w:t>
            </w:r>
            <w:proofErr w:type="spellEnd"/>
            <w:r w:rsidRPr="00D60A2E">
              <w:rPr>
                <w:rFonts w:ascii="Arial" w:hAnsi="Arial" w:cs="Arial"/>
                <w:b/>
                <w:sz w:val="20"/>
                <w:szCs w:val="20"/>
              </w:rPr>
              <w:t>:</w:t>
            </w:r>
          </w:p>
        </w:tc>
        <w:tc>
          <w:tcPr>
            <w:tcW w:w="1701" w:type="dxa"/>
          </w:tcPr>
          <w:p w14:paraId="125B9DB0" w14:textId="77777777" w:rsidR="007E4FDD" w:rsidRPr="00D60A2E" w:rsidRDefault="007E4FDD" w:rsidP="00D00E21">
            <w:pPr>
              <w:pStyle w:val="BodyText3"/>
              <w:jc w:val="both"/>
              <w:rPr>
                <w:rFonts w:ascii="Arial" w:hAnsi="Arial" w:cs="Arial"/>
                <w:b/>
                <w:sz w:val="20"/>
                <w:szCs w:val="20"/>
              </w:rPr>
            </w:pPr>
            <w:r w:rsidRPr="00D60A2E">
              <w:rPr>
                <w:rFonts w:ascii="Arial" w:hAnsi="Arial" w:cs="Arial"/>
                <w:b/>
                <w:sz w:val="20"/>
                <w:szCs w:val="20"/>
              </w:rPr>
              <w:t xml:space="preserve"> 310.642,83</w:t>
            </w:r>
          </w:p>
        </w:tc>
        <w:tc>
          <w:tcPr>
            <w:tcW w:w="1843" w:type="dxa"/>
          </w:tcPr>
          <w:p w14:paraId="5FBD17EA" w14:textId="77777777" w:rsidR="007E4FDD" w:rsidRPr="00D60A2E" w:rsidRDefault="007E4FDD" w:rsidP="00D00E21">
            <w:pPr>
              <w:pStyle w:val="BodyText3"/>
              <w:ind w:right="-61"/>
              <w:jc w:val="both"/>
              <w:rPr>
                <w:rFonts w:ascii="Arial" w:hAnsi="Arial" w:cs="Arial"/>
                <w:b/>
                <w:sz w:val="20"/>
                <w:szCs w:val="20"/>
              </w:rPr>
            </w:pPr>
            <w:r w:rsidRPr="00D60A2E">
              <w:rPr>
                <w:rFonts w:ascii="Arial" w:hAnsi="Arial" w:cs="Arial"/>
                <w:b/>
                <w:sz w:val="20"/>
                <w:szCs w:val="20"/>
              </w:rPr>
              <w:t xml:space="preserve">   215.406,26</w:t>
            </w:r>
          </w:p>
        </w:tc>
      </w:tr>
    </w:tbl>
    <w:p w14:paraId="6BB1C07E" w14:textId="77777777" w:rsidR="000D031B" w:rsidRDefault="000D031B" w:rsidP="007E4FDD">
      <w:pPr>
        <w:pStyle w:val="BodyText3"/>
        <w:jc w:val="both"/>
        <w:rPr>
          <w:rFonts w:ascii="Arial" w:hAnsi="Arial"/>
          <w:sz w:val="24"/>
          <w:szCs w:val="24"/>
          <w:lang w:val="hr-HR"/>
        </w:rPr>
      </w:pPr>
    </w:p>
    <w:p w14:paraId="0BDF4CAA" w14:textId="097D560F" w:rsidR="007E4FDD" w:rsidRPr="00D60A2E" w:rsidRDefault="007E4FDD" w:rsidP="007E4FDD">
      <w:pPr>
        <w:pStyle w:val="BodyText3"/>
        <w:jc w:val="both"/>
        <w:rPr>
          <w:rFonts w:ascii="Arial" w:hAnsi="Arial"/>
          <w:sz w:val="24"/>
          <w:szCs w:val="24"/>
          <w:lang w:val="hr-HR"/>
        </w:rPr>
      </w:pPr>
      <w:r w:rsidRPr="00D60A2E">
        <w:rPr>
          <w:rFonts w:ascii="Arial" w:hAnsi="Arial"/>
          <w:sz w:val="24"/>
          <w:szCs w:val="24"/>
          <w:lang w:val="hr-HR"/>
        </w:rPr>
        <w:t xml:space="preserve">U izvješću o izvršenju održavanja objekata i uređaja komunalne infrastrukture na području Općine Brtonigla-Verteneglio za 2024. godinu, kako je razvidno za realizaciju Programa u 2024. bilo je planirano </w:t>
      </w:r>
      <w:r w:rsidRPr="00D60A2E">
        <w:rPr>
          <w:rFonts w:ascii="Arial" w:hAnsi="Arial" w:cs="Arial"/>
          <w:bCs/>
          <w:sz w:val="24"/>
          <w:szCs w:val="24"/>
          <w:lang w:val="hr-HR"/>
        </w:rPr>
        <w:t>310.642,83 €</w:t>
      </w:r>
      <w:r w:rsidRPr="00D60A2E">
        <w:rPr>
          <w:rFonts w:ascii="Arial" w:hAnsi="Arial"/>
          <w:sz w:val="24"/>
          <w:szCs w:val="24"/>
          <w:lang w:val="hr-HR"/>
        </w:rPr>
        <w:t xml:space="preserve">, a za njegovu realizaciju utrošeno je sveukupno </w:t>
      </w:r>
      <w:r w:rsidRPr="00D60A2E">
        <w:rPr>
          <w:rFonts w:ascii="Arial" w:hAnsi="Arial" w:cs="Arial"/>
          <w:bCs/>
          <w:sz w:val="24"/>
          <w:szCs w:val="24"/>
          <w:lang w:val="hr-HR"/>
        </w:rPr>
        <w:t>215.406,26 €</w:t>
      </w:r>
      <w:r w:rsidRPr="00D60A2E">
        <w:rPr>
          <w:rFonts w:ascii="Arial" w:hAnsi="Arial"/>
          <w:sz w:val="24"/>
          <w:szCs w:val="24"/>
          <w:lang w:val="hr-HR"/>
        </w:rPr>
        <w:t xml:space="preserve"> planiranih sredstava.</w:t>
      </w:r>
    </w:p>
    <w:p w14:paraId="108CCD95" w14:textId="77777777" w:rsidR="007E4FDD" w:rsidRPr="00D60A2E" w:rsidRDefault="007E4FDD" w:rsidP="007E4FDD">
      <w:pPr>
        <w:pStyle w:val="BodyText3"/>
        <w:jc w:val="both"/>
        <w:rPr>
          <w:rFonts w:ascii="Arial" w:hAnsi="Arial"/>
          <w:sz w:val="24"/>
          <w:szCs w:val="24"/>
          <w:lang w:val="hr-HR"/>
        </w:rPr>
      </w:pPr>
      <w:r w:rsidRPr="00D60A2E">
        <w:rPr>
          <w:rFonts w:ascii="Arial" w:hAnsi="Arial"/>
          <w:sz w:val="24"/>
          <w:szCs w:val="24"/>
          <w:lang w:val="hr-HR"/>
        </w:rPr>
        <w:t>Do pune realizacije predviđenih planiranih sredstava nije došlo iz razloga što pojedine nabave koje su bile predviđene u održavanju nerazvrstanih cesta, stavka kupnja/nabava radne mehanizacije nisu realizirana.</w:t>
      </w:r>
    </w:p>
    <w:p w14:paraId="04B78CF9" w14:textId="77777777" w:rsidR="007E4FDD" w:rsidRPr="00D60A2E" w:rsidRDefault="007E4FDD" w:rsidP="007E4FDD">
      <w:pPr>
        <w:pStyle w:val="BodyText3"/>
        <w:jc w:val="both"/>
        <w:rPr>
          <w:rFonts w:ascii="Arial" w:hAnsi="Arial" w:cs="Arial"/>
          <w:sz w:val="24"/>
          <w:szCs w:val="24"/>
          <w:lang w:val="hr-HR"/>
        </w:rPr>
      </w:pPr>
      <w:r w:rsidRPr="00D60A2E">
        <w:rPr>
          <w:rFonts w:ascii="Arial" w:hAnsi="Arial"/>
          <w:sz w:val="24"/>
          <w:szCs w:val="24"/>
          <w:lang w:val="hr-HR"/>
        </w:rPr>
        <w:t xml:space="preserve">Trošak održavanja javne rasvjete odnosno </w:t>
      </w:r>
      <w:r w:rsidRPr="00D60A2E">
        <w:rPr>
          <w:rFonts w:ascii="Arial" w:hAnsi="Arial" w:cs="Arial"/>
          <w:sz w:val="24"/>
          <w:szCs w:val="24"/>
          <w:lang w:val="hr-HR"/>
        </w:rPr>
        <w:t xml:space="preserve">utrošak električne energije javne rasvjete je niži, budući je tijekom godine izvršena zamjena/modernizacija javne rasvjete (živine, natrijeve, </w:t>
      </w:r>
      <w:proofErr w:type="spellStart"/>
      <w:r w:rsidRPr="00D60A2E">
        <w:rPr>
          <w:rFonts w:ascii="Arial" w:hAnsi="Arial" w:cs="Arial"/>
          <w:sz w:val="24"/>
          <w:szCs w:val="24"/>
          <w:lang w:val="hr-HR"/>
        </w:rPr>
        <w:t>metalhalogene</w:t>
      </w:r>
      <w:proofErr w:type="spellEnd"/>
      <w:r w:rsidRPr="00D60A2E">
        <w:rPr>
          <w:rFonts w:ascii="Arial" w:hAnsi="Arial" w:cs="Arial"/>
          <w:sz w:val="24"/>
          <w:szCs w:val="24"/>
          <w:lang w:val="hr-HR"/>
        </w:rPr>
        <w:t xml:space="preserve"> žarulje) u LED rasvjetu, te se je s time smanjila potrošnja električne energije dok je u stavci održavanje javnih površina došlo do povećanja troškova iz razloga povećanih cijena energenata (nafta, benzin) i maziva te zbog zastarjele opreme i strojeva, veći i učestali popravci mehanizacije ali i zbog povećanog broja održavanja zelenih površina parkova, igrališta i dr...  </w:t>
      </w:r>
    </w:p>
    <w:p w14:paraId="7D6D7A1F" w14:textId="77777777" w:rsidR="007E4FDD" w:rsidRPr="00D60A2E" w:rsidRDefault="007E4FDD" w:rsidP="007E4FDD">
      <w:pPr>
        <w:pStyle w:val="BodyText3"/>
        <w:jc w:val="both"/>
        <w:rPr>
          <w:rFonts w:ascii="Arial" w:hAnsi="Arial" w:cs="Arial"/>
          <w:sz w:val="24"/>
          <w:szCs w:val="24"/>
          <w:lang w:val="hr-HR"/>
        </w:rPr>
      </w:pPr>
    </w:p>
    <w:p w14:paraId="6BF2F810" w14:textId="77777777" w:rsidR="007E4FDD" w:rsidRPr="00D60A2E" w:rsidRDefault="007E4FDD" w:rsidP="007E4FDD">
      <w:pPr>
        <w:pStyle w:val="BodyText3"/>
        <w:jc w:val="both"/>
        <w:rPr>
          <w:rFonts w:ascii="Arial" w:hAnsi="Arial" w:cs="Arial"/>
          <w:sz w:val="24"/>
          <w:szCs w:val="24"/>
          <w:lang w:val="it-IT"/>
        </w:rPr>
      </w:pPr>
      <w:r w:rsidRPr="00D60A2E">
        <w:rPr>
          <w:rFonts w:ascii="Arial" w:hAnsi="Arial" w:cs="Arial"/>
          <w:sz w:val="24"/>
          <w:szCs w:val="24"/>
          <w:lang w:val="it-IT"/>
        </w:rPr>
        <w:t xml:space="preserve">KLASA: 363-01/25-01/07 </w:t>
      </w:r>
    </w:p>
    <w:p w14:paraId="632360F1" w14:textId="77777777" w:rsidR="007E4FDD" w:rsidRPr="00D60A2E" w:rsidRDefault="007E4FDD" w:rsidP="007E4FDD">
      <w:pPr>
        <w:pStyle w:val="BodyText3"/>
        <w:jc w:val="both"/>
        <w:rPr>
          <w:rFonts w:ascii="Arial" w:hAnsi="Arial" w:cs="Arial"/>
          <w:sz w:val="24"/>
          <w:szCs w:val="24"/>
          <w:lang w:val="it-IT"/>
        </w:rPr>
      </w:pPr>
      <w:r w:rsidRPr="00D60A2E">
        <w:rPr>
          <w:rFonts w:ascii="Arial" w:hAnsi="Arial" w:cs="Arial"/>
          <w:sz w:val="24"/>
          <w:szCs w:val="24"/>
          <w:lang w:val="it-IT"/>
        </w:rPr>
        <w:t>URBROJ: 2163-13-04/06-25-1</w:t>
      </w:r>
    </w:p>
    <w:p w14:paraId="5F4AE360" w14:textId="77777777" w:rsidR="007E4FDD" w:rsidRPr="00D60A2E" w:rsidRDefault="007E4FDD" w:rsidP="007E4FDD">
      <w:pPr>
        <w:pStyle w:val="BodyText3"/>
        <w:jc w:val="both"/>
        <w:rPr>
          <w:rFonts w:ascii="Arial" w:hAnsi="Arial" w:cs="Arial"/>
          <w:sz w:val="24"/>
          <w:szCs w:val="24"/>
          <w:lang w:val="it-IT"/>
        </w:rPr>
      </w:pPr>
      <w:r w:rsidRPr="00D60A2E">
        <w:rPr>
          <w:rFonts w:ascii="Arial" w:hAnsi="Arial" w:cs="Arial"/>
          <w:sz w:val="24"/>
          <w:szCs w:val="24"/>
          <w:lang w:val="it-IT"/>
        </w:rPr>
        <w:t>Brtonigla-</w:t>
      </w:r>
      <w:proofErr w:type="gramStart"/>
      <w:r w:rsidRPr="00D60A2E">
        <w:rPr>
          <w:rFonts w:ascii="Arial" w:hAnsi="Arial" w:cs="Arial"/>
          <w:sz w:val="24"/>
          <w:szCs w:val="24"/>
          <w:lang w:val="it-IT"/>
        </w:rPr>
        <w:t>Verteneglio,  5</w:t>
      </w:r>
      <w:proofErr w:type="gramEnd"/>
      <w:r w:rsidRPr="00D60A2E">
        <w:rPr>
          <w:rFonts w:ascii="Arial" w:hAnsi="Arial" w:cs="Arial"/>
          <w:sz w:val="24"/>
          <w:szCs w:val="24"/>
          <w:lang w:val="it-IT"/>
        </w:rPr>
        <w:t xml:space="preserve">. </w:t>
      </w:r>
      <w:proofErr w:type="spellStart"/>
      <w:r w:rsidRPr="00D60A2E">
        <w:rPr>
          <w:rFonts w:ascii="Arial" w:hAnsi="Arial" w:cs="Arial"/>
          <w:sz w:val="24"/>
          <w:szCs w:val="24"/>
          <w:lang w:val="it-IT"/>
        </w:rPr>
        <w:t>ožujka</w:t>
      </w:r>
      <w:proofErr w:type="spellEnd"/>
      <w:r w:rsidRPr="00D60A2E">
        <w:rPr>
          <w:rFonts w:ascii="Arial" w:hAnsi="Arial" w:cs="Arial"/>
          <w:sz w:val="24"/>
          <w:szCs w:val="24"/>
          <w:lang w:val="it-IT"/>
        </w:rPr>
        <w:t xml:space="preserve"> 2025.</w:t>
      </w:r>
    </w:p>
    <w:p w14:paraId="5701D44F" w14:textId="77777777" w:rsidR="007E4FDD" w:rsidRPr="00D60A2E" w:rsidRDefault="007E4FDD" w:rsidP="007E4FDD">
      <w:pPr>
        <w:pStyle w:val="BodyText3"/>
        <w:jc w:val="both"/>
        <w:rPr>
          <w:rFonts w:ascii="Arial" w:hAnsi="Arial" w:cs="Arial"/>
          <w:sz w:val="24"/>
          <w:szCs w:val="24"/>
          <w:lang w:val="it-IT"/>
        </w:rPr>
      </w:pPr>
    </w:p>
    <w:p w14:paraId="15B49DB1" w14:textId="39903E5A" w:rsidR="007E4FDD" w:rsidRPr="00D60A2E" w:rsidRDefault="007E4FDD" w:rsidP="007E4FDD">
      <w:pPr>
        <w:pStyle w:val="BodyText3"/>
        <w:rPr>
          <w:rFonts w:ascii="Arial" w:hAnsi="Arial" w:cs="Arial"/>
          <w:sz w:val="24"/>
          <w:szCs w:val="24"/>
          <w:lang w:val="it-IT"/>
        </w:rPr>
      </w:pPr>
    </w:p>
    <w:p w14:paraId="4D124998" w14:textId="77777777" w:rsidR="007E4FDD" w:rsidRPr="00D60A2E" w:rsidRDefault="007E4FDD" w:rsidP="007E4FDD">
      <w:pPr>
        <w:pStyle w:val="BodyText3"/>
        <w:rPr>
          <w:rFonts w:ascii="Arial" w:hAnsi="Arial" w:cs="Arial"/>
          <w:sz w:val="24"/>
          <w:szCs w:val="24"/>
          <w:lang w:val="it-IT"/>
        </w:rPr>
      </w:pPr>
      <w:r w:rsidRPr="00D60A2E">
        <w:rPr>
          <w:rFonts w:ascii="Arial" w:hAnsi="Arial" w:cs="Arial"/>
          <w:sz w:val="24"/>
          <w:szCs w:val="24"/>
          <w:lang w:val="it-IT"/>
        </w:rPr>
        <w:t xml:space="preserve">                                      </w:t>
      </w:r>
    </w:p>
    <w:p w14:paraId="519E3232" w14:textId="77777777" w:rsidR="007E4FDD" w:rsidRPr="00D60A2E" w:rsidRDefault="007E4FDD" w:rsidP="007E4FDD">
      <w:pPr>
        <w:pStyle w:val="BodyText3"/>
        <w:jc w:val="right"/>
        <w:rPr>
          <w:rFonts w:ascii="Arial" w:hAnsi="Arial" w:cs="Arial"/>
          <w:sz w:val="24"/>
          <w:szCs w:val="24"/>
          <w:lang w:val="it-IT"/>
        </w:rPr>
      </w:pPr>
      <w:r w:rsidRPr="00D60A2E">
        <w:rPr>
          <w:rFonts w:ascii="Arial" w:hAnsi="Arial" w:cs="Arial"/>
          <w:sz w:val="24"/>
          <w:szCs w:val="24"/>
          <w:lang w:val="it-IT"/>
        </w:rPr>
        <w:t xml:space="preserve">                                                                                      OPĆINSKI NAČELNIK</w:t>
      </w:r>
    </w:p>
    <w:p w14:paraId="3CF88A2C" w14:textId="36D71740" w:rsidR="007E4FDD" w:rsidRPr="00D60A2E" w:rsidRDefault="007E4FDD" w:rsidP="007E4FDD">
      <w:pPr>
        <w:jc w:val="right"/>
        <w:rPr>
          <w:rFonts w:ascii="Arial" w:hAnsi="Arial" w:cs="Arial"/>
          <w:sz w:val="24"/>
          <w:szCs w:val="24"/>
          <w:lang w:val="hr-HR"/>
        </w:rPr>
      </w:pPr>
      <w:r w:rsidRPr="00D60A2E">
        <w:rPr>
          <w:rFonts w:ascii="Arial" w:hAnsi="Arial" w:cs="Arial"/>
          <w:sz w:val="24"/>
          <w:szCs w:val="24"/>
          <w:lang w:val="hr-HR"/>
        </w:rPr>
        <w:t xml:space="preserve">Neš Sinožić mag. ing. </w:t>
      </w:r>
      <w:proofErr w:type="spellStart"/>
      <w:r w:rsidRPr="00D60A2E">
        <w:rPr>
          <w:rFonts w:ascii="Arial" w:hAnsi="Arial" w:cs="Arial"/>
          <w:sz w:val="24"/>
          <w:szCs w:val="24"/>
          <w:lang w:val="hr-HR"/>
        </w:rPr>
        <w:t>agr</w:t>
      </w:r>
      <w:proofErr w:type="spellEnd"/>
      <w:r w:rsidRPr="00D60A2E">
        <w:rPr>
          <w:rFonts w:ascii="Arial" w:hAnsi="Arial" w:cs="Arial"/>
          <w:sz w:val="24"/>
          <w:szCs w:val="24"/>
          <w:lang w:val="hr-HR"/>
        </w:rPr>
        <w:t>.</w:t>
      </w:r>
      <w:r w:rsidR="00D60A2E">
        <w:rPr>
          <w:rFonts w:ascii="Arial" w:hAnsi="Arial" w:cs="Arial"/>
          <w:sz w:val="24"/>
          <w:szCs w:val="24"/>
          <w:lang w:val="hr-HR"/>
        </w:rPr>
        <w:t xml:space="preserve"> v.r.</w:t>
      </w:r>
    </w:p>
    <w:p w14:paraId="25D983F1" w14:textId="77777777" w:rsidR="007E4FDD" w:rsidRPr="00D60A2E" w:rsidRDefault="007E4FDD" w:rsidP="007E4FDD">
      <w:pPr>
        <w:rPr>
          <w:rFonts w:ascii="Arial" w:hAnsi="Arial" w:cs="Arial"/>
          <w:sz w:val="24"/>
          <w:szCs w:val="24"/>
          <w:lang w:val="hr-HR"/>
        </w:rPr>
      </w:pPr>
    </w:p>
    <w:p w14:paraId="24A772BE" w14:textId="77777777" w:rsidR="007E4FDD" w:rsidRPr="00D60A2E" w:rsidRDefault="007E4FDD" w:rsidP="007E4FDD">
      <w:pPr>
        <w:rPr>
          <w:rFonts w:ascii="Arial" w:hAnsi="Arial" w:cs="Arial"/>
          <w:sz w:val="24"/>
          <w:szCs w:val="24"/>
          <w:lang w:val="hr-HR"/>
        </w:rPr>
      </w:pPr>
    </w:p>
    <w:p w14:paraId="46E9B3B9" w14:textId="77777777" w:rsidR="007E4FDD" w:rsidRPr="00D60A2E" w:rsidRDefault="007E4FDD" w:rsidP="007E4FDD">
      <w:pPr>
        <w:rPr>
          <w:rFonts w:ascii="Arial" w:hAnsi="Arial" w:cs="Arial"/>
          <w:sz w:val="24"/>
          <w:szCs w:val="24"/>
          <w:lang w:val="hr-HR"/>
        </w:rPr>
      </w:pPr>
    </w:p>
    <w:p w14:paraId="45926F20" w14:textId="77777777" w:rsidR="007E4FDD" w:rsidRDefault="007E4FDD" w:rsidP="007E4FDD">
      <w:pPr>
        <w:rPr>
          <w:rFonts w:ascii="Arial" w:hAnsi="Arial" w:cs="Arial"/>
          <w:sz w:val="24"/>
          <w:szCs w:val="24"/>
          <w:lang w:val="hr-HR"/>
        </w:rPr>
      </w:pPr>
    </w:p>
    <w:p w14:paraId="3A4907E5" w14:textId="77777777" w:rsidR="000D031B" w:rsidRDefault="000D031B" w:rsidP="007E4FDD">
      <w:pPr>
        <w:rPr>
          <w:rFonts w:ascii="Arial" w:hAnsi="Arial" w:cs="Arial"/>
          <w:sz w:val="24"/>
          <w:szCs w:val="24"/>
          <w:lang w:val="hr-HR"/>
        </w:rPr>
      </w:pPr>
    </w:p>
    <w:p w14:paraId="62AC7BB9" w14:textId="77777777" w:rsidR="000D031B" w:rsidRDefault="000D031B" w:rsidP="007E4FDD">
      <w:pPr>
        <w:rPr>
          <w:rFonts w:ascii="Arial" w:hAnsi="Arial" w:cs="Arial"/>
          <w:sz w:val="24"/>
          <w:szCs w:val="24"/>
          <w:lang w:val="hr-HR"/>
        </w:rPr>
      </w:pPr>
    </w:p>
    <w:p w14:paraId="158BA482" w14:textId="77777777" w:rsidR="000D031B" w:rsidRDefault="000D031B" w:rsidP="007E4FDD">
      <w:pPr>
        <w:rPr>
          <w:rFonts w:ascii="Arial" w:hAnsi="Arial" w:cs="Arial"/>
          <w:sz w:val="24"/>
          <w:szCs w:val="24"/>
          <w:lang w:val="hr-HR"/>
        </w:rPr>
      </w:pPr>
    </w:p>
    <w:p w14:paraId="1A0E3474" w14:textId="77777777" w:rsidR="000D031B" w:rsidRDefault="000D031B" w:rsidP="007E4FDD">
      <w:pPr>
        <w:rPr>
          <w:rFonts w:ascii="Arial" w:hAnsi="Arial" w:cs="Arial"/>
          <w:sz w:val="24"/>
          <w:szCs w:val="24"/>
          <w:lang w:val="hr-HR"/>
        </w:rPr>
      </w:pPr>
    </w:p>
    <w:p w14:paraId="2E2A60FD" w14:textId="77777777" w:rsidR="000D031B" w:rsidRDefault="000D031B" w:rsidP="007E4FDD">
      <w:pPr>
        <w:rPr>
          <w:rFonts w:ascii="Arial" w:hAnsi="Arial" w:cs="Arial"/>
          <w:sz w:val="24"/>
          <w:szCs w:val="24"/>
          <w:lang w:val="hr-HR"/>
        </w:rPr>
      </w:pPr>
    </w:p>
    <w:p w14:paraId="2B254BC8" w14:textId="77777777" w:rsidR="000D031B" w:rsidRDefault="000D031B" w:rsidP="007E4FDD">
      <w:pPr>
        <w:rPr>
          <w:rFonts w:ascii="Arial" w:hAnsi="Arial" w:cs="Arial"/>
          <w:sz w:val="24"/>
          <w:szCs w:val="24"/>
          <w:lang w:val="hr-HR"/>
        </w:rPr>
      </w:pPr>
    </w:p>
    <w:p w14:paraId="2EE65053" w14:textId="77777777" w:rsidR="000D031B" w:rsidRDefault="000D031B" w:rsidP="007E4FDD">
      <w:pPr>
        <w:rPr>
          <w:rFonts w:ascii="Arial" w:hAnsi="Arial" w:cs="Arial"/>
          <w:sz w:val="24"/>
          <w:szCs w:val="24"/>
          <w:lang w:val="hr-HR"/>
        </w:rPr>
      </w:pPr>
    </w:p>
    <w:p w14:paraId="1DBE031B" w14:textId="77777777" w:rsidR="007E4FDD" w:rsidRDefault="007E4FDD" w:rsidP="007E4FDD">
      <w:pPr>
        <w:tabs>
          <w:tab w:val="left" w:pos="-720"/>
          <w:tab w:val="left" w:pos="0"/>
        </w:tabs>
        <w:suppressAutoHyphens/>
        <w:jc w:val="both"/>
        <w:rPr>
          <w:rFonts w:ascii="Arial" w:hAnsi="Arial" w:cs="Arial"/>
          <w:sz w:val="24"/>
          <w:szCs w:val="24"/>
          <w:lang w:val="hr-HR"/>
        </w:rPr>
      </w:pPr>
    </w:p>
    <w:p w14:paraId="1D89EC8A" w14:textId="77777777" w:rsidR="007E4FDD" w:rsidRDefault="007E4FDD" w:rsidP="007E4FDD">
      <w:pPr>
        <w:tabs>
          <w:tab w:val="left" w:pos="-720"/>
          <w:tab w:val="left" w:pos="0"/>
        </w:tabs>
        <w:suppressAutoHyphens/>
        <w:jc w:val="both"/>
        <w:rPr>
          <w:rFonts w:ascii="Arial" w:hAnsi="Arial" w:cs="Arial"/>
          <w:sz w:val="24"/>
          <w:szCs w:val="24"/>
          <w:lang w:val="hr-HR"/>
        </w:rPr>
      </w:pPr>
    </w:p>
    <w:p w14:paraId="4F4439C8" w14:textId="77777777" w:rsidR="007E4FDD" w:rsidRPr="000D031B" w:rsidRDefault="007E4FDD" w:rsidP="007E4FDD">
      <w:pPr>
        <w:tabs>
          <w:tab w:val="left" w:pos="-720"/>
          <w:tab w:val="left" w:pos="0"/>
        </w:tabs>
        <w:suppressAutoHyphens/>
        <w:jc w:val="both"/>
        <w:rPr>
          <w:rFonts w:ascii="Arial" w:hAnsi="Arial" w:cs="Arial"/>
          <w:sz w:val="24"/>
          <w:szCs w:val="24"/>
          <w:lang w:val="hr-HR"/>
        </w:rPr>
      </w:pPr>
      <w:r w:rsidRPr="000D031B">
        <w:rPr>
          <w:rFonts w:ascii="Arial" w:hAnsi="Arial" w:cs="Arial"/>
          <w:sz w:val="24"/>
          <w:szCs w:val="24"/>
          <w:lang w:val="hr-HR"/>
        </w:rPr>
        <w:lastRenderedPageBreak/>
        <w:t>Na temelju članka 74. Zakona o komunalnom gospodarstvu (“Narodne novine”, broj  68/18,110/18, 32/20, 154/24), čl. 38. Statuta Općine Brtonigla-Verteneglio (“Službene novine Općine Brtonigla-Verteneglio”, broj 03/18, 03/21, 07/21-pročišćeni tekst  i 16/22), Općinsko vijeće Općine Brtonigla-Verteneglio na svojoj 26. sjednici održanoj  17. ožujka 2025. godine, donosi</w:t>
      </w:r>
    </w:p>
    <w:p w14:paraId="07698AB9" w14:textId="77777777" w:rsidR="007E4FDD" w:rsidRPr="000D031B" w:rsidRDefault="007E4FDD" w:rsidP="007E4FDD">
      <w:pPr>
        <w:jc w:val="both"/>
        <w:rPr>
          <w:rFonts w:ascii="Arial" w:hAnsi="Arial" w:cs="Arial"/>
          <w:sz w:val="24"/>
          <w:szCs w:val="24"/>
          <w:lang w:val="hr-HR"/>
        </w:rPr>
      </w:pPr>
    </w:p>
    <w:p w14:paraId="76FB7F3F" w14:textId="77777777" w:rsidR="007E4FDD" w:rsidRPr="000D031B" w:rsidRDefault="007E4FDD" w:rsidP="007E4FDD">
      <w:pPr>
        <w:jc w:val="both"/>
        <w:rPr>
          <w:rFonts w:ascii="Arial" w:hAnsi="Arial" w:cs="Arial"/>
          <w:sz w:val="24"/>
          <w:szCs w:val="24"/>
          <w:lang w:val="hr-HR"/>
        </w:rPr>
      </w:pPr>
    </w:p>
    <w:p w14:paraId="294D7BE4" w14:textId="77777777" w:rsidR="007E4FDD" w:rsidRPr="000D031B" w:rsidRDefault="007E4FDD" w:rsidP="007E4FDD">
      <w:pPr>
        <w:jc w:val="center"/>
        <w:rPr>
          <w:rFonts w:ascii="Arial" w:hAnsi="Arial" w:cs="Arial"/>
          <w:b/>
          <w:sz w:val="24"/>
          <w:szCs w:val="24"/>
          <w:lang w:val="hr-HR"/>
        </w:rPr>
      </w:pPr>
      <w:r w:rsidRPr="000D031B">
        <w:rPr>
          <w:rFonts w:ascii="Arial" w:hAnsi="Arial" w:cs="Arial"/>
          <w:b/>
          <w:sz w:val="24"/>
          <w:szCs w:val="24"/>
          <w:lang w:val="hr-HR"/>
        </w:rPr>
        <w:t>ZAKLJUČAK</w:t>
      </w:r>
    </w:p>
    <w:p w14:paraId="1C9691CD" w14:textId="77777777" w:rsidR="007E4FDD" w:rsidRPr="000D031B" w:rsidRDefault="007E4FDD" w:rsidP="007E4FDD">
      <w:pPr>
        <w:jc w:val="center"/>
        <w:rPr>
          <w:rFonts w:ascii="Arial" w:hAnsi="Arial" w:cs="Arial"/>
          <w:b/>
          <w:sz w:val="24"/>
          <w:szCs w:val="24"/>
          <w:lang w:val="hr-HR"/>
        </w:rPr>
      </w:pPr>
      <w:r w:rsidRPr="000D031B">
        <w:rPr>
          <w:rFonts w:ascii="Arial" w:hAnsi="Arial" w:cs="Arial"/>
          <w:b/>
          <w:sz w:val="24"/>
          <w:szCs w:val="24"/>
          <w:lang w:val="hr-HR"/>
        </w:rPr>
        <w:t>o prihvaćanju Izvješća o izvršenju Programa održavanja</w:t>
      </w:r>
    </w:p>
    <w:p w14:paraId="5764333F" w14:textId="77777777" w:rsidR="007E4FDD" w:rsidRPr="000D031B" w:rsidRDefault="007E4FDD" w:rsidP="007E4FDD">
      <w:pPr>
        <w:jc w:val="center"/>
        <w:rPr>
          <w:rFonts w:ascii="Arial" w:hAnsi="Arial" w:cs="Arial"/>
          <w:b/>
          <w:sz w:val="24"/>
          <w:szCs w:val="24"/>
          <w:lang w:val="hr-HR"/>
        </w:rPr>
      </w:pPr>
      <w:r w:rsidRPr="000D031B">
        <w:rPr>
          <w:rFonts w:ascii="Arial" w:hAnsi="Arial" w:cs="Arial"/>
          <w:b/>
          <w:sz w:val="24"/>
          <w:szCs w:val="24"/>
          <w:lang w:val="hr-HR"/>
        </w:rPr>
        <w:t>objekata i uređaja komunalne infrastrukture na području</w:t>
      </w:r>
    </w:p>
    <w:p w14:paraId="3A0EE68E" w14:textId="77777777" w:rsidR="007E4FDD" w:rsidRPr="000D031B" w:rsidRDefault="007E4FDD" w:rsidP="007E4FDD">
      <w:pPr>
        <w:jc w:val="center"/>
        <w:rPr>
          <w:rFonts w:ascii="Arial" w:hAnsi="Arial" w:cs="Arial"/>
          <w:b/>
          <w:sz w:val="24"/>
          <w:szCs w:val="24"/>
          <w:lang w:val="hr-HR"/>
        </w:rPr>
      </w:pPr>
      <w:r w:rsidRPr="000D031B">
        <w:rPr>
          <w:rFonts w:ascii="Arial" w:hAnsi="Arial" w:cs="Arial"/>
          <w:b/>
          <w:sz w:val="24"/>
          <w:szCs w:val="24"/>
          <w:lang w:val="hr-HR"/>
        </w:rPr>
        <w:t>Općine Brtonigla-Verteneglio u 2024. godini</w:t>
      </w:r>
    </w:p>
    <w:p w14:paraId="68AFBA4A" w14:textId="77777777" w:rsidR="007E4FDD" w:rsidRPr="000D031B" w:rsidRDefault="007E4FDD" w:rsidP="007E4FDD">
      <w:pPr>
        <w:jc w:val="both"/>
        <w:rPr>
          <w:rFonts w:ascii="Arial" w:hAnsi="Arial" w:cs="Arial"/>
          <w:b/>
          <w:sz w:val="24"/>
          <w:szCs w:val="24"/>
          <w:lang w:val="hr-HR"/>
        </w:rPr>
      </w:pPr>
    </w:p>
    <w:p w14:paraId="388A8785" w14:textId="77777777" w:rsidR="007E4FDD" w:rsidRPr="000D031B" w:rsidRDefault="007E4FDD" w:rsidP="007E4FDD">
      <w:pPr>
        <w:jc w:val="both"/>
        <w:rPr>
          <w:rFonts w:ascii="Arial" w:hAnsi="Arial" w:cs="Arial"/>
          <w:b/>
          <w:sz w:val="24"/>
          <w:szCs w:val="24"/>
          <w:lang w:val="hr-HR"/>
        </w:rPr>
      </w:pPr>
    </w:p>
    <w:p w14:paraId="357DBC9A" w14:textId="77777777" w:rsidR="007E4FDD" w:rsidRPr="000D031B" w:rsidRDefault="007E4FDD" w:rsidP="007E4FDD">
      <w:pPr>
        <w:jc w:val="both"/>
        <w:rPr>
          <w:rFonts w:ascii="Arial" w:hAnsi="Arial" w:cs="Arial"/>
          <w:b/>
          <w:sz w:val="24"/>
          <w:szCs w:val="24"/>
          <w:lang w:val="hr-HR"/>
        </w:rPr>
      </w:pPr>
      <w:r w:rsidRPr="000D031B">
        <w:rPr>
          <w:rFonts w:ascii="Arial" w:hAnsi="Arial" w:cs="Arial"/>
          <w:b/>
          <w:sz w:val="24"/>
          <w:szCs w:val="24"/>
          <w:lang w:val="hr-HR"/>
        </w:rPr>
        <w:t xml:space="preserve">                                                                        I.</w:t>
      </w:r>
    </w:p>
    <w:p w14:paraId="33B93E22" w14:textId="77777777" w:rsidR="007E4FDD" w:rsidRPr="000D031B" w:rsidRDefault="007E4FDD" w:rsidP="007E4FDD">
      <w:pPr>
        <w:jc w:val="both"/>
        <w:rPr>
          <w:rFonts w:ascii="Arial" w:hAnsi="Arial" w:cs="Arial"/>
          <w:b/>
          <w:sz w:val="24"/>
          <w:szCs w:val="24"/>
          <w:lang w:val="hr-HR"/>
        </w:rPr>
      </w:pPr>
    </w:p>
    <w:p w14:paraId="64915E30" w14:textId="77777777" w:rsidR="007E4FDD" w:rsidRPr="000D031B" w:rsidRDefault="007E4FDD" w:rsidP="007E4FDD">
      <w:pPr>
        <w:pStyle w:val="BodyText3"/>
        <w:ind w:firstLine="720"/>
        <w:jc w:val="both"/>
        <w:rPr>
          <w:rFonts w:ascii="Arial" w:hAnsi="Arial" w:cs="Arial"/>
          <w:sz w:val="24"/>
          <w:szCs w:val="24"/>
          <w:lang w:val="hr-HR"/>
        </w:rPr>
      </w:pPr>
      <w:r w:rsidRPr="000D031B">
        <w:rPr>
          <w:rFonts w:ascii="Arial" w:hAnsi="Arial" w:cs="Arial"/>
          <w:sz w:val="24"/>
          <w:szCs w:val="24"/>
          <w:lang w:val="hr-HR"/>
        </w:rPr>
        <w:t>Prihvaća se Izvješće o izvršenju Programa održavanja objekata i uređaja komunalne infrastrukture na području Općine Brtonigla-Verteneglio u 2024. godini.</w:t>
      </w:r>
    </w:p>
    <w:p w14:paraId="37D74E59" w14:textId="77777777" w:rsidR="007E4FDD" w:rsidRPr="000D031B" w:rsidRDefault="007E4FDD" w:rsidP="007E4FDD">
      <w:pPr>
        <w:pStyle w:val="BodyText3"/>
        <w:rPr>
          <w:rFonts w:ascii="Arial" w:hAnsi="Arial" w:cs="Arial"/>
          <w:sz w:val="24"/>
          <w:szCs w:val="24"/>
          <w:lang w:val="hr-HR"/>
        </w:rPr>
      </w:pPr>
    </w:p>
    <w:p w14:paraId="56DD2632" w14:textId="7EBE4DE1" w:rsidR="007E4FDD" w:rsidRPr="000D031B" w:rsidRDefault="007E4FDD" w:rsidP="007E4FDD">
      <w:pPr>
        <w:pStyle w:val="BodyText3"/>
        <w:rPr>
          <w:rFonts w:ascii="Arial" w:hAnsi="Arial" w:cs="Arial"/>
          <w:b/>
          <w:sz w:val="24"/>
          <w:szCs w:val="24"/>
          <w:lang w:val="hr-HR"/>
        </w:rPr>
      </w:pPr>
      <w:r w:rsidRPr="000D031B">
        <w:rPr>
          <w:rFonts w:ascii="Arial" w:hAnsi="Arial" w:cs="Arial"/>
          <w:sz w:val="24"/>
          <w:szCs w:val="24"/>
          <w:lang w:val="hr-HR"/>
        </w:rPr>
        <w:t xml:space="preserve">                                                                        </w:t>
      </w:r>
      <w:r w:rsidRPr="000D031B">
        <w:rPr>
          <w:rFonts w:ascii="Arial" w:hAnsi="Arial" w:cs="Arial"/>
          <w:b/>
          <w:sz w:val="24"/>
          <w:szCs w:val="24"/>
          <w:lang w:val="hr-HR"/>
        </w:rPr>
        <w:t>II.</w:t>
      </w:r>
    </w:p>
    <w:p w14:paraId="7D0F38A8" w14:textId="77777777" w:rsidR="007E4FDD" w:rsidRPr="000D031B" w:rsidRDefault="007E4FDD" w:rsidP="007E4FDD">
      <w:pPr>
        <w:pStyle w:val="BodyText3"/>
        <w:ind w:firstLine="720"/>
        <w:jc w:val="both"/>
        <w:rPr>
          <w:rFonts w:ascii="Arial" w:hAnsi="Arial" w:cs="Arial"/>
          <w:sz w:val="24"/>
          <w:szCs w:val="24"/>
          <w:lang w:val="hr-HR"/>
        </w:rPr>
      </w:pPr>
      <w:r w:rsidRPr="000D031B">
        <w:rPr>
          <w:rFonts w:ascii="Arial" w:hAnsi="Arial" w:cs="Arial"/>
          <w:sz w:val="24"/>
          <w:szCs w:val="24"/>
          <w:lang w:val="hr-HR"/>
        </w:rPr>
        <w:t>Izvješće iz točke I. ovog Zaključka sastavni je dio istog.</w:t>
      </w:r>
    </w:p>
    <w:p w14:paraId="4BFD85D5" w14:textId="77777777" w:rsidR="007E4FDD" w:rsidRPr="000D031B" w:rsidRDefault="007E4FDD" w:rsidP="007E4FDD">
      <w:pPr>
        <w:pStyle w:val="BodyText3"/>
        <w:jc w:val="both"/>
        <w:rPr>
          <w:rFonts w:ascii="Arial" w:hAnsi="Arial" w:cs="Arial"/>
          <w:sz w:val="24"/>
          <w:szCs w:val="24"/>
          <w:lang w:val="hr-HR"/>
        </w:rPr>
      </w:pPr>
    </w:p>
    <w:p w14:paraId="3139A3FB" w14:textId="329E520B" w:rsidR="007E4FDD" w:rsidRPr="000D031B" w:rsidRDefault="007E4FDD" w:rsidP="007E4FDD">
      <w:pPr>
        <w:pStyle w:val="BodyText3"/>
        <w:jc w:val="both"/>
        <w:rPr>
          <w:rFonts w:ascii="Arial" w:hAnsi="Arial" w:cs="Arial"/>
          <w:b/>
          <w:sz w:val="24"/>
          <w:szCs w:val="24"/>
          <w:lang w:val="hr-HR"/>
        </w:rPr>
      </w:pPr>
      <w:r w:rsidRPr="000D031B">
        <w:rPr>
          <w:rFonts w:ascii="Arial" w:hAnsi="Arial" w:cs="Arial"/>
          <w:sz w:val="24"/>
          <w:szCs w:val="24"/>
          <w:lang w:val="hr-HR"/>
        </w:rPr>
        <w:t xml:space="preserve">                                                                        </w:t>
      </w:r>
      <w:r w:rsidRPr="000D031B">
        <w:rPr>
          <w:rFonts w:ascii="Arial" w:hAnsi="Arial" w:cs="Arial"/>
          <w:b/>
          <w:sz w:val="24"/>
          <w:szCs w:val="24"/>
          <w:lang w:val="hr-HR"/>
        </w:rPr>
        <w:t>III.</w:t>
      </w:r>
    </w:p>
    <w:p w14:paraId="0B54A14A" w14:textId="77777777" w:rsidR="007E4FDD" w:rsidRPr="000D031B" w:rsidRDefault="007E4FDD" w:rsidP="007E4FDD">
      <w:pPr>
        <w:pStyle w:val="BodyText3"/>
        <w:ind w:firstLine="720"/>
        <w:jc w:val="both"/>
        <w:rPr>
          <w:rFonts w:ascii="Arial" w:hAnsi="Arial" w:cs="Arial"/>
          <w:sz w:val="24"/>
          <w:szCs w:val="24"/>
          <w:lang w:val="hr-HR"/>
        </w:rPr>
      </w:pPr>
      <w:r w:rsidRPr="000D031B">
        <w:rPr>
          <w:rFonts w:ascii="Arial" w:hAnsi="Arial" w:cs="Arial"/>
          <w:sz w:val="24"/>
          <w:szCs w:val="24"/>
          <w:lang w:val="hr-HR"/>
        </w:rPr>
        <w:t>Ovaj Zaključak stupa na snagu osmog dana od dana objave se u “Službenim novinama Općine Brtonigla-Verteneglio“.</w:t>
      </w:r>
    </w:p>
    <w:p w14:paraId="48BC43D6" w14:textId="77777777" w:rsidR="007E4FDD" w:rsidRPr="000D031B" w:rsidRDefault="007E4FDD" w:rsidP="007E4FDD">
      <w:pPr>
        <w:pStyle w:val="BodyText3"/>
        <w:jc w:val="both"/>
        <w:rPr>
          <w:rFonts w:ascii="Arial" w:hAnsi="Arial" w:cs="Arial"/>
          <w:sz w:val="24"/>
          <w:szCs w:val="24"/>
          <w:lang w:val="hr-HR"/>
        </w:rPr>
      </w:pPr>
    </w:p>
    <w:p w14:paraId="5F6BC704" w14:textId="77777777" w:rsidR="007E4FDD" w:rsidRPr="000D031B" w:rsidRDefault="007E4FDD" w:rsidP="007E4FDD">
      <w:pPr>
        <w:pStyle w:val="BodyText3"/>
        <w:jc w:val="both"/>
        <w:rPr>
          <w:rFonts w:ascii="Arial" w:hAnsi="Arial" w:cs="Arial"/>
          <w:sz w:val="24"/>
          <w:szCs w:val="24"/>
          <w:lang w:val="hr-HR"/>
        </w:rPr>
      </w:pPr>
    </w:p>
    <w:p w14:paraId="44BECA35" w14:textId="77777777" w:rsidR="007E4FDD" w:rsidRPr="000D031B" w:rsidRDefault="007E4FDD" w:rsidP="007E4FDD">
      <w:pPr>
        <w:pStyle w:val="BodyText3"/>
        <w:jc w:val="both"/>
        <w:rPr>
          <w:rFonts w:ascii="Arial" w:hAnsi="Arial" w:cs="Arial"/>
          <w:sz w:val="24"/>
          <w:szCs w:val="24"/>
          <w:lang w:val="it-IT"/>
        </w:rPr>
      </w:pPr>
      <w:r w:rsidRPr="000D031B">
        <w:rPr>
          <w:rFonts w:ascii="Arial" w:hAnsi="Arial" w:cs="Arial"/>
          <w:sz w:val="24"/>
          <w:szCs w:val="24"/>
          <w:lang w:val="it-IT"/>
        </w:rPr>
        <w:t xml:space="preserve">KLASA: 363-01/25-01/07 </w:t>
      </w:r>
    </w:p>
    <w:p w14:paraId="6660205A" w14:textId="77777777" w:rsidR="007E4FDD" w:rsidRPr="000D031B" w:rsidRDefault="007E4FDD" w:rsidP="007E4FDD">
      <w:pPr>
        <w:pStyle w:val="BodyText3"/>
        <w:jc w:val="both"/>
        <w:rPr>
          <w:rFonts w:ascii="Arial" w:hAnsi="Arial" w:cs="Arial"/>
          <w:sz w:val="24"/>
          <w:szCs w:val="24"/>
          <w:lang w:val="it-IT"/>
        </w:rPr>
      </w:pPr>
      <w:r w:rsidRPr="000D031B">
        <w:rPr>
          <w:rFonts w:ascii="Arial" w:hAnsi="Arial" w:cs="Arial"/>
          <w:sz w:val="24"/>
          <w:szCs w:val="24"/>
          <w:lang w:val="it-IT"/>
        </w:rPr>
        <w:t>URBROJ: 2163-13-04/06-25-02</w:t>
      </w:r>
    </w:p>
    <w:p w14:paraId="10C61961" w14:textId="77777777" w:rsidR="007E4FDD" w:rsidRPr="000D031B" w:rsidRDefault="007E4FDD" w:rsidP="007E4FDD">
      <w:pPr>
        <w:pStyle w:val="BodyText3"/>
        <w:jc w:val="both"/>
        <w:rPr>
          <w:rFonts w:ascii="Arial" w:hAnsi="Arial" w:cs="Arial"/>
          <w:sz w:val="24"/>
          <w:szCs w:val="24"/>
          <w:lang w:val="it-IT"/>
        </w:rPr>
      </w:pPr>
      <w:r w:rsidRPr="000D031B">
        <w:rPr>
          <w:rFonts w:ascii="Arial" w:hAnsi="Arial" w:cs="Arial"/>
          <w:sz w:val="24"/>
          <w:szCs w:val="24"/>
          <w:lang w:val="it-IT"/>
        </w:rPr>
        <w:t>Brtonigla-</w:t>
      </w:r>
      <w:proofErr w:type="gramStart"/>
      <w:r w:rsidRPr="000D031B">
        <w:rPr>
          <w:rFonts w:ascii="Arial" w:hAnsi="Arial" w:cs="Arial"/>
          <w:sz w:val="24"/>
          <w:szCs w:val="24"/>
          <w:lang w:val="it-IT"/>
        </w:rPr>
        <w:t>Verteneglio,  17</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ožujka</w:t>
      </w:r>
      <w:proofErr w:type="spellEnd"/>
      <w:r w:rsidRPr="000D031B">
        <w:rPr>
          <w:rFonts w:ascii="Arial" w:hAnsi="Arial" w:cs="Arial"/>
          <w:sz w:val="24"/>
          <w:szCs w:val="24"/>
          <w:lang w:val="it-IT"/>
        </w:rPr>
        <w:t xml:space="preserve"> 2025.</w:t>
      </w:r>
    </w:p>
    <w:p w14:paraId="1AC85B4F" w14:textId="77777777" w:rsidR="007E4FDD" w:rsidRPr="000D031B" w:rsidRDefault="007E4FDD" w:rsidP="007E4FDD">
      <w:pPr>
        <w:pStyle w:val="BodyText3"/>
        <w:jc w:val="both"/>
        <w:rPr>
          <w:rFonts w:ascii="Arial" w:hAnsi="Arial" w:cs="Arial"/>
          <w:sz w:val="24"/>
          <w:szCs w:val="24"/>
          <w:lang w:val="it-IT"/>
        </w:rPr>
      </w:pPr>
    </w:p>
    <w:p w14:paraId="6FEAE620" w14:textId="77777777" w:rsidR="007E4FDD" w:rsidRPr="000D031B" w:rsidRDefault="007E4FDD" w:rsidP="007E4FDD">
      <w:pPr>
        <w:pStyle w:val="BodyText3"/>
        <w:jc w:val="both"/>
        <w:rPr>
          <w:rFonts w:ascii="Arial" w:hAnsi="Arial" w:cs="Arial"/>
          <w:sz w:val="24"/>
          <w:szCs w:val="24"/>
          <w:lang w:val="it-IT"/>
        </w:rPr>
      </w:pPr>
    </w:p>
    <w:p w14:paraId="218B5555" w14:textId="77777777" w:rsidR="007E4FDD" w:rsidRPr="000D031B" w:rsidRDefault="007E4FDD" w:rsidP="007E4FDD">
      <w:pPr>
        <w:pStyle w:val="BodyText3"/>
        <w:jc w:val="both"/>
        <w:rPr>
          <w:rFonts w:ascii="Arial" w:hAnsi="Arial" w:cs="Arial"/>
          <w:sz w:val="24"/>
          <w:szCs w:val="24"/>
          <w:lang w:val="it-IT"/>
        </w:rPr>
      </w:pPr>
    </w:p>
    <w:p w14:paraId="79557385" w14:textId="77777777" w:rsidR="007E4FDD" w:rsidRPr="000D031B" w:rsidRDefault="007E4FDD" w:rsidP="007E4FDD">
      <w:pPr>
        <w:pStyle w:val="BodyText3"/>
        <w:jc w:val="center"/>
        <w:rPr>
          <w:rFonts w:ascii="Arial" w:hAnsi="Arial" w:cs="Arial"/>
          <w:sz w:val="24"/>
          <w:szCs w:val="24"/>
          <w:lang w:val="it-IT"/>
        </w:rPr>
      </w:pPr>
      <w:r w:rsidRPr="000D031B">
        <w:rPr>
          <w:rFonts w:ascii="Arial" w:hAnsi="Arial" w:cs="Arial"/>
          <w:sz w:val="24"/>
          <w:szCs w:val="24"/>
          <w:lang w:val="it-IT"/>
        </w:rPr>
        <w:t>OPĆINSKO VIJEĆE OPĆINE BRTONIGLA-VERTENEGLIO</w:t>
      </w:r>
    </w:p>
    <w:p w14:paraId="5E3DA6C2" w14:textId="77777777" w:rsidR="007E4FDD" w:rsidRPr="000D031B" w:rsidRDefault="007E4FDD" w:rsidP="007E4FDD">
      <w:pPr>
        <w:pStyle w:val="BodyText3"/>
        <w:jc w:val="center"/>
        <w:rPr>
          <w:rFonts w:ascii="Arial" w:hAnsi="Arial" w:cs="Arial"/>
          <w:sz w:val="24"/>
          <w:szCs w:val="24"/>
          <w:lang w:val="it-IT"/>
        </w:rPr>
      </w:pPr>
      <w:proofErr w:type="spellStart"/>
      <w:r w:rsidRPr="000D031B">
        <w:rPr>
          <w:rFonts w:ascii="Arial" w:hAnsi="Arial" w:cs="Arial"/>
          <w:sz w:val="24"/>
          <w:szCs w:val="24"/>
          <w:lang w:val="it-IT"/>
        </w:rPr>
        <w:t>Predsjednik</w:t>
      </w:r>
      <w:proofErr w:type="spellEnd"/>
    </w:p>
    <w:p w14:paraId="3CB6A7BC" w14:textId="65BEA16E" w:rsidR="007E4FDD" w:rsidRPr="00B04083" w:rsidRDefault="007E4FDD" w:rsidP="000D031B">
      <w:pPr>
        <w:pStyle w:val="BodyText3"/>
        <w:jc w:val="center"/>
        <w:rPr>
          <w:rFonts w:ascii="Arial" w:hAnsi="Arial" w:cs="Arial"/>
          <w:sz w:val="24"/>
          <w:szCs w:val="24"/>
          <w:lang w:val="it-IT"/>
        </w:rPr>
      </w:pPr>
      <w:r w:rsidRPr="00B04083">
        <w:rPr>
          <w:rFonts w:ascii="Arial" w:hAnsi="Arial" w:cs="Arial"/>
          <w:sz w:val="24"/>
          <w:szCs w:val="24"/>
          <w:lang w:val="it-IT"/>
        </w:rPr>
        <w:t xml:space="preserve">Željko </w:t>
      </w:r>
      <w:r w:rsidR="00D60A2E" w:rsidRPr="00B04083">
        <w:rPr>
          <w:rFonts w:ascii="Arial" w:hAnsi="Arial" w:cs="Arial"/>
          <w:sz w:val="24"/>
          <w:szCs w:val="24"/>
          <w:lang w:val="it-IT"/>
        </w:rPr>
        <w:t>Ružić v.r.</w:t>
      </w:r>
    </w:p>
    <w:p w14:paraId="78ABC1E2" w14:textId="77777777" w:rsidR="007E4FDD" w:rsidRPr="00B04083" w:rsidRDefault="007E4FDD" w:rsidP="007E4FDD">
      <w:pPr>
        <w:jc w:val="center"/>
        <w:rPr>
          <w:rFonts w:ascii="Arial" w:hAnsi="Arial" w:cs="Arial"/>
          <w:sz w:val="24"/>
          <w:szCs w:val="24"/>
          <w:lang w:val="it-IT"/>
        </w:rPr>
      </w:pPr>
    </w:p>
    <w:p w14:paraId="7DB49BAD" w14:textId="77777777" w:rsidR="007E4FDD" w:rsidRPr="00B04083" w:rsidRDefault="007E4FDD" w:rsidP="007E4FDD">
      <w:pPr>
        <w:pStyle w:val="ListParagraph"/>
        <w:numPr>
          <w:ilvl w:val="0"/>
          <w:numId w:val="19"/>
        </w:numPr>
        <w:jc w:val="center"/>
        <w:rPr>
          <w:rFonts w:ascii="Arial" w:hAnsi="Arial" w:cs="Arial"/>
          <w:sz w:val="24"/>
          <w:szCs w:val="24"/>
          <w:lang w:val="it-IT"/>
        </w:rPr>
      </w:pPr>
    </w:p>
    <w:p w14:paraId="6BD764E7" w14:textId="77777777" w:rsidR="007E4FDD" w:rsidRPr="00B04083" w:rsidRDefault="007E4FDD" w:rsidP="007E4FDD">
      <w:pPr>
        <w:jc w:val="center"/>
        <w:rPr>
          <w:rFonts w:ascii="Arial" w:hAnsi="Arial" w:cs="Arial"/>
          <w:sz w:val="28"/>
          <w:szCs w:val="28"/>
          <w:lang w:val="it-IT"/>
        </w:rPr>
      </w:pPr>
    </w:p>
    <w:p w14:paraId="3A09CBBD" w14:textId="77777777" w:rsidR="007E4FDD" w:rsidRPr="00CA410C" w:rsidRDefault="007E4FDD" w:rsidP="007E4FDD">
      <w:pPr>
        <w:autoSpaceDE w:val="0"/>
        <w:autoSpaceDN w:val="0"/>
        <w:adjustRightInd w:val="0"/>
        <w:jc w:val="both"/>
        <w:rPr>
          <w:rFonts w:ascii="Arial" w:hAnsi="Arial" w:cs="Arial"/>
          <w:sz w:val="24"/>
          <w:szCs w:val="24"/>
          <w:lang w:val="hr-HR"/>
        </w:rPr>
      </w:pPr>
      <w:r w:rsidRPr="00CA410C">
        <w:rPr>
          <w:rFonts w:ascii="Arial" w:hAnsi="Arial" w:cs="Arial"/>
          <w:sz w:val="24"/>
          <w:szCs w:val="24"/>
          <w:lang w:val="hr-HR"/>
        </w:rPr>
        <w:lastRenderedPageBreak/>
        <w:t>Na temelju čl. 38. Statuta Općine Brtonigla - Verteneglio (“Službene novine Općine Brtonigla - Verteneglio ”, broj 03/18, 03/21 i 07/21 – pročišćeni tekst</w:t>
      </w:r>
      <w:r>
        <w:rPr>
          <w:rFonts w:ascii="Arial" w:hAnsi="Arial" w:cs="Arial"/>
          <w:sz w:val="24"/>
          <w:szCs w:val="24"/>
          <w:lang w:val="hr-HR"/>
        </w:rPr>
        <w:t xml:space="preserve"> 16/22</w:t>
      </w:r>
      <w:r w:rsidRPr="00CA410C">
        <w:rPr>
          <w:rFonts w:ascii="Arial" w:hAnsi="Arial" w:cs="Arial"/>
          <w:sz w:val="24"/>
          <w:szCs w:val="24"/>
          <w:lang w:val="hr-HR"/>
        </w:rPr>
        <w:t xml:space="preserve">) te Odluke o prihvaćanju Godišnjeg izvještaja o izvršenju Proračuna Općine Brtonigla- Verteneglio za </w:t>
      </w:r>
      <w:r>
        <w:rPr>
          <w:rFonts w:ascii="Arial" w:hAnsi="Arial" w:cs="Arial"/>
          <w:sz w:val="24"/>
          <w:szCs w:val="24"/>
          <w:lang w:val="hr-HR"/>
        </w:rPr>
        <w:t>2024</w:t>
      </w:r>
      <w:r w:rsidRPr="00CA410C">
        <w:rPr>
          <w:rFonts w:ascii="Arial" w:hAnsi="Arial" w:cs="Arial"/>
          <w:sz w:val="24"/>
          <w:szCs w:val="24"/>
          <w:lang w:val="hr-HR"/>
        </w:rPr>
        <w:t>.</w:t>
      </w:r>
      <w:r>
        <w:rPr>
          <w:rFonts w:ascii="Arial" w:hAnsi="Arial" w:cs="Arial"/>
          <w:sz w:val="24"/>
          <w:szCs w:val="24"/>
          <w:lang w:val="hr-HR"/>
        </w:rPr>
        <w:t xml:space="preserve"> </w:t>
      </w:r>
      <w:r w:rsidRPr="00CA410C">
        <w:rPr>
          <w:rFonts w:ascii="Arial" w:hAnsi="Arial" w:cs="Arial"/>
          <w:sz w:val="24"/>
          <w:szCs w:val="24"/>
          <w:lang w:val="hr-HR"/>
        </w:rPr>
        <w:t xml:space="preserve">godinu </w:t>
      </w:r>
      <w:r w:rsidRPr="007632CB">
        <w:rPr>
          <w:rFonts w:ascii="Arial" w:hAnsi="Arial" w:cs="Arial"/>
          <w:sz w:val="24"/>
          <w:szCs w:val="24"/>
          <w:lang w:val="hr-HR"/>
        </w:rPr>
        <w:t>(“Službene novine Općine Brtonigla-Verteneglio”, broj), Općinsko vijeće Općine Brtonigla - Verteneglio na svojoj</w:t>
      </w:r>
      <w:r>
        <w:rPr>
          <w:rFonts w:ascii="Arial" w:hAnsi="Arial" w:cs="Arial"/>
          <w:sz w:val="24"/>
          <w:szCs w:val="24"/>
          <w:lang w:val="hr-HR"/>
        </w:rPr>
        <w:t xml:space="preserve"> 26.</w:t>
      </w:r>
      <w:r w:rsidRPr="007632CB">
        <w:rPr>
          <w:rFonts w:ascii="Arial" w:hAnsi="Arial" w:cs="Arial"/>
          <w:sz w:val="24"/>
          <w:szCs w:val="24"/>
          <w:lang w:val="hr-HR"/>
        </w:rPr>
        <w:t xml:space="preserve"> sjednici održanoj dana</w:t>
      </w:r>
      <w:r>
        <w:rPr>
          <w:rFonts w:ascii="Arial" w:hAnsi="Arial" w:cs="Arial"/>
          <w:sz w:val="24"/>
          <w:szCs w:val="24"/>
          <w:lang w:val="hr-HR"/>
        </w:rPr>
        <w:t xml:space="preserve"> 17. ožujka 2025</w:t>
      </w:r>
      <w:r w:rsidRPr="007632CB">
        <w:rPr>
          <w:rFonts w:ascii="Arial" w:hAnsi="Arial" w:cs="Arial"/>
          <w:sz w:val="24"/>
          <w:szCs w:val="24"/>
          <w:lang w:val="hr-HR"/>
        </w:rPr>
        <w:t>.godine, donosi</w:t>
      </w:r>
      <w:r>
        <w:rPr>
          <w:rFonts w:ascii="Arial" w:hAnsi="Arial" w:cs="Arial"/>
          <w:sz w:val="24"/>
          <w:szCs w:val="24"/>
          <w:lang w:val="hr-HR"/>
        </w:rPr>
        <w:t>:</w:t>
      </w:r>
    </w:p>
    <w:p w14:paraId="24D9D386" w14:textId="77777777" w:rsidR="007E4FDD" w:rsidRPr="00CA410C" w:rsidRDefault="007E4FDD" w:rsidP="007E4FDD">
      <w:pPr>
        <w:jc w:val="both"/>
        <w:rPr>
          <w:rFonts w:ascii="Arial" w:hAnsi="Arial" w:cs="Arial"/>
          <w:sz w:val="24"/>
          <w:szCs w:val="24"/>
          <w:lang w:val="hr-HR"/>
        </w:rPr>
      </w:pPr>
    </w:p>
    <w:p w14:paraId="5394888E" w14:textId="77777777" w:rsidR="007E4FDD" w:rsidRPr="00CA410C" w:rsidRDefault="007E4FDD" w:rsidP="007E4FDD">
      <w:pPr>
        <w:jc w:val="both"/>
        <w:rPr>
          <w:rFonts w:ascii="Arial" w:hAnsi="Arial" w:cs="Arial"/>
          <w:sz w:val="24"/>
          <w:szCs w:val="24"/>
          <w:lang w:val="hr-HR"/>
        </w:rPr>
      </w:pPr>
      <w:r w:rsidRPr="00CA410C">
        <w:rPr>
          <w:rFonts w:ascii="Arial" w:hAnsi="Arial" w:cs="Arial"/>
          <w:sz w:val="24"/>
          <w:szCs w:val="24"/>
          <w:lang w:val="hr-HR"/>
        </w:rPr>
        <w:t xml:space="preserve">                                                                    </w:t>
      </w:r>
    </w:p>
    <w:p w14:paraId="0447975E" w14:textId="77777777" w:rsidR="007E4FDD" w:rsidRPr="00CA410C" w:rsidRDefault="007E4FDD" w:rsidP="007E4FDD">
      <w:pPr>
        <w:jc w:val="center"/>
        <w:rPr>
          <w:rFonts w:ascii="Arial" w:hAnsi="Arial" w:cs="Arial"/>
          <w:b/>
          <w:sz w:val="24"/>
          <w:szCs w:val="24"/>
          <w:lang w:val="hr-HR"/>
        </w:rPr>
      </w:pPr>
      <w:r w:rsidRPr="00CA410C">
        <w:rPr>
          <w:rFonts w:ascii="Arial" w:hAnsi="Arial" w:cs="Arial"/>
          <w:b/>
          <w:sz w:val="24"/>
          <w:szCs w:val="24"/>
          <w:lang w:val="hr-HR"/>
        </w:rPr>
        <w:t>ZAKLJUČAK</w:t>
      </w:r>
    </w:p>
    <w:p w14:paraId="49869437" w14:textId="77777777" w:rsidR="007E4FDD" w:rsidRPr="00CA410C" w:rsidRDefault="007E4FDD" w:rsidP="007E4FDD">
      <w:pPr>
        <w:jc w:val="center"/>
        <w:rPr>
          <w:rFonts w:ascii="Arial" w:hAnsi="Arial" w:cs="Arial"/>
          <w:b/>
          <w:sz w:val="24"/>
          <w:szCs w:val="24"/>
          <w:lang w:val="hr-HR"/>
        </w:rPr>
      </w:pPr>
      <w:r w:rsidRPr="00CA410C">
        <w:rPr>
          <w:rFonts w:ascii="Arial" w:hAnsi="Arial" w:cs="Arial"/>
          <w:b/>
          <w:sz w:val="24"/>
          <w:szCs w:val="24"/>
          <w:lang w:val="hr-HR"/>
        </w:rPr>
        <w:t>o prihvaćanju Izvješća o provedbi Socijalnog programa</w:t>
      </w:r>
    </w:p>
    <w:p w14:paraId="4AF0DC1E" w14:textId="77777777" w:rsidR="007E4FDD" w:rsidRPr="00CA410C" w:rsidRDefault="007E4FDD" w:rsidP="007E4FDD">
      <w:pPr>
        <w:jc w:val="center"/>
        <w:rPr>
          <w:rFonts w:ascii="Arial" w:hAnsi="Arial" w:cs="Arial"/>
          <w:b/>
          <w:sz w:val="24"/>
          <w:szCs w:val="24"/>
          <w:lang w:val="hr-HR"/>
        </w:rPr>
      </w:pPr>
      <w:r w:rsidRPr="00CA410C">
        <w:rPr>
          <w:rFonts w:ascii="Arial" w:hAnsi="Arial" w:cs="Arial"/>
          <w:b/>
          <w:sz w:val="24"/>
          <w:szCs w:val="24"/>
          <w:lang w:val="hr-HR"/>
        </w:rPr>
        <w:t xml:space="preserve">Općine Brtonigla – Verteneglio za </w:t>
      </w:r>
      <w:r>
        <w:rPr>
          <w:rFonts w:ascii="Arial" w:hAnsi="Arial" w:cs="Arial"/>
          <w:b/>
          <w:sz w:val="24"/>
          <w:szCs w:val="24"/>
          <w:lang w:val="hr-HR"/>
        </w:rPr>
        <w:t>2024</w:t>
      </w:r>
      <w:r w:rsidRPr="00CA410C">
        <w:rPr>
          <w:rFonts w:ascii="Arial" w:hAnsi="Arial" w:cs="Arial"/>
          <w:b/>
          <w:sz w:val="24"/>
          <w:szCs w:val="24"/>
          <w:lang w:val="hr-HR"/>
        </w:rPr>
        <w:t>. godinu</w:t>
      </w:r>
    </w:p>
    <w:p w14:paraId="15395872" w14:textId="77777777" w:rsidR="007E4FDD" w:rsidRPr="00CA410C" w:rsidRDefault="007E4FDD" w:rsidP="007E4FDD">
      <w:pPr>
        <w:jc w:val="center"/>
        <w:rPr>
          <w:rFonts w:ascii="Arial" w:hAnsi="Arial" w:cs="Arial"/>
          <w:b/>
          <w:sz w:val="24"/>
          <w:szCs w:val="24"/>
          <w:lang w:val="hr-HR"/>
        </w:rPr>
      </w:pPr>
      <w:r w:rsidRPr="00CA410C">
        <w:rPr>
          <w:rFonts w:ascii="Arial" w:hAnsi="Arial" w:cs="Arial"/>
          <w:b/>
          <w:sz w:val="24"/>
          <w:szCs w:val="24"/>
          <w:lang w:val="hr-HR"/>
        </w:rPr>
        <w:t xml:space="preserve"> </w:t>
      </w:r>
    </w:p>
    <w:p w14:paraId="5402D652" w14:textId="77777777" w:rsidR="007E4FDD" w:rsidRPr="00CA410C" w:rsidRDefault="007E4FDD" w:rsidP="007E4FDD">
      <w:pPr>
        <w:jc w:val="center"/>
        <w:rPr>
          <w:rFonts w:ascii="Arial" w:hAnsi="Arial" w:cs="Arial"/>
          <w:b/>
          <w:sz w:val="24"/>
          <w:szCs w:val="24"/>
          <w:lang w:val="hr-HR"/>
        </w:rPr>
      </w:pPr>
      <w:r w:rsidRPr="00CA410C">
        <w:rPr>
          <w:rFonts w:ascii="Arial" w:hAnsi="Arial" w:cs="Arial"/>
          <w:b/>
          <w:sz w:val="24"/>
          <w:szCs w:val="24"/>
          <w:lang w:val="hr-HR"/>
        </w:rPr>
        <w:t>I.</w:t>
      </w:r>
    </w:p>
    <w:p w14:paraId="0BE4D784" w14:textId="77777777" w:rsidR="007E4FDD" w:rsidRPr="00CA410C" w:rsidRDefault="007E4FDD" w:rsidP="007E4FDD">
      <w:pPr>
        <w:jc w:val="center"/>
        <w:rPr>
          <w:rFonts w:ascii="Arial" w:hAnsi="Arial" w:cs="Arial"/>
          <w:b/>
          <w:sz w:val="24"/>
          <w:szCs w:val="24"/>
          <w:lang w:val="hr-HR"/>
        </w:rPr>
      </w:pPr>
    </w:p>
    <w:p w14:paraId="652CA09E" w14:textId="77777777" w:rsidR="007E4FDD" w:rsidRDefault="007E4FDD" w:rsidP="007E4FDD">
      <w:pPr>
        <w:ind w:firstLine="708"/>
        <w:jc w:val="both"/>
        <w:rPr>
          <w:rFonts w:ascii="Arial" w:hAnsi="Arial" w:cs="Arial"/>
          <w:sz w:val="24"/>
          <w:szCs w:val="24"/>
          <w:lang w:val="hr-HR"/>
        </w:rPr>
      </w:pPr>
      <w:r w:rsidRPr="00CA410C">
        <w:rPr>
          <w:rFonts w:ascii="Arial" w:hAnsi="Arial" w:cs="Arial"/>
          <w:sz w:val="24"/>
          <w:szCs w:val="24"/>
          <w:lang w:val="hr-HR"/>
        </w:rPr>
        <w:t xml:space="preserve">Prihvaća se Izvješće o provedbi Socijalnog programa Općine Brtonigla - Verteneglio za </w:t>
      </w:r>
      <w:r>
        <w:rPr>
          <w:rFonts w:ascii="Arial" w:hAnsi="Arial" w:cs="Arial"/>
          <w:sz w:val="24"/>
          <w:szCs w:val="24"/>
          <w:lang w:val="hr-HR"/>
        </w:rPr>
        <w:t>2024</w:t>
      </w:r>
      <w:r w:rsidRPr="00CA410C">
        <w:rPr>
          <w:rFonts w:ascii="Arial" w:hAnsi="Arial" w:cs="Arial"/>
          <w:sz w:val="24"/>
          <w:szCs w:val="24"/>
          <w:lang w:val="hr-HR"/>
        </w:rPr>
        <w:t>. godinu („Službene novine Općine Brtonigla - Verteneglio“, broj</w:t>
      </w:r>
      <w:r>
        <w:rPr>
          <w:rFonts w:ascii="Arial" w:hAnsi="Arial" w:cs="Arial"/>
          <w:sz w:val="24"/>
          <w:szCs w:val="24"/>
          <w:lang w:val="hr-HR"/>
        </w:rPr>
        <w:t xml:space="preserve"> 20/23</w:t>
      </w:r>
      <w:r w:rsidRPr="00CA410C">
        <w:rPr>
          <w:rFonts w:ascii="Arial" w:hAnsi="Arial" w:cs="Arial"/>
          <w:sz w:val="24"/>
          <w:szCs w:val="24"/>
          <w:lang w:val="hr-HR"/>
        </w:rPr>
        <w:t>)</w:t>
      </w:r>
      <w:r>
        <w:rPr>
          <w:rFonts w:ascii="Arial" w:hAnsi="Arial" w:cs="Arial"/>
          <w:sz w:val="24"/>
          <w:szCs w:val="24"/>
          <w:lang w:val="hr-HR"/>
        </w:rPr>
        <w:t xml:space="preserve">. </w:t>
      </w:r>
    </w:p>
    <w:p w14:paraId="7C1ABA0B" w14:textId="77777777" w:rsidR="007E4FDD" w:rsidRPr="00CA410C" w:rsidRDefault="007E4FDD" w:rsidP="007E4FDD">
      <w:pPr>
        <w:ind w:firstLine="708"/>
        <w:jc w:val="both"/>
        <w:rPr>
          <w:rFonts w:ascii="Arial" w:hAnsi="Arial" w:cs="Arial"/>
          <w:sz w:val="24"/>
          <w:szCs w:val="24"/>
          <w:lang w:val="hr-HR"/>
        </w:rPr>
      </w:pPr>
    </w:p>
    <w:p w14:paraId="2860205F" w14:textId="77777777" w:rsidR="007E4FDD" w:rsidRPr="00CA410C" w:rsidRDefault="007E4FDD" w:rsidP="007E4FDD">
      <w:pPr>
        <w:spacing w:after="120"/>
        <w:ind w:firstLine="708"/>
        <w:jc w:val="both"/>
        <w:rPr>
          <w:rFonts w:ascii="Arial" w:hAnsi="Arial" w:cs="Arial"/>
          <w:sz w:val="24"/>
          <w:szCs w:val="24"/>
          <w:lang w:val="hr-HR"/>
        </w:rPr>
      </w:pPr>
      <w:r w:rsidRPr="00CA410C">
        <w:rPr>
          <w:rFonts w:ascii="Arial" w:hAnsi="Arial" w:cs="Arial"/>
          <w:sz w:val="24"/>
          <w:szCs w:val="24"/>
          <w:lang w:val="hr-HR"/>
        </w:rPr>
        <w:t>Izvješće iz prethodnog stavka ove točke čini sastavni dio ovog Zaključka.</w:t>
      </w:r>
    </w:p>
    <w:p w14:paraId="0AC6B767" w14:textId="77777777" w:rsidR="007E4FDD" w:rsidRPr="00CA410C" w:rsidRDefault="007E4FDD" w:rsidP="007E4FDD">
      <w:pPr>
        <w:spacing w:after="120"/>
        <w:jc w:val="center"/>
        <w:rPr>
          <w:rFonts w:ascii="Arial" w:hAnsi="Arial" w:cs="Arial"/>
          <w:b/>
          <w:sz w:val="24"/>
          <w:szCs w:val="24"/>
          <w:lang w:val="hr-HR"/>
        </w:rPr>
      </w:pPr>
    </w:p>
    <w:p w14:paraId="0476AA90" w14:textId="77777777" w:rsidR="007E4FDD" w:rsidRPr="00CA410C" w:rsidRDefault="007E4FDD" w:rsidP="007E4FDD">
      <w:pPr>
        <w:spacing w:after="120"/>
        <w:jc w:val="center"/>
        <w:rPr>
          <w:rFonts w:ascii="Arial" w:hAnsi="Arial" w:cs="Arial"/>
          <w:b/>
          <w:sz w:val="24"/>
          <w:szCs w:val="24"/>
          <w:lang w:val="hr-HR"/>
        </w:rPr>
      </w:pPr>
      <w:r w:rsidRPr="00CA410C">
        <w:rPr>
          <w:rFonts w:ascii="Arial" w:hAnsi="Arial" w:cs="Arial"/>
          <w:b/>
          <w:sz w:val="24"/>
          <w:szCs w:val="24"/>
          <w:lang w:val="hr-HR"/>
        </w:rPr>
        <w:t>II.</w:t>
      </w:r>
    </w:p>
    <w:p w14:paraId="5779F602" w14:textId="77777777" w:rsidR="007E4FDD" w:rsidRPr="00CA410C" w:rsidRDefault="007E4FDD" w:rsidP="007E4FDD">
      <w:pPr>
        <w:spacing w:after="120"/>
        <w:ind w:firstLine="720"/>
        <w:jc w:val="both"/>
        <w:rPr>
          <w:rFonts w:ascii="Arial" w:hAnsi="Arial" w:cs="Arial"/>
          <w:sz w:val="24"/>
          <w:szCs w:val="24"/>
          <w:lang w:val="hr-HR"/>
        </w:rPr>
      </w:pPr>
      <w:r w:rsidRPr="00CA410C">
        <w:rPr>
          <w:rFonts w:ascii="Arial" w:hAnsi="Arial" w:cs="Arial"/>
          <w:sz w:val="24"/>
          <w:szCs w:val="24"/>
          <w:lang w:val="hr-HR"/>
        </w:rPr>
        <w:t>Ovaj Zaključak stupa na snagu 8 dana od dana objave u Službenim novinama Općine Brtonigla - Verteneglio.</w:t>
      </w:r>
    </w:p>
    <w:p w14:paraId="7CDF7E31" w14:textId="77777777" w:rsidR="007E4FDD" w:rsidRPr="00CA410C" w:rsidRDefault="007E4FDD" w:rsidP="007E4FDD">
      <w:pPr>
        <w:rPr>
          <w:rFonts w:ascii="Arial" w:eastAsia="Calibri" w:hAnsi="Arial" w:cs="Arial"/>
          <w:sz w:val="24"/>
          <w:szCs w:val="24"/>
          <w:lang w:val="hr-HR" w:eastAsia="en-US"/>
        </w:rPr>
      </w:pPr>
    </w:p>
    <w:p w14:paraId="24F92B58" w14:textId="77777777" w:rsidR="007E4FDD" w:rsidRDefault="007E4FDD" w:rsidP="007E4FDD">
      <w:pPr>
        <w:rPr>
          <w:rFonts w:ascii="Arial" w:eastAsia="Calibri" w:hAnsi="Arial" w:cs="Arial"/>
          <w:sz w:val="24"/>
          <w:szCs w:val="24"/>
          <w:lang w:val="hr-HR" w:eastAsia="en-US"/>
        </w:rPr>
      </w:pPr>
    </w:p>
    <w:p w14:paraId="06008718" w14:textId="77777777" w:rsidR="007E4FDD" w:rsidRPr="00CA410C" w:rsidRDefault="007E4FDD" w:rsidP="007E4FDD">
      <w:pPr>
        <w:rPr>
          <w:rFonts w:ascii="Arial" w:eastAsia="Calibri" w:hAnsi="Arial" w:cs="Arial"/>
          <w:sz w:val="24"/>
          <w:szCs w:val="24"/>
          <w:lang w:val="hr-HR" w:eastAsia="en-US"/>
        </w:rPr>
      </w:pPr>
    </w:p>
    <w:p w14:paraId="5D4B5911" w14:textId="77777777" w:rsidR="007E4FDD" w:rsidRPr="00CA410C" w:rsidRDefault="007E4FDD" w:rsidP="007E4FDD">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KLASA: </w:t>
      </w:r>
      <w:bookmarkStart w:id="1" w:name="_Hlk97791227"/>
      <w:r w:rsidRPr="00CA410C">
        <w:rPr>
          <w:rFonts w:ascii="Arial" w:eastAsia="Calibri" w:hAnsi="Arial" w:cs="Arial"/>
          <w:sz w:val="24"/>
          <w:szCs w:val="24"/>
          <w:lang w:val="hr-HR" w:eastAsia="en-US"/>
        </w:rPr>
        <w:t>550-01/</w:t>
      </w:r>
      <w:bookmarkEnd w:id="1"/>
      <w:r>
        <w:rPr>
          <w:rFonts w:ascii="Arial" w:eastAsia="Calibri" w:hAnsi="Arial" w:cs="Arial"/>
          <w:sz w:val="24"/>
          <w:szCs w:val="24"/>
          <w:lang w:val="hr-HR" w:eastAsia="en-US"/>
        </w:rPr>
        <w:t>25-01/02</w:t>
      </w:r>
    </w:p>
    <w:p w14:paraId="2EA4C79B" w14:textId="77777777" w:rsidR="007E4FDD" w:rsidRPr="00CA410C" w:rsidRDefault="007E4FDD" w:rsidP="007E4FDD">
      <w:pPr>
        <w:rPr>
          <w:rFonts w:ascii="Arial" w:eastAsia="Calibri" w:hAnsi="Arial" w:cs="Arial"/>
          <w:sz w:val="24"/>
          <w:szCs w:val="24"/>
          <w:lang w:val="hr-HR" w:eastAsia="en-US"/>
        </w:rPr>
      </w:pPr>
      <w:r w:rsidRPr="00CA410C">
        <w:rPr>
          <w:rFonts w:ascii="Arial" w:eastAsia="Calibri" w:hAnsi="Arial" w:cs="Arial"/>
          <w:sz w:val="24"/>
          <w:szCs w:val="24"/>
          <w:lang w:val="hr-HR" w:eastAsia="en-US"/>
        </w:rPr>
        <w:t>URBROJ: 2163-13-04/0</w:t>
      </w:r>
      <w:r>
        <w:rPr>
          <w:rFonts w:ascii="Arial" w:eastAsia="Calibri" w:hAnsi="Arial" w:cs="Arial"/>
          <w:sz w:val="24"/>
          <w:szCs w:val="24"/>
          <w:lang w:val="hr-HR" w:eastAsia="en-US"/>
        </w:rPr>
        <w:t>4</w:t>
      </w:r>
      <w:r w:rsidRPr="00CA410C">
        <w:rPr>
          <w:rFonts w:ascii="Arial" w:eastAsia="Calibri" w:hAnsi="Arial" w:cs="Arial"/>
          <w:sz w:val="24"/>
          <w:szCs w:val="24"/>
          <w:lang w:val="hr-HR" w:eastAsia="en-US"/>
        </w:rPr>
        <w:t>-2</w:t>
      </w:r>
      <w:r>
        <w:rPr>
          <w:rFonts w:ascii="Arial" w:eastAsia="Calibri" w:hAnsi="Arial" w:cs="Arial"/>
          <w:sz w:val="24"/>
          <w:szCs w:val="24"/>
          <w:lang w:val="hr-HR" w:eastAsia="en-US"/>
        </w:rPr>
        <w:t>5</w:t>
      </w:r>
      <w:r w:rsidRPr="00CA410C">
        <w:rPr>
          <w:rFonts w:ascii="Arial" w:eastAsia="Calibri" w:hAnsi="Arial" w:cs="Arial"/>
          <w:sz w:val="24"/>
          <w:szCs w:val="24"/>
          <w:lang w:val="hr-HR" w:eastAsia="en-US"/>
        </w:rPr>
        <w:t>-</w:t>
      </w:r>
      <w:r>
        <w:rPr>
          <w:rFonts w:ascii="Arial" w:eastAsia="Calibri" w:hAnsi="Arial" w:cs="Arial"/>
          <w:sz w:val="24"/>
          <w:szCs w:val="24"/>
          <w:lang w:val="hr-HR" w:eastAsia="en-US"/>
        </w:rPr>
        <w:t>3</w:t>
      </w:r>
    </w:p>
    <w:p w14:paraId="028A4467" w14:textId="77777777" w:rsidR="007E4FDD" w:rsidRDefault="007E4FDD" w:rsidP="007E4FDD">
      <w:pPr>
        <w:rPr>
          <w:rFonts w:ascii="Arial" w:eastAsia="Calibri" w:hAnsi="Arial" w:cs="Arial"/>
          <w:sz w:val="24"/>
          <w:szCs w:val="24"/>
          <w:lang w:val="hr-HR" w:eastAsia="en-US"/>
        </w:rPr>
      </w:pPr>
      <w:r w:rsidRPr="00CA410C">
        <w:rPr>
          <w:rFonts w:ascii="Arial" w:eastAsia="Calibri" w:hAnsi="Arial" w:cs="Arial"/>
          <w:sz w:val="24"/>
          <w:szCs w:val="24"/>
          <w:lang w:val="hr-HR" w:eastAsia="en-US"/>
        </w:rPr>
        <w:t>Brtonigla - Verteneglio,</w:t>
      </w:r>
      <w:r>
        <w:rPr>
          <w:rFonts w:ascii="Arial" w:eastAsia="Calibri" w:hAnsi="Arial" w:cs="Arial"/>
          <w:sz w:val="24"/>
          <w:szCs w:val="24"/>
          <w:lang w:val="hr-HR" w:eastAsia="en-US"/>
        </w:rPr>
        <w:t xml:space="preserve"> 17. ožujka 2025. godine</w:t>
      </w:r>
    </w:p>
    <w:p w14:paraId="0D6ED4A6" w14:textId="77777777" w:rsidR="007E4FDD" w:rsidRDefault="007E4FDD" w:rsidP="007E4FDD">
      <w:pPr>
        <w:rPr>
          <w:rFonts w:ascii="Arial" w:hAnsi="Arial" w:cs="Arial"/>
          <w:sz w:val="24"/>
          <w:szCs w:val="24"/>
          <w:lang w:val="hr-HR"/>
        </w:rPr>
      </w:pPr>
    </w:p>
    <w:p w14:paraId="6FE0A4BE" w14:textId="77777777" w:rsidR="007E4FDD" w:rsidRDefault="007E4FDD" w:rsidP="007E4FDD">
      <w:pPr>
        <w:rPr>
          <w:rFonts w:ascii="Arial" w:hAnsi="Arial" w:cs="Arial"/>
          <w:sz w:val="24"/>
          <w:szCs w:val="24"/>
          <w:lang w:val="hr-HR"/>
        </w:rPr>
      </w:pPr>
    </w:p>
    <w:p w14:paraId="181D05F6" w14:textId="77777777" w:rsidR="007E4FDD" w:rsidRDefault="007E4FDD" w:rsidP="007E4FDD">
      <w:pPr>
        <w:rPr>
          <w:rFonts w:ascii="Arial" w:hAnsi="Arial" w:cs="Arial"/>
          <w:sz w:val="24"/>
          <w:szCs w:val="24"/>
          <w:lang w:val="hr-HR"/>
        </w:rPr>
      </w:pPr>
    </w:p>
    <w:p w14:paraId="2C7A6870" w14:textId="77777777" w:rsidR="007E4FDD" w:rsidRDefault="007E4FDD" w:rsidP="007E4FDD">
      <w:pPr>
        <w:rPr>
          <w:rFonts w:ascii="Arial" w:hAnsi="Arial" w:cs="Arial"/>
          <w:sz w:val="24"/>
          <w:szCs w:val="24"/>
          <w:lang w:val="hr-HR"/>
        </w:rPr>
      </w:pPr>
    </w:p>
    <w:p w14:paraId="6F0561C2" w14:textId="77777777" w:rsidR="007E4FDD" w:rsidRPr="00CA410C" w:rsidRDefault="007E4FDD" w:rsidP="007E4FDD">
      <w:pPr>
        <w:rPr>
          <w:rFonts w:ascii="Arial" w:hAnsi="Arial" w:cs="Arial"/>
          <w:sz w:val="24"/>
          <w:szCs w:val="24"/>
          <w:lang w:val="hr-HR"/>
        </w:rPr>
      </w:pPr>
    </w:p>
    <w:p w14:paraId="3C843DD9" w14:textId="77777777" w:rsidR="007E4FDD" w:rsidRPr="00CA410C" w:rsidRDefault="007E4FDD" w:rsidP="007E4FDD">
      <w:pPr>
        <w:spacing w:after="120"/>
        <w:jc w:val="center"/>
        <w:rPr>
          <w:rFonts w:ascii="Arial" w:hAnsi="Arial" w:cs="Arial"/>
          <w:sz w:val="24"/>
          <w:szCs w:val="24"/>
          <w:lang w:val="hr-HR"/>
        </w:rPr>
      </w:pPr>
      <w:r w:rsidRPr="00CA410C">
        <w:rPr>
          <w:rFonts w:ascii="Arial" w:hAnsi="Arial" w:cs="Arial"/>
          <w:sz w:val="24"/>
          <w:szCs w:val="24"/>
          <w:lang w:val="hr-HR"/>
        </w:rPr>
        <w:t>OPĆINSKO VIJEĆE OPĆINE BRTONIGLA - VERTENEGLIO</w:t>
      </w:r>
    </w:p>
    <w:p w14:paraId="384576BD" w14:textId="77777777" w:rsidR="007E4FDD" w:rsidRPr="00CA410C" w:rsidRDefault="007E4FDD" w:rsidP="007E4FDD">
      <w:pPr>
        <w:spacing w:after="120"/>
        <w:jc w:val="center"/>
        <w:rPr>
          <w:rFonts w:ascii="Arial" w:hAnsi="Arial" w:cs="Arial"/>
          <w:sz w:val="24"/>
          <w:szCs w:val="24"/>
          <w:lang w:val="hr-HR"/>
        </w:rPr>
      </w:pPr>
      <w:r w:rsidRPr="00CA410C">
        <w:rPr>
          <w:rFonts w:ascii="Arial" w:hAnsi="Arial" w:cs="Arial"/>
          <w:sz w:val="24"/>
          <w:szCs w:val="24"/>
          <w:lang w:val="hr-HR"/>
        </w:rPr>
        <w:t xml:space="preserve">Predsjednik </w:t>
      </w:r>
    </w:p>
    <w:p w14:paraId="5BE90062" w14:textId="37A7429E" w:rsidR="007E4FDD" w:rsidRPr="00CA410C" w:rsidRDefault="007E4FDD" w:rsidP="007E4FDD">
      <w:pPr>
        <w:jc w:val="center"/>
        <w:rPr>
          <w:rFonts w:ascii="Arial" w:hAnsi="Arial" w:cs="Arial"/>
          <w:sz w:val="24"/>
          <w:szCs w:val="24"/>
          <w:lang w:val="hr-HR"/>
        </w:rPr>
      </w:pPr>
      <w:r w:rsidRPr="00CA410C">
        <w:rPr>
          <w:rFonts w:ascii="Arial" w:hAnsi="Arial" w:cs="Arial"/>
          <w:sz w:val="24"/>
          <w:szCs w:val="24"/>
          <w:lang w:val="hr-HR"/>
        </w:rPr>
        <w:t xml:space="preserve">Željko </w:t>
      </w:r>
      <w:r w:rsidR="00D60A2E">
        <w:rPr>
          <w:rFonts w:ascii="Arial" w:hAnsi="Arial" w:cs="Arial"/>
          <w:sz w:val="24"/>
          <w:szCs w:val="24"/>
          <w:lang w:val="hr-HR"/>
        </w:rPr>
        <w:t>Ružić v.r.</w:t>
      </w:r>
    </w:p>
    <w:p w14:paraId="14C093A2" w14:textId="77777777" w:rsidR="007E4FDD" w:rsidRPr="00CA410C" w:rsidRDefault="007E4FDD" w:rsidP="007E4FDD">
      <w:pPr>
        <w:rPr>
          <w:rFonts w:ascii="Arial" w:hAnsi="Arial" w:cs="Arial"/>
          <w:sz w:val="24"/>
          <w:szCs w:val="24"/>
          <w:lang w:val="hr-HR"/>
        </w:rPr>
      </w:pPr>
    </w:p>
    <w:p w14:paraId="3AEC7423" w14:textId="77777777" w:rsidR="007E4FDD" w:rsidRPr="00CA410C" w:rsidRDefault="007E4FDD" w:rsidP="007E4FDD">
      <w:pPr>
        <w:rPr>
          <w:rFonts w:ascii="Arial" w:hAnsi="Arial" w:cs="Arial"/>
          <w:sz w:val="24"/>
          <w:szCs w:val="24"/>
          <w:lang w:val="hr-HR"/>
        </w:rPr>
      </w:pPr>
    </w:p>
    <w:p w14:paraId="1C3024BB" w14:textId="77777777" w:rsidR="007E4FDD" w:rsidRPr="00CA410C" w:rsidRDefault="007E4FDD" w:rsidP="007E4FDD">
      <w:pPr>
        <w:rPr>
          <w:rFonts w:ascii="Arial" w:hAnsi="Arial" w:cs="Arial"/>
          <w:sz w:val="24"/>
          <w:szCs w:val="24"/>
          <w:lang w:val="hr-HR"/>
        </w:rPr>
      </w:pPr>
    </w:p>
    <w:p w14:paraId="7DFDCE61" w14:textId="77777777" w:rsidR="007E4FDD" w:rsidRDefault="007E4FDD" w:rsidP="007E4FDD">
      <w:pPr>
        <w:spacing w:after="160" w:line="259" w:lineRule="auto"/>
        <w:rPr>
          <w:rFonts w:ascii="Arial" w:eastAsia="Calibri" w:hAnsi="Arial" w:cs="Arial"/>
          <w:sz w:val="24"/>
          <w:szCs w:val="24"/>
          <w:lang w:val="hr-HR" w:eastAsia="en-US"/>
        </w:rPr>
      </w:pPr>
    </w:p>
    <w:p w14:paraId="0CE36523" w14:textId="77777777" w:rsidR="007E4FDD" w:rsidRDefault="007E4FDD" w:rsidP="007E4FDD">
      <w:pPr>
        <w:spacing w:after="160" w:line="259" w:lineRule="auto"/>
        <w:rPr>
          <w:rFonts w:ascii="Arial" w:eastAsia="Calibri" w:hAnsi="Arial" w:cs="Arial"/>
          <w:sz w:val="24"/>
          <w:szCs w:val="24"/>
          <w:lang w:val="hr-HR" w:eastAsia="en-US"/>
        </w:rPr>
      </w:pPr>
    </w:p>
    <w:p w14:paraId="0AABB9F9" w14:textId="77777777" w:rsidR="007E4FDD" w:rsidRDefault="007E4FDD" w:rsidP="007E4FDD">
      <w:pPr>
        <w:spacing w:after="160" w:line="259" w:lineRule="auto"/>
        <w:rPr>
          <w:rFonts w:ascii="Arial" w:eastAsia="Calibri" w:hAnsi="Arial" w:cs="Arial"/>
          <w:sz w:val="24"/>
          <w:szCs w:val="24"/>
          <w:lang w:val="hr-HR" w:eastAsia="en-US"/>
        </w:rPr>
      </w:pPr>
    </w:p>
    <w:sdt>
      <w:sdtPr>
        <w:rPr>
          <w:rFonts w:ascii="Arial" w:hAnsi="Arial" w:cs="Arial"/>
          <w:sz w:val="24"/>
          <w:szCs w:val="24"/>
          <w:lang w:val="hr-HR"/>
        </w:rPr>
        <w:id w:val="395939291"/>
        <w:docPartObj>
          <w:docPartGallery w:val="Cover Pages"/>
          <w:docPartUnique/>
        </w:docPartObj>
      </w:sdtPr>
      <w:sdtEndPr/>
      <w:sdtContent>
        <w:p w14:paraId="183F9A1C" w14:textId="77777777" w:rsidR="007E4FDD" w:rsidRPr="00CA410C" w:rsidRDefault="007E4FDD" w:rsidP="007E4FDD">
          <w:pPr>
            <w:rPr>
              <w:rFonts w:ascii="Arial" w:hAnsi="Arial" w:cs="Arial"/>
              <w:sz w:val="24"/>
              <w:szCs w:val="24"/>
              <w:lang w:val="hr-HR"/>
            </w:rPr>
          </w:pPr>
          <w:r w:rsidRPr="00CA410C">
            <w:rPr>
              <w:rFonts w:ascii="Arial" w:hAnsi="Arial" w:cs="Arial"/>
              <w:noProof/>
              <w:sz w:val="24"/>
              <w:szCs w:val="24"/>
              <w:lang w:val="hr-HR"/>
            </w:rPr>
            <mc:AlternateContent>
              <mc:Choice Requires="wps">
                <w:drawing>
                  <wp:inline distT="0" distB="0" distL="0" distR="0" wp14:anchorId="4B3450F4" wp14:editId="31128DAA">
                    <wp:extent cx="3408218" cy="1357745"/>
                    <wp:effectExtent l="0" t="0" r="1905" b="0"/>
                    <wp:docPr id="4314785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E4FDD" w:rsidRPr="00A16F19" w14:paraId="47D41D7C" w14:textId="77777777" w:rsidTr="00B65FF8">
                                  <w:trPr>
                                    <w:trHeight w:val="567"/>
                                  </w:trPr>
                                  <w:tc>
                                    <w:tcPr>
                                      <w:tcW w:w="5055" w:type="dxa"/>
                                      <w:gridSpan w:val="2"/>
                                      <w:vAlign w:val="center"/>
                                    </w:tcPr>
                                    <w:p w14:paraId="3844F0BC"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                                                    </w:t>
                                      </w:r>
                                      <w:r w:rsidRPr="00A16F19">
                                        <w:rPr>
                                          <w:rFonts w:ascii="Calibri" w:hAnsi="Calibri" w:cs="Calibri"/>
                                          <w:noProof/>
                                          <w:sz w:val="16"/>
                                          <w:szCs w:val="16"/>
                                          <w:lang w:val="hr-HR"/>
                                        </w:rPr>
                                        <w:drawing>
                                          <wp:inline distT="0" distB="0" distL="0" distR="0" wp14:anchorId="5BAEDCAF" wp14:editId="5E5511B2">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rsidRPr="00A16F19" w14:paraId="79249EEE" w14:textId="77777777" w:rsidTr="00B65FF8">
                                  <w:trPr>
                                    <w:trHeight w:val="1570"/>
                                  </w:trPr>
                                  <w:tc>
                                    <w:tcPr>
                                      <w:tcW w:w="279" w:type="dxa"/>
                                      <w:vAlign w:val="center"/>
                                    </w:tcPr>
                                    <w:p w14:paraId="2F7BF8F0" w14:textId="77777777" w:rsidR="007E4FDD" w:rsidRPr="00A16F19" w:rsidRDefault="007E4FDD" w:rsidP="00A16F19">
                                      <w:pPr>
                                        <w:rPr>
                                          <w:rFonts w:ascii="Calibri" w:hAnsi="Calibri" w:cs="Calibri"/>
                                          <w:sz w:val="16"/>
                                          <w:szCs w:val="16"/>
                                          <w:lang w:val="hr-HR"/>
                                        </w:rPr>
                                      </w:pPr>
                                      <w:r w:rsidRPr="00A16F19">
                                        <w:rPr>
                                          <w:rFonts w:ascii="Calibri" w:hAnsi="Calibri" w:cs="Calibri"/>
                                          <w:noProof/>
                                          <w:sz w:val="16"/>
                                          <w:szCs w:val="16"/>
                                          <w:lang w:val="hr-HR"/>
                                        </w:rPr>
                                        <w:drawing>
                                          <wp:inline distT="0" distB="0" distL="0" distR="0" wp14:anchorId="0094B7A1" wp14:editId="6455466C">
                                            <wp:extent cx="252000" cy="252000"/>
                                            <wp:effectExtent l="0" t="0" r="0" b="0"/>
                                            <wp:docPr id="1162224876" name="Picture 116222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209CF54"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REPUBLIKA HRVATSKA - REPUBBLICA DI CROAZIA</w:t>
                                      </w:r>
                                    </w:p>
                                    <w:p w14:paraId="0D638F94"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ISTARSKA ŽUPANIJA - REGIONE ISTRIANA</w:t>
                                      </w:r>
                                    </w:p>
                                    <w:p w14:paraId="3F87CDDF"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Općina Brtonigla-Verteneglio - </w:t>
                                      </w:r>
                                      <w:proofErr w:type="spellStart"/>
                                      <w:r w:rsidRPr="00A16F19">
                                        <w:rPr>
                                          <w:rFonts w:ascii="Calibri" w:hAnsi="Calibri" w:cs="Calibri"/>
                                          <w:sz w:val="16"/>
                                          <w:szCs w:val="16"/>
                                          <w:lang w:val="hr-HR"/>
                                        </w:rPr>
                                        <w:t>Comune</w:t>
                                      </w:r>
                                      <w:proofErr w:type="spellEnd"/>
                                      <w:r w:rsidRPr="00A16F19">
                                        <w:rPr>
                                          <w:rFonts w:ascii="Calibri" w:hAnsi="Calibri" w:cs="Calibri"/>
                                          <w:sz w:val="16"/>
                                          <w:szCs w:val="16"/>
                                          <w:lang w:val="hr-HR"/>
                                        </w:rPr>
                                        <w:t xml:space="preserve"> di Brtonigla-Verteneglio</w:t>
                                      </w:r>
                                    </w:p>
                                    <w:p w14:paraId="57F1CB30"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OPĆINSKI NAČELNIK - IL SINDACO</w:t>
                                      </w:r>
                                    </w:p>
                                    <w:p w14:paraId="720CCED8"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52474 Brtonigla-Verteneglio, Trg Sv. Zenona / </w:t>
                                      </w:r>
                                      <w:proofErr w:type="spellStart"/>
                                      <w:r w:rsidRPr="00A16F19">
                                        <w:rPr>
                                          <w:rFonts w:ascii="Calibri" w:hAnsi="Calibri" w:cs="Calibri"/>
                                          <w:sz w:val="16"/>
                                          <w:szCs w:val="16"/>
                                          <w:lang w:val="hr-HR"/>
                                        </w:rPr>
                                        <w:t>Piazza</w:t>
                                      </w:r>
                                      <w:proofErr w:type="spellEnd"/>
                                      <w:r w:rsidRPr="00A16F19">
                                        <w:rPr>
                                          <w:rFonts w:ascii="Calibri" w:hAnsi="Calibri" w:cs="Calibri"/>
                                          <w:sz w:val="16"/>
                                          <w:szCs w:val="16"/>
                                          <w:lang w:val="hr-HR"/>
                                        </w:rPr>
                                        <w:t xml:space="preserve"> S. Zenone 1</w:t>
                                      </w:r>
                                    </w:p>
                                    <w:p w14:paraId="70682F93"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Tel. &amp; Fax: +385 (0)52 774-174</w:t>
                                      </w:r>
                                    </w:p>
                                    <w:p w14:paraId="67F60506"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E-mail: </w:t>
                                      </w:r>
                                      <w:proofErr w:type="spellStart"/>
                                      <w:r w:rsidRPr="00A16F19">
                                        <w:rPr>
                                          <w:rFonts w:ascii="Calibri" w:hAnsi="Calibri" w:cs="Calibri"/>
                                          <w:sz w:val="16"/>
                                          <w:szCs w:val="16"/>
                                          <w:lang w:val="hr-HR"/>
                                        </w:rPr>
                                        <w:t>info@brtonigla-verteneglio.hr</w:t>
                                      </w:r>
                                      <w:proofErr w:type="spellEnd"/>
                                    </w:p>
                                    <w:p w14:paraId="642BA34D" w14:textId="77777777" w:rsidR="007E4FDD" w:rsidRPr="00A16F19" w:rsidRDefault="007E4FDD" w:rsidP="00A16F19">
                                      <w:pPr>
                                        <w:rPr>
                                          <w:rFonts w:ascii="Calibri" w:hAnsi="Calibri" w:cs="Calibri"/>
                                          <w:sz w:val="16"/>
                                          <w:szCs w:val="16"/>
                                          <w:lang w:val="hr-HR"/>
                                        </w:rPr>
                                      </w:pPr>
                                      <w:proofErr w:type="spellStart"/>
                                      <w:r w:rsidRPr="00A16F19">
                                        <w:rPr>
                                          <w:rFonts w:ascii="Calibri" w:hAnsi="Calibri" w:cs="Calibri"/>
                                          <w:sz w:val="16"/>
                                          <w:szCs w:val="16"/>
                                          <w:lang w:val="hr-HR"/>
                                        </w:rPr>
                                        <w:t>www.brtonigla-verteneglio.hr</w:t>
                                      </w:r>
                                      <w:proofErr w:type="spellEnd"/>
                                    </w:p>
                                  </w:tc>
                                </w:tr>
                              </w:tbl>
                              <w:p w14:paraId="0CF20820"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B3450F4" id="Text Box 2" o:sp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1iREQ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E4FDD" w:rsidRPr="00A16F19" w14:paraId="47D41D7C" w14:textId="77777777" w:rsidTr="00B65FF8">
                            <w:trPr>
                              <w:trHeight w:val="567"/>
                            </w:trPr>
                            <w:tc>
                              <w:tcPr>
                                <w:tcW w:w="5055" w:type="dxa"/>
                                <w:gridSpan w:val="2"/>
                                <w:vAlign w:val="center"/>
                              </w:tcPr>
                              <w:p w14:paraId="3844F0BC"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                                                    </w:t>
                                </w:r>
                                <w:r w:rsidRPr="00A16F19">
                                  <w:rPr>
                                    <w:rFonts w:ascii="Calibri" w:hAnsi="Calibri" w:cs="Calibri"/>
                                    <w:noProof/>
                                    <w:sz w:val="16"/>
                                    <w:szCs w:val="16"/>
                                    <w:lang w:val="hr-HR"/>
                                  </w:rPr>
                                  <w:drawing>
                                    <wp:inline distT="0" distB="0" distL="0" distR="0" wp14:anchorId="5BAEDCAF" wp14:editId="5E5511B2">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rsidRPr="00A16F19" w14:paraId="79249EEE" w14:textId="77777777" w:rsidTr="00B65FF8">
                            <w:trPr>
                              <w:trHeight w:val="1570"/>
                            </w:trPr>
                            <w:tc>
                              <w:tcPr>
                                <w:tcW w:w="279" w:type="dxa"/>
                                <w:vAlign w:val="center"/>
                              </w:tcPr>
                              <w:p w14:paraId="2F7BF8F0" w14:textId="77777777" w:rsidR="007E4FDD" w:rsidRPr="00A16F19" w:rsidRDefault="007E4FDD" w:rsidP="00A16F19">
                                <w:pPr>
                                  <w:rPr>
                                    <w:rFonts w:ascii="Calibri" w:hAnsi="Calibri" w:cs="Calibri"/>
                                    <w:sz w:val="16"/>
                                    <w:szCs w:val="16"/>
                                    <w:lang w:val="hr-HR"/>
                                  </w:rPr>
                                </w:pPr>
                                <w:r w:rsidRPr="00A16F19">
                                  <w:rPr>
                                    <w:rFonts w:ascii="Calibri" w:hAnsi="Calibri" w:cs="Calibri"/>
                                    <w:noProof/>
                                    <w:sz w:val="16"/>
                                    <w:szCs w:val="16"/>
                                    <w:lang w:val="hr-HR"/>
                                  </w:rPr>
                                  <w:drawing>
                                    <wp:inline distT="0" distB="0" distL="0" distR="0" wp14:anchorId="0094B7A1" wp14:editId="6455466C">
                                      <wp:extent cx="252000" cy="252000"/>
                                      <wp:effectExtent l="0" t="0" r="0" b="0"/>
                                      <wp:docPr id="1162224876" name="Picture 116222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209CF54"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REPUBLIKA HRVATSKA - REPUBBLICA DI CROAZIA</w:t>
                                </w:r>
                              </w:p>
                              <w:p w14:paraId="0D638F94"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ISTARSKA ŽUPANIJA - REGIONE ISTRIANA</w:t>
                                </w:r>
                              </w:p>
                              <w:p w14:paraId="3F87CDDF"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Općina Brtonigla-Verteneglio - </w:t>
                                </w:r>
                                <w:proofErr w:type="spellStart"/>
                                <w:r w:rsidRPr="00A16F19">
                                  <w:rPr>
                                    <w:rFonts w:ascii="Calibri" w:hAnsi="Calibri" w:cs="Calibri"/>
                                    <w:sz w:val="16"/>
                                    <w:szCs w:val="16"/>
                                    <w:lang w:val="hr-HR"/>
                                  </w:rPr>
                                  <w:t>Comune</w:t>
                                </w:r>
                                <w:proofErr w:type="spellEnd"/>
                                <w:r w:rsidRPr="00A16F19">
                                  <w:rPr>
                                    <w:rFonts w:ascii="Calibri" w:hAnsi="Calibri" w:cs="Calibri"/>
                                    <w:sz w:val="16"/>
                                    <w:szCs w:val="16"/>
                                    <w:lang w:val="hr-HR"/>
                                  </w:rPr>
                                  <w:t xml:space="preserve"> di Brtonigla-Verteneglio</w:t>
                                </w:r>
                              </w:p>
                              <w:p w14:paraId="57F1CB30"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OPĆINSKI NAČELNIK - IL SINDACO</w:t>
                                </w:r>
                              </w:p>
                              <w:p w14:paraId="720CCED8"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52474 Brtonigla-Verteneglio, Trg Sv. Zenona / </w:t>
                                </w:r>
                                <w:proofErr w:type="spellStart"/>
                                <w:r w:rsidRPr="00A16F19">
                                  <w:rPr>
                                    <w:rFonts w:ascii="Calibri" w:hAnsi="Calibri" w:cs="Calibri"/>
                                    <w:sz w:val="16"/>
                                    <w:szCs w:val="16"/>
                                    <w:lang w:val="hr-HR"/>
                                  </w:rPr>
                                  <w:t>Piazza</w:t>
                                </w:r>
                                <w:proofErr w:type="spellEnd"/>
                                <w:r w:rsidRPr="00A16F19">
                                  <w:rPr>
                                    <w:rFonts w:ascii="Calibri" w:hAnsi="Calibri" w:cs="Calibri"/>
                                    <w:sz w:val="16"/>
                                    <w:szCs w:val="16"/>
                                    <w:lang w:val="hr-HR"/>
                                  </w:rPr>
                                  <w:t xml:space="preserve"> S. Zenone 1</w:t>
                                </w:r>
                              </w:p>
                              <w:p w14:paraId="70682F93"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Tel. &amp; Fax: +385 (0)52 774-174</w:t>
                                </w:r>
                              </w:p>
                              <w:p w14:paraId="67F60506" w14:textId="77777777" w:rsidR="007E4FDD" w:rsidRPr="00A16F19" w:rsidRDefault="007E4FDD" w:rsidP="00A16F19">
                                <w:pPr>
                                  <w:rPr>
                                    <w:rFonts w:ascii="Calibri" w:hAnsi="Calibri" w:cs="Calibri"/>
                                    <w:sz w:val="16"/>
                                    <w:szCs w:val="16"/>
                                    <w:lang w:val="hr-HR"/>
                                  </w:rPr>
                                </w:pPr>
                                <w:r w:rsidRPr="00A16F19">
                                  <w:rPr>
                                    <w:rFonts w:ascii="Calibri" w:hAnsi="Calibri" w:cs="Calibri"/>
                                    <w:sz w:val="16"/>
                                    <w:szCs w:val="16"/>
                                    <w:lang w:val="hr-HR"/>
                                  </w:rPr>
                                  <w:t xml:space="preserve">E-mail: </w:t>
                                </w:r>
                                <w:proofErr w:type="spellStart"/>
                                <w:r w:rsidRPr="00A16F19">
                                  <w:rPr>
                                    <w:rFonts w:ascii="Calibri" w:hAnsi="Calibri" w:cs="Calibri"/>
                                    <w:sz w:val="16"/>
                                    <w:szCs w:val="16"/>
                                    <w:lang w:val="hr-HR"/>
                                  </w:rPr>
                                  <w:t>info@brtonigla-verteneglio.hr</w:t>
                                </w:r>
                                <w:proofErr w:type="spellEnd"/>
                              </w:p>
                              <w:p w14:paraId="642BA34D" w14:textId="77777777" w:rsidR="007E4FDD" w:rsidRPr="00A16F19" w:rsidRDefault="007E4FDD" w:rsidP="00A16F19">
                                <w:pPr>
                                  <w:rPr>
                                    <w:rFonts w:ascii="Calibri" w:hAnsi="Calibri" w:cs="Calibri"/>
                                    <w:sz w:val="16"/>
                                    <w:szCs w:val="16"/>
                                    <w:lang w:val="hr-HR"/>
                                  </w:rPr>
                                </w:pPr>
                                <w:proofErr w:type="spellStart"/>
                                <w:r w:rsidRPr="00A16F19">
                                  <w:rPr>
                                    <w:rFonts w:ascii="Calibri" w:hAnsi="Calibri" w:cs="Calibri"/>
                                    <w:sz w:val="16"/>
                                    <w:szCs w:val="16"/>
                                    <w:lang w:val="hr-HR"/>
                                  </w:rPr>
                                  <w:t>www.brtonigla-verteneglio.hr</w:t>
                                </w:r>
                                <w:proofErr w:type="spellEnd"/>
                              </w:p>
                            </w:tc>
                          </w:tr>
                        </w:tbl>
                        <w:p w14:paraId="0CF20820"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5B07F146" w14:textId="77777777" w:rsidR="007E4FDD" w:rsidRPr="00CA410C" w:rsidRDefault="00B04083" w:rsidP="007E4FDD">
          <w:pPr>
            <w:spacing w:after="160" w:line="259" w:lineRule="auto"/>
            <w:rPr>
              <w:rFonts w:ascii="Arial" w:hAnsi="Arial" w:cs="Arial"/>
              <w:sz w:val="24"/>
              <w:szCs w:val="24"/>
              <w:lang w:val="hr-HR"/>
            </w:rPr>
          </w:pPr>
        </w:p>
      </w:sdtContent>
    </w:sdt>
    <w:p w14:paraId="5ABFE0BF" w14:textId="77777777" w:rsidR="007E4FDD" w:rsidRPr="00CA410C" w:rsidRDefault="007E4FDD" w:rsidP="007E4FDD">
      <w:pPr>
        <w:rPr>
          <w:rFonts w:ascii="Arial" w:eastAsia="Calibri" w:hAnsi="Arial" w:cs="Arial"/>
          <w:sz w:val="24"/>
          <w:szCs w:val="24"/>
          <w:lang w:val="hr-HR" w:eastAsia="en-US"/>
        </w:rPr>
      </w:pPr>
      <w:r w:rsidRPr="00CA410C">
        <w:rPr>
          <w:rFonts w:ascii="Arial" w:eastAsia="Calibri" w:hAnsi="Arial" w:cs="Arial"/>
          <w:sz w:val="24"/>
          <w:szCs w:val="24"/>
          <w:lang w:val="hr-HR" w:eastAsia="en-US"/>
        </w:rPr>
        <w:t xml:space="preserve">KLASA: </w:t>
      </w:r>
      <w:r w:rsidRPr="00EE16E9">
        <w:rPr>
          <w:rFonts w:ascii="Arial" w:eastAsia="Calibri" w:hAnsi="Arial" w:cs="Arial"/>
          <w:sz w:val="24"/>
          <w:szCs w:val="24"/>
          <w:lang w:val="hr-HR" w:eastAsia="en-US"/>
        </w:rPr>
        <w:t>550-01/25-01/02</w:t>
      </w:r>
    </w:p>
    <w:p w14:paraId="0E1DE2D2" w14:textId="77777777" w:rsidR="007E4FDD" w:rsidRPr="00CA410C" w:rsidRDefault="007E4FDD" w:rsidP="007E4FDD">
      <w:pPr>
        <w:rPr>
          <w:rFonts w:ascii="Arial" w:eastAsia="Calibri" w:hAnsi="Arial" w:cs="Arial"/>
          <w:sz w:val="24"/>
          <w:szCs w:val="24"/>
          <w:lang w:val="hr-HR" w:eastAsia="en-US"/>
        </w:rPr>
      </w:pPr>
      <w:r w:rsidRPr="00CA410C">
        <w:rPr>
          <w:rFonts w:ascii="Arial" w:eastAsia="Calibri" w:hAnsi="Arial" w:cs="Arial"/>
          <w:sz w:val="24"/>
          <w:szCs w:val="24"/>
          <w:lang w:val="hr-HR" w:eastAsia="en-US"/>
        </w:rPr>
        <w:t>URBROJ: 2163-13-04/0</w:t>
      </w:r>
      <w:r>
        <w:rPr>
          <w:rFonts w:ascii="Arial" w:eastAsia="Calibri" w:hAnsi="Arial" w:cs="Arial"/>
          <w:sz w:val="24"/>
          <w:szCs w:val="24"/>
          <w:lang w:val="hr-HR" w:eastAsia="en-US"/>
        </w:rPr>
        <w:t>4-24-1</w:t>
      </w:r>
    </w:p>
    <w:p w14:paraId="2B934731" w14:textId="77777777" w:rsidR="007E4FDD" w:rsidRPr="00CA410C" w:rsidRDefault="007E4FDD" w:rsidP="007E4FDD">
      <w:pPr>
        <w:rPr>
          <w:rFonts w:ascii="Arial" w:hAnsi="Arial" w:cs="Arial"/>
          <w:sz w:val="24"/>
          <w:szCs w:val="24"/>
          <w:lang w:val="hr-HR"/>
        </w:rPr>
      </w:pPr>
      <w:r w:rsidRPr="00CA410C">
        <w:rPr>
          <w:rFonts w:ascii="Arial" w:eastAsia="Calibri" w:hAnsi="Arial" w:cs="Arial"/>
          <w:sz w:val="24"/>
          <w:szCs w:val="24"/>
          <w:lang w:val="hr-HR" w:eastAsia="en-US"/>
        </w:rPr>
        <w:t>Brtonigla - Verteneglio,</w:t>
      </w:r>
      <w:r>
        <w:rPr>
          <w:rFonts w:ascii="Arial" w:eastAsia="Calibri" w:hAnsi="Arial" w:cs="Arial"/>
          <w:sz w:val="24"/>
          <w:szCs w:val="24"/>
          <w:lang w:val="hr-HR" w:eastAsia="en-US"/>
        </w:rPr>
        <w:t xml:space="preserve"> 06. ožujka 2025. godine</w:t>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r>
      <w:r w:rsidRPr="00CA410C">
        <w:rPr>
          <w:rFonts w:ascii="Arial" w:hAnsi="Arial" w:cs="Arial"/>
          <w:sz w:val="24"/>
          <w:szCs w:val="24"/>
          <w:lang w:val="hr-HR"/>
        </w:rPr>
        <w:tab/>
        <w:t xml:space="preserve"> </w:t>
      </w:r>
    </w:p>
    <w:p w14:paraId="4C1EDF6B" w14:textId="77777777" w:rsidR="007E4FDD" w:rsidRDefault="007E4FDD" w:rsidP="007E4FDD">
      <w:pPr>
        <w:pStyle w:val="T-98-2"/>
        <w:spacing w:line="200" w:lineRule="atLeast"/>
        <w:ind w:firstLine="0"/>
        <w:jc w:val="center"/>
        <w:rPr>
          <w:rFonts w:ascii="Arial" w:hAnsi="Arial" w:cs="Arial"/>
          <w:b/>
          <w:sz w:val="24"/>
          <w:szCs w:val="24"/>
        </w:rPr>
      </w:pPr>
      <w:bookmarkStart w:id="2" w:name="_Hlk97791442"/>
    </w:p>
    <w:p w14:paraId="576DE3B0" w14:textId="77777777" w:rsidR="007E4FDD" w:rsidRPr="00CA410C" w:rsidRDefault="007E4FDD" w:rsidP="007E4FDD">
      <w:pPr>
        <w:pStyle w:val="T-98-2"/>
        <w:spacing w:line="200" w:lineRule="atLeast"/>
        <w:ind w:firstLine="0"/>
        <w:jc w:val="center"/>
        <w:rPr>
          <w:rFonts w:ascii="Arial" w:hAnsi="Arial" w:cs="Arial"/>
          <w:b/>
          <w:sz w:val="24"/>
          <w:szCs w:val="24"/>
        </w:rPr>
      </w:pPr>
      <w:r w:rsidRPr="00CA410C">
        <w:rPr>
          <w:rFonts w:ascii="Arial" w:hAnsi="Arial" w:cs="Arial"/>
          <w:b/>
          <w:sz w:val="24"/>
          <w:szCs w:val="24"/>
        </w:rPr>
        <w:t>IZVJEŠĆE</w:t>
      </w:r>
    </w:p>
    <w:p w14:paraId="2DC4AC48" w14:textId="77777777" w:rsidR="007E4FDD" w:rsidRPr="00CA410C" w:rsidRDefault="007E4FDD" w:rsidP="007E4FDD">
      <w:pPr>
        <w:jc w:val="center"/>
        <w:rPr>
          <w:rFonts w:ascii="Arial" w:hAnsi="Arial" w:cs="Arial"/>
          <w:b/>
          <w:sz w:val="24"/>
          <w:szCs w:val="24"/>
          <w:lang w:val="hr-HR"/>
        </w:rPr>
      </w:pPr>
      <w:r w:rsidRPr="00CA410C">
        <w:rPr>
          <w:rFonts w:ascii="Arial" w:hAnsi="Arial" w:cs="Arial"/>
          <w:b/>
          <w:sz w:val="24"/>
          <w:szCs w:val="24"/>
          <w:lang w:val="hr-HR"/>
        </w:rPr>
        <w:t xml:space="preserve">o provedbi Socijalnog programa Općine Brtonigla – Verteneglio za </w:t>
      </w:r>
      <w:r>
        <w:rPr>
          <w:rFonts w:ascii="Arial" w:hAnsi="Arial" w:cs="Arial"/>
          <w:b/>
          <w:sz w:val="24"/>
          <w:szCs w:val="24"/>
          <w:lang w:val="hr-HR"/>
        </w:rPr>
        <w:t>2024</w:t>
      </w:r>
      <w:r w:rsidRPr="00CA410C">
        <w:rPr>
          <w:rFonts w:ascii="Arial" w:hAnsi="Arial" w:cs="Arial"/>
          <w:b/>
          <w:sz w:val="24"/>
          <w:szCs w:val="24"/>
          <w:lang w:val="hr-HR"/>
        </w:rPr>
        <w:t>. godinu</w:t>
      </w:r>
      <w:bookmarkEnd w:id="2"/>
    </w:p>
    <w:p w14:paraId="6D121BB9" w14:textId="77777777" w:rsidR="007E4FDD" w:rsidRDefault="007E4FDD" w:rsidP="007E4FDD">
      <w:pPr>
        <w:jc w:val="center"/>
        <w:rPr>
          <w:rFonts w:ascii="Arial" w:hAnsi="Arial" w:cs="Arial"/>
          <w:b/>
          <w:sz w:val="24"/>
          <w:szCs w:val="24"/>
          <w:lang w:val="hr-HR"/>
        </w:rPr>
      </w:pPr>
    </w:p>
    <w:p w14:paraId="6ABE72AE" w14:textId="77777777" w:rsidR="007E4FDD" w:rsidRPr="00CA410C" w:rsidRDefault="007E4FDD" w:rsidP="007E4FDD">
      <w:pPr>
        <w:jc w:val="center"/>
        <w:rPr>
          <w:rFonts w:ascii="Arial" w:hAnsi="Arial" w:cs="Arial"/>
          <w:b/>
          <w:sz w:val="24"/>
          <w:szCs w:val="24"/>
          <w:lang w:val="hr-HR"/>
        </w:rPr>
      </w:pPr>
    </w:p>
    <w:p w14:paraId="27425B66" w14:textId="77777777" w:rsidR="007E4FDD" w:rsidRPr="00CA410C" w:rsidRDefault="007E4FDD" w:rsidP="007E4FDD">
      <w:pPr>
        <w:ind w:firstLine="708"/>
        <w:jc w:val="both"/>
        <w:rPr>
          <w:rFonts w:ascii="Arial" w:hAnsi="Arial" w:cs="Arial"/>
          <w:sz w:val="24"/>
          <w:szCs w:val="24"/>
          <w:lang w:val="hr-HR"/>
        </w:rPr>
      </w:pPr>
      <w:r w:rsidRPr="00CA410C">
        <w:rPr>
          <w:rFonts w:ascii="Arial" w:hAnsi="Arial" w:cs="Arial"/>
          <w:sz w:val="24"/>
          <w:szCs w:val="24"/>
          <w:lang w:val="hr-HR"/>
        </w:rPr>
        <w:t xml:space="preserve">Za provedbu Socijalnog programa Općine Brtonigla - Verteneglio za </w:t>
      </w:r>
      <w:r>
        <w:rPr>
          <w:rFonts w:ascii="Arial" w:hAnsi="Arial" w:cs="Arial"/>
          <w:sz w:val="24"/>
          <w:szCs w:val="24"/>
          <w:lang w:val="hr-HR"/>
        </w:rPr>
        <w:t>2024</w:t>
      </w:r>
      <w:r w:rsidRPr="00CA410C">
        <w:rPr>
          <w:rFonts w:ascii="Arial" w:hAnsi="Arial" w:cs="Arial"/>
          <w:sz w:val="24"/>
          <w:szCs w:val="24"/>
          <w:lang w:val="hr-HR"/>
        </w:rPr>
        <w:t xml:space="preserve">. godinu („Službene novine Općine Brtonigla - Verteneglio“, broj </w:t>
      </w:r>
      <w:r>
        <w:rPr>
          <w:rFonts w:ascii="Arial" w:hAnsi="Arial" w:cs="Arial"/>
          <w:sz w:val="24"/>
          <w:szCs w:val="24"/>
          <w:lang w:val="hr-HR"/>
        </w:rPr>
        <w:t>20/23</w:t>
      </w:r>
      <w:r w:rsidRPr="00CA410C">
        <w:rPr>
          <w:rFonts w:ascii="Arial" w:hAnsi="Arial" w:cs="Arial"/>
          <w:sz w:val="24"/>
          <w:szCs w:val="24"/>
          <w:lang w:val="hr-HR"/>
        </w:rPr>
        <w:t xml:space="preserve">) (u daljnjem tekstu Socijalni program), u Proračunu Općine Brtonigla - Verteneglio za </w:t>
      </w:r>
      <w:r>
        <w:rPr>
          <w:rFonts w:ascii="Arial" w:hAnsi="Arial" w:cs="Arial"/>
          <w:sz w:val="24"/>
          <w:szCs w:val="24"/>
          <w:lang w:val="hr-HR"/>
        </w:rPr>
        <w:t>2024</w:t>
      </w:r>
      <w:r w:rsidRPr="00CA410C">
        <w:rPr>
          <w:rFonts w:ascii="Arial" w:hAnsi="Arial" w:cs="Arial"/>
          <w:sz w:val="24"/>
          <w:szCs w:val="24"/>
          <w:lang w:val="hr-HR"/>
        </w:rPr>
        <w:t xml:space="preserve">. godinu bilo je osigurano </w:t>
      </w:r>
      <w:r>
        <w:rPr>
          <w:rFonts w:ascii="Arial" w:hAnsi="Arial" w:cs="Arial"/>
          <w:sz w:val="24"/>
          <w:szCs w:val="24"/>
          <w:lang w:val="hr-HR"/>
        </w:rPr>
        <w:t>37.398,00 EUR</w:t>
      </w:r>
      <w:r w:rsidRPr="00CA410C">
        <w:rPr>
          <w:rFonts w:ascii="Arial" w:hAnsi="Arial" w:cs="Arial"/>
          <w:sz w:val="24"/>
          <w:szCs w:val="24"/>
          <w:lang w:val="hr-HR"/>
        </w:rPr>
        <w:t xml:space="preserve">, a utrošeno je </w:t>
      </w:r>
      <w:r w:rsidRPr="0087165E">
        <w:rPr>
          <w:rFonts w:ascii="Arial" w:hAnsi="Arial" w:cs="Arial"/>
          <w:sz w:val="24"/>
          <w:szCs w:val="24"/>
          <w:lang w:val="hr-HR"/>
        </w:rPr>
        <w:t>23.103,27 EUR.</w:t>
      </w:r>
    </w:p>
    <w:p w14:paraId="37B917E5" w14:textId="77777777" w:rsidR="007E4FDD" w:rsidRPr="00CA410C" w:rsidRDefault="007E4FDD" w:rsidP="007E4FDD">
      <w:pPr>
        <w:ind w:firstLine="708"/>
        <w:jc w:val="both"/>
        <w:rPr>
          <w:rFonts w:ascii="Arial" w:hAnsi="Arial" w:cs="Arial"/>
          <w:sz w:val="24"/>
          <w:szCs w:val="24"/>
          <w:lang w:val="hr-HR"/>
        </w:rPr>
      </w:pPr>
      <w:r w:rsidRPr="00CA410C">
        <w:rPr>
          <w:rFonts w:ascii="Arial" w:hAnsi="Arial" w:cs="Arial"/>
          <w:sz w:val="24"/>
          <w:szCs w:val="24"/>
          <w:lang w:val="hr-HR"/>
        </w:rPr>
        <w:t xml:space="preserve">Temeljem Odluke o socijalnoj skrbi (Službene novine Općine Brtonigla br. </w:t>
      </w:r>
      <w:r>
        <w:rPr>
          <w:rFonts w:ascii="Arial" w:hAnsi="Arial" w:cs="Arial"/>
          <w:sz w:val="24"/>
          <w:szCs w:val="24"/>
          <w:lang w:val="hr-HR"/>
        </w:rPr>
        <w:t>05/21</w:t>
      </w:r>
      <w:r w:rsidRPr="00CA410C">
        <w:rPr>
          <w:rFonts w:ascii="Arial" w:hAnsi="Arial" w:cs="Arial"/>
          <w:sz w:val="24"/>
          <w:szCs w:val="24"/>
          <w:lang w:val="hr-HR"/>
        </w:rPr>
        <w:t>) (u daljnjem tekstu: Odluka</w:t>
      </w:r>
      <w:r>
        <w:rPr>
          <w:rFonts w:ascii="Arial" w:hAnsi="Arial" w:cs="Arial"/>
          <w:sz w:val="24"/>
          <w:szCs w:val="24"/>
          <w:lang w:val="hr-HR"/>
        </w:rPr>
        <w:t>)</w:t>
      </w:r>
      <w:r w:rsidRPr="00CA410C">
        <w:rPr>
          <w:rFonts w:ascii="Arial" w:hAnsi="Arial" w:cs="Arial"/>
          <w:sz w:val="24"/>
          <w:szCs w:val="24"/>
          <w:lang w:val="hr-HR"/>
        </w:rPr>
        <w:t xml:space="preserve"> i Socijalnog programa, bili su osigurani sljedeći oblici pomoći:</w:t>
      </w:r>
    </w:p>
    <w:p w14:paraId="52D67CBD" w14:textId="77777777" w:rsidR="007E4FDD" w:rsidRPr="00CA410C" w:rsidRDefault="007E4FDD" w:rsidP="007E4FDD">
      <w:pPr>
        <w:pStyle w:val="BodyText"/>
        <w:rPr>
          <w:rFonts w:ascii="Arial" w:eastAsia="Calibri" w:hAnsi="Arial" w:cs="Arial"/>
          <w:szCs w:val="24"/>
          <w:lang w:eastAsia="en-US"/>
        </w:rPr>
      </w:pPr>
      <w:r>
        <w:rPr>
          <w:rFonts w:ascii="Arial" w:eastAsia="Calibri" w:hAnsi="Arial" w:cs="Arial"/>
          <w:szCs w:val="24"/>
          <w:lang w:eastAsia="en-US"/>
        </w:rPr>
        <w:t xml:space="preserve"> </w:t>
      </w:r>
      <w:r w:rsidRPr="00CA410C">
        <w:rPr>
          <w:rFonts w:ascii="Arial" w:eastAsia="Calibri" w:hAnsi="Arial" w:cs="Arial"/>
          <w:szCs w:val="24"/>
          <w:lang w:eastAsia="en-US"/>
        </w:rPr>
        <w:t>1. pravo na podmirenje troškova boravka djeteta u predškolskoj ustanovi,</w:t>
      </w:r>
    </w:p>
    <w:p w14:paraId="097C429E"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2. pravo na podmirenje  troškova školske užine,</w:t>
      </w:r>
    </w:p>
    <w:p w14:paraId="7F1466B6"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3. pravo na podmirenje troškova nabavke školskih udžbenika ili prijevoza</w:t>
      </w:r>
    </w:p>
    <w:p w14:paraId="4CB5409D"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4. pravo na naknadu  za  troškove stanovanja,</w:t>
      </w:r>
    </w:p>
    <w:p w14:paraId="607CA179"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5. pravo na pomoć u plaćanju troškova prehrane,</w:t>
      </w:r>
    </w:p>
    <w:p w14:paraId="284B8204"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6. pravo na pomoć u plaćanju lijekova i liječenja,</w:t>
      </w:r>
    </w:p>
    <w:p w14:paraId="73C78BDF"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7. pravo na pomoć za novorođenčad</w:t>
      </w:r>
    </w:p>
    <w:p w14:paraId="494DE199"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8. pravo na pomoć za hranu za novorođenčad</w:t>
      </w:r>
    </w:p>
    <w:p w14:paraId="4BD48086"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 9. pravo na pomoć za umirovljenike</w:t>
      </w:r>
    </w:p>
    <w:p w14:paraId="32537BA2"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10. pravo na pomoć za kupnju invalidskih pomagala </w:t>
      </w:r>
    </w:p>
    <w:p w14:paraId="47BABF5B"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 xml:space="preserve">11. jednokratna naknada, </w:t>
      </w:r>
    </w:p>
    <w:p w14:paraId="624BE72A"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12. paket hrane i higijenskih potrepština,</w:t>
      </w:r>
    </w:p>
    <w:p w14:paraId="14F01FAF"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13. podmirenje osnovnih pogrebnih troškova</w:t>
      </w:r>
    </w:p>
    <w:p w14:paraId="5AFC45DA"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14. preventivna zdravstvena akcija</w:t>
      </w:r>
    </w:p>
    <w:p w14:paraId="1B10AEC3" w14:textId="77777777" w:rsidR="007E4FDD" w:rsidRPr="00CA410C" w:rsidRDefault="007E4FDD" w:rsidP="007E4FDD">
      <w:pPr>
        <w:pStyle w:val="BodyText"/>
        <w:rPr>
          <w:rFonts w:ascii="Arial" w:eastAsia="Calibri" w:hAnsi="Arial" w:cs="Arial"/>
          <w:szCs w:val="24"/>
          <w:lang w:eastAsia="en-US"/>
        </w:rPr>
      </w:pPr>
      <w:r w:rsidRPr="00CA410C">
        <w:rPr>
          <w:rFonts w:ascii="Arial" w:eastAsia="Calibri" w:hAnsi="Arial" w:cs="Arial"/>
          <w:szCs w:val="24"/>
          <w:lang w:eastAsia="en-US"/>
        </w:rPr>
        <w:t>15 ostale materijalne prigodne potpore</w:t>
      </w:r>
    </w:p>
    <w:p w14:paraId="6A0D3E43" w14:textId="77777777" w:rsidR="007E4FDD" w:rsidRPr="00CA410C" w:rsidRDefault="007E4FDD" w:rsidP="007E4FDD">
      <w:pPr>
        <w:pStyle w:val="BodyText"/>
        <w:jc w:val="left"/>
        <w:rPr>
          <w:rFonts w:ascii="Arial" w:eastAsia="Calibri" w:hAnsi="Arial" w:cs="Arial"/>
          <w:szCs w:val="24"/>
          <w:lang w:eastAsia="en-US"/>
        </w:rPr>
      </w:pPr>
      <w:r w:rsidRPr="00CA410C">
        <w:rPr>
          <w:rFonts w:ascii="Arial" w:eastAsia="Calibri" w:hAnsi="Arial" w:cs="Arial"/>
          <w:szCs w:val="24"/>
          <w:lang w:eastAsia="en-US"/>
        </w:rPr>
        <w:t>16. pomoći Općinskog načelnika u hitnim slučajevima.</w:t>
      </w:r>
    </w:p>
    <w:p w14:paraId="191A7EDD" w14:textId="77777777" w:rsidR="007E4FDD" w:rsidRPr="00CA410C" w:rsidRDefault="007E4FDD" w:rsidP="007E4FDD">
      <w:pPr>
        <w:pStyle w:val="BodyText"/>
        <w:ind w:firstLine="708"/>
        <w:rPr>
          <w:rFonts w:ascii="Arial" w:hAnsi="Arial" w:cs="Arial"/>
          <w:szCs w:val="24"/>
        </w:rPr>
      </w:pPr>
      <w:r w:rsidRPr="00CA410C">
        <w:rPr>
          <w:rFonts w:ascii="Arial" w:hAnsi="Arial" w:cs="Arial"/>
          <w:szCs w:val="24"/>
        </w:rPr>
        <w:t xml:space="preserve">Za provedbu Socijalnog programa u </w:t>
      </w:r>
      <w:r>
        <w:rPr>
          <w:rFonts w:ascii="Arial" w:hAnsi="Arial" w:cs="Arial"/>
          <w:szCs w:val="24"/>
        </w:rPr>
        <w:t>2024</w:t>
      </w:r>
      <w:r w:rsidRPr="00CA410C">
        <w:rPr>
          <w:rFonts w:ascii="Arial" w:hAnsi="Arial" w:cs="Arial"/>
          <w:szCs w:val="24"/>
        </w:rPr>
        <w:t>. godini, bili su zaduženi Odbor za zdravstvo, socijalnu skrb, školstvo i kulturu (u daljnjem tekstu:</w:t>
      </w:r>
      <w:r>
        <w:rPr>
          <w:rFonts w:ascii="Arial" w:hAnsi="Arial" w:cs="Arial"/>
          <w:szCs w:val="24"/>
        </w:rPr>
        <w:t xml:space="preserve"> </w:t>
      </w:r>
      <w:r w:rsidRPr="00CA410C">
        <w:rPr>
          <w:rFonts w:ascii="Arial" w:hAnsi="Arial" w:cs="Arial"/>
          <w:szCs w:val="24"/>
        </w:rPr>
        <w:t>Odbor) te Jedinstveni upravni odjel Općine Brtonigla - Verteneglio (u daljnjem tekstu:</w:t>
      </w:r>
      <w:r>
        <w:rPr>
          <w:rFonts w:ascii="Arial" w:hAnsi="Arial" w:cs="Arial"/>
          <w:szCs w:val="24"/>
        </w:rPr>
        <w:t xml:space="preserve"> </w:t>
      </w:r>
      <w:r w:rsidRPr="00CA410C">
        <w:rPr>
          <w:rFonts w:ascii="Arial" w:hAnsi="Arial" w:cs="Arial"/>
          <w:szCs w:val="24"/>
        </w:rPr>
        <w:t>Odjel), a u propisanim postupcima i Općinski načelnik. Po razmatranju pojedinog zahtjeva za pomoć, primjenjujući važeći Zakon o socijalnoj skrbi i Odluku, Odjel bi donijelo Rješenje kojim se odlučuje o zatraženom pravu. Na temelju don</w:t>
      </w:r>
      <w:r>
        <w:rPr>
          <w:rFonts w:ascii="Arial" w:hAnsi="Arial" w:cs="Arial"/>
          <w:szCs w:val="24"/>
        </w:rPr>
        <w:t>esenih</w:t>
      </w:r>
      <w:r w:rsidRPr="00CA410C">
        <w:rPr>
          <w:rFonts w:ascii="Arial" w:hAnsi="Arial" w:cs="Arial"/>
          <w:szCs w:val="24"/>
        </w:rPr>
        <w:t xml:space="preserve"> rješenja Odjela i Odluka Općinskog načelnika, dodijeljene su sljedeće pomoći:</w:t>
      </w:r>
    </w:p>
    <w:p w14:paraId="288194B1" w14:textId="77777777" w:rsidR="007E4FDD" w:rsidRDefault="007E4FDD" w:rsidP="007E4FDD">
      <w:pPr>
        <w:pStyle w:val="BodyText"/>
        <w:rPr>
          <w:rFonts w:ascii="Arial" w:hAnsi="Arial" w:cs="Arial"/>
          <w:szCs w:val="24"/>
        </w:rPr>
      </w:pPr>
    </w:p>
    <w:p w14:paraId="0E320AD1" w14:textId="77777777" w:rsidR="007E4FDD" w:rsidRPr="00CA410C" w:rsidRDefault="007E4FDD" w:rsidP="007E4FDD">
      <w:pPr>
        <w:pStyle w:val="BodyText"/>
        <w:rPr>
          <w:rFonts w:ascii="Arial" w:hAnsi="Arial" w:cs="Arial"/>
          <w:b/>
          <w:szCs w:val="24"/>
        </w:rPr>
      </w:pPr>
      <w:r w:rsidRPr="000C5EE3">
        <w:rPr>
          <w:rFonts w:ascii="Arial" w:hAnsi="Arial" w:cs="Arial"/>
          <w:b/>
          <w:szCs w:val="24"/>
        </w:rPr>
        <w:t>1.</w:t>
      </w:r>
      <w:r>
        <w:rPr>
          <w:rFonts w:ascii="Arial" w:hAnsi="Arial" w:cs="Arial"/>
          <w:b/>
          <w:szCs w:val="24"/>
        </w:rPr>
        <w:t xml:space="preserve"> </w:t>
      </w:r>
      <w:r w:rsidRPr="00CA410C">
        <w:rPr>
          <w:rFonts w:ascii="Arial" w:hAnsi="Arial" w:cs="Arial"/>
          <w:b/>
          <w:szCs w:val="24"/>
        </w:rPr>
        <w:t>PRAVO</w:t>
      </w:r>
      <w:r>
        <w:rPr>
          <w:rFonts w:ascii="Arial" w:hAnsi="Arial" w:cs="Arial"/>
          <w:b/>
          <w:szCs w:val="24"/>
        </w:rPr>
        <w:t xml:space="preserve"> </w:t>
      </w:r>
      <w:r w:rsidRPr="00CA410C">
        <w:rPr>
          <w:rFonts w:ascii="Arial" w:hAnsi="Arial" w:cs="Arial"/>
          <w:b/>
          <w:szCs w:val="24"/>
        </w:rPr>
        <w:t>NA PODMIRENJE TROŠKOVA BORAVKA DJETETA U PREDŠKOLSKOJ USTANOVI</w:t>
      </w:r>
    </w:p>
    <w:p w14:paraId="30D5B677" w14:textId="77777777" w:rsidR="007E4FDD" w:rsidRPr="00CA410C" w:rsidRDefault="007E4FDD" w:rsidP="007E4FDD">
      <w:pPr>
        <w:pStyle w:val="BodyText"/>
        <w:ind w:firstLine="360"/>
        <w:rPr>
          <w:rFonts w:ascii="Arial" w:hAnsi="Arial" w:cs="Arial"/>
          <w:szCs w:val="24"/>
        </w:rPr>
      </w:pPr>
      <w:r w:rsidRPr="00CA410C">
        <w:rPr>
          <w:rFonts w:ascii="Arial" w:hAnsi="Arial" w:cs="Arial"/>
          <w:szCs w:val="24"/>
        </w:rPr>
        <w:t>Pravo na podmirenje troškova boravka djeteta u predškolskoj ustanovi (participacija u cijeni programa predškolskog odgoja) u 100 % iznosu priznaje se djetetu, ako dijete odnosno njegovo kućanstvo ispunjava  jedan od socijalnih uvjeta ili uvjet prihoda iz Odluke. Pravo na podmirenje 50% iznosa troškova priznaje se djetetu, ako je ispunjen jedan od posebnih uvjeta iz Odluke.</w:t>
      </w:r>
    </w:p>
    <w:p w14:paraId="11C5B219" w14:textId="77777777" w:rsidR="007E4FDD" w:rsidRPr="00CA410C" w:rsidRDefault="007E4FDD" w:rsidP="007E4FDD">
      <w:pPr>
        <w:pStyle w:val="BodyText"/>
        <w:ind w:firstLine="360"/>
        <w:rPr>
          <w:rFonts w:ascii="Arial" w:hAnsi="Arial" w:cs="Arial"/>
          <w:szCs w:val="24"/>
        </w:rPr>
      </w:pPr>
    </w:p>
    <w:tbl>
      <w:tblPr>
        <w:tblW w:w="8972" w:type="dxa"/>
        <w:tblInd w:w="95" w:type="dxa"/>
        <w:tblLook w:val="04A0" w:firstRow="1" w:lastRow="0" w:firstColumn="1" w:lastColumn="0" w:noHBand="0" w:noVBand="1"/>
      </w:tblPr>
      <w:tblGrid>
        <w:gridCol w:w="3401"/>
        <w:gridCol w:w="2878"/>
        <w:gridCol w:w="2693"/>
      </w:tblGrid>
      <w:tr w:rsidR="007E4FDD" w:rsidRPr="00CA410C" w14:paraId="3881F06D"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E2BC4" w14:textId="77777777" w:rsidR="007E4FDD" w:rsidRPr="00CA410C" w:rsidRDefault="007E4FDD" w:rsidP="00D00E21">
            <w:pPr>
              <w:rPr>
                <w:rFonts w:ascii="Arial" w:hAnsi="Arial" w:cs="Arial"/>
                <w:sz w:val="24"/>
                <w:szCs w:val="24"/>
                <w:lang w:val="hr-HR"/>
              </w:rPr>
            </w:pPr>
            <w:bookmarkStart w:id="3" w:name="_Hlk97793845"/>
            <w:r w:rsidRPr="00CA410C">
              <w:rPr>
                <w:rFonts w:ascii="Arial" w:hAnsi="Arial" w:cs="Arial"/>
                <w:sz w:val="24"/>
                <w:szCs w:val="24"/>
                <w:lang w:val="hr-HR"/>
              </w:rPr>
              <w:t>PLANIRANA</w:t>
            </w:r>
          </w:p>
          <w:p w14:paraId="19F1F15F"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2878" w:type="dxa"/>
            <w:tcBorders>
              <w:top w:val="single" w:sz="4" w:space="0" w:color="auto"/>
              <w:left w:val="nil"/>
              <w:bottom w:val="single" w:sz="4" w:space="0" w:color="auto"/>
              <w:right w:val="single" w:sz="4" w:space="0" w:color="auto"/>
            </w:tcBorders>
          </w:tcPr>
          <w:p w14:paraId="71C583F4"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41B8E"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1F93FFCF"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BF15744"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664,00 EUR</w:t>
            </w:r>
          </w:p>
        </w:tc>
        <w:tc>
          <w:tcPr>
            <w:tcW w:w="2878" w:type="dxa"/>
            <w:tcBorders>
              <w:top w:val="single" w:sz="4" w:space="0" w:color="auto"/>
              <w:left w:val="nil"/>
              <w:bottom w:val="single" w:sz="4" w:space="0" w:color="auto"/>
              <w:right w:val="single" w:sz="4" w:space="0" w:color="auto"/>
            </w:tcBorders>
          </w:tcPr>
          <w:p w14:paraId="24ADCB75" w14:textId="77777777" w:rsidR="007E4FDD" w:rsidRPr="00CA410C" w:rsidRDefault="007E4FDD" w:rsidP="00D00E21">
            <w:pPr>
              <w:jc w:val="center"/>
              <w:rPr>
                <w:rFonts w:ascii="Arial" w:hAnsi="Arial" w:cs="Arial"/>
                <w:sz w:val="24"/>
                <w:szCs w:val="24"/>
                <w:lang w:val="hr-HR"/>
              </w:rPr>
            </w:pPr>
          </w:p>
          <w:p w14:paraId="3A6315CE"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196,94 EUR</w:t>
            </w:r>
          </w:p>
        </w:tc>
        <w:tc>
          <w:tcPr>
            <w:tcW w:w="2693" w:type="dxa"/>
            <w:tcBorders>
              <w:top w:val="nil"/>
              <w:left w:val="single" w:sz="4" w:space="0" w:color="auto"/>
              <w:bottom w:val="single" w:sz="4" w:space="0" w:color="auto"/>
              <w:right w:val="single" w:sz="4" w:space="0" w:color="auto"/>
            </w:tcBorders>
            <w:shd w:val="clear" w:color="auto" w:fill="auto"/>
            <w:noWrap/>
            <w:vAlign w:val="bottom"/>
          </w:tcPr>
          <w:p w14:paraId="06485290"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1</w:t>
            </w:r>
          </w:p>
        </w:tc>
      </w:tr>
      <w:bookmarkEnd w:id="3"/>
    </w:tbl>
    <w:p w14:paraId="0BC96319" w14:textId="77777777" w:rsidR="007E4FDD" w:rsidRPr="00CA410C" w:rsidRDefault="007E4FDD" w:rsidP="007E4FDD">
      <w:pPr>
        <w:jc w:val="both"/>
        <w:rPr>
          <w:rFonts w:ascii="Arial" w:hAnsi="Arial" w:cs="Arial"/>
          <w:sz w:val="24"/>
          <w:szCs w:val="24"/>
          <w:lang w:val="hr-HR"/>
        </w:rPr>
      </w:pPr>
    </w:p>
    <w:p w14:paraId="47EB60B7" w14:textId="77777777" w:rsidR="007E4FDD" w:rsidRPr="00CA410C" w:rsidRDefault="007E4FDD" w:rsidP="007E4FDD">
      <w:pPr>
        <w:jc w:val="both"/>
        <w:rPr>
          <w:rFonts w:ascii="Arial" w:hAnsi="Arial" w:cs="Arial"/>
          <w:b/>
          <w:bCs/>
          <w:sz w:val="24"/>
          <w:szCs w:val="24"/>
          <w:lang w:val="hr-HR"/>
        </w:rPr>
      </w:pPr>
      <w:r w:rsidRPr="00CA410C">
        <w:rPr>
          <w:rFonts w:ascii="Arial" w:hAnsi="Arial" w:cs="Arial"/>
          <w:b/>
          <w:bCs/>
          <w:sz w:val="24"/>
          <w:szCs w:val="24"/>
          <w:lang w:val="hr-HR"/>
        </w:rPr>
        <w:t>2. PRAVO NA PODMIRENJE TROŠKOVA ŠKOLSKE UŽINE</w:t>
      </w:r>
    </w:p>
    <w:p w14:paraId="2BEA33E2" w14:textId="77777777" w:rsidR="007E4FDD" w:rsidRPr="00CA410C" w:rsidRDefault="007E4FDD" w:rsidP="007E4FDD">
      <w:pPr>
        <w:jc w:val="both"/>
        <w:rPr>
          <w:rFonts w:ascii="Arial" w:hAnsi="Arial" w:cs="Arial"/>
          <w:bCs/>
          <w:sz w:val="24"/>
          <w:szCs w:val="24"/>
          <w:lang w:val="hr-HR"/>
        </w:rPr>
      </w:pPr>
      <w:r w:rsidRPr="00CA410C">
        <w:rPr>
          <w:rFonts w:ascii="Arial" w:hAnsi="Arial" w:cs="Arial"/>
          <w:bCs/>
          <w:sz w:val="24"/>
          <w:szCs w:val="24"/>
          <w:lang w:val="hr-HR"/>
        </w:rPr>
        <w:t>Pravo na podmirenje troškova školske užine učenika u osnovnoj školi u 100 % iznosu priznaje se učeniku ako učenik odnosno njegovo kućanstvo ispunjava jedan od socijalnih uvjeta iz članka 10. ili uvjet prihoda iz članka 11. Odluke. Pravo na podmirenje  troškova u 50% iznosu priznaje se učeniku ako ispunjava  jedan od posebnih uvjeta iz članka 12. Odluke.</w:t>
      </w:r>
    </w:p>
    <w:p w14:paraId="52D5320D" w14:textId="77777777" w:rsidR="007E4FDD" w:rsidRPr="00CA410C" w:rsidRDefault="007E4FDD" w:rsidP="007E4FDD">
      <w:pPr>
        <w:jc w:val="both"/>
        <w:rPr>
          <w:rFonts w:ascii="Arial" w:hAnsi="Arial" w:cs="Arial"/>
          <w:sz w:val="24"/>
          <w:szCs w:val="24"/>
          <w:lang w:val="hr-HR"/>
        </w:rPr>
      </w:pPr>
      <w:bookmarkStart w:id="4" w:name="_Hlk97794111"/>
    </w:p>
    <w:tbl>
      <w:tblPr>
        <w:tblW w:w="8972" w:type="dxa"/>
        <w:tblInd w:w="95" w:type="dxa"/>
        <w:tblLook w:val="04A0" w:firstRow="1" w:lastRow="0" w:firstColumn="1" w:lastColumn="0" w:noHBand="0" w:noVBand="1"/>
      </w:tblPr>
      <w:tblGrid>
        <w:gridCol w:w="3401"/>
        <w:gridCol w:w="2878"/>
        <w:gridCol w:w="2693"/>
      </w:tblGrid>
      <w:tr w:rsidR="007E4FDD" w:rsidRPr="00CA410C" w14:paraId="7B194236"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E0B77"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623ABFE7"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2878" w:type="dxa"/>
            <w:tcBorders>
              <w:top w:val="single" w:sz="4" w:space="0" w:color="auto"/>
              <w:left w:val="nil"/>
              <w:bottom w:val="single" w:sz="4" w:space="0" w:color="auto"/>
              <w:right w:val="single" w:sz="4" w:space="0" w:color="auto"/>
            </w:tcBorders>
          </w:tcPr>
          <w:p w14:paraId="02E0DB6F"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EF4FD"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37DB3F52"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30DFA36"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796,00 EUR</w:t>
            </w:r>
          </w:p>
        </w:tc>
        <w:tc>
          <w:tcPr>
            <w:tcW w:w="2878" w:type="dxa"/>
            <w:tcBorders>
              <w:top w:val="single" w:sz="4" w:space="0" w:color="auto"/>
              <w:left w:val="nil"/>
              <w:bottom w:val="single" w:sz="4" w:space="0" w:color="auto"/>
              <w:right w:val="single" w:sz="4" w:space="0" w:color="auto"/>
            </w:tcBorders>
          </w:tcPr>
          <w:p w14:paraId="1A44A3D7" w14:textId="77777777" w:rsidR="007E4FDD" w:rsidRDefault="007E4FDD" w:rsidP="00D00E21">
            <w:pPr>
              <w:jc w:val="center"/>
              <w:rPr>
                <w:rFonts w:ascii="Arial" w:hAnsi="Arial" w:cs="Arial"/>
                <w:sz w:val="24"/>
                <w:szCs w:val="24"/>
                <w:lang w:val="hr-HR"/>
              </w:rPr>
            </w:pPr>
          </w:p>
          <w:p w14:paraId="564E27C0" w14:textId="77777777" w:rsidR="007E4FDD" w:rsidRPr="00B7543E" w:rsidRDefault="007E4FDD" w:rsidP="00D00E21">
            <w:pPr>
              <w:jc w:val="center"/>
              <w:rPr>
                <w:rFonts w:ascii="Arial" w:hAnsi="Arial" w:cs="Arial"/>
                <w:sz w:val="24"/>
                <w:szCs w:val="24"/>
                <w:lang w:val="hr-HR"/>
              </w:rPr>
            </w:pPr>
            <w:r>
              <w:rPr>
                <w:rFonts w:ascii="Arial" w:hAnsi="Arial" w:cs="Arial"/>
                <w:sz w:val="24"/>
                <w:szCs w:val="24"/>
                <w:lang w:val="hr-HR"/>
              </w:rPr>
              <w:t>0</w:t>
            </w:r>
          </w:p>
        </w:tc>
        <w:tc>
          <w:tcPr>
            <w:tcW w:w="2693" w:type="dxa"/>
            <w:tcBorders>
              <w:top w:val="nil"/>
              <w:left w:val="single" w:sz="4" w:space="0" w:color="auto"/>
              <w:bottom w:val="single" w:sz="4" w:space="0" w:color="auto"/>
              <w:right w:val="single" w:sz="4" w:space="0" w:color="auto"/>
            </w:tcBorders>
            <w:shd w:val="clear" w:color="auto" w:fill="auto"/>
            <w:noWrap/>
            <w:vAlign w:val="bottom"/>
          </w:tcPr>
          <w:p w14:paraId="0F57D6E1"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0</w:t>
            </w:r>
          </w:p>
        </w:tc>
      </w:tr>
    </w:tbl>
    <w:p w14:paraId="7118EE80" w14:textId="77777777" w:rsidR="007E4FDD" w:rsidRPr="00CA410C" w:rsidRDefault="007E4FDD" w:rsidP="007E4FDD">
      <w:pPr>
        <w:jc w:val="both"/>
        <w:rPr>
          <w:rFonts w:ascii="Arial" w:hAnsi="Arial" w:cs="Arial"/>
          <w:sz w:val="24"/>
          <w:szCs w:val="24"/>
          <w:lang w:val="hr-HR"/>
        </w:rPr>
      </w:pPr>
    </w:p>
    <w:bookmarkEnd w:id="4"/>
    <w:p w14:paraId="648289CD" w14:textId="77777777" w:rsidR="007E4FDD" w:rsidRPr="00CA410C" w:rsidRDefault="007E4FDD" w:rsidP="007E4FDD">
      <w:pPr>
        <w:pStyle w:val="BodyText"/>
        <w:rPr>
          <w:rFonts w:ascii="Arial" w:hAnsi="Arial" w:cs="Arial"/>
          <w:szCs w:val="24"/>
        </w:rPr>
      </w:pPr>
      <w:r w:rsidRPr="00CA410C">
        <w:rPr>
          <w:rFonts w:ascii="Arial" w:hAnsi="Arial" w:cs="Arial"/>
          <w:b/>
          <w:szCs w:val="24"/>
        </w:rPr>
        <w:t>3. PRAVO NA PODMIRENJE TROŠKOVA NABAVKE ŠKOLSKIH UDŽBENIKA ILI PRIJEVOZA</w:t>
      </w:r>
    </w:p>
    <w:p w14:paraId="7EED6D7D" w14:textId="77777777" w:rsidR="007E4FDD" w:rsidRDefault="007E4FDD" w:rsidP="007E4FDD">
      <w:pPr>
        <w:pStyle w:val="BodyText"/>
        <w:ind w:firstLine="708"/>
        <w:rPr>
          <w:rFonts w:ascii="Arial" w:hAnsi="Arial" w:cs="Arial"/>
          <w:szCs w:val="24"/>
        </w:rPr>
      </w:pPr>
      <w:r w:rsidRPr="00CA410C">
        <w:rPr>
          <w:rFonts w:ascii="Arial" w:hAnsi="Arial" w:cs="Arial"/>
          <w:szCs w:val="24"/>
        </w:rPr>
        <w:t>Pravo  na  pomoć  za  podmirenje troškova nabavke obveznih školskih udžbenika za djecu koja se redovito školuju u osnovnoj i srednjoj školi u punom iznosu može ostvariti Korisnik ako ispunjava jedan od socijalnih uvjeta iz članka 10. ili uvjet prihoda iz članka 11. Odluke. Ove troškove snosi Općina uz predočenje računa za kupnju obveznih udžbenika. U slučaju da se radi o djetetu sa posebnim potrebama, troškove snosi Općina, i to u 100% iznosu od ukupno utrošenog sredstava za kupnju tih knjiga uz predočenje računa, a u tom slučaju potreban je nalaz i mišljenje prvostupanjskog tijela vještačenja ili rješenje nadležnog centra za utvrđivanje predmetnih uvjeta dostaviti na uvid.</w:t>
      </w:r>
      <w:r>
        <w:rPr>
          <w:rFonts w:ascii="Arial" w:hAnsi="Arial" w:cs="Arial"/>
          <w:szCs w:val="24"/>
        </w:rPr>
        <w:t xml:space="preserve"> </w:t>
      </w:r>
    </w:p>
    <w:p w14:paraId="758E4373" w14:textId="77777777" w:rsidR="007E4FDD" w:rsidRPr="00CA410C" w:rsidRDefault="007E4FDD" w:rsidP="007E4FDD">
      <w:pPr>
        <w:pStyle w:val="BodyText"/>
        <w:ind w:firstLine="708"/>
        <w:rPr>
          <w:rFonts w:ascii="Arial" w:hAnsi="Arial" w:cs="Arial"/>
          <w:szCs w:val="24"/>
        </w:rPr>
      </w:pPr>
      <w:r w:rsidRPr="00CA410C">
        <w:rPr>
          <w:rFonts w:ascii="Arial" w:hAnsi="Arial" w:cs="Arial"/>
          <w:szCs w:val="24"/>
        </w:rPr>
        <w:t xml:space="preserve">Pravo na podmirenje troškova prijevoza učenika srednjih škola u visini punog iznosa mjesečne autobusne vozne karte, priznaje se  redovitom učeniku  srednje škole  koji putuje svakodnevno ili tjedno u mjesto školovanja, ako učenik odnosno njegovo kućanstvo ispunjava  jedan od socijalnih uvjeta iz članka 10. ili uvjet prihoda iz članka 11. Odluke. Pravo na podmirenje troškova u 50% iznosu može se priznati  redovitom učeniku  srednje škole koji putuje svakodnevno ili tjedno u mjesto školovanja, ako  ispunjava  jedan od posebnih uvjeta iz članka 12. Odluke. Ukoliko se iz drugih izvora financiranja (državni ili županijski proračun ili drugo) osiguravaju novčana sredstva u 50% ili većem iznosu za podmirenje prijevoza učenika iz stavaka 1. ili 2. ovog članka, iz sredstava proračuna </w:t>
      </w:r>
      <w:r w:rsidRPr="00CA410C">
        <w:rPr>
          <w:rFonts w:ascii="Arial" w:hAnsi="Arial" w:cs="Arial"/>
          <w:szCs w:val="24"/>
        </w:rPr>
        <w:lastRenderedPageBreak/>
        <w:t>Općine Brtonigla - Verteneglio učeniku koji ispunjava uvjet iz ovog članka, priznati će se pravo na razliku do pune cijene.</w:t>
      </w:r>
    </w:p>
    <w:p w14:paraId="6DBE9A78" w14:textId="77777777" w:rsidR="007E4FDD" w:rsidRDefault="007E4FDD" w:rsidP="007E4FDD">
      <w:pPr>
        <w:jc w:val="both"/>
        <w:rPr>
          <w:rFonts w:ascii="Arial" w:hAnsi="Arial" w:cs="Arial"/>
          <w:sz w:val="24"/>
          <w:szCs w:val="24"/>
          <w:lang w:val="hr-HR"/>
        </w:rPr>
      </w:pPr>
    </w:p>
    <w:p w14:paraId="4438EBFF" w14:textId="77777777" w:rsidR="007E4FDD" w:rsidRPr="00CA410C" w:rsidRDefault="007E4FDD" w:rsidP="007E4FDD">
      <w:pPr>
        <w:jc w:val="both"/>
        <w:rPr>
          <w:rFonts w:ascii="Arial" w:hAnsi="Arial" w:cs="Arial"/>
          <w:sz w:val="24"/>
          <w:szCs w:val="24"/>
          <w:lang w:val="hr-HR"/>
        </w:rPr>
      </w:pPr>
    </w:p>
    <w:tbl>
      <w:tblPr>
        <w:tblW w:w="8972" w:type="dxa"/>
        <w:tblInd w:w="95" w:type="dxa"/>
        <w:tblLook w:val="04A0" w:firstRow="1" w:lastRow="0" w:firstColumn="1" w:lastColumn="0" w:noHBand="0" w:noVBand="1"/>
      </w:tblPr>
      <w:tblGrid>
        <w:gridCol w:w="3401"/>
        <w:gridCol w:w="3020"/>
        <w:gridCol w:w="2551"/>
      </w:tblGrid>
      <w:tr w:rsidR="007E4FDD" w:rsidRPr="00CA410C" w14:paraId="7E675C58"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C27FF5" w14:textId="77777777" w:rsidR="007E4FDD" w:rsidRPr="00CA410C" w:rsidRDefault="007E4FDD" w:rsidP="00D00E21">
            <w:pPr>
              <w:rPr>
                <w:rFonts w:ascii="Arial" w:hAnsi="Arial" w:cs="Arial"/>
                <w:sz w:val="24"/>
                <w:szCs w:val="24"/>
                <w:lang w:val="hr-HR"/>
              </w:rPr>
            </w:pPr>
            <w:bookmarkStart w:id="5" w:name="_Hlk97794236"/>
            <w:r w:rsidRPr="00CA410C">
              <w:rPr>
                <w:rFonts w:ascii="Arial" w:hAnsi="Arial" w:cs="Arial"/>
                <w:sz w:val="24"/>
                <w:szCs w:val="24"/>
                <w:lang w:val="hr-HR"/>
              </w:rPr>
              <w:t>PLANIRANA</w:t>
            </w:r>
          </w:p>
          <w:p w14:paraId="7EB3D089"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5354259C"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3A5AA"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5C41FC31"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E4EAA42"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 xml:space="preserve">531,00 </w:t>
            </w:r>
            <w:r w:rsidRPr="00AA09B8">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0AE67D6C" w14:textId="77777777" w:rsidR="007E4FDD" w:rsidRPr="00CA410C" w:rsidRDefault="007E4FDD" w:rsidP="00D00E21">
            <w:pPr>
              <w:rPr>
                <w:rFonts w:ascii="Arial" w:hAnsi="Arial" w:cs="Arial"/>
                <w:sz w:val="24"/>
                <w:szCs w:val="24"/>
                <w:lang w:val="hr-HR"/>
              </w:rPr>
            </w:pPr>
          </w:p>
          <w:p w14:paraId="47664ABC"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 xml:space="preserve">0,00 </w:t>
            </w:r>
            <w:r w:rsidRPr="00E9719E">
              <w:rPr>
                <w:rFonts w:ascii="Arial" w:hAnsi="Arial" w:cs="Arial"/>
                <w:sz w:val="24"/>
                <w:szCs w:val="24"/>
                <w:lang w:val="hr-HR"/>
              </w:rPr>
              <w:t>EUR</w:t>
            </w:r>
          </w:p>
        </w:tc>
        <w:tc>
          <w:tcPr>
            <w:tcW w:w="2551" w:type="dxa"/>
            <w:tcBorders>
              <w:top w:val="nil"/>
              <w:left w:val="single" w:sz="4" w:space="0" w:color="auto"/>
              <w:bottom w:val="single" w:sz="4" w:space="0" w:color="auto"/>
              <w:right w:val="single" w:sz="4" w:space="0" w:color="auto"/>
            </w:tcBorders>
            <w:shd w:val="clear" w:color="auto" w:fill="auto"/>
            <w:noWrap/>
            <w:vAlign w:val="bottom"/>
          </w:tcPr>
          <w:p w14:paraId="3A4DF879" w14:textId="77777777" w:rsidR="007E4FDD" w:rsidRPr="00CA410C" w:rsidRDefault="007E4FDD" w:rsidP="00D00E21">
            <w:pPr>
              <w:jc w:val="center"/>
              <w:rPr>
                <w:rFonts w:ascii="Arial" w:hAnsi="Arial" w:cs="Arial"/>
                <w:sz w:val="24"/>
                <w:szCs w:val="24"/>
                <w:lang w:val="hr-HR"/>
              </w:rPr>
            </w:pPr>
            <w:r w:rsidRPr="00CA410C">
              <w:rPr>
                <w:rFonts w:ascii="Arial" w:hAnsi="Arial" w:cs="Arial"/>
                <w:sz w:val="24"/>
                <w:szCs w:val="24"/>
                <w:lang w:val="hr-HR"/>
              </w:rPr>
              <w:t>0</w:t>
            </w:r>
          </w:p>
        </w:tc>
      </w:tr>
      <w:bookmarkEnd w:id="5"/>
    </w:tbl>
    <w:p w14:paraId="6A74D384" w14:textId="77777777" w:rsidR="007E4FDD" w:rsidRPr="00CA410C" w:rsidRDefault="007E4FDD" w:rsidP="007E4FDD">
      <w:pPr>
        <w:pStyle w:val="BodyText"/>
        <w:rPr>
          <w:rFonts w:ascii="Arial" w:hAnsi="Arial" w:cs="Arial"/>
          <w:b/>
          <w:szCs w:val="24"/>
        </w:rPr>
      </w:pPr>
    </w:p>
    <w:p w14:paraId="1EE3687D" w14:textId="77777777" w:rsidR="007E4FDD" w:rsidRPr="00CA410C" w:rsidRDefault="007E4FDD" w:rsidP="007E4FDD">
      <w:pPr>
        <w:pStyle w:val="BodyText"/>
        <w:rPr>
          <w:rFonts w:ascii="Arial" w:hAnsi="Arial" w:cs="Arial"/>
          <w:b/>
          <w:szCs w:val="24"/>
        </w:rPr>
      </w:pPr>
      <w:r w:rsidRPr="00CA410C">
        <w:rPr>
          <w:rFonts w:ascii="Arial" w:hAnsi="Arial" w:cs="Arial"/>
          <w:b/>
          <w:szCs w:val="24"/>
        </w:rPr>
        <w:t>4. PRAVO NA NAKNADU ZA TROŠKOVE STANOVANJA</w:t>
      </w:r>
    </w:p>
    <w:p w14:paraId="152C4EB7" w14:textId="77777777" w:rsidR="007E4FDD" w:rsidRPr="00CA410C" w:rsidRDefault="007E4FDD" w:rsidP="007E4FDD">
      <w:pPr>
        <w:pStyle w:val="BodyText"/>
        <w:ind w:firstLine="708"/>
        <w:rPr>
          <w:rFonts w:ascii="Arial" w:hAnsi="Arial" w:cs="Arial"/>
          <w:szCs w:val="24"/>
        </w:rPr>
      </w:pPr>
      <w:r w:rsidRPr="00CA410C">
        <w:rPr>
          <w:rFonts w:ascii="Arial" w:hAnsi="Arial" w:cs="Arial"/>
          <w:szCs w:val="24"/>
        </w:rPr>
        <w:t>Slijedom primjene odredbi čl. 41. i 42. Zakona o socijalnoj skrbi (NN-157/13, 152/14, 99/15, 52/16, 16/17, 130/17, 98/19 I 64/20) (u daljnjem tekstu: Zakon), Općina Brtonigla - Verteneglio dužna je za korisnike koji ispunjavaju uvjete iz Zakona i Odluke osigurati naknadu za troškova stanovanja, a koja se odnosi na najamninu, komunalnu naknadu, električnu energiju, vodu, odvodnju i druge troškove stanovanja u skladu s posebnim propisima.</w:t>
      </w:r>
      <w:r>
        <w:rPr>
          <w:rFonts w:ascii="Arial" w:hAnsi="Arial" w:cs="Arial"/>
          <w:szCs w:val="24"/>
        </w:rPr>
        <w:t xml:space="preserve"> </w:t>
      </w:r>
      <w:r w:rsidRPr="00CA410C">
        <w:rPr>
          <w:rFonts w:ascii="Arial" w:hAnsi="Arial" w:cs="Arial"/>
          <w:szCs w:val="24"/>
        </w:rPr>
        <w:t>Uvjeti i visina iznosa prava na naknadu za troškove stanovanja utvrđeni su Zakonom, a visina pomoći koju dodjeljuje Općina Brtonigla - Verteneglio može biti veća Od iznosa propisanog Zakonom, a odobrava se rješenjem Jedinstvenog upravnog odjela. Naknada za troškove stanovanja može se odobriti u novcu izravno korisniku ili djelomično ili u cijelosti na temelju računa izravno ovlaštenoj pravnoj ili fizičkoj osobi koja je izvršila uslugu.  Naknada za troškove stanovanja priznaje se u mjesečnom iznosu i to do najviše 50% odgovarajućeg cenzusa prihoda utvrđenog u članku 11. stavku 2. Odluke. Naknada za troškove stanovanja u pravilu se isplaćuje mjesečno u novčanom iznosu, na bankovni račun korisnika. Iznimno, ako postoji vjerojatnost da se naknada neće koristiti namjenski, ista se isplaćuje  na način da nadležno tijelo, djelomično ili u cijelosti, plati račun izravno ovlaštenoj pravnoj ili fizičkoj osobi koja je izvršila uslugu, odnosno opskrbljivaču ili dobavljaču. Samcima i kućanstvima koji ostvaruju pravo na zajamčenu minimalnu naknadu, a nemaju reguliran status stanovanja i nije moguće utvrditi koje troškove stanovanja korisnik plaća, naknada će se priznati u visini od 30 % od odgovarajućeg cenzusa prihoda iz članka 11. stavka 2. Odluke.</w:t>
      </w:r>
    </w:p>
    <w:p w14:paraId="5FD48B02" w14:textId="77777777" w:rsidR="007E4FDD" w:rsidRPr="00CA410C" w:rsidRDefault="007E4FDD" w:rsidP="007E4FDD">
      <w:pPr>
        <w:pStyle w:val="BodyText"/>
        <w:rPr>
          <w:rFonts w:ascii="Arial" w:hAnsi="Arial" w:cs="Arial"/>
          <w:szCs w:val="24"/>
        </w:rPr>
      </w:pPr>
    </w:p>
    <w:tbl>
      <w:tblPr>
        <w:tblW w:w="8972" w:type="dxa"/>
        <w:tblInd w:w="95" w:type="dxa"/>
        <w:tblLook w:val="04A0" w:firstRow="1" w:lastRow="0" w:firstColumn="1" w:lastColumn="0" w:noHBand="0" w:noVBand="1"/>
      </w:tblPr>
      <w:tblGrid>
        <w:gridCol w:w="3401"/>
        <w:gridCol w:w="3020"/>
        <w:gridCol w:w="2551"/>
      </w:tblGrid>
      <w:tr w:rsidR="007E4FDD" w:rsidRPr="00CA410C" w14:paraId="51FF5950"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E5C555" w14:textId="77777777" w:rsidR="007E4FDD" w:rsidRPr="00CA410C" w:rsidRDefault="007E4FDD" w:rsidP="00D00E21">
            <w:pPr>
              <w:rPr>
                <w:rFonts w:ascii="Arial" w:hAnsi="Arial" w:cs="Arial"/>
                <w:sz w:val="24"/>
                <w:szCs w:val="24"/>
                <w:lang w:val="hr-HR"/>
              </w:rPr>
            </w:pPr>
            <w:bookmarkStart w:id="6" w:name="_Hlk97794275"/>
            <w:r w:rsidRPr="00CA410C">
              <w:rPr>
                <w:rFonts w:ascii="Arial" w:hAnsi="Arial" w:cs="Arial"/>
                <w:sz w:val="24"/>
                <w:szCs w:val="24"/>
                <w:lang w:val="hr-HR"/>
              </w:rPr>
              <w:t>PLANIRANA</w:t>
            </w:r>
          </w:p>
          <w:p w14:paraId="44D04683"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052DFA84"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05525"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20B907B7"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4C1228FB"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 xml:space="preserve">2.389,00 </w:t>
            </w:r>
            <w:r w:rsidRPr="00B40155">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6FBAF3A2" w14:textId="77777777" w:rsidR="007E4FDD" w:rsidRPr="00CA410C" w:rsidRDefault="007E4FDD" w:rsidP="00D00E21">
            <w:pPr>
              <w:jc w:val="center"/>
              <w:rPr>
                <w:rFonts w:ascii="Arial" w:hAnsi="Arial" w:cs="Arial"/>
                <w:sz w:val="24"/>
                <w:szCs w:val="24"/>
                <w:lang w:val="hr-HR"/>
              </w:rPr>
            </w:pPr>
          </w:p>
          <w:p w14:paraId="72216E82"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 xml:space="preserve">1.234,20 </w:t>
            </w:r>
            <w:r w:rsidRPr="00B40155">
              <w:rPr>
                <w:rFonts w:ascii="Arial" w:hAnsi="Arial" w:cs="Arial"/>
                <w:sz w:val="24"/>
                <w:szCs w:val="24"/>
                <w:lang w:val="hr-HR"/>
              </w:rPr>
              <w:t>EUR</w:t>
            </w:r>
          </w:p>
        </w:tc>
        <w:tc>
          <w:tcPr>
            <w:tcW w:w="2551" w:type="dxa"/>
            <w:tcBorders>
              <w:top w:val="nil"/>
              <w:left w:val="single" w:sz="4" w:space="0" w:color="auto"/>
              <w:bottom w:val="single" w:sz="4" w:space="0" w:color="auto"/>
              <w:right w:val="single" w:sz="4" w:space="0" w:color="auto"/>
            </w:tcBorders>
            <w:shd w:val="clear" w:color="auto" w:fill="auto"/>
            <w:noWrap/>
            <w:vAlign w:val="bottom"/>
          </w:tcPr>
          <w:p w14:paraId="0799575C"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3</w:t>
            </w:r>
          </w:p>
        </w:tc>
      </w:tr>
      <w:bookmarkEnd w:id="6"/>
    </w:tbl>
    <w:p w14:paraId="7569C028" w14:textId="77777777" w:rsidR="007E4FDD" w:rsidRPr="00CA410C" w:rsidRDefault="007E4FDD" w:rsidP="007E4FDD">
      <w:pPr>
        <w:pStyle w:val="BodyText"/>
        <w:rPr>
          <w:rFonts w:ascii="Arial" w:hAnsi="Arial" w:cs="Arial"/>
          <w:szCs w:val="24"/>
        </w:rPr>
      </w:pPr>
    </w:p>
    <w:p w14:paraId="74FDC613" w14:textId="77777777" w:rsidR="007E4FDD" w:rsidRPr="00CA410C" w:rsidRDefault="007E4FDD" w:rsidP="007E4FDD">
      <w:pPr>
        <w:pStyle w:val="BodyText"/>
        <w:rPr>
          <w:rFonts w:ascii="Arial" w:hAnsi="Arial" w:cs="Arial"/>
          <w:b/>
          <w:szCs w:val="24"/>
        </w:rPr>
      </w:pPr>
      <w:r w:rsidRPr="00CA410C">
        <w:rPr>
          <w:rFonts w:ascii="Arial" w:hAnsi="Arial" w:cs="Arial"/>
          <w:b/>
          <w:szCs w:val="24"/>
        </w:rPr>
        <w:t>5. PRAVO NA POMOĆ U PLAĆANJU TROŠKOVA PREHRANE</w:t>
      </w:r>
    </w:p>
    <w:p w14:paraId="46A4B75F" w14:textId="77777777" w:rsidR="007E4FDD" w:rsidRPr="00CA410C" w:rsidRDefault="007E4FDD" w:rsidP="007E4FDD">
      <w:pPr>
        <w:pStyle w:val="BodyText"/>
        <w:ind w:firstLine="708"/>
        <w:rPr>
          <w:rFonts w:ascii="Arial" w:hAnsi="Arial" w:cs="Arial"/>
          <w:szCs w:val="24"/>
        </w:rPr>
      </w:pPr>
      <w:r w:rsidRPr="00CA410C">
        <w:rPr>
          <w:rFonts w:ascii="Arial" w:hAnsi="Arial" w:cs="Arial"/>
          <w:szCs w:val="24"/>
        </w:rPr>
        <w:t xml:space="preserve">Pomoć u plaćanju troškova prehrane u vidu jednog obroka dnevno (ručak) može ostvariti osoba kojoj je zbog tjelesnog ili mentalnog oštećenja ili trajnih promjena u zdravstvenom stanju ili starosti prijeko potrebna takva pomoć, osobi kojoj je ta pomoć potrebna zbog privremenih promjena u zdravstvenom stanju ili tjelesnog oštećenja, te osobi koja se nalazi u takvim okolnostima da je takav oblik pomoći najadekvatniji. Pripremu i dostavu dnevnog obroka obavlja fizička ili pravna osoba sa kojom je Općina sklopio ugovor. Navedeno pravo priznaje se u 100% iznosu ako osoba ispunjava jedan od uvjeta iz članka 10. Odluke ili ako prihod ne prelazi iznos od 50% cenzusa prihoda iz članka 11. Odluke. Pomoć u plaćanju troškova prehrane u 50% iznosu priznaje se osobi </w:t>
      </w:r>
      <w:r w:rsidRPr="00CA410C">
        <w:rPr>
          <w:rFonts w:ascii="Arial" w:hAnsi="Arial" w:cs="Arial"/>
          <w:szCs w:val="24"/>
        </w:rPr>
        <w:lastRenderedPageBreak/>
        <w:t>koja ispunjava uvjet prihoda iz članka 11. Odluke i ako prihod ne prelazi iznos od 50% cenzusa prihoda iz istog članka. Pomoć ne može ostvariti osoba koja je sklopila ugovor o doživotnom ili dosmrtnom uzdržavanju kao primatelj uzdržavanja.</w:t>
      </w:r>
    </w:p>
    <w:p w14:paraId="381B83B7" w14:textId="77777777" w:rsidR="007E4FDD" w:rsidRDefault="007E4FDD" w:rsidP="007E4FDD">
      <w:pPr>
        <w:pStyle w:val="BodyText"/>
        <w:rPr>
          <w:rFonts w:ascii="Arial" w:hAnsi="Arial" w:cs="Arial"/>
          <w:szCs w:val="24"/>
        </w:rPr>
      </w:pPr>
    </w:p>
    <w:p w14:paraId="1298D2E8" w14:textId="77777777" w:rsidR="007E4FDD" w:rsidRDefault="007E4FDD" w:rsidP="007E4FDD">
      <w:pPr>
        <w:pStyle w:val="BodyText"/>
        <w:rPr>
          <w:rFonts w:ascii="Arial" w:hAnsi="Arial" w:cs="Arial"/>
          <w:szCs w:val="24"/>
        </w:rPr>
      </w:pPr>
    </w:p>
    <w:p w14:paraId="0BDFD671" w14:textId="77777777" w:rsidR="007E4FDD" w:rsidRPr="00CA410C" w:rsidRDefault="007E4FDD" w:rsidP="007E4FDD">
      <w:pPr>
        <w:pStyle w:val="BodyText"/>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7E4FDD" w:rsidRPr="00CA410C" w14:paraId="2FE8EFC9"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325D75" w14:textId="77777777" w:rsidR="007E4FDD" w:rsidRPr="00CA410C" w:rsidRDefault="007E4FDD" w:rsidP="00D00E21">
            <w:pPr>
              <w:rPr>
                <w:rFonts w:ascii="Arial" w:hAnsi="Arial" w:cs="Arial"/>
                <w:sz w:val="24"/>
                <w:szCs w:val="24"/>
                <w:lang w:val="hr-HR"/>
              </w:rPr>
            </w:pPr>
            <w:bookmarkStart w:id="7" w:name="_Hlk97794346"/>
            <w:r w:rsidRPr="00CA410C">
              <w:rPr>
                <w:rFonts w:ascii="Arial" w:hAnsi="Arial" w:cs="Arial"/>
                <w:sz w:val="24"/>
                <w:szCs w:val="24"/>
                <w:lang w:val="hr-HR"/>
              </w:rPr>
              <w:t>PLANIRANA</w:t>
            </w:r>
          </w:p>
          <w:p w14:paraId="18381205"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3A180C5A"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9EBDEC"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1CE0DF1B"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643BED3"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 xml:space="preserve">531,00 </w:t>
            </w:r>
            <w:r w:rsidRPr="00922EBF">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3FFC5F19" w14:textId="77777777" w:rsidR="007E4FDD" w:rsidRPr="00CA410C" w:rsidRDefault="007E4FDD" w:rsidP="00D00E21">
            <w:pPr>
              <w:jc w:val="center"/>
              <w:rPr>
                <w:rFonts w:ascii="Arial" w:hAnsi="Arial" w:cs="Arial"/>
                <w:sz w:val="24"/>
                <w:szCs w:val="24"/>
                <w:lang w:val="hr-HR"/>
              </w:rPr>
            </w:pPr>
          </w:p>
          <w:p w14:paraId="4FD90FA2"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 xml:space="preserve">0,00 </w:t>
            </w:r>
            <w:r w:rsidRPr="00922EBF">
              <w:rPr>
                <w:rFonts w:ascii="Arial" w:hAnsi="Arial" w:cs="Arial"/>
                <w:sz w:val="24"/>
                <w:szCs w:val="24"/>
                <w:lang w:val="hr-HR"/>
              </w:rPr>
              <w:t>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539939D" w14:textId="77777777" w:rsidR="007E4FDD" w:rsidRPr="00CA410C" w:rsidRDefault="007E4FDD" w:rsidP="00D00E21">
            <w:pPr>
              <w:jc w:val="center"/>
              <w:rPr>
                <w:rFonts w:ascii="Arial" w:hAnsi="Arial" w:cs="Arial"/>
                <w:sz w:val="24"/>
                <w:szCs w:val="24"/>
                <w:lang w:val="hr-HR"/>
              </w:rPr>
            </w:pPr>
            <w:r w:rsidRPr="00CA410C">
              <w:rPr>
                <w:rFonts w:ascii="Arial" w:hAnsi="Arial" w:cs="Arial"/>
                <w:sz w:val="24"/>
                <w:szCs w:val="24"/>
                <w:lang w:val="hr-HR"/>
              </w:rPr>
              <w:t>0</w:t>
            </w:r>
          </w:p>
        </w:tc>
      </w:tr>
      <w:bookmarkEnd w:id="7"/>
    </w:tbl>
    <w:p w14:paraId="79DBC5F4" w14:textId="77777777" w:rsidR="007E4FDD" w:rsidRPr="00CA410C" w:rsidRDefault="007E4FDD" w:rsidP="007E4FDD">
      <w:pPr>
        <w:pStyle w:val="BodyText"/>
        <w:rPr>
          <w:rFonts w:ascii="Arial" w:hAnsi="Arial" w:cs="Arial"/>
          <w:szCs w:val="24"/>
        </w:rPr>
      </w:pPr>
    </w:p>
    <w:p w14:paraId="7F4615DA" w14:textId="77777777" w:rsidR="007E4FDD" w:rsidRDefault="007E4FDD" w:rsidP="007E4FDD">
      <w:pPr>
        <w:pStyle w:val="BodyText"/>
        <w:rPr>
          <w:rFonts w:ascii="Arial" w:hAnsi="Arial" w:cs="Arial"/>
          <w:b/>
          <w:szCs w:val="24"/>
        </w:rPr>
      </w:pPr>
    </w:p>
    <w:p w14:paraId="3EC141E8" w14:textId="77777777" w:rsidR="007E4FDD" w:rsidRPr="00CA410C" w:rsidRDefault="007E4FDD" w:rsidP="007E4FDD">
      <w:pPr>
        <w:pStyle w:val="BodyText"/>
        <w:rPr>
          <w:rFonts w:ascii="Arial" w:hAnsi="Arial" w:cs="Arial"/>
          <w:b/>
          <w:szCs w:val="24"/>
        </w:rPr>
      </w:pPr>
      <w:r w:rsidRPr="00CA410C">
        <w:rPr>
          <w:rFonts w:ascii="Arial" w:hAnsi="Arial" w:cs="Arial"/>
          <w:b/>
          <w:szCs w:val="24"/>
        </w:rPr>
        <w:t>6. PRAVO NA POMOĆ U PLAĆANJU LIJEKOVA I LIJEČENJA</w:t>
      </w:r>
    </w:p>
    <w:p w14:paraId="170A48E9" w14:textId="77777777" w:rsidR="007E4FDD" w:rsidRPr="00CA410C" w:rsidRDefault="007E4FDD" w:rsidP="007E4FDD">
      <w:pPr>
        <w:pStyle w:val="BodyText"/>
        <w:rPr>
          <w:rFonts w:ascii="Arial" w:hAnsi="Arial" w:cs="Arial"/>
          <w:szCs w:val="24"/>
        </w:rPr>
      </w:pPr>
      <w:r w:rsidRPr="00CA410C">
        <w:rPr>
          <w:rFonts w:ascii="Arial" w:hAnsi="Arial" w:cs="Arial"/>
          <w:szCs w:val="24"/>
        </w:rPr>
        <w:t>Pravo na pomoć u plaćanju lijekova priznaje se osobi kojoj je neophodno potrebno trošiti lijekove koji nisu na listi lijekova HZZO-a, a što se utvrđuje ne temelju liječničke potvrde. Navedenu pomoć osoba može ostvariti u 100% iznosu realnih troškova ako ispunjava jedan od uvjeta iz članka 10. Odluke ili ako prihod ne prelazi iznos od 50% cenzusa prihoda iz članka 11. Odluke. Pomoć u plaćanju lijekova u 50% iznosu, osoba može ostvariti ako ispunjava uvjet prihoda iz članka 11. Odluke u iznosu iznad 50% cenzusa prihoda iz istog članka. Naknadu ne može ostvariti osoba koja je sklopila ugovor o doživotnom ili dosmrtnom uzdržavanju kao primatelj  uzdržavanja.</w:t>
      </w:r>
    </w:p>
    <w:p w14:paraId="009BCE24" w14:textId="77777777" w:rsidR="007E4FDD" w:rsidRPr="00CA410C" w:rsidRDefault="007E4FDD" w:rsidP="007E4FDD">
      <w:pPr>
        <w:pStyle w:val="BodyText"/>
        <w:rPr>
          <w:rFonts w:ascii="Arial" w:hAnsi="Arial" w:cs="Arial"/>
          <w:szCs w:val="24"/>
        </w:rPr>
      </w:pPr>
      <w:bookmarkStart w:id="8" w:name="_Hlk97794399"/>
    </w:p>
    <w:tbl>
      <w:tblPr>
        <w:tblW w:w="8831" w:type="dxa"/>
        <w:tblInd w:w="95" w:type="dxa"/>
        <w:tblLook w:val="04A0" w:firstRow="1" w:lastRow="0" w:firstColumn="1" w:lastColumn="0" w:noHBand="0" w:noVBand="1"/>
      </w:tblPr>
      <w:tblGrid>
        <w:gridCol w:w="3401"/>
        <w:gridCol w:w="3020"/>
        <w:gridCol w:w="2410"/>
      </w:tblGrid>
      <w:tr w:rsidR="007E4FDD" w:rsidRPr="00CA410C" w14:paraId="743CCDDA"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FF718"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54F74084"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2C72E371"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C3792"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557BD4C5"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5BB22106"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 xml:space="preserve">664,00 </w:t>
            </w:r>
            <w:r w:rsidRPr="00D42C40">
              <w:rPr>
                <w:rFonts w:ascii="Arial" w:hAnsi="Arial" w:cs="Arial"/>
                <w:sz w:val="24"/>
                <w:szCs w:val="24"/>
                <w:lang w:val="hr-HR"/>
              </w:rPr>
              <w:t>EUR</w:t>
            </w:r>
          </w:p>
        </w:tc>
        <w:tc>
          <w:tcPr>
            <w:tcW w:w="3020" w:type="dxa"/>
            <w:tcBorders>
              <w:top w:val="single" w:sz="4" w:space="0" w:color="auto"/>
              <w:left w:val="nil"/>
              <w:bottom w:val="single" w:sz="4" w:space="0" w:color="auto"/>
              <w:right w:val="single" w:sz="4" w:space="0" w:color="auto"/>
            </w:tcBorders>
          </w:tcPr>
          <w:p w14:paraId="5BA9D4B2" w14:textId="77777777" w:rsidR="007E4FDD" w:rsidRPr="00CA410C" w:rsidRDefault="007E4FDD" w:rsidP="00D00E21">
            <w:pPr>
              <w:jc w:val="center"/>
              <w:rPr>
                <w:rFonts w:ascii="Arial" w:hAnsi="Arial" w:cs="Arial"/>
                <w:sz w:val="24"/>
                <w:szCs w:val="24"/>
                <w:lang w:val="hr-HR"/>
              </w:rPr>
            </w:pPr>
          </w:p>
          <w:p w14:paraId="1D5191A0"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2.000</w:t>
            </w:r>
            <w:r w:rsidRPr="00CA410C">
              <w:rPr>
                <w:rFonts w:ascii="Arial" w:hAnsi="Arial" w:cs="Arial"/>
                <w:sz w:val="24"/>
                <w:szCs w:val="24"/>
                <w:lang w:val="hr-HR"/>
              </w:rPr>
              <w:t xml:space="preserve">,00 </w:t>
            </w:r>
            <w:r w:rsidRPr="00D42C40">
              <w:rPr>
                <w:rFonts w:ascii="Arial" w:hAnsi="Arial" w:cs="Arial"/>
                <w:sz w:val="24"/>
                <w:szCs w:val="24"/>
                <w:lang w:val="hr-HR"/>
              </w:rPr>
              <w:t>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5D4C5C3F"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1</w:t>
            </w:r>
          </w:p>
        </w:tc>
      </w:tr>
    </w:tbl>
    <w:p w14:paraId="0A9E7B63" w14:textId="77777777" w:rsidR="007E4FDD" w:rsidRPr="00CA410C" w:rsidRDefault="007E4FDD" w:rsidP="007E4FDD">
      <w:pPr>
        <w:jc w:val="both"/>
        <w:rPr>
          <w:rFonts w:ascii="Arial" w:hAnsi="Arial" w:cs="Arial"/>
          <w:b/>
          <w:sz w:val="24"/>
          <w:szCs w:val="24"/>
          <w:lang w:val="hr-HR"/>
        </w:rPr>
      </w:pPr>
    </w:p>
    <w:bookmarkEnd w:id="8"/>
    <w:p w14:paraId="7CF03511" w14:textId="77777777" w:rsidR="007E4FDD" w:rsidRPr="00CA410C" w:rsidRDefault="007E4FDD" w:rsidP="007E4FDD">
      <w:pPr>
        <w:pStyle w:val="BodyText"/>
        <w:rPr>
          <w:rFonts w:ascii="Arial" w:hAnsi="Arial" w:cs="Arial"/>
          <w:b/>
          <w:szCs w:val="24"/>
        </w:rPr>
      </w:pPr>
      <w:r w:rsidRPr="00CA410C">
        <w:rPr>
          <w:rFonts w:ascii="Arial" w:hAnsi="Arial" w:cs="Arial"/>
          <w:b/>
          <w:szCs w:val="24"/>
        </w:rPr>
        <w:t>7. PRAVO NA POMOĆ ZA NOVOROĐENČAD</w:t>
      </w:r>
    </w:p>
    <w:p w14:paraId="2630BE8B" w14:textId="77777777" w:rsidR="007E4FDD" w:rsidRPr="00CA410C" w:rsidRDefault="007E4FDD" w:rsidP="007E4FDD">
      <w:pPr>
        <w:pStyle w:val="BodyText"/>
        <w:rPr>
          <w:rFonts w:ascii="Arial" w:hAnsi="Arial" w:cs="Arial"/>
          <w:szCs w:val="24"/>
        </w:rPr>
      </w:pPr>
      <w:r w:rsidRPr="00CA410C">
        <w:rPr>
          <w:rFonts w:ascii="Arial" w:hAnsi="Arial" w:cs="Arial"/>
          <w:szCs w:val="24"/>
        </w:rPr>
        <w:t xml:space="preserve">Općinsko vijeće Općine Brtonigla - Verteneglio </w:t>
      </w:r>
      <w:r>
        <w:rPr>
          <w:rFonts w:ascii="Arial" w:hAnsi="Arial" w:cs="Arial"/>
          <w:szCs w:val="24"/>
        </w:rPr>
        <w:t xml:space="preserve">je za potrebe isplate predmetne pomoći odnosno radi utvrđivanja </w:t>
      </w:r>
      <w:r w:rsidRPr="00CA410C">
        <w:rPr>
          <w:rFonts w:ascii="Arial" w:hAnsi="Arial" w:cs="Arial"/>
          <w:szCs w:val="24"/>
        </w:rPr>
        <w:t>način</w:t>
      </w:r>
      <w:r>
        <w:rPr>
          <w:rFonts w:ascii="Arial" w:hAnsi="Arial" w:cs="Arial"/>
          <w:szCs w:val="24"/>
        </w:rPr>
        <w:t>a</w:t>
      </w:r>
      <w:r w:rsidRPr="00CA410C">
        <w:rPr>
          <w:rFonts w:ascii="Arial" w:hAnsi="Arial" w:cs="Arial"/>
          <w:szCs w:val="24"/>
        </w:rPr>
        <w:t>, uvjeta i visin</w:t>
      </w:r>
      <w:r>
        <w:rPr>
          <w:rFonts w:ascii="Arial" w:hAnsi="Arial" w:cs="Arial"/>
          <w:szCs w:val="24"/>
        </w:rPr>
        <w:t>e</w:t>
      </w:r>
      <w:r w:rsidRPr="00CA410C">
        <w:rPr>
          <w:rFonts w:ascii="Arial" w:hAnsi="Arial" w:cs="Arial"/>
          <w:szCs w:val="24"/>
        </w:rPr>
        <w:t xml:space="preserve"> ostvarivanja prava na pomoć za novorođeno dijete, </w:t>
      </w:r>
      <w:r>
        <w:rPr>
          <w:rFonts w:ascii="Arial" w:hAnsi="Arial" w:cs="Arial"/>
          <w:szCs w:val="24"/>
        </w:rPr>
        <w:t>donijelo Odluku o ostvarivanju prava na novorođenčad (Službene novine Općine Brtonigla – Verteneglio br.20/23)</w:t>
      </w:r>
      <w:r w:rsidRPr="00CA410C">
        <w:rPr>
          <w:rFonts w:ascii="Arial" w:hAnsi="Arial" w:cs="Arial"/>
          <w:szCs w:val="24"/>
        </w:rPr>
        <w:t xml:space="preserve"> kojom </w:t>
      </w:r>
      <w:r>
        <w:rPr>
          <w:rFonts w:ascii="Arial" w:hAnsi="Arial" w:cs="Arial"/>
          <w:szCs w:val="24"/>
        </w:rPr>
        <w:t>je</w:t>
      </w:r>
      <w:r w:rsidRPr="00CA410C">
        <w:rPr>
          <w:rFonts w:ascii="Arial" w:hAnsi="Arial" w:cs="Arial"/>
          <w:szCs w:val="24"/>
        </w:rPr>
        <w:t xml:space="preserve"> propisa</w:t>
      </w:r>
      <w:r>
        <w:rPr>
          <w:rFonts w:ascii="Arial" w:hAnsi="Arial" w:cs="Arial"/>
          <w:szCs w:val="24"/>
        </w:rPr>
        <w:t>n</w:t>
      </w:r>
      <w:r w:rsidRPr="00CA410C">
        <w:rPr>
          <w:rFonts w:ascii="Arial" w:hAnsi="Arial" w:cs="Arial"/>
          <w:szCs w:val="24"/>
        </w:rPr>
        <w:t xml:space="preserve"> iznos, opć</w:t>
      </w:r>
      <w:r>
        <w:rPr>
          <w:rFonts w:ascii="Arial" w:hAnsi="Arial" w:cs="Arial"/>
          <w:szCs w:val="24"/>
        </w:rPr>
        <w:t>i</w:t>
      </w:r>
      <w:r w:rsidRPr="00CA410C">
        <w:rPr>
          <w:rFonts w:ascii="Arial" w:hAnsi="Arial" w:cs="Arial"/>
          <w:szCs w:val="24"/>
        </w:rPr>
        <w:t xml:space="preserve"> i posebn</w:t>
      </w:r>
      <w:r>
        <w:rPr>
          <w:rFonts w:ascii="Arial" w:hAnsi="Arial" w:cs="Arial"/>
          <w:szCs w:val="24"/>
        </w:rPr>
        <w:t>i</w:t>
      </w:r>
      <w:r w:rsidRPr="00CA410C">
        <w:rPr>
          <w:rFonts w:ascii="Arial" w:hAnsi="Arial" w:cs="Arial"/>
          <w:szCs w:val="24"/>
        </w:rPr>
        <w:t xml:space="preserve"> uvjet</w:t>
      </w:r>
      <w:r>
        <w:rPr>
          <w:rFonts w:ascii="Arial" w:hAnsi="Arial" w:cs="Arial"/>
          <w:szCs w:val="24"/>
        </w:rPr>
        <w:t>i</w:t>
      </w:r>
      <w:r w:rsidRPr="00CA410C">
        <w:rPr>
          <w:rFonts w:ascii="Arial" w:hAnsi="Arial" w:cs="Arial"/>
          <w:szCs w:val="24"/>
        </w:rPr>
        <w:t xml:space="preserve"> za ostvarenje prava te postupak podnošenja zahtjeva i odobrenja pomoći.</w:t>
      </w:r>
    </w:p>
    <w:p w14:paraId="370AAD98" w14:textId="77777777" w:rsidR="007E4FDD" w:rsidRPr="00CA410C" w:rsidRDefault="007E4FDD" w:rsidP="007E4FDD">
      <w:pPr>
        <w:pStyle w:val="BodyText"/>
        <w:rPr>
          <w:rFonts w:ascii="Arial" w:hAnsi="Arial" w:cs="Arial"/>
          <w:szCs w:val="24"/>
        </w:rPr>
      </w:pPr>
      <w:bookmarkStart w:id="9" w:name="_Hlk97795139"/>
    </w:p>
    <w:tbl>
      <w:tblPr>
        <w:tblW w:w="8831" w:type="dxa"/>
        <w:tblInd w:w="95" w:type="dxa"/>
        <w:tblLook w:val="04A0" w:firstRow="1" w:lastRow="0" w:firstColumn="1" w:lastColumn="0" w:noHBand="0" w:noVBand="1"/>
      </w:tblPr>
      <w:tblGrid>
        <w:gridCol w:w="3401"/>
        <w:gridCol w:w="3020"/>
        <w:gridCol w:w="2410"/>
      </w:tblGrid>
      <w:tr w:rsidR="007E4FDD" w:rsidRPr="00CA410C" w14:paraId="23348B0B"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B2648E"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69C8683C"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4853BF08"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D46BB3"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5E37998E"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31C6F6BE"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10.400,00 EUR</w:t>
            </w:r>
          </w:p>
        </w:tc>
        <w:tc>
          <w:tcPr>
            <w:tcW w:w="3020" w:type="dxa"/>
            <w:tcBorders>
              <w:top w:val="single" w:sz="4" w:space="0" w:color="auto"/>
              <w:left w:val="nil"/>
              <w:bottom w:val="single" w:sz="4" w:space="0" w:color="auto"/>
              <w:right w:val="single" w:sz="4" w:space="0" w:color="auto"/>
            </w:tcBorders>
          </w:tcPr>
          <w:p w14:paraId="38F4B762" w14:textId="77777777" w:rsidR="007E4FDD" w:rsidRDefault="007E4FDD" w:rsidP="00D00E21">
            <w:pPr>
              <w:rPr>
                <w:rFonts w:ascii="Arial" w:hAnsi="Arial" w:cs="Arial"/>
                <w:sz w:val="24"/>
                <w:szCs w:val="24"/>
                <w:lang w:val="hr-HR"/>
              </w:rPr>
            </w:pPr>
          </w:p>
          <w:p w14:paraId="1F2BF4B5" w14:textId="77777777" w:rsidR="007E4FDD" w:rsidRPr="00CA410C" w:rsidRDefault="007E4FDD" w:rsidP="00D00E21">
            <w:pPr>
              <w:rPr>
                <w:rFonts w:ascii="Arial" w:hAnsi="Arial" w:cs="Arial"/>
                <w:sz w:val="24"/>
                <w:szCs w:val="24"/>
                <w:lang w:val="hr-HR"/>
              </w:rPr>
            </w:pPr>
            <w:r>
              <w:rPr>
                <w:rFonts w:ascii="Arial" w:hAnsi="Arial" w:cs="Arial"/>
                <w:sz w:val="24"/>
                <w:szCs w:val="24"/>
                <w:lang w:val="hr-HR"/>
              </w:rPr>
              <w:t>5.990,83 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74578FE1" w14:textId="77777777" w:rsidR="007E4FDD" w:rsidRPr="00CA410C" w:rsidRDefault="007E4FDD" w:rsidP="00D00E21">
            <w:pPr>
              <w:rPr>
                <w:rFonts w:ascii="Arial" w:hAnsi="Arial" w:cs="Arial"/>
                <w:sz w:val="24"/>
                <w:szCs w:val="24"/>
                <w:lang w:val="hr-HR"/>
              </w:rPr>
            </w:pPr>
            <w:r>
              <w:rPr>
                <w:rFonts w:ascii="Arial" w:hAnsi="Arial" w:cs="Arial"/>
                <w:sz w:val="24"/>
                <w:szCs w:val="24"/>
                <w:lang w:val="hr-HR"/>
              </w:rPr>
              <w:t xml:space="preserve">      8</w:t>
            </w:r>
          </w:p>
        </w:tc>
      </w:tr>
      <w:bookmarkEnd w:id="9"/>
    </w:tbl>
    <w:p w14:paraId="160ACF4E" w14:textId="77777777" w:rsidR="007E4FDD" w:rsidRPr="00CA410C" w:rsidRDefault="007E4FDD" w:rsidP="007E4FDD">
      <w:pPr>
        <w:pStyle w:val="BodyText"/>
        <w:rPr>
          <w:rFonts w:ascii="Arial" w:hAnsi="Arial" w:cs="Arial"/>
          <w:szCs w:val="24"/>
        </w:rPr>
      </w:pPr>
    </w:p>
    <w:p w14:paraId="37BF9A56" w14:textId="77777777" w:rsidR="007E4FDD" w:rsidRPr="00CA410C" w:rsidRDefault="007E4FDD" w:rsidP="007E4FDD">
      <w:pPr>
        <w:pStyle w:val="BodyText"/>
        <w:rPr>
          <w:rFonts w:ascii="Arial" w:hAnsi="Arial" w:cs="Arial"/>
          <w:b/>
          <w:szCs w:val="24"/>
        </w:rPr>
      </w:pPr>
      <w:r w:rsidRPr="00CA410C">
        <w:rPr>
          <w:rFonts w:ascii="Arial" w:hAnsi="Arial" w:cs="Arial"/>
          <w:b/>
          <w:szCs w:val="24"/>
        </w:rPr>
        <w:t>8. PRAVO NA POMOĆ ZA HRANU ZA NOVOROĐENČAD</w:t>
      </w:r>
    </w:p>
    <w:p w14:paraId="4C909528" w14:textId="77777777" w:rsidR="007E4FDD" w:rsidRPr="00CA410C" w:rsidRDefault="007E4FDD" w:rsidP="007E4FDD">
      <w:pPr>
        <w:pStyle w:val="BodyText"/>
        <w:rPr>
          <w:rFonts w:ascii="Arial" w:hAnsi="Arial" w:cs="Arial"/>
          <w:szCs w:val="24"/>
        </w:rPr>
      </w:pPr>
      <w:r w:rsidRPr="00CA410C">
        <w:rPr>
          <w:rFonts w:ascii="Arial" w:hAnsi="Arial" w:cs="Arial"/>
          <w:szCs w:val="24"/>
        </w:rPr>
        <w:t>Pomoć za plaćanje troškova hrane za novorođenčad ostvaruju roditelji koji ispunjavaju jedan od uvjeta iz članka 9. Odluke. Mjesečni iznos naknade je 3</w:t>
      </w:r>
      <w:r>
        <w:rPr>
          <w:rFonts w:ascii="Arial" w:hAnsi="Arial" w:cs="Arial"/>
          <w:szCs w:val="24"/>
        </w:rPr>
        <w:t>9,82</w:t>
      </w:r>
      <w:r w:rsidRPr="00CA410C">
        <w:rPr>
          <w:rFonts w:ascii="Arial" w:hAnsi="Arial" w:cs="Arial"/>
          <w:szCs w:val="24"/>
        </w:rPr>
        <w:t xml:space="preserve"> </w:t>
      </w:r>
      <w:proofErr w:type="spellStart"/>
      <w:r>
        <w:rPr>
          <w:rFonts w:ascii="Arial" w:hAnsi="Arial" w:cs="Arial"/>
          <w:szCs w:val="24"/>
        </w:rPr>
        <w:t>Eur</w:t>
      </w:r>
      <w:proofErr w:type="spellEnd"/>
      <w:r w:rsidRPr="00CA410C">
        <w:rPr>
          <w:rFonts w:ascii="Arial" w:hAnsi="Arial" w:cs="Arial"/>
          <w:szCs w:val="24"/>
        </w:rPr>
        <w:t>, a isplaćuje se do navršenih 12 mjeseci starosti djeteta. Isplata sredstava vrši se na tekući račun roditelja.</w:t>
      </w:r>
    </w:p>
    <w:p w14:paraId="61B6F70C" w14:textId="77777777" w:rsidR="007E4FDD" w:rsidRPr="00CA410C" w:rsidRDefault="007E4FDD" w:rsidP="007E4FDD">
      <w:pPr>
        <w:pStyle w:val="BodyText"/>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7E4FDD" w:rsidRPr="00CA410C" w14:paraId="0C127BDC"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306731"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32F3A8DB"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48A19C2B"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F109D0"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6035CFFA"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3C264DCF"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lastRenderedPageBreak/>
              <w:t>531,00 EUR</w:t>
            </w:r>
          </w:p>
        </w:tc>
        <w:tc>
          <w:tcPr>
            <w:tcW w:w="3020" w:type="dxa"/>
            <w:tcBorders>
              <w:top w:val="single" w:sz="4" w:space="0" w:color="auto"/>
              <w:left w:val="nil"/>
              <w:bottom w:val="single" w:sz="4" w:space="0" w:color="auto"/>
              <w:right w:val="single" w:sz="4" w:space="0" w:color="auto"/>
            </w:tcBorders>
          </w:tcPr>
          <w:p w14:paraId="2483E275" w14:textId="77777777" w:rsidR="007E4FDD" w:rsidRDefault="007E4FDD" w:rsidP="00D00E21">
            <w:pPr>
              <w:rPr>
                <w:rFonts w:ascii="Arial" w:hAnsi="Arial" w:cs="Arial"/>
                <w:sz w:val="24"/>
                <w:szCs w:val="24"/>
                <w:lang w:val="hr-HR"/>
              </w:rPr>
            </w:pPr>
          </w:p>
          <w:p w14:paraId="72935753" w14:textId="77777777" w:rsidR="007E4FDD" w:rsidRPr="009B4465" w:rsidRDefault="007E4FDD" w:rsidP="00D00E21">
            <w:pPr>
              <w:jc w:val="center"/>
              <w:rPr>
                <w:rFonts w:ascii="Arial" w:hAnsi="Arial" w:cs="Arial"/>
                <w:sz w:val="24"/>
                <w:szCs w:val="24"/>
                <w:lang w:val="hr-HR"/>
              </w:rPr>
            </w:pPr>
            <w:r>
              <w:rPr>
                <w:rFonts w:ascii="Arial" w:hAnsi="Arial" w:cs="Arial"/>
                <w:sz w:val="24"/>
                <w:szCs w:val="24"/>
                <w:lang w:val="hr-HR"/>
              </w:rPr>
              <w:t>0,00 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198A0D88" w14:textId="77777777" w:rsidR="007E4FDD" w:rsidRPr="00CA410C" w:rsidRDefault="007E4FDD" w:rsidP="00D00E21">
            <w:pPr>
              <w:jc w:val="center"/>
              <w:rPr>
                <w:rFonts w:ascii="Arial" w:hAnsi="Arial" w:cs="Arial"/>
                <w:sz w:val="24"/>
                <w:szCs w:val="24"/>
                <w:lang w:val="hr-HR"/>
              </w:rPr>
            </w:pPr>
            <w:r w:rsidRPr="00CA410C">
              <w:rPr>
                <w:rFonts w:ascii="Arial" w:hAnsi="Arial" w:cs="Arial"/>
                <w:sz w:val="24"/>
                <w:szCs w:val="24"/>
                <w:lang w:val="hr-HR"/>
              </w:rPr>
              <w:t>0</w:t>
            </w:r>
          </w:p>
        </w:tc>
      </w:tr>
    </w:tbl>
    <w:p w14:paraId="0B78A528" w14:textId="77777777" w:rsidR="007E4FDD" w:rsidRPr="00CA410C" w:rsidRDefault="007E4FDD" w:rsidP="007E4FDD">
      <w:pPr>
        <w:pStyle w:val="BodyText"/>
        <w:rPr>
          <w:rFonts w:ascii="Arial" w:hAnsi="Arial" w:cs="Arial"/>
          <w:szCs w:val="24"/>
        </w:rPr>
      </w:pPr>
    </w:p>
    <w:p w14:paraId="2E64A242" w14:textId="77777777" w:rsidR="007E4FDD" w:rsidRDefault="007E4FDD" w:rsidP="007E4FDD">
      <w:pPr>
        <w:pStyle w:val="BodyText"/>
        <w:rPr>
          <w:rFonts w:ascii="Arial" w:hAnsi="Arial" w:cs="Arial"/>
          <w:b/>
          <w:szCs w:val="24"/>
        </w:rPr>
      </w:pPr>
    </w:p>
    <w:p w14:paraId="65B196B1" w14:textId="77777777" w:rsidR="007E4FDD" w:rsidRPr="00CA410C" w:rsidRDefault="007E4FDD" w:rsidP="007E4FDD">
      <w:pPr>
        <w:pStyle w:val="BodyText"/>
        <w:rPr>
          <w:rFonts w:ascii="Arial" w:hAnsi="Arial" w:cs="Arial"/>
          <w:b/>
          <w:szCs w:val="24"/>
        </w:rPr>
      </w:pPr>
      <w:r>
        <w:rPr>
          <w:rFonts w:ascii="Arial" w:hAnsi="Arial" w:cs="Arial"/>
          <w:b/>
          <w:szCs w:val="24"/>
        </w:rPr>
        <w:t xml:space="preserve">9. </w:t>
      </w:r>
      <w:r w:rsidRPr="00CA410C">
        <w:rPr>
          <w:rFonts w:ascii="Arial" w:hAnsi="Arial" w:cs="Arial"/>
          <w:b/>
          <w:szCs w:val="24"/>
        </w:rPr>
        <w:t>PRAVO NA POMOĆ ZA UMIROVLJENIKE</w:t>
      </w:r>
    </w:p>
    <w:p w14:paraId="68EEE089" w14:textId="77777777" w:rsidR="007E4FDD" w:rsidRPr="007B0228" w:rsidRDefault="007E4FDD" w:rsidP="007E4FDD">
      <w:pPr>
        <w:pStyle w:val="BodyText"/>
        <w:rPr>
          <w:rFonts w:ascii="Arial" w:hAnsi="Arial" w:cs="Arial"/>
          <w:szCs w:val="24"/>
        </w:rPr>
      </w:pPr>
      <w:r w:rsidRPr="007B0228">
        <w:rPr>
          <w:rFonts w:ascii="Arial" w:hAnsi="Arial" w:cs="Arial"/>
          <w:szCs w:val="24"/>
        </w:rPr>
        <w:t xml:space="preserve">Općinsko vijeće Općine Brtonigla - Verteneglio je za potrebe isplate predmetne pomoći odnosno radi utvrđivanja načina, uvjeta i visine ostvarivanja prava na pomoć za novorođeno dijete, donijelo Odluku o ostvarivanju prava </w:t>
      </w:r>
      <w:r>
        <w:rPr>
          <w:rFonts w:ascii="Arial" w:hAnsi="Arial" w:cs="Arial"/>
          <w:szCs w:val="24"/>
        </w:rPr>
        <w:t>n</w:t>
      </w:r>
      <w:r w:rsidRPr="007B0228">
        <w:rPr>
          <w:rFonts w:ascii="Arial" w:hAnsi="Arial" w:cs="Arial"/>
          <w:szCs w:val="24"/>
        </w:rPr>
        <w:t xml:space="preserve">a </w:t>
      </w:r>
      <w:r>
        <w:rPr>
          <w:rFonts w:ascii="Arial" w:hAnsi="Arial" w:cs="Arial"/>
          <w:szCs w:val="24"/>
        </w:rPr>
        <w:t>pomoć za umirovljenike</w:t>
      </w:r>
      <w:r w:rsidRPr="007B0228">
        <w:rPr>
          <w:rFonts w:ascii="Arial" w:hAnsi="Arial" w:cs="Arial"/>
          <w:szCs w:val="24"/>
        </w:rPr>
        <w:t xml:space="preserve"> (Službene novine Općine Brtonigla – Verteneglio br.</w:t>
      </w:r>
      <w:r>
        <w:rPr>
          <w:rFonts w:ascii="Arial" w:hAnsi="Arial" w:cs="Arial"/>
          <w:szCs w:val="24"/>
        </w:rPr>
        <w:t>20/23</w:t>
      </w:r>
      <w:r w:rsidRPr="007B0228">
        <w:rPr>
          <w:rFonts w:ascii="Arial" w:hAnsi="Arial" w:cs="Arial"/>
          <w:szCs w:val="24"/>
        </w:rPr>
        <w:t>) kojom je propisan iznos, opći i posebni uvjeti za ostvarenje prava te postupak podnošenja zahtjeva i odobrenja pomoći.</w:t>
      </w:r>
    </w:p>
    <w:p w14:paraId="2F28D89D" w14:textId="77777777" w:rsidR="007E4FDD" w:rsidRPr="00CA410C" w:rsidRDefault="007E4FDD" w:rsidP="007E4FDD">
      <w:pPr>
        <w:pStyle w:val="BodyText"/>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7E4FDD" w:rsidRPr="00CA410C" w14:paraId="7AEFFEDA"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AC7A4"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3199B8CB"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715311E5"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26957"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76C06ABD"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6410DFA3"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12.000,00 EUR</w:t>
            </w:r>
          </w:p>
        </w:tc>
        <w:tc>
          <w:tcPr>
            <w:tcW w:w="3020" w:type="dxa"/>
            <w:tcBorders>
              <w:top w:val="single" w:sz="4" w:space="0" w:color="auto"/>
              <w:left w:val="nil"/>
              <w:bottom w:val="single" w:sz="4" w:space="0" w:color="auto"/>
              <w:right w:val="single" w:sz="4" w:space="0" w:color="auto"/>
            </w:tcBorders>
          </w:tcPr>
          <w:p w14:paraId="76606686" w14:textId="77777777" w:rsidR="007E4FDD" w:rsidRPr="00CA410C" w:rsidRDefault="007E4FDD" w:rsidP="00D00E21">
            <w:pPr>
              <w:jc w:val="center"/>
              <w:rPr>
                <w:rFonts w:ascii="Arial" w:hAnsi="Arial" w:cs="Arial"/>
                <w:sz w:val="24"/>
                <w:szCs w:val="24"/>
                <w:lang w:val="hr-HR"/>
              </w:rPr>
            </w:pPr>
          </w:p>
          <w:p w14:paraId="6B4A1B9D"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4.600,00 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15123679"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23</w:t>
            </w:r>
          </w:p>
        </w:tc>
      </w:tr>
    </w:tbl>
    <w:p w14:paraId="4ECBC9FF" w14:textId="77777777" w:rsidR="007E4FDD" w:rsidRPr="00CA410C" w:rsidRDefault="007E4FDD" w:rsidP="007E4FDD">
      <w:pPr>
        <w:jc w:val="both"/>
        <w:rPr>
          <w:rFonts w:ascii="Arial" w:hAnsi="Arial" w:cs="Arial"/>
          <w:b/>
          <w:sz w:val="24"/>
          <w:szCs w:val="24"/>
          <w:lang w:val="hr-HR"/>
        </w:rPr>
      </w:pPr>
    </w:p>
    <w:p w14:paraId="7B1126DB" w14:textId="77777777" w:rsidR="007E4FDD" w:rsidRPr="00CA410C" w:rsidRDefault="007E4FDD" w:rsidP="007E4FDD">
      <w:pPr>
        <w:pStyle w:val="BodyText"/>
        <w:rPr>
          <w:rFonts w:ascii="Arial" w:hAnsi="Arial" w:cs="Arial"/>
          <w:b/>
          <w:szCs w:val="24"/>
        </w:rPr>
      </w:pPr>
      <w:r w:rsidRPr="00CA410C">
        <w:rPr>
          <w:rFonts w:ascii="Arial" w:hAnsi="Arial" w:cs="Arial"/>
          <w:b/>
          <w:szCs w:val="24"/>
        </w:rPr>
        <w:t>10. PRAVO NA POMOĆ ZA KUPNJU INVALIDSKIH POMAGALA</w:t>
      </w:r>
    </w:p>
    <w:p w14:paraId="5C0C9CFD" w14:textId="77777777" w:rsidR="007E4FDD" w:rsidRPr="00CA410C" w:rsidRDefault="007E4FDD" w:rsidP="007E4FDD">
      <w:pPr>
        <w:pStyle w:val="BodyText"/>
        <w:rPr>
          <w:rFonts w:ascii="Arial" w:hAnsi="Arial" w:cs="Arial"/>
          <w:szCs w:val="24"/>
        </w:rPr>
      </w:pPr>
      <w:r w:rsidRPr="00CA410C">
        <w:rPr>
          <w:rFonts w:ascii="Arial" w:hAnsi="Arial" w:cs="Arial"/>
          <w:szCs w:val="24"/>
        </w:rPr>
        <w:t>Osobama s invaliditetom koja koriste invalidska pomagala, koja bitno poboljšavaju uvjete življenja osobe s invaliditetom, ukoliko ispunjavaju uvjet prihoda iz čl. 11. Odluke, može se odobriti pravo na kupnju takvih pomagala na teret sredstava Općine pod uvjetom da pravo na to pomagalo ne mogu ostvariti po propisima iz zdravstvenog i mirovinskog osiguranja. Ovo pravo ostvaruje se temeljem liječničke potvrde o neophodnosti pomagala i dokaza da to pravo nije moguće ostvariti po drugoj osnovi i ostalih potrebnih dokaza za ispunjavanje uvjeta prihoda iz čl. 11. Odluke.</w:t>
      </w:r>
    </w:p>
    <w:p w14:paraId="6AEF7272" w14:textId="77777777" w:rsidR="007E4FDD" w:rsidRPr="00CA410C" w:rsidRDefault="007E4FDD" w:rsidP="007E4FDD">
      <w:pPr>
        <w:pStyle w:val="BodyText"/>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7E4FDD" w:rsidRPr="00CA410C" w14:paraId="0AD7DCB0"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665C3"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337AEED7"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0E297178"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2C762"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18ED5D67"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639F680"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664,00 EUR</w:t>
            </w:r>
          </w:p>
        </w:tc>
        <w:tc>
          <w:tcPr>
            <w:tcW w:w="3020" w:type="dxa"/>
            <w:tcBorders>
              <w:top w:val="single" w:sz="4" w:space="0" w:color="auto"/>
              <w:left w:val="nil"/>
              <w:bottom w:val="single" w:sz="4" w:space="0" w:color="auto"/>
              <w:right w:val="single" w:sz="4" w:space="0" w:color="auto"/>
            </w:tcBorders>
          </w:tcPr>
          <w:p w14:paraId="48B24692" w14:textId="77777777" w:rsidR="007E4FDD" w:rsidRPr="00CA410C" w:rsidRDefault="007E4FDD" w:rsidP="00D00E21">
            <w:pPr>
              <w:jc w:val="center"/>
              <w:rPr>
                <w:rFonts w:ascii="Arial" w:hAnsi="Arial" w:cs="Arial"/>
                <w:sz w:val="24"/>
                <w:szCs w:val="24"/>
                <w:lang w:val="hr-HR"/>
              </w:rPr>
            </w:pPr>
          </w:p>
          <w:p w14:paraId="7A4A201C"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0,00 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08BEC08C" w14:textId="77777777" w:rsidR="007E4FDD" w:rsidRPr="00CA410C" w:rsidRDefault="007E4FDD" w:rsidP="00D00E21">
            <w:pPr>
              <w:jc w:val="center"/>
              <w:rPr>
                <w:rFonts w:ascii="Arial" w:hAnsi="Arial" w:cs="Arial"/>
                <w:sz w:val="24"/>
                <w:szCs w:val="24"/>
                <w:lang w:val="hr-HR"/>
              </w:rPr>
            </w:pPr>
            <w:r w:rsidRPr="00CA410C">
              <w:rPr>
                <w:rFonts w:ascii="Arial" w:hAnsi="Arial" w:cs="Arial"/>
                <w:sz w:val="24"/>
                <w:szCs w:val="24"/>
                <w:lang w:val="hr-HR"/>
              </w:rPr>
              <w:t>0</w:t>
            </w:r>
          </w:p>
        </w:tc>
      </w:tr>
    </w:tbl>
    <w:p w14:paraId="65250824" w14:textId="77777777" w:rsidR="007E4FDD" w:rsidRPr="00CA410C" w:rsidRDefault="007E4FDD" w:rsidP="007E4FDD">
      <w:pPr>
        <w:jc w:val="both"/>
        <w:rPr>
          <w:rFonts w:ascii="Arial" w:hAnsi="Arial" w:cs="Arial"/>
          <w:b/>
          <w:sz w:val="24"/>
          <w:szCs w:val="24"/>
          <w:lang w:val="hr-HR"/>
        </w:rPr>
      </w:pPr>
    </w:p>
    <w:p w14:paraId="58B6311B" w14:textId="77777777" w:rsidR="007E4FDD" w:rsidRPr="00CA410C" w:rsidRDefault="007E4FDD" w:rsidP="007E4FDD">
      <w:pPr>
        <w:pStyle w:val="BodyText"/>
        <w:rPr>
          <w:rFonts w:ascii="Arial" w:hAnsi="Arial" w:cs="Arial"/>
          <w:b/>
          <w:szCs w:val="24"/>
        </w:rPr>
      </w:pPr>
      <w:r w:rsidRPr="00CA410C">
        <w:rPr>
          <w:rFonts w:ascii="Arial" w:hAnsi="Arial" w:cs="Arial"/>
          <w:b/>
          <w:szCs w:val="24"/>
        </w:rPr>
        <w:t>11. JEDNOKRATNA NAKNADA</w:t>
      </w:r>
    </w:p>
    <w:p w14:paraId="6086C574" w14:textId="77777777" w:rsidR="007E4FDD" w:rsidRPr="00CA410C" w:rsidRDefault="007E4FDD" w:rsidP="007E4FDD">
      <w:pPr>
        <w:pStyle w:val="BodyText"/>
        <w:rPr>
          <w:rFonts w:ascii="Arial" w:hAnsi="Arial" w:cs="Arial"/>
          <w:szCs w:val="24"/>
        </w:rPr>
      </w:pPr>
      <w:r w:rsidRPr="00CA410C">
        <w:rPr>
          <w:rFonts w:ascii="Arial" w:hAnsi="Arial" w:cs="Arial"/>
          <w:szCs w:val="24"/>
        </w:rPr>
        <w:t xml:space="preserve"> Na temelju ocjene i prijedloga radnog tijela osnovanog i zaduženog za oblast socijalne skrbi, jednokratna naknada može se odobriti samcu ili kućanstvu koji zbog trenutačnih okolnosti nisu u mogućnosti djelomično ili u cijelosti podmiriti osnovne životne potrebe. Podnositelj zahtjeva dužan je u zahtjevu navesti za koju namjenu treba pomoć i priložiti adekvatne dokaze. Jednokratna naknada odobrava se u novcu, u naravi ili neposrednom uplatom pružatelju usluge, a može biti podijeljena i u mjesečnim iznosima ovisno o slučaju. Jednokratna naknada odobrava se u naravi kada je radno tijelo osnovano i zaduženo za oblast socijalne skrbi mišljenja da je to povoljnije za korisnika ili da postoji vjerojatnost da se neće koristiti namjenski.</w:t>
      </w:r>
      <w:r>
        <w:rPr>
          <w:rFonts w:ascii="Arial" w:hAnsi="Arial" w:cs="Arial"/>
          <w:szCs w:val="24"/>
        </w:rPr>
        <w:t xml:space="preserve"> </w:t>
      </w:r>
      <w:r w:rsidRPr="00CA410C">
        <w:rPr>
          <w:rFonts w:ascii="Arial" w:hAnsi="Arial" w:cs="Arial"/>
          <w:szCs w:val="24"/>
        </w:rPr>
        <w:t xml:space="preserve">Jednokratna naknada može se odobriti do iznosa od </w:t>
      </w:r>
      <w:r>
        <w:rPr>
          <w:rFonts w:ascii="Arial" w:hAnsi="Arial" w:cs="Arial"/>
          <w:szCs w:val="24"/>
        </w:rPr>
        <w:t>265,45</w:t>
      </w:r>
      <w:r w:rsidRPr="00CA410C">
        <w:rPr>
          <w:rFonts w:ascii="Arial" w:hAnsi="Arial" w:cs="Arial"/>
          <w:szCs w:val="24"/>
        </w:rPr>
        <w:t xml:space="preserve"> </w:t>
      </w:r>
      <w:proofErr w:type="spellStart"/>
      <w:r>
        <w:rPr>
          <w:rFonts w:ascii="Arial" w:hAnsi="Arial" w:cs="Arial"/>
          <w:szCs w:val="24"/>
        </w:rPr>
        <w:t>Eur</w:t>
      </w:r>
      <w:proofErr w:type="spellEnd"/>
      <w:r w:rsidRPr="00CA410C">
        <w:rPr>
          <w:rFonts w:ascii="Arial" w:hAnsi="Arial" w:cs="Arial"/>
          <w:szCs w:val="24"/>
        </w:rPr>
        <w:t xml:space="preserve">, a ukupni iznos odobrenih jednokratnih naknada u jednoj kalendarskoj godini ne može iznositi više od </w:t>
      </w:r>
      <w:r w:rsidRPr="00004D8A">
        <w:rPr>
          <w:rFonts w:ascii="Arial" w:hAnsi="Arial" w:cs="Arial"/>
          <w:szCs w:val="24"/>
        </w:rPr>
        <w:t>530</w:t>
      </w:r>
      <w:r>
        <w:rPr>
          <w:rFonts w:ascii="Arial" w:hAnsi="Arial" w:cs="Arial"/>
          <w:szCs w:val="24"/>
        </w:rPr>
        <w:t>,</w:t>
      </w:r>
      <w:r w:rsidRPr="00004D8A">
        <w:rPr>
          <w:rFonts w:ascii="Arial" w:hAnsi="Arial" w:cs="Arial"/>
          <w:szCs w:val="24"/>
        </w:rPr>
        <w:t>89</w:t>
      </w:r>
      <w:r>
        <w:rPr>
          <w:rFonts w:ascii="Arial" w:hAnsi="Arial" w:cs="Arial"/>
          <w:szCs w:val="24"/>
        </w:rPr>
        <w:t xml:space="preserve"> </w:t>
      </w:r>
      <w:proofErr w:type="spellStart"/>
      <w:r>
        <w:rPr>
          <w:rFonts w:ascii="Arial" w:hAnsi="Arial" w:cs="Arial"/>
          <w:szCs w:val="24"/>
        </w:rPr>
        <w:t>Eur</w:t>
      </w:r>
      <w:proofErr w:type="spellEnd"/>
      <w:r w:rsidRPr="00CA410C">
        <w:rPr>
          <w:rFonts w:ascii="Arial" w:hAnsi="Arial" w:cs="Arial"/>
          <w:szCs w:val="24"/>
        </w:rPr>
        <w:t xml:space="preserve">. </w:t>
      </w:r>
    </w:p>
    <w:p w14:paraId="2D51DB84" w14:textId="77777777" w:rsidR="007E4FDD" w:rsidRPr="00CA410C" w:rsidRDefault="007E4FDD" w:rsidP="007E4FDD">
      <w:pPr>
        <w:pStyle w:val="BodyText"/>
        <w:rPr>
          <w:rFonts w:ascii="Arial" w:hAnsi="Arial" w:cs="Arial"/>
          <w:szCs w:val="24"/>
        </w:rPr>
      </w:pPr>
      <w:r w:rsidRPr="00CA410C">
        <w:rPr>
          <w:rFonts w:ascii="Arial" w:hAnsi="Arial" w:cs="Arial"/>
          <w:szCs w:val="24"/>
        </w:rPr>
        <w:t>Na temelju ocjene i prijedloga radnog tijela osnovanog i zaduženog za oblast socijalne skrbi, Općinski načelnik odobrava jednokratnu pomoć iz ovog članka.</w:t>
      </w:r>
    </w:p>
    <w:p w14:paraId="385F31C4" w14:textId="77777777" w:rsidR="007E4FDD" w:rsidRPr="00CA410C" w:rsidRDefault="007E4FDD" w:rsidP="007E4FDD">
      <w:pPr>
        <w:pStyle w:val="BodyText"/>
        <w:rPr>
          <w:rFonts w:ascii="Arial" w:hAnsi="Arial" w:cs="Arial"/>
          <w:szCs w:val="24"/>
        </w:rPr>
      </w:pPr>
    </w:p>
    <w:p w14:paraId="37050BBD" w14:textId="77777777" w:rsidR="007E4FDD" w:rsidRPr="00CA410C" w:rsidRDefault="007E4FDD" w:rsidP="007E4FDD">
      <w:pPr>
        <w:pStyle w:val="BodyText"/>
        <w:rPr>
          <w:rFonts w:ascii="Arial" w:hAnsi="Arial" w:cs="Arial"/>
          <w:szCs w:val="24"/>
        </w:rPr>
      </w:pPr>
    </w:p>
    <w:tbl>
      <w:tblPr>
        <w:tblW w:w="8831" w:type="dxa"/>
        <w:tblInd w:w="95" w:type="dxa"/>
        <w:tblLook w:val="04A0" w:firstRow="1" w:lastRow="0" w:firstColumn="1" w:lastColumn="0" w:noHBand="0" w:noVBand="1"/>
      </w:tblPr>
      <w:tblGrid>
        <w:gridCol w:w="3401"/>
        <w:gridCol w:w="3020"/>
        <w:gridCol w:w="2410"/>
      </w:tblGrid>
      <w:tr w:rsidR="007E4FDD" w:rsidRPr="00CA410C" w14:paraId="62487E13"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A01BD7"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lastRenderedPageBreak/>
              <w:t>PLANIRANA</w:t>
            </w:r>
          </w:p>
          <w:p w14:paraId="3458DA34"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4FB7C139"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7C9AB9"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493882C3"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2199B10"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2.389,00 EUR</w:t>
            </w:r>
          </w:p>
        </w:tc>
        <w:tc>
          <w:tcPr>
            <w:tcW w:w="3020" w:type="dxa"/>
            <w:tcBorders>
              <w:top w:val="single" w:sz="4" w:space="0" w:color="auto"/>
              <w:left w:val="nil"/>
              <w:bottom w:val="single" w:sz="4" w:space="0" w:color="auto"/>
              <w:right w:val="single" w:sz="4" w:space="0" w:color="auto"/>
            </w:tcBorders>
          </w:tcPr>
          <w:p w14:paraId="7B5E6776" w14:textId="77777777" w:rsidR="007E4FDD" w:rsidRPr="00CA410C" w:rsidRDefault="007E4FDD" w:rsidP="00D00E21">
            <w:pPr>
              <w:jc w:val="center"/>
              <w:rPr>
                <w:rFonts w:ascii="Arial" w:hAnsi="Arial" w:cs="Arial"/>
                <w:sz w:val="24"/>
                <w:szCs w:val="24"/>
                <w:lang w:val="hr-HR"/>
              </w:rPr>
            </w:pPr>
          </w:p>
          <w:p w14:paraId="6FB411FA"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587,63 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6A228440"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2</w:t>
            </w:r>
          </w:p>
        </w:tc>
      </w:tr>
    </w:tbl>
    <w:p w14:paraId="17FD41D1" w14:textId="77777777" w:rsidR="007E4FDD" w:rsidRDefault="007E4FDD" w:rsidP="007E4FDD">
      <w:pPr>
        <w:pStyle w:val="BodyText"/>
        <w:rPr>
          <w:rFonts w:ascii="Arial" w:hAnsi="Arial" w:cs="Arial"/>
          <w:b/>
          <w:szCs w:val="24"/>
        </w:rPr>
      </w:pPr>
    </w:p>
    <w:p w14:paraId="69D2B3A2" w14:textId="77777777" w:rsidR="007E4FDD" w:rsidRPr="00CA410C" w:rsidRDefault="007E4FDD" w:rsidP="007E4FDD">
      <w:pPr>
        <w:pStyle w:val="BodyText"/>
        <w:rPr>
          <w:rFonts w:ascii="Arial" w:hAnsi="Arial" w:cs="Arial"/>
          <w:b/>
          <w:szCs w:val="24"/>
        </w:rPr>
      </w:pPr>
      <w:r w:rsidRPr="00CA410C">
        <w:rPr>
          <w:rFonts w:ascii="Arial" w:hAnsi="Arial" w:cs="Arial"/>
          <w:b/>
          <w:szCs w:val="24"/>
        </w:rPr>
        <w:t>12. PAKET HRANE I HIGIJENSKIH POTREPŠTINA</w:t>
      </w:r>
    </w:p>
    <w:p w14:paraId="53423D58" w14:textId="77777777" w:rsidR="007E4FDD" w:rsidRPr="00CA410C" w:rsidRDefault="007E4FDD" w:rsidP="007E4FDD">
      <w:pPr>
        <w:pStyle w:val="BodyText"/>
        <w:rPr>
          <w:rFonts w:ascii="Arial" w:hAnsi="Arial" w:cs="Arial"/>
          <w:szCs w:val="24"/>
        </w:rPr>
      </w:pPr>
      <w:r w:rsidRPr="00CA410C">
        <w:rPr>
          <w:rFonts w:ascii="Arial" w:hAnsi="Arial" w:cs="Arial"/>
          <w:szCs w:val="24"/>
        </w:rPr>
        <w:t>Paket hrane i higijenskih potrepština u povodu uskršnjih i/ili božićnih blagdana dodijeliti će se samcima i kućanstvima na temelju popisa koji utvrđuje radno tijelo osnovano i zaduženo za oblast socijalne skrbi do iznosa utvrđenog godišnjim proračunom i Socijalnim programom.</w:t>
      </w:r>
    </w:p>
    <w:p w14:paraId="2F383D99" w14:textId="77777777" w:rsidR="007E4FDD" w:rsidRPr="00CA410C" w:rsidRDefault="007E4FDD" w:rsidP="007E4FDD">
      <w:pPr>
        <w:jc w:val="both"/>
        <w:rPr>
          <w:rFonts w:ascii="Arial" w:hAnsi="Arial" w:cs="Arial"/>
          <w:sz w:val="24"/>
          <w:szCs w:val="24"/>
          <w:lang w:val="hr-HR"/>
        </w:rPr>
      </w:pPr>
    </w:p>
    <w:tbl>
      <w:tblPr>
        <w:tblW w:w="8831" w:type="dxa"/>
        <w:tblInd w:w="95" w:type="dxa"/>
        <w:tblLook w:val="04A0" w:firstRow="1" w:lastRow="0" w:firstColumn="1" w:lastColumn="0" w:noHBand="0" w:noVBand="1"/>
      </w:tblPr>
      <w:tblGrid>
        <w:gridCol w:w="3401"/>
        <w:gridCol w:w="3020"/>
        <w:gridCol w:w="2410"/>
      </w:tblGrid>
      <w:tr w:rsidR="007E4FDD" w:rsidRPr="00CA410C" w14:paraId="2AEAA52C"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FEE40"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PLANIRANA</w:t>
            </w:r>
          </w:p>
          <w:p w14:paraId="6183D4A8"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19820ED8"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8037D5"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43B4AFC6"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06CF44B5"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531,00 EUR</w:t>
            </w:r>
          </w:p>
        </w:tc>
        <w:tc>
          <w:tcPr>
            <w:tcW w:w="3020" w:type="dxa"/>
            <w:tcBorders>
              <w:top w:val="single" w:sz="4" w:space="0" w:color="auto"/>
              <w:left w:val="nil"/>
              <w:bottom w:val="single" w:sz="4" w:space="0" w:color="auto"/>
              <w:right w:val="single" w:sz="4" w:space="0" w:color="auto"/>
            </w:tcBorders>
          </w:tcPr>
          <w:p w14:paraId="588B7E50" w14:textId="77777777" w:rsidR="007E4FDD" w:rsidRPr="00CA410C" w:rsidRDefault="007E4FDD" w:rsidP="00D00E21">
            <w:pPr>
              <w:jc w:val="both"/>
              <w:rPr>
                <w:rFonts w:ascii="Arial" w:hAnsi="Arial" w:cs="Arial"/>
                <w:sz w:val="24"/>
                <w:szCs w:val="24"/>
                <w:lang w:val="hr-HR"/>
              </w:rPr>
            </w:pPr>
          </w:p>
          <w:p w14:paraId="7A79A37E"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1.900,00 EUR</w:t>
            </w:r>
          </w:p>
        </w:tc>
        <w:tc>
          <w:tcPr>
            <w:tcW w:w="2410" w:type="dxa"/>
            <w:tcBorders>
              <w:top w:val="nil"/>
              <w:left w:val="single" w:sz="4" w:space="0" w:color="auto"/>
              <w:bottom w:val="single" w:sz="4" w:space="0" w:color="auto"/>
              <w:right w:val="single" w:sz="4" w:space="0" w:color="auto"/>
            </w:tcBorders>
            <w:shd w:val="clear" w:color="auto" w:fill="auto"/>
            <w:noWrap/>
            <w:vAlign w:val="bottom"/>
          </w:tcPr>
          <w:p w14:paraId="27821036" w14:textId="77777777" w:rsidR="007E4FDD" w:rsidRPr="00CA410C" w:rsidRDefault="007E4FDD" w:rsidP="00D00E21">
            <w:pPr>
              <w:jc w:val="center"/>
              <w:rPr>
                <w:rFonts w:ascii="Arial" w:hAnsi="Arial" w:cs="Arial"/>
                <w:sz w:val="24"/>
                <w:szCs w:val="24"/>
                <w:lang w:val="hr-HR"/>
              </w:rPr>
            </w:pPr>
            <w:r>
              <w:rPr>
                <w:rFonts w:ascii="Arial" w:hAnsi="Arial" w:cs="Arial"/>
                <w:sz w:val="24"/>
                <w:szCs w:val="24"/>
                <w:lang w:val="hr-HR"/>
              </w:rPr>
              <w:t>38</w:t>
            </w:r>
          </w:p>
        </w:tc>
      </w:tr>
    </w:tbl>
    <w:p w14:paraId="05C815B3" w14:textId="77777777" w:rsidR="007E4FDD" w:rsidRPr="00CA410C" w:rsidRDefault="007E4FDD" w:rsidP="007E4FDD">
      <w:pPr>
        <w:jc w:val="both"/>
        <w:rPr>
          <w:rFonts w:ascii="Arial" w:hAnsi="Arial" w:cs="Arial"/>
          <w:sz w:val="24"/>
          <w:szCs w:val="24"/>
          <w:lang w:val="hr-HR"/>
        </w:rPr>
      </w:pPr>
    </w:p>
    <w:p w14:paraId="67F5348A" w14:textId="77777777" w:rsidR="007E4FDD" w:rsidRPr="00CA410C" w:rsidRDefault="007E4FDD" w:rsidP="007E4FDD">
      <w:pPr>
        <w:pStyle w:val="BodyText"/>
        <w:rPr>
          <w:rFonts w:ascii="Arial" w:hAnsi="Arial" w:cs="Arial"/>
          <w:b/>
          <w:szCs w:val="24"/>
        </w:rPr>
      </w:pPr>
      <w:r w:rsidRPr="00CA410C">
        <w:rPr>
          <w:rFonts w:ascii="Arial" w:hAnsi="Arial" w:cs="Arial"/>
          <w:b/>
          <w:szCs w:val="24"/>
        </w:rPr>
        <w:t xml:space="preserve">13. PODMIRENJE OSNOVNIH POGREBNIH TROŠKOVA </w:t>
      </w:r>
    </w:p>
    <w:p w14:paraId="44ED7B08" w14:textId="77777777" w:rsidR="007E4FDD" w:rsidRPr="00CA410C" w:rsidRDefault="007E4FDD" w:rsidP="007E4FDD">
      <w:pPr>
        <w:pStyle w:val="BodyText"/>
        <w:rPr>
          <w:rFonts w:ascii="Arial" w:hAnsi="Arial" w:cs="Arial"/>
          <w:szCs w:val="24"/>
        </w:rPr>
      </w:pPr>
      <w:r w:rsidRPr="00CA410C">
        <w:rPr>
          <w:rFonts w:ascii="Arial" w:hAnsi="Arial" w:cs="Arial"/>
          <w:szCs w:val="24"/>
        </w:rPr>
        <w:t>Općina će snositi troškove pogreba za osobu koja u trenutku smrti ima prebivalište na području Općine Brtonigla - Verteneglio i koja nema zakonskog ili ugovornog obveznika uzdržavanja temeljem sklopljenog ugovora o doživotnom ili dosmrtnom uzdržavanju, ukoliko troškove ne podmiri centar za socijalnu skrb  ili se ne podmiruju iz nekog drugog izvora. Troškovi pogreba odnose se na osnovne troškove u mjestu smrti osobe ili mjestu pogreba, a u troškove se uračunavaju i troškovi prijevoza pokojnika. Ukoliko se naknadno utvrdi da je osoba, za koju su troškovi pogreba podmireni iz sredstava proračuna Općine, imala prihod i/ili imovinu odnosno obitelj, zakonskog ili ugovornog obveznika uzdržavanja, Općina će od istih ili od nasljednika imovine pokojnika zatražiti povrat sredstava.</w:t>
      </w:r>
    </w:p>
    <w:p w14:paraId="6595C722" w14:textId="77777777" w:rsidR="007E4FDD" w:rsidRPr="00CA410C" w:rsidRDefault="007E4FDD" w:rsidP="007E4FDD">
      <w:pPr>
        <w:pStyle w:val="BodyText"/>
        <w:rPr>
          <w:rFonts w:ascii="Arial" w:hAnsi="Arial" w:cs="Arial"/>
          <w:szCs w:val="24"/>
        </w:rPr>
      </w:pPr>
    </w:p>
    <w:tbl>
      <w:tblPr>
        <w:tblW w:w="8972" w:type="dxa"/>
        <w:tblInd w:w="95" w:type="dxa"/>
        <w:tblLook w:val="04A0" w:firstRow="1" w:lastRow="0" w:firstColumn="1" w:lastColumn="0" w:noHBand="0" w:noVBand="1"/>
      </w:tblPr>
      <w:tblGrid>
        <w:gridCol w:w="3401"/>
        <w:gridCol w:w="3020"/>
        <w:gridCol w:w="2551"/>
      </w:tblGrid>
      <w:tr w:rsidR="007E4FDD" w:rsidRPr="00CA410C" w14:paraId="7664C2AE" w14:textId="77777777" w:rsidTr="00D00E21">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054C67"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PLANIRANA</w:t>
            </w:r>
          </w:p>
          <w:p w14:paraId="6C50D838"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r w:rsidRPr="00CA410C">
              <w:rPr>
                <w:rFonts w:ascii="Arial" w:hAnsi="Arial" w:cs="Arial"/>
                <w:sz w:val="24"/>
                <w:szCs w:val="24"/>
                <w:lang w:val="hr-HR"/>
              </w:rPr>
              <w:t>.</w:t>
            </w:r>
          </w:p>
        </w:tc>
        <w:tc>
          <w:tcPr>
            <w:tcW w:w="3020" w:type="dxa"/>
            <w:tcBorders>
              <w:top w:val="single" w:sz="4" w:space="0" w:color="auto"/>
              <w:left w:val="nil"/>
              <w:bottom w:val="single" w:sz="4" w:space="0" w:color="auto"/>
              <w:right w:val="single" w:sz="4" w:space="0" w:color="auto"/>
            </w:tcBorders>
          </w:tcPr>
          <w:p w14:paraId="7483BD26"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C4EB7"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437BDCAA" w14:textId="77777777" w:rsidTr="00D00E21">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28D8553"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664,00 EUR</w:t>
            </w:r>
          </w:p>
        </w:tc>
        <w:tc>
          <w:tcPr>
            <w:tcW w:w="3020" w:type="dxa"/>
            <w:tcBorders>
              <w:top w:val="single" w:sz="4" w:space="0" w:color="auto"/>
              <w:left w:val="nil"/>
              <w:bottom w:val="single" w:sz="4" w:space="0" w:color="auto"/>
              <w:right w:val="single" w:sz="4" w:space="0" w:color="auto"/>
            </w:tcBorders>
          </w:tcPr>
          <w:p w14:paraId="5A407B38" w14:textId="77777777" w:rsidR="007E4FDD" w:rsidRPr="00CA410C" w:rsidRDefault="007E4FDD" w:rsidP="00D00E21">
            <w:pPr>
              <w:jc w:val="both"/>
              <w:rPr>
                <w:rFonts w:ascii="Arial" w:hAnsi="Arial" w:cs="Arial"/>
                <w:sz w:val="24"/>
                <w:szCs w:val="24"/>
                <w:lang w:val="hr-HR"/>
              </w:rPr>
            </w:pPr>
          </w:p>
          <w:p w14:paraId="76C40AC7"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0,00</w:t>
            </w:r>
            <w:r>
              <w:rPr>
                <w:rFonts w:ascii="Arial" w:hAnsi="Arial" w:cs="Arial"/>
                <w:sz w:val="24"/>
                <w:szCs w:val="24"/>
                <w:lang w:val="hr-HR"/>
              </w:rPr>
              <w:t xml:space="preserve"> EUR</w:t>
            </w:r>
          </w:p>
        </w:tc>
        <w:tc>
          <w:tcPr>
            <w:tcW w:w="2551" w:type="dxa"/>
            <w:tcBorders>
              <w:top w:val="nil"/>
              <w:left w:val="single" w:sz="4" w:space="0" w:color="auto"/>
              <w:bottom w:val="single" w:sz="4" w:space="0" w:color="auto"/>
              <w:right w:val="single" w:sz="4" w:space="0" w:color="auto"/>
            </w:tcBorders>
            <w:shd w:val="clear" w:color="auto" w:fill="auto"/>
            <w:noWrap/>
            <w:vAlign w:val="bottom"/>
          </w:tcPr>
          <w:p w14:paraId="59DE62A9"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0</w:t>
            </w:r>
          </w:p>
        </w:tc>
      </w:tr>
    </w:tbl>
    <w:p w14:paraId="01CD357C" w14:textId="77777777" w:rsidR="007E4FDD" w:rsidRPr="00CA410C" w:rsidRDefault="007E4FDD" w:rsidP="007E4FDD">
      <w:pPr>
        <w:jc w:val="both"/>
        <w:rPr>
          <w:rFonts w:ascii="Arial" w:hAnsi="Arial" w:cs="Arial"/>
          <w:b/>
          <w:sz w:val="24"/>
          <w:szCs w:val="24"/>
          <w:lang w:val="hr-HR"/>
        </w:rPr>
      </w:pPr>
    </w:p>
    <w:p w14:paraId="388993B7" w14:textId="77777777" w:rsidR="007E4FDD" w:rsidRPr="00CA410C" w:rsidRDefault="007E4FDD" w:rsidP="007E4FDD">
      <w:pPr>
        <w:pStyle w:val="BodyText"/>
        <w:rPr>
          <w:rFonts w:ascii="Arial" w:hAnsi="Arial" w:cs="Arial"/>
          <w:b/>
          <w:szCs w:val="24"/>
        </w:rPr>
      </w:pPr>
    </w:p>
    <w:p w14:paraId="10F499C5" w14:textId="77777777" w:rsidR="007E4FDD" w:rsidRPr="00CA410C" w:rsidRDefault="007E4FDD" w:rsidP="007E4FDD">
      <w:pPr>
        <w:pStyle w:val="BodyText"/>
        <w:rPr>
          <w:rFonts w:ascii="Arial" w:hAnsi="Arial" w:cs="Arial"/>
          <w:b/>
          <w:szCs w:val="24"/>
        </w:rPr>
      </w:pPr>
      <w:r w:rsidRPr="00CA410C">
        <w:rPr>
          <w:rFonts w:ascii="Arial" w:hAnsi="Arial" w:cs="Arial"/>
          <w:b/>
          <w:szCs w:val="24"/>
        </w:rPr>
        <w:t>1</w:t>
      </w:r>
      <w:r>
        <w:rPr>
          <w:rFonts w:ascii="Arial" w:hAnsi="Arial" w:cs="Arial"/>
          <w:b/>
          <w:szCs w:val="24"/>
        </w:rPr>
        <w:t>4</w:t>
      </w:r>
      <w:r w:rsidRPr="00CA410C">
        <w:rPr>
          <w:rFonts w:ascii="Arial" w:hAnsi="Arial" w:cs="Arial"/>
          <w:b/>
          <w:szCs w:val="24"/>
        </w:rPr>
        <w:t>. OSTALE MATERIJALNE PRIGODNE POTPORE</w:t>
      </w:r>
    </w:p>
    <w:p w14:paraId="12BBCD39" w14:textId="77777777" w:rsidR="007E4FDD" w:rsidRPr="00CA410C" w:rsidRDefault="007E4FDD" w:rsidP="007E4FDD">
      <w:pPr>
        <w:jc w:val="both"/>
        <w:rPr>
          <w:rFonts w:ascii="Arial" w:hAnsi="Arial" w:cs="Arial"/>
          <w:b/>
          <w:sz w:val="24"/>
          <w:szCs w:val="24"/>
          <w:lang w:val="hr-HR"/>
        </w:rPr>
      </w:pPr>
    </w:p>
    <w:tbl>
      <w:tblPr>
        <w:tblW w:w="915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1957"/>
        <w:gridCol w:w="1843"/>
        <w:gridCol w:w="1745"/>
      </w:tblGrid>
      <w:tr w:rsidR="007E4FDD" w:rsidRPr="00CA410C" w14:paraId="1D65D5A0" w14:textId="77777777" w:rsidTr="00D00E21">
        <w:trPr>
          <w:trHeight w:val="292"/>
        </w:trPr>
        <w:tc>
          <w:tcPr>
            <w:tcW w:w="3613" w:type="dxa"/>
            <w:shd w:val="clear" w:color="auto" w:fill="auto"/>
            <w:noWrap/>
            <w:vAlign w:val="bottom"/>
          </w:tcPr>
          <w:p w14:paraId="49BCAF17" w14:textId="77777777" w:rsidR="007E4FDD" w:rsidRPr="00CA410C" w:rsidRDefault="007E4FDD" w:rsidP="00D00E21">
            <w:pPr>
              <w:jc w:val="center"/>
              <w:rPr>
                <w:rFonts w:ascii="Arial" w:hAnsi="Arial" w:cs="Arial"/>
                <w:sz w:val="24"/>
                <w:szCs w:val="24"/>
                <w:lang w:val="hr-HR"/>
              </w:rPr>
            </w:pPr>
            <w:r w:rsidRPr="00CA410C">
              <w:rPr>
                <w:rFonts w:ascii="Arial" w:hAnsi="Arial" w:cs="Arial"/>
                <w:sz w:val="24"/>
                <w:szCs w:val="24"/>
                <w:lang w:val="hr-HR"/>
              </w:rPr>
              <w:t>NAZIV POMOĆI</w:t>
            </w:r>
          </w:p>
        </w:tc>
        <w:tc>
          <w:tcPr>
            <w:tcW w:w="1957" w:type="dxa"/>
          </w:tcPr>
          <w:p w14:paraId="6695E5B6"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1F9A6796"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p>
        </w:tc>
        <w:tc>
          <w:tcPr>
            <w:tcW w:w="1843" w:type="dxa"/>
            <w:shd w:val="clear" w:color="auto" w:fill="auto"/>
            <w:noWrap/>
            <w:vAlign w:val="bottom"/>
          </w:tcPr>
          <w:p w14:paraId="0184B1A0"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1745" w:type="dxa"/>
            <w:shd w:val="clear" w:color="auto" w:fill="auto"/>
            <w:vAlign w:val="bottom"/>
          </w:tcPr>
          <w:p w14:paraId="5A9EE937"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560A5CBD" w14:textId="77777777" w:rsidTr="00D00E21">
        <w:trPr>
          <w:trHeight w:val="585"/>
        </w:trPr>
        <w:tc>
          <w:tcPr>
            <w:tcW w:w="3613" w:type="dxa"/>
            <w:shd w:val="clear" w:color="auto" w:fill="auto"/>
            <w:noWrap/>
            <w:vAlign w:val="bottom"/>
          </w:tcPr>
          <w:p w14:paraId="66C1169E"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P</w:t>
            </w:r>
            <w:r w:rsidRPr="00CA410C">
              <w:rPr>
                <w:rFonts w:ascii="Arial" w:hAnsi="Arial" w:cs="Arial"/>
                <w:sz w:val="24"/>
                <w:szCs w:val="24"/>
                <w:lang w:val="hr-HR"/>
              </w:rPr>
              <w:t xml:space="preserve">rigodni novogodišnji paketi za djecu od navršene 2 godine života do zaključno djece uključene u četvrti razred osnovne škole sa prebivalištem na području Općine </w:t>
            </w:r>
          </w:p>
        </w:tc>
        <w:tc>
          <w:tcPr>
            <w:tcW w:w="1957" w:type="dxa"/>
          </w:tcPr>
          <w:p w14:paraId="188D8DC8" w14:textId="77777777" w:rsidR="007E4FDD" w:rsidRPr="00CA410C" w:rsidRDefault="007E4FDD" w:rsidP="00D00E21">
            <w:pPr>
              <w:jc w:val="center"/>
              <w:rPr>
                <w:rFonts w:ascii="Arial" w:hAnsi="Arial" w:cs="Arial"/>
                <w:sz w:val="24"/>
                <w:szCs w:val="24"/>
                <w:lang w:val="hr-HR"/>
              </w:rPr>
            </w:pPr>
          </w:p>
          <w:p w14:paraId="0984F818" w14:textId="77777777" w:rsidR="007E4FDD" w:rsidRPr="00CA410C" w:rsidRDefault="007E4FDD" w:rsidP="00D00E21">
            <w:pPr>
              <w:jc w:val="center"/>
              <w:rPr>
                <w:rFonts w:ascii="Arial" w:hAnsi="Arial" w:cs="Arial"/>
                <w:sz w:val="24"/>
                <w:szCs w:val="24"/>
                <w:lang w:val="hr-HR"/>
              </w:rPr>
            </w:pPr>
          </w:p>
          <w:p w14:paraId="4D2E5A4E" w14:textId="77777777" w:rsidR="007E4FDD" w:rsidRPr="00CA410C" w:rsidRDefault="007E4FDD" w:rsidP="00D00E21">
            <w:pPr>
              <w:jc w:val="center"/>
              <w:rPr>
                <w:rFonts w:ascii="Arial" w:hAnsi="Arial" w:cs="Arial"/>
                <w:sz w:val="24"/>
                <w:szCs w:val="24"/>
                <w:lang w:val="hr-HR"/>
              </w:rPr>
            </w:pPr>
          </w:p>
          <w:p w14:paraId="064B34E9" w14:textId="77777777" w:rsidR="007E4FDD" w:rsidRPr="00CA410C" w:rsidRDefault="007E4FDD" w:rsidP="00D00E21">
            <w:pPr>
              <w:jc w:val="center"/>
              <w:rPr>
                <w:rFonts w:ascii="Arial" w:hAnsi="Arial" w:cs="Arial"/>
                <w:sz w:val="24"/>
                <w:szCs w:val="24"/>
                <w:lang w:val="hr-HR"/>
              </w:rPr>
            </w:pPr>
          </w:p>
          <w:p w14:paraId="0E398891" w14:textId="77777777" w:rsidR="007E4FDD" w:rsidRPr="00CA410C" w:rsidRDefault="007E4FDD" w:rsidP="00D00E21">
            <w:pPr>
              <w:rPr>
                <w:rFonts w:ascii="Arial" w:hAnsi="Arial" w:cs="Arial"/>
                <w:sz w:val="24"/>
                <w:szCs w:val="24"/>
                <w:lang w:val="hr-HR"/>
              </w:rPr>
            </w:pPr>
            <w:r w:rsidRPr="006209AB">
              <w:rPr>
                <w:rFonts w:ascii="Arial" w:hAnsi="Arial" w:cs="Arial"/>
                <w:sz w:val="24"/>
                <w:szCs w:val="24"/>
                <w:lang w:val="hr-HR"/>
              </w:rPr>
              <w:t>1.327,23</w:t>
            </w:r>
            <w:r>
              <w:rPr>
                <w:rFonts w:ascii="Arial" w:hAnsi="Arial" w:cs="Arial"/>
                <w:sz w:val="24"/>
                <w:szCs w:val="24"/>
                <w:lang w:val="hr-HR"/>
              </w:rPr>
              <w:t xml:space="preserve"> EUR</w:t>
            </w:r>
          </w:p>
        </w:tc>
        <w:tc>
          <w:tcPr>
            <w:tcW w:w="1843" w:type="dxa"/>
            <w:shd w:val="clear" w:color="auto" w:fill="auto"/>
            <w:noWrap/>
            <w:vAlign w:val="bottom"/>
          </w:tcPr>
          <w:p w14:paraId="5038E5D0" w14:textId="77777777" w:rsidR="007E4FDD" w:rsidRDefault="007E4FDD" w:rsidP="00D00E21">
            <w:pPr>
              <w:rPr>
                <w:rFonts w:ascii="Arial" w:hAnsi="Arial" w:cs="Arial"/>
                <w:sz w:val="24"/>
                <w:szCs w:val="24"/>
                <w:lang w:val="hr-HR"/>
              </w:rPr>
            </w:pPr>
            <w:r>
              <w:rPr>
                <w:rFonts w:ascii="Arial" w:hAnsi="Arial" w:cs="Arial"/>
                <w:sz w:val="24"/>
                <w:szCs w:val="24"/>
                <w:lang w:val="hr-HR"/>
              </w:rPr>
              <w:t>1.320,00</w:t>
            </w:r>
            <w:r w:rsidRPr="00C35696">
              <w:rPr>
                <w:rFonts w:ascii="Arial" w:hAnsi="Arial" w:cs="Arial"/>
                <w:sz w:val="24"/>
                <w:szCs w:val="24"/>
                <w:lang w:val="hr-HR"/>
              </w:rPr>
              <w:t xml:space="preserve"> EUR</w:t>
            </w:r>
          </w:p>
          <w:p w14:paraId="31D52CD0" w14:textId="77777777" w:rsidR="007E4FDD" w:rsidRPr="00CA410C" w:rsidRDefault="007E4FDD" w:rsidP="00D00E21">
            <w:pPr>
              <w:rPr>
                <w:rFonts w:ascii="Arial" w:hAnsi="Arial" w:cs="Arial"/>
                <w:color w:val="FF0000"/>
                <w:sz w:val="24"/>
                <w:szCs w:val="24"/>
                <w:lang w:val="hr-HR"/>
              </w:rPr>
            </w:pPr>
          </w:p>
        </w:tc>
        <w:tc>
          <w:tcPr>
            <w:tcW w:w="1745" w:type="dxa"/>
            <w:shd w:val="clear" w:color="auto" w:fill="auto"/>
            <w:vAlign w:val="bottom"/>
          </w:tcPr>
          <w:p w14:paraId="5A24EFA4" w14:textId="77777777" w:rsidR="007E4FDD" w:rsidRPr="00CA410C" w:rsidRDefault="007E4FDD" w:rsidP="00D00E21">
            <w:pPr>
              <w:jc w:val="center"/>
              <w:rPr>
                <w:rFonts w:ascii="Arial" w:hAnsi="Arial" w:cs="Arial"/>
                <w:color w:val="FF0000"/>
                <w:sz w:val="24"/>
                <w:szCs w:val="24"/>
                <w:lang w:val="hr-HR"/>
              </w:rPr>
            </w:pPr>
            <w:r w:rsidRPr="00DB2005">
              <w:rPr>
                <w:rFonts w:ascii="Arial" w:hAnsi="Arial" w:cs="Arial"/>
                <w:sz w:val="24"/>
                <w:szCs w:val="24"/>
                <w:lang w:val="hr-HR"/>
              </w:rPr>
              <w:t>11</w:t>
            </w:r>
            <w:r>
              <w:rPr>
                <w:rFonts w:ascii="Arial" w:hAnsi="Arial" w:cs="Arial"/>
                <w:sz w:val="24"/>
                <w:szCs w:val="24"/>
                <w:lang w:val="hr-HR"/>
              </w:rPr>
              <w:t>0</w:t>
            </w:r>
          </w:p>
        </w:tc>
      </w:tr>
      <w:tr w:rsidR="007E4FDD" w:rsidRPr="00CA410C" w14:paraId="2C78727E" w14:textId="77777777" w:rsidTr="00D00E21">
        <w:trPr>
          <w:trHeight w:val="585"/>
        </w:trPr>
        <w:tc>
          <w:tcPr>
            <w:tcW w:w="3613" w:type="dxa"/>
            <w:shd w:val="clear" w:color="auto" w:fill="auto"/>
            <w:noWrap/>
            <w:vAlign w:val="bottom"/>
          </w:tcPr>
          <w:p w14:paraId="6694A9A8" w14:textId="77777777" w:rsidR="007E4FDD" w:rsidRPr="00CA410C" w:rsidRDefault="007E4FDD" w:rsidP="00D00E21">
            <w:pPr>
              <w:jc w:val="both"/>
              <w:rPr>
                <w:rFonts w:ascii="Arial" w:hAnsi="Arial" w:cs="Arial"/>
                <w:sz w:val="24"/>
                <w:szCs w:val="24"/>
                <w:lang w:val="hr-HR"/>
              </w:rPr>
            </w:pPr>
            <w:r>
              <w:rPr>
                <w:rFonts w:ascii="Arial" w:hAnsi="Arial" w:cs="Arial"/>
                <w:sz w:val="24"/>
                <w:szCs w:val="24"/>
                <w:lang w:val="hr-HR"/>
              </w:rPr>
              <w:t>P</w:t>
            </w:r>
            <w:r w:rsidRPr="00CA410C">
              <w:rPr>
                <w:rFonts w:ascii="Arial" w:hAnsi="Arial" w:cs="Arial"/>
                <w:sz w:val="24"/>
                <w:szCs w:val="24"/>
                <w:lang w:val="hr-HR"/>
              </w:rPr>
              <w:t xml:space="preserve">rigodni paketi za djecu povodom obilježavanja dana </w:t>
            </w:r>
            <w:r w:rsidRPr="00CA410C">
              <w:rPr>
                <w:rFonts w:ascii="Arial" w:hAnsi="Arial" w:cs="Arial"/>
                <w:sz w:val="24"/>
                <w:szCs w:val="24"/>
                <w:lang w:val="hr-HR"/>
              </w:rPr>
              <w:lastRenderedPageBreak/>
              <w:t>Sv. Nikole obuhvaćaju svu djecu koja pohađaju Dječji vrtiću Kalimero –</w:t>
            </w:r>
            <w:r>
              <w:rPr>
                <w:rFonts w:ascii="Arial" w:hAnsi="Arial" w:cs="Arial"/>
                <w:sz w:val="24"/>
                <w:szCs w:val="24"/>
                <w:lang w:val="hr-HR"/>
              </w:rPr>
              <w:t xml:space="preserve"> </w:t>
            </w:r>
            <w:proofErr w:type="spellStart"/>
            <w:r w:rsidRPr="00CA410C">
              <w:rPr>
                <w:rFonts w:ascii="Arial" w:hAnsi="Arial" w:cs="Arial"/>
                <w:sz w:val="24"/>
                <w:szCs w:val="24"/>
                <w:lang w:val="hr-HR"/>
              </w:rPr>
              <w:t>Scuola</w:t>
            </w:r>
            <w:proofErr w:type="spellEnd"/>
            <w:r w:rsidRPr="00CA410C">
              <w:rPr>
                <w:rFonts w:ascii="Arial" w:hAnsi="Arial" w:cs="Arial"/>
                <w:sz w:val="24"/>
                <w:szCs w:val="24"/>
                <w:lang w:val="hr-HR"/>
              </w:rPr>
              <w:t xml:space="preserve"> </w:t>
            </w:r>
            <w:proofErr w:type="spellStart"/>
            <w:r w:rsidRPr="00CA410C">
              <w:rPr>
                <w:rFonts w:ascii="Arial" w:hAnsi="Arial" w:cs="Arial"/>
                <w:sz w:val="24"/>
                <w:szCs w:val="24"/>
                <w:lang w:val="hr-HR"/>
              </w:rPr>
              <w:t>dell'infanzia</w:t>
            </w:r>
            <w:proofErr w:type="spellEnd"/>
            <w:r w:rsidRPr="00CA410C">
              <w:rPr>
                <w:rFonts w:ascii="Arial" w:hAnsi="Arial" w:cs="Arial"/>
                <w:sz w:val="24"/>
                <w:szCs w:val="24"/>
                <w:lang w:val="hr-HR"/>
              </w:rPr>
              <w:t xml:space="preserve"> </w:t>
            </w:r>
            <w:proofErr w:type="spellStart"/>
            <w:r w:rsidRPr="00CA410C">
              <w:rPr>
                <w:rFonts w:ascii="Arial" w:hAnsi="Arial" w:cs="Arial"/>
                <w:sz w:val="24"/>
                <w:szCs w:val="24"/>
                <w:lang w:val="hr-HR"/>
              </w:rPr>
              <w:t>Calimero</w:t>
            </w:r>
            <w:proofErr w:type="spellEnd"/>
            <w:r w:rsidRPr="00CA410C">
              <w:rPr>
                <w:rFonts w:ascii="Arial" w:hAnsi="Arial" w:cs="Arial"/>
                <w:sz w:val="24"/>
                <w:szCs w:val="24"/>
                <w:lang w:val="hr-HR"/>
              </w:rPr>
              <w:t xml:space="preserve"> i prigodni blagdanski paketi za djecu nižih razreda za hrvatsku i talijansku osnovnu školu na području Općine,</w:t>
            </w:r>
          </w:p>
        </w:tc>
        <w:tc>
          <w:tcPr>
            <w:tcW w:w="1957" w:type="dxa"/>
          </w:tcPr>
          <w:p w14:paraId="703D7A8E" w14:textId="77777777" w:rsidR="007E4FDD" w:rsidRDefault="007E4FDD" w:rsidP="00D00E21">
            <w:pPr>
              <w:jc w:val="center"/>
              <w:rPr>
                <w:rFonts w:ascii="Arial" w:hAnsi="Arial" w:cs="Arial"/>
                <w:sz w:val="24"/>
                <w:szCs w:val="24"/>
                <w:lang w:val="hr-HR"/>
              </w:rPr>
            </w:pPr>
            <w:r w:rsidRPr="006209AB">
              <w:rPr>
                <w:rFonts w:ascii="Arial" w:hAnsi="Arial" w:cs="Arial"/>
                <w:sz w:val="24"/>
                <w:szCs w:val="24"/>
                <w:lang w:val="hr-HR"/>
              </w:rPr>
              <w:lastRenderedPageBreak/>
              <w:t xml:space="preserve">                                </w:t>
            </w:r>
          </w:p>
          <w:p w14:paraId="01938257" w14:textId="77777777" w:rsidR="007E4FDD" w:rsidRDefault="007E4FDD" w:rsidP="00D00E21">
            <w:pPr>
              <w:jc w:val="center"/>
              <w:rPr>
                <w:rFonts w:ascii="Arial" w:hAnsi="Arial" w:cs="Arial"/>
                <w:sz w:val="24"/>
                <w:szCs w:val="24"/>
                <w:lang w:val="hr-HR"/>
              </w:rPr>
            </w:pPr>
          </w:p>
          <w:p w14:paraId="12FBF4B0" w14:textId="77777777" w:rsidR="007E4FDD" w:rsidRDefault="007E4FDD" w:rsidP="00D00E21">
            <w:pPr>
              <w:jc w:val="center"/>
              <w:rPr>
                <w:rFonts w:ascii="Arial" w:hAnsi="Arial" w:cs="Arial"/>
                <w:sz w:val="24"/>
                <w:szCs w:val="24"/>
                <w:lang w:val="hr-HR"/>
              </w:rPr>
            </w:pPr>
          </w:p>
          <w:p w14:paraId="66E6B670" w14:textId="77777777" w:rsidR="007E4FDD" w:rsidRDefault="007E4FDD" w:rsidP="00D00E21">
            <w:pPr>
              <w:jc w:val="center"/>
              <w:rPr>
                <w:rFonts w:ascii="Arial" w:hAnsi="Arial" w:cs="Arial"/>
                <w:sz w:val="24"/>
                <w:szCs w:val="24"/>
                <w:lang w:val="hr-HR"/>
              </w:rPr>
            </w:pPr>
          </w:p>
          <w:p w14:paraId="3BF1DC5D" w14:textId="77777777" w:rsidR="007E4FDD" w:rsidRDefault="007E4FDD" w:rsidP="00D00E21">
            <w:pPr>
              <w:jc w:val="center"/>
              <w:rPr>
                <w:rFonts w:ascii="Arial" w:hAnsi="Arial" w:cs="Arial"/>
                <w:sz w:val="24"/>
                <w:szCs w:val="24"/>
                <w:lang w:val="hr-HR"/>
              </w:rPr>
            </w:pPr>
          </w:p>
          <w:p w14:paraId="489FACB5" w14:textId="77777777" w:rsidR="007E4FDD" w:rsidRDefault="007E4FDD" w:rsidP="00D00E21">
            <w:pPr>
              <w:rPr>
                <w:rFonts w:ascii="Arial" w:hAnsi="Arial" w:cs="Arial"/>
                <w:sz w:val="24"/>
                <w:szCs w:val="24"/>
                <w:lang w:val="hr-HR"/>
              </w:rPr>
            </w:pPr>
          </w:p>
          <w:p w14:paraId="30B17C30" w14:textId="77777777" w:rsidR="007E4FDD" w:rsidRDefault="007E4FDD" w:rsidP="00D00E21">
            <w:pPr>
              <w:rPr>
                <w:rFonts w:ascii="Arial" w:hAnsi="Arial" w:cs="Arial"/>
                <w:sz w:val="24"/>
                <w:szCs w:val="24"/>
                <w:lang w:val="hr-HR"/>
              </w:rPr>
            </w:pPr>
          </w:p>
          <w:p w14:paraId="23F60E83" w14:textId="77777777" w:rsidR="007E4FDD" w:rsidRDefault="007E4FDD" w:rsidP="00D00E21">
            <w:pPr>
              <w:rPr>
                <w:rFonts w:ascii="Arial" w:hAnsi="Arial" w:cs="Arial"/>
                <w:sz w:val="24"/>
                <w:szCs w:val="24"/>
                <w:lang w:val="hr-HR"/>
              </w:rPr>
            </w:pPr>
          </w:p>
          <w:p w14:paraId="31977F99" w14:textId="77777777" w:rsidR="007E4FDD" w:rsidRPr="00CA410C" w:rsidRDefault="007E4FDD" w:rsidP="00D00E21">
            <w:pPr>
              <w:rPr>
                <w:rFonts w:ascii="Arial" w:hAnsi="Arial" w:cs="Arial"/>
                <w:sz w:val="24"/>
                <w:szCs w:val="24"/>
                <w:lang w:val="hr-HR"/>
              </w:rPr>
            </w:pPr>
            <w:r w:rsidRPr="006209AB">
              <w:rPr>
                <w:rFonts w:ascii="Arial" w:hAnsi="Arial" w:cs="Arial"/>
                <w:sz w:val="24"/>
                <w:szCs w:val="24"/>
                <w:lang w:val="hr-HR"/>
              </w:rPr>
              <w:t>663,61</w:t>
            </w:r>
            <w:r>
              <w:rPr>
                <w:rFonts w:ascii="Arial" w:hAnsi="Arial" w:cs="Arial"/>
                <w:sz w:val="24"/>
                <w:szCs w:val="24"/>
                <w:lang w:val="hr-HR"/>
              </w:rPr>
              <w:t xml:space="preserve"> EUR</w:t>
            </w:r>
          </w:p>
        </w:tc>
        <w:tc>
          <w:tcPr>
            <w:tcW w:w="1843" w:type="dxa"/>
            <w:shd w:val="clear" w:color="auto" w:fill="auto"/>
            <w:noWrap/>
            <w:vAlign w:val="bottom"/>
          </w:tcPr>
          <w:p w14:paraId="1C06D96A" w14:textId="77777777" w:rsidR="007E4FDD" w:rsidRPr="00CA410C" w:rsidRDefault="007E4FDD" w:rsidP="00D00E21">
            <w:pPr>
              <w:jc w:val="center"/>
              <w:rPr>
                <w:rFonts w:ascii="Arial" w:hAnsi="Arial" w:cs="Arial"/>
                <w:color w:val="FF0000"/>
                <w:sz w:val="24"/>
                <w:szCs w:val="24"/>
                <w:lang w:val="hr-HR"/>
              </w:rPr>
            </w:pPr>
            <w:r>
              <w:rPr>
                <w:rFonts w:ascii="Arial" w:hAnsi="Arial" w:cs="Arial"/>
                <w:sz w:val="24"/>
                <w:szCs w:val="24"/>
                <w:lang w:val="hr-HR"/>
              </w:rPr>
              <w:lastRenderedPageBreak/>
              <w:t>2.346,17 EUR</w:t>
            </w:r>
          </w:p>
        </w:tc>
        <w:tc>
          <w:tcPr>
            <w:tcW w:w="1745" w:type="dxa"/>
            <w:shd w:val="clear" w:color="auto" w:fill="auto"/>
            <w:vAlign w:val="bottom"/>
          </w:tcPr>
          <w:p w14:paraId="4DCF8043" w14:textId="77777777" w:rsidR="007E4FDD" w:rsidRPr="00880DA9" w:rsidRDefault="007E4FDD" w:rsidP="00D00E21">
            <w:pPr>
              <w:jc w:val="center"/>
              <w:rPr>
                <w:rFonts w:ascii="Arial" w:hAnsi="Arial" w:cs="Arial"/>
                <w:sz w:val="24"/>
                <w:szCs w:val="24"/>
                <w:lang w:val="hr-HR"/>
              </w:rPr>
            </w:pPr>
            <w:r>
              <w:rPr>
                <w:rFonts w:ascii="Arial" w:hAnsi="Arial" w:cs="Arial"/>
                <w:sz w:val="24"/>
                <w:szCs w:val="24"/>
                <w:lang w:val="hr-HR"/>
              </w:rPr>
              <w:t>110</w:t>
            </w:r>
          </w:p>
        </w:tc>
      </w:tr>
      <w:tr w:rsidR="007E4FDD" w:rsidRPr="00CA410C" w14:paraId="1182C3E9" w14:textId="77777777" w:rsidTr="00D00E21">
        <w:trPr>
          <w:trHeight w:val="585"/>
        </w:trPr>
        <w:tc>
          <w:tcPr>
            <w:tcW w:w="3613" w:type="dxa"/>
            <w:shd w:val="clear" w:color="auto" w:fill="auto"/>
            <w:noWrap/>
            <w:vAlign w:val="bottom"/>
          </w:tcPr>
          <w:p w14:paraId="23CD11AF" w14:textId="77777777" w:rsidR="007E4FDD" w:rsidRPr="00CA410C" w:rsidRDefault="007E4FDD" w:rsidP="00D00E21">
            <w:pPr>
              <w:pStyle w:val="BodyText"/>
              <w:rPr>
                <w:rFonts w:ascii="Arial" w:hAnsi="Arial" w:cs="Arial"/>
                <w:szCs w:val="24"/>
              </w:rPr>
            </w:pPr>
            <w:r>
              <w:rPr>
                <w:rFonts w:ascii="Arial" w:hAnsi="Arial" w:cs="Arial"/>
                <w:szCs w:val="24"/>
              </w:rPr>
              <w:t>P</w:t>
            </w:r>
            <w:r w:rsidRPr="00CA410C">
              <w:rPr>
                <w:rFonts w:ascii="Arial" w:hAnsi="Arial" w:cs="Arial"/>
                <w:szCs w:val="24"/>
              </w:rPr>
              <w:t>rigodni paketi za korisnike smještaja u Domu za starije i nemoćne osobe i u ustanovama socijalne skrbi sa prebivalištem na području Općine,</w:t>
            </w:r>
          </w:p>
          <w:p w14:paraId="0D2C2C1C" w14:textId="77777777" w:rsidR="007E4FDD" w:rsidRPr="00CA410C" w:rsidRDefault="007E4FDD" w:rsidP="00D00E21">
            <w:pPr>
              <w:jc w:val="both"/>
              <w:rPr>
                <w:rFonts w:ascii="Arial" w:hAnsi="Arial" w:cs="Arial"/>
                <w:sz w:val="24"/>
                <w:szCs w:val="24"/>
                <w:lang w:val="hr-HR"/>
              </w:rPr>
            </w:pPr>
          </w:p>
        </w:tc>
        <w:tc>
          <w:tcPr>
            <w:tcW w:w="1957" w:type="dxa"/>
          </w:tcPr>
          <w:p w14:paraId="72A4F739" w14:textId="77777777" w:rsidR="007E4FDD" w:rsidRDefault="007E4FDD" w:rsidP="00D00E21">
            <w:pPr>
              <w:jc w:val="center"/>
              <w:rPr>
                <w:rFonts w:ascii="Arial" w:hAnsi="Arial" w:cs="Arial"/>
                <w:sz w:val="24"/>
                <w:szCs w:val="24"/>
                <w:lang w:val="hr-HR"/>
              </w:rPr>
            </w:pPr>
          </w:p>
          <w:p w14:paraId="3DAD49BB" w14:textId="77777777" w:rsidR="007E4FDD" w:rsidRDefault="007E4FDD" w:rsidP="00D00E21">
            <w:pPr>
              <w:rPr>
                <w:rFonts w:ascii="Arial" w:hAnsi="Arial" w:cs="Arial"/>
                <w:sz w:val="24"/>
                <w:szCs w:val="24"/>
                <w:lang w:val="hr-HR"/>
              </w:rPr>
            </w:pPr>
          </w:p>
          <w:p w14:paraId="3BF266DF" w14:textId="77777777" w:rsidR="007E4FDD" w:rsidRDefault="007E4FDD" w:rsidP="00D00E21">
            <w:pPr>
              <w:rPr>
                <w:rFonts w:ascii="Arial" w:hAnsi="Arial" w:cs="Arial"/>
                <w:sz w:val="24"/>
                <w:szCs w:val="24"/>
                <w:lang w:val="hr-HR"/>
              </w:rPr>
            </w:pPr>
          </w:p>
          <w:p w14:paraId="5D614DFB" w14:textId="77777777" w:rsidR="007E4FDD" w:rsidRDefault="007E4FDD" w:rsidP="00D00E21">
            <w:pPr>
              <w:rPr>
                <w:rFonts w:ascii="Arial" w:hAnsi="Arial" w:cs="Arial"/>
                <w:sz w:val="24"/>
                <w:szCs w:val="24"/>
                <w:lang w:val="hr-HR"/>
              </w:rPr>
            </w:pPr>
          </w:p>
          <w:p w14:paraId="78F96F45" w14:textId="77777777" w:rsidR="007E4FDD" w:rsidRDefault="007E4FDD" w:rsidP="00D00E21">
            <w:pPr>
              <w:rPr>
                <w:rFonts w:ascii="Arial" w:hAnsi="Arial" w:cs="Arial"/>
                <w:sz w:val="24"/>
                <w:szCs w:val="24"/>
                <w:lang w:val="hr-HR"/>
              </w:rPr>
            </w:pPr>
          </w:p>
          <w:p w14:paraId="142EA926" w14:textId="77777777" w:rsidR="007E4FDD" w:rsidRPr="00CA410C" w:rsidRDefault="007E4FDD" w:rsidP="00D00E21">
            <w:pPr>
              <w:rPr>
                <w:rFonts w:ascii="Arial" w:hAnsi="Arial" w:cs="Arial"/>
                <w:sz w:val="24"/>
                <w:szCs w:val="24"/>
                <w:lang w:val="hr-HR"/>
              </w:rPr>
            </w:pPr>
            <w:r w:rsidRPr="006209AB">
              <w:rPr>
                <w:rFonts w:ascii="Arial" w:hAnsi="Arial" w:cs="Arial"/>
                <w:sz w:val="24"/>
                <w:szCs w:val="24"/>
                <w:lang w:val="hr-HR"/>
              </w:rPr>
              <w:t>265,45</w:t>
            </w:r>
            <w:r>
              <w:rPr>
                <w:rFonts w:ascii="Arial" w:hAnsi="Arial" w:cs="Arial"/>
                <w:sz w:val="24"/>
                <w:szCs w:val="24"/>
                <w:lang w:val="hr-HR"/>
              </w:rPr>
              <w:t xml:space="preserve"> EUR</w:t>
            </w:r>
          </w:p>
        </w:tc>
        <w:tc>
          <w:tcPr>
            <w:tcW w:w="1843" w:type="dxa"/>
            <w:shd w:val="clear" w:color="auto" w:fill="auto"/>
            <w:noWrap/>
            <w:vAlign w:val="bottom"/>
          </w:tcPr>
          <w:p w14:paraId="5D1BCCAD" w14:textId="77777777" w:rsidR="007E4FDD" w:rsidRPr="00CA410C" w:rsidRDefault="007E4FDD" w:rsidP="00D00E21">
            <w:pPr>
              <w:jc w:val="center"/>
              <w:rPr>
                <w:rFonts w:ascii="Arial" w:hAnsi="Arial" w:cs="Arial"/>
                <w:color w:val="FF0000"/>
                <w:sz w:val="24"/>
                <w:szCs w:val="24"/>
                <w:lang w:val="hr-HR"/>
              </w:rPr>
            </w:pPr>
            <w:r w:rsidRPr="006209AB">
              <w:rPr>
                <w:rFonts w:ascii="Arial" w:hAnsi="Arial" w:cs="Arial"/>
                <w:sz w:val="24"/>
                <w:szCs w:val="24"/>
                <w:lang w:val="hr-HR"/>
              </w:rPr>
              <w:t xml:space="preserve">                                </w:t>
            </w:r>
            <w:r>
              <w:rPr>
                <w:rFonts w:ascii="Arial" w:hAnsi="Arial" w:cs="Arial"/>
                <w:sz w:val="24"/>
                <w:szCs w:val="24"/>
                <w:lang w:val="hr-HR"/>
              </w:rPr>
              <w:t>225,00 EUR</w:t>
            </w:r>
          </w:p>
        </w:tc>
        <w:tc>
          <w:tcPr>
            <w:tcW w:w="1745" w:type="dxa"/>
            <w:shd w:val="clear" w:color="auto" w:fill="auto"/>
            <w:vAlign w:val="bottom"/>
          </w:tcPr>
          <w:p w14:paraId="0E87F9B1" w14:textId="77777777" w:rsidR="007E4FDD" w:rsidRPr="00880DA9" w:rsidRDefault="007E4FDD" w:rsidP="00D00E21">
            <w:pPr>
              <w:jc w:val="center"/>
              <w:rPr>
                <w:rFonts w:ascii="Arial" w:hAnsi="Arial" w:cs="Arial"/>
                <w:sz w:val="24"/>
                <w:szCs w:val="24"/>
                <w:lang w:val="hr-HR"/>
              </w:rPr>
            </w:pPr>
            <w:r>
              <w:rPr>
                <w:rFonts w:ascii="Arial" w:hAnsi="Arial" w:cs="Arial"/>
                <w:sz w:val="24"/>
                <w:szCs w:val="24"/>
                <w:lang w:val="hr-HR"/>
              </w:rPr>
              <w:t>9</w:t>
            </w:r>
          </w:p>
        </w:tc>
      </w:tr>
      <w:tr w:rsidR="007E4FDD" w:rsidRPr="00CA410C" w14:paraId="01B23FC8" w14:textId="77777777" w:rsidTr="00D00E21">
        <w:trPr>
          <w:trHeight w:val="585"/>
        </w:trPr>
        <w:tc>
          <w:tcPr>
            <w:tcW w:w="3613" w:type="dxa"/>
            <w:shd w:val="clear" w:color="auto" w:fill="auto"/>
            <w:noWrap/>
            <w:vAlign w:val="bottom"/>
          </w:tcPr>
          <w:p w14:paraId="60A2757E" w14:textId="77777777" w:rsidR="007E4FDD" w:rsidRPr="00CA410C" w:rsidRDefault="007E4FDD" w:rsidP="00D00E21">
            <w:pPr>
              <w:pStyle w:val="BodyText"/>
              <w:rPr>
                <w:rFonts w:ascii="Arial" w:hAnsi="Arial" w:cs="Arial"/>
                <w:szCs w:val="24"/>
              </w:rPr>
            </w:pPr>
            <w:r>
              <w:rPr>
                <w:rFonts w:ascii="Arial" w:hAnsi="Arial" w:cs="Arial"/>
                <w:szCs w:val="24"/>
              </w:rPr>
              <w:t>P</w:t>
            </w:r>
            <w:r w:rsidRPr="00CA410C">
              <w:rPr>
                <w:rFonts w:ascii="Arial" w:hAnsi="Arial" w:cs="Arial"/>
                <w:szCs w:val="24"/>
              </w:rPr>
              <w:t>rigodni paketi za međunarodni dan žena koji se uručuju prilikom posjete ženskim osobama sa navršenih 80 i više godina sa prebivalištem na području Općine na prijedlog radnog tijela osnovanog i zaduženog za oblast socijalne.</w:t>
            </w:r>
          </w:p>
          <w:p w14:paraId="53825749" w14:textId="77777777" w:rsidR="007E4FDD" w:rsidRPr="00CA410C" w:rsidRDefault="007E4FDD" w:rsidP="00D00E21">
            <w:pPr>
              <w:jc w:val="both"/>
              <w:rPr>
                <w:rFonts w:ascii="Arial" w:hAnsi="Arial" w:cs="Arial"/>
                <w:sz w:val="24"/>
                <w:szCs w:val="24"/>
                <w:lang w:val="hr-HR"/>
              </w:rPr>
            </w:pPr>
          </w:p>
        </w:tc>
        <w:tc>
          <w:tcPr>
            <w:tcW w:w="1957" w:type="dxa"/>
          </w:tcPr>
          <w:p w14:paraId="4A5B76AB" w14:textId="77777777" w:rsidR="007E4FDD" w:rsidRPr="009446FA" w:rsidRDefault="007E4FDD" w:rsidP="00D00E21">
            <w:pPr>
              <w:jc w:val="center"/>
              <w:rPr>
                <w:rFonts w:ascii="Arial" w:hAnsi="Arial" w:cs="Arial"/>
                <w:sz w:val="24"/>
                <w:szCs w:val="24"/>
                <w:lang w:val="hr-HR"/>
              </w:rPr>
            </w:pPr>
          </w:p>
          <w:p w14:paraId="31E44E38" w14:textId="77777777" w:rsidR="007E4FDD" w:rsidRPr="009446FA" w:rsidRDefault="007E4FDD" w:rsidP="00D00E21">
            <w:pPr>
              <w:jc w:val="center"/>
              <w:rPr>
                <w:rFonts w:ascii="Arial" w:hAnsi="Arial" w:cs="Arial"/>
                <w:sz w:val="24"/>
                <w:szCs w:val="24"/>
                <w:lang w:val="hr-HR"/>
              </w:rPr>
            </w:pPr>
          </w:p>
          <w:p w14:paraId="1E999ADB" w14:textId="77777777" w:rsidR="007E4FDD" w:rsidRPr="009446FA" w:rsidRDefault="007E4FDD" w:rsidP="00D00E21">
            <w:pPr>
              <w:jc w:val="center"/>
              <w:rPr>
                <w:rFonts w:ascii="Arial" w:hAnsi="Arial" w:cs="Arial"/>
                <w:sz w:val="24"/>
                <w:szCs w:val="24"/>
                <w:lang w:val="hr-HR"/>
              </w:rPr>
            </w:pPr>
          </w:p>
          <w:p w14:paraId="05D6753D" w14:textId="77777777" w:rsidR="007E4FDD" w:rsidRPr="009446FA" w:rsidRDefault="007E4FDD" w:rsidP="00D00E21">
            <w:pPr>
              <w:rPr>
                <w:rFonts w:ascii="Arial" w:hAnsi="Arial" w:cs="Arial"/>
                <w:sz w:val="24"/>
                <w:szCs w:val="24"/>
                <w:lang w:val="hr-HR"/>
              </w:rPr>
            </w:pPr>
          </w:p>
          <w:p w14:paraId="0F5C690C" w14:textId="77777777" w:rsidR="007E4FDD" w:rsidRPr="009446FA" w:rsidRDefault="007E4FDD" w:rsidP="00D00E21">
            <w:pPr>
              <w:rPr>
                <w:rFonts w:ascii="Arial" w:hAnsi="Arial" w:cs="Arial"/>
                <w:sz w:val="24"/>
                <w:szCs w:val="24"/>
                <w:lang w:val="hr-HR"/>
              </w:rPr>
            </w:pPr>
            <w:r w:rsidRPr="009446FA">
              <w:rPr>
                <w:rFonts w:ascii="Arial" w:hAnsi="Arial" w:cs="Arial"/>
                <w:sz w:val="24"/>
                <w:szCs w:val="24"/>
                <w:lang w:val="hr-HR"/>
              </w:rPr>
              <w:t xml:space="preserve">  </w:t>
            </w:r>
          </w:p>
          <w:p w14:paraId="6736BA90" w14:textId="77777777" w:rsidR="007E4FDD" w:rsidRPr="009446FA" w:rsidRDefault="007E4FDD" w:rsidP="00D00E21">
            <w:pPr>
              <w:rPr>
                <w:rFonts w:ascii="Arial" w:hAnsi="Arial" w:cs="Arial"/>
                <w:sz w:val="24"/>
                <w:szCs w:val="24"/>
                <w:lang w:val="hr-HR"/>
              </w:rPr>
            </w:pPr>
          </w:p>
          <w:p w14:paraId="39A011E9" w14:textId="77777777" w:rsidR="007E4FDD" w:rsidRPr="009446FA" w:rsidRDefault="007E4FDD" w:rsidP="00D00E21">
            <w:pPr>
              <w:rPr>
                <w:rFonts w:ascii="Arial" w:hAnsi="Arial" w:cs="Arial"/>
                <w:sz w:val="24"/>
                <w:szCs w:val="24"/>
                <w:lang w:val="hr-HR"/>
              </w:rPr>
            </w:pPr>
          </w:p>
          <w:p w14:paraId="4CDBEB30" w14:textId="77777777" w:rsidR="007E4FDD" w:rsidRPr="009446FA" w:rsidRDefault="007E4FDD" w:rsidP="00D00E21">
            <w:pPr>
              <w:rPr>
                <w:rFonts w:ascii="Arial" w:hAnsi="Arial" w:cs="Arial"/>
                <w:sz w:val="24"/>
                <w:szCs w:val="24"/>
                <w:lang w:val="hr-HR"/>
              </w:rPr>
            </w:pPr>
          </w:p>
          <w:p w14:paraId="2BDA7E95" w14:textId="77777777" w:rsidR="007E4FDD" w:rsidRPr="009446FA" w:rsidRDefault="007E4FDD" w:rsidP="00D00E21">
            <w:pPr>
              <w:rPr>
                <w:rFonts w:ascii="Arial" w:hAnsi="Arial" w:cs="Arial"/>
                <w:sz w:val="24"/>
                <w:szCs w:val="24"/>
                <w:lang w:val="hr-HR"/>
              </w:rPr>
            </w:pPr>
            <w:r w:rsidRPr="009446FA">
              <w:rPr>
                <w:rFonts w:ascii="Arial" w:hAnsi="Arial" w:cs="Arial"/>
                <w:sz w:val="24"/>
                <w:szCs w:val="24"/>
                <w:lang w:val="hr-HR"/>
              </w:rPr>
              <w:t xml:space="preserve">663,61 </w:t>
            </w:r>
            <w:r>
              <w:rPr>
                <w:rFonts w:ascii="Arial" w:hAnsi="Arial" w:cs="Arial"/>
                <w:sz w:val="24"/>
                <w:szCs w:val="24"/>
                <w:lang w:val="hr-HR"/>
              </w:rPr>
              <w:t>EUR</w:t>
            </w:r>
          </w:p>
        </w:tc>
        <w:tc>
          <w:tcPr>
            <w:tcW w:w="1843" w:type="dxa"/>
            <w:shd w:val="clear" w:color="auto" w:fill="auto"/>
            <w:noWrap/>
            <w:vAlign w:val="bottom"/>
          </w:tcPr>
          <w:p w14:paraId="7836F46A" w14:textId="77777777" w:rsidR="007E4FDD" w:rsidRPr="009446FA" w:rsidRDefault="007E4FDD" w:rsidP="00D00E21">
            <w:pPr>
              <w:rPr>
                <w:rFonts w:ascii="Arial" w:hAnsi="Arial" w:cs="Arial"/>
                <w:sz w:val="24"/>
                <w:szCs w:val="24"/>
                <w:lang w:val="hr-HR"/>
              </w:rPr>
            </w:pPr>
            <w:r w:rsidRPr="009446FA">
              <w:rPr>
                <w:rFonts w:ascii="Arial" w:hAnsi="Arial" w:cs="Arial"/>
                <w:sz w:val="24"/>
                <w:szCs w:val="24"/>
                <w:lang w:val="hr-HR"/>
              </w:rPr>
              <w:t xml:space="preserve">                       </w:t>
            </w:r>
          </w:p>
          <w:p w14:paraId="6F4B81FD" w14:textId="77777777" w:rsidR="007E4FDD" w:rsidRPr="009446FA" w:rsidRDefault="007E4FDD" w:rsidP="00D00E21">
            <w:pPr>
              <w:rPr>
                <w:rFonts w:ascii="Arial" w:hAnsi="Arial" w:cs="Arial"/>
                <w:sz w:val="24"/>
                <w:szCs w:val="24"/>
                <w:lang w:val="hr-HR"/>
              </w:rPr>
            </w:pPr>
          </w:p>
          <w:p w14:paraId="3EC6ADF0" w14:textId="77777777" w:rsidR="007E4FDD" w:rsidRPr="009446FA" w:rsidRDefault="007E4FDD" w:rsidP="00D00E21">
            <w:pPr>
              <w:rPr>
                <w:rFonts w:ascii="Arial" w:hAnsi="Arial" w:cs="Arial"/>
                <w:sz w:val="24"/>
                <w:szCs w:val="24"/>
                <w:lang w:val="hr-HR"/>
              </w:rPr>
            </w:pPr>
          </w:p>
          <w:p w14:paraId="670BA0BC" w14:textId="77777777" w:rsidR="007E4FDD" w:rsidRPr="009446FA" w:rsidRDefault="007E4FDD" w:rsidP="00D00E21">
            <w:pPr>
              <w:rPr>
                <w:rFonts w:ascii="Arial" w:hAnsi="Arial" w:cs="Arial"/>
                <w:sz w:val="24"/>
                <w:szCs w:val="24"/>
                <w:lang w:val="hr-HR"/>
              </w:rPr>
            </w:pPr>
          </w:p>
          <w:p w14:paraId="44223040" w14:textId="77777777" w:rsidR="007E4FDD" w:rsidRPr="009446FA" w:rsidRDefault="007E4FDD" w:rsidP="00D00E21">
            <w:pPr>
              <w:rPr>
                <w:rFonts w:ascii="Arial" w:hAnsi="Arial" w:cs="Arial"/>
                <w:sz w:val="24"/>
                <w:szCs w:val="24"/>
                <w:lang w:val="hr-HR"/>
              </w:rPr>
            </w:pPr>
          </w:p>
          <w:p w14:paraId="6EA1ECED" w14:textId="77777777" w:rsidR="007E4FDD" w:rsidRPr="009446FA" w:rsidRDefault="007E4FDD" w:rsidP="00D00E21">
            <w:pPr>
              <w:rPr>
                <w:rFonts w:ascii="Arial" w:hAnsi="Arial" w:cs="Arial"/>
                <w:sz w:val="24"/>
                <w:szCs w:val="24"/>
                <w:lang w:val="hr-HR"/>
              </w:rPr>
            </w:pPr>
          </w:p>
          <w:p w14:paraId="550B2C98" w14:textId="77777777" w:rsidR="007E4FDD" w:rsidRPr="009446FA" w:rsidRDefault="007E4FDD" w:rsidP="00D00E21">
            <w:pPr>
              <w:rPr>
                <w:rFonts w:ascii="Arial" w:hAnsi="Arial" w:cs="Arial"/>
                <w:sz w:val="24"/>
                <w:szCs w:val="24"/>
                <w:lang w:val="hr-HR"/>
              </w:rPr>
            </w:pPr>
          </w:p>
          <w:p w14:paraId="28BA9DA9" w14:textId="77777777" w:rsidR="007E4FDD" w:rsidRPr="009446FA" w:rsidRDefault="007E4FDD" w:rsidP="00D00E21">
            <w:pPr>
              <w:rPr>
                <w:rFonts w:ascii="Arial" w:hAnsi="Arial" w:cs="Arial"/>
                <w:sz w:val="24"/>
                <w:szCs w:val="24"/>
                <w:lang w:val="hr-HR"/>
              </w:rPr>
            </w:pPr>
            <w:r>
              <w:rPr>
                <w:rFonts w:ascii="Arial" w:hAnsi="Arial" w:cs="Arial"/>
                <w:sz w:val="24"/>
                <w:szCs w:val="24"/>
                <w:lang w:val="hr-HR"/>
              </w:rPr>
              <w:t>702,50 EUR</w:t>
            </w:r>
          </w:p>
        </w:tc>
        <w:tc>
          <w:tcPr>
            <w:tcW w:w="1745" w:type="dxa"/>
            <w:shd w:val="clear" w:color="auto" w:fill="auto"/>
            <w:vAlign w:val="bottom"/>
          </w:tcPr>
          <w:p w14:paraId="1A3F1917" w14:textId="77777777" w:rsidR="007E4FDD" w:rsidRPr="009446FA" w:rsidRDefault="007E4FDD" w:rsidP="00D00E21">
            <w:pPr>
              <w:jc w:val="center"/>
              <w:rPr>
                <w:rFonts w:ascii="Arial" w:hAnsi="Arial" w:cs="Arial"/>
                <w:sz w:val="24"/>
                <w:szCs w:val="24"/>
                <w:lang w:val="hr-HR"/>
              </w:rPr>
            </w:pPr>
            <w:r w:rsidRPr="009446FA">
              <w:rPr>
                <w:rFonts w:ascii="Arial" w:hAnsi="Arial" w:cs="Arial"/>
                <w:sz w:val="24"/>
                <w:szCs w:val="24"/>
                <w:lang w:val="hr-HR"/>
              </w:rPr>
              <w:t>4</w:t>
            </w:r>
            <w:r>
              <w:rPr>
                <w:rFonts w:ascii="Arial" w:hAnsi="Arial" w:cs="Arial"/>
                <w:sz w:val="24"/>
                <w:szCs w:val="24"/>
                <w:lang w:val="hr-HR"/>
              </w:rPr>
              <w:t>3</w:t>
            </w:r>
          </w:p>
        </w:tc>
      </w:tr>
    </w:tbl>
    <w:p w14:paraId="2E458684" w14:textId="77777777" w:rsidR="007E4FDD" w:rsidRPr="00CA410C" w:rsidRDefault="007E4FDD" w:rsidP="007E4FDD">
      <w:pPr>
        <w:jc w:val="both"/>
        <w:rPr>
          <w:rFonts w:ascii="Arial" w:hAnsi="Arial" w:cs="Arial"/>
          <w:sz w:val="24"/>
          <w:szCs w:val="24"/>
          <w:lang w:val="hr-HR"/>
        </w:rPr>
      </w:pPr>
      <w:r w:rsidRPr="00CA410C">
        <w:rPr>
          <w:rFonts w:ascii="Arial" w:hAnsi="Arial" w:cs="Arial"/>
          <w:sz w:val="24"/>
          <w:szCs w:val="24"/>
          <w:lang w:val="hr-HR"/>
        </w:rPr>
        <w:t xml:space="preserve">                    </w:t>
      </w:r>
    </w:p>
    <w:p w14:paraId="3C464BE6" w14:textId="77777777" w:rsidR="007E4FDD" w:rsidRPr="00CA410C" w:rsidRDefault="007E4FDD" w:rsidP="007E4FDD">
      <w:pPr>
        <w:pStyle w:val="BodyText"/>
        <w:rPr>
          <w:rFonts w:ascii="Arial" w:hAnsi="Arial" w:cs="Arial"/>
          <w:szCs w:val="24"/>
        </w:rPr>
      </w:pPr>
    </w:p>
    <w:p w14:paraId="6FDA8E25" w14:textId="77777777" w:rsidR="007E4FDD" w:rsidRPr="00CA410C" w:rsidRDefault="007E4FDD" w:rsidP="007E4FDD">
      <w:pPr>
        <w:pStyle w:val="BodyText"/>
        <w:rPr>
          <w:rFonts w:ascii="Arial" w:hAnsi="Arial" w:cs="Arial"/>
          <w:b/>
          <w:szCs w:val="24"/>
        </w:rPr>
      </w:pPr>
      <w:r w:rsidRPr="00CA410C">
        <w:rPr>
          <w:rFonts w:ascii="Arial" w:hAnsi="Arial" w:cs="Arial"/>
          <w:b/>
          <w:szCs w:val="24"/>
        </w:rPr>
        <w:t>1</w:t>
      </w:r>
      <w:r>
        <w:rPr>
          <w:rFonts w:ascii="Arial" w:hAnsi="Arial" w:cs="Arial"/>
          <w:b/>
          <w:szCs w:val="24"/>
        </w:rPr>
        <w:t>5</w:t>
      </w:r>
      <w:r w:rsidRPr="00CA410C">
        <w:rPr>
          <w:rFonts w:ascii="Arial" w:hAnsi="Arial" w:cs="Arial"/>
          <w:b/>
          <w:szCs w:val="24"/>
        </w:rPr>
        <w:t>. POMOĆI OPĆINSKOG NAČELNIKA U HITNIM SLUČAJEVIMA</w:t>
      </w:r>
    </w:p>
    <w:p w14:paraId="2E8C083F" w14:textId="77777777" w:rsidR="007E4FDD" w:rsidRPr="00CA410C" w:rsidRDefault="007E4FDD" w:rsidP="007E4FDD">
      <w:pPr>
        <w:pStyle w:val="BodyText"/>
        <w:rPr>
          <w:rFonts w:ascii="Arial" w:hAnsi="Arial" w:cs="Arial"/>
          <w:szCs w:val="24"/>
        </w:rPr>
      </w:pPr>
      <w:r w:rsidRPr="00CA410C">
        <w:rPr>
          <w:rFonts w:ascii="Arial" w:hAnsi="Arial" w:cs="Arial"/>
          <w:szCs w:val="24"/>
        </w:rPr>
        <w:t>U osobito teškim i opravdanim slučajevima Općinski načelnik može iznimno dodijeliti pomoći utvrđene Odlukom mimo propisanih uvjeta, kao i druge oblike pomoći koji nisu utvrđeni ovom Odlukom.</w:t>
      </w:r>
    </w:p>
    <w:p w14:paraId="4D251474" w14:textId="77777777" w:rsidR="007E4FDD" w:rsidRPr="00CA410C" w:rsidRDefault="007E4FDD" w:rsidP="007E4FDD">
      <w:pPr>
        <w:pStyle w:val="BodyText"/>
        <w:ind w:left="360"/>
        <w:rPr>
          <w:rFonts w:ascii="Arial" w:hAnsi="Arial" w:cs="Arial"/>
          <w:szCs w:val="24"/>
        </w:rPr>
      </w:pPr>
    </w:p>
    <w:tbl>
      <w:tblPr>
        <w:tblW w:w="9114"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1"/>
        <w:gridCol w:w="2126"/>
        <w:gridCol w:w="1984"/>
        <w:gridCol w:w="1843"/>
      </w:tblGrid>
      <w:tr w:rsidR="007E4FDD" w:rsidRPr="00CA410C" w14:paraId="438EDE02" w14:textId="77777777" w:rsidTr="00D00E21">
        <w:trPr>
          <w:trHeight w:val="292"/>
        </w:trPr>
        <w:tc>
          <w:tcPr>
            <w:tcW w:w="3161" w:type="dxa"/>
            <w:shd w:val="clear" w:color="auto" w:fill="auto"/>
            <w:noWrap/>
            <w:vAlign w:val="bottom"/>
          </w:tcPr>
          <w:p w14:paraId="228E8F7E" w14:textId="77777777" w:rsidR="007E4FDD" w:rsidRPr="00CA410C" w:rsidRDefault="007E4FDD" w:rsidP="00D00E21">
            <w:pPr>
              <w:jc w:val="center"/>
              <w:rPr>
                <w:rFonts w:ascii="Arial" w:hAnsi="Arial" w:cs="Arial"/>
                <w:sz w:val="24"/>
                <w:szCs w:val="24"/>
                <w:lang w:val="hr-HR"/>
              </w:rPr>
            </w:pPr>
            <w:r w:rsidRPr="00CA410C">
              <w:rPr>
                <w:rFonts w:ascii="Arial" w:hAnsi="Arial" w:cs="Arial"/>
                <w:sz w:val="24"/>
                <w:szCs w:val="24"/>
                <w:lang w:val="hr-HR"/>
              </w:rPr>
              <w:t>NAZIV POMOĆI</w:t>
            </w:r>
          </w:p>
        </w:tc>
        <w:tc>
          <w:tcPr>
            <w:tcW w:w="2126" w:type="dxa"/>
          </w:tcPr>
          <w:p w14:paraId="52239716"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PLANIRANA</w:t>
            </w:r>
          </w:p>
          <w:p w14:paraId="3A67F751"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SREDSTVA  ZA </w:t>
            </w:r>
            <w:r>
              <w:rPr>
                <w:rFonts w:ascii="Arial" w:hAnsi="Arial" w:cs="Arial"/>
                <w:sz w:val="24"/>
                <w:szCs w:val="24"/>
                <w:lang w:val="hr-HR"/>
              </w:rPr>
              <w:t>2024</w:t>
            </w:r>
          </w:p>
        </w:tc>
        <w:tc>
          <w:tcPr>
            <w:tcW w:w="1984" w:type="dxa"/>
            <w:shd w:val="clear" w:color="auto" w:fill="auto"/>
            <w:noWrap/>
            <w:vAlign w:val="bottom"/>
          </w:tcPr>
          <w:p w14:paraId="4187AD7A"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 xml:space="preserve">UTROŠENA SREDSTVA ZA </w:t>
            </w:r>
            <w:r>
              <w:rPr>
                <w:rFonts w:ascii="Arial" w:hAnsi="Arial" w:cs="Arial"/>
                <w:sz w:val="24"/>
                <w:szCs w:val="24"/>
                <w:lang w:val="hr-HR"/>
              </w:rPr>
              <w:t>2024</w:t>
            </w:r>
            <w:r w:rsidRPr="00CA410C">
              <w:rPr>
                <w:rFonts w:ascii="Arial" w:hAnsi="Arial" w:cs="Arial"/>
                <w:sz w:val="24"/>
                <w:szCs w:val="24"/>
                <w:lang w:val="hr-HR"/>
              </w:rPr>
              <w:t>.</w:t>
            </w:r>
          </w:p>
        </w:tc>
        <w:tc>
          <w:tcPr>
            <w:tcW w:w="1843" w:type="dxa"/>
          </w:tcPr>
          <w:p w14:paraId="0D16ED00" w14:textId="77777777" w:rsidR="007E4FDD" w:rsidRPr="00CA410C" w:rsidRDefault="007E4FDD" w:rsidP="00D00E21">
            <w:pPr>
              <w:rPr>
                <w:rFonts w:ascii="Arial" w:hAnsi="Arial" w:cs="Arial"/>
                <w:sz w:val="24"/>
                <w:szCs w:val="24"/>
                <w:lang w:val="hr-HR"/>
              </w:rPr>
            </w:pPr>
            <w:r w:rsidRPr="00CA410C">
              <w:rPr>
                <w:rFonts w:ascii="Arial" w:hAnsi="Arial" w:cs="Arial"/>
                <w:sz w:val="24"/>
                <w:szCs w:val="24"/>
                <w:lang w:val="hr-HR"/>
              </w:rPr>
              <w:t>BROJ KORISNIKA</w:t>
            </w:r>
          </w:p>
        </w:tc>
      </w:tr>
      <w:tr w:rsidR="007E4FDD" w:rsidRPr="00CA410C" w14:paraId="475B134F" w14:textId="77777777" w:rsidTr="00D00E21">
        <w:trPr>
          <w:trHeight w:val="585"/>
        </w:trPr>
        <w:tc>
          <w:tcPr>
            <w:tcW w:w="3161" w:type="dxa"/>
            <w:shd w:val="clear" w:color="auto" w:fill="auto"/>
            <w:noWrap/>
            <w:vAlign w:val="bottom"/>
          </w:tcPr>
          <w:p w14:paraId="5AE7D7BB" w14:textId="77777777" w:rsidR="007E4FDD" w:rsidRPr="00CA410C" w:rsidRDefault="007E4FDD" w:rsidP="00D00E21">
            <w:pPr>
              <w:jc w:val="both"/>
              <w:rPr>
                <w:rFonts w:ascii="Arial" w:hAnsi="Arial" w:cs="Arial"/>
                <w:sz w:val="24"/>
                <w:szCs w:val="24"/>
                <w:lang w:val="hr-HR"/>
              </w:rPr>
            </w:pPr>
            <w:r w:rsidRPr="00CA410C">
              <w:rPr>
                <w:rFonts w:ascii="Arial" w:hAnsi="Arial" w:cs="Arial"/>
                <w:sz w:val="24"/>
                <w:szCs w:val="24"/>
                <w:lang w:val="hr-HR"/>
              </w:rPr>
              <w:t>Nepredviđene intervencije</w:t>
            </w:r>
          </w:p>
        </w:tc>
        <w:tc>
          <w:tcPr>
            <w:tcW w:w="2126" w:type="dxa"/>
          </w:tcPr>
          <w:p w14:paraId="0B4BF515" w14:textId="77777777" w:rsidR="007E4FDD" w:rsidRPr="00CA410C" w:rsidRDefault="007E4FDD" w:rsidP="00D00E21">
            <w:pPr>
              <w:rPr>
                <w:rFonts w:ascii="Arial" w:hAnsi="Arial" w:cs="Arial"/>
                <w:sz w:val="24"/>
                <w:szCs w:val="24"/>
                <w:lang w:val="hr-HR"/>
              </w:rPr>
            </w:pPr>
          </w:p>
          <w:p w14:paraId="7C05D96D" w14:textId="77777777" w:rsidR="007E4FDD" w:rsidRPr="00CA410C" w:rsidRDefault="007E4FDD" w:rsidP="00D00E21">
            <w:pPr>
              <w:rPr>
                <w:rFonts w:ascii="Arial" w:hAnsi="Arial" w:cs="Arial"/>
                <w:sz w:val="24"/>
                <w:szCs w:val="24"/>
                <w:lang w:val="hr-HR"/>
              </w:rPr>
            </w:pPr>
            <w:r>
              <w:rPr>
                <w:rFonts w:ascii="Arial" w:hAnsi="Arial" w:cs="Arial"/>
                <w:sz w:val="24"/>
                <w:szCs w:val="24"/>
                <w:lang w:val="hr-HR"/>
              </w:rPr>
              <w:t>2.124,00 EUR</w:t>
            </w:r>
          </w:p>
        </w:tc>
        <w:tc>
          <w:tcPr>
            <w:tcW w:w="1984" w:type="dxa"/>
            <w:shd w:val="clear" w:color="auto" w:fill="auto"/>
            <w:noWrap/>
            <w:vAlign w:val="bottom"/>
          </w:tcPr>
          <w:p w14:paraId="077330A6" w14:textId="77777777" w:rsidR="007E4FDD" w:rsidRPr="00CA410C" w:rsidRDefault="007E4FDD" w:rsidP="00D00E21">
            <w:pPr>
              <w:rPr>
                <w:rFonts w:ascii="Arial" w:hAnsi="Arial" w:cs="Arial"/>
                <w:sz w:val="24"/>
                <w:szCs w:val="24"/>
                <w:lang w:val="hr-HR"/>
              </w:rPr>
            </w:pPr>
            <w:r>
              <w:rPr>
                <w:rFonts w:ascii="Arial" w:hAnsi="Arial" w:cs="Arial"/>
                <w:sz w:val="24"/>
                <w:szCs w:val="24"/>
                <w:lang w:val="hr-HR"/>
              </w:rPr>
              <w:t>2.000,00 EUR</w:t>
            </w:r>
          </w:p>
        </w:tc>
        <w:tc>
          <w:tcPr>
            <w:tcW w:w="1843" w:type="dxa"/>
          </w:tcPr>
          <w:p w14:paraId="691E0221" w14:textId="77777777" w:rsidR="007E4FDD" w:rsidRPr="00CA410C" w:rsidRDefault="007E4FDD" w:rsidP="00D00E21">
            <w:pPr>
              <w:rPr>
                <w:rFonts w:ascii="Arial" w:hAnsi="Arial" w:cs="Arial"/>
                <w:sz w:val="24"/>
                <w:szCs w:val="24"/>
                <w:lang w:val="hr-HR"/>
              </w:rPr>
            </w:pPr>
          </w:p>
          <w:p w14:paraId="3F44A42C" w14:textId="77777777" w:rsidR="007E4FDD" w:rsidRPr="00CA410C" w:rsidRDefault="007E4FDD" w:rsidP="00D00E21">
            <w:pPr>
              <w:rPr>
                <w:rFonts w:ascii="Arial" w:hAnsi="Arial" w:cs="Arial"/>
                <w:sz w:val="24"/>
                <w:szCs w:val="24"/>
                <w:lang w:val="hr-HR"/>
              </w:rPr>
            </w:pPr>
            <w:r>
              <w:rPr>
                <w:rFonts w:ascii="Arial" w:hAnsi="Arial" w:cs="Arial"/>
                <w:sz w:val="24"/>
                <w:szCs w:val="24"/>
                <w:lang w:val="hr-HR"/>
              </w:rPr>
              <w:t>1</w:t>
            </w:r>
          </w:p>
        </w:tc>
      </w:tr>
    </w:tbl>
    <w:p w14:paraId="0C00AA0D" w14:textId="77777777" w:rsidR="007E4FDD" w:rsidRPr="00CA410C" w:rsidRDefault="007E4FDD" w:rsidP="007E4FDD">
      <w:pPr>
        <w:rPr>
          <w:rFonts w:ascii="Arial" w:hAnsi="Arial" w:cs="Arial"/>
          <w:sz w:val="24"/>
          <w:szCs w:val="24"/>
          <w:lang w:val="hr-HR"/>
        </w:rPr>
      </w:pPr>
    </w:p>
    <w:p w14:paraId="10885ADD" w14:textId="77777777" w:rsidR="007E4FDD" w:rsidRDefault="007E4FDD" w:rsidP="007E4FDD">
      <w:pPr>
        <w:jc w:val="right"/>
        <w:rPr>
          <w:rFonts w:ascii="Arial" w:hAnsi="Arial" w:cs="Arial"/>
          <w:sz w:val="24"/>
          <w:szCs w:val="24"/>
          <w:lang w:val="hr-HR"/>
        </w:rPr>
      </w:pPr>
    </w:p>
    <w:p w14:paraId="35385881" w14:textId="77777777" w:rsidR="007E4FDD" w:rsidRPr="000C5EE3" w:rsidRDefault="007E4FDD" w:rsidP="007E4FDD">
      <w:pPr>
        <w:jc w:val="right"/>
        <w:rPr>
          <w:rFonts w:ascii="Arial" w:hAnsi="Arial" w:cs="Arial"/>
          <w:sz w:val="28"/>
          <w:szCs w:val="28"/>
          <w:lang w:val="hr-HR"/>
        </w:rPr>
      </w:pPr>
    </w:p>
    <w:p w14:paraId="4DA825A7" w14:textId="77777777" w:rsidR="007E4FDD" w:rsidRPr="000C5EE3" w:rsidRDefault="007E4FDD" w:rsidP="007E4FDD">
      <w:pPr>
        <w:jc w:val="center"/>
        <w:rPr>
          <w:rFonts w:ascii="Arial" w:hAnsi="Arial" w:cs="Arial"/>
          <w:sz w:val="24"/>
          <w:szCs w:val="24"/>
          <w:lang w:val="hr-HR"/>
        </w:rPr>
      </w:pPr>
      <w:r w:rsidRPr="000C5EE3">
        <w:rPr>
          <w:rFonts w:ascii="Arial" w:hAnsi="Arial" w:cs="Arial"/>
          <w:sz w:val="24"/>
          <w:szCs w:val="24"/>
          <w:lang w:val="hr-HR"/>
        </w:rPr>
        <w:t>Općinski  načelnik</w:t>
      </w:r>
    </w:p>
    <w:p w14:paraId="46B95ADF" w14:textId="02F4A67D" w:rsidR="007E4FDD" w:rsidRPr="000C5EE3" w:rsidRDefault="007E4FDD" w:rsidP="007E4FDD">
      <w:pPr>
        <w:jc w:val="center"/>
        <w:rPr>
          <w:rFonts w:ascii="Arial" w:hAnsi="Arial" w:cs="Arial"/>
          <w:sz w:val="24"/>
          <w:szCs w:val="24"/>
          <w:lang w:val="hr-HR"/>
        </w:rPr>
      </w:pPr>
      <w:r w:rsidRPr="000C5EE3">
        <w:rPr>
          <w:rFonts w:ascii="Arial" w:hAnsi="Arial" w:cs="Arial"/>
          <w:sz w:val="24"/>
          <w:szCs w:val="24"/>
          <w:lang w:val="hr-HR"/>
        </w:rPr>
        <w:t xml:space="preserve">Neš Sinožić, </w:t>
      </w:r>
      <w:proofErr w:type="spellStart"/>
      <w:r w:rsidRPr="000C5EE3">
        <w:rPr>
          <w:rFonts w:ascii="Arial" w:hAnsi="Arial" w:cs="Arial"/>
          <w:sz w:val="24"/>
          <w:szCs w:val="24"/>
          <w:lang w:val="hr-HR"/>
        </w:rPr>
        <w:t>mag.ing.agr</w:t>
      </w:r>
      <w:proofErr w:type="spellEnd"/>
      <w:r w:rsidRPr="000C5EE3">
        <w:rPr>
          <w:rFonts w:ascii="Arial" w:hAnsi="Arial" w:cs="Arial"/>
          <w:sz w:val="24"/>
          <w:szCs w:val="24"/>
          <w:lang w:val="hr-HR"/>
        </w:rPr>
        <w:t>.</w:t>
      </w:r>
      <w:r w:rsidR="000D031B">
        <w:rPr>
          <w:rFonts w:ascii="Arial" w:hAnsi="Arial" w:cs="Arial"/>
          <w:sz w:val="24"/>
          <w:szCs w:val="24"/>
          <w:lang w:val="hr-HR"/>
        </w:rPr>
        <w:t xml:space="preserve"> v.r.</w:t>
      </w:r>
    </w:p>
    <w:p w14:paraId="4FE009BB" w14:textId="77777777" w:rsidR="007E4FDD" w:rsidRPr="000C5EE3" w:rsidRDefault="007E4FDD" w:rsidP="007E4FDD">
      <w:pPr>
        <w:jc w:val="center"/>
        <w:rPr>
          <w:rFonts w:ascii="Arial" w:hAnsi="Arial" w:cs="Arial"/>
          <w:sz w:val="28"/>
          <w:szCs w:val="28"/>
          <w:lang w:val="hr-HR"/>
        </w:rPr>
      </w:pPr>
    </w:p>
    <w:p w14:paraId="60E23A46" w14:textId="77777777" w:rsidR="007E4FDD" w:rsidRPr="00CA410C" w:rsidRDefault="007E4FDD" w:rsidP="007E4FDD">
      <w:pPr>
        <w:jc w:val="center"/>
        <w:rPr>
          <w:rFonts w:ascii="Arial" w:hAnsi="Arial" w:cs="Arial"/>
          <w:sz w:val="24"/>
          <w:szCs w:val="24"/>
          <w:lang w:val="hr-HR"/>
        </w:rPr>
      </w:pPr>
    </w:p>
    <w:p w14:paraId="61E28C7C" w14:textId="77777777" w:rsidR="007E4FDD" w:rsidRPr="0050640A" w:rsidRDefault="007E4FDD" w:rsidP="007E4FDD">
      <w:pPr>
        <w:rPr>
          <w:lang w:val="hr-HR"/>
        </w:rPr>
      </w:pPr>
    </w:p>
    <w:p w14:paraId="1846C14F" w14:textId="77777777" w:rsidR="007E4FDD" w:rsidRDefault="007E4FDD" w:rsidP="007E4FDD">
      <w:pPr>
        <w:jc w:val="center"/>
        <w:rPr>
          <w:rFonts w:ascii="Arial" w:hAnsi="Arial" w:cs="Arial"/>
          <w:sz w:val="28"/>
          <w:szCs w:val="28"/>
          <w:lang w:val="hr-HR"/>
        </w:rPr>
      </w:pPr>
    </w:p>
    <w:p w14:paraId="53B483EB"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5B5470D4" w14:textId="77777777" w:rsidR="007E4FDD" w:rsidRDefault="007E4FDD" w:rsidP="007E4FDD">
      <w:pPr>
        <w:jc w:val="center"/>
        <w:rPr>
          <w:rFonts w:ascii="Arial" w:hAnsi="Arial" w:cs="Arial"/>
          <w:sz w:val="28"/>
          <w:szCs w:val="28"/>
          <w:lang w:val="hr-HR"/>
        </w:rPr>
      </w:pPr>
    </w:p>
    <w:p w14:paraId="37825927" w14:textId="77777777" w:rsidR="007E4FDD" w:rsidRPr="000B5043" w:rsidRDefault="007E4FDD" w:rsidP="007E4FDD">
      <w:pPr>
        <w:ind w:firstLine="708"/>
        <w:jc w:val="both"/>
        <w:rPr>
          <w:rFonts w:ascii="Arial" w:hAnsi="Arial" w:cs="Arial"/>
          <w:sz w:val="24"/>
          <w:szCs w:val="24"/>
          <w:lang w:val="hr-HR"/>
        </w:rPr>
      </w:pPr>
      <w:r w:rsidRPr="000B5043">
        <w:rPr>
          <w:rFonts w:ascii="Arial" w:hAnsi="Arial" w:cs="Arial"/>
          <w:sz w:val="24"/>
          <w:szCs w:val="24"/>
          <w:lang w:val="hr-HR"/>
        </w:rPr>
        <w:lastRenderedPageBreak/>
        <w:t>Na temelju čl. 38. Statuta Općine Brtonigla - Verteneglio (“Službene novine Općine Brtonigla - Verteneglio ”, broj 03/18, 03/21 i 07/21 – pročišćeni tekst</w:t>
      </w:r>
      <w:r w:rsidRPr="000366C9">
        <w:rPr>
          <w:rFonts w:ascii="Arial" w:hAnsi="Arial" w:cs="Arial"/>
          <w:sz w:val="24"/>
          <w:szCs w:val="24"/>
          <w:lang w:val="hr-HR"/>
        </w:rPr>
        <w:t xml:space="preserve"> </w:t>
      </w:r>
      <w:r>
        <w:rPr>
          <w:rFonts w:ascii="Arial" w:hAnsi="Arial" w:cs="Arial"/>
          <w:sz w:val="24"/>
          <w:szCs w:val="24"/>
          <w:lang w:val="hr-HR"/>
        </w:rPr>
        <w:t>i 16/22</w:t>
      </w:r>
      <w:r w:rsidRPr="000B5043">
        <w:rPr>
          <w:rFonts w:ascii="Arial" w:hAnsi="Arial" w:cs="Arial"/>
          <w:sz w:val="24"/>
          <w:szCs w:val="24"/>
          <w:lang w:val="hr-HR"/>
        </w:rPr>
        <w:t>)</w:t>
      </w:r>
      <w:r>
        <w:rPr>
          <w:rFonts w:ascii="Arial" w:hAnsi="Arial" w:cs="Arial"/>
          <w:sz w:val="24"/>
          <w:szCs w:val="24"/>
          <w:lang w:val="hr-HR"/>
        </w:rPr>
        <w:t xml:space="preserve"> </w:t>
      </w:r>
      <w:r w:rsidRPr="000B5043">
        <w:rPr>
          <w:rFonts w:ascii="Arial" w:hAnsi="Arial" w:cs="Arial"/>
          <w:sz w:val="24"/>
          <w:szCs w:val="24"/>
          <w:lang w:val="hr-HR"/>
        </w:rPr>
        <w:t xml:space="preserve">te Odluke o prihvaćanju Godišnjeg izvještaja o izvršenju Proračuna Općine Brtonigla - Verteneglio za </w:t>
      </w:r>
      <w:r>
        <w:rPr>
          <w:rFonts w:ascii="Arial" w:hAnsi="Arial" w:cs="Arial"/>
          <w:sz w:val="24"/>
          <w:szCs w:val="24"/>
          <w:lang w:val="hr-HR"/>
        </w:rPr>
        <w:t>2024</w:t>
      </w:r>
      <w:r w:rsidRPr="000B5043">
        <w:rPr>
          <w:rFonts w:ascii="Arial" w:hAnsi="Arial" w:cs="Arial"/>
          <w:sz w:val="24"/>
          <w:szCs w:val="24"/>
          <w:lang w:val="hr-HR"/>
        </w:rPr>
        <w:t xml:space="preserve">.godinu (“Službene novine Općine Brtonigla - Verteneglio”, broj      </w:t>
      </w:r>
      <w:r>
        <w:rPr>
          <w:rFonts w:ascii="Arial" w:hAnsi="Arial" w:cs="Arial"/>
          <w:sz w:val="24"/>
          <w:szCs w:val="24"/>
          <w:lang w:val="hr-HR"/>
        </w:rPr>
        <w:t>5/25</w:t>
      </w:r>
      <w:r w:rsidRPr="000B5043">
        <w:rPr>
          <w:rFonts w:ascii="Arial" w:hAnsi="Arial" w:cs="Arial"/>
          <w:sz w:val="24"/>
          <w:szCs w:val="24"/>
          <w:lang w:val="hr-HR"/>
        </w:rPr>
        <w:t xml:space="preserve">), Općinsko vijeće Općine Brtonigla - Verteneglio na svojoj </w:t>
      </w:r>
      <w:r>
        <w:rPr>
          <w:rFonts w:ascii="Arial" w:hAnsi="Arial" w:cs="Arial"/>
          <w:sz w:val="24"/>
          <w:szCs w:val="24"/>
          <w:lang w:val="hr-HR"/>
        </w:rPr>
        <w:t xml:space="preserve">26. </w:t>
      </w:r>
      <w:r w:rsidRPr="000B5043">
        <w:rPr>
          <w:rFonts w:ascii="Arial" w:hAnsi="Arial" w:cs="Arial"/>
          <w:sz w:val="24"/>
          <w:szCs w:val="24"/>
          <w:lang w:val="hr-HR"/>
        </w:rPr>
        <w:t xml:space="preserve">održanoj dana </w:t>
      </w:r>
      <w:bookmarkStart w:id="10" w:name="_Hlk100047541"/>
      <w:r>
        <w:rPr>
          <w:rFonts w:ascii="Arial" w:hAnsi="Arial" w:cs="Arial"/>
          <w:sz w:val="24"/>
          <w:szCs w:val="24"/>
          <w:lang w:val="hr-HR"/>
        </w:rPr>
        <w:t>17. ožujka 2025</w:t>
      </w:r>
      <w:r w:rsidRPr="000B5043">
        <w:rPr>
          <w:rFonts w:ascii="Arial" w:hAnsi="Arial" w:cs="Arial"/>
          <w:sz w:val="24"/>
          <w:szCs w:val="24"/>
          <w:lang w:val="hr-HR"/>
        </w:rPr>
        <w:t>.godine</w:t>
      </w:r>
      <w:bookmarkEnd w:id="10"/>
      <w:r w:rsidRPr="000B5043">
        <w:rPr>
          <w:rFonts w:ascii="Arial" w:hAnsi="Arial" w:cs="Arial"/>
          <w:sz w:val="24"/>
          <w:szCs w:val="24"/>
          <w:lang w:val="hr-HR"/>
        </w:rPr>
        <w:t>, donosi</w:t>
      </w:r>
    </w:p>
    <w:p w14:paraId="1EA30D27" w14:textId="77777777" w:rsidR="007E4FDD" w:rsidRPr="000B5043" w:rsidRDefault="007E4FDD" w:rsidP="007E4FDD">
      <w:pPr>
        <w:jc w:val="both"/>
        <w:rPr>
          <w:rFonts w:ascii="Arial" w:hAnsi="Arial" w:cs="Arial"/>
          <w:sz w:val="24"/>
          <w:szCs w:val="24"/>
          <w:lang w:val="hr-HR"/>
        </w:rPr>
      </w:pPr>
      <w:r w:rsidRPr="000B5043">
        <w:rPr>
          <w:rFonts w:ascii="Arial" w:hAnsi="Arial" w:cs="Arial"/>
          <w:sz w:val="24"/>
          <w:szCs w:val="24"/>
          <w:lang w:val="hr-HR"/>
        </w:rPr>
        <w:t xml:space="preserve">                                                                    </w:t>
      </w:r>
    </w:p>
    <w:p w14:paraId="703C5ECB" w14:textId="77777777" w:rsidR="007E4FDD" w:rsidRPr="000B5043" w:rsidRDefault="007E4FDD" w:rsidP="007E4FDD">
      <w:pPr>
        <w:jc w:val="center"/>
        <w:rPr>
          <w:rFonts w:ascii="Arial" w:hAnsi="Arial" w:cs="Arial"/>
          <w:b/>
          <w:sz w:val="24"/>
          <w:szCs w:val="24"/>
          <w:lang w:val="hr-HR"/>
        </w:rPr>
      </w:pPr>
      <w:r w:rsidRPr="000B5043">
        <w:rPr>
          <w:rFonts w:ascii="Arial" w:hAnsi="Arial" w:cs="Arial"/>
          <w:b/>
          <w:sz w:val="24"/>
          <w:szCs w:val="24"/>
          <w:lang w:val="hr-HR"/>
        </w:rPr>
        <w:t>ZAKLJUČAK</w:t>
      </w:r>
    </w:p>
    <w:p w14:paraId="570D727A" w14:textId="77777777" w:rsidR="007E4FDD" w:rsidRPr="000B5043" w:rsidRDefault="007E4FDD" w:rsidP="007E4FDD">
      <w:pPr>
        <w:jc w:val="center"/>
        <w:rPr>
          <w:rFonts w:ascii="Arial" w:hAnsi="Arial" w:cs="Arial"/>
          <w:b/>
          <w:sz w:val="24"/>
          <w:szCs w:val="24"/>
          <w:lang w:val="hr-HR"/>
        </w:rPr>
      </w:pPr>
      <w:r w:rsidRPr="000B5043">
        <w:rPr>
          <w:rFonts w:ascii="Arial" w:hAnsi="Arial" w:cs="Arial"/>
          <w:b/>
          <w:sz w:val="24"/>
          <w:szCs w:val="24"/>
          <w:lang w:val="hr-HR"/>
        </w:rPr>
        <w:t xml:space="preserve">o prihvaćanju </w:t>
      </w:r>
      <w:bookmarkStart w:id="11" w:name="_Hlk129327146"/>
      <w:r w:rsidRPr="000B5043">
        <w:rPr>
          <w:rFonts w:ascii="Arial" w:hAnsi="Arial" w:cs="Arial"/>
          <w:b/>
          <w:sz w:val="24"/>
          <w:szCs w:val="24"/>
          <w:lang w:val="hr-HR"/>
        </w:rPr>
        <w:t xml:space="preserve">Izvješća o provedbi </w:t>
      </w:r>
      <w:bookmarkStart w:id="12" w:name="_Hlk65759526"/>
      <w:r w:rsidRPr="000B5043">
        <w:rPr>
          <w:rFonts w:ascii="Arial" w:hAnsi="Arial" w:cs="Arial"/>
          <w:b/>
          <w:sz w:val="24"/>
          <w:szCs w:val="24"/>
          <w:lang w:val="hr-HR"/>
        </w:rPr>
        <w:t xml:space="preserve">Programa </w:t>
      </w:r>
    </w:p>
    <w:p w14:paraId="39ED9F57" w14:textId="77777777" w:rsidR="007E4FDD" w:rsidRPr="000B5043" w:rsidRDefault="007E4FDD" w:rsidP="007E4FDD">
      <w:pPr>
        <w:jc w:val="center"/>
        <w:rPr>
          <w:rFonts w:ascii="Arial" w:hAnsi="Arial" w:cs="Arial"/>
          <w:b/>
          <w:sz w:val="24"/>
          <w:szCs w:val="24"/>
          <w:lang w:val="hr-HR"/>
        </w:rPr>
      </w:pPr>
      <w:r w:rsidRPr="000B5043">
        <w:rPr>
          <w:rFonts w:ascii="Arial" w:hAnsi="Arial" w:cs="Arial"/>
          <w:b/>
          <w:sz w:val="24"/>
          <w:szCs w:val="24"/>
          <w:lang w:val="hr-HR"/>
        </w:rPr>
        <w:t xml:space="preserve">javnih potreba u društvenim djelatnostima i gospodarstvu za </w:t>
      </w:r>
      <w:r>
        <w:rPr>
          <w:rFonts w:ascii="Arial" w:hAnsi="Arial" w:cs="Arial"/>
          <w:b/>
          <w:sz w:val="24"/>
          <w:szCs w:val="24"/>
          <w:lang w:val="hr-HR"/>
        </w:rPr>
        <w:t>2024</w:t>
      </w:r>
      <w:r w:rsidRPr="000B5043">
        <w:rPr>
          <w:rFonts w:ascii="Arial" w:hAnsi="Arial" w:cs="Arial"/>
          <w:b/>
          <w:sz w:val="24"/>
          <w:szCs w:val="24"/>
          <w:lang w:val="hr-HR"/>
        </w:rPr>
        <w:t>. godinu</w:t>
      </w:r>
      <w:bookmarkEnd w:id="12"/>
    </w:p>
    <w:bookmarkEnd w:id="11"/>
    <w:p w14:paraId="6C06B175" w14:textId="77777777" w:rsidR="007E4FDD" w:rsidRPr="000B5043" w:rsidRDefault="007E4FDD" w:rsidP="007E4FDD">
      <w:pPr>
        <w:jc w:val="center"/>
        <w:rPr>
          <w:rFonts w:ascii="Arial" w:hAnsi="Arial" w:cs="Arial"/>
          <w:b/>
          <w:sz w:val="24"/>
          <w:szCs w:val="24"/>
          <w:lang w:val="hr-HR"/>
        </w:rPr>
      </w:pPr>
      <w:r w:rsidRPr="000B5043">
        <w:rPr>
          <w:rFonts w:ascii="Arial" w:hAnsi="Arial" w:cs="Arial"/>
          <w:b/>
          <w:sz w:val="24"/>
          <w:szCs w:val="24"/>
          <w:lang w:val="hr-HR"/>
        </w:rPr>
        <w:t xml:space="preserve">(„Službene novine Općine Brtonigla – Verteneglio„ </w:t>
      </w:r>
      <w:bookmarkStart w:id="13" w:name="_Hlk97806425"/>
      <w:r w:rsidRPr="000B5043">
        <w:rPr>
          <w:rFonts w:ascii="Arial" w:hAnsi="Arial" w:cs="Arial"/>
          <w:b/>
          <w:sz w:val="24"/>
          <w:szCs w:val="24"/>
          <w:lang w:val="hr-HR"/>
        </w:rPr>
        <w:t>broj</w:t>
      </w:r>
      <w:bookmarkEnd w:id="13"/>
      <w:r>
        <w:rPr>
          <w:rFonts w:ascii="Arial" w:hAnsi="Arial" w:cs="Arial"/>
          <w:b/>
          <w:sz w:val="24"/>
          <w:szCs w:val="24"/>
          <w:lang w:val="hr-HR"/>
        </w:rPr>
        <w:t xml:space="preserve"> 20/23, 8/24 i 14/24 </w:t>
      </w:r>
      <w:r w:rsidRPr="000B5043">
        <w:rPr>
          <w:rFonts w:ascii="Arial" w:hAnsi="Arial" w:cs="Arial"/>
          <w:b/>
          <w:sz w:val="24"/>
          <w:szCs w:val="24"/>
          <w:lang w:val="hr-HR"/>
        </w:rPr>
        <w:t>)</w:t>
      </w:r>
    </w:p>
    <w:p w14:paraId="57D2C213" w14:textId="77777777" w:rsidR="007E4FDD" w:rsidRPr="000B5043" w:rsidRDefault="007E4FDD" w:rsidP="007E4FDD">
      <w:pPr>
        <w:jc w:val="both"/>
        <w:rPr>
          <w:rFonts w:ascii="Arial" w:hAnsi="Arial" w:cs="Arial"/>
          <w:b/>
          <w:sz w:val="24"/>
          <w:szCs w:val="24"/>
          <w:lang w:val="hr-HR"/>
        </w:rPr>
      </w:pPr>
    </w:p>
    <w:p w14:paraId="4B6C3462" w14:textId="77777777" w:rsidR="007E4FDD" w:rsidRPr="000B5043" w:rsidRDefault="007E4FDD" w:rsidP="007E4FDD">
      <w:pPr>
        <w:jc w:val="center"/>
        <w:rPr>
          <w:rFonts w:ascii="Arial" w:hAnsi="Arial" w:cs="Arial"/>
          <w:b/>
          <w:sz w:val="24"/>
          <w:szCs w:val="24"/>
          <w:lang w:val="hr-HR"/>
        </w:rPr>
      </w:pPr>
      <w:r w:rsidRPr="000B5043">
        <w:rPr>
          <w:rFonts w:ascii="Arial" w:hAnsi="Arial" w:cs="Arial"/>
          <w:b/>
          <w:sz w:val="24"/>
          <w:szCs w:val="24"/>
          <w:lang w:val="hr-HR"/>
        </w:rPr>
        <w:t>I.</w:t>
      </w:r>
    </w:p>
    <w:p w14:paraId="11227982" w14:textId="77777777" w:rsidR="007E4FDD" w:rsidRPr="000B5043" w:rsidRDefault="007E4FDD" w:rsidP="007E4FDD">
      <w:pPr>
        <w:jc w:val="center"/>
        <w:rPr>
          <w:rFonts w:ascii="Arial" w:hAnsi="Arial" w:cs="Arial"/>
          <w:b/>
          <w:sz w:val="24"/>
          <w:szCs w:val="24"/>
          <w:lang w:val="hr-HR"/>
        </w:rPr>
      </w:pPr>
    </w:p>
    <w:p w14:paraId="729C24E6" w14:textId="77777777" w:rsidR="007E4FDD" w:rsidRPr="000B5043" w:rsidRDefault="007E4FDD" w:rsidP="007E4FDD">
      <w:pPr>
        <w:ind w:firstLine="708"/>
        <w:jc w:val="both"/>
        <w:rPr>
          <w:rFonts w:ascii="Arial" w:hAnsi="Arial" w:cs="Arial"/>
          <w:sz w:val="24"/>
          <w:szCs w:val="24"/>
          <w:lang w:val="hr-HR"/>
        </w:rPr>
      </w:pPr>
      <w:r w:rsidRPr="000B5043">
        <w:rPr>
          <w:rFonts w:ascii="Arial" w:hAnsi="Arial" w:cs="Arial"/>
          <w:sz w:val="24"/>
          <w:szCs w:val="24"/>
          <w:lang w:val="hr-HR"/>
        </w:rPr>
        <w:t>Prihvaća se</w:t>
      </w:r>
      <w:r w:rsidRPr="000B5043">
        <w:rPr>
          <w:rFonts w:ascii="Arial" w:hAnsi="Arial" w:cs="Arial"/>
          <w:b/>
          <w:sz w:val="24"/>
          <w:szCs w:val="24"/>
          <w:lang w:val="hr-HR"/>
        </w:rPr>
        <w:t xml:space="preserve"> </w:t>
      </w:r>
      <w:r w:rsidRPr="000B5043">
        <w:rPr>
          <w:rFonts w:ascii="Arial" w:hAnsi="Arial" w:cs="Arial"/>
          <w:sz w:val="24"/>
          <w:szCs w:val="24"/>
          <w:lang w:val="hr-HR"/>
        </w:rPr>
        <w:t xml:space="preserve">Izvješće o provedbi Programa javnih potreba u društvenim djelatnostima i gospodarstvu za </w:t>
      </w:r>
      <w:r>
        <w:rPr>
          <w:rFonts w:ascii="Arial" w:hAnsi="Arial" w:cs="Arial"/>
          <w:sz w:val="24"/>
          <w:szCs w:val="24"/>
          <w:lang w:val="hr-HR"/>
        </w:rPr>
        <w:t>2024</w:t>
      </w:r>
      <w:r w:rsidRPr="000B5043">
        <w:rPr>
          <w:rFonts w:ascii="Arial" w:hAnsi="Arial" w:cs="Arial"/>
          <w:sz w:val="24"/>
          <w:szCs w:val="24"/>
          <w:lang w:val="hr-HR"/>
        </w:rPr>
        <w:t xml:space="preserve">. godinu („Službene novine Općine Brtonigla - Verteneglio“, broj </w:t>
      </w:r>
      <w:r>
        <w:rPr>
          <w:rFonts w:ascii="Arial" w:hAnsi="Arial" w:cs="Arial"/>
          <w:sz w:val="24"/>
          <w:szCs w:val="24"/>
          <w:lang w:val="hr-HR"/>
        </w:rPr>
        <w:t>20/23, 8/24 i 14/24</w:t>
      </w:r>
      <w:r w:rsidRPr="000B5043">
        <w:rPr>
          <w:rFonts w:ascii="Arial" w:hAnsi="Arial" w:cs="Arial"/>
          <w:sz w:val="24"/>
          <w:szCs w:val="24"/>
          <w:lang w:val="hr-HR"/>
        </w:rPr>
        <w:t>)</w:t>
      </w:r>
      <w:r>
        <w:rPr>
          <w:rFonts w:ascii="Arial" w:hAnsi="Arial" w:cs="Arial"/>
          <w:sz w:val="24"/>
          <w:szCs w:val="24"/>
          <w:lang w:val="hr-HR"/>
        </w:rPr>
        <w:t>.</w:t>
      </w:r>
    </w:p>
    <w:p w14:paraId="6B407FFE" w14:textId="77777777" w:rsidR="007E4FDD" w:rsidRPr="000B5043" w:rsidRDefault="007E4FDD" w:rsidP="007E4FDD">
      <w:pPr>
        <w:spacing w:after="120"/>
        <w:ind w:firstLine="708"/>
        <w:jc w:val="both"/>
        <w:rPr>
          <w:rFonts w:ascii="Arial" w:hAnsi="Arial" w:cs="Arial"/>
          <w:sz w:val="24"/>
          <w:szCs w:val="24"/>
          <w:lang w:val="hr-HR"/>
        </w:rPr>
      </w:pPr>
      <w:r w:rsidRPr="000B5043">
        <w:rPr>
          <w:rFonts w:ascii="Arial" w:hAnsi="Arial" w:cs="Arial"/>
          <w:sz w:val="24"/>
          <w:szCs w:val="24"/>
          <w:lang w:val="hr-HR"/>
        </w:rPr>
        <w:t>Izvješće iz prethodnog stavka ove točke čini sastavni dio ovog Zaključka.</w:t>
      </w:r>
    </w:p>
    <w:p w14:paraId="247B179B" w14:textId="77777777" w:rsidR="007E4FDD" w:rsidRPr="000B5043" w:rsidRDefault="007E4FDD" w:rsidP="007E4FDD">
      <w:pPr>
        <w:spacing w:after="120"/>
        <w:jc w:val="center"/>
        <w:rPr>
          <w:rFonts w:ascii="Arial" w:hAnsi="Arial" w:cs="Arial"/>
          <w:b/>
          <w:sz w:val="24"/>
          <w:szCs w:val="24"/>
          <w:lang w:val="hr-HR"/>
        </w:rPr>
      </w:pPr>
    </w:p>
    <w:p w14:paraId="2145512E" w14:textId="77777777" w:rsidR="007E4FDD" w:rsidRPr="000B5043" w:rsidRDefault="007E4FDD" w:rsidP="007E4FDD">
      <w:pPr>
        <w:spacing w:after="120"/>
        <w:jc w:val="center"/>
        <w:rPr>
          <w:rFonts w:ascii="Arial" w:hAnsi="Arial" w:cs="Arial"/>
          <w:b/>
          <w:sz w:val="24"/>
          <w:szCs w:val="24"/>
          <w:lang w:val="hr-HR"/>
        </w:rPr>
      </w:pPr>
      <w:r w:rsidRPr="000B5043">
        <w:rPr>
          <w:rFonts w:ascii="Arial" w:hAnsi="Arial" w:cs="Arial"/>
          <w:b/>
          <w:sz w:val="24"/>
          <w:szCs w:val="24"/>
          <w:lang w:val="hr-HR"/>
        </w:rPr>
        <w:t>II.</w:t>
      </w:r>
    </w:p>
    <w:p w14:paraId="7B480A34" w14:textId="77777777" w:rsidR="007E4FDD" w:rsidRPr="000B5043" w:rsidRDefault="007E4FDD" w:rsidP="007E4FDD">
      <w:pPr>
        <w:spacing w:after="120"/>
        <w:ind w:firstLine="720"/>
        <w:jc w:val="both"/>
        <w:rPr>
          <w:rFonts w:ascii="Arial" w:hAnsi="Arial" w:cs="Arial"/>
          <w:sz w:val="24"/>
          <w:szCs w:val="24"/>
          <w:lang w:val="hr-HR"/>
        </w:rPr>
      </w:pPr>
      <w:r w:rsidRPr="000B5043">
        <w:rPr>
          <w:rFonts w:ascii="Arial" w:hAnsi="Arial" w:cs="Arial"/>
          <w:sz w:val="24"/>
          <w:szCs w:val="24"/>
          <w:lang w:val="hr-HR"/>
        </w:rPr>
        <w:t>Ovaj Zaključak stupa na snagu 8 dana od dana objave u Službenim novinama Općine Brtonigla - Verteneglio.</w:t>
      </w:r>
    </w:p>
    <w:p w14:paraId="15BC6B73" w14:textId="77777777" w:rsidR="007E4FDD" w:rsidRPr="000B5043" w:rsidRDefault="007E4FDD" w:rsidP="007E4FDD">
      <w:pPr>
        <w:rPr>
          <w:rFonts w:ascii="Arial" w:eastAsia="Calibri" w:hAnsi="Arial" w:cs="Arial"/>
          <w:sz w:val="24"/>
          <w:szCs w:val="24"/>
          <w:lang w:val="hr-HR" w:eastAsia="en-US"/>
        </w:rPr>
      </w:pPr>
    </w:p>
    <w:p w14:paraId="7872C64F" w14:textId="77777777" w:rsidR="007E4FDD" w:rsidRPr="000B5043" w:rsidRDefault="007E4FDD" w:rsidP="007E4FDD">
      <w:pPr>
        <w:rPr>
          <w:rFonts w:ascii="Arial" w:eastAsia="Calibri" w:hAnsi="Arial" w:cs="Arial"/>
          <w:sz w:val="24"/>
          <w:szCs w:val="24"/>
          <w:lang w:val="hr-HR" w:eastAsia="en-US"/>
        </w:rPr>
      </w:pPr>
    </w:p>
    <w:p w14:paraId="662EB2FE" w14:textId="77777777" w:rsidR="007E4FDD" w:rsidRPr="000B5043" w:rsidRDefault="007E4FDD" w:rsidP="007E4FDD">
      <w:pPr>
        <w:rPr>
          <w:rFonts w:ascii="Arial" w:hAnsi="Arial" w:cs="Arial"/>
          <w:sz w:val="24"/>
          <w:szCs w:val="24"/>
          <w:lang w:val="hr-HR"/>
        </w:rPr>
      </w:pPr>
      <w:bookmarkStart w:id="14" w:name="_Hlk129328351"/>
      <w:r w:rsidRPr="000B5043">
        <w:rPr>
          <w:rFonts w:ascii="Arial" w:eastAsia="Calibri" w:hAnsi="Arial" w:cs="Arial"/>
          <w:sz w:val="24"/>
          <w:szCs w:val="24"/>
          <w:lang w:val="hr-HR" w:eastAsia="en-US"/>
        </w:rPr>
        <w:t>KLASA:</w:t>
      </w:r>
      <w:r>
        <w:rPr>
          <w:rFonts w:ascii="Arial" w:eastAsia="Calibri" w:hAnsi="Arial" w:cs="Arial"/>
          <w:sz w:val="24"/>
          <w:szCs w:val="24"/>
          <w:lang w:val="hr-HR" w:eastAsia="en-US"/>
        </w:rPr>
        <w:t>302-02/25-01/01</w:t>
      </w:r>
      <w:r w:rsidRPr="000B5043">
        <w:rPr>
          <w:rFonts w:ascii="Arial" w:eastAsia="Calibri" w:hAnsi="Arial" w:cs="Arial"/>
          <w:sz w:val="24"/>
          <w:szCs w:val="24"/>
          <w:lang w:val="hr-HR" w:eastAsia="en-US"/>
        </w:rPr>
        <w:t xml:space="preserve"> </w:t>
      </w:r>
    </w:p>
    <w:p w14:paraId="2895A280" w14:textId="77777777" w:rsidR="007E4FDD" w:rsidRPr="000B5043" w:rsidRDefault="007E4FDD" w:rsidP="007E4FDD">
      <w:pPr>
        <w:rPr>
          <w:rFonts w:ascii="Arial" w:eastAsia="Calibri" w:hAnsi="Arial" w:cs="Arial"/>
          <w:sz w:val="24"/>
          <w:szCs w:val="24"/>
          <w:lang w:val="hr-HR" w:eastAsia="en-US"/>
        </w:rPr>
      </w:pPr>
      <w:r w:rsidRPr="000B5043">
        <w:rPr>
          <w:rFonts w:ascii="Arial" w:eastAsia="Calibri" w:hAnsi="Arial" w:cs="Arial"/>
          <w:sz w:val="24"/>
          <w:szCs w:val="24"/>
          <w:lang w:val="hr-HR" w:eastAsia="en-US"/>
        </w:rPr>
        <w:t>URBROJ: 2163-13-04/0</w:t>
      </w:r>
      <w:r>
        <w:rPr>
          <w:rFonts w:ascii="Arial" w:eastAsia="Calibri" w:hAnsi="Arial" w:cs="Arial"/>
          <w:sz w:val="24"/>
          <w:szCs w:val="24"/>
          <w:lang w:val="hr-HR" w:eastAsia="en-US"/>
        </w:rPr>
        <w:t>4-25-3</w:t>
      </w:r>
    </w:p>
    <w:bookmarkEnd w:id="14"/>
    <w:p w14:paraId="0F87D561" w14:textId="77777777" w:rsidR="007E4FDD" w:rsidRPr="000B5043" w:rsidRDefault="007E4FDD" w:rsidP="007E4FDD">
      <w:pPr>
        <w:rPr>
          <w:rFonts w:ascii="Arial" w:eastAsia="Calibri" w:hAnsi="Arial" w:cs="Arial"/>
          <w:sz w:val="24"/>
          <w:szCs w:val="24"/>
          <w:lang w:val="hr-HR" w:eastAsia="en-US"/>
        </w:rPr>
      </w:pPr>
      <w:r w:rsidRPr="000B5043">
        <w:rPr>
          <w:rFonts w:ascii="Arial" w:eastAsia="Calibri" w:hAnsi="Arial" w:cs="Arial"/>
          <w:sz w:val="24"/>
          <w:szCs w:val="24"/>
          <w:lang w:val="hr-HR" w:eastAsia="en-US"/>
        </w:rPr>
        <w:t xml:space="preserve">Brtonigla - Verteneglio, </w:t>
      </w:r>
      <w:r w:rsidRPr="00E61DC0">
        <w:rPr>
          <w:rFonts w:ascii="Arial" w:eastAsia="Calibri" w:hAnsi="Arial" w:cs="Arial"/>
          <w:sz w:val="24"/>
          <w:szCs w:val="24"/>
          <w:lang w:val="hr-HR" w:eastAsia="en-US"/>
        </w:rPr>
        <w:t>17. ožujka 2025.godine</w:t>
      </w:r>
      <w:r w:rsidRPr="000B5043">
        <w:rPr>
          <w:rFonts w:ascii="Arial" w:eastAsia="Calibri" w:hAnsi="Arial" w:cs="Arial"/>
          <w:sz w:val="24"/>
          <w:szCs w:val="24"/>
          <w:lang w:val="hr-HR" w:eastAsia="en-US"/>
        </w:rPr>
        <w:t xml:space="preserve">           </w:t>
      </w:r>
    </w:p>
    <w:p w14:paraId="6911ABA6" w14:textId="77777777" w:rsidR="007E4FDD" w:rsidRDefault="007E4FDD" w:rsidP="007E4FDD">
      <w:pPr>
        <w:spacing w:after="120"/>
        <w:jc w:val="both"/>
        <w:rPr>
          <w:rFonts w:ascii="Arial" w:hAnsi="Arial" w:cs="Arial"/>
          <w:sz w:val="24"/>
          <w:szCs w:val="24"/>
          <w:lang w:val="hr-HR"/>
        </w:rPr>
      </w:pPr>
      <w:r w:rsidRPr="000B5043">
        <w:rPr>
          <w:rFonts w:ascii="Arial" w:hAnsi="Arial" w:cs="Arial"/>
          <w:sz w:val="24"/>
          <w:szCs w:val="24"/>
          <w:lang w:val="hr-HR"/>
        </w:rPr>
        <w:t xml:space="preserve"> </w:t>
      </w:r>
    </w:p>
    <w:p w14:paraId="6B023D18" w14:textId="77777777" w:rsidR="000D031B" w:rsidRPr="000B5043" w:rsidRDefault="000D031B" w:rsidP="007E4FDD">
      <w:pPr>
        <w:spacing w:after="120"/>
        <w:jc w:val="both"/>
        <w:rPr>
          <w:rFonts w:ascii="Arial" w:hAnsi="Arial" w:cs="Arial"/>
          <w:sz w:val="24"/>
          <w:szCs w:val="24"/>
          <w:lang w:val="hr-HR"/>
        </w:rPr>
      </w:pPr>
    </w:p>
    <w:p w14:paraId="65F2EF19" w14:textId="77777777" w:rsidR="007E4FDD" w:rsidRPr="000B5043" w:rsidRDefault="007E4FDD" w:rsidP="007E4FDD">
      <w:pPr>
        <w:spacing w:after="120"/>
        <w:jc w:val="center"/>
        <w:rPr>
          <w:rFonts w:ascii="Arial" w:hAnsi="Arial" w:cs="Arial"/>
          <w:sz w:val="24"/>
          <w:szCs w:val="24"/>
          <w:lang w:val="hr-HR"/>
        </w:rPr>
      </w:pPr>
      <w:r w:rsidRPr="000B5043">
        <w:rPr>
          <w:rFonts w:ascii="Arial" w:hAnsi="Arial" w:cs="Arial"/>
          <w:sz w:val="24"/>
          <w:szCs w:val="24"/>
          <w:lang w:val="hr-HR"/>
        </w:rPr>
        <w:t>OPĆINSKO VIJEĆE OPĆINE BRTONIGLA - VERTENEGLIO</w:t>
      </w:r>
    </w:p>
    <w:p w14:paraId="33CB6C39" w14:textId="77777777" w:rsidR="007E4FDD" w:rsidRPr="000B5043" w:rsidRDefault="007E4FDD" w:rsidP="007E4FDD">
      <w:pPr>
        <w:spacing w:after="120"/>
        <w:jc w:val="center"/>
        <w:rPr>
          <w:rFonts w:ascii="Arial" w:hAnsi="Arial" w:cs="Arial"/>
          <w:sz w:val="24"/>
          <w:szCs w:val="24"/>
          <w:lang w:val="hr-HR"/>
        </w:rPr>
      </w:pPr>
      <w:r w:rsidRPr="000B5043">
        <w:rPr>
          <w:rFonts w:ascii="Arial" w:hAnsi="Arial" w:cs="Arial"/>
          <w:sz w:val="24"/>
          <w:szCs w:val="24"/>
          <w:lang w:val="hr-HR"/>
        </w:rPr>
        <w:t xml:space="preserve">Predsjednik </w:t>
      </w:r>
    </w:p>
    <w:p w14:paraId="1E038DE4" w14:textId="4BF3DB0D" w:rsidR="007E4FDD" w:rsidRPr="000B5043" w:rsidRDefault="007E4FDD" w:rsidP="007E4FDD">
      <w:pPr>
        <w:spacing w:after="120"/>
        <w:jc w:val="center"/>
        <w:rPr>
          <w:rFonts w:ascii="Arial" w:hAnsi="Arial" w:cs="Arial"/>
          <w:sz w:val="24"/>
          <w:szCs w:val="24"/>
          <w:lang w:val="hr-HR"/>
        </w:rPr>
      </w:pPr>
      <w:r w:rsidRPr="000B5043">
        <w:rPr>
          <w:rFonts w:ascii="Arial" w:hAnsi="Arial" w:cs="Arial"/>
          <w:sz w:val="24"/>
          <w:szCs w:val="24"/>
          <w:lang w:val="hr-HR"/>
        </w:rPr>
        <w:t xml:space="preserve">Željko </w:t>
      </w:r>
      <w:r w:rsidR="00D60A2E">
        <w:rPr>
          <w:rFonts w:ascii="Arial" w:hAnsi="Arial" w:cs="Arial"/>
          <w:sz w:val="24"/>
          <w:szCs w:val="24"/>
          <w:lang w:val="hr-HR"/>
        </w:rPr>
        <w:t>Ružić v.r.</w:t>
      </w:r>
    </w:p>
    <w:p w14:paraId="09672CBD" w14:textId="77777777" w:rsidR="007E4FDD" w:rsidRPr="000B5043" w:rsidRDefault="007E4FDD" w:rsidP="007E4FDD">
      <w:pPr>
        <w:autoSpaceDE w:val="0"/>
        <w:autoSpaceDN w:val="0"/>
        <w:adjustRightInd w:val="0"/>
        <w:ind w:firstLine="708"/>
        <w:jc w:val="both"/>
        <w:rPr>
          <w:sz w:val="24"/>
          <w:szCs w:val="24"/>
          <w:lang w:val="hr-HR"/>
        </w:rPr>
      </w:pPr>
    </w:p>
    <w:p w14:paraId="562BF805" w14:textId="77777777" w:rsidR="007E4FDD" w:rsidRPr="000B5043" w:rsidRDefault="007E4FDD" w:rsidP="007E4FDD">
      <w:pPr>
        <w:autoSpaceDE w:val="0"/>
        <w:autoSpaceDN w:val="0"/>
        <w:adjustRightInd w:val="0"/>
        <w:ind w:firstLine="708"/>
        <w:jc w:val="both"/>
        <w:rPr>
          <w:sz w:val="24"/>
          <w:szCs w:val="24"/>
          <w:lang w:val="hr-HR"/>
        </w:rPr>
      </w:pPr>
    </w:p>
    <w:p w14:paraId="6FD6BBD8" w14:textId="77777777" w:rsidR="007E4FDD" w:rsidRPr="000B5043" w:rsidRDefault="007E4FDD" w:rsidP="007E4FDD">
      <w:pPr>
        <w:autoSpaceDE w:val="0"/>
        <w:autoSpaceDN w:val="0"/>
        <w:adjustRightInd w:val="0"/>
        <w:ind w:firstLine="708"/>
        <w:jc w:val="both"/>
        <w:rPr>
          <w:sz w:val="24"/>
          <w:szCs w:val="24"/>
          <w:lang w:val="hr-HR"/>
        </w:rPr>
      </w:pPr>
    </w:p>
    <w:p w14:paraId="1BF13A1E" w14:textId="77777777" w:rsidR="007E4FDD" w:rsidRPr="000B5043" w:rsidRDefault="007E4FDD" w:rsidP="007E4FDD">
      <w:pPr>
        <w:autoSpaceDE w:val="0"/>
        <w:autoSpaceDN w:val="0"/>
        <w:adjustRightInd w:val="0"/>
        <w:ind w:firstLine="708"/>
        <w:jc w:val="both"/>
        <w:rPr>
          <w:sz w:val="24"/>
          <w:szCs w:val="24"/>
          <w:lang w:val="hr-HR"/>
        </w:rPr>
      </w:pPr>
    </w:p>
    <w:p w14:paraId="104F5310" w14:textId="77777777" w:rsidR="007E4FDD" w:rsidRPr="000B5043" w:rsidRDefault="007E4FDD" w:rsidP="007E4FDD">
      <w:pPr>
        <w:autoSpaceDE w:val="0"/>
        <w:autoSpaceDN w:val="0"/>
        <w:adjustRightInd w:val="0"/>
        <w:ind w:firstLine="708"/>
        <w:jc w:val="both"/>
        <w:rPr>
          <w:sz w:val="24"/>
          <w:szCs w:val="24"/>
          <w:lang w:val="hr-HR"/>
        </w:rPr>
      </w:pPr>
    </w:p>
    <w:p w14:paraId="4E324F33" w14:textId="77777777" w:rsidR="007E4FDD" w:rsidRPr="000B5043" w:rsidRDefault="007E4FDD" w:rsidP="007E4FDD">
      <w:pPr>
        <w:autoSpaceDE w:val="0"/>
        <w:autoSpaceDN w:val="0"/>
        <w:adjustRightInd w:val="0"/>
        <w:ind w:firstLine="708"/>
        <w:jc w:val="both"/>
        <w:rPr>
          <w:sz w:val="24"/>
          <w:szCs w:val="24"/>
          <w:lang w:val="hr-HR"/>
        </w:rPr>
      </w:pPr>
    </w:p>
    <w:p w14:paraId="7B152ED1" w14:textId="77777777" w:rsidR="007E4FDD" w:rsidRPr="000B5043" w:rsidRDefault="007E4FDD" w:rsidP="007E4FDD">
      <w:pPr>
        <w:autoSpaceDE w:val="0"/>
        <w:autoSpaceDN w:val="0"/>
        <w:adjustRightInd w:val="0"/>
        <w:ind w:firstLine="708"/>
        <w:jc w:val="both"/>
        <w:rPr>
          <w:sz w:val="24"/>
          <w:szCs w:val="24"/>
          <w:lang w:val="hr-HR"/>
        </w:rPr>
      </w:pPr>
    </w:p>
    <w:p w14:paraId="76B1F937" w14:textId="77777777" w:rsidR="007E4FDD" w:rsidRPr="000B5043" w:rsidRDefault="007E4FDD" w:rsidP="007E4FDD">
      <w:pPr>
        <w:autoSpaceDE w:val="0"/>
        <w:autoSpaceDN w:val="0"/>
        <w:adjustRightInd w:val="0"/>
        <w:ind w:firstLine="708"/>
        <w:jc w:val="both"/>
        <w:rPr>
          <w:sz w:val="24"/>
          <w:szCs w:val="24"/>
          <w:lang w:val="hr-HR"/>
        </w:rPr>
      </w:pPr>
    </w:p>
    <w:p w14:paraId="24B2A566" w14:textId="77777777" w:rsidR="007E4FDD" w:rsidRPr="000B5043" w:rsidRDefault="007E4FDD" w:rsidP="007E4FDD">
      <w:pPr>
        <w:autoSpaceDE w:val="0"/>
        <w:autoSpaceDN w:val="0"/>
        <w:adjustRightInd w:val="0"/>
        <w:ind w:firstLine="708"/>
        <w:jc w:val="both"/>
        <w:rPr>
          <w:sz w:val="24"/>
          <w:szCs w:val="24"/>
          <w:lang w:val="hr-HR"/>
        </w:rPr>
      </w:pPr>
    </w:p>
    <w:p w14:paraId="747FFB9D" w14:textId="77777777" w:rsidR="007E4FDD" w:rsidRPr="000B5043" w:rsidRDefault="007E4FDD" w:rsidP="007E4FDD">
      <w:pPr>
        <w:autoSpaceDE w:val="0"/>
        <w:autoSpaceDN w:val="0"/>
        <w:adjustRightInd w:val="0"/>
        <w:ind w:firstLine="708"/>
        <w:jc w:val="both"/>
        <w:rPr>
          <w:sz w:val="24"/>
          <w:szCs w:val="24"/>
          <w:lang w:val="hr-HR"/>
        </w:rPr>
      </w:pPr>
    </w:p>
    <w:p w14:paraId="6CE4B3C3" w14:textId="77777777" w:rsidR="007E4FDD" w:rsidRPr="000B5043" w:rsidRDefault="007E4FDD" w:rsidP="007E4FDD">
      <w:pPr>
        <w:autoSpaceDE w:val="0"/>
        <w:autoSpaceDN w:val="0"/>
        <w:adjustRightInd w:val="0"/>
        <w:ind w:firstLine="708"/>
        <w:jc w:val="both"/>
        <w:rPr>
          <w:sz w:val="24"/>
          <w:szCs w:val="24"/>
          <w:lang w:val="hr-HR"/>
        </w:rPr>
      </w:pPr>
    </w:p>
    <w:sdt>
      <w:sdtPr>
        <w:rPr>
          <w:lang w:val="hr-HR"/>
        </w:rPr>
        <w:id w:val="-447857328"/>
        <w:docPartObj>
          <w:docPartGallery w:val="Cover Pages"/>
          <w:docPartUnique/>
        </w:docPartObj>
      </w:sdtPr>
      <w:sdtEndPr/>
      <w:sdtContent>
        <w:p w14:paraId="38C2D682" w14:textId="77777777" w:rsidR="007E4FDD" w:rsidRPr="000B5043" w:rsidRDefault="007E4FDD" w:rsidP="007E4FDD">
          <w:pPr>
            <w:rPr>
              <w:lang w:val="hr-HR"/>
            </w:rPr>
          </w:pPr>
          <w:r w:rsidRPr="000B5043">
            <w:rPr>
              <w:noProof/>
              <w:lang w:val="hr-HR"/>
            </w:rPr>
            <mc:AlternateContent>
              <mc:Choice Requires="wps">
                <w:drawing>
                  <wp:inline distT="0" distB="0" distL="0" distR="0" wp14:anchorId="2A799514" wp14:editId="1558EFEB">
                    <wp:extent cx="3408218" cy="1357745"/>
                    <wp:effectExtent l="0" t="0" r="1905" b="0"/>
                    <wp:docPr id="14760268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E4FDD" w14:paraId="76E872D6" w14:textId="77777777" w:rsidTr="00BC3FBB">
                                  <w:trPr>
                                    <w:trHeight w:val="567"/>
                                  </w:trPr>
                                  <w:tc>
                                    <w:tcPr>
                                      <w:tcW w:w="5055" w:type="dxa"/>
                                      <w:gridSpan w:val="2"/>
                                      <w:vAlign w:val="center"/>
                                    </w:tcPr>
                                    <w:p w14:paraId="3E8E5F3D" w14:textId="77777777" w:rsidR="007E4FDD" w:rsidRDefault="007E4FDD" w:rsidP="00CE1A37">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7B97F9" wp14:editId="3E81EF0B">
                                            <wp:extent cx="252000" cy="252000"/>
                                            <wp:effectExtent l="0" t="0" r="0" b="0"/>
                                            <wp:docPr id="1520499470" name="Picture 152049947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14:paraId="1733B3AE" w14:textId="77777777" w:rsidTr="00BC3FBB">
                                  <w:trPr>
                                    <w:trHeight w:val="1570"/>
                                  </w:trPr>
                                  <w:tc>
                                    <w:tcPr>
                                      <w:tcW w:w="279" w:type="dxa"/>
                                      <w:vAlign w:val="center"/>
                                    </w:tcPr>
                                    <w:p w14:paraId="4E8A671D" w14:textId="77777777" w:rsidR="007E4FDD" w:rsidRDefault="007E4FDD" w:rsidP="00CE1A37">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9BC4CB2" wp14:editId="67D6F804">
                                            <wp:extent cx="252000" cy="252000"/>
                                            <wp:effectExtent l="0" t="0" r="0" b="0"/>
                                            <wp:docPr id="1954046372" name="Picture 195404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A2A89D"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REPUBLIKA HRVATSKA - REPUBBLICA DI CROAZIA</w:t>
                                      </w:r>
                                    </w:p>
                                    <w:p w14:paraId="312B6A26"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ISTARSKA ŽUPANIJA - REGIONE ISTRIANA</w:t>
                                      </w:r>
                                    </w:p>
                                    <w:p w14:paraId="699408D9"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Općina Brtonigla-Verteneglio - Comune di Brtonigla-Verteneglio</w:t>
                                      </w:r>
                                    </w:p>
                                    <w:p w14:paraId="6F244CE3"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OPĆINSKI NAČELNIK - IL SINDACO</w:t>
                                      </w:r>
                                    </w:p>
                                    <w:p w14:paraId="5EA69B6C"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 xml:space="preserve">52474 Brtonigla-Verteneglio, </w:t>
                                      </w:r>
                                      <w:proofErr w:type="spellStart"/>
                                      <w:r w:rsidRPr="00CE1A37">
                                        <w:rPr>
                                          <w:rFonts w:ascii="Calibri" w:hAnsi="Calibri" w:cs="Calibri"/>
                                          <w:sz w:val="16"/>
                                          <w:szCs w:val="16"/>
                                          <w:lang w:val="it-IT"/>
                                        </w:rPr>
                                        <w:t>Trg</w:t>
                                      </w:r>
                                      <w:proofErr w:type="spellEnd"/>
                                      <w:r w:rsidRPr="00CE1A37">
                                        <w:rPr>
                                          <w:rFonts w:ascii="Calibri" w:hAnsi="Calibri" w:cs="Calibri"/>
                                          <w:sz w:val="16"/>
                                          <w:szCs w:val="16"/>
                                          <w:lang w:val="it-IT"/>
                                        </w:rPr>
                                        <w:t xml:space="preserve"> </w:t>
                                      </w:r>
                                      <w:proofErr w:type="spellStart"/>
                                      <w:r w:rsidRPr="00CE1A37">
                                        <w:rPr>
                                          <w:rFonts w:ascii="Calibri" w:hAnsi="Calibri" w:cs="Calibri"/>
                                          <w:sz w:val="16"/>
                                          <w:szCs w:val="16"/>
                                          <w:lang w:val="it-IT"/>
                                        </w:rPr>
                                        <w:t>Sv</w:t>
                                      </w:r>
                                      <w:proofErr w:type="spellEnd"/>
                                      <w:r w:rsidRPr="00CE1A37">
                                        <w:rPr>
                                          <w:rFonts w:ascii="Calibri" w:hAnsi="Calibri" w:cs="Calibri"/>
                                          <w:sz w:val="16"/>
                                          <w:szCs w:val="16"/>
                                          <w:lang w:val="it-IT"/>
                                        </w:rPr>
                                        <w:t xml:space="preserve">. </w:t>
                                      </w:r>
                                      <w:proofErr w:type="spellStart"/>
                                      <w:r w:rsidRPr="00CE1A37">
                                        <w:rPr>
                                          <w:rFonts w:ascii="Calibri" w:hAnsi="Calibri" w:cs="Calibri"/>
                                          <w:sz w:val="16"/>
                                          <w:szCs w:val="16"/>
                                          <w:lang w:val="it-IT"/>
                                        </w:rPr>
                                        <w:t>Zenona</w:t>
                                      </w:r>
                                      <w:proofErr w:type="spellEnd"/>
                                      <w:r w:rsidRPr="00CE1A37">
                                        <w:rPr>
                                          <w:rFonts w:ascii="Calibri" w:hAnsi="Calibri" w:cs="Calibri"/>
                                          <w:sz w:val="16"/>
                                          <w:szCs w:val="16"/>
                                          <w:lang w:val="it-IT"/>
                                        </w:rPr>
                                        <w:t xml:space="preserve"> / Piazza S. Zenone 1</w:t>
                                      </w:r>
                                    </w:p>
                                    <w:p w14:paraId="38A55AEC"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Tel. &amp; Fax: +385 (0)52 774-174</w:t>
                                      </w:r>
                                    </w:p>
                                    <w:p w14:paraId="3A9DDDA9"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 xml:space="preserve">E-mail: </w:t>
                                      </w:r>
                                      <w:proofErr w:type="spellStart"/>
                                      <w:r w:rsidRPr="00CE1A37">
                                        <w:rPr>
                                          <w:rFonts w:ascii="Calibri" w:hAnsi="Calibri" w:cs="Calibri"/>
                                          <w:sz w:val="16"/>
                                          <w:szCs w:val="16"/>
                                          <w:lang w:val="it-IT"/>
                                        </w:rPr>
                                        <w:t>info@brtonigla-verteneglio.hr</w:t>
                                      </w:r>
                                      <w:proofErr w:type="spellEnd"/>
                                    </w:p>
                                    <w:p w14:paraId="554D72A3" w14:textId="77777777" w:rsidR="007E4FDD" w:rsidRDefault="007E4FDD" w:rsidP="00CE1A37">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580D33B"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A799514" 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cn2a&#10;U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7E4FDD" w14:paraId="76E872D6" w14:textId="77777777" w:rsidTr="00BC3FBB">
                            <w:trPr>
                              <w:trHeight w:val="567"/>
                            </w:trPr>
                            <w:tc>
                              <w:tcPr>
                                <w:tcW w:w="5055" w:type="dxa"/>
                                <w:gridSpan w:val="2"/>
                                <w:vAlign w:val="center"/>
                              </w:tcPr>
                              <w:p w14:paraId="3E8E5F3D" w14:textId="77777777" w:rsidR="007E4FDD" w:rsidRDefault="007E4FDD" w:rsidP="00CE1A37">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67B97F9" wp14:editId="3E81EF0B">
                                      <wp:extent cx="252000" cy="252000"/>
                                      <wp:effectExtent l="0" t="0" r="0" b="0"/>
                                      <wp:docPr id="1520499470" name="Picture 152049947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14:paraId="1733B3AE" w14:textId="77777777" w:rsidTr="00BC3FBB">
                            <w:trPr>
                              <w:trHeight w:val="1570"/>
                            </w:trPr>
                            <w:tc>
                              <w:tcPr>
                                <w:tcW w:w="279" w:type="dxa"/>
                                <w:vAlign w:val="center"/>
                              </w:tcPr>
                              <w:p w14:paraId="4E8A671D" w14:textId="77777777" w:rsidR="007E4FDD" w:rsidRDefault="007E4FDD" w:rsidP="00CE1A37">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9BC4CB2" wp14:editId="67D6F804">
                                      <wp:extent cx="252000" cy="252000"/>
                                      <wp:effectExtent l="0" t="0" r="0" b="0"/>
                                      <wp:docPr id="1954046372" name="Picture 1954046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A2A89D"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REPUBLIKA HRVATSKA - REPUBBLICA DI CROAZIA</w:t>
                                </w:r>
                              </w:p>
                              <w:p w14:paraId="312B6A26"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ISTARSKA ŽUPANIJA - REGIONE ISTRIANA</w:t>
                                </w:r>
                              </w:p>
                              <w:p w14:paraId="699408D9"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Općina Brtonigla-Verteneglio - Comune di Brtonigla-Verteneglio</w:t>
                                </w:r>
                              </w:p>
                              <w:p w14:paraId="6F244CE3"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OPĆINSKI NAČELNIK - IL SINDACO</w:t>
                                </w:r>
                              </w:p>
                              <w:p w14:paraId="5EA69B6C"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 xml:space="preserve">52474 Brtonigla-Verteneglio, </w:t>
                                </w:r>
                                <w:proofErr w:type="spellStart"/>
                                <w:r w:rsidRPr="00CE1A37">
                                  <w:rPr>
                                    <w:rFonts w:ascii="Calibri" w:hAnsi="Calibri" w:cs="Calibri"/>
                                    <w:sz w:val="16"/>
                                    <w:szCs w:val="16"/>
                                    <w:lang w:val="it-IT"/>
                                  </w:rPr>
                                  <w:t>Trg</w:t>
                                </w:r>
                                <w:proofErr w:type="spellEnd"/>
                                <w:r w:rsidRPr="00CE1A37">
                                  <w:rPr>
                                    <w:rFonts w:ascii="Calibri" w:hAnsi="Calibri" w:cs="Calibri"/>
                                    <w:sz w:val="16"/>
                                    <w:szCs w:val="16"/>
                                    <w:lang w:val="it-IT"/>
                                  </w:rPr>
                                  <w:t xml:space="preserve"> </w:t>
                                </w:r>
                                <w:proofErr w:type="spellStart"/>
                                <w:r w:rsidRPr="00CE1A37">
                                  <w:rPr>
                                    <w:rFonts w:ascii="Calibri" w:hAnsi="Calibri" w:cs="Calibri"/>
                                    <w:sz w:val="16"/>
                                    <w:szCs w:val="16"/>
                                    <w:lang w:val="it-IT"/>
                                  </w:rPr>
                                  <w:t>Sv</w:t>
                                </w:r>
                                <w:proofErr w:type="spellEnd"/>
                                <w:r w:rsidRPr="00CE1A37">
                                  <w:rPr>
                                    <w:rFonts w:ascii="Calibri" w:hAnsi="Calibri" w:cs="Calibri"/>
                                    <w:sz w:val="16"/>
                                    <w:szCs w:val="16"/>
                                    <w:lang w:val="it-IT"/>
                                  </w:rPr>
                                  <w:t xml:space="preserve">. </w:t>
                                </w:r>
                                <w:proofErr w:type="spellStart"/>
                                <w:r w:rsidRPr="00CE1A37">
                                  <w:rPr>
                                    <w:rFonts w:ascii="Calibri" w:hAnsi="Calibri" w:cs="Calibri"/>
                                    <w:sz w:val="16"/>
                                    <w:szCs w:val="16"/>
                                    <w:lang w:val="it-IT"/>
                                  </w:rPr>
                                  <w:t>Zenona</w:t>
                                </w:r>
                                <w:proofErr w:type="spellEnd"/>
                                <w:r w:rsidRPr="00CE1A37">
                                  <w:rPr>
                                    <w:rFonts w:ascii="Calibri" w:hAnsi="Calibri" w:cs="Calibri"/>
                                    <w:sz w:val="16"/>
                                    <w:szCs w:val="16"/>
                                    <w:lang w:val="it-IT"/>
                                  </w:rPr>
                                  <w:t xml:space="preserve"> / Piazza S. Zenone 1</w:t>
                                </w:r>
                              </w:p>
                              <w:p w14:paraId="38A55AEC"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Tel. &amp; Fax: +385 (0)52 774-174</w:t>
                                </w:r>
                              </w:p>
                              <w:p w14:paraId="3A9DDDA9" w14:textId="77777777" w:rsidR="007E4FDD" w:rsidRPr="00CE1A37" w:rsidRDefault="007E4FDD" w:rsidP="00CE1A37">
                                <w:pPr>
                                  <w:autoSpaceDE w:val="0"/>
                                  <w:autoSpaceDN w:val="0"/>
                                  <w:adjustRightInd w:val="0"/>
                                  <w:rPr>
                                    <w:rFonts w:ascii="Calibri" w:hAnsi="Calibri" w:cs="Calibri"/>
                                    <w:sz w:val="16"/>
                                    <w:szCs w:val="16"/>
                                    <w:lang w:val="it-IT"/>
                                  </w:rPr>
                                </w:pPr>
                                <w:r w:rsidRPr="00CE1A37">
                                  <w:rPr>
                                    <w:rFonts w:ascii="Calibri" w:hAnsi="Calibri" w:cs="Calibri"/>
                                    <w:sz w:val="16"/>
                                    <w:szCs w:val="16"/>
                                    <w:lang w:val="it-IT"/>
                                  </w:rPr>
                                  <w:t xml:space="preserve">E-mail: </w:t>
                                </w:r>
                                <w:proofErr w:type="spellStart"/>
                                <w:r w:rsidRPr="00CE1A37">
                                  <w:rPr>
                                    <w:rFonts w:ascii="Calibri" w:hAnsi="Calibri" w:cs="Calibri"/>
                                    <w:sz w:val="16"/>
                                    <w:szCs w:val="16"/>
                                    <w:lang w:val="it-IT"/>
                                  </w:rPr>
                                  <w:t>info@brtonigla-verteneglio.hr</w:t>
                                </w:r>
                                <w:proofErr w:type="spellEnd"/>
                              </w:p>
                              <w:p w14:paraId="554D72A3" w14:textId="77777777" w:rsidR="007E4FDD" w:rsidRDefault="007E4FDD" w:rsidP="00CE1A37">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3580D33B"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sdtContent>
    </w:sdt>
    <w:p w14:paraId="25ABFC4A" w14:textId="77777777" w:rsidR="007E4FDD" w:rsidRPr="00360B20" w:rsidRDefault="007E4FDD" w:rsidP="007E4FDD">
      <w:pPr>
        <w:rPr>
          <w:rFonts w:ascii="Arial" w:hAnsi="Arial" w:cs="Arial"/>
          <w:sz w:val="22"/>
          <w:szCs w:val="22"/>
          <w:lang w:val="hr-HR"/>
        </w:rPr>
      </w:pPr>
      <w:r w:rsidRPr="00360B20">
        <w:rPr>
          <w:rFonts w:ascii="Arial" w:hAnsi="Arial" w:cs="Arial"/>
          <w:sz w:val="22"/>
          <w:szCs w:val="22"/>
          <w:lang w:val="hr-HR"/>
        </w:rPr>
        <w:t xml:space="preserve">KLASA:302-02/25-01/01 </w:t>
      </w:r>
    </w:p>
    <w:p w14:paraId="51FA6C29" w14:textId="77777777" w:rsidR="007E4FDD" w:rsidRPr="00360B20" w:rsidRDefault="007E4FDD" w:rsidP="007E4FDD">
      <w:pPr>
        <w:rPr>
          <w:rFonts w:ascii="Arial" w:hAnsi="Arial" w:cs="Arial"/>
          <w:sz w:val="22"/>
          <w:szCs w:val="22"/>
          <w:lang w:val="hr-HR"/>
        </w:rPr>
      </w:pPr>
      <w:r w:rsidRPr="00360B20">
        <w:rPr>
          <w:rFonts w:ascii="Arial" w:hAnsi="Arial" w:cs="Arial"/>
          <w:sz w:val="22"/>
          <w:szCs w:val="22"/>
          <w:lang w:val="hr-HR"/>
        </w:rPr>
        <w:t>URBROJ: 2163-13-04/04-25-</w:t>
      </w:r>
      <w:r>
        <w:rPr>
          <w:rFonts w:ascii="Arial" w:hAnsi="Arial" w:cs="Arial"/>
          <w:sz w:val="22"/>
          <w:szCs w:val="22"/>
          <w:lang w:val="hr-HR"/>
        </w:rPr>
        <w:t>1</w:t>
      </w:r>
    </w:p>
    <w:p w14:paraId="0F145377" w14:textId="77777777" w:rsidR="007E4FDD" w:rsidRPr="000B5043" w:rsidRDefault="007E4FDD" w:rsidP="007E4FDD">
      <w:pPr>
        <w:rPr>
          <w:rFonts w:ascii="Arial" w:hAnsi="Arial" w:cs="Arial"/>
          <w:sz w:val="22"/>
          <w:szCs w:val="22"/>
          <w:lang w:val="hr-HR"/>
        </w:rPr>
      </w:pPr>
      <w:r w:rsidRPr="000B5043">
        <w:rPr>
          <w:rFonts w:ascii="Arial" w:hAnsi="Arial" w:cs="Arial"/>
          <w:sz w:val="22"/>
          <w:szCs w:val="22"/>
          <w:lang w:val="hr-HR"/>
        </w:rPr>
        <w:t xml:space="preserve">Brtonigla - Verteneglio, </w:t>
      </w:r>
      <w:r>
        <w:rPr>
          <w:rFonts w:ascii="Arial" w:hAnsi="Arial" w:cs="Arial"/>
          <w:sz w:val="24"/>
          <w:szCs w:val="24"/>
          <w:lang w:val="hr-HR"/>
        </w:rPr>
        <w:t>06</w:t>
      </w:r>
      <w:r w:rsidRPr="000B5043">
        <w:rPr>
          <w:rFonts w:ascii="Arial" w:hAnsi="Arial" w:cs="Arial"/>
          <w:sz w:val="24"/>
          <w:szCs w:val="24"/>
          <w:lang w:val="hr-HR"/>
        </w:rPr>
        <w:t>. ožujka 202</w:t>
      </w:r>
      <w:r>
        <w:rPr>
          <w:rFonts w:ascii="Arial" w:hAnsi="Arial" w:cs="Arial"/>
          <w:sz w:val="24"/>
          <w:szCs w:val="24"/>
          <w:lang w:val="hr-HR"/>
        </w:rPr>
        <w:t>5</w:t>
      </w:r>
      <w:r w:rsidRPr="000B5043">
        <w:rPr>
          <w:rFonts w:ascii="Arial" w:hAnsi="Arial" w:cs="Arial"/>
          <w:sz w:val="24"/>
          <w:szCs w:val="24"/>
          <w:lang w:val="hr-HR"/>
        </w:rPr>
        <w:t>.godine</w:t>
      </w:r>
    </w:p>
    <w:p w14:paraId="19D2A54B" w14:textId="77777777" w:rsidR="007E4FDD" w:rsidRPr="000B5043" w:rsidRDefault="007E4FDD" w:rsidP="007E4FDD">
      <w:pPr>
        <w:jc w:val="both"/>
        <w:rPr>
          <w:sz w:val="22"/>
          <w:szCs w:val="22"/>
          <w:lang w:val="hr-HR"/>
        </w:rPr>
      </w:pPr>
    </w:p>
    <w:p w14:paraId="411BF667" w14:textId="77777777" w:rsidR="007E4FDD" w:rsidRPr="000B5043" w:rsidRDefault="007E4FDD" w:rsidP="007E4FDD">
      <w:pPr>
        <w:pStyle w:val="Heading2"/>
        <w:jc w:val="center"/>
        <w:rPr>
          <w:rFonts w:ascii="Arial" w:hAnsi="Arial" w:cs="Arial"/>
        </w:rPr>
      </w:pPr>
      <w:r w:rsidRPr="000B5043">
        <w:rPr>
          <w:rFonts w:ascii="Arial" w:hAnsi="Arial" w:cs="Arial"/>
        </w:rPr>
        <w:t>IZVJEŠĆE O IZVRŠENJU PROGRAMA</w:t>
      </w:r>
    </w:p>
    <w:p w14:paraId="68C8A42F" w14:textId="77777777" w:rsidR="007E4FDD" w:rsidRPr="000B5043" w:rsidRDefault="007E4FDD" w:rsidP="007E4FDD">
      <w:pPr>
        <w:pStyle w:val="Heading2"/>
        <w:jc w:val="center"/>
        <w:rPr>
          <w:rFonts w:ascii="Arial" w:hAnsi="Arial" w:cs="Arial"/>
        </w:rPr>
      </w:pPr>
      <w:r w:rsidRPr="000B5043">
        <w:rPr>
          <w:rFonts w:ascii="Arial" w:hAnsi="Arial" w:cs="Arial"/>
        </w:rPr>
        <w:t>JAVNIH POTREBA  U DRUŠTVENIM DJELATNOSTIMA I GOSPODARSTVU</w:t>
      </w:r>
    </w:p>
    <w:p w14:paraId="744F85F3" w14:textId="77777777" w:rsidR="007E4FDD" w:rsidRDefault="007E4FDD" w:rsidP="007E4FDD">
      <w:pPr>
        <w:pStyle w:val="NoSpacing"/>
        <w:jc w:val="center"/>
        <w:rPr>
          <w:rFonts w:ascii="Arial" w:hAnsi="Arial" w:cs="Arial"/>
          <w:b/>
          <w:sz w:val="24"/>
          <w:szCs w:val="24"/>
          <w:lang w:val="hr-HR"/>
        </w:rPr>
      </w:pPr>
      <w:r w:rsidRPr="000B5043">
        <w:rPr>
          <w:rFonts w:ascii="Arial" w:hAnsi="Arial" w:cs="Arial"/>
          <w:b/>
          <w:sz w:val="24"/>
          <w:szCs w:val="24"/>
          <w:lang w:val="hr-HR"/>
        </w:rPr>
        <w:t xml:space="preserve">ZA </w:t>
      </w:r>
      <w:r>
        <w:rPr>
          <w:rFonts w:ascii="Arial" w:hAnsi="Arial" w:cs="Arial"/>
          <w:b/>
          <w:sz w:val="24"/>
          <w:szCs w:val="24"/>
          <w:lang w:val="hr-HR"/>
        </w:rPr>
        <w:t>2024</w:t>
      </w:r>
      <w:r w:rsidRPr="000B5043">
        <w:rPr>
          <w:rFonts w:ascii="Arial" w:hAnsi="Arial" w:cs="Arial"/>
          <w:b/>
          <w:sz w:val="24"/>
          <w:szCs w:val="24"/>
          <w:lang w:val="hr-HR"/>
        </w:rPr>
        <w:t>. GODINU</w:t>
      </w:r>
    </w:p>
    <w:p w14:paraId="29D2A42E" w14:textId="77777777" w:rsidR="007E4FDD" w:rsidRPr="000B5043" w:rsidRDefault="007E4FDD" w:rsidP="007E4FDD">
      <w:pPr>
        <w:pStyle w:val="NoSpacing"/>
        <w:jc w:val="center"/>
        <w:rPr>
          <w:rFonts w:ascii="Arial" w:hAnsi="Arial" w:cs="Arial"/>
          <w:b/>
          <w:sz w:val="24"/>
          <w:szCs w:val="24"/>
          <w:lang w:val="hr-HR"/>
        </w:rPr>
      </w:pPr>
    </w:p>
    <w:p w14:paraId="10F13794" w14:textId="77777777" w:rsidR="007E4FDD" w:rsidRPr="000B5043" w:rsidRDefault="007E4FDD" w:rsidP="007E4FDD">
      <w:pPr>
        <w:jc w:val="center"/>
        <w:rPr>
          <w:rFonts w:ascii="Arial" w:hAnsi="Arial" w:cs="Arial"/>
          <w:b/>
          <w:bCs/>
          <w:sz w:val="24"/>
          <w:szCs w:val="24"/>
          <w:lang w:val="hr-HR"/>
        </w:rPr>
      </w:pPr>
      <w:r w:rsidRPr="000B5043">
        <w:rPr>
          <w:rFonts w:ascii="Arial" w:hAnsi="Arial" w:cs="Arial"/>
          <w:b/>
          <w:bCs/>
          <w:sz w:val="24"/>
          <w:szCs w:val="24"/>
          <w:lang w:val="hr-HR"/>
        </w:rPr>
        <w:t>Točka I.</w:t>
      </w:r>
    </w:p>
    <w:p w14:paraId="10EDEB74" w14:textId="77777777" w:rsidR="007E4FDD" w:rsidRPr="000B5043" w:rsidRDefault="007E4FDD" w:rsidP="007E4FDD">
      <w:pPr>
        <w:jc w:val="both"/>
        <w:rPr>
          <w:rFonts w:ascii="Arial" w:hAnsi="Arial" w:cs="Arial"/>
          <w:sz w:val="24"/>
          <w:szCs w:val="24"/>
          <w:lang w:val="hr-HR"/>
        </w:rPr>
      </w:pPr>
      <w:r w:rsidRPr="000B5043">
        <w:rPr>
          <w:rFonts w:ascii="Arial" w:hAnsi="Arial" w:cs="Arial"/>
          <w:b/>
          <w:bCs/>
          <w:sz w:val="24"/>
          <w:szCs w:val="24"/>
          <w:lang w:val="hr-HR"/>
        </w:rPr>
        <w:tab/>
      </w:r>
      <w:r w:rsidRPr="000B5043">
        <w:rPr>
          <w:rFonts w:ascii="Arial" w:hAnsi="Arial" w:cs="Arial"/>
          <w:bCs/>
          <w:sz w:val="24"/>
          <w:szCs w:val="24"/>
          <w:lang w:val="hr-HR"/>
        </w:rPr>
        <w:t xml:space="preserve">Program javnih potreba u društvenim djelatnostima i gospodarstvu za </w:t>
      </w:r>
      <w:r>
        <w:rPr>
          <w:rFonts w:ascii="Arial" w:hAnsi="Arial" w:cs="Arial"/>
          <w:bCs/>
          <w:sz w:val="24"/>
          <w:szCs w:val="24"/>
          <w:lang w:val="hr-HR"/>
        </w:rPr>
        <w:t>2024</w:t>
      </w:r>
      <w:r w:rsidRPr="000B5043">
        <w:rPr>
          <w:rFonts w:ascii="Arial" w:hAnsi="Arial" w:cs="Arial"/>
          <w:bCs/>
          <w:sz w:val="24"/>
          <w:szCs w:val="24"/>
          <w:lang w:val="hr-HR"/>
        </w:rPr>
        <w:t xml:space="preserve">.godinu </w:t>
      </w:r>
      <w:r w:rsidRPr="000B5043">
        <w:rPr>
          <w:rFonts w:ascii="Arial" w:hAnsi="Arial" w:cs="Arial"/>
          <w:sz w:val="24"/>
          <w:szCs w:val="24"/>
          <w:lang w:val="hr-HR"/>
        </w:rPr>
        <w:t xml:space="preserve">(„Službene novine Općine Brtonigla - Verteneglio“, broj </w:t>
      </w:r>
      <w:r w:rsidRPr="00364A26">
        <w:rPr>
          <w:rFonts w:ascii="Arial" w:hAnsi="Arial" w:cs="Arial"/>
          <w:bCs/>
          <w:sz w:val="24"/>
          <w:szCs w:val="24"/>
          <w:lang w:val="hr-HR"/>
        </w:rPr>
        <w:t>20/23, 8/24 i 14/24</w:t>
      </w:r>
      <w:r w:rsidRPr="000B5043">
        <w:rPr>
          <w:rFonts w:ascii="Arial" w:hAnsi="Arial" w:cs="Arial"/>
          <w:sz w:val="24"/>
          <w:szCs w:val="24"/>
          <w:lang w:val="hr-HR"/>
        </w:rPr>
        <w:t xml:space="preserve">) (u daljnjem tekstu: Program) sadržavao je razrađene programe javnih potreba u društvenim djelatnostima i programe u oblasti gospodarstva, kao prema prikazu iz tablice. </w:t>
      </w:r>
    </w:p>
    <w:p w14:paraId="126E8DF2"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Javne potrebe i pojedinačni programi iz Programa utvrđeni su u skladu s odredbama posebnih zakona, navedenih u pojedinim programima, kojima se uređuje obavljanje predmetnih djelatnosti.</w:t>
      </w:r>
    </w:p>
    <w:p w14:paraId="3648375C" w14:textId="77777777" w:rsidR="007E4FDD" w:rsidRPr="00586301" w:rsidRDefault="007E4FDD" w:rsidP="007E4FDD">
      <w:pPr>
        <w:jc w:val="both"/>
        <w:rPr>
          <w:rFonts w:ascii="Arial" w:hAnsi="Arial" w:cs="Arial"/>
          <w:sz w:val="24"/>
          <w:szCs w:val="24"/>
          <w:lang w:val="hr-HR"/>
        </w:rPr>
      </w:pPr>
      <w:r w:rsidRPr="000B5043">
        <w:rPr>
          <w:rFonts w:ascii="Arial" w:hAnsi="Arial" w:cs="Arial"/>
          <w:sz w:val="24"/>
          <w:szCs w:val="24"/>
          <w:lang w:val="hr-HR"/>
        </w:rPr>
        <w:tab/>
        <w:t xml:space="preserve">Za ostvarenje Programa u </w:t>
      </w:r>
      <w:r>
        <w:rPr>
          <w:rFonts w:ascii="Arial" w:hAnsi="Arial" w:cs="Arial"/>
          <w:sz w:val="24"/>
          <w:szCs w:val="24"/>
          <w:lang w:val="hr-HR"/>
        </w:rPr>
        <w:t>2024</w:t>
      </w:r>
      <w:r w:rsidRPr="000B5043">
        <w:rPr>
          <w:rFonts w:ascii="Arial" w:hAnsi="Arial" w:cs="Arial"/>
          <w:sz w:val="24"/>
          <w:szCs w:val="24"/>
          <w:lang w:val="hr-HR"/>
        </w:rPr>
        <w:t xml:space="preserve">.godini Proračunom Općine Brtonigla – Verteneglio („Službene novine Općine Brtonigla – Verteneglio“, broj </w:t>
      </w:r>
      <w:r w:rsidRPr="002D3EC8">
        <w:rPr>
          <w:rFonts w:ascii="Arial" w:hAnsi="Arial" w:cs="Arial"/>
          <w:sz w:val="24"/>
          <w:szCs w:val="24"/>
          <w:lang w:val="hr-HR"/>
        </w:rPr>
        <w:t>20/23, 8/24 i 14/24</w:t>
      </w:r>
      <w:r w:rsidRPr="000B5043">
        <w:rPr>
          <w:rFonts w:ascii="Arial" w:hAnsi="Arial" w:cs="Arial"/>
          <w:sz w:val="24"/>
          <w:szCs w:val="24"/>
          <w:lang w:val="hr-HR"/>
        </w:rPr>
        <w:t xml:space="preserve">) bila su osigurana sredstva u iznosu </w:t>
      </w:r>
      <w:r w:rsidRPr="00586301">
        <w:rPr>
          <w:rFonts w:ascii="Arial" w:hAnsi="Arial" w:cs="Arial"/>
          <w:sz w:val="24"/>
          <w:szCs w:val="24"/>
          <w:lang w:val="hr-HR"/>
        </w:rPr>
        <w:t xml:space="preserve">od </w:t>
      </w:r>
      <w:r>
        <w:rPr>
          <w:rFonts w:ascii="Arial" w:hAnsi="Arial" w:cs="Arial"/>
          <w:sz w:val="24"/>
          <w:szCs w:val="24"/>
          <w:lang w:val="hr-HR"/>
        </w:rPr>
        <w:t>928.692,68 EUR</w:t>
      </w:r>
      <w:r w:rsidRPr="00586301">
        <w:rPr>
          <w:rFonts w:ascii="Arial" w:hAnsi="Arial" w:cs="Arial"/>
          <w:sz w:val="24"/>
          <w:szCs w:val="24"/>
          <w:lang w:val="hr-HR"/>
        </w:rPr>
        <w:t>, a potrošena su sredstva u iznosu od</w:t>
      </w:r>
      <w:r>
        <w:rPr>
          <w:rFonts w:ascii="Arial" w:hAnsi="Arial" w:cs="Arial"/>
          <w:sz w:val="24"/>
          <w:szCs w:val="24"/>
          <w:lang w:val="hr-HR"/>
        </w:rPr>
        <w:t xml:space="preserve"> </w:t>
      </w:r>
      <w:r w:rsidRPr="00CD4606">
        <w:rPr>
          <w:rFonts w:ascii="Arial" w:hAnsi="Arial" w:cs="Arial"/>
          <w:sz w:val="24"/>
          <w:szCs w:val="24"/>
          <w:lang w:val="hr-HR"/>
        </w:rPr>
        <w:t xml:space="preserve">758.731,25 </w:t>
      </w:r>
      <w:r>
        <w:rPr>
          <w:rFonts w:ascii="Arial" w:hAnsi="Arial" w:cs="Arial"/>
          <w:sz w:val="24"/>
          <w:szCs w:val="24"/>
          <w:lang w:val="hr-HR"/>
        </w:rPr>
        <w:t>EUR.</w:t>
      </w:r>
    </w:p>
    <w:p w14:paraId="0B8091FA" w14:textId="77777777" w:rsidR="007E4FDD" w:rsidRPr="00586301" w:rsidRDefault="007E4FDD" w:rsidP="007E4FDD">
      <w:pPr>
        <w:jc w:val="both"/>
        <w:rPr>
          <w:rFonts w:ascii="Arial" w:hAnsi="Arial" w:cs="Arial"/>
          <w:sz w:val="24"/>
          <w:szCs w:val="24"/>
          <w:lang w:val="hr-HR"/>
        </w:rPr>
      </w:pPr>
    </w:p>
    <w:p w14:paraId="5E6CD738" w14:textId="77777777" w:rsidR="007E4FDD" w:rsidRPr="000B5043" w:rsidRDefault="007E4FDD" w:rsidP="007E4FDD">
      <w:pPr>
        <w:jc w:val="both"/>
        <w:rPr>
          <w:rFonts w:ascii="Arial" w:hAnsi="Arial" w:cs="Arial"/>
          <w:i/>
          <w:sz w:val="22"/>
          <w:szCs w:val="22"/>
          <w:lang w:val="hr-HR"/>
        </w:rPr>
      </w:pPr>
    </w:p>
    <w:p w14:paraId="1089706A"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Društveni program obuhvaćao je:</w:t>
      </w:r>
    </w:p>
    <w:tbl>
      <w:tblPr>
        <w:tblStyle w:val="TableGrid"/>
        <w:tblW w:w="0" w:type="auto"/>
        <w:tblLook w:val="01E0" w:firstRow="1" w:lastRow="1" w:firstColumn="1" w:lastColumn="1" w:noHBand="0" w:noVBand="0"/>
      </w:tblPr>
      <w:tblGrid>
        <w:gridCol w:w="4488"/>
        <w:gridCol w:w="2339"/>
        <w:gridCol w:w="2235"/>
      </w:tblGrid>
      <w:tr w:rsidR="007E4FDD" w:rsidRPr="00660EF7" w14:paraId="0F7CD376" w14:textId="77777777" w:rsidTr="00D00E21">
        <w:tc>
          <w:tcPr>
            <w:tcW w:w="4488" w:type="dxa"/>
          </w:tcPr>
          <w:p w14:paraId="03AA49A9" w14:textId="77777777" w:rsidR="007E4FDD" w:rsidRPr="00660EF7" w:rsidRDefault="007E4FDD" w:rsidP="00D00E21">
            <w:pPr>
              <w:pStyle w:val="BodyText"/>
              <w:rPr>
                <w:rFonts w:ascii="Arial" w:hAnsi="Arial" w:cs="Arial"/>
                <w:b/>
                <w:bCs/>
                <w:szCs w:val="24"/>
              </w:rPr>
            </w:pPr>
          </w:p>
        </w:tc>
        <w:tc>
          <w:tcPr>
            <w:tcW w:w="2339" w:type="dxa"/>
          </w:tcPr>
          <w:p w14:paraId="36D87FE2" w14:textId="77777777" w:rsidR="007E4FDD" w:rsidRPr="00660EF7" w:rsidRDefault="007E4FDD" w:rsidP="00D00E21">
            <w:pPr>
              <w:pStyle w:val="BodyText"/>
              <w:jc w:val="left"/>
              <w:rPr>
                <w:rFonts w:ascii="Arial" w:hAnsi="Arial" w:cs="Arial"/>
                <w:bCs/>
                <w:szCs w:val="24"/>
              </w:rPr>
            </w:pPr>
            <w:r w:rsidRPr="00660EF7">
              <w:rPr>
                <w:rFonts w:ascii="Arial" w:hAnsi="Arial" w:cs="Arial"/>
                <w:bCs/>
                <w:szCs w:val="24"/>
              </w:rPr>
              <w:t>PLANIRANO</w:t>
            </w:r>
          </w:p>
        </w:tc>
        <w:tc>
          <w:tcPr>
            <w:tcW w:w="2235" w:type="dxa"/>
          </w:tcPr>
          <w:p w14:paraId="2AAED061" w14:textId="77777777" w:rsidR="007E4FDD" w:rsidRPr="00660EF7" w:rsidRDefault="007E4FDD" w:rsidP="00D00E21">
            <w:pPr>
              <w:pStyle w:val="BodyText"/>
              <w:jc w:val="left"/>
              <w:rPr>
                <w:rFonts w:ascii="Arial" w:hAnsi="Arial" w:cs="Arial"/>
                <w:bCs/>
                <w:szCs w:val="24"/>
              </w:rPr>
            </w:pPr>
            <w:r w:rsidRPr="00660EF7">
              <w:rPr>
                <w:rFonts w:ascii="Arial" w:hAnsi="Arial" w:cs="Arial"/>
                <w:bCs/>
                <w:szCs w:val="24"/>
              </w:rPr>
              <w:t>OSTVARENO</w:t>
            </w:r>
          </w:p>
        </w:tc>
      </w:tr>
      <w:tr w:rsidR="007E4FDD" w:rsidRPr="00660EF7" w14:paraId="6A80C84F" w14:textId="77777777" w:rsidTr="00D00E21">
        <w:tc>
          <w:tcPr>
            <w:tcW w:w="4488" w:type="dxa"/>
          </w:tcPr>
          <w:p w14:paraId="42C90E83" w14:textId="77777777" w:rsidR="007E4FDD" w:rsidRPr="00660EF7" w:rsidRDefault="007E4FDD" w:rsidP="00D00E21">
            <w:pPr>
              <w:pStyle w:val="BodyText"/>
              <w:rPr>
                <w:rFonts w:ascii="Arial" w:hAnsi="Arial" w:cs="Arial"/>
                <w:b/>
                <w:bCs/>
                <w:szCs w:val="24"/>
              </w:rPr>
            </w:pPr>
            <w:r w:rsidRPr="00660EF7">
              <w:rPr>
                <w:rFonts w:ascii="Arial" w:hAnsi="Arial" w:cs="Arial"/>
                <w:szCs w:val="24"/>
              </w:rPr>
              <w:t>Program javnih potreba u predškolskom odgoju</w:t>
            </w:r>
          </w:p>
        </w:tc>
        <w:tc>
          <w:tcPr>
            <w:tcW w:w="2339" w:type="dxa"/>
          </w:tcPr>
          <w:p w14:paraId="363E9DB8" w14:textId="77777777" w:rsidR="007E4FDD" w:rsidRPr="00660EF7" w:rsidRDefault="007E4FDD" w:rsidP="00D00E21">
            <w:pPr>
              <w:pStyle w:val="BodyText"/>
              <w:jc w:val="center"/>
              <w:rPr>
                <w:rFonts w:ascii="Arial" w:hAnsi="Arial" w:cs="Arial"/>
                <w:bCs/>
                <w:szCs w:val="24"/>
              </w:rPr>
            </w:pPr>
            <w:r>
              <w:rPr>
                <w:rFonts w:ascii="Arial" w:hAnsi="Arial" w:cs="Arial"/>
              </w:rPr>
              <w:t>475.466,64</w:t>
            </w:r>
          </w:p>
        </w:tc>
        <w:tc>
          <w:tcPr>
            <w:tcW w:w="2235" w:type="dxa"/>
          </w:tcPr>
          <w:p w14:paraId="1B35656D" w14:textId="77777777" w:rsidR="007E4FDD" w:rsidRPr="00660EF7" w:rsidRDefault="007E4FDD" w:rsidP="00D00E21">
            <w:pPr>
              <w:pStyle w:val="BodyText"/>
              <w:jc w:val="center"/>
              <w:rPr>
                <w:rFonts w:ascii="Arial" w:hAnsi="Arial" w:cs="Arial"/>
                <w:bCs/>
                <w:szCs w:val="24"/>
              </w:rPr>
            </w:pPr>
            <w:r>
              <w:rPr>
                <w:rFonts w:ascii="Arial" w:hAnsi="Arial" w:cs="Arial"/>
                <w:bCs/>
                <w:szCs w:val="24"/>
              </w:rPr>
              <w:t>473.103,05</w:t>
            </w:r>
          </w:p>
        </w:tc>
      </w:tr>
      <w:tr w:rsidR="007E4FDD" w:rsidRPr="00660EF7" w14:paraId="5D89B551" w14:textId="77777777" w:rsidTr="00D00E21">
        <w:tc>
          <w:tcPr>
            <w:tcW w:w="4488" w:type="dxa"/>
          </w:tcPr>
          <w:p w14:paraId="69916400" w14:textId="77777777" w:rsidR="007E4FDD" w:rsidRPr="00660EF7" w:rsidRDefault="007E4FDD" w:rsidP="00D00E21">
            <w:pPr>
              <w:pStyle w:val="BodyText"/>
              <w:rPr>
                <w:rFonts w:ascii="Arial" w:hAnsi="Arial" w:cs="Arial"/>
                <w:b/>
                <w:bCs/>
                <w:szCs w:val="24"/>
              </w:rPr>
            </w:pPr>
            <w:r w:rsidRPr="00660EF7">
              <w:rPr>
                <w:rFonts w:ascii="Arial" w:hAnsi="Arial" w:cs="Arial"/>
                <w:szCs w:val="24"/>
              </w:rPr>
              <w:t xml:space="preserve">Program javnih potreba osnovnog školstva i naobrazbe                                       </w:t>
            </w:r>
          </w:p>
        </w:tc>
        <w:tc>
          <w:tcPr>
            <w:tcW w:w="2339" w:type="dxa"/>
          </w:tcPr>
          <w:p w14:paraId="09B64405" w14:textId="77777777" w:rsidR="007E4FDD" w:rsidRPr="00660EF7" w:rsidRDefault="007E4FDD" w:rsidP="00D00E21">
            <w:pPr>
              <w:pStyle w:val="BodyText"/>
              <w:jc w:val="center"/>
              <w:rPr>
                <w:rFonts w:ascii="Arial" w:hAnsi="Arial" w:cs="Arial"/>
                <w:bCs/>
                <w:szCs w:val="24"/>
              </w:rPr>
            </w:pPr>
            <w:r>
              <w:rPr>
                <w:rFonts w:ascii="Arial" w:hAnsi="Arial" w:cs="Arial"/>
              </w:rPr>
              <w:t>57.472,00</w:t>
            </w:r>
          </w:p>
        </w:tc>
        <w:tc>
          <w:tcPr>
            <w:tcW w:w="2235" w:type="dxa"/>
          </w:tcPr>
          <w:p w14:paraId="305C3C80" w14:textId="77777777" w:rsidR="007E4FDD" w:rsidRPr="00660EF7" w:rsidRDefault="007E4FDD" w:rsidP="00D00E21">
            <w:pPr>
              <w:pStyle w:val="BodyText"/>
              <w:jc w:val="center"/>
              <w:rPr>
                <w:rFonts w:ascii="Arial" w:hAnsi="Arial" w:cs="Arial"/>
                <w:bCs/>
                <w:szCs w:val="24"/>
              </w:rPr>
            </w:pPr>
            <w:r>
              <w:rPr>
                <w:rFonts w:ascii="Arial" w:hAnsi="Arial" w:cs="Arial"/>
                <w:bCs/>
                <w:szCs w:val="24"/>
              </w:rPr>
              <w:t>54.121,17</w:t>
            </w:r>
          </w:p>
        </w:tc>
      </w:tr>
      <w:tr w:rsidR="007E4FDD" w:rsidRPr="00660EF7" w14:paraId="188D5FF7" w14:textId="77777777" w:rsidTr="00D00E21">
        <w:tc>
          <w:tcPr>
            <w:tcW w:w="4488" w:type="dxa"/>
          </w:tcPr>
          <w:p w14:paraId="06FDD4D2" w14:textId="77777777" w:rsidR="007E4FDD" w:rsidRPr="00660EF7" w:rsidRDefault="007E4FDD" w:rsidP="00D00E21">
            <w:pPr>
              <w:pStyle w:val="BodyText"/>
              <w:rPr>
                <w:rFonts w:ascii="Arial" w:hAnsi="Arial" w:cs="Arial"/>
                <w:b/>
                <w:bCs/>
                <w:szCs w:val="24"/>
              </w:rPr>
            </w:pPr>
            <w:r w:rsidRPr="00660EF7">
              <w:rPr>
                <w:rFonts w:ascii="Arial" w:hAnsi="Arial" w:cs="Arial"/>
                <w:szCs w:val="24"/>
              </w:rPr>
              <w:t xml:space="preserve">Program zdravstvene zaštite                                                                               </w:t>
            </w:r>
          </w:p>
        </w:tc>
        <w:tc>
          <w:tcPr>
            <w:tcW w:w="2339" w:type="dxa"/>
          </w:tcPr>
          <w:p w14:paraId="52DA4172" w14:textId="77777777" w:rsidR="007E4FDD" w:rsidRPr="00660EF7" w:rsidRDefault="007E4FDD" w:rsidP="00D00E21">
            <w:pPr>
              <w:pStyle w:val="BodyText"/>
              <w:jc w:val="center"/>
              <w:rPr>
                <w:rFonts w:ascii="Arial" w:hAnsi="Arial" w:cs="Arial"/>
                <w:bCs/>
                <w:szCs w:val="24"/>
              </w:rPr>
            </w:pPr>
            <w:r>
              <w:rPr>
                <w:rFonts w:ascii="Arial" w:hAnsi="Arial" w:cs="Arial"/>
              </w:rPr>
              <w:t>18.971,00</w:t>
            </w:r>
          </w:p>
        </w:tc>
        <w:tc>
          <w:tcPr>
            <w:tcW w:w="2235" w:type="dxa"/>
          </w:tcPr>
          <w:p w14:paraId="1A0DA55B" w14:textId="77777777" w:rsidR="007E4FDD" w:rsidRPr="00660EF7" w:rsidRDefault="007E4FDD" w:rsidP="00D00E21">
            <w:pPr>
              <w:pStyle w:val="BodyText"/>
              <w:jc w:val="center"/>
              <w:rPr>
                <w:rFonts w:ascii="Arial" w:hAnsi="Arial" w:cs="Arial"/>
                <w:bCs/>
                <w:szCs w:val="24"/>
              </w:rPr>
            </w:pPr>
            <w:r>
              <w:rPr>
                <w:rFonts w:ascii="Arial" w:hAnsi="Arial" w:cs="Arial"/>
                <w:bCs/>
                <w:szCs w:val="24"/>
              </w:rPr>
              <w:t>14.106,71</w:t>
            </w:r>
          </w:p>
        </w:tc>
      </w:tr>
      <w:tr w:rsidR="007E4FDD" w:rsidRPr="00660EF7" w14:paraId="01E62DD8" w14:textId="77777777" w:rsidTr="00D00E21">
        <w:tc>
          <w:tcPr>
            <w:tcW w:w="4488" w:type="dxa"/>
          </w:tcPr>
          <w:p w14:paraId="02A73A49" w14:textId="77777777" w:rsidR="007E4FDD" w:rsidRPr="00660EF7" w:rsidRDefault="007E4FDD" w:rsidP="00D00E21">
            <w:pPr>
              <w:pStyle w:val="BodyText"/>
              <w:rPr>
                <w:rFonts w:ascii="Arial" w:hAnsi="Arial" w:cs="Arial"/>
                <w:b/>
                <w:bCs/>
                <w:szCs w:val="24"/>
              </w:rPr>
            </w:pPr>
            <w:r w:rsidRPr="00660EF7">
              <w:rPr>
                <w:rFonts w:ascii="Arial" w:hAnsi="Arial" w:cs="Arial"/>
                <w:szCs w:val="24"/>
              </w:rPr>
              <w:t xml:space="preserve">Program javnih potreba u kulturi                                                                       </w:t>
            </w:r>
          </w:p>
        </w:tc>
        <w:tc>
          <w:tcPr>
            <w:tcW w:w="2339" w:type="dxa"/>
          </w:tcPr>
          <w:p w14:paraId="6473B4CB" w14:textId="77777777" w:rsidR="007E4FDD" w:rsidRPr="00660EF7" w:rsidRDefault="007E4FDD" w:rsidP="00D00E21">
            <w:pPr>
              <w:pStyle w:val="BodyText"/>
              <w:jc w:val="center"/>
              <w:rPr>
                <w:rFonts w:ascii="Arial" w:hAnsi="Arial" w:cs="Arial"/>
                <w:bCs/>
                <w:szCs w:val="24"/>
              </w:rPr>
            </w:pPr>
            <w:r>
              <w:rPr>
                <w:rFonts w:ascii="Arial" w:hAnsi="Arial" w:cs="Arial"/>
                <w:bCs/>
              </w:rPr>
              <w:t>19.572,00</w:t>
            </w:r>
          </w:p>
        </w:tc>
        <w:tc>
          <w:tcPr>
            <w:tcW w:w="2235" w:type="dxa"/>
          </w:tcPr>
          <w:p w14:paraId="45EBCB61" w14:textId="77777777" w:rsidR="007E4FDD" w:rsidRPr="00660EF7" w:rsidRDefault="007E4FDD" w:rsidP="00D00E21">
            <w:pPr>
              <w:pStyle w:val="BodyText"/>
              <w:jc w:val="center"/>
              <w:rPr>
                <w:rFonts w:ascii="Arial" w:hAnsi="Arial" w:cs="Arial"/>
                <w:bCs/>
                <w:szCs w:val="24"/>
              </w:rPr>
            </w:pPr>
            <w:r>
              <w:rPr>
                <w:rFonts w:ascii="Arial" w:hAnsi="Arial" w:cs="Arial"/>
                <w:bCs/>
                <w:szCs w:val="24"/>
              </w:rPr>
              <w:t>12.000,00</w:t>
            </w:r>
          </w:p>
        </w:tc>
      </w:tr>
      <w:tr w:rsidR="007E4FDD" w:rsidRPr="00660EF7" w14:paraId="05859A21" w14:textId="77777777" w:rsidTr="00D00E21">
        <w:tc>
          <w:tcPr>
            <w:tcW w:w="4488" w:type="dxa"/>
          </w:tcPr>
          <w:p w14:paraId="767976A1" w14:textId="77777777" w:rsidR="007E4FDD" w:rsidRPr="00660EF7" w:rsidRDefault="007E4FDD" w:rsidP="00D00E21">
            <w:pPr>
              <w:pStyle w:val="BodyText"/>
              <w:rPr>
                <w:rFonts w:ascii="Arial" w:hAnsi="Arial" w:cs="Arial"/>
                <w:b/>
                <w:bCs/>
                <w:szCs w:val="24"/>
              </w:rPr>
            </w:pPr>
            <w:r w:rsidRPr="00660EF7">
              <w:rPr>
                <w:rFonts w:ascii="Arial" w:hAnsi="Arial" w:cs="Arial"/>
                <w:szCs w:val="24"/>
              </w:rPr>
              <w:t xml:space="preserve">Program javnih potreba u sportu                                                                       </w:t>
            </w:r>
          </w:p>
        </w:tc>
        <w:tc>
          <w:tcPr>
            <w:tcW w:w="2339" w:type="dxa"/>
          </w:tcPr>
          <w:p w14:paraId="2CC9036A" w14:textId="77777777" w:rsidR="007E4FDD" w:rsidRPr="00660EF7" w:rsidRDefault="007E4FDD" w:rsidP="00D00E21">
            <w:pPr>
              <w:pStyle w:val="BodyText"/>
              <w:jc w:val="center"/>
              <w:rPr>
                <w:rFonts w:ascii="Arial" w:hAnsi="Arial" w:cs="Arial"/>
                <w:bCs/>
                <w:szCs w:val="24"/>
              </w:rPr>
            </w:pPr>
            <w:r>
              <w:rPr>
                <w:rFonts w:ascii="Arial" w:hAnsi="Arial" w:cs="Arial"/>
              </w:rPr>
              <w:t>25.000,00</w:t>
            </w:r>
          </w:p>
        </w:tc>
        <w:tc>
          <w:tcPr>
            <w:tcW w:w="2235" w:type="dxa"/>
          </w:tcPr>
          <w:p w14:paraId="3694CCE7" w14:textId="77777777" w:rsidR="007E4FDD" w:rsidRPr="00660EF7" w:rsidRDefault="007E4FDD" w:rsidP="00D00E21">
            <w:pPr>
              <w:pStyle w:val="BodyText"/>
              <w:jc w:val="center"/>
              <w:rPr>
                <w:rFonts w:ascii="Arial" w:hAnsi="Arial" w:cs="Arial"/>
                <w:bCs/>
                <w:szCs w:val="24"/>
              </w:rPr>
            </w:pPr>
            <w:r>
              <w:rPr>
                <w:rFonts w:ascii="Arial" w:hAnsi="Arial" w:cs="Arial"/>
                <w:bCs/>
                <w:szCs w:val="24"/>
              </w:rPr>
              <w:t>25.000,00</w:t>
            </w:r>
          </w:p>
        </w:tc>
      </w:tr>
      <w:tr w:rsidR="007E4FDD" w:rsidRPr="00660EF7" w14:paraId="1D824044" w14:textId="77777777" w:rsidTr="00D00E21">
        <w:tc>
          <w:tcPr>
            <w:tcW w:w="4488" w:type="dxa"/>
          </w:tcPr>
          <w:p w14:paraId="7176A027" w14:textId="77777777" w:rsidR="007E4FDD" w:rsidRPr="00660EF7" w:rsidRDefault="007E4FDD" w:rsidP="00D00E21">
            <w:pPr>
              <w:pStyle w:val="BodyText"/>
              <w:rPr>
                <w:rFonts w:ascii="Arial" w:hAnsi="Arial" w:cs="Arial"/>
                <w:b/>
                <w:bCs/>
                <w:szCs w:val="24"/>
              </w:rPr>
            </w:pPr>
            <w:r w:rsidRPr="00660EF7">
              <w:rPr>
                <w:rFonts w:ascii="Arial" w:hAnsi="Arial" w:cs="Arial"/>
                <w:szCs w:val="24"/>
              </w:rPr>
              <w:t xml:space="preserve">Programe udruga građana, neprofitnih  organizacija i vjerskih zajednica                                          </w:t>
            </w:r>
          </w:p>
        </w:tc>
        <w:tc>
          <w:tcPr>
            <w:tcW w:w="2339" w:type="dxa"/>
          </w:tcPr>
          <w:p w14:paraId="6EEAF2E6" w14:textId="77777777" w:rsidR="007E4FDD" w:rsidRPr="00660EF7" w:rsidRDefault="007E4FDD" w:rsidP="00D00E21">
            <w:pPr>
              <w:pStyle w:val="BodyText"/>
              <w:jc w:val="center"/>
              <w:rPr>
                <w:rFonts w:ascii="Arial" w:hAnsi="Arial" w:cs="Arial"/>
                <w:bCs/>
                <w:szCs w:val="24"/>
              </w:rPr>
            </w:pPr>
            <w:r>
              <w:rPr>
                <w:rFonts w:ascii="Arial" w:hAnsi="Arial" w:cs="Arial"/>
              </w:rPr>
              <w:t>55.776,37</w:t>
            </w:r>
          </w:p>
        </w:tc>
        <w:tc>
          <w:tcPr>
            <w:tcW w:w="2235" w:type="dxa"/>
          </w:tcPr>
          <w:p w14:paraId="46754FC6" w14:textId="77777777" w:rsidR="007E4FDD" w:rsidRPr="00660EF7" w:rsidRDefault="007E4FDD" w:rsidP="00D00E21">
            <w:pPr>
              <w:pStyle w:val="BodyText"/>
              <w:jc w:val="center"/>
              <w:rPr>
                <w:rFonts w:ascii="Arial" w:hAnsi="Arial" w:cs="Arial"/>
                <w:bCs/>
                <w:szCs w:val="24"/>
              </w:rPr>
            </w:pPr>
            <w:r>
              <w:rPr>
                <w:rFonts w:ascii="Arial" w:hAnsi="Arial" w:cs="Arial"/>
                <w:bCs/>
                <w:szCs w:val="24"/>
              </w:rPr>
              <w:t>49.783,21</w:t>
            </w:r>
          </w:p>
        </w:tc>
      </w:tr>
    </w:tbl>
    <w:p w14:paraId="28E8224F" w14:textId="77777777" w:rsidR="007E4FDD" w:rsidRPr="000B5043" w:rsidRDefault="007E4FDD" w:rsidP="007E4FDD">
      <w:pPr>
        <w:pStyle w:val="BodyText"/>
        <w:rPr>
          <w:rFonts w:ascii="Arial" w:hAnsi="Arial" w:cs="Arial"/>
          <w:szCs w:val="24"/>
        </w:rPr>
      </w:pPr>
    </w:p>
    <w:p w14:paraId="6C78ED9D" w14:textId="77777777" w:rsidR="007E4FDD" w:rsidRPr="000B5043" w:rsidRDefault="007E4FDD" w:rsidP="007E4FDD">
      <w:pPr>
        <w:pStyle w:val="BodyText"/>
        <w:ind w:left="708"/>
        <w:rPr>
          <w:rFonts w:ascii="Arial" w:hAnsi="Arial" w:cs="Arial"/>
          <w:b/>
          <w:bCs/>
          <w:szCs w:val="24"/>
        </w:rPr>
      </w:pPr>
      <w:r w:rsidRPr="000B5043">
        <w:rPr>
          <w:rFonts w:ascii="Arial" w:hAnsi="Arial" w:cs="Arial"/>
          <w:b/>
          <w:bCs/>
          <w:szCs w:val="24"/>
        </w:rPr>
        <w:t>Gospodarski program obuhvaćao je:</w:t>
      </w:r>
    </w:p>
    <w:tbl>
      <w:tblPr>
        <w:tblStyle w:val="TableGrid"/>
        <w:tblW w:w="0" w:type="auto"/>
        <w:tblLook w:val="01E0" w:firstRow="1" w:lastRow="1" w:firstColumn="1" w:lastColumn="1" w:noHBand="0" w:noVBand="0"/>
      </w:tblPr>
      <w:tblGrid>
        <w:gridCol w:w="4493"/>
        <w:gridCol w:w="2367"/>
        <w:gridCol w:w="2202"/>
      </w:tblGrid>
      <w:tr w:rsidR="007E4FDD" w:rsidRPr="00586301" w14:paraId="6A2192CC" w14:textId="77777777" w:rsidTr="00D00E21">
        <w:tc>
          <w:tcPr>
            <w:tcW w:w="4493" w:type="dxa"/>
          </w:tcPr>
          <w:p w14:paraId="764093B9" w14:textId="77777777" w:rsidR="007E4FDD" w:rsidRPr="00586301" w:rsidRDefault="007E4FDD" w:rsidP="00D00E21">
            <w:pPr>
              <w:pStyle w:val="BodyText"/>
              <w:rPr>
                <w:rFonts w:ascii="Arial" w:hAnsi="Arial" w:cs="Arial"/>
                <w:b/>
                <w:bCs/>
                <w:szCs w:val="24"/>
              </w:rPr>
            </w:pPr>
          </w:p>
        </w:tc>
        <w:tc>
          <w:tcPr>
            <w:tcW w:w="2367" w:type="dxa"/>
          </w:tcPr>
          <w:p w14:paraId="26700B6E" w14:textId="77777777" w:rsidR="007E4FDD" w:rsidRPr="00586301" w:rsidRDefault="007E4FDD" w:rsidP="00D00E21">
            <w:pPr>
              <w:pStyle w:val="BodyText"/>
              <w:jc w:val="left"/>
              <w:rPr>
                <w:rFonts w:ascii="Arial" w:hAnsi="Arial" w:cs="Arial"/>
                <w:bCs/>
                <w:szCs w:val="24"/>
              </w:rPr>
            </w:pPr>
            <w:r w:rsidRPr="00586301">
              <w:rPr>
                <w:rFonts w:ascii="Arial" w:hAnsi="Arial" w:cs="Arial"/>
                <w:bCs/>
                <w:szCs w:val="24"/>
              </w:rPr>
              <w:t>PLANIRANO</w:t>
            </w:r>
          </w:p>
        </w:tc>
        <w:tc>
          <w:tcPr>
            <w:tcW w:w="2202" w:type="dxa"/>
          </w:tcPr>
          <w:p w14:paraId="3373521B" w14:textId="77777777" w:rsidR="007E4FDD" w:rsidRPr="00586301" w:rsidRDefault="007E4FDD" w:rsidP="00D00E21">
            <w:pPr>
              <w:pStyle w:val="BodyText"/>
              <w:jc w:val="left"/>
              <w:rPr>
                <w:rFonts w:ascii="Arial" w:hAnsi="Arial" w:cs="Arial"/>
                <w:bCs/>
                <w:szCs w:val="24"/>
              </w:rPr>
            </w:pPr>
            <w:r w:rsidRPr="00586301">
              <w:rPr>
                <w:rFonts w:ascii="Arial" w:hAnsi="Arial" w:cs="Arial"/>
                <w:bCs/>
                <w:szCs w:val="24"/>
              </w:rPr>
              <w:t>OSTVARENO</w:t>
            </w:r>
          </w:p>
        </w:tc>
      </w:tr>
      <w:tr w:rsidR="007E4FDD" w:rsidRPr="00586301" w14:paraId="0295BA94" w14:textId="77777777" w:rsidTr="00D00E21">
        <w:tc>
          <w:tcPr>
            <w:tcW w:w="4493" w:type="dxa"/>
          </w:tcPr>
          <w:p w14:paraId="250996C5" w14:textId="77777777" w:rsidR="007E4FDD" w:rsidRPr="00586301" w:rsidRDefault="007E4FDD" w:rsidP="00D00E21">
            <w:pPr>
              <w:pStyle w:val="BodyText"/>
              <w:rPr>
                <w:rFonts w:ascii="Arial" w:hAnsi="Arial" w:cs="Arial"/>
                <w:b/>
                <w:bCs/>
                <w:szCs w:val="24"/>
              </w:rPr>
            </w:pPr>
            <w:r w:rsidRPr="00586301">
              <w:rPr>
                <w:rFonts w:ascii="Arial" w:hAnsi="Arial" w:cs="Arial"/>
                <w:szCs w:val="24"/>
              </w:rPr>
              <w:t xml:space="preserve">Program gospodarskog i ruralnog razvoja                                                                                </w:t>
            </w:r>
          </w:p>
        </w:tc>
        <w:tc>
          <w:tcPr>
            <w:tcW w:w="2367" w:type="dxa"/>
          </w:tcPr>
          <w:p w14:paraId="7BE9C44D" w14:textId="77777777" w:rsidR="007E4FDD" w:rsidRPr="00586301" w:rsidRDefault="007E4FDD" w:rsidP="00D00E21">
            <w:pPr>
              <w:pStyle w:val="BodyText"/>
              <w:jc w:val="center"/>
              <w:rPr>
                <w:rFonts w:ascii="Arial" w:hAnsi="Arial" w:cs="Arial"/>
                <w:bCs/>
                <w:szCs w:val="24"/>
              </w:rPr>
            </w:pPr>
            <w:r>
              <w:rPr>
                <w:rFonts w:ascii="Arial" w:hAnsi="Arial" w:cs="Arial"/>
              </w:rPr>
              <w:t>78.248,00</w:t>
            </w:r>
          </w:p>
        </w:tc>
        <w:tc>
          <w:tcPr>
            <w:tcW w:w="2202" w:type="dxa"/>
          </w:tcPr>
          <w:p w14:paraId="521CBBC7" w14:textId="77777777" w:rsidR="007E4FDD" w:rsidRPr="00586301" w:rsidRDefault="007E4FDD" w:rsidP="00D00E21">
            <w:pPr>
              <w:pStyle w:val="BodyText"/>
              <w:jc w:val="center"/>
              <w:rPr>
                <w:rFonts w:ascii="Arial" w:hAnsi="Arial" w:cs="Arial"/>
                <w:bCs/>
                <w:szCs w:val="24"/>
              </w:rPr>
            </w:pPr>
          </w:p>
          <w:p w14:paraId="335C9A3C" w14:textId="77777777" w:rsidR="007E4FDD" w:rsidRPr="00586301" w:rsidRDefault="007E4FDD" w:rsidP="00D00E21">
            <w:pPr>
              <w:pStyle w:val="BodyText"/>
              <w:jc w:val="center"/>
              <w:rPr>
                <w:rFonts w:ascii="Arial" w:hAnsi="Arial" w:cs="Arial"/>
                <w:bCs/>
                <w:szCs w:val="24"/>
              </w:rPr>
            </w:pPr>
            <w:r>
              <w:rPr>
                <w:rFonts w:ascii="Arial" w:hAnsi="Arial" w:cs="Arial"/>
                <w:bCs/>
                <w:szCs w:val="24"/>
              </w:rPr>
              <w:t>49.264,89</w:t>
            </w:r>
          </w:p>
        </w:tc>
      </w:tr>
      <w:tr w:rsidR="007E4FDD" w:rsidRPr="00586301" w14:paraId="73BD4C25" w14:textId="77777777" w:rsidTr="00D00E21">
        <w:tc>
          <w:tcPr>
            <w:tcW w:w="4493" w:type="dxa"/>
          </w:tcPr>
          <w:p w14:paraId="45237DE2" w14:textId="77777777" w:rsidR="007E4FDD" w:rsidRPr="00586301" w:rsidRDefault="007E4FDD" w:rsidP="00D00E21">
            <w:pPr>
              <w:pStyle w:val="BodyText"/>
              <w:rPr>
                <w:rFonts w:ascii="Arial" w:hAnsi="Arial" w:cs="Arial"/>
                <w:b/>
                <w:bCs/>
                <w:szCs w:val="24"/>
              </w:rPr>
            </w:pPr>
            <w:r w:rsidRPr="00586301">
              <w:rPr>
                <w:rFonts w:ascii="Arial" w:hAnsi="Arial" w:cs="Arial"/>
                <w:szCs w:val="24"/>
              </w:rPr>
              <w:lastRenderedPageBreak/>
              <w:t xml:space="preserve">Program </w:t>
            </w:r>
            <w:r w:rsidRPr="00586301">
              <w:rPr>
                <w:rFonts w:ascii="Arial" w:hAnsi="Arial" w:cs="Arial"/>
                <w:bCs/>
                <w:szCs w:val="24"/>
              </w:rPr>
              <w:t>civilne zaštite, zaštite od požara i vatrogastvo</w:t>
            </w:r>
          </w:p>
        </w:tc>
        <w:tc>
          <w:tcPr>
            <w:tcW w:w="2367" w:type="dxa"/>
          </w:tcPr>
          <w:p w14:paraId="7DA110D4" w14:textId="77777777" w:rsidR="007E4FDD" w:rsidRDefault="007E4FDD" w:rsidP="00D00E21">
            <w:pPr>
              <w:pStyle w:val="BodyText"/>
              <w:jc w:val="center"/>
              <w:rPr>
                <w:rFonts w:ascii="Arial" w:hAnsi="Arial" w:cs="Arial"/>
              </w:rPr>
            </w:pPr>
          </w:p>
          <w:p w14:paraId="270FA208" w14:textId="77777777" w:rsidR="007E4FDD" w:rsidRPr="00586301" w:rsidRDefault="007E4FDD" w:rsidP="00D00E21">
            <w:pPr>
              <w:pStyle w:val="BodyText"/>
              <w:jc w:val="center"/>
              <w:rPr>
                <w:rFonts w:ascii="Arial" w:hAnsi="Arial" w:cs="Arial"/>
                <w:bCs/>
                <w:szCs w:val="24"/>
              </w:rPr>
            </w:pPr>
            <w:r>
              <w:rPr>
                <w:rFonts w:ascii="Arial" w:hAnsi="Arial" w:cs="Arial"/>
              </w:rPr>
              <w:t>128.186,67</w:t>
            </w:r>
          </w:p>
        </w:tc>
        <w:tc>
          <w:tcPr>
            <w:tcW w:w="2202" w:type="dxa"/>
          </w:tcPr>
          <w:p w14:paraId="1DC7E10E" w14:textId="77777777" w:rsidR="007E4FDD" w:rsidRPr="00586301" w:rsidRDefault="007E4FDD" w:rsidP="00D00E21">
            <w:pPr>
              <w:pStyle w:val="BodyText"/>
              <w:jc w:val="center"/>
              <w:rPr>
                <w:rFonts w:ascii="Arial" w:hAnsi="Arial" w:cs="Arial"/>
                <w:bCs/>
                <w:szCs w:val="24"/>
              </w:rPr>
            </w:pPr>
          </w:p>
          <w:p w14:paraId="181188E4" w14:textId="77777777" w:rsidR="007E4FDD" w:rsidRPr="00586301" w:rsidRDefault="007E4FDD" w:rsidP="00D00E21">
            <w:pPr>
              <w:pStyle w:val="BodyText"/>
              <w:jc w:val="center"/>
              <w:rPr>
                <w:rFonts w:ascii="Arial" w:hAnsi="Arial" w:cs="Arial"/>
                <w:bCs/>
                <w:szCs w:val="24"/>
              </w:rPr>
            </w:pPr>
            <w:r>
              <w:rPr>
                <w:rFonts w:ascii="Arial" w:hAnsi="Arial" w:cs="Arial"/>
                <w:bCs/>
                <w:szCs w:val="24"/>
              </w:rPr>
              <w:t>147.975,20</w:t>
            </w:r>
          </w:p>
        </w:tc>
      </w:tr>
      <w:tr w:rsidR="007E4FDD" w:rsidRPr="00586301" w14:paraId="7146D1E8" w14:textId="77777777" w:rsidTr="00D00E21">
        <w:tc>
          <w:tcPr>
            <w:tcW w:w="4493" w:type="dxa"/>
          </w:tcPr>
          <w:p w14:paraId="401F25EC" w14:textId="77777777" w:rsidR="007E4FDD" w:rsidRPr="00586301" w:rsidRDefault="007E4FDD" w:rsidP="00D00E21">
            <w:pPr>
              <w:pStyle w:val="BodyText"/>
              <w:rPr>
                <w:rFonts w:ascii="Arial" w:hAnsi="Arial" w:cs="Arial"/>
                <w:bCs/>
                <w:sz w:val="22"/>
                <w:szCs w:val="22"/>
              </w:rPr>
            </w:pPr>
            <w:r w:rsidRPr="00586301">
              <w:rPr>
                <w:rFonts w:ascii="Arial" w:hAnsi="Arial" w:cs="Arial"/>
                <w:sz w:val="22"/>
                <w:szCs w:val="22"/>
              </w:rPr>
              <w:t xml:space="preserve">Program u turizmu                                                                                            </w:t>
            </w:r>
          </w:p>
        </w:tc>
        <w:tc>
          <w:tcPr>
            <w:tcW w:w="2367" w:type="dxa"/>
          </w:tcPr>
          <w:p w14:paraId="05FE9997" w14:textId="77777777" w:rsidR="007E4FDD" w:rsidRDefault="007E4FDD" w:rsidP="00D00E21">
            <w:pPr>
              <w:pStyle w:val="BodyText"/>
              <w:jc w:val="center"/>
              <w:rPr>
                <w:rFonts w:ascii="Arial" w:hAnsi="Arial" w:cs="Arial"/>
              </w:rPr>
            </w:pPr>
          </w:p>
          <w:p w14:paraId="1356FAF1" w14:textId="77777777" w:rsidR="007E4FDD" w:rsidRPr="00586301" w:rsidRDefault="007E4FDD" w:rsidP="00D00E21">
            <w:pPr>
              <w:pStyle w:val="BodyText"/>
              <w:jc w:val="center"/>
              <w:rPr>
                <w:rFonts w:ascii="Arial" w:hAnsi="Arial" w:cs="Arial"/>
                <w:bCs/>
                <w:sz w:val="22"/>
                <w:szCs w:val="22"/>
              </w:rPr>
            </w:pPr>
            <w:r>
              <w:rPr>
                <w:rFonts w:ascii="Arial" w:hAnsi="Arial" w:cs="Arial"/>
              </w:rPr>
              <w:t>70.000,00</w:t>
            </w:r>
          </w:p>
        </w:tc>
        <w:tc>
          <w:tcPr>
            <w:tcW w:w="2202" w:type="dxa"/>
          </w:tcPr>
          <w:p w14:paraId="0AE5B52A" w14:textId="77777777" w:rsidR="007E4FDD" w:rsidRPr="00586301" w:rsidRDefault="007E4FDD" w:rsidP="00D00E21">
            <w:pPr>
              <w:pStyle w:val="BodyText"/>
              <w:jc w:val="center"/>
              <w:rPr>
                <w:rFonts w:ascii="Arial" w:hAnsi="Arial" w:cs="Arial"/>
                <w:bCs/>
                <w:sz w:val="22"/>
                <w:szCs w:val="22"/>
              </w:rPr>
            </w:pPr>
          </w:p>
          <w:p w14:paraId="2963B5EB" w14:textId="77777777" w:rsidR="007E4FDD" w:rsidRPr="00586301" w:rsidRDefault="007E4FDD" w:rsidP="00D00E21">
            <w:pPr>
              <w:pStyle w:val="BodyText"/>
              <w:jc w:val="center"/>
              <w:rPr>
                <w:rFonts w:ascii="Arial" w:hAnsi="Arial" w:cs="Arial"/>
                <w:bCs/>
                <w:sz w:val="22"/>
                <w:szCs w:val="22"/>
              </w:rPr>
            </w:pPr>
            <w:r>
              <w:rPr>
                <w:rFonts w:ascii="Arial" w:hAnsi="Arial" w:cs="Arial"/>
                <w:bCs/>
                <w:sz w:val="22"/>
                <w:szCs w:val="22"/>
              </w:rPr>
              <w:t>74.760,17</w:t>
            </w:r>
          </w:p>
        </w:tc>
      </w:tr>
    </w:tbl>
    <w:p w14:paraId="44EFB3CE" w14:textId="77777777" w:rsidR="007E4FDD" w:rsidRPr="000B5043" w:rsidRDefault="007E4FDD" w:rsidP="007E4FDD">
      <w:pPr>
        <w:pStyle w:val="BodyText"/>
        <w:ind w:left="708"/>
        <w:rPr>
          <w:b/>
          <w:bCs/>
          <w:sz w:val="22"/>
          <w:szCs w:val="22"/>
        </w:rPr>
      </w:pPr>
    </w:p>
    <w:p w14:paraId="3AD1CFDC" w14:textId="77777777" w:rsidR="007E4FDD" w:rsidRPr="000B5043" w:rsidRDefault="007E4FDD" w:rsidP="007E4FDD">
      <w:pPr>
        <w:pStyle w:val="BodyText"/>
        <w:jc w:val="center"/>
        <w:rPr>
          <w:b/>
          <w:bCs/>
          <w:sz w:val="22"/>
          <w:szCs w:val="22"/>
          <w:u w:val="single"/>
        </w:rPr>
      </w:pPr>
    </w:p>
    <w:p w14:paraId="1E200596" w14:textId="77777777" w:rsidR="007E4FDD" w:rsidRPr="000B5043" w:rsidRDefault="007E4FDD" w:rsidP="007E4FDD">
      <w:pPr>
        <w:pStyle w:val="BodyText"/>
        <w:jc w:val="center"/>
        <w:rPr>
          <w:b/>
          <w:bCs/>
          <w:sz w:val="22"/>
          <w:szCs w:val="22"/>
          <w:u w:val="single"/>
        </w:rPr>
      </w:pPr>
    </w:p>
    <w:p w14:paraId="4D831D17" w14:textId="77777777" w:rsidR="007E4FDD" w:rsidRPr="000B5043" w:rsidRDefault="007E4FDD" w:rsidP="007E4FDD">
      <w:pPr>
        <w:pStyle w:val="BodyText"/>
        <w:jc w:val="center"/>
        <w:rPr>
          <w:rFonts w:ascii="Arial" w:hAnsi="Arial" w:cs="Arial"/>
          <w:b/>
          <w:bCs/>
          <w:szCs w:val="24"/>
          <w:u w:val="single"/>
        </w:rPr>
      </w:pPr>
      <w:r w:rsidRPr="000B5043">
        <w:rPr>
          <w:rFonts w:ascii="Arial" w:hAnsi="Arial" w:cs="Arial"/>
          <w:b/>
          <w:bCs/>
          <w:szCs w:val="24"/>
          <w:u w:val="single"/>
        </w:rPr>
        <w:t>DRUŠTVENI PROGRAM</w:t>
      </w:r>
    </w:p>
    <w:p w14:paraId="39FFCDC7" w14:textId="77777777" w:rsidR="007E4FDD" w:rsidRPr="000B5043" w:rsidRDefault="007E4FDD" w:rsidP="007E4FDD">
      <w:pPr>
        <w:pStyle w:val="BodyText"/>
        <w:rPr>
          <w:rFonts w:ascii="Arial" w:hAnsi="Arial" w:cs="Arial"/>
          <w:b/>
          <w:bCs/>
          <w:szCs w:val="24"/>
          <w:u w:val="single"/>
        </w:rPr>
      </w:pPr>
    </w:p>
    <w:p w14:paraId="25861DA4" w14:textId="77777777" w:rsidR="007E4FDD" w:rsidRPr="000B5043" w:rsidRDefault="007E4FDD" w:rsidP="007E4FDD">
      <w:pPr>
        <w:pStyle w:val="BodyText"/>
        <w:numPr>
          <w:ilvl w:val="0"/>
          <w:numId w:val="23"/>
        </w:numPr>
        <w:rPr>
          <w:rFonts w:ascii="Arial" w:hAnsi="Arial" w:cs="Arial"/>
          <w:b/>
          <w:bCs/>
          <w:szCs w:val="24"/>
          <w:u w:val="single"/>
        </w:rPr>
      </w:pPr>
      <w:r w:rsidRPr="000B5043">
        <w:rPr>
          <w:rFonts w:ascii="Arial" w:hAnsi="Arial" w:cs="Arial"/>
          <w:b/>
          <w:bCs/>
          <w:szCs w:val="24"/>
          <w:u w:val="single"/>
        </w:rPr>
        <w:t>PROGRAM JAVNIH POTREBA U PREDŠKOLSKOM ODGOJU</w:t>
      </w:r>
    </w:p>
    <w:p w14:paraId="252BE7F5" w14:textId="77777777" w:rsidR="007E4FDD" w:rsidRPr="000B5043" w:rsidRDefault="007E4FDD" w:rsidP="007E4FDD">
      <w:pPr>
        <w:pStyle w:val="BodyText"/>
        <w:rPr>
          <w:rFonts w:ascii="Arial" w:hAnsi="Arial" w:cs="Arial"/>
          <w:bCs/>
          <w:szCs w:val="24"/>
        </w:rPr>
      </w:pPr>
    </w:p>
    <w:p w14:paraId="206E7181"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 xml:space="preserve">Točka II. </w:t>
      </w:r>
    </w:p>
    <w:p w14:paraId="480530FD" w14:textId="77777777" w:rsidR="007E4FDD" w:rsidRPr="00612BD6" w:rsidRDefault="007E4FDD" w:rsidP="007E4FDD">
      <w:pPr>
        <w:pStyle w:val="BodyText"/>
        <w:ind w:firstLine="348"/>
        <w:rPr>
          <w:rFonts w:ascii="Arial" w:hAnsi="Arial" w:cs="Arial"/>
          <w:bCs/>
          <w:szCs w:val="24"/>
        </w:rPr>
      </w:pPr>
      <w:r w:rsidRPr="00612BD6">
        <w:rPr>
          <w:rFonts w:ascii="Arial" w:hAnsi="Arial" w:cs="Arial"/>
          <w:bCs/>
          <w:szCs w:val="24"/>
        </w:rPr>
        <w:t xml:space="preserve">Predškolski odgoj, kao djelatnost od posebnog društvenog interesa, regulirana je Zakonom o predškolskom odgoju i naobrazbi ("Narodne novine" broj 10/97, 107/07, 94/13, 98/19 i 57/22), Zakonom o ustanovama ("Narodne novine" broj 76/93, 29/97, 47/99, 35/08 i 127/19) te drugim podzakonskim aktima, a obuhvaća programe odgoja, naobrazbe, zdravstvene zaštite, prehrane i socijalne skrbi djece, koja se ostvaruje u dječjem vrtiću i jaslicama, u skladu sa zakonom. </w:t>
      </w:r>
    </w:p>
    <w:p w14:paraId="0A352C8F" w14:textId="77777777" w:rsidR="007E4FDD" w:rsidRPr="00612BD6" w:rsidRDefault="007E4FDD" w:rsidP="007E4FDD">
      <w:pPr>
        <w:pStyle w:val="BodyText"/>
        <w:ind w:firstLine="348"/>
        <w:rPr>
          <w:rFonts w:ascii="Arial" w:hAnsi="Arial" w:cs="Arial"/>
          <w:bCs/>
          <w:szCs w:val="24"/>
        </w:rPr>
      </w:pPr>
      <w:r w:rsidRPr="00612BD6">
        <w:rPr>
          <w:rFonts w:ascii="Arial" w:hAnsi="Arial" w:cs="Arial"/>
          <w:bCs/>
          <w:szCs w:val="24"/>
        </w:rPr>
        <w:t xml:space="preserve">Program javnih potreba u predškolskom odgoju Općine Brtonigla - Verteneglio u 2024. godini provodi se kroz predškolsku ustanovu Dječji vrtić „Kalimero“ Brtonigla – </w:t>
      </w:r>
      <w:proofErr w:type="spellStart"/>
      <w:r w:rsidRPr="00612BD6">
        <w:rPr>
          <w:rFonts w:ascii="Arial" w:hAnsi="Arial" w:cs="Arial"/>
          <w:bCs/>
          <w:szCs w:val="24"/>
        </w:rPr>
        <w:t>Scuola</w:t>
      </w:r>
      <w:proofErr w:type="spellEnd"/>
      <w:r w:rsidRPr="00612BD6">
        <w:rPr>
          <w:rFonts w:ascii="Arial" w:hAnsi="Arial" w:cs="Arial"/>
          <w:bCs/>
          <w:szCs w:val="24"/>
        </w:rPr>
        <w:t xml:space="preserve"> </w:t>
      </w:r>
      <w:proofErr w:type="spellStart"/>
      <w:r w:rsidRPr="00612BD6">
        <w:rPr>
          <w:rFonts w:ascii="Arial" w:hAnsi="Arial" w:cs="Arial"/>
          <w:bCs/>
          <w:szCs w:val="24"/>
        </w:rPr>
        <w:t>dell'infanzia</w:t>
      </w:r>
      <w:proofErr w:type="spellEnd"/>
      <w:r w:rsidRPr="00612BD6">
        <w:rPr>
          <w:rFonts w:ascii="Arial" w:hAnsi="Arial" w:cs="Arial"/>
          <w:bCs/>
          <w:szCs w:val="24"/>
        </w:rPr>
        <w:t xml:space="preserve"> „</w:t>
      </w:r>
      <w:proofErr w:type="spellStart"/>
      <w:r w:rsidRPr="00612BD6">
        <w:rPr>
          <w:rFonts w:ascii="Arial" w:hAnsi="Arial" w:cs="Arial"/>
          <w:bCs/>
          <w:szCs w:val="24"/>
        </w:rPr>
        <w:t>Calimero</w:t>
      </w:r>
      <w:proofErr w:type="spellEnd"/>
      <w:r w:rsidRPr="00612BD6">
        <w:rPr>
          <w:rFonts w:ascii="Arial" w:hAnsi="Arial" w:cs="Arial"/>
          <w:bCs/>
          <w:szCs w:val="24"/>
        </w:rPr>
        <w:t>“ Verteneglio, čiji je  osnivač Općina Brtonigla - Verteneglio.</w:t>
      </w:r>
    </w:p>
    <w:p w14:paraId="34FB2AD7" w14:textId="77777777" w:rsidR="007E4FDD" w:rsidRPr="00612BD6" w:rsidRDefault="007E4FDD" w:rsidP="007E4FDD">
      <w:pPr>
        <w:pStyle w:val="BodyText"/>
        <w:rPr>
          <w:rFonts w:ascii="Arial" w:hAnsi="Arial" w:cs="Arial"/>
          <w:bCs/>
          <w:szCs w:val="24"/>
        </w:rPr>
      </w:pPr>
      <w:r w:rsidRPr="00612BD6">
        <w:rPr>
          <w:rFonts w:ascii="Arial" w:hAnsi="Arial" w:cs="Arial"/>
          <w:bCs/>
          <w:szCs w:val="24"/>
        </w:rPr>
        <w:t>Sredstvima utvrđenim Programom javnih potreba u predškolskom odgoju financira se djelatnost za  djecu čiji roditelji imaju prebivalište na području Općine Brtonigla - Verteneglio, u skladu s mjerilima iz</w:t>
      </w:r>
      <w:r w:rsidRPr="00612BD6">
        <w:rPr>
          <w:rFonts w:ascii="Arial" w:hAnsi="Arial" w:cs="Arial"/>
          <w:b/>
          <w:bCs/>
          <w:szCs w:val="24"/>
        </w:rPr>
        <w:t xml:space="preserve"> </w:t>
      </w:r>
      <w:r w:rsidRPr="00612BD6">
        <w:rPr>
          <w:rFonts w:ascii="Arial" w:hAnsi="Arial" w:cs="Arial"/>
          <w:bCs/>
          <w:szCs w:val="24"/>
        </w:rPr>
        <w:t>Odluke o utvrđivanju mjerila za osiguranje sredstava za zadovoljavanje javnih potreba u djelatnosti predškolskog odgoja i obrazovanja u Istarskoj županiji („Službene novine Istarske županije“ broj 16/2016).</w:t>
      </w:r>
    </w:p>
    <w:p w14:paraId="22A7391F" w14:textId="77777777" w:rsidR="007E4FDD" w:rsidRPr="00612BD6" w:rsidRDefault="007E4FDD" w:rsidP="007E4FDD">
      <w:pPr>
        <w:pStyle w:val="BodyText"/>
        <w:ind w:firstLine="348"/>
        <w:rPr>
          <w:rFonts w:ascii="Arial" w:hAnsi="Arial" w:cs="Arial"/>
          <w:bCs/>
          <w:szCs w:val="24"/>
        </w:rPr>
      </w:pPr>
      <w:r w:rsidRPr="00612BD6">
        <w:rPr>
          <w:rFonts w:ascii="Arial" w:hAnsi="Arial" w:cs="Arial"/>
          <w:bCs/>
          <w:szCs w:val="24"/>
        </w:rPr>
        <w:t xml:space="preserve">       Programska djelatnost ustanove je djelatnost odgoja i naobrazbe djece od godine dana do polaska u osnovnu školu. Ustanova radi u objektu u Brtonigli - Verteneglio te provodi primarni desetsatni program za ukupno 68 djece, koji su raspoređeni u 4 odgojne skupine (2 jasličke skupine i 2 mješovite jasličke skupine). U postupku upisa djece u vrtić i jaslice za pedagošku godinu 2023./2024., primljena su sva djeca s prebivalištem na području općine čiji su roditelji podijeli prijavu za upis.</w:t>
      </w:r>
    </w:p>
    <w:p w14:paraId="04472AE3" w14:textId="77777777" w:rsidR="007E4FDD" w:rsidRPr="000B5043" w:rsidRDefault="007E4FDD" w:rsidP="007E4FDD">
      <w:pPr>
        <w:pStyle w:val="BodyText"/>
        <w:ind w:firstLine="348"/>
        <w:rPr>
          <w:rFonts w:ascii="Arial" w:hAnsi="Arial" w:cs="Arial"/>
          <w:szCs w:val="24"/>
        </w:rPr>
      </w:pPr>
      <w:r w:rsidRPr="000B5043">
        <w:rPr>
          <w:rFonts w:ascii="Arial" w:hAnsi="Arial" w:cs="Arial"/>
          <w:szCs w:val="24"/>
        </w:rPr>
        <w:t xml:space="preserve">Isplata sredstava isplaćivala su se nositelju programa prema ispostavljenim računima, odnosno zahtjevima za redovna financiranja, te tabelarnom prikazu prisutnosti djece za prethodni mjesec. </w:t>
      </w:r>
    </w:p>
    <w:p w14:paraId="39450B06" w14:textId="77777777" w:rsidR="007E4FDD" w:rsidRDefault="007E4FDD" w:rsidP="007E4FDD">
      <w:pPr>
        <w:pStyle w:val="BodyText"/>
        <w:rPr>
          <w:rFonts w:ascii="Arial" w:hAnsi="Arial" w:cs="Arial"/>
          <w:szCs w:val="24"/>
        </w:rPr>
      </w:pPr>
      <w:r w:rsidRPr="000B5043">
        <w:rPr>
          <w:rFonts w:ascii="Arial" w:hAnsi="Arial" w:cs="Arial"/>
          <w:szCs w:val="24"/>
        </w:rPr>
        <w:t xml:space="preserve">   Programom  je bilo planirano ukupno  </w:t>
      </w:r>
      <w:r>
        <w:rPr>
          <w:rFonts w:ascii="Arial" w:hAnsi="Arial" w:cs="Arial"/>
          <w:szCs w:val="24"/>
        </w:rPr>
        <w:t>475.466,64 EUR</w:t>
      </w:r>
      <w:r w:rsidRPr="000B5043">
        <w:rPr>
          <w:rFonts w:ascii="Arial" w:hAnsi="Arial" w:cs="Arial"/>
          <w:szCs w:val="24"/>
        </w:rPr>
        <w:t xml:space="preserve"> financiranja, dok je do 31. prosinca </w:t>
      </w:r>
      <w:r>
        <w:rPr>
          <w:rFonts w:ascii="Arial" w:hAnsi="Arial" w:cs="Arial"/>
          <w:szCs w:val="24"/>
        </w:rPr>
        <w:t>2024</w:t>
      </w:r>
      <w:r w:rsidRPr="000B5043">
        <w:rPr>
          <w:rFonts w:ascii="Arial" w:hAnsi="Arial" w:cs="Arial"/>
          <w:szCs w:val="24"/>
        </w:rPr>
        <w:t xml:space="preserve">. iz Proračuna Općine Brtonigla – Verteneglio isplaćeno ukupno </w:t>
      </w:r>
      <w:r>
        <w:rPr>
          <w:rFonts w:ascii="Arial" w:hAnsi="Arial" w:cs="Arial"/>
          <w:szCs w:val="24"/>
        </w:rPr>
        <w:t>473.103,05</w:t>
      </w:r>
      <w:r w:rsidRPr="000B5043">
        <w:rPr>
          <w:rFonts w:ascii="Arial" w:hAnsi="Arial" w:cs="Arial"/>
          <w:szCs w:val="24"/>
        </w:rPr>
        <w:t>, za rashode kako slijedi:</w:t>
      </w:r>
    </w:p>
    <w:p w14:paraId="28C4C6BD" w14:textId="77777777" w:rsidR="007E4FDD" w:rsidRPr="000B5043" w:rsidRDefault="007E4FDD" w:rsidP="007E4FDD">
      <w:pPr>
        <w:pStyle w:val="BodyText"/>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
        <w:gridCol w:w="3766"/>
        <w:gridCol w:w="2139"/>
        <w:gridCol w:w="2139"/>
      </w:tblGrid>
      <w:tr w:rsidR="007E4FDD" w:rsidRPr="001B3DFD" w14:paraId="535363FF" w14:textId="77777777" w:rsidTr="00D00E21">
        <w:tc>
          <w:tcPr>
            <w:tcW w:w="765" w:type="dxa"/>
          </w:tcPr>
          <w:p w14:paraId="2009072C" w14:textId="77777777" w:rsidR="007E4FDD" w:rsidRPr="001B3DFD" w:rsidRDefault="007E4FDD" w:rsidP="00D00E21">
            <w:pPr>
              <w:pStyle w:val="BodyText"/>
              <w:ind w:firstLine="348"/>
              <w:rPr>
                <w:rFonts w:ascii="Arial" w:hAnsi="Arial" w:cs="Arial"/>
                <w:szCs w:val="24"/>
              </w:rPr>
            </w:pPr>
          </w:p>
        </w:tc>
        <w:tc>
          <w:tcPr>
            <w:tcW w:w="3766" w:type="dxa"/>
          </w:tcPr>
          <w:p w14:paraId="1564D38A" w14:textId="77777777" w:rsidR="007E4FDD" w:rsidRPr="001B3DFD" w:rsidRDefault="007E4FDD" w:rsidP="00D00E21">
            <w:pPr>
              <w:pStyle w:val="BodyText"/>
              <w:ind w:firstLine="348"/>
              <w:rPr>
                <w:rFonts w:ascii="Arial" w:hAnsi="Arial" w:cs="Arial"/>
                <w:szCs w:val="24"/>
              </w:rPr>
            </w:pPr>
          </w:p>
        </w:tc>
        <w:tc>
          <w:tcPr>
            <w:tcW w:w="2139" w:type="dxa"/>
          </w:tcPr>
          <w:p w14:paraId="58142395" w14:textId="77777777" w:rsidR="007E4FDD" w:rsidRPr="00AE03A7" w:rsidRDefault="007E4FDD" w:rsidP="00D00E21">
            <w:pPr>
              <w:pStyle w:val="BodyText"/>
              <w:rPr>
                <w:rFonts w:ascii="Arial" w:hAnsi="Arial" w:cs="Arial"/>
                <w:b/>
                <w:bCs/>
                <w:szCs w:val="24"/>
              </w:rPr>
            </w:pPr>
            <w:r w:rsidRPr="00AE03A7">
              <w:rPr>
                <w:rFonts w:ascii="Arial" w:hAnsi="Arial" w:cs="Arial"/>
                <w:b/>
                <w:bCs/>
                <w:szCs w:val="24"/>
              </w:rPr>
              <w:t xml:space="preserve">PLANIRANO </w:t>
            </w:r>
          </w:p>
        </w:tc>
        <w:tc>
          <w:tcPr>
            <w:tcW w:w="2139" w:type="dxa"/>
          </w:tcPr>
          <w:p w14:paraId="17A5EBCA" w14:textId="77777777" w:rsidR="007E4FDD" w:rsidRPr="00AE03A7" w:rsidRDefault="007E4FDD" w:rsidP="00D00E21">
            <w:pPr>
              <w:pStyle w:val="BodyText"/>
              <w:ind w:firstLine="348"/>
              <w:rPr>
                <w:rFonts w:ascii="Arial" w:hAnsi="Arial" w:cs="Arial"/>
                <w:b/>
                <w:bCs/>
                <w:szCs w:val="24"/>
              </w:rPr>
            </w:pPr>
            <w:r w:rsidRPr="00AE03A7">
              <w:rPr>
                <w:rFonts w:ascii="Arial" w:hAnsi="Arial" w:cs="Arial"/>
                <w:b/>
                <w:bCs/>
                <w:szCs w:val="24"/>
              </w:rPr>
              <w:t>ISPLAĆENO</w:t>
            </w:r>
          </w:p>
        </w:tc>
      </w:tr>
      <w:tr w:rsidR="007E4FDD" w:rsidRPr="001B3DFD" w14:paraId="1A4DF244" w14:textId="77777777" w:rsidTr="00D00E21">
        <w:tc>
          <w:tcPr>
            <w:tcW w:w="765" w:type="dxa"/>
          </w:tcPr>
          <w:p w14:paraId="41300FA5"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1.</w:t>
            </w:r>
          </w:p>
        </w:tc>
        <w:tc>
          <w:tcPr>
            <w:tcW w:w="3766" w:type="dxa"/>
          </w:tcPr>
          <w:p w14:paraId="6BD4F6E5"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Rashodi za zaposlene   </w:t>
            </w:r>
          </w:p>
        </w:tc>
        <w:tc>
          <w:tcPr>
            <w:tcW w:w="2139" w:type="dxa"/>
          </w:tcPr>
          <w:p w14:paraId="641093BE" w14:textId="77777777" w:rsidR="007E4FDD" w:rsidRPr="001B3DFD" w:rsidRDefault="007E4FDD" w:rsidP="00D00E21">
            <w:pPr>
              <w:pStyle w:val="BodyText"/>
              <w:rPr>
                <w:rFonts w:ascii="Arial" w:hAnsi="Arial" w:cs="Arial"/>
                <w:szCs w:val="24"/>
              </w:rPr>
            </w:pPr>
            <w:r>
              <w:rPr>
                <w:rFonts w:ascii="Arial" w:hAnsi="Arial" w:cs="Arial"/>
                <w:szCs w:val="24"/>
              </w:rPr>
              <w:t xml:space="preserve">329.740,00 </w:t>
            </w:r>
          </w:p>
        </w:tc>
        <w:tc>
          <w:tcPr>
            <w:tcW w:w="2139" w:type="dxa"/>
          </w:tcPr>
          <w:p w14:paraId="6B00D73B" w14:textId="77777777" w:rsidR="007E4FDD" w:rsidRPr="001B3DFD" w:rsidRDefault="007E4FDD" w:rsidP="00D00E21">
            <w:pPr>
              <w:pStyle w:val="BodyText"/>
              <w:ind w:firstLine="348"/>
              <w:rPr>
                <w:rFonts w:ascii="Arial" w:hAnsi="Arial" w:cs="Arial"/>
                <w:szCs w:val="24"/>
              </w:rPr>
            </w:pPr>
            <w:r>
              <w:rPr>
                <w:rFonts w:ascii="Arial" w:hAnsi="Arial" w:cs="Arial"/>
                <w:szCs w:val="24"/>
              </w:rPr>
              <w:t>330.119,80</w:t>
            </w:r>
          </w:p>
        </w:tc>
      </w:tr>
      <w:tr w:rsidR="007E4FDD" w:rsidRPr="001B3DFD" w14:paraId="66C1AA1C" w14:textId="77777777" w:rsidTr="00D00E21">
        <w:tc>
          <w:tcPr>
            <w:tcW w:w="765" w:type="dxa"/>
          </w:tcPr>
          <w:p w14:paraId="3B53C9AF"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2.</w:t>
            </w:r>
          </w:p>
        </w:tc>
        <w:tc>
          <w:tcPr>
            <w:tcW w:w="3766" w:type="dxa"/>
          </w:tcPr>
          <w:p w14:paraId="186D1425"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Redoviti troškovi poslovanja (uredski materijal, literatura, igračke i didaktički materijal, potrošni materijal, namirnice, režijski troškovi, službena radna odjeća, zdravstvene i </w:t>
            </w:r>
            <w:r w:rsidRPr="001B3DFD">
              <w:rPr>
                <w:rFonts w:ascii="Arial" w:hAnsi="Arial" w:cs="Arial"/>
                <w:szCs w:val="24"/>
              </w:rPr>
              <w:lastRenderedPageBreak/>
              <w:t xml:space="preserve">veterinarske usluge, zdravstveni pregledi radnika, analiza </w:t>
            </w:r>
            <w:proofErr w:type="spellStart"/>
            <w:r w:rsidRPr="001B3DFD">
              <w:rPr>
                <w:rFonts w:ascii="Arial" w:hAnsi="Arial" w:cs="Arial"/>
                <w:szCs w:val="24"/>
              </w:rPr>
              <w:t>briseva</w:t>
            </w:r>
            <w:proofErr w:type="spellEnd"/>
            <w:r w:rsidRPr="001B3DFD">
              <w:rPr>
                <w:rFonts w:ascii="Arial" w:hAnsi="Arial" w:cs="Arial"/>
                <w:szCs w:val="24"/>
              </w:rPr>
              <w:t xml:space="preserve">, knjigovodstvene usluge, održavanje web stranica, usluge i grafičke usluge, </w:t>
            </w:r>
            <w:proofErr w:type="spellStart"/>
            <w:r w:rsidRPr="001B3DFD">
              <w:rPr>
                <w:rFonts w:ascii="Arial" w:hAnsi="Arial" w:cs="Arial"/>
                <w:szCs w:val="24"/>
              </w:rPr>
              <w:t>reprezetnacija</w:t>
            </w:r>
            <w:proofErr w:type="spellEnd"/>
            <w:r w:rsidRPr="001B3DFD">
              <w:rPr>
                <w:rFonts w:ascii="Arial" w:hAnsi="Arial" w:cs="Arial"/>
                <w:szCs w:val="24"/>
              </w:rPr>
              <w:t xml:space="preserve">)    </w:t>
            </w:r>
          </w:p>
        </w:tc>
        <w:tc>
          <w:tcPr>
            <w:tcW w:w="2139" w:type="dxa"/>
          </w:tcPr>
          <w:p w14:paraId="2BAA938E" w14:textId="77777777" w:rsidR="007E4FDD" w:rsidRPr="001B3DFD" w:rsidRDefault="007E4FDD" w:rsidP="00D00E21">
            <w:pPr>
              <w:pStyle w:val="BodyText"/>
              <w:rPr>
                <w:rFonts w:ascii="Arial" w:hAnsi="Arial" w:cs="Arial"/>
                <w:szCs w:val="24"/>
              </w:rPr>
            </w:pPr>
            <w:r>
              <w:rPr>
                <w:rFonts w:ascii="Arial" w:hAnsi="Arial" w:cs="Arial"/>
                <w:szCs w:val="24"/>
              </w:rPr>
              <w:lastRenderedPageBreak/>
              <w:t>76.532,64</w:t>
            </w:r>
            <w:r w:rsidRPr="001B3DFD">
              <w:rPr>
                <w:rFonts w:ascii="Arial" w:hAnsi="Arial" w:cs="Arial"/>
                <w:szCs w:val="24"/>
              </w:rPr>
              <w:t xml:space="preserve"> </w:t>
            </w:r>
          </w:p>
        </w:tc>
        <w:tc>
          <w:tcPr>
            <w:tcW w:w="2139" w:type="dxa"/>
          </w:tcPr>
          <w:p w14:paraId="49EB6655" w14:textId="77777777" w:rsidR="007E4FDD" w:rsidRPr="001B3DFD" w:rsidRDefault="007E4FDD" w:rsidP="00D00E21">
            <w:pPr>
              <w:pStyle w:val="BodyText"/>
              <w:ind w:firstLine="348"/>
              <w:rPr>
                <w:rFonts w:ascii="Arial" w:hAnsi="Arial" w:cs="Arial"/>
                <w:szCs w:val="24"/>
              </w:rPr>
            </w:pPr>
            <w:r>
              <w:rPr>
                <w:rFonts w:ascii="Arial" w:hAnsi="Arial" w:cs="Arial"/>
                <w:szCs w:val="24"/>
              </w:rPr>
              <w:t>76.812,28</w:t>
            </w:r>
          </w:p>
        </w:tc>
      </w:tr>
      <w:tr w:rsidR="007E4FDD" w:rsidRPr="001B3DFD" w14:paraId="3D6B64B0" w14:textId="77777777" w:rsidTr="00D00E21">
        <w:tc>
          <w:tcPr>
            <w:tcW w:w="765" w:type="dxa"/>
          </w:tcPr>
          <w:p w14:paraId="2EA7EF35"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3.</w:t>
            </w:r>
          </w:p>
        </w:tc>
        <w:tc>
          <w:tcPr>
            <w:tcW w:w="3766" w:type="dxa"/>
          </w:tcPr>
          <w:p w14:paraId="7B908178"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Redovan rad članova Upravnog vijeća      </w:t>
            </w:r>
          </w:p>
        </w:tc>
        <w:tc>
          <w:tcPr>
            <w:tcW w:w="2139" w:type="dxa"/>
          </w:tcPr>
          <w:p w14:paraId="71C3C1CA" w14:textId="77777777" w:rsidR="007E4FDD" w:rsidRPr="001B3DFD" w:rsidRDefault="007E4FDD" w:rsidP="00D00E21">
            <w:pPr>
              <w:pStyle w:val="BodyText"/>
              <w:rPr>
                <w:rFonts w:ascii="Arial" w:hAnsi="Arial" w:cs="Arial"/>
                <w:szCs w:val="24"/>
              </w:rPr>
            </w:pPr>
            <w:r>
              <w:rPr>
                <w:rFonts w:ascii="Arial" w:hAnsi="Arial" w:cs="Arial"/>
                <w:szCs w:val="24"/>
              </w:rPr>
              <w:t>10.200,00</w:t>
            </w:r>
            <w:r w:rsidRPr="001B3DFD">
              <w:rPr>
                <w:rFonts w:ascii="Arial" w:hAnsi="Arial" w:cs="Arial"/>
                <w:szCs w:val="24"/>
              </w:rPr>
              <w:t xml:space="preserve"> </w:t>
            </w:r>
          </w:p>
        </w:tc>
        <w:tc>
          <w:tcPr>
            <w:tcW w:w="2139" w:type="dxa"/>
          </w:tcPr>
          <w:p w14:paraId="7DEE637B" w14:textId="77777777" w:rsidR="007E4FDD" w:rsidRPr="001B3DFD" w:rsidRDefault="007E4FDD" w:rsidP="00D00E21">
            <w:pPr>
              <w:pStyle w:val="BodyText"/>
              <w:ind w:firstLine="348"/>
              <w:rPr>
                <w:rFonts w:ascii="Arial" w:hAnsi="Arial" w:cs="Arial"/>
                <w:szCs w:val="24"/>
              </w:rPr>
            </w:pPr>
            <w:r>
              <w:rPr>
                <w:rFonts w:ascii="Arial" w:hAnsi="Arial" w:cs="Arial"/>
                <w:szCs w:val="24"/>
              </w:rPr>
              <w:t>10.070,38</w:t>
            </w:r>
          </w:p>
        </w:tc>
      </w:tr>
      <w:tr w:rsidR="007E4FDD" w:rsidRPr="001B3DFD" w14:paraId="7C22A505" w14:textId="77777777" w:rsidTr="00D00E21">
        <w:tc>
          <w:tcPr>
            <w:tcW w:w="765" w:type="dxa"/>
          </w:tcPr>
          <w:p w14:paraId="5C028948"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4.</w:t>
            </w:r>
          </w:p>
        </w:tc>
        <w:tc>
          <w:tcPr>
            <w:tcW w:w="3766" w:type="dxa"/>
          </w:tcPr>
          <w:p w14:paraId="685964B9"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Održavanje objekata za redovito korištenje      </w:t>
            </w:r>
          </w:p>
        </w:tc>
        <w:tc>
          <w:tcPr>
            <w:tcW w:w="2139" w:type="dxa"/>
          </w:tcPr>
          <w:p w14:paraId="4879F7AE" w14:textId="77777777" w:rsidR="007E4FDD" w:rsidRPr="001B3DFD" w:rsidRDefault="007E4FDD" w:rsidP="00D00E21">
            <w:pPr>
              <w:pStyle w:val="BodyText"/>
              <w:rPr>
                <w:rFonts w:ascii="Arial" w:hAnsi="Arial" w:cs="Arial"/>
                <w:szCs w:val="24"/>
              </w:rPr>
            </w:pPr>
            <w:r>
              <w:rPr>
                <w:rFonts w:ascii="Arial" w:hAnsi="Arial" w:cs="Arial"/>
                <w:szCs w:val="24"/>
              </w:rPr>
              <w:t>13.634,00</w:t>
            </w:r>
          </w:p>
        </w:tc>
        <w:tc>
          <w:tcPr>
            <w:tcW w:w="2139" w:type="dxa"/>
          </w:tcPr>
          <w:p w14:paraId="0A1FAC53" w14:textId="77777777" w:rsidR="007E4FDD" w:rsidRPr="001B3DFD" w:rsidRDefault="007E4FDD" w:rsidP="00D00E21">
            <w:pPr>
              <w:pStyle w:val="BodyText"/>
              <w:ind w:firstLine="348"/>
              <w:rPr>
                <w:rFonts w:ascii="Arial" w:hAnsi="Arial" w:cs="Arial"/>
                <w:szCs w:val="24"/>
              </w:rPr>
            </w:pPr>
            <w:r>
              <w:rPr>
                <w:rFonts w:ascii="Arial" w:hAnsi="Arial" w:cs="Arial"/>
                <w:szCs w:val="24"/>
              </w:rPr>
              <w:t>13.137,31</w:t>
            </w:r>
          </w:p>
        </w:tc>
      </w:tr>
      <w:tr w:rsidR="007E4FDD" w:rsidRPr="001B3DFD" w14:paraId="7A6D6AB9" w14:textId="77777777" w:rsidTr="00D00E21">
        <w:tc>
          <w:tcPr>
            <w:tcW w:w="765" w:type="dxa"/>
          </w:tcPr>
          <w:p w14:paraId="5821ABD9"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5.</w:t>
            </w:r>
          </w:p>
        </w:tc>
        <w:tc>
          <w:tcPr>
            <w:tcW w:w="3766" w:type="dxa"/>
          </w:tcPr>
          <w:p w14:paraId="1ECA8790"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Održavanje postrojenja i opreme</w:t>
            </w:r>
          </w:p>
        </w:tc>
        <w:tc>
          <w:tcPr>
            <w:tcW w:w="2139" w:type="dxa"/>
          </w:tcPr>
          <w:p w14:paraId="5ABF7015"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3.360,00 </w:t>
            </w:r>
          </w:p>
        </w:tc>
        <w:tc>
          <w:tcPr>
            <w:tcW w:w="2139" w:type="dxa"/>
          </w:tcPr>
          <w:p w14:paraId="7D3BCE7C" w14:textId="77777777" w:rsidR="007E4FDD" w:rsidRPr="001B3DFD" w:rsidRDefault="007E4FDD" w:rsidP="00D00E21">
            <w:pPr>
              <w:pStyle w:val="BodyText"/>
              <w:ind w:firstLine="348"/>
              <w:rPr>
                <w:rFonts w:ascii="Arial" w:hAnsi="Arial" w:cs="Arial"/>
                <w:szCs w:val="24"/>
              </w:rPr>
            </w:pPr>
            <w:r>
              <w:rPr>
                <w:rFonts w:ascii="Arial" w:hAnsi="Arial" w:cs="Arial"/>
                <w:szCs w:val="24"/>
              </w:rPr>
              <w:t>5.292,93</w:t>
            </w:r>
          </w:p>
        </w:tc>
      </w:tr>
      <w:tr w:rsidR="007E4FDD" w:rsidRPr="001B3DFD" w14:paraId="3D717ADB" w14:textId="77777777" w:rsidTr="00D00E21">
        <w:tc>
          <w:tcPr>
            <w:tcW w:w="765" w:type="dxa"/>
          </w:tcPr>
          <w:p w14:paraId="52A428D4"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6. </w:t>
            </w:r>
          </w:p>
        </w:tc>
        <w:tc>
          <w:tcPr>
            <w:tcW w:w="3766" w:type="dxa"/>
          </w:tcPr>
          <w:p w14:paraId="7EBF1CF6"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Opremanje dječjeg vrtića</w:t>
            </w:r>
          </w:p>
        </w:tc>
        <w:tc>
          <w:tcPr>
            <w:tcW w:w="2139" w:type="dxa"/>
          </w:tcPr>
          <w:p w14:paraId="04C7024E" w14:textId="77777777" w:rsidR="007E4FDD" w:rsidRPr="001B3DFD" w:rsidRDefault="007E4FDD" w:rsidP="00D00E21">
            <w:pPr>
              <w:pStyle w:val="BodyText"/>
              <w:ind w:firstLine="348"/>
              <w:rPr>
                <w:rFonts w:ascii="Arial" w:hAnsi="Arial" w:cs="Arial"/>
                <w:szCs w:val="24"/>
              </w:rPr>
            </w:pPr>
            <w:r w:rsidRPr="001B3DFD">
              <w:rPr>
                <w:rFonts w:ascii="Arial" w:hAnsi="Arial" w:cs="Arial"/>
                <w:szCs w:val="24"/>
              </w:rPr>
              <w:t xml:space="preserve">4.000,00 </w:t>
            </w:r>
          </w:p>
        </w:tc>
        <w:tc>
          <w:tcPr>
            <w:tcW w:w="2139" w:type="dxa"/>
          </w:tcPr>
          <w:p w14:paraId="61B02467" w14:textId="77777777" w:rsidR="007E4FDD" w:rsidRPr="001B3DFD" w:rsidRDefault="007E4FDD" w:rsidP="00D00E21">
            <w:pPr>
              <w:pStyle w:val="BodyText"/>
              <w:ind w:firstLine="348"/>
              <w:rPr>
                <w:rFonts w:ascii="Arial" w:hAnsi="Arial" w:cs="Arial"/>
                <w:szCs w:val="24"/>
              </w:rPr>
            </w:pPr>
            <w:r>
              <w:rPr>
                <w:rFonts w:ascii="Arial" w:hAnsi="Arial" w:cs="Arial"/>
                <w:szCs w:val="24"/>
              </w:rPr>
              <w:t>2.722,75</w:t>
            </w:r>
          </w:p>
        </w:tc>
      </w:tr>
      <w:tr w:rsidR="007E4FDD" w:rsidRPr="00AC2FDC" w14:paraId="5A70FF26" w14:textId="77777777" w:rsidTr="00D00E21">
        <w:tc>
          <w:tcPr>
            <w:tcW w:w="765" w:type="dxa"/>
          </w:tcPr>
          <w:p w14:paraId="4582EB91" w14:textId="77777777" w:rsidR="007E4FDD" w:rsidRPr="001B3DFD" w:rsidRDefault="007E4FDD" w:rsidP="00D00E21">
            <w:pPr>
              <w:pStyle w:val="BodyText"/>
              <w:ind w:firstLine="348"/>
              <w:rPr>
                <w:rFonts w:ascii="Arial" w:hAnsi="Arial" w:cs="Arial"/>
                <w:szCs w:val="24"/>
              </w:rPr>
            </w:pPr>
            <w:r>
              <w:rPr>
                <w:rFonts w:ascii="Arial" w:hAnsi="Arial" w:cs="Arial"/>
                <w:szCs w:val="24"/>
              </w:rPr>
              <w:t xml:space="preserve">7. </w:t>
            </w:r>
          </w:p>
        </w:tc>
        <w:tc>
          <w:tcPr>
            <w:tcW w:w="3766" w:type="dxa"/>
          </w:tcPr>
          <w:p w14:paraId="4A93E281" w14:textId="77777777" w:rsidR="007E4FDD" w:rsidRPr="001B3DFD" w:rsidRDefault="007E4FDD" w:rsidP="00D00E21">
            <w:pPr>
              <w:pStyle w:val="BodyText"/>
              <w:ind w:firstLine="348"/>
              <w:rPr>
                <w:rFonts w:ascii="Arial" w:hAnsi="Arial" w:cs="Arial"/>
                <w:szCs w:val="24"/>
              </w:rPr>
            </w:pPr>
            <w:r>
              <w:rPr>
                <w:rFonts w:ascii="Arial" w:hAnsi="Arial" w:cs="Arial"/>
                <w:szCs w:val="24"/>
              </w:rPr>
              <w:t>Program odgoja i obrazovanja djece pripadnika nacionalnih manjina</w:t>
            </w:r>
          </w:p>
        </w:tc>
        <w:tc>
          <w:tcPr>
            <w:tcW w:w="2139" w:type="dxa"/>
          </w:tcPr>
          <w:p w14:paraId="26655DFC" w14:textId="77777777" w:rsidR="007E4FDD" w:rsidRPr="001B3DFD" w:rsidRDefault="007E4FDD" w:rsidP="00D00E21">
            <w:pPr>
              <w:pStyle w:val="BodyText"/>
              <w:ind w:firstLine="348"/>
              <w:rPr>
                <w:rFonts w:ascii="Arial" w:hAnsi="Arial" w:cs="Arial"/>
                <w:szCs w:val="24"/>
              </w:rPr>
            </w:pPr>
            <w:r>
              <w:rPr>
                <w:rFonts w:ascii="Arial" w:hAnsi="Arial" w:cs="Arial"/>
                <w:szCs w:val="24"/>
              </w:rPr>
              <w:t>33.000,00</w:t>
            </w:r>
          </w:p>
        </w:tc>
        <w:tc>
          <w:tcPr>
            <w:tcW w:w="2139" w:type="dxa"/>
          </w:tcPr>
          <w:p w14:paraId="19D34E56" w14:textId="77777777" w:rsidR="007E4FDD" w:rsidRPr="001B3DFD" w:rsidRDefault="007E4FDD" w:rsidP="00D00E21">
            <w:pPr>
              <w:pStyle w:val="BodyText"/>
              <w:ind w:firstLine="348"/>
              <w:rPr>
                <w:rFonts w:ascii="Arial" w:hAnsi="Arial" w:cs="Arial"/>
                <w:szCs w:val="24"/>
              </w:rPr>
            </w:pPr>
            <w:r>
              <w:rPr>
                <w:rFonts w:ascii="Arial" w:hAnsi="Arial" w:cs="Arial"/>
                <w:szCs w:val="24"/>
              </w:rPr>
              <w:t>34.947,60</w:t>
            </w:r>
          </w:p>
        </w:tc>
      </w:tr>
      <w:tr w:rsidR="007E4FDD" w:rsidRPr="00AC2FDC" w14:paraId="35128655" w14:textId="77777777" w:rsidTr="00D00E21">
        <w:tc>
          <w:tcPr>
            <w:tcW w:w="765" w:type="dxa"/>
          </w:tcPr>
          <w:p w14:paraId="3BF940B4" w14:textId="77777777" w:rsidR="007E4FDD" w:rsidRDefault="007E4FDD" w:rsidP="00D00E21">
            <w:pPr>
              <w:pStyle w:val="BodyText"/>
              <w:ind w:firstLine="348"/>
              <w:rPr>
                <w:rFonts w:ascii="Arial" w:hAnsi="Arial" w:cs="Arial"/>
                <w:szCs w:val="24"/>
              </w:rPr>
            </w:pPr>
            <w:r>
              <w:rPr>
                <w:rFonts w:ascii="Arial" w:hAnsi="Arial" w:cs="Arial"/>
                <w:szCs w:val="24"/>
              </w:rPr>
              <w:t>8.</w:t>
            </w:r>
          </w:p>
        </w:tc>
        <w:tc>
          <w:tcPr>
            <w:tcW w:w="3766" w:type="dxa"/>
          </w:tcPr>
          <w:p w14:paraId="64340272" w14:textId="77777777" w:rsidR="007E4FDD" w:rsidRDefault="007E4FDD" w:rsidP="00D00E21">
            <w:pPr>
              <w:pStyle w:val="BodyText"/>
              <w:ind w:firstLine="348"/>
              <w:rPr>
                <w:rFonts w:ascii="Arial" w:hAnsi="Arial" w:cs="Arial"/>
                <w:szCs w:val="24"/>
              </w:rPr>
            </w:pPr>
            <w:r>
              <w:rPr>
                <w:rFonts w:ascii="Arial" w:hAnsi="Arial" w:cs="Arial"/>
                <w:szCs w:val="24"/>
              </w:rPr>
              <w:t>Radionice za djecu – ostale usluge</w:t>
            </w:r>
          </w:p>
        </w:tc>
        <w:tc>
          <w:tcPr>
            <w:tcW w:w="2139" w:type="dxa"/>
          </w:tcPr>
          <w:p w14:paraId="3A4EAD13" w14:textId="77777777" w:rsidR="007E4FDD" w:rsidRDefault="007E4FDD" w:rsidP="00D00E21">
            <w:pPr>
              <w:pStyle w:val="BodyText"/>
              <w:ind w:firstLine="348"/>
              <w:rPr>
                <w:rFonts w:ascii="Arial" w:hAnsi="Arial" w:cs="Arial"/>
                <w:szCs w:val="24"/>
              </w:rPr>
            </w:pPr>
            <w:r>
              <w:rPr>
                <w:rFonts w:ascii="Arial" w:hAnsi="Arial" w:cs="Arial"/>
                <w:szCs w:val="24"/>
              </w:rPr>
              <w:t xml:space="preserve">5.000,00 </w:t>
            </w:r>
          </w:p>
        </w:tc>
        <w:tc>
          <w:tcPr>
            <w:tcW w:w="2139" w:type="dxa"/>
          </w:tcPr>
          <w:p w14:paraId="77528DB0" w14:textId="77777777" w:rsidR="007E4FDD" w:rsidRPr="001B3DFD" w:rsidRDefault="007E4FDD" w:rsidP="00D00E21">
            <w:pPr>
              <w:pStyle w:val="BodyText"/>
              <w:ind w:firstLine="348"/>
              <w:rPr>
                <w:rFonts w:ascii="Arial" w:hAnsi="Arial" w:cs="Arial"/>
                <w:szCs w:val="24"/>
              </w:rPr>
            </w:pPr>
            <w:r>
              <w:rPr>
                <w:rFonts w:ascii="Arial" w:hAnsi="Arial" w:cs="Arial"/>
                <w:szCs w:val="24"/>
              </w:rPr>
              <w:t>0</w:t>
            </w:r>
          </w:p>
        </w:tc>
      </w:tr>
    </w:tbl>
    <w:p w14:paraId="22B84C36" w14:textId="77777777" w:rsidR="007E4FDD" w:rsidRPr="000B5043" w:rsidRDefault="007E4FDD" w:rsidP="007E4FDD">
      <w:pPr>
        <w:pStyle w:val="BodyText"/>
        <w:ind w:firstLine="348"/>
        <w:rPr>
          <w:rFonts w:ascii="Arial" w:hAnsi="Arial" w:cs="Arial"/>
          <w:szCs w:val="24"/>
        </w:rPr>
      </w:pPr>
    </w:p>
    <w:p w14:paraId="13508B96" w14:textId="77777777" w:rsidR="007E4FDD" w:rsidRDefault="007E4FDD" w:rsidP="007E4FDD">
      <w:pPr>
        <w:pStyle w:val="BodyText"/>
        <w:jc w:val="left"/>
        <w:rPr>
          <w:color w:val="4F81BD" w:themeColor="accent1"/>
          <w:sz w:val="22"/>
          <w:szCs w:val="22"/>
        </w:rPr>
      </w:pPr>
    </w:p>
    <w:p w14:paraId="1407B669" w14:textId="77777777" w:rsidR="007E4FDD" w:rsidRPr="000B5043" w:rsidRDefault="007E4FDD" w:rsidP="007E4FDD">
      <w:pPr>
        <w:pStyle w:val="BodyText"/>
        <w:jc w:val="left"/>
        <w:rPr>
          <w:color w:val="4F81BD" w:themeColor="accent1"/>
          <w:sz w:val="22"/>
          <w:szCs w:val="22"/>
        </w:rPr>
      </w:pPr>
    </w:p>
    <w:p w14:paraId="06EDA779" w14:textId="77777777" w:rsidR="007E4FDD" w:rsidRPr="000B5043" w:rsidRDefault="007E4FDD" w:rsidP="007E4FDD">
      <w:pPr>
        <w:pStyle w:val="BodyText"/>
        <w:jc w:val="left"/>
        <w:rPr>
          <w:rFonts w:ascii="Arial" w:hAnsi="Arial" w:cs="Arial"/>
          <w:b/>
          <w:bCs/>
          <w:szCs w:val="24"/>
        </w:rPr>
      </w:pPr>
      <w:r w:rsidRPr="000B5043">
        <w:rPr>
          <w:rFonts w:ascii="Arial" w:hAnsi="Arial" w:cs="Arial"/>
          <w:b/>
          <w:bCs/>
          <w:szCs w:val="24"/>
        </w:rPr>
        <w:t>2</w:t>
      </w:r>
      <w:r w:rsidRPr="000B5043">
        <w:rPr>
          <w:rFonts w:ascii="Arial" w:hAnsi="Arial" w:cs="Arial"/>
          <w:b/>
          <w:bCs/>
          <w:szCs w:val="24"/>
          <w:u w:val="single"/>
        </w:rPr>
        <w:t>.   PROGRAM JAVNIH POTREBA OSNOVNOG ŠKOLSTVA I   NAOBRAZBE</w:t>
      </w:r>
    </w:p>
    <w:p w14:paraId="663E91D0" w14:textId="77777777" w:rsidR="007E4FDD" w:rsidRPr="000B5043" w:rsidRDefault="007E4FDD" w:rsidP="007E4FDD">
      <w:pPr>
        <w:pStyle w:val="BodyText"/>
        <w:jc w:val="left"/>
        <w:rPr>
          <w:rFonts w:ascii="Arial" w:hAnsi="Arial" w:cs="Arial"/>
          <w:b/>
          <w:bCs/>
          <w:szCs w:val="24"/>
        </w:rPr>
      </w:pPr>
    </w:p>
    <w:p w14:paraId="096CD5FF"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Točka III.</w:t>
      </w:r>
    </w:p>
    <w:p w14:paraId="2F5A4DA9" w14:textId="77777777" w:rsidR="007E4FDD" w:rsidRPr="000B5043" w:rsidRDefault="007E4FDD" w:rsidP="007E4FDD">
      <w:pPr>
        <w:pStyle w:val="NoSpacing"/>
        <w:ind w:firstLine="708"/>
        <w:jc w:val="both"/>
        <w:rPr>
          <w:rFonts w:ascii="Arial" w:hAnsi="Arial" w:cs="Arial"/>
          <w:sz w:val="24"/>
          <w:szCs w:val="24"/>
          <w:lang w:val="hr-HR"/>
        </w:rPr>
      </w:pPr>
      <w:r w:rsidRPr="000B5043">
        <w:rPr>
          <w:rFonts w:ascii="Arial" w:hAnsi="Arial" w:cs="Arial"/>
          <w:sz w:val="24"/>
          <w:szCs w:val="24"/>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366224D0" w14:textId="77777777" w:rsidR="007E4FDD" w:rsidRPr="000B5043" w:rsidRDefault="007E4FDD" w:rsidP="007E4FDD">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Djelatnost osnovnog školstva od posebnog je društvenog interesa, a obuhvaća odgoj i obvezno obrazovanje, druge oblike školovanja djece i omladine i školovanje odraslih osoba. Pretežito je regulirana Zakonom o odgoju i obrazovanju u osnovnoj i srednjoj školi („NN </w:t>
      </w:r>
      <w:hyperlink r:id="rId12" w:history="1">
        <w:r w:rsidRPr="000B5043">
          <w:rPr>
            <w:rStyle w:val="Hyperlink"/>
            <w:rFonts w:ascii="Arial" w:hAnsi="Arial" w:cs="Arial"/>
            <w:sz w:val="24"/>
            <w:szCs w:val="24"/>
            <w:lang w:val="hr-HR"/>
          </w:rPr>
          <w:t>87/08</w:t>
        </w:r>
      </w:hyperlink>
      <w:r w:rsidRPr="000B5043">
        <w:rPr>
          <w:rFonts w:ascii="Arial" w:hAnsi="Arial" w:cs="Arial"/>
          <w:sz w:val="24"/>
          <w:szCs w:val="24"/>
          <w:lang w:val="hr-HR"/>
        </w:rPr>
        <w:t xml:space="preserve">, </w:t>
      </w:r>
      <w:hyperlink r:id="rId13" w:history="1">
        <w:r w:rsidRPr="000B5043">
          <w:rPr>
            <w:rStyle w:val="Hyperlink"/>
            <w:rFonts w:ascii="Arial" w:hAnsi="Arial" w:cs="Arial"/>
            <w:sz w:val="24"/>
            <w:szCs w:val="24"/>
            <w:lang w:val="hr-HR"/>
          </w:rPr>
          <w:t>86/09</w:t>
        </w:r>
      </w:hyperlink>
      <w:r w:rsidRPr="000B5043">
        <w:rPr>
          <w:rFonts w:ascii="Arial" w:hAnsi="Arial" w:cs="Arial"/>
          <w:sz w:val="24"/>
          <w:szCs w:val="24"/>
          <w:lang w:val="hr-HR"/>
        </w:rPr>
        <w:t xml:space="preserve">, </w:t>
      </w:r>
      <w:hyperlink r:id="rId14" w:history="1">
        <w:r w:rsidRPr="000B5043">
          <w:rPr>
            <w:rStyle w:val="Hyperlink"/>
            <w:rFonts w:ascii="Arial" w:hAnsi="Arial" w:cs="Arial"/>
            <w:sz w:val="24"/>
            <w:szCs w:val="24"/>
            <w:lang w:val="hr-HR"/>
          </w:rPr>
          <w:t>92/10</w:t>
        </w:r>
      </w:hyperlink>
      <w:r w:rsidRPr="000B5043">
        <w:rPr>
          <w:rFonts w:ascii="Arial" w:hAnsi="Arial" w:cs="Arial"/>
          <w:sz w:val="24"/>
          <w:szCs w:val="24"/>
          <w:lang w:val="hr-HR"/>
        </w:rPr>
        <w:t xml:space="preserve">, </w:t>
      </w:r>
      <w:hyperlink r:id="rId15" w:history="1">
        <w:r w:rsidRPr="000B5043">
          <w:rPr>
            <w:rStyle w:val="Hyperlink"/>
            <w:rFonts w:ascii="Arial" w:hAnsi="Arial" w:cs="Arial"/>
            <w:sz w:val="24"/>
            <w:szCs w:val="24"/>
            <w:lang w:val="hr-HR"/>
          </w:rPr>
          <w:t>105/10</w:t>
        </w:r>
      </w:hyperlink>
      <w:r w:rsidRPr="000B5043">
        <w:rPr>
          <w:rFonts w:ascii="Arial" w:hAnsi="Arial" w:cs="Arial"/>
          <w:sz w:val="24"/>
          <w:szCs w:val="24"/>
          <w:lang w:val="hr-HR"/>
        </w:rPr>
        <w:t xml:space="preserve">, </w:t>
      </w:r>
      <w:hyperlink r:id="rId16" w:history="1">
        <w:r w:rsidRPr="000B5043">
          <w:rPr>
            <w:rStyle w:val="Hyperlink"/>
            <w:rFonts w:ascii="Arial" w:hAnsi="Arial" w:cs="Arial"/>
            <w:sz w:val="24"/>
            <w:szCs w:val="24"/>
            <w:lang w:val="hr-HR"/>
          </w:rPr>
          <w:t>90/11</w:t>
        </w:r>
      </w:hyperlink>
      <w:r w:rsidRPr="000B5043">
        <w:rPr>
          <w:rFonts w:ascii="Arial" w:hAnsi="Arial" w:cs="Arial"/>
          <w:sz w:val="24"/>
          <w:szCs w:val="24"/>
          <w:lang w:val="hr-HR"/>
        </w:rPr>
        <w:t xml:space="preserve">, </w:t>
      </w:r>
      <w:hyperlink r:id="rId17" w:history="1">
        <w:r w:rsidRPr="000B5043">
          <w:rPr>
            <w:rStyle w:val="Hyperlink"/>
            <w:rFonts w:ascii="Arial" w:hAnsi="Arial" w:cs="Arial"/>
            <w:sz w:val="24"/>
            <w:szCs w:val="24"/>
            <w:lang w:val="hr-HR"/>
          </w:rPr>
          <w:t>5/12</w:t>
        </w:r>
      </w:hyperlink>
      <w:r w:rsidRPr="000B5043">
        <w:rPr>
          <w:rFonts w:ascii="Arial" w:hAnsi="Arial" w:cs="Arial"/>
          <w:sz w:val="24"/>
          <w:szCs w:val="24"/>
          <w:lang w:val="hr-HR"/>
        </w:rPr>
        <w:t xml:space="preserve">, </w:t>
      </w:r>
      <w:hyperlink r:id="rId18" w:history="1">
        <w:r w:rsidRPr="000B5043">
          <w:rPr>
            <w:rStyle w:val="Hyperlink"/>
            <w:rFonts w:ascii="Arial" w:hAnsi="Arial" w:cs="Arial"/>
            <w:sz w:val="24"/>
            <w:szCs w:val="24"/>
            <w:lang w:val="hr-HR"/>
          </w:rPr>
          <w:t>16/12</w:t>
        </w:r>
      </w:hyperlink>
      <w:r w:rsidRPr="000B5043">
        <w:rPr>
          <w:rFonts w:ascii="Arial" w:hAnsi="Arial" w:cs="Arial"/>
          <w:sz w:val="24"/>
          <w:szCs w:val="24"/>
          <w:lang w:val="hr-HR"/>
        </w:rPr>
        <w:t xml:space="preserve">, </w:t>
      </w:r>
      <w:hyperlink r:id="rId19" w:history="1">
        <w:r w:rsidRPr="000B5043">
          <w:rPr>
            <w:rStyle w:val="Hyperlink"/>
            <w:rFonts w:ascii="Arial" w:hAnsi="Arial" w:cs="Arial"/>
            <w:sz w:val="24"/>
            <w:szCs w:val="24"/>
            <w:lang w:val="hr-HR"/>
          </w:rPr>
          <w:t>86/12</w:t>
        </w:r>
      </w:hyperlink>
      <w:r w:rsidRPr="000B5043">
        <w:rPr>
          <w:rFonts w:ascii="Arial" w:hAnsi="Arial" w:cs="Arial"/>
          <w:sz w:val="24"/>
          <w:szCs w:val="24"/>
          <w:lang w:val="hr-HR"/>
        </w:rPr>
        <w:t xml:space="preserve">, </w:t>
      </w:r>
      <w:hyperlink r:id="rId20" w:history="1">
        <w:r w:rsidRPr="000B5043">
          <w:rPr>
            <w:rStyle w:val="Hyperlink"/>
            <w:rFonts w:ascii="Arial" w:hAnsi="Arial" w:cs="Arial"/>
            <w:sz w:val="24"/>
            <w:szCs w:val="24"/>
            <w:lang w:val="hr-HR"/>
          </w:rPr>
          <w:t>126/12</w:t>
        </w:r>
      </w:hyperlink>
      <w:r w:rsidRPr="000B5043">
        <w:rPr>
          <w:rFonts w:ascii="Arial" w:hAnsi="Arial" w:cs="Arial"/>
          <w:sz w:val="24"/>
          <w:szCs w:val="24"/>
          <w:lang w:val="hr-HR"/>
        </w:rPr>
        <w:t xml:space="preserve"> i 94/13, 152/14, 07/17, 68/18, 98/19 i 64/20). Zakonom o odgoju i obrazovanju u osnovnoj i srednjoj školi utvrđuje koji se troškovi osnovnog školstva financiraju iz državnog proračuna, ali istovremeno daje mogućnost jedinicama lokalne samouprave da utvrde šire javne potrebe u osnovnom školstvu, za čiju provedbu osiguravaju sredstva u svom proračunu.</w:t>
      </w:r>
    </w:p>
    <w:p w14:paraId="6E2AFFEC" w14:textId="77777777" w:rsidR="007E4FDD" w:rsidRPr="009A1527" w:rsidRDefault="007E4FDD" w:rsidP="007E4FDD">
      <w:pPr>
        <w:ind w:firstLine="708"/>
        <w:jc w:val="both"/>
        <w:rPr>
          <w:rFonts w:ascii="Arial" w:hAnsi="Arial" w:cs="Arial"/>
          <w:sz w:val="24"/>
          <w:szCs w:val="24"/>
          <w:lang w:val="hr-HR"/>
        </w:rPr>
      </w:pPr>
      <w:r>
        <w:rPr>
          <w:rFonts w:ascii="Arial" w:hAnsi="Arial" w:cs="Arial"/>
          <w:sz w:val="24"/>
          <w:szCs w:val="24"/>
          <w:lang w:val="hr-HR"/>
        </w:rPr>
        <w:t>Od</w:t>
      </w:r>
      <w:r w:rsidRPr="00B74B06">
        <w:rPr>
          <w:rFonts w:ascii="Arial" w:hAnsi="Arial" w:cs="Arial"/>
          <w:sz w:val="24"/>
          <w:szCs w:val="24"/>
          <w:lang w:val="hr-HR"/>
        </w:rPr>
        <w:t xml:space="preserve">lukom  </w:t>
      </w:r>
      <w:r>
        <w:rPr>
          <w:rFonts w:ascii="Arial" w:hAnsi="Arial" w:cs="Arial"/>
          <w:sz w:val="24"/>
          <w:szCs w:val="24"/>
          <w:lang w:val="hr-HR"/>
        </w:rPr>
        <w:t>o</w:t>
      </w:r>
      <w:r w:rsidRPr="00B74B06">
        <w:rPr>
          <w:rFonts w:ascii="Arial" w:hAnsi="Arial" w:cs="Arial"/>
          <w:sz w:val="24"/>
          <w:szCs w:val="24"/>
          <w:lang w:val="hr-HR"/>
        </w:rPr>
        <w:t xml:space="preserve">  financiranju  organiziranog  produženog  boravka    (od  prvog  do četvrtog razreda) u jednoj odgojno-obrazovnoj skupini za učenike</w:t>
      </w:r>
      <w:r w:rsidRPr="000B5043">
        <w:rPr>
          <w:rFonts w:ascii="Arial" w:hAnsi="Arial" w:cs="Arial"/>
          <w:sz w:val="24"/>
          <w:szCs w:val="24"/>
          <w:lang w:val="hr-HR"/>
        </w:rPr>
        <w:t xml:space="preserve"> </w:t>
      </w:r>
      <w:r w:rsidRPr="005D42EC">
        <w:rPr>
          <w:rFonts w:ascii="Arial" w:hAnsi="Arial" w:cs="Arial"/>
          <w:sz w:val="24"/>
          <w:szCs w:val="24"/>
          <w:lang w:val="hr-HR"/>
        </w:rPr>
        <w:t xml:space="preserve">Područne škole u Brtonigli – Verteneglio, OSNOVNE ŠKOLE -SCUOLA ELEMENTARE MATE BALOTE BUJE-BUIE,  sa sjedištem u Bujama - </w:t>
      </w:r>
      <w:proofErr w:type="spellStart"/>
      <w:r w:rsidRPr="005D42EC">
        <w:rPr>
          <w:rFonts w:ascii="Arial" w:hAnsi="Arial" w:cs="Arial"/>
          <w:sz w:val="24"/>
          <w:szCs w:val="24"/>
          <w:lang w:val="hr-HR"/>
        </w:rPr>
        <w:t>Buie</w:t>
      </w:r>
      <w:proofErr w:type="spellEnd"/>
      <w:r w:rsidRPr="005D42EC">
        <w:rPr>
          <w:rFonts w:ascii="Arial" w:hAnsi="Arial" w:cs="Arial"/>
          <w:sz w:val="24"/>
          <w:szCs w:val="24"/>
          <w:lang w:val="hr-HR"/>
        </w:rPr>
        <w:t>, Školski brijeg 2</w:t>
      </w:r>
      <w:r>
        <w:rPr>
          <w:rFonts w:ascii="Arial" w:hAnsi="Arial" w:cs="Arial"/>
          <w:sz w:val="24"/>
          <w:szCs w:val="24"/>
          <w:lang w:val="hr-HR"/>
        </w:rPr>
        <w:t xml:space="preserve"> i </w:t>
      </w:r>
      <w:r w:rsidRPr="00191F8E">
        <w:rPr>
          <w:rFonts w:ascii="Arial" w:hAnsi="Arial" w:cs="Arial"/>
          <w:sz w:val="24"/>
          <w:szCs w:val="24"/>
          <w:lang w:val="hr-HR"/>
        </w:rPr>
        <w:t>jednoj odgojno-obrazovnoj skupini za učenike</w:t>
      </w:r>
      <w:r>
        <w:rPr>
          <w:rFonts w:ascii="Arial" w:hAnsi="Arial" w:cs="Arial"/>
          <w:sz w:val="24"/>
          <w:szCs w:val="24"/>
          <w:lang w:val="hr-HR"/>
        </w:rPr>
        <w:t xml:space="preserve"> </w:t>
      </w:r>
      <w:r w:rsidRPr="00191F8E">
        <w:rPr>
          <w:rFonts w:ascii="Arial" w:hAnsi="Arial" w:cs="Arial"/>
          <w:sz w:val="24"/>
          <w:szCs w:val="24"/>
          <w:lang w:val="hr-HR"/>
        </w:rPr>
        <w:t xml:space="preserve">Područne škole u Brtonigli –  Verteneglio,  TALIJANSKE  OSNOVNE  ŠKOLE  –  SCUOLA  ELEMENTARE  ITALIANA „EDMONDO DE AMICIS“ BUJE - BUIE sa sjedištem u Bujama - </w:t>
      </w:r>
      <w:proofErr w:type="spellStart"/>
      <w:r w:rsidRPr="00191F8E">
        <w:rPr>
          <w:rFonts w:ascii="Arial" w:hAnsi="Arial" w:cs="Arial"/>
          <w:sz w:val="24"/>
          <w:szCs w:val="24"/>
          <w:lang w:val="hr-HR"/>
        </w:rPr>
        <w:t>Buie</w:t>
      </w:r>
      <w:proofErr w:type="spellEnd"/>
      <w:r w:rsidRPr="00191F8E">
        <w:rPr>
          <w:rFonts w:ascii="Arial" w:hAnsi="Arial" w:cs="Arial"/>
          <w:sz w:val="24"/>
          <w:szCs w:val="24"/>
          <w:lang w:val="hr-HR"/>
        </w:rPr>
        <w:t>, Školski brijeg</w:t>
      </w:r>
      <w:r>
        <w:rPr>
          <w:rFonts w:ascii="Arial" w:hAnsi="Arial" w:cs="Arial"/>
          <w:sz w:val="24"/>
          <w:szCs w:val="24"/>
          <w:lang w:val="hr-HR"/>
        </w:rPr>
        <w:t xml:space="preserve"> 3 osiguravaju se sredstva za </w:t>
      </w:r>
      <w:r w:rsidRPr="000B5043">
        <w:rPr>
          <w:rFonts w:ascii="Arial" w:hAnsi="Arial" w:cs="Arial"/>
          <w:sz w:val="24"/>
          <w:szCs w:val="24"/>
          <w:lang w:val="hr-HR"/>
        </w:rPr>
        <w:t xml:space="preserve"> školsku godinu 202</w:t>
      </w:r>
      <w:r>
        <w:rPr>
          <w:rFonts w:ascii="Arial" w:hAnsi="Arial" w:cs="Arial"/>
          <w:sz w:val="24"/>
          <w:szCs w:val="24"/>
          <w:lang w:val="hr-HR"/>
        </w:rPr>
        <w:t>3</w:t>
      </w:r>
      <w:r w:rsidRPr="000B5043">
        <w:rPr>
          <w:rFonts w:ascii="Arial" w:hAnsi="Arial" w:cs="Arial"/>
          <w:sz w:val="24"/>
          <w:szCs w:val="24"/>
          <w:lang w:val="hr-HR"/>
        </w:rPr>
        <w:t>./</w:t>
      </w:r>
      <w:r>
        <w:rPr>
          <w:rFonts w:ascii="Arial" w:hAnsi="Arial" w:cs="Arial"/>
          <w:sz w:val="24"/>
          <w:szCs w:val="24"/>
          <w:lang w:val="hr-HR"/>
        </w:rPr>
        <w:t>2024</w:t>
      </w:r>
      <w:r w:rsidRPr="000B5043">
        <w:rPr>
          <w:rFonts w:ascii="Arial" w:hAnsi="Arial" w:cs="Arial"/>
          <w:sz w:val="24"/>
          <w:szCs w:val="24"/>
          <w:lang w:val="hr-HR"/>
        </w:rPr>
        <w:t xml:space="preserve">. u razdoblju od 1.siječnja </w:t>
      </w:r>
      <w:r>
        <w:rPr>
          <w:rFonts w:ascii="Arial" w:hAnsi="Arial" w:cs="Arial"/>
          <w:sz w:val="24"/>
          <w:szCs w:val="24"/>
          <w:lang w:val="hr-HR"/>
        </w:rPr>
        <w:t>2023</w:t>
      </w:r>
      <w:r w:rsidRPr="000B5043">
        <w:rPr>
          <w:rFonts w:ascii="Arial" w:hAnsi="Arial" w:cs="Arial"/>
          <w:sz w:val="24"/>
          <w:szCs w:val="24"/>
          <w:lang w:val="hr-HR"/>
        </w:rPr>
        <w:t xml:space="preserve">. do službenog završetka te školske godine i školsku godinu </w:t>
      </w:r>
      <w:r>
        <w:rPr>
          <w:rFonts w:ascii="Arial" w:hAnsi="Arial" w:cs="Arial"/>
          <w:sz w:val="24"/>
          <w:szCs w:val="24"/>
          <w:lang w:val="hr-HR"/>
        </w:rPr>
        <w:t>2024</w:t>
      </w:r>
      <w:r w:rsidRPr="000B5043">
        <w:rPr>
          <w:rFonts w:ascii="Arial" w:hAnsi="Arial" w:cs="Arial"/>
          <w:sz w:val="24"/>
          <w:szCs w:val="24"/>
          <w:lang w:val="hr-HR"/>
        </w:rPr>
        <w:t>./202</w:t>
      </w:r>
      <w:r>
        <w:rPr>
          <w:rFonts w:ascii="Arial" w:hAnsi="Arial" w:cs="Arial"/>
          <w:sz w:val="24"/>
          <w:szCs w:val="24"/>
          <w:lang w:val="hr-HR"/>
        </w:rPr>
        <w:t>5</w:t>
      </w:r>
      <w:r w:rsidRPr="000B5043">
        <w:rPr>
          <w:rFonts w:ascii="Arial" w:hAnsi="Arial" w:cs="Arial"/>
          <w:sz w:val="24"/>
          <w:szCs w:val="24"/>
          <w:lang w:val="hr-HR"/>
        </w:rPr>
        <w:t xml:space="preserve">. od dana službenog početka školske godine do 31. prosinca </w:t>
      </w:r>
      <w:r>
        <w:rPr>
          <w:rFonts w:ascii="Arial" w:hAnsi="Arial" w:cs="Arial"/>
          <w:sz w:val="24"/>
          <w:szCs w:val="24"/>
          <w:lang w:val="hr-HR"/>
        </w:rPr>
        <w:t>2024</w:t>
      </w:r>
      <w:r w:rsidRPr="000B5043">
        <w:rPr>
          <w:rFonts w:ascii="Arial" w:hAnsi="Arial" w:cs="Arial"/>
          <w:sz w:val="24"/>
          <w:szCs w:val="24"/>
          <w:lang w:val="hr-HR"/>
        </w:rPr>
        <w:t xml:space="preserve">.godine. Financiranje iz predmetnih </w:t>
      </w:r>
      <w:r>
        <w:rPr>
          <w:rFonts w:ascii="Arial" w:hAnsi="Arial" w:cs="Arial"/>
          <w:sz w:val="24"/>
          <w:szCs w:val="24"/>
          <w:lang w:val="hr-HR"/>
        </w:rPr>
        <w:t>Odluka</w:t>
      </w:r>
      <w:r w:rsidRPr="000B5043">
        <w:rPr>
          <w:rFonts w:ascii="Arial" w:hAnsi="Arial" w:cs="Arial"/>
          <w:sz w:val="24"/>
          <w:szCs w:val="24"/>
          <w:lang w:val="hr-HR"/>
        </w:rPr>
        <w:t xml:space="preserve"> provodi</w:t>
      </w:r>
      <w:r>
        <w:rPr>
          <w:rFonts w:ascii="Arial" w:hAnsi="Arial" w:cs="Arial"/>
          <w:sz w:val="24"/>
          <w:szCs w:val="24"/>
          <w:lang w:val="hr-HR"/>
        </w:rPr>
        <w:t>l</w:t>
      </w:r>
      <w:r w:rsidRPr="000B5043">
        <w:rPr>
          <w:rFonts w:ascii="Arial" w:hAnsi="Arial" w:cs="Arial"/>
          <w:sz w:val="24"/>
          <w:szCs w:val="24"/>
          <w:lang w:val="hr-HR"/>
        </w:rPr>
        <w:t xml:space="preserve">o se koristeći sredstva iz </w:t>
      </w:r>
      <w:r w:rsidRPr="000B5043">
        <w:rPr>
          <w:rFonts w:ascii="Arial" w:hAnsi="Arial" w:cs="Arial"/>
          <w:sz w:val="24"/>
          <w:szCs w:val="24"/>
          <w:lang w:val="hr-HR"/>
        </w:rPr>
        <w:lastRenderedPageBreak/>
        <w:t xml:space="preserve">Proračuna Općine Brtonigla - Verteneglio za </w:t>
      </w:r>
      <w:r>
        <w:rPr>
          <w:rFonts w:ascii="Arial" w:hAnsi="Arial" w:cs="Arial"/>
          <w:sz w:val="24"/>
          <w:szCs w:val="24"/>
          <w:lang w:val="hr-HR"/>
        </w:rPr>
        <w:t>2024</w:t>
      </w:r>
      <w:r w:rsidRPr="000B5043">
        <w:rPr>
          <w:rFonts w:ascii="Arial" w:hAnsi="Arial" w:cs="Arial"/>
          <w:sz w:val="24"/>
          <w:szCs w:val="24"/>
          <w:lang w:val="hr-HR"/>
        </w:rPr>
        <w:t>. godinu, doznakom  mjesečnih isplata u iznosima zatraženih zahtjevom pojedine škole</w:t>
      </w:r>
      <w:r w:rsidRPr="000B5043">
        <w:rPr>
          <w:sz w:val="22"/>
          <w:szCs w:val="22"/>
          <w:lang w:val="hr-HR"/>
        </w:rPr>
        <w:t xml:space="preserve">. </w:t>
      </w:r>
    </w:p>
    <w:p w14:paraId="02A90211" w14:textId="77777777" w:rsidR="007E4FDD" w:rsidRPr="00252C1C" w:rsidRDefault="007E4FDD" w:rsidP="007E4FDD">
      <w:pPr>
        <w:pStyle w:val="NoSpacing"/>
        <w:ind w:firstLine="708"/>
        <w:jc w:val="both"/>
        <w:rPr>
          <w:rFonts w:ascii="Arial" w:hAnsi="Arial" w:cs="Arial"/>
          <w:sz w:val="24"/>
          <w:szCs w:val="24"/>
          <w:lang w:val="hr-HR" w:eastAsia="en-US"/>
        </w:rPr>
      </w:pPr>
      <w:r w:rsidRPr="00A2374F">
        <w:rPr>
          <w:rFonts w:ascii="Arial" w:hAnsi="Arial" w:cs="Arial"/>
          <w:sz w:val="24"/>
          <w:szCs w:val="24"/>
          <w:lang w:val="hr-HR"/>
        </w:rPr>
        <w:t xml:space="preserve">Temeljem čl. 25. Odluke o dodjeli stipendija studentima i učenicima sa područja Općine Brtonigla-Brtonigla ("Službene novine Općine Brtonigla – Verteneglio “ br. 16/16,11/24), Općinski načelnik je </w:t>
      </w:r>
      <w:r>
        <w:rPr>
          <w:rFonts w:ascii="Arial" w:hAnsi="Arial" w:cs="Arial"/>
          <w:sz w:val="24"/>
          <w:szCs w:val="24"/>
          <w:lang w:val="hr-HR"/>
        </w:rPr>
        <w:t xml:space="preserve">putem provedenog </w:t>
      </w:r>
      <w:r w:rsidRPr="00A2374F">
        <w:rPr>
          <w:rFonts w:ascii="Arial" w:hAnsi="Arial" w:cs="Arial"/>
          <w:sz w:val="24"/>
          <w:szCs w:val="24"/>
          <w:lang w:val="hr-HR"/>
        </w:rPr>
        <w:t>Javn</w:t>
      </w:r>
      <w:r>
        <w:rPr>
          <w:rFonts w:ascii="Arial" w:hAnsi="Arial" w:cs="Arial"/>
          <w:sz w:val="24"/>
          <w:szCs w:val="24"/>
          <w:lang w:val="hr-HR"/>
        </w:rPr>
        <w:t>og</w:t>
      </w:r>
      <w:r w:rsidRPr="00A2374F">
        <w:rPr>
          <w:rFonts w:ascii="Arial" w:hAnsi="Arial" w:cs="Arial"/>
          <w:sz w:val="24"/>
          <w:szCs w:val="24"/>
          <w:lang w:val="hr-HR"/>
        </w:rPr>
        <w:t xml:space="preserve"> natječaj</w:t>
      </w:r>
      <w:r>
        <w:rPr>
          <w:rFonts w:ascii="Arial" w:hAnsi="Arial" w:cs="Arial"/>
          <w:sz w:val="24"/>
          <w:szCs w:val="24"/>
          <w:lang w:val="hr-HR"/>
        </w:rPr>
        <w:t>a</w:t>
      </w:r>
      <w:r w:rsidRPr="00A2374F">
        <w:rPr>
          <w:rFonts w:ascii="Arial" w:hAnsi="Arial" w:cs="Arial"/>
          <w:sz w:val="24"/>
          <w:szCs w:val="24"/>
          <w:lang w:val="hr-HR"/>
        </w:rPr>
        <w:t xml:space="preserve"> za dodjelu stipendija učenika srednjih škola za školsku godinu 2024./2025. (KLASA: 602-02/24-01/02 URBROJ:2163-13-04/01-24-2 od 21. listopada 2024.godine)</w:t>
      </w:r>
      <w:r w:rsidRPr="00A2374F">
        <w:rPr>
          <w:rFonts w:ascii="Arial" w:eastAsia="SimSun" w:hAnsi="Arial" w:cs="Arial"/>
          <w:sz w:val="24"/>
          <w:szCs w:val="24"/>
          <w:lang w:val="hr-HR"/>
        </w:rPr>
        <w:t xml:space="preserve"> i</w:t>
      </w:r>
      <w:r w:rsidRPr="00A2374F">
        <w:rPr>
          <w:rFonts w:ascii="Arial" w:hAnsi="Arial" w:cs="Arial"/>
          <w:sz w:val="24"/>
          <w:szCs w:val="24"/>
          <w:lang w:val="hr-HR"/>
        </w:rPr>
        <w:t xml:space="preserve"> </w:t>
      </w:r>
      <w:r w:rsidRPr="00A2374F">
        <w:rPr>
          <w:rFonts w:ascii="Arial" w:eastAsia="SimSun" w:hAnsi="Arial" w:cs="Arial"/>
          <w:sz w:val="24"/>
          <w:szCs w:val="24"/>
          <w:lang w:val="hr-HR"/>
        </w:rPr>
        <w:t xml:space="preserve"> </w:t>
      </w:r>
      <w:r w:rsidRPr="00A2374F">
        <w:rPr>
          <w:rFonts w:ascii="Arial" w:hAnsi="Arial" w:cs="Arial"/>
          <w:sz w:val="24"/>
          <w:szCs w:val="24"/>
          <w:lang w:val="hr-HR"/>
        </w:rPr>
        <w:t xml:space="preserve"> </w:t>
      </w:r>
      <w:r>
        <w:rPr>
          <w:rFonts w:ascii="Arial" w:hAnsi="Arial" w:cs="Arial"/>
          <w:sz w:val="24"/>
          <w:szCs w:val="24"/>
          <w:lang w:val="hr-HR"/>
        </w:rPr>
        <w:t xml:space="preserve">objavljenom </w:t>
      </w:r>
      <w:r w:rsidRPr="00A2374F">
        <w:rPr>
          <w:rFonts w:ascii="Arial" w:eastAsia="SimSun" w:hAnsi="Arial" w:cs="Arial"/>
          <w:sz w:val="24"/>
          <w:szCs w:val="24"/>
          <w:lang w:val="hr-HR"/>
        </w:rPr>
        <w:t>Konačno</w:t>
      </w:r>
      <w:r>
        <w:rPr>
          <w:rFonts w:ascii="Arial" w:eastAsia="SimSun" w:hAnsi="Arial" w:cs="Arial"/>
          <w:sz w:val="24"/>
          <w:szCs w:val="24"/>
          <w:lang w:val="hr-HR"/>
        </w:rPr>
        <w:t>m</w:t>
      </w:r>
      <w:r w:rsidRPr="00A2374F">
        <w:rPr>
          <w:rFonts w:ascii="Arial" w:eastAsia="SimSun" w:hAnsi="Arial" w:cs="Arial"/>
          <w:sz w:val="24"/>
          <w:szCs w:val="24"/>
          <w:lang w:val="hr-HR"/>
        </w:rPr>
        <w:t xml:space="preserve"> rang listom nakon natječaja za akademsku godinu 2024/2025. godinu </w:t>
      </w:r>
      <w:proofErr w:type="spellStart"/>
      <w:r w:rsidRPr="00A2374F">
        <w:rPr>
          <w:rFonts w:ascii="Arial" w:eastAsia="SimSun" w:hAnsi="Arial" w:cs="Arial"/>
          <w:sz w:val="24"/>
          <w:szCs w:val="24"/>
          <w:lang w:val="hr-HR"/>
        </w:rPr>
        <w:t>dodijel</w:t>
      </w:r>
      <w:r>
        <w:rPr>
          <w:rFonts w:ascii="Arial" w:eastAsia="SimSun" w:hAnsi="Arial" w:cs="Arial"/>
          <w:sz w:val="24"/>
          <w:szCs w:val="24"/>
          <w:lang w:val="hr-HR"/>
        </w:rPr>
        <w:t>ien</w:t>
      </w:r>
      <w:r w:rsidRPr="00A2374F">
        <w:rPr>
          <w:rFonts w:ascii="Arial" w:eastAsia="SimSun" w:hAnsi="Arial" w:cs="Arial"/>
          <w:sz w:val="24"/>
          <w:szCs w:val="24"/>
          <w:lang w:val="hr-HR"/>
        </w:rPr>
        <w:t>o</w:t>
      </w:r>
      <w:proofErr w:type="spellEnd"/>
      <w:r w:rsidRPr="00A2374F">
        <w:rPr>
          <w:rFonts w:ascii="Arial" w:eastAsia="SimSun" w:hAnsi="Arial" w:cs="Arial"/>
          <w:sz w:val="24"/>
          <w:szCs w:val="24"/>
          <w:lang w:val="hr-HR"/>
        </w:rPr>
        <w:t xml:space="preserve">  3 učeničke  stipendije. </w:t>
      </w:r>
      <w:r>
        <w:rPr>
          <w:rFonts w:ascii="Arial" w:eastAsia="SimSun" w:hAnsi="Arial" w:cs="Arial"/>
          <w:sz w:val="24"/>
          <w:szCs w:val="24"/>
          <w:lang w:val="hr-HR"/>
        </w:rPr>
        <w:t xml:space="preserve"> </w:t>
      </w:r>
      <w:r w:rsidRPr="00252C1C">
        <w:rPr>
          <w:rFonts w:ascii="Arial" w:eastAsia="SimSun" w:hAnsi="Arial" w:cs="Arial"/>
          <w:sz w:val="24"/>
          <w:szCs w:val="24"/>
          <w:lang w:val="hr-HR"/>
        </w:rPr>
        <w:t xml:space="preserve">Temeljem čl. 25. Odluke o dodjeli stipendija studentima i učenicima sa područja Općine Brtonigla-Brtonigla ("Službene novine Općine Brtonigla – Verteneglio “ br. 16/16,11/24), Općinski načelnik je </w:t>
      </w:r>
      <w:r>
        <w:rPr>
          <w:rFonts w:ascii="Arial" w:eastAsia="SimSun" w:hAnsi="Arial" w:cs="Arial"/>
          <w:sz w:val="24"/>
          <w:szCs w:val="24"/>
          <w:lang w:val="hr-HR"/>
        </w:rPr>
        <w:t xml:space="preserve">putem provedenog </w:t>
      </w:r>
      <w:r w:rsidRPr="00252C1C">
        <w:rPr>
          <w:rFonts w:ascii="Arial" w:eastAsia="SimSun" w:hAnsi="Arial" w:cs="Arial"/>
          <w:sz w:val="24"/>
          <w:szCs w:val="24"/>
          <w:lang w:val="hr-HR"/>
        </w:rPr>
        <w:t>Javn</w:t>
      </w:r>
      <w:r>
        <w:rPr>
          <w:rFonts w:ascii="Arial" w:eastAsia="SimSun" w:hAnsi="Arial" w:cs="Arial"/>
          <w:sz w:val="24"/>
          <w:szCs w:val="24"/>
          <w:lang w:val="hr-HR"/>
        </w:rPr>
        <w:t>og</w:t>
      </w:r>
      <w:r w:rsidRPr="00252C1C">
        <w:rPr>
          <w:rFonts w:ascii="Arial" w:eastAsia="SimSun" w:hAnsi="Arial" w:cs="Arial"/>
          <w:sz w:val="24"/>
          <w:szCs w:val="24"/>
          <w:lang w:val="hr-HR"/>
        </w:rPr>
        <w:t xml:space="preserve"> natječaj</w:t>
      </w:r>
      <w:r>
        <w:rPr>
          <w:rFonts w:ascii="Arial" w:eastAsia="SimSun" w:hAnsi="Arial" w:cs="Arial"/>
          <w:sz w:val="24"/>
          <w:szCs w:val="24"/>
          <w:lang w:val="hr-HR"/>
        </w:rPr>
        <w:t>a</w:t>
      </w:r>
      <w:r w:rsidRPr="00252C1C">
        <w:rPr>
          <w:rFonts w:ascii="Arial" w:eastAsia="SimSun" w:hAnsi="Arial" w:cs="Arial"/>
          <w:sz w:val="24"/>
          <w:szCs w:val="24"/>
          <w:lang w:val="hr-HR"/>
        </w:rPr>
        <w:t xml:space="preserve"> za dodjelu studentskih stipendija za akademsku godinu 2024./2025. (KLASA: 602-03/24-01/01 URBROJ:2163-13-04/01-24-2 od 21. listopada 2024.godine)</w:t>
      </w:r>
      <w:r>
        <w:rPr>
          <w:rFonts w:ascii="Arial" w:eastAsia="SimSun" w:hAnsi="Arial" w:cs="Arial"/>
          <w:sz w:val="24"/>
          <w:szCs w:val="24"/>
          <w:lang w:val="hr-HR"/>
        </w:rPr>
        <w:t xml:space="preserve"> i Konačnom rang listom dodijelio 9 stipendija.</w:t>
      </w:r>
    </w:p>
    <w:p w14:paraId="28C0E712" w14:textId="77777777" w:rsidR="007E4FDD" w:rsidRPr="000B5043" w:rsidRDefault="007E4FDD" w:rsidP="007E4FDD">
      <w:pPr>
        <w:ind w:firstLine="708"/>
        <w:jc w:val="both"/>
        <w:rPr>
          <w:rFonts w:ascii="Arial" w:hAnsi="Arial" w:cs="Arial"/>
          <w:sz w:val="24"/>
          <w:szCs w:val="24"/>
          <w:lang w:val="hr-HR"/>
        </w:rPr>
      </w:pPr>
      <w:r w:rsidRPr="000B5043">
        <w:rPr>
          <w:rFonts w:ascii="Arial" w:hAnsi="Arial" w:cs="Arial"/>
          <w:sz w:val="24"/>
          <w:szCs w:val="24"/>
          <w:lang w:val="hr-HR"/>
        </w:rPr>
        <w:t xml:space="preserve">Odlukom o dodjeli nagrade odličnim učenicima u </w:t>
      </w:r>
      <w:r>
        <w:rPr>
          <w:rFonts w:ascii="Arial" w:hAnsi="Arial" w:cs="Arial"/>
          <w:sz w:val="24"/>
          <w:szCs w:val="24"/>
          <w:lang w:val="hr-HR"/>
        </w:rPr>
        <w:t>2024</w:t>
      </w:r>
      <w:r w:rsidRPr="000B5043">
        <w:rPr>
          <w:rFonts w:ascii="Arial" w:hAnsi="Arial" w:cs="Arial"/>
          <w:sz w:val="24"/>
          <w:szCs w:val="24"/>
          <w:lang w:val="hr-HR"/>
        </w:rPr>
        <w:t>. godini sa područja Općine Brtonigla - Verteneglio (KLASA: 604-02/2</w:t>
      </w:r>
      <w:r>
        <w:rPr>
          <w:rFonts w:ascii="Arial" w:hAnsi="Arial" w:cs="Arial"/>
          <w:sz w:val="24"/>
          <w:szCs w:val="24"/>
          <w:lang w:val="hr-HR"/>
        </w:rPr>
        <w:t>4</w:t>
      </w:r>
      <w:r w:rsidRPr="000B5043">
        <w:rPr>
          <w:rFonts w:ascii="Arial" w:hAnsi="Arial" w:cs="Arial"/>
          <w:sz w:val="24"/>
          <w:szCs w:val="24"/>
          <w:lang w:val="hr-HR"/>
        </w:rPr>
        <w:t>-</w:t>
      </w:r>
      <w:r>
        <w:rPr>
          <w:rFonts w:ascii="Arial" w:hAnsi="Arial" w:cs="Arial"/>
          <w:sz w:val="24"/>
          <w:szCs w:val="24"/>
          <w:lang w:val="hr-HR"/>
        </w:rPr>
        <w:t>01</w:t>
      </w:r>
      <w:r w:rsidRPr="000B5043">
        <w:rPr>
          <w:rFonts w:ascii="Arial" w:hAnsi="Arial" w:cs="Arial"/>
          <w:sz w:val="24"/>
          <w:szCs w:val="24"/>
          <w:lang w:val="hr-HR"/>
        </w:rPr>
        <w:t>/0</w:t>
      </w:r>
      <w:r>
        <w:rPr>
          <w:rFonts w:ascii="Arial" w:hAnsi="Arial" w:cs="Arial"/>
          <w:sz w:val="24"/>
          <w:szCs w:val="24"/>
          <w:lang w:val="hr-HR"/>
        </w:rPr>
        <w:t>2</w:t>
      </w:r>
      <w:r w:rsidRPr="000B5043">
        <w:rPr>
          <w:rFonts w:ascii="Arial" w:hAnsi="Arial" w:cs="Arial"/>
          <w:sz w:val="24"/>
          <w:szCs w:val="24"/>
          <w:lang w:val="hr-HR"/>
        </w:rPr>
        <w:t xml:space="preserve"> URBROJ: </w:t>
      </w:r>
      <w:r>
        <w:rPr>
          <w:rFonts w:ascii="Arial" w:hAnsi="Arial" w:cs="Arial"/>
          <w:sz w:val="24"/>
          <w:szCs w:val="24"/>
          <w:lang w:val="hr-HR"/>
        </w:rPr>
        <w:t>2163-13-04/04-24-19</w:t>
      </w:r>
      <w:r w:rsidRPr="000B5043">
        <w:rPr>
          <w:rFonts w:ascii="Arial" w:hAnsi="Arial" w:cs="Arial"/>
          <w:sz w:val="24"/>
          <w:szCs w:val="24"/>
          <w:lang w:val="hr-HR"/>
        </w:rPr>
        <w:t xml:space="preserve"> od </w:t>
      </w:r>
      <w:r>
        <w:rPr>
          <w:rFonts w:ascii="Arial" w:hAnsi="Arial" w:cs="Arial"/>
          <w:sz w:val="24"/>
          <w:szCs w:val="24"/>
          <w:lang w:val="hr-HR"/>
        </w:rPr>
        <w:t>1</w:t>
      </w:r>
      <w:r w:rsidRPr="000B5043">
        <w:rPr>
          <w:rFonts w:ascii="Arial" w:hAnsi="Arial" w:cs="Arial"/>
          <w:sz w:val="24"/>
          <w:szCs w:val="24"/>
          <w:lang w:val="hr-HR"/>
        </w:rPr>
        <w:t xml:space="preserve">2. kolovoza </w:t>
      </w:r>
      <w:r>
        <w:rPr>
          <w:rFonts w:ascii="Arial" w:hAnsi="Arial" w:cs="Arial"/>
          <w:sz w:val="24"/>
          <w:szCs w:val="24"/>
          <w:lang w:val="hr-HR"/>
        </w:rPr>
        <w:t>2024</w:t>
      </w:r>
      <w:r w:rsidRPr="000B5043">
        <w:rPr>
          <w:rFonts w:ascii="Arial" w:hAnsi="Arial" w:cs="Arial"/>
          <w:sz w:val="24"/>
          <w:szCs w:val="24"/>
          <w:lang w:val="hr-HR"/>
        </w:rPr>
        <w:t>. godine)</w:t>
      </w:r>
      <w:r w:rsidRPr="000B5043">
        <w:rPr>
          <w:rFonts w:ascii="Arial" w:hAnsi="Arial" w:cs="Arial"/>
          <w:b/>
          <w:bCs/>
          <w:sz w:val="24"/>
          <w:szCs w:val="24"/>
          <w:lang w:val="hr-HR"/>
        </w:rPr>
        <w:t xml:space="preserve">, </w:t>
      </w:r>
      <w:r w:rsidRPr="000B5043">
        <w:rPr>
          <w:rFonts w:ascii="Arial" w:hAnsi="Arial" w:cs="Arial"/>
          <w:sz w:val="24"/>
          <w:szCs w:val="24"/>
          <w:lang w:val="hr-HR"/>
        </w:rPr>
        <w:t xml:space="preserve"> dodijeljena je novčana nagrada u pojedinačnoj vrijednosti od </w:t>
      </w:r>
      <w:r>
        <w:rPr>
          <w:rFonts w:ascii="Arial" w:hAnsi="Arial" w:cs="Arial"/>
          <w:sz w:val="24"/>
          <w:szCs w:val="24"/>
          <w:lang w:val="hr-HR"/>
        </w:rPr>
        <w:t>200,00EUR</w:t>
      </w:r>
      <w:r w:rsidRPr="000B5043">
        <w:rPr>
          <w:rFonts w:ascii="Arial" w:hAnsi="Arial" w:cs="Arial"/>
          <w:sz w:val="24"/>
          <w:szCs w:val="24"/>
          <w:lang w:val="hr-HR"/>
        </w:rPr>
        <w:t xml:space="preserve"> </w:t>
      </w:r>
      <w:r>
        <w:rPr>
          <w:rFonts w:ascii="Arial" w:hAnsi="Arial" w:cs="Arial"/>
          <w:sz w:val="24"/>
          <w:szCs w:val="24"/>
          <w:lang w:val="hr-HR"/>
        </w:rPr>
        <w:t>sedmorici</w:t>
      </w:r>
      <w:r w:rsidRPr="000B5043">
        <w:rPr>
          <w:rFonts w:ascii="Arial" w:hAnsi="Arial" w:cs="Arial"/>
          <w:sz w:val="24"/>
          <w:szCs w:val="24"/>
          <w:lang w:val="hr-HR"/>
        </w:rPr>
        <w:t xml:space="preserve"> učenika srednje škole sa prebivalištem na području iste općine koji su postigli odličan uspjeh u školskoj godini 202</w:t>
      </w:r>
      <w:r>
        <w:rPr>
          <w:rFonts w:ascii="Arial" w:hAnsi="Arial" w:cs="Arial"/>
          <w:sz w:val="24"/>
          <w:szCs w:val="24"/>
          <w:lang w:val="hr-HR"/>
        </w:rPr>
        <w:t>3</w:t>
      </w:r>
      <w:r w:rsidRPr="000B5043">
        <w:rPr>
          <w:rFonts w:ascii="Arial" w:hAnsi="Arial" w:cs="Arial"/>
          <w:sz w:val="24"/>
          <w:szCs w:val="24"/>
          <w:lang w:val="hr-HR"/>
        </w:rPr>
        <w:t>./</w:t>
      </w:r>
      <w:r>
        <w:rPr>
          <w:rFonts w:ascii="Arial" w:hAnsi="Arial" w:cs="Arial"/>
          <w:sz w:val="24"/>
          <w:szCs w:val="24"/>
          <w:lang w:val="hr-HR"/>
        </w:rPr>
        <w:t>2024</w:t>
      </w:r>
      <w:r w:rsidRPr="000B5043">
        <w:rPr>
          <w:rFonts w:ascii="Arial" w:hAnsi="Arial" w:cs="Arial"/>
          <w:sz w:val="24"/>
          <w:szCs w:val="24"/>
          <w:lang w:val="hr-HR"/>
        </w:rPr>
        <w:t xml:space="preserve">. Istom Odlukom dodijeljen je i pojedinačni iznos od </w:t>
      </w:r>
      <w:r>
        <w:rPr>
          <w:rFonts w:ascii="Arial" w:hAnsi="Arial" w:cs="Arial"/>
          <w:sz w:val="24"/>
          <w:szCs w:val="24"/>
          <w:lang w:val="hr-HR"/>
        </w:rPr>
        <w:t>150,00EUR</w:t>
      </w:r>
      <w:r w:rsidRPr="000B5043">
        <w:rPr>
          <w:rFonts w:ascii="Arial" w:hAnsi="Arial" w:cs="Arial"/>
          <w:sz w:val="24"/>
          <w:szCs w:val="24"/>
          <w:lang w:val="hr-HR"/>
        </w:rPr>
        <w:t xml:space="preserve"> za </w:t>
      </w:r>
      <w:r>
        <w:rPr>
          <w:rFonts w:ascii="Arial" w:hAnsi="Arial" w:cs="Arial"/>
          <w:sz w:val="24"/>
          <w:szCs w:val="24"/>
          <w:lang w:val="hr-HR"/>
        </w:rPr>
        <w:t>tri</w:t>
      </w:r>
      <w:r w:rsidRPr="000B5043">
        <w:rPr>
          <w:rFonts w:ascii="Arial" w:hAnsi="Arial" w:cs="Arial"/>
          <w:sz w:val="24"/>
          <w:szCs w:val="24"/>
          <w:lang w:val="hr-HR"/>
        </w:rPr>
        <w:t xml:space="preserve"> učenika osnove škole sa prebivalištem na području iste općine koji su postigli odličan uspjeh u školskoj godini 20</w:t>
      </w:r>
      <w:r>
        <w:rPr>
          <w:rFonts w:ascii="Arial" w:hAnsi="Arial" w:cs="Arial"/>
          <w:sz w:val="24"/>
          <w:szCs w:val="24"/>
          <w:lang w:val="hr-HR"/>
        </w:rPr>
        <w:t>23</w:t>
      </w:r>
      <w:r w:rsidRPr="000B5043">
        <w:rPr>
          <w:rFonts w:ascii="Arial" w:hAnsi="Arial" w:cs="Arial"/>
          <w:sz w:val="24"/>
          <w:szCs w:val="24"/>
          <w:lang w:val="hr-HR"/>
        </w:rPr>
        <w:t>./</w:t>
      </w:r>
      <w:r>
        <w:rPr>
          <w:rFonts w:ascii="Arial" w:hAnsi="Arial" w:cs="Arial"/>
          <w:sz w:val="24"/>
          <w:szCs w:val="24"/>
          <w:lang w:val="hr-HR"/>
        </w:rPr>
        <w:t>2024</w:t>
      </w:r>
      <w:r w:rsidRPr="000B5043">
        <w:rPr>
          <w:rFonts w:ascii="Arial" w:hAnsi="Arial" w:cs="Arial"/>
          <w:sz w:val="24"/>
          <w:szCs w:val="24"/>
          <w:lang w:val="hr-HR"/>
        </w:rPr>
        <w:t xml:space="preserve">. </w:t>
      </w:r>
    </w:p>
    <w:p w14:paraId="0B6D6D6B" w14:textId="77777777" w:rsidR="007E4FDD" w:rsidRPr="000B5043" w:rsidRDefault="007E4FDD" w:rsidP="007E4FDD">
      <w:pPr>
        <w:ind w:firstLine="708"/>
        <w:jc w:val="both"/>
        <w:rPr>
          <w:rFonts w:ascii="Arial" w:hAnsi="Arial" w:cs="Arial"/>
          <w:color w:val="FF0000"/>
          <w:sz w:val="24"/>
          <w:szCs w:val="24"/>
          <w:lang w:val="hr-HR"/>
        </w:rPr>
      </w:pPr>
      <w:r w:rsidRPr="000B5043">
        <w:rPr>
          <w:rFonts w:ascii="Arial" w:hAnsi="Arial" w:cs="Arial"/>
          <w:sz w:val="24"/>
          <w:szCs w:val="24"/>
          <w:lang w:val="hr-HR"/>
        </w:rPr>
        <w:t>Općinski načelnik je donio Odluku o sufinanciranju prijevoza učenika srednjih škola za školsku 202</w:t>
      </w:r>
      <w:r>
        <w:rPr>
          <w:rFonts w:ascii="Arial" w:hAnsi="Arial" w:cs="Arial"/>
          <w:sz w:val="24"/>
          <w:szCs w:val="24"/>
          <w:lang w:val="hr-HR"/>
        </w:rPr>
        <w:t>3</w:t>
      </w:r>
      <w:r w:rsidRPr="000B5043">
        <w:rPr>
          <w:rFonts w:ascii="Arial" w:hAnsi="Arial" w:cs="Arial"/>
          <w:sz w:val="24"/>
          <w:szCs w:val="24"/>
          <w:lang w:val="hr-HR"/>
        </w:rPr>
        <w:t>./</w:t>
      </w:r>
      <w:r>
        <w:rPr>
          <w:rFonts w:ascii="Arial" w:hAnsi="Arial" w:cs="Arial"/>
          <w:sz w:val="24"/>
          <w:szCs w:val="24"/>
          <w:lang w:val="hr-HR"/>
        </w:rPr>
        <w:t>2024</w:t>
      </w:r>
      <w:r w:rsidRPr="000B5043">
        <w:rPr>
          <w:rFonts w:ascii="Arial" w:hAnsi="Arial" w:cs="Arial"/>
          <w:sz w:val="24"/>
          <w:szCs w:val="24"/>
          <w:lang w:val="hr-HR"/>
        </w:rPr>
        <w:t xml:space="preserve">. godinu  </w:t>
      </w:r>
      <w:r>
        <w:rPr>
          <w:rFonts w:ascii="Arial" w:hAnsi="Arial" w:cs="Arial"/>
          <w:sz w:val="24"/>
          <w:szCs w:val="24"/>
          <w:lang w:val="hr-HR"/>
        </w:rPr>
        <w:t xml:space="preserve">te za </w:t>
      </w:r>
      <w:r w:rsidRPr="000B5043">
        <w:rPr>
          <w:rFonts w:ascii="Arial" w:hAnsi="Arial" w:cs="Arial"/>
          <w:sz w:val="24"/>
          <w:szCs w:val="24"/>
          <w:lang w:val="hr-HR"/>
        </w:rPr>
        <w:t xml:space="preserve"> </w:t>
      </w:r>
      <w:r>
        <w:rPr>
          <w:rFonts w:ascii="Arial" w:hAnsi="Arial" w:cs="Arial"/>
          <w:sz w:val="24"/>
          <w:szCs w:val="24"/>
          <w:lang w:val="hr-HR"/>
        </w:rPr>
        <w:t>2024</w:t>
      </w:r>
      <w:r w:rsidRPr="000B5043">
        <w:rPr>
          <w:rFonts w:ascii="Arial" w:hAnsi="Arial" w:cs="Arial"/>
          <w:sz w:val="24"/>
          <w:szCs w:val="24"/>
          <w:lang w:val="hr-HR"/>
        </w:rPr>
        <w:t>./202</w:t>
      </w:r>
      <w:r>
        <w:rPr>
          <w:rFonts w:ascii="Arial" w:hAnsi="Arial" w:cs="Arial"/>
          <w:sz w:val="24"/>
          <w:szCs w:val="24"/>
          <w:lang w:val="hr-HR"/>
        </w:rPr>
        <w:t xml:space="preserve">5 </w:t>
      </w:r>
      <w:r w:rsidRPr="000B5043">
        <w:rPr>
          <w:rFonts w:ascii="Arial" w:hAnsi="Arial" w:cs="Arial"/>
          <w:sz w:val="24"/>
          <w:szCs w:val="24"/>
          <w:lang w:val="hr-HR"/>
        </w:rPr>
        <w:t xml:space="preserve">kojom su utvrđeni kriteriji i način ostvarivanja prava sufinanciranja prijevoza učenika koji se školuju u srednjim školama u susjednim gradovima, i to Poreču, Pazinu, Rovinju, Puli i Bujama. Općina  je od dana donošenja odluke do 31.prosinca </w:t>
      </w:r>
      <w:r>
        <w:rPr>
          <w:rFonts w:ascii="Arial" w:hAnsi="Arial" w:cs="Arial"/>
          <w:sz w:val="24"/>
          <w:szCs w:val="24"/>
          <w:lang w:val="hr-HR"/>
        </w:rPr>
        <w:t>2024</w:t>
      </w:r>
      <w:r w:rsidRPr="000B5043">
        <w:rPr>
          <w:rFonts w:ascii="Arial" w:hAnsi="Arial" w:cs="Arial"/>
          <w:sz w:val="24"/>
          <w:szCs w:val="24"/>
          <w:lang w:val="hr-HR"/>
        </w:rPr>
        <w:t>. godine, sufinancira dio cijene mjesečne učeničke karte koji se ne sufinancira temeljem Odluke o kriterijima i načinu financiranja troškova javnog prijevoza redovitih učenika srednjih škola za školsku godinu 202</w:t>
      </w:r>
      <w:r>
        <w:rPr>
          <w:rFonts w:ascii="Arial" w:hAnsi="Arial" w:cs="Arial"/>
          <w:sz w:val="24"/>
          <w:szCs w:val="24"/>
          <w:lang w:val="hr-HR"/>
        </w:rPr>
        <w:t>3.</w:t>
      </w:r>
      <w:r w:rsidRPr="000B5043">
        <w:rPr>
          <w:rFonts w:ascii="Arial" w:hAnsi="Arial" w:cs="Arial"/>
          <w:sz w:val="24"/>
          <w:szCs w:val="24"/>
          <w:lang w:val="hr-HR"/>
        </w:rPr>
        <w:t>/</w:t>
      </w:r>
      <w:r>
        <w:rPr>
          <w:rFonts w:ascii="Arial" w:hAnsi="Arial" w:cs="Arial"/>
          <w:sz w:val="24"/>
          <w:szCs w:val="24"/>
          <w:lang w:val="hr-HR"/>
        </w:rPr>
        <w:t>2024</w:t>
      </w:r>
      <w:r w:rsidRPr="000B5043">
        <w:rPr>
          <w:rFonts w:ascii="Arial" w:hAnsi="Arial" w:cs="Arial"/>
          <w:sz w:val="24"/>
          <w:szCs w:val="24"/>
          <w:lang w:val="hr-HR"/>
        </w:rPr>
        <w:t xml:space="preserve">. i </w:t>
      </w:r>
      <w:r>
        <w:rPr>
          <w:rFonts w:ascii="Arial" w:hAnsi="Arial" w:cs="Arial"/>
          <w:sz w:val="24"/>
          <w:szCs w:val="24"/>
          <w:lang w:val="hr-HR"/>
        </w:rPr>
        <w:t>2024</w:t>
      </w:r>
      <w:r w:rsidRPr="000B5043">
        <w:rPr>
          <w:rFonts w:ascii="Arial" w:hAnsi="Arial" w:cs="Arial"/>
          <w:sz w:val="24"/>
          <w:szCs w:val="24"/>
          <w:lang w:val="hr-HR"/>
        </w:rPr>
        <w:t>./202</w:t>
      </w:r>
      <w:r>
        <w:rPr>
          <w:rFonts w:ascii="Arial" w:hAnsi="Arial" w:cs="Arial"/>
          <w:sz w:val="24"/>
          <w:szCs w:val="24"/>
          <w:lang w:val="hr-HR"/>
        </w:rPr>
        <w:t>5</w:t>
      </w:r>
      <w:r w:rsidRPr="000B5043">
        <w:rPr>
          <w:rFonts w:ascii="Arial" w:hAnsi="Arial" w:cs="Arial"/>
          <w:sz w:val="24"/>
          <w:szCs w:val="24"/>
          <w:lang w:val="hr-HR"/>
        </w:rPr>
        <w:t xml:space="preserve">. („Narodne novine“, broj </w:t>
      </w:r>
      <w:r>
        <w:rPr>
          <w:rFonts w:ascii="Arial" w:hAnsi="Arial" w:cs="Arial"/>
          <w:sz w:val="24"/>
          <w:szCs w:val="24"/>
          <w:lang w:val="hr-HR"/>
        </w:rPr>
        <w:t>95/23 i 92/24</w:t>
      </w:r>
      <w:r w:rsidRPr="000B5043">
        <w:rPr>
          <w:rFonts w:ascii="Arial" w:hAnsi="Arial" w:cs="Arial"/>
          <w:sz w:val="24"/>
          <w:szCs w:val="24"/>
          <w:lang w:val="hr-HR"/>
        </w:rPr>
        <w:t xml:space="preserve">) te odluke javnog linijskog prijevoznika kojom se odobrava popust na cijenu mjesečne učeničke karte, i to u omjeru od 50% od dijela cijene mjesečne učeničke karte koju ne sufinanciraju nadležno Ministarstvo i javni linijski prijevoznik. </w:t>
      </w:r>
    </w:p>
    <w:p w14:paraId="000B5E1E" w14:textId="77777777" w:rsidR="007E4FDD" w:rsidRPr="000B5043" w:rsidRDefault="007E4FDD" w:rsidP="007E4FDD">
      <w:pPr>
        <w:pStyle w:val="NoSpacing"/>
        <w:ind w:firstLine="708"/>
        <w:jc w:val="both"/>
        <w:rPr>
          <w:rFonts w:ascii="Arial" w:hAnsi="Arial" w:cs="Arial"/>
          <w:b/>
          <w:bCs/>
          <w:sz w:val="24"/>
          <w:szCs w:val="24"/>
          <w:lang w:val="hr-HR"/>
        </w:rPr>
      </w:pPr>
      <w:r w:rsidRPr="000B5043">
        <w:rPr>
          <w:rFonts w:ascii="Arial" w:hAnsi="Arial" w:cs="Arial"/>
          <w:sz w:val="24"/>
          <w:szCs w:val="24"/>
          <w:lang w:val="hr-HR"/>
        </w:rPr>
        <w:t xml:space="preserve">Radi realizacije javnih potreba osnovnog školstva i naobrazbe, Programom su planirana sredstva u ukupnom iznosu od </w:t>
      </w:r>
      <w:r>
        <w:rPr>
          <w:rFonts w:ascii="Arial" w:hAnsi="Arial" w:cs="Arial"/>
          <w:sz w:val="24"/>
          <w:szCs w:val="24"/>
          <w:lang w:val="hr-HR"/>
        </w:rPr>
        <w:t>57.472,00 EUR</w:t>
      </w:r>
      <w:r w:rsidRPr="000B5043">
        <w:rPr>
          <w:rFonts w:ascii="Arial" w:hAnsi="Arial" w:cs="Arial"/>
          <w:b/>
          <w:bCs/>
          <w:sz w:val="24"/>
          <w:szCs w:val="24"/>
          <w:lang w:val="hr-HR"/>
        </w:rPr>
        <w:t xml:space="preserve">, </w:t>
      </w:r>
      <w:r w:rsidRPr="000B5043">
        <w:rPr>
          <w:rFonts w:ascii="Arial" w:hAnsi="Arial" w:cs="Arial"/>
          <w:bCs/>
          <w:sz w:val="24"/>
          <w:szCs w:val="24"/>
          <w:lang w:val="hr-HR"/>
        </w:rPr>
        <w:t>a</w:t>
      </w:r>
      <w:r w:rsidRPr="000B5043">
        <w:rPr>
          <w:rFonts w:ascii="Arial" w:hAnsi="Arial" w:cs="Arial"/>
          <w:sz w:val="24"/>
          <w:szCs w:val="24"/>
          <w:lang w:val="hr-HR"/>
        </w:rPr>
        <w:t xml:space="preserve"> iz Proračuna Općine Brtonigla – Verteneglio</w:t>
      </w:r>
      <w:r w:rsidRPr="000B5043">
        <w:rPr>
          <w:rFonts w:ascii="Arial" w:hAnsi="Arial" w:cs="Arial"/>
          <w:bCs/>
          <w:sz w:val="24"/>
          <w:szCs w:val="24"/>
          <w:lang w:val="hr-HR"/>
        </w:rPr>
        <w:t xml:space="preserve"> isplaćeno je</w:t>
      </w:r>
      <w:r w:rsidRPr="000B5043">
        <w:rPr>
          <w:rFonts w:ascii="Arial" w:hAnsi="Arial" w:cs="Arial"/>
          <w:b/>
          <w:bCs/>
          <w:sz w:val="24"/>
          <w:szCs w:val="24"/>
          <w:lang w:val="hr-HR"/>
        </w:rPr>
        <w:t xml:space="preserve"> </w:t>
      </w:r>
      <w:r w:rsidRPr="000B5043">
        <w:rPr>
          <w:rFonts w:ascii="Arial" w:hAnsi="Arial" w:cs="Arial"/>
          <w:bCs/>
          <w:sz w:val="24"/>
          <w:szCs w:val="24"/>
          <w:lang w:val="hr-HR"/>
        </w:rPr>
        <w:t xml:space="preserve">ukupno </w:t>
      </w:r>
      <w:r>
        <w:rPr>
          <w:rFonts w:ascii="Arial" w:hAnsi="Arial" w:cs="Arial"/>
          <w:bCs/>
          <w:sz w:val="24"/>
          <w:szCs w:val="24"/>
          <w:lang w:val="hr-HR"/>
        </w:rPr>
        <w:t>54.121,17 EUR</w:t>
      </w:r>
      <w:r w:rsidRPr="000B5043">
        <w:rPr>
          <w:rFonts w:ascii="Arial" w:hAnsi="Arial" w:cs="Arial"/>
          <w:bCs/>
          <w:sz w:val="24"/>
          <w:szCs w:val="24"/>
          <w:lang w:val="hr-HR"/>
        </w:rPr>
        <w:t>.</w:t>
      </w:r>
    </w:p>
    <w:p w14:paraId="4F2659DF" w14:textId="77777777" w:rsidR="007E4FDD" w:rsidRPr="000B5043" w:rsidRDefault="007E4FDD" w:rsidP="007E4FDD">
      <w:pPr>
        <w:ind w:firstLine="708"/>
        <w:jc w:val="both"/>
        <w:rPr>
          <w:rFonts w:ascii="Arial" w:hAnsi="Arial" w:cs="Arial"/>
          <w:sz w:val="24"/>
          <w:szCs w:val="24"/>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
        <w:gridCol w:w="3096"/>
        <w:gridCol w:w="3096"/>
        <w:gridCol w:w="2590"/>
      </w:tblGrid>
      <w:tr w:rsidR="007E4FDD" w:rsidRPr="000B5043" w14:paraId="3E4084FD" w14:textId="77777777" w:rsidTr="00D00E21">
        <w:tc>
          <w:tcPr>
            <w:tcW w:w="468" w:type="dxa"/>
          </w:tcPr>
          <w:p w14:paraId="0D52A9F7" w14:textId="77777777" w:rsidR="007E4FDD" w:rsidRPr="000B5043" w:rsidRDefault="007E4FDD" w:rsidP="00D00E21">
            <w:pPr>
              <w:pStyle w:val="BodyText"/>
              <w:rPr>
                <w:rFonts w:ascii="Arial" w:hAnsi="Arial" w:cs="Arial"/>
                <w:szCs w:val="24"/>
              </w:rPr>
            </w:pPr>
          </w:p>
        </w:tc>
        <w:tc>
          <w:tcPr>
            <w:tcW w:w="3096" w:type="dxa"/>
          </w:tcPr>
          <w:p w14:paraId="374F23B3" w14:textId="77777777" w:rsidR="007E4FDD" w:rsidRPr="000B5043" w:rsidRDefault="007E4FDD" w:rsidP="00D00E21">
            <w:pPr>
              <w:pStyle w:val="BodyText"/>
              <w:rPr>
                <w:rFonts w:ascii="Arial" w:hAnsi="Arial" w:cs="Arial"/>
                <w:szCs w:val="24"/>
              </w:rPr>
            </w:pPr>
          </w:p>
        </w:tc>
        <w:tc>
          <w:tcPr>
            <w:tcW w:w="3096" w:type="dxa"/>
          </w:tcPr>
          <w:p w14:paraId="721961FE" w14:textId="77777777" w:rsidR="007E4FDD" w:rsidRPr="000B5043" w:rsidRDefault="007E4FDD" w:rsidP="00D00E21">
            <w:pPr>
              <w:pStyle w:val="BodyText"/>
              <w:rPr>
                <w:rFonts w:ascii="Arial" w:hAnsi="Arial" w:cs="Arial"/>
                <w:b/>
                <w:szCs w:val="24"/>
              </w:rPr>
            </w:pPr>
            <w:r w:rsidRPr="000B5043">
              <w:rPr>
                <w:rFonts w:ascii="Arial" w:hAnsi="Arial" w:cs="Arial"/>
                <w:b/>
                <w:szCs w:val="24"/>
              </w:rPr>
              <w:t>PLANIRANO</w:t>
            </w:r>
          </w:p>
        </w:tc>
        <w:tc>
          <w:tcPr>
            <w:tcW w:w="2590" w:type="dxa"/>
            <w:shd w:val="clear" w:color="auto" w:fill="auto"/>
          </w:tcPr>
          <w:p w14:paraId="52D1308D" w14:textId="77777777" w:rsidR="007E4FDD" w:rsidRPr="000B5043" w:rsidRDefault="007E4FDD" w:rsidP="00D00E21">
            <w:pPr>
              <w:rPr>
                <w:rFonts w:ascii="Arial" w:hAnsi="Arial" w:cs="Arial"/>
                <w:b/>
                <w:sz w:val="24"/>
                <w:szCs w:val="24"/>
                <w:lang w:val="hr-HR"/>
              </w:rPr>
            </w:pPr>
            <w:r w:rsidRPr="000B5043">
              <w:rPr>
                <w:rFonts w:ascii="Arial" w:hAnsi="Arial" w:cs="Arial"/>
                <w:b/>
                <w:sz w:val="24"/>
                <w:szCs w:val="24"/>
                <w:lang w:val="hr-HR"/>
              </w:rPr>
              <w:t>ISPLAĆENO</w:t>
            </w:r>
          </w:p>
        </w:tc>
      </w:tr>
      <w:tr w:rsidR="007E4FDD" w:rsidRPr="000B5043" w14:paraId="7CB54BE8" w14:textId="77777777" w:rsidTr="00D00E21">
        <w:tc>
          <w:tcPr>
            <w:tcW w:w="468" w:type="dxa"/>
          </w:tcPr>
          <w:p w14:paraId="4C3AA9BD" w14:textId="77777777" w:rsidR="007E4FDD" w:rsidRPr="000B5043" w:rsidRDefault="007E4FDD" w:rsidP="00D00E21">
            <w:pPr>
              <w:pStyle w:val="BodyText"/>
              <w:rPr>
                <w:rFonts w:ascii="Arial" w:hAnsi="Arial" w:cs="Arial"/>
                <w:szCs w:val="24"/>
              </w:rPr>
            </w:pPr>
            <w:r w:rsidRPr="000B5043">
              <w:rPr>
                <w:rFonts w:ascii="Arial" w:hAnsi="Arial" w:cs="Arial"/>
                <w:szCs w:val="24"/>
              </w:rPr>
              <w:t>1.</w:t>
            </w:r>
          </w:p>
        </w:tc>
        <w:tc>
          <w:tcPr>
            <w:tcW w:w="3096" w:type="dxa"/>
          </w:tcPr>
          <w:p w14:paraId="018E8A9C"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Stipendije </w:t>
            </w:r>
          </w:p>
        </w:tc>
        <w:tc>
          <w:tcPr>
            <w:tcW w:w="3096" w:type="dxa"/>
          </w:tcPr>
          <w:p w14:paraId="54683912"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13.300,00</w:t>
            </w:r>
            <w:r w:rsidRPr="000B5043">
              <w:rPr>
                <w:rFonts w:ascii="Arial" w:hAnsi="Arial" w:cs="Arial"/>
                <w:szCs w:val="24"/>
              </w:rPr>
              <w:t xml:space="preserve"> </w:t>
            </w:r>
          </w:p>
        </w:tc>
        <w:tc>
          <w:tcPr>
            <w:tcW w:w="2590" w:type="dxa"/>
            <w:shd w:val="clear" w:color="auto" w:fill="auto"/>
          </w:tcPr>
          <w:p w14:paraId="3D623C6F"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10.741,22</w:t>
            </w:r>
          </w:p>
        </w:tc>
      </w:tr>
      <w:tr w:rsidR="007E4FDD" w:rsidRPr="000B5043" w14:paraId="4CB3AD49" w14:textId="77777777" w:rsidTr="00D00E21">
        <w:tc>
          <w:tcPr>
            <w:tcW w:w="468" w:type="dxa"/>
          </w:tcPr>
          <w:p w14:paraId="522DFE76" w14:textId="77777777" w:rsidR="007E4FDD" w:rsidRPr="000B5043" w:rsidRDefault="007E4FDD" w:rsidP="00D00E21">
            <w:pPr>
              <w:pStyle w:val="BodyText"/>
              <w:rPr>
                <w:rFonts w:ascii="Arial" w:hAnsi="Arial" w:cs="Arial"/>
                <w:szCs w:val="24"/>
              </w:rPr>
            </w:pPr>
            <w:r w:rsidRPr="000B5043">
              <w:rPr>
                <w:rFonts w:ascii="Arial" w:hAnsi="Arial" w:cs="Arial"/>
                <w:szCs w:val="24"/>
              </w:rPr>
              <w:t>2.</w:t>
            </w:r>
          </w:p>
        </w:tc>
        <w:tc>
          <w:tcPr>
            <w:tcW w:w="3096" w:type="dxa"/>
          </w:tcPr>
          <w:p w14:paraId="4987E662" w14:textId="77777777" w:rsidR="007E4FDD" w:rsidRPr="000B5043" w:rsidRDefault="007E4FDD" w:rsidP="00D00E21">
            <w:pPr>
              <w:pStyle w:val="BodyText"/>
              <w:rPr>
                <w:rFonts w:ascii="Arial" w:hAnsi="Arial" w:cs="Arial"/>
                <w:szCs w:val="24"/>
              </w:rPr>
            </w:pPr>
            <w:r w:rsidRPr="000B5043">
              <w:rPr>
                <w:rFonts w:ascii="Arial" w:hAnsi="Arial" w:cs="Arial"/>
                <w:szCs w:val="24"/>
              </w:rPr>
              <w:t>Nagrade odlikašima</w:t>
            </w:r>
          </w:p>
        </w:tc>
        <w:tc>
          <w:tcPr>
            <w:tcW w:w="3096" w:type="dxa"/>
          </w:tcPr>
          <w:p w14:paraId="7D9E1E8E"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1.900,00</w:t>
            </w:r>
          </w:p>
        </w:tc>
        <w:tc>
          <w:tcPr>
            <w:tcW w:w="2590" w:type="dxa"/>
            <w:shd w:val="clear" w:color="auto" w:fill="auto"/>
          </w:tcPr>
          <w:p w14:paraId="36072F70"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1.850,00</w:t>
            </w:r>
          </w:p>
        </w:tc>
      </w:tr>
      <w:tr w:rsidR="007E4FDD" w:rsidRPr="000B5043" w14:paraId="65E12704" w14:textId="77777777" w:rsidTr="00D00E21">
        <w:tc>
          <w:tcPr>
            <w:tcW w:w="468" w:type="dxa"/>
          </w:tcPr>
          <w:p w14:paraId="240B9BF1" w14:textId="77777777" w:rsidR="007E4FDD" w:rsidRPr="000B5043" w:rsidRDefault="007E4FDD" w:rsidP="00D00E21">
            <w:pPr>
              <w:pStyle w:val="BodyText"/>
              <w:rPr>
                <w:rFonts w:ascii="Arial" w:hAnsi="Arial" w:cs="Arial"/>
                <w:szCs w:val="24"/>
              </w:rPr>
            </w:pPr>
            <w:r w:rsidRPr="000B5043">
              <w:rPr>
                <w:rFonts w:ascii="Arial" w:hAnsi="Arial" w:cs="Arial"/>
                <w:szCs w:val="24"/>
              </w:rPr>
              <w:t>3.</w:t>
            </w:r>
          </w:p>
        </w:tc>
        <w:tc>
          <w:tcPr>
            <w:tcW w:w="3096" w:type="dxa"/>
          </w:tcPr>
          <w:p w14:paraId="6C6A3EE5"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Sufinanciranje prijevoza učenika  </w:t>
            </w:r>
          </w:p>
        </w:tc>
        <w:tc>
          <w:tcPr>
            <w:tcW w:w="3096" w:type="dxa"/>
          </w:tcPr>
          <w:p w14:paraId="42FBC8EF"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13.272,00</w:t>
            </w:r>
          </w:p>
        </w:tc>
        <w:tc>
          <w:tcPr>
            <w:tcW w:w="2590" w:type="dxa"/>
            <w:shd w:val="clear" w:color="auto" w:fill="auto"/>
          </w:tcPr>
          <w:p w14:paraId="50584879"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8.131,09</w:t>
            </w:r>
          </w:p>
        </w:tc>
      </w:tr>
      <w:tr w:rsidR="007E4FDD" w:rsidRPr="000B5043" w14:paraId="4EE925D7" w14:textId="77777777" w:rsidTr="00D00E21">
        <w:tc>
          <w:tcPr>
            <w:tcW w:w="468" w:type="dxa"/>
          </w:tcPr>
          <w:p w14:paraId="09A2B539" w14:textId="77777777" w:rsidR="007E4FDD" w:rsidRPr="000B5043" w:rsidRDefault="007E4FDD" w:rsidP="00D00E21">
            <w:pPr>
              <w:pStyle w:val="BodyText"/>
              <w:rPr>
                <w:rFonts w:ascii="Arial" w:hAnsi="Arial" w:cs="Arial"/>
                <w:szCs w:val="24"/>
              </w:rPr>
            </w:pPr>
            <w:r w:rsidRPr="000B5043">
              <w:rPr>
                <w:rFonts w:ascii="Arial" w:hAnsi="Arial" w:cs="Arial"/>
                <w:szCs w:val="24"/>
              </w:rPr>
              <w:t>4</w:t>
            </w:r>
          </w:p>
        </w:tc>
        <w:tc>
          <w:tcPr>
            <w:tcW w:w="3096" w:type="dxa"/>
          </w:tcPr>
          <w:p w14:paraId="420F0D58" w14:textId="77777777" w:rsidR="007E4FDD" w:rsidRPr="000B5043" w:rsidRDefault="007E4FDD" w:rsidP="00D00E21">
            <w:pPr>
              <w:pStyle w:val="BodyText"/>
              <w:rPr>
                <w:rFonts w:ascii="Arial" w:hAnsi="Arial" w:cs="Arial"/>
                <w:szCs w:val="24"/>
              </w:rPr>
            </w:pPr>
            <w:r w:rsidRPr="000B5043">
              <w:rPr>
                <w:rFonts w:ascii="Arial" w:hAnsi="Arial" w:cs="Arial"/>
                <w:szCs w:val="24"/>
              </w:rPr>
              <w:t>Produženi boravak</w:t>
            </w:r>
          </w:p>
        </w:tc>
        <w:tc>
          <w:tcPr>
            <w:tcW w:w="3096" w:type="dxa"/>
          </w:tcPr>
          <w:p w14:paraId="567FC74D"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sidRPr="0087481A">
              <w:rPr>
                <w:rFonts w:ascii="Arial" w:hAnsi="Arial" w:cs="Arial"/>
                <w:szCs w:val="24"/>
                <w:lang w:val="en-AU"/>
              </w:rPr>
              <w:t>29.000,00</w:t>
            </w:r>
          </w:p>
        </w:tc>
        <w:tc>
          <w:tcPr>
            <w:tcW w:w="2590" w:type="dxa"/>
            <w:shd w:val="clear" w:color="auto" w:fill="auto"/>
          </w:tcPr>
          <w:p w14:paraId="7F0DC91C"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            </w:t>
            </w:r>
            <w:r>
              <w:rPr>
                <w:rFonts w:ascii="Arial" w:hAnsi="Arial" w:cs="Arial"/>
                <w:szCs w:val="24"/>
              </w:rPr>
              <w:t>33.398,86</w:t>
            </w:r>
          </w:p>
        </w:tc>
      </w:tr>
    </w:tbl>
    <w:p w14:paraId="615D8DE2" w14:textId="77777777" w:rsidR="007E4FDD" w:rsidRPr="000B5043" w:rsidRDefault="007E4FDD" w:rsidP="007E4FDD">
      <w:pPr>
        <w:pStyle w:val="BodyText"/>
        <w:rPr>
          <w:rFonts w:ascii="Arial" w:hAnsi="Arial" w:cs="Arial"/>
          <w:szCs w:val="24"/>
        </w:rPr>
      </w:pPr>
    </w:p>
    <w:p w14:paraId="5D18FCB4" w14:textId="77777777" w:rsidR="007E4FDD" w:rsidRPr="000B5043" w:rsidRDefault="007E4FDD" w:rsidP="007E4FDD">
      <w:pPr>
        <w:pStyle w:val="BodyText"/>
        <w:rPr>
          <w:rFonts w:ascii="Arial" w:hAnsi="Arial" w:cs="Arial"/>
          <w:szCs w:val="24"/>
        </w:rPr>
      </w:pPr>
      <w:r w:rsidRPr="000B5043">
        <w:rPr>
          <w:rFonts w:ascii="Arial" w:hAnsi="Arial" w:cs="Arial"/>
          <w:szCs w:val="24"/>
        </w:rPr>
        <w:tab/>
      </w:r>
    </w:p>
    <w:p w14:paraId="22A36AEC" w14:textId="77777777" w:rsidR="007E4FDD" w:rsidRPr="000B5043" w:rsidRDefault="007E4FDD" w:rsidP="007E4FDD">
      <w:pPr>
        <w:pStyle w:val="BodyText"/>
        <w:rPr>
          <w:sz w:val="22"/>
          <w:szCs w:val="22"/>
        </w:rPr>
      </w:pPr>
    </w:p>
    <w:p w14:paraId="121CF451" w14:textId="77777777" w:rsidR="000D031B" w:rsidRDefault="007E4FDD" w:rsidP="007E4FDD">
      <w:pPr>
        <w:pStyle w:val="BodyText"/>
        <w:rPr>
          <w:sz w:val="22"/>
          <w:szCs w:val="22"/>
        </w:rPr>
      </w:pPr>
      <w:r w:rsidRPr="000B5043">
        <w:rPr>
          <w:sz w:val="22"/>
          <w:szCs w:val="22"/>
        </w:rPr>
        <w:tab/>
      </w:r>
      <w:r w:rsidRPr="000B5043">
        <w:rPr>
          <w:sz w:val="22"/>
          <w:szCs w:val="22"/>
        </w:rPr>
        <w:tab/>
      </w:r>
      <w:r w:rsidRPr="000B5043">
        <w:rPr>
          <w:sz w:val="22"/>
          <w:szCs w:val="22"/>
        </w:rPr>
        <w:tab/>
      </w:r>
      <w:r w:rsidRPr="000B5043">
        <w:rPr>
          <w:sz w:val="22"/>
          <w:szCs w:val="22"/>
        </w:rPr>
        <w:tab/>
      </w:r>
    </w:p>
    <w:p w14:paraId="724997EE" w14:textId="4FEEAAD8" w:rsidR="007E4FDD" w:rsidRPr="000B5043" w:rsidRDefault="007E4FDD" w:rsidP="007E4FDD">
      <w:pPr>
        <w:pStyle w:val="BodyText"/>
        <w:rPr>
          <w:b/>
          <w:bCs/>
          <w:sz w:val="22"/>
          <w:szCs w:val="22"/>
        </w:rPr>
      </w:pPr>
      <w:r w:rsidRPr="000B5043">
        <w:rPr>
          <w:sz w:val="22"/>
          <w:szCs w:val="22"/>
        </w:rPr>
        <w:tab/>
        <w:t xml:space="preserve">                                                                </w:t>
      </w:r>
    </w:p>
    <w:p w14:paraId="0C566825"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lastRenderedPageBreak/>
        <w:t>3. PROGRAM ZDRAVSTVENE ZAŠTITE</w:t>
      </w:r>
    </w:p>
    <w:p w14:paraId="69E60F75" w14:textId="77777777" w:rsidR="007E4FDD" w:rsidRPr="000B5043" w:rsidRDefault="007E4FDD" w:rsidP="007E4FDD">
      <w:pPr>
        <w:pStyle w:val="BodyText"/>
        <w:rPr>
          <w:rFonts w:ascii="Arial" w:hAnsi="Arial" w:cs="Arial"/>
          <w:b/>
          <w:bCs/>
          <w:szCs w:val="24"/>
        </w:rPr>
      </w:pPr>
    </w:p>
    <w:p w14:paraId="39EBE84D"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Točka IV.</w:t>
      </w:r>
    </w:p>
    <w:p w14:paraId="2A3BA1EC" w14:textId="77777777" w:rsidR="007E4FDD" w:rsidRPr="000B5043" w:rsidRDefault="007E4FDD" w:rsidP="007E4FDD">
      <w:pPr>
        <w:pStyle w:val="BodyText"/>
        <w:rPr>
          <w:rFonts w:ascii="Arial" w:hAnsi="Arial" w:cs="Arial"/>
          <w:szCs w:val="24"/>
        </w:rPr>
      </w:pPr>
    </w:p>
    <w:p w14:paraId="4CBFAD4E" w14:textId="77777777" w:rsidR="007E4FDD" w:rsidRPr="000B5043" w:rsidRDefault="007E4FDD" w:rsidP="007E4FDD">
      <w:pPr>
        <w:pStyle w:val="BodyText"/>
        <w:rPr>
          <w:rFonts w:ascii="Arial" w:hAnsi="Arial" w:cs="Arial"/>
          <w:b/>
          <w:szCs w:val="24"/>
          <w:u w:val="single"/>
        </w:rPr>
      </w:pPr>
      <w:r w:rsidRPr="000B5043">
        <w:rPr>
          <w:rFonts w:ascii="Arial" w:hAnsi="Arial" w:cs="Arial"/>
          <w:b/>
          <w:szCs w:val="24"/>
          <w:u w:val="single"/>
        </w:rPr>
        <w:t>3.</w:t>
      </w:r>
      <w:r>
        <w:rPr>
          <w:rFonts w:ascii="Arial" w:hAnsi="Arial" w:cs="Arial"/>
          <w:b/>
          <w:szCs w:val="24"/>
          <w:u w:val="single"/>
        </w:rPr>
        <w:t>1</w:t>
      </w:r>
      <w:r w:rsidRPr="000B5043">
        <w:rPr>
          <w:rFonts w:ascii="Arial" w:hAnsi="Arial" w:cs="Arial"/>
          <w:b/>
          <w:szCs w:val="24"/>
          <w:u w:val="single"/>
        </w:rPr>
        <w:t xml:space="preserve">. Sufinanciranje hitne medicinske pomoći    </w:t>
      </w:r>
    </w:p>
    <w:p w14:paraId="7068699E" w14:textId="77777777" w:rsidR="007E4FDD" w:rsidRPr="000B5043" w:rsidRDefault="007E4FDD" w:rsidP="007E4FDD">
      <w:pPr>
        <w:pStyle w:val="BodyText"/>
        <w:rPr>
          <w:rFonts w:ascii="Arial" w:hAnsi="Arial" w:cs="Arial"/>
          <w:szCs w:val="24"/>
        </w:rPr>
      </w:pPr>
    </w:p>
    <w:p w14:paraId="70A8BBE5" w14:textId="77777777" w:rsidR="007E4FDD" w:rsidRPr="000B5043" w:rsidRDefault="007E4FDD" w:rsidP="007E4FDD">
      <w:pPr>
        <w:pStyle w:val="BodyText"/>
        <w:rPr>
          <w:rFonts w:ascii="Arial" w:hAnsi="Arial" w:cs="Arial"/>
          <w:szCs w:val="24"/>
        </w:rPr>
      </w:pPr>
      <w:r w:rsidRPr="000B5043">
        <w:rPr>
          <w:rFonts w:ascii="Arial" w:hAnsi="Arial" w:cs="Arial"/>
          <w:szCs w:val="24"/>
        </w:rPr>
        <w:tab/>
        <w:t xml:space="preserve">Radi sufinanciranja dodatnih timova hitne medicinske pomoći na području Istarske županije, Proračunom Općine Brtonigla – Verteneglio za </w:t>
      </w:r>
      <w:r>
        <w:rPr>
          <w:rFonts w:ascii="Arial" w:hAnsi="Arial" w:cs="Arial"/>
          <w:szCs w:val="24"/>
        </w:rPr>
        <w:t>2024</w:t>
      </w:r>
      <w:r w:rsidRPr="000B5043">
        <w:rPr>
          <w:rFonts w:ascii="Arial" w:hAnsi="Arial" w:cs="Arial"/>
          <w:szCs w:val="24"/>
        </w:rPr>
        <w:t xml:space="preserve">.godinu osiguran je iznos od </w:t>
      </w:r>
      <w:r>
        <w:rPr>
          <w:rFonts w:ascii="Arial" w:hAnsi="Arial" w:cs="Arial"/>
          <w:bCs/>
          <w:szCs w:val="24"/>
        </w:rPr>
        <w:t>5.135,00 EUR</w:t>
      </w:r>
      <w:r w:rsidRPr="000B5043">
        <w:rPr>
          <w:rFonts w:ascii="Arial" w:hAnsi="Arial" w:cs="Arial"/>
          <w:szCs w:val="24"/>
        </w:rPr>
        <w:t xml:space="preserve">. Sufinanciranje dodatnih timova hitne medicinske pomoći pri Zavodu za hitnu medicinu za potrebe građana </w:t>
      </w:r>
      <w:proofErr w:type="spellStart"/>
      <w:r w:rsidRPr="000B5043">
        <w:rPr>
          <w:rFonts w:ascii="Arial" w:hAnsi="Arial" w:cs="Arial"/>
          <w:szCs w:val="24"/>
        </w:rPr>
        <w:t>Bujštine</w:t>
      </w:r>
      <w:proofErr w:type="spellEnd"/>
      <w:r w:rsidRPr="000B5043">
        <w:rPr>
          <w:rFonts w:ascii="Arial" w:hAnsi="Arial" w:cs="Arial"/>
          <w:szCs w:val="24"/>
        </w:rPr>
        <w:t xml:space="preserve"> rješava problem spremnosti hitne medicinske pomoći, koja inače zbog preustroja u 2012.godini, ne bi bila konstantno osigurana. Općina Brtonigla - Verteneglio za svaku pojedinu godinu sklapa Sporazum o takvom sufinanciranju. </w:t>
      </w:r>
    </w:p>
    <w:p w14:paraId="143D36CE" w14:textId="77777777" w:rsidR="007E4FDD" w:rsidRPr="000B5043" w:rsidRDefault="007E4FDD" w:rsidP="007E4FDD">
      <w:pPr>
        <w:autoSpaceDE w:val="0"/>
        <w:autoSpaceDN w:val="0"/>
        <w:adjustRightInd w:val="0"/>
        <w:rPr>
          <w:rFonts w:ascii="Arial" w:hAnsi="Arial" w:cs="Arial"/>
          <w:sz w:val="24"/>
          <w:szCs w:val="24"/>
          <w:lang w:val="hr-HR"/>
        </w:rPr>
      </w:pPr>
      <w:r w:rsidRPr="000B5043">
        <w:rPr>
          <w:rFonts w:ascii="Arial" w:hAnsi="Arial" w:cs="Arial"/>
          <w:sz w:val="24"/>
          <w:szCs w:val="24"/>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353F2521" w14:textId="77777777" w:rsidTr="00D00E21">
        <w:trPr>
          <w:trHeight w:val="500"/>
        </w:trPr>
        <w:tc>
          <w:tcPr>
            <w:tcW w:w="4280" w:type="dxa"/>
          </w:tcPr>
          <w:p w14:paraId="0B6C44FF" w14:textId="77777777" w:rsidR="007E4FDD" w:rsidRPr="000B5043" w:rsidRDefault="007E4FDD" w:rsidP="00D00E21">
            <w:pPr>
              <w:pStyle w:val="BodyText"/>
              <w:jc w:val="left"/>
              <w:rPr>
                <w:rFonts w:ascii="Arial" w:hAnsi="Arial" w:cs="Arial"/>
                <w:b/>
                <w:bCs/>
                <w:szCs w:val="24"/>
              </w:rPr>
            </w:pPr>
          </w:p>
        </w:tc>
        <w:tc>
          <w:tcPr>
            <w:tcW w:w="2230" w:type="dxa"/>
          </w:tcPr>
          <w:p w14:paraId="539F9B0A"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2D0BB583"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ISPLAĆENO</w:t>
            </w:r>
          </w:p>
        </w:tc>
      </w:tr>
      <w:tr w:rsidR="007E4FDD" w:rsidRPr="000B5043" w14:paraId="119F42BF" w14:textId="77777777" w:rsidTr="00D00E21">
        <w:trPr>
          <w:trHeight w:val="500"/>
        </w:trPr>
        <w:tc>
          <w:tcPr>
            <w:tcW w:w="4280" w:type="dxa"/>
          </w:tcPr>
          <w:p w14:paraId="528021DA"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189F913F" w14:textId="77777777" w:rsidR="007E4FDD" w:rsidRPr="000B5043" w:rsidRDefault="007E4FDD" w:rsidP="00D00E21">
            <w:pPr>
              <w:pStyle w:val="BodyText"/>
              <w:jc w:val="left"/>
              <w:rPr>
                <w:rFonts w:ascii="Arial" w:hAnsi="Arial" w:cs="Arial"/>
                <w:b/>
                <w:bCs/>
                <w:szCs w:val="24"/>
              </w:rPr>
            </w:pPr>
            <w:r>
              <w:rPr>
                <w:rFonts w:ascii="Arial" w:hAnsi="Arial" w:cs="Arial"/>
                <w:b/>
                <w:bCs/>
                <w:szCs w:val="24"/>
              </w:rPr>
              <w:t>5.135,00</w:t>
            </w:r>
          </w:p>
        </w:tc>
        <w:tc>
          <w:tcPr>
            <w:tcW w:w="1900" w:type="dxa"/>
          </w:tcPr>
          <w:p w14:paraId="3C93EAB0" w14:textId="77777777" w:rsidR="007E4FDD" w:rsidRPr="000B5043" w:rsidRDefault="007E4FDD" w:rsidP="00D00E21">
            <w:pPr>
              <w:pStyle w:val="BodyText"/>
              <w:jc w:val="left"/>
              <w:rPr>
                <w:rFonts w:ascii="Arial" w:hAnsi="Arial" w:cs="Arial"/>
                <w:b/>
                <w:bCs/>
                <w:szCs w:val="24"/>
              </w:rPr>
            </w:pPr>
            <w:r>
              <w:rPr>
                <w:rFonts w:ascii="Arial" w:hAnsi="Arial" w:cs="Arial"/>
                <w:b/>
                <w:bCs/>
                <w:szCs w:val="24"/>
              </w:rPr>
              <w:t>0</w:t>
            </w:r>
          </w:p>
        </w:tc>
      </w:tr>
    </w:tbl>
    <w:p w14:paraId="25D066F0" w14:textId="77777777" w:rsidR="007E4FDD" w:rsidRPr="000B5043" w:rsidRDefault="007E4FDD" w:rsidP="007E4FDD">
      <w:pPr>
        <w:pStyle w:val="BodyText"/>
        <w:rPr>
          <w:sz w:val="22"/>
          <w:szCs w:val="22"/>
        </w:rPr>
      </w:pPr>
    </w:p>
    <w:p w14:paraId="4709DEF4" w14:textId="77777777" w:rsidR="007E4FDD" w:rsidRDefault="007E4FDD" w:rsidP="007E4FDD">
      <w:pPr>
        <w:pStyle w:val="BodyText"/>
        <w:rPr>
          <w:b/>
          <w:bCs/>
          <w:sz w:val="22"/>
          <w:szCs w:val="22"/>
          <w:u w:val="single"/>
        </w:rPr>
      </w:pPr>
    </w:p>
    <w:p w14:paraId="60BB0158" w14:textId="77777777" w:rsidR="007E4FDD" w:rsidRPr="000B5043" w:rsidRDefault="007E4FDD" w:rsidP="007E4FDD">
      <w:pPr>
        <w:pStyle w:val="BodyText"/>
        <w:rPr>
          <w:b/>
          <w:bCs/>
          <w:sz w:val="22"/>
          <w:szCs w:val="22"/>
          <w:u w:val="single"/>
        </w:rPr>
      </w:pPr>
    </w:p>
    <w:p w14:paraId="012F6A7C" w14:textId="77777777" w:rsidR="007E4FDD" w:rsidRPr="000B5043" w:rsidRDefault="007E4FDD" w:rsidP="007E4FDD">
      <w:pPr>
        <w:pStyle w:val="BodyText"/>
        <w:rPr>
          <w:rFonts w:ascii="Arial" w:hAnsi="Arial" w:cs="Arial"/>
          <w:szCs w:val="24"/>
        </w:rPr>
      </w:pPr>
      <w:r w:rsidRPr="000B5043">
        <w:rPr>
          <w:rFonts w:ascii="Arial" w:hAnsi="Arial" w:cs="Arial"/>
          <w:b/>
          <w:bCs/>
          <w:szCs w:val="24"/>
          <w:u w:val="single"/>
        </w:rPr>
        <w:t>3.</w:t>
      </w:r>
      <w:r>
        <w:rPr>
          <w:rFonts w:ascii="Arial" w:hAnsi="Arial" w:cs="Arial"/>
          <w:b/>
          <w:bCs/>
          <w:szCs w:val="24"/>
          <w:u w:val="single"/>
        </w:rPr>
        <w:t>2</w:t>
      </w:r>
      <w:r w:rsidRPr="000B5043">
        <w:rPr>
          <w:rFonts w:ascii="Arial" w:hAnsi="Arial" w:cs="Arial"/>
          <w:b/>
          <w:bCs/>
          <w:szCs w:val="24"/>
          <w:u w:val="single"/>
        </w:rPr>
        <w:t xml:space="preserve">.Veterinarske mjere </w:t>
      </w:r>
    </w:p>
    <w:p w14:paraId="1314BE8A" w14:textId="77777777" w:rsidR="007E4FDD" w:rsidRPr="000B5043" w:rsidRDefault="007E4FDD" w:rsidP="007E4FDD">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Općina Brtonigla – Verteneglio provodi mjere veterinarskog javnog zdravstva sukladno  Zakonu o veterinarstvu ("Narodne novine" broj 82/13, 148/13, 115/18,</w:t>
      </w:r>
      <w:r w:rsidRPr="000B5043">
        <w:rPr>
          <w:lang w:val="hr-HR"/>
        </w:rPr>
        <w:t xml:space="preserve"> </w:t>
      </w:r>
      <w:r w:rsidRPr="000B5043">
        <w:rPr>
          <w:rFonts w:ascii="Arial" w:hAnsi="Arial" w:cs="Arial"/>
          <w:sz w:val="24"/>
          <w:szCs w:val="24"/>
          <w:lang w:val="hr-HR"/>
        </w:rPr>
        <w:t>52/21, 83/22, 152/22 ), Zakonu o zaštiti životinja ("Narodne novine" broj 102/17 i 32/19), Pravilniku o načinu postupanja sa životinjskim lešinama i otpadom životinjskog podrijetla te o njihovom uništavanju ("Narodne novine", broj 24/03 ) te Odluci  o uvjetima i načinu držanja kućnih ljubimaca i načinu postupanja s napuštenim i izgubljenim životinjama te divljim životinjama na području općine Brtonigla - Verteneglio (Službene novine Općina Brtonigla - Verteneglio 21/18).</w:t>
      </w:r>
    </w:p>
    <w:p w14:paraId="1DDE5D0C" w14:textId="77777777" w:rsidR="007E4FDD" w:rsidRPr="000B5043" w:rsidRDefault="007E4FDD" w:rsidP="007E4FDD">
      <w:pPr>
        <w:autoSpaceDE w:val="0"/>
        <w:autoSpaceDN w:val="0"/>
        <w:adjustRightInd w:val="0"/>
        <w:ind w:firstLine="708"/>
        <w:jc w:val="both"/>
        <w:rPr>
          <w:rFonts w:ascii="Arial" w:hAnsi="Arial" w:cs="Arial"/>
          <w:sz w:val="24"/>
          <w:szCs w:val="24"/>
          <w:lang w:val="hr-HR"/>
        </w:rPr>
      </w:pPr>
      <w:r w:rsidRPr="000B5043">
        <w:rPr>
          <w:rFonts w:ascii="Arial" w:hAnsi="Arial" w:cs="Arial"/>
          <w:sz w:val="24"/>
          <w:szCs w:val="24"/>
          <w:lang w:val="hr-HR"/>
        </w:rPr>
        <w:t>Veterinarsko-higijeničarske mjere smatraju se poslovi hvatanja i sakupljanja pasa i mačaka lutalica te njihovo uklanjanje, uklanjanje uginulih životinja (lešina) na čitavom području Općine, sukladno važećim zakonskim i podzakonskim propisima te aktima Općine Brtonigla - Verteneglio.</w:t>
      </w:r>
    </w:p>
    <w:p w14:paraId="76A45B14" w14:textId="77777777" w:rsidR="007E4FDD" w:rsidRPr="000B5043" w:rsidRDefault="007E4FDD" w:rsidP="007E4FDD">
      <w:pPr>
        <w:pStyle w:val="BodyText"/>
        <w:ind w:firstLine="708"/>
        <w:rPr>
          <w:rFonts w:ascii="Arial" w:hAnsi="Arial" w:cs="Arial"/>
          <w:bCs/>
          <w:szCs w:val="24"/>
        </w:rPr>
      </w:pPr>
      <w:r w:rsidRPr="000B5043">
        <w:rPr>
          <w:rStyle w:val="Strong"/>
          <w:rFonts w:ascii="Arial" w:hAnsi="Arial" w:cs="Arial"/>
          <w:szCs w:val="24"/>
        </w:rPr>
        <w:t xml:space="preserve">Na temelju </w:t>
      </w:r>
      <w:r w:rsidRPr="000B5043">
        <w:rPr>
          <w:rFonts w:ascii="Arial" w:hAnsi="Arial" w:cs="Arial"/>
          <w:szCs w:val="24"/>
        </w:rPr>
        <w:t xml:space="preserve">Odluke o komunalnim djelatnostima na području Općine Brtonigla – Verteneglio (”Službene novine Općine Brtonigla – Verteneglio” broj 23/18), </w:t>
      </w:r>
      <w:r w:rsidRPr="000B5043">
        <w:rPr>
          <w:rFonts w:ascii="Arial" w:hAnsi="Arial" w:cs="Arial"/>
          <w:bCs/>
          <w:szCs w:val="24"/>
        </w:rPr>
        <w:t xml:space="preserve">početkom </w:t>
      </w:r>
      <w:r>
        <w:rPr>
          <w:rFonts w:ascii="Arial" w:hAnsi="Arial" w:cs="Arial"/>
          <w:bCs/>
          <w:szCs w:val="24"/>
        </w:rPr>
        <w:t>2023</w:t>
      </w:r>
      <w:r w:rsidRPr="000B5043">
        <w:rPr>
          <w:rFonts w:ascii="Arial" w:hAnsi="Arial" w:cs="Arial"/>
          <w:bCs/>
          <w:szCs w:val="24"/>
        </w:rPr>
        <w:t xml:space="preserve">. godine proveden je postupak jednostavne nabave radi povjeravanja </w:t>
      </w:r>
      <w:r w:rsidRPr="000B5043">
        <w:rPr>
          <w:rFonts w:ascii="Arial" w:hAnsi="Arial" w:cs="Arial"/>
          <w:szCs w:val="24"/>
        </w:rPr>
        <w:t xml:space="preserve">veterinarsko-higijeničarskih poslova </w:t>
      </w:r>
      <w:r w:rsidRPr="000B5043">
        <w:rPr>
          <w:rFonts w:ascii="Arial" w:hAnsi="Arial" w:cs="Arial"/>
          <w:bCs/>
          <w:szCs w:val="24"/>
        </w:rPr>
        <w:t>registriranom gospodarskom subjektu</w:t>
      </w:r>
      <w:r>
        <w:rPr>
          <w:rFonts w:ascii="Arial" w:hAnsi="Arial" w:cs="Arial"/>
          <w:bCs/>
          <w:szCs w:val="24"/>
        </w:rPr>
        <w:t xml:space="preserve"> za dvije godine</w:t>
      </w:r>
      <w:r w:rsidRPr="000B5043">
        <w:rPr>
          <w:rFonts w:ascii="Arial" w:hAnsi="Arial" w:cs="Arial"/>
          <w:bCs/>
          <w:szCs w:val="24"/>
        </w:rPr>
        <w:t xml:space="preserve"> te je sa odabranim (najpovoljnijim) ponuditeljem  </w:t>
      </w:r>
      <w:r w:rsidRPr="000B5043">
        <w:rPr>
          <w:rFonts w:ascii="Arial" w:hAnsi="Arial" w:cs="Arial"/>
          <w:szCs w:val="24"/>
        </w:rPr>
        <w:t xml:space="preserve">“VETRINARSKA STANICA RIJEKA d.o.o.”, (OIB: 02918144179) Stube M. </w:t>
      </w:r>
      <w:proofErr w:type="spellStart"/>
      <w:r w:rsidRPr="000B5043">
        <w:rPr>
          <w:rFonts w:ascii="Arial" w:hAnsi="Arial" w:cs="Arial"/>
          <w:szCs w:val="24"/>
        </w:rPr>
        <w:t>Remsa</w:t>
      </w:r>
      <w:proofErr w:type="spellEnd"/>
      <w:r w:rsidRPr="000B5043">
        <w:rPr>
          <w:rFonts w:ascii="Arial" w:hAnsi="Arial" w:cs="Arial"/>
          <w:szCs w:val="24"/>
        </w:rPr>
        <w:t xml:space="preserve"> 1, Rijeka,</w:t>
      </w:r>
      <w:r w:rsidRPr="000B5043">
        <w:rPr>
          <w:rFonts w:ascii="Arial" w:hAnsi="Arial" w:cs="Arial"/>
          <w:bCs/>
          <w:szCs w:val="24"/>
        </w:rPr>
        <w:t xml:space="preserve"> sklopljen ugovor o povjeravanju predmetnih poslova.</w:t>
      </w:r>
    </w:p>
    <w:p w14:paraId="1A46FBED" w14:textId="77777777" w:rsidR="007E4FDD" w:rsidRPr="000B5043" w:rsidRDefault="007E4FDD" w:rsidP="007E4FDD">
      <w:pPr>
        <w:pStyle w:val="BodyText"/>
        <w:ind w:firstLine="708"/>
        <w:rPr>
          <w:rFonts w:ascii="Arial" w:hAnsi="Arial" w:cs="Arial"/>
          <w:bCs/>
          <w:szCs w:val="24"/>
        </w:rPr>
      </w:pPr>
    </w:p>
    <w:p w14:paraId="303B7350" w14:textId="77777777" w:rsidR="007E4FDD" w:rsidRPr="000B5043" w:rsidRDefault="007E4FDD" w:rsidP="007E4FDD">
      <w:pPr>
        <w:jc w:val="both"/>
        <w:rPr>
          <w:rFonts w:ascii="Arial" w:hAnsi="Arial" w:cs="Arial"/>
          <w:sz w:val="22"/>
          <w:szCs w:val="22"/>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31CA1650" w14:textId="77777777" w:rsidTr="00D00E21">
        <w:trPr>
          <w:trHeight w:val="500"/>
        </w:trPr>
        <w:tc>
          <w:tcPr>
            <w:tcW w:w="4280" w:type="dxa"/>
          </w:tcPr>
          <w:p w14:paraId="73C39116" w14:textId="77777777" w:rsidR="007E4FDD" w:rsidRPr="000B5043" w:rsidRDefault="007E4FDD" w:rsidP="00D00E21">
            <w:pPr>
              <w:rPr>
                <w:rFonts w:ascii="Arial" w:hAnsi="Arial" w:cs="Arial"/>
                <w:b/>
                <w:bCs/>
                <w:sz w:val="24"/>
                <w:szCs w:val="24"/>
                <w:lang w:val="hr-HR"/>
              </w:rPr>
            </w:pPr>
          </w:p>
        </w:tc>
        <w:tc>
          <w:tcPr>
            <w:tcW w:w="2230" w:type="dxa"/>
          </w:tcPr>
          <w:p w14:paraId="30A1EEB5"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4F4F5704"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ISPLAĆENO</w:t>
            </w:r>
          </w:p>
        </w:tc>
      </w:tr>
      <w:tr w:rsidR="007E4FDD" w:rsidRPr="000B5043" w14:paraId="4E242B69" w14:textId="77777777" w:rsidTr="00D00E21">
        <w:trPr>
          <w:trHeight w:val="500"/>
        </w:trPr>
        <w:tc>
          <w:tcPr>
            <w:tcW w:w="4280" w:type="dxa"/>
          </w:tcPr>
          <w:p w14:paraId="30C6B715"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lastRenderedPageBreak/>
              <w:t xml:space="preserve">Ukupno:                                                                          </w:t>
            </w:r>
          </w:p>
        </w:tc>
        <w:tc>
          <w:tcPr>
            <w:tcW w:w="2230" w:type="dxa"/>
          </w:tcPr>
          <w:p w14:paraId="526A6710" w14:textId="77777777" w:rsidR="007E4FDD" w:rsidRPr="000B5043" w:rsidRDefault="007E4FDD" w:rsidP="00D00E21">
            <w:pPr>
              <w:rPr>
                <w:rFonts w:ascii="Arial" w:hAnsi="Arial" w:cs="Arial"/>
                <w:b/>
                <w:bCs/>
                <w:sz w:val="24"/>
                <w:szCs w:val="24"/>
                <w:lang w:val="hr-HR"/>
              </w:rPr>
            </w:pPr>
            <w:r>
              <w:rPr>
                <w:rFonts w:ascii="Arial" w:hAnsi="Arial" w:cs="Arial"/>
                <w:b/>
                <w:bCs/>
                <w:sz w:val="24"/>
                <w:szCs w:val="24"/>
                <w:lang w:val="hr-HR"/>
              </w:rPr>
              <w:t>5.121,00</w:t>
            </w:r>
          </w:p>
        </w:tc>
        <w:tc>
          <w:tcPr>
            <w:tcW w:w="1900" w:type="dxa"/>
          </w:tcPr>
          <w:p w14:paraId="5700A0C3" w14:textId="77777777" w:rsidR="007E4FDD" w:rsidRPr="000B5043" w:rsidRDefault="007E4FDD" w:rsidP="00D00E21">
            <w:pPr>
              <w:rPr>
                <w:rFonts w:ascii="Arial" w:hAnsi="Arial" w:cs="Arial"/>
                <w:b/>
                <w:bCs/>
                <w:sz w:val="24"/>
                <w:szCs w:val="24"/>
                <w:lang w:val="hr-HR"/>
              </w:rPr>
            </w:pPr>
            <w:r>
              <w:rPr>
                <w:rFonts w:ascii="Arial" w:hAnsi="Arial" w:cs="Arial"/>
                <w:b/>
                <w:bCs/>
                <w:sz w:val="24"/>
                <w:szCs w:val="24"/>
                <w:lang w:val="hr-HR"/>
              </w:rPr>
              <w:t>5.797,85</w:t>
            </w:r>
          </w:p>
        </w:tc>
      </w:tr>
    </w:tbl>
    <w:p w14:paraId="5CA23B6D" w14:textId="77777777" w:rsidR="007E4FDD" w:rsidRPr="000B5043" w:rsidRDefault="007E4FDD" w:rsidP="007E4FDD">
      <w:pPr>
        <w:jc w:val="both"/>
        <w:rPr>
          <w:rFonts w:ascii="Arial" w:hAnsi="Arial" w:cs="Arial"/>
          <w:sz w:val="22"/>
          <w:szCs w:val="22"/>
          <w:lang w:val="hr-HR"/>
        </w:rPr>
      </w:pPr>
    </w:p>
    <w:p w14:paraId="56CEAE18" w14:textId="77777777" w:rsidR="007E4FDD" w:rsidRPr="000B5043" w:rsidRDefault="007E4FDD" w:rsidP="007E4FDD">
      <w:pPr>
        <w:pStyle w:val="BodyText"/>
        <w:rPr>
          <w:rFonts w:ascii="Arial" w:hAnsi="Arial" w:cs="Arial"/>
          <w:b/>
          <w:szCs w:val="24"/>
          <w:u w:val="single"/>
        </w:rPr>
      </w:pPr>
      <w:r w:rsidRPr="000B5043">
        <w:rPr>
          <w:rFonts w:ascii="Arial" w:hAnsi="Arial" w:cs="Arial"/>
          <w:b/>
          <w:szCs w:val="24"/>
          <w:u w:val="single"/>
        </w:rPr>
        <w:t>3.</w:t>
      </w:r>
      <w:r>
        <w:rPr>
          <w:rFonts w:ascii="Arial" w:hAnsi="Arial" w:cs="Arial"/>
          <w:b/>
          <w:szCs w:val="24"/>
          <w:u w:val="single"/>
        </w:rPr>
        <w:t>3</w:t>
      </w:r>
      <w:r w:rsidRPr="000B5043">
        <w:rPr>
          <w:rFonts w:ascii="Arial" w:hAnsi="Arial" w:cs="Arial"/>
          <w:b/>
          <w:szCs w:val="24"/>
          <w:u w:val="single"/>
        </w:rPr>
        <w:t>. Osiguranje smještaja izgubljenih i napuštenih životinja u sklonište</w:t>
      </w:r>
    </w:p>
    <w:p w14:paraId="51F9C554" w14:textId="77777777" w:rsidR="007E4FDD" w:rsidRPr="000B5043" w:rsidRDefault="007E4FDD" w:rsidP="007E4FDD">
      <w:pPr>
        <w:pStyle w:val="BodyText"/>
        <w:rPr>
          <w:rFonts w:ascii="Arial" w:hAnsi="Arial" w:cs="Arial"/>
          <w:sz w:val="22"/>
          <w:szCs w:val="22"/>
        </w:rPr>
      </w:pPr>
      <w:r w:rsidRPr="000B5043">
        <w:rPr>
          <w:rFonts w:ascii="Arial" w:hAnsi="Arial" w:cs="Arial"/>
          <w:sz w:val="22"/>
          <w:szCs w:val="22"/>
        </w:rPr>
        <w:tab/>
      </w:r>
    </w:p>
    <w:p w14:paraId="761415F5" w14:textId="77777777" w:rsidR="007E4FDD" w:rsidRPr="000B5043" w:rsidRDefault="007E4FDD" w:rsidP="007E4FDD">
      <w:pPr>
        <w:pStyle w:val="BodyText"/>
        <w:rPr>
          <w:rFonts w:ascii="Arial" w:hAnsi="Arial" w:cs="Arial"/>
          <w:szCs w:val="24"/>
        </w:rPr>
      </w:pPr>
      <w:r w:rsidRPr="000B5043">
        <w:rPr>
          <w:rFonts w:ascii="Arial" w:hAnsi="Arial" w:cs="Arial"/>
          <w:bCs/>
          <w:szCs w:val="24"/>
        </w:rPr>
        <w:t xml:space="preserve">Radi ispunjavanja zakonskih obveza iz </w:t>
      </w:r>
      <w:r w:rsidRPr="000B5043">
        <w:rPr>
          <w:rFonts w:ascii="Arial" w:hAnsi="Arial" w:cs="Arial"/>
          <w:szCs w:val="24"/>
        </w:rPr>
        <w:t>Zakona o zaštiti životinja ("Narodne novine" broj 102/17 i 32/19) uslug</w:t>
      </w:r>
      <w:r>
        <w:rPr>
          <w:rFonts w:ascii="Arial" w:hAnsi="Arial" w:cs="Arial"/>
          <w:szCs w:val="24"/>
        </w:rPr>
        <w:t>u</w:t>
      </w:r>
      <w:r w:rsidRPr="000B5043">
        <w:rPr>
          <w:rFonts w:ascii="Arial" w:hAnsi="Arial" w:cs="Arial"/>
          <w:szCs w:val="24"/>
        </w:rPr>
        <w:t xml:space="preserve"> skloništa za napuštene životinje za </w:t>
      </w:r>
      <w:r>
        <w:rPr>
          <w:rFonts w:ascii="Arial" w:hAnsi="Arial" w:cs="Arial"/>
          <w:szCs w:val="24"/>
        </w:rPr>
        <w:t>2024</w:t>
      </w:r>
      <w:r w:rsidRPr="000B5043">
        <w:rPr>
          <w:rFonts w:ascii="Arial" w:hAnsi="Arial" w:cs="Arial"/>
          <w:szCs w:val="24"/>
        </w:rPr>
        <w:t xml:space="preserve">.godinu, </w:t>
      </w:r>
      <w:r>
        <w:rPr>
          <w:rFonts w:ascii="Arial" w:hAnsi="Arial" w:cs="Arial"/>
          <w:szCs w:val="24"/>
        </w:rPr>
        <w:t>obavljala</w:t>
      </w:r>
      <w:r w:rsidRPr="000B5043">
        <w:rPr>
          <w:rFonts w:ascii="Arial" w:hAnsi="Arial" w:cs="Arial"/>
          <w:szCs w:val="24"/>
        </w:rPr>
        <w:t xml:space="preserve"> je “VETRINARSKA BOLNICA POREČ d.o.o. (OIB: 02918144179), Poreč, M. Vlašića 45,koja posjeduje sva potrebna ovlaštenja i nalazi se na području Istarske županije.</w:t>
      </w:r>
    </w:p>
    <w:p w14:paraId="7B9B4E2A" w14:textId="77777777" w:rsidR="007E4FDD" w:rsidRPr="000B5043" w:rsidRDefault="007E4FDD" w:rsidP="007E4FDD">
      <w:pPr>
        <w:pStyle w:val="BodyText"/>
        <w:rPr>
          <w:rFonts w:ascii="Arial" w:hAnsi="Arial" w:cs="Arial"/>
          <w:sz w:val="22"/>
          <w:szCs w:val="22"/>
        </w:rPr>
      </w:pPr>
      <w:bookmarkStart w:id="15" w:name="_Hlk97900139"/>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1D26A39E" w14:textId="77777777" w:rsidTr="00D00E21">
        <w:trPr>
          <w:trHeight w:val="500"/>
        </w:trPr>
        <w:tc>
          <w:tcPr>
            <w:tcW w:w="4280" w:type="dxa"/>
          </w:tcPr>
          <w:p w14:paraId="10128C55" w14:textId="77777777" w:rsidR="007E4FDD" w:rsidRPr="000B5043" w:rsidRDefault="007E4FDD" w:rsidP="00D00E21">
            <w:pPr>
              <w:rPr>
                <w:rFonts w:ascii="Arial" w:hAnsi="Arial" w:cs="Arial"/>
                <w:b/>
                <w:bCs/>
                <w:sz w:val="24"/>
                <w:szCs w:val="24"/>
                <w:lang w:val="hr-HR"/>
              </w:rPr>
            </w:pPr>
          </w:p>
        </w:tc>
        <w:tc>
          <w:tcPr>
            <w:tcW w:w="2230" w:type="dxa"/>
          </w:tcPr>
          <w:p w14:paraId="329E6216"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0125AB3B"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ISPLAĆENO</w:t>
            </w:r>
          </w:p>
        </w:tc>
      </w:tr>
      <w:tr w:rsidR="007E4FDD" w:rsidRPr="000B5043" w14:paraId="7757E7F2" w14:textId="77777777" w:rsidTr="00D00E21">
        <w:trPr>
          <w:trHeight w:val="500"/>
        </w:trPr>
        <w:tc>
          <w:tcPr>
            <w:tcW w:w="4280" w:type="dxa"/>
          </w:tcPr>
          <w:p w14:paraId="6E5FAC2E"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675D4680"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 xml:space="preserve">      </w:t>
            </w:r>
            <w:r>
              <w:rPr>
                <w:rFonts w:ascii="Arial" w:hAnsi="Arial" w:cs="Arial"/>
                <w:b/>
                <w:bCs/>
                <w:sz w:val="24"/>
                <w:szCs w:val="24"/>
                <w:lang w:val="hr-HR"/>
              </w:rPr>
              <w:t>4.000,00</w:t>
            </w:r>
          </w:p>
        </w:tc>
        <w:tc>
          <w:tcPr>
            <w:tcW w:w="1900" w:type="dxa"/>
          </w:tcPr>
          <w:p w14:paraId="00668062" w14:textId="77777777" w:rsidR="007E4FDD" w:rsidRPr="000B5043" w:rsidRDefault="007E4FDD" w:rsidP="00D00E21">
            <w:pPr>
              <w:rPr>
                <w:rFonts w:ascii="Arial" w:hAnsi="Arial" w:cs="Arial"/>
                <w:b/>
                <w:bCs/>
                <w:sz w:val="24"/>
                <w:szCs w:val="24"/>
                <w:lang w:val="hr-HR"/>
              </w:rPr>
            </w:pPr>
            <w:r>
              <w:rPr>
                <w:rFonts w:ascii="Arial" w:hAnsi="Arial" w:cs="Arial"/>
                <w:b/>
                <w:bCs/>
                <w:sz w:val="24"/>
                <w:szCs w:val="24"/>
                <w:lang w:val="hr-HR"/>
              </w:rPr>
              <w:t>5.813,86</w:t>
            </w:r>
          </w:p>
        </w:tc>
      </w:tr>
    </w:tbl>
    <w:p w14:paraId="026A1F89" w14:textId="77777777" w:rsidR="007E4FDD" w:rsidRPr="000B5043" w:rsidRDefault="007E4FDD" w:rsidP="007E4FDD">
      <w:pPr>
        <w:pStyle w:val="BodyText"/>
        <w:rPr>
          <w:rFonts w:ascii="Arial" w:hAnsi="Arial" w:cs="Arial"/>
          <w:sz w:val="22"/>
          <w:szCs w:val="22"/>
        </w:rPr>
      </w:pPr>
    </w:p>
    <w:bookmarkEnd w:id="15"/>
    <w:p w14:paraId="3C488CEF" w14:textId="77777777" w:rsidR="007E4FDD" w:rsidRPr="000B5043" w:rsidRDefault="007E4FDD" w:rsidP="007E4FDD">
      <w:pPr>
        <w:pStyle w:val="BodyText"/>
        <w:rPr>
          <w:sz w:val="22"/>
          <w:szCs w:val="22"/>
        </w:rPr>
      </w:pPr>
    </w:p>
    <w:p w14:paraId="46536F37"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3.</w:t>
      </w:r>
      <w:r>
        <w:rPr>
          <w:rFonts w:ascii="Arial" w:hAnsi="Arial" w:cs="Arial"/>
          <w:b/>
          <w:bCs/>
          <w:szCs w:val="24"/>
          <w:u w:val="single"/>
        </w:rPr>
        <w:t>4</w:t>
      </w:r>
      <w:r w:rsidRPr="000B5043">
        <w:rPr>
          <w:rFonts w:ascii="Arial" w:hAnsi="Arial" w:cs="Arial"/>
          <w:b/>
          <w:bCs/>
          <w:szCs w:val="24"/>
          <w:u w:val="single"/>
        </w:rPr>
        <w:t>. Mjere deratizacije, dezinfekcije i dezinsekcije</w:t>
      </w:r>
    </w:p>
    <w:p w14:paraId="09DE58EA" w14:textId="77777777" w:rsidR="007E4FDD" w:rsidRPr="000B5043" w:rsidRDefault="007E4FDD" w:rsidP="007E4FDD">
      <w:pPr>
        <w:pStyle w:val="BodyText"/>
        <w:rPr>
          <w:rFonts w:ascii="Arial" w:hAnsi="Arial" w:cs="Arial"/>
          <w:szCs w:val="24"/>
        </w:rPr>
      </w:pPr>
    </w:p>
    <w:p w14:paraId="3205CADF"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Mjere obvezatne preventivne deratizacije, dezinfekcije i dezinsekcije provode se sukladno  članku 4. Zakona o zaštiti pučanstva od zaraznih bolesti, (NN 79/07, 113/08,43/09, 22/14, 130/17, 114/18, 47/20, 134/20 i 143/21).</w:t>
      </w:r>
    </w:p>
    <w:p w14:paraId="234499E4" w14:textId="77777777" w:rsidR="007E4FDD" w:rsidRPr="000B5043" w:rsidRDefault="007E4FDD" w:rsidP="007E4FDD">
      <w:pPr>
        <w:ind w:firstLine="708"/>
        <w:jc w:val="both"/>
        <w:rPr>
          <w:rFonts w:ascii="Arial" w:hAnsi="Arial" w:cs="Arial"/>
          <w:sz w:val="24"/>
          <w:szCs w:val="24"/>
          <w:lang w:val="hr-HR"/>
        </w:rPr>
      </w:pPr>
      <w:r w:rsidRPr="000B5043">
        <w:rPr>
          <w:rFonts w:ascii="Arial" w:hAnsi="Arial" w:cs="Arial"/>
          <w:sz w:val="24"/>
          <w:szCs w:val="24"/>
          <w:lang w:val="hr-HR"/>
        </w:rPr>
        <w:t xml:space="preserve">Poslovima komunalne djelatnosti deratizacije, dezinsekcije i dezinfekcije smatraju se poslovi </w:t>
      </w:r>
      <w:proofErr w:type="spellStart"/>
      <w:r w:rsidRPr="000B5043">
        <w:rPr>
          <w:rFonts w:ascii="Arial" w:hAnsi="Arial" w:cs="Arial"/>
          <w:sz w:val="24"/>
          <w:szCs w:val="24"/>
          <w:lang w:val="hr-HR"/>
        </w:rPr>
        <w:t>larvicidnog</w:t>
      </w:r>
      <w:proofErr w:type="spellEnd"/>
      <w:r w:rsidRPr="000B5043">
        <w:rPr>
          <w:rFonts w:ascii="Arial" w:hAnsi="Arial" w:cs="Arial"/>
          <w:sz w:val="24"/>
          <w:szCs w:val="24"/>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19D0813E" w14:textId="77777777" w:rsidR="007E4FDD" w:rsidRPr="000B5043" w:rsidRDefault="007E4FDD" w:rsidP="007E4FDD">
      <w:pPr>
        <w:pStyle w:val="NoSpacing"/>
        <w:jc w:val="both"/>
        <w:rPr>
          <w:rFonts w:ascii="Arial" w:hAnsi="Arial" w:cs="Arial"/>
          <w:sz w:val="24"/>
          <w:szCs w:val="24"/>
          <w:lang w:val="hr-HR"/>
        </w:rPr>
      </w:pPr>
      <w:r w:rsidRPr="000B5043">
        <w:rPr>
          <w:rFonts w:ascii="Arial" w:hAnsi="Arial" w:cs="Arial"/>
          <w:sz w:val="24"/>
          <w:szCs w:val="24"/>
          <w:lang w:val="hr-HR"/>
        </w:rPr>
        <w:tab/>
        <w:t>Određeno je da se poslovi deratizacije, dezinsekcije i dezinfekcije na području Općine Brtonigla – Verteneglio provode sljedećom dinamikom:</w:t>
      </w:r>
    </w:p>
    <w:p w14:paraId="6EFAF0F3" w14:textId="77777777" w:rsidR="007E4FDD" w:rsidRPr="000B5043" w:rsidRDefault="007E4FDD" w:rsidP="007E4FDD">
      <w:pPr>
        <w:pStyle w:val="NoSpacing"/>
        <w:rPr>
          <w:rFonts w:ascii="Arial" w:hAnsi="Arial" w:cs="Arial"/>
          <w:sz w:val="24"/>
          <w:szCs w:val="24"/>
          <w:u w:val="single"/>
          <w:lang w:val="hr-HR"/>
        </w:rPr>
      </w:pPr>
      <w:r w:rsidRPr="000B5043">
        <w:rPr>
          <w:rFonts w:ascii="Arial" w:hAnsi="Arial" w:cs="Arial"/>
          <w:sz w:val="24"/>
          <w:szCs w:val="24"/>
          <w:u w:val="single"/>
          <w:lang w:val="hr-HR"/>
        </w:rPr>
        <w:t>Deratizacija</w:t>
      </w:r>
    </w:p>
    <w:p w14:paraId="2BFA9AC8"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1.1.Proljetna akcija deratizacije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4810B1EA"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1.2.Jesenja akcija deratizacije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43862DE2" w14:textId="77777777" w:rsidR="007E4FDD" w:rsidRPr="000B5043" w:rsidRDefault="007E4FDD" w:rsidP="007E4FDD">
      <w:pPr>
        <w:pStyle w:val="NoSpacing"/>
        <w:rPr>
          <w:rFonts w:ascii="Arial" w:hAnsi="Arial" w:cs="Arial"/>
          <w:sz w:val="24"/>
          <w:szCs w:val="24"/>
          <w:u w:val="single"/>
          <w:lang w:val="hr-HR"/>
        </w:rPr>
      </w:pPr>
    </w:p>
    <w:p w14:paraId="0D9B02B5" w14:textId="77777777" w:rsidR="007E4FDD" w:rsidRPr="000B5043" w:rsidRDefault="007E4FDD" w:rsidP="007E4FDD">
      <w:pPr>
        <w:pStyle w:val="NoSpacing"/>
        <w:rPr>
          <w:rFonts w:ascii="Arial" w:hAnsi="Arial" w:cs="Arial"/>
          <w:sz w:val="24"/>
          <w:szCs w:val="24"/>
          <w:u w:val="single"/>
          <w:lang w:val="hr-HR"/>
        </w:rPr>
      </w:pPr>
      <w:r w:rsidRPr="000B5043">
        <w:rPr>
          <w:rFonts w:ascii="Arial" w:hAnsi="Arial" w:cs="Arial"/>
          <w:sz w:val="24"/>
          <w:szCs w:val="24"/>
          <w:u w:val="single"/>
          <w:lang w:val="hr-HR"/>
        </w:rPr>
        <w:t>Dezinsekcija</w:t>
      </w:r>
    </w:p>
    <w:p w14:paraId="0EC397CC"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2.1.Adulticidni tretman komaraca (po potrebi)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00A32FE0"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2.2.Larvicidni tretman vode (</w:t>
      </w:r>
      <w:proofErr w:type="spellStart"/>
      <w:r w:rsidRPr="000B5043">
        <w:rPr>
          <w:rFonts w:ascii="Arial" w:hAnsi="Arial" w:cs="Arial"/>
          <w:sz w:val="24"/>
          <w:szCs w:val="24"/>
          <w:lang w:val="hr-HR"/>
        </w:rPr>
        <w:t>bare,bačve</w:t>
      </w:r>
      <w:proofErr w:type="spellEnd"/>
      <w:r w:rsidRPr="000B5043">
        <w:rPr>
          <w:rFonts w:ascii="Arial" w:hAnsi="Arial" w:cs="Arial"/>
          <w:sz w:val="24"/>
          <w:szCs w:val="24"/>
          <w:lang w:val="hr-HR"/>
        </w:rPr>
        <w:t xml:space="preserve"> za zalijevanje...) svaka 3-4 tjedna tijekom  </w:t>
      </w:r>
    </w:p>
    <w:p w14:paraId="0F7051C9"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toplih mjeseci  (7 tretmana)                 </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62FE4258"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2.3.Uništavanje gnijezda stršljena</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t xml:space="preserve">      </w:t>
      </w:r>
    </w:p>
    <w:p w14:paraId="4F440365"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2.4.Dezinsekcija objekata u vlasništvu općine </w:t>
      </w:r>
    </w:p>
    <w:p w14:paraId="7F431E8B" w14:textId="77777777" w:rsidR="007E4FDD" w:rsidRPr="000B5043" w:rsidRDefault="007E4FDD" w:rsidP="007E4FDD">
      <w:pPr>
        <w:pStyle w:val="NoSpacing"/>
        <w:rPr>
          <w:rFonts w:ascii="Arial" w:hAnsi="Arial" w:cs="Arial"/>
          <w:sz w:val="24"/>
          <w:szCs w:val="24"/>
          <w:lang w:val="hr-HR"/>
        </w:rPr>
      </w:pPr>
    </w:p>
    <w:p w14:paraId="4CF7A711" w14:textId="77777777" w:rsidR="007E4FDD" w:rsidRPr="000B5043" w:rsidRDefault="007E4FDD" w:rsidP="007E4FDD">
      <w:pPr>
        <w:pStyle w:val="NoSpacing"/>
        <w:rPr>
          <w:rFonts w:ascii="Arial" w:hAnsi="Arial" w:cs="Arial"/>
          <w:sz w:val="24"/>
          <w:szCs w:val="24"/>
          <w:u w:val="single"/>
          <w:lang w:val="hr-HR"/>
        </w:rPr>
      </w:pPr>
      <w:r w:rsidRPr="000B5043">
        <w:rPr>
          <w:rFonts w:ascii="Arial" w:hAnsi="Arial" w:cs="Arial"/>
          <w:sz w:val="24"/>
          <w:szCs w:val="24"/>
          <w:u w:val="single"/>
          <w:lang w:val="hr-HR"/>
        </w:rPr>
        <w:t>Dezinfekcija</w:t>
      </w:r>
    </w:p>
    <w:p w14:paraId="53D118A8" w14:textId="77777777" w:rsidR="007E4FDD" w:rsidRPr="000B5043" w:rsidRDefault="007E4FDD" w:rsidP="007E4FDD">
      <w:pPr>
        <w:pStyle w:val="NoSpacing"/>
        <w:rPr>
          <w:rFonts w:ascii="Arial" w:hAnsi="Arial" w:cs="Arial"/>
          <w:sz w:val="24"/>
          <w:szCs w:val="24"/>
          <w:lang w:val="hr-HR"/>
        </w:rPr>
      </w:pPr>
      <w:r w:rsidRPr="000B5043">
        <w:rPr>
          <w:rFonts w:ascii="Arial" w:hAnsi="Arial" w:cs="Arial"/>
          <w:sz w:val="24"/>
          <w:szCs w:val="24"/>
          <w:lang w:val="hr-HR"/>
        </w:rPr>
        <w:t xml:space="preserve">      3.1.Dezinfekcija cisterni (ljetna)</w:t>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17ABCAF0" w14:textId="77777777" w:rsidR="007E4FDD" w:rsidRPr="000B5043" w:rsidRDefault="007E4FDD" w:rsidP="007E4FDD">
      <w:pPr>
        <w:ind w:firstLine="708"/>
        <w:jc w:val="both"/>
        <w:rPr>
          <w:rFonts w:ascii="Arial" w:hAnsi="Arial" w:cs="Arial"/>
          <w:sz w:val="24"/>
          <w:szCs w:val="24"/>
          <w:lang w:val="hr-HR"/>
        </w:rPr>
      </w:pPr>
      <w:r>
        <w:rPr>
          <w:rStyle w:val="Strong"/>
          <w:rFonts w:ascii="Arial" w:hAnsi="Arial" w:cs="Arial"/>
          <w:sz w:val="24"/>
          <w:szCs w:val="24"/>
          <w:lang w:val="hr-HR"/>
        </w:rPr>
        <w:t>Temeljem</w:t>
      </w:r>
      <w:r w:rsidRPr="000B5043">
        <w:rPr>
          <w:rFonts w:ascii="Arial" w:hAnsi="Arial" w:cs="Arial"/>
          <w:sz w:val="24"/>
          <w:szCs w:val="24"/>
          <w:lang w:val="hr-HR"/>
        </w:rPr>
        <w:t xml:space="preserve"> Ugovor</w:t>
      </w:r>
      <w:r>
        <w:rPr>
          <w:rFonts w:ascii="Arial" w:hAnsi="Arial" w:cs="Arial"/>
          <w:sz w:val="24"/>
          <w:szCs w:val="24"/>
          <w:lang w:val="hr-HR"/>
        </w:rPr>
        <w:t>a</w:t>
      </w:r>
      <w:r w:rsidRPr="000B5043">
        <w:rPr>
          <w:rFonts w:ascii="Arial" w:hAnsi="Arial" w:cs="Arial"/>
          <w:sz w:val="24"/>
          <w:szCs w:val="24"/>
          <w:lang w:val="hr-HR"/>
        </w:rPr>
        <w:t xml:space="preserve"> </w:t>
      </w:r>
      <w:r w:rsidRPr="000B5043">
        <w:rPr>
          <w:rFonts w:ascii="Arial" w:hAnsi="Arial" w:cs="Arial"/>
          <w:bCs/>
          <w:sz w:val="24"/>
          <w:szCs w:val="24"/>
          <w:lang w:val="hr-HR"/>
        </w:rPr>
        <w:t xml:space="preserve">o </w:t>
      </w:r>
      <w:r w:rsidRPr="000B5043">
        <w:rPr>
          <w:rFonts w:ascii="Arial" w:hAnsi="Arial" w:cs="Arial"/>
          <w:sz w:val="24"/>
          <w:szCs w:val="24"/>
          <w:lang w:val="hr-HR"/>
        </w:rPr>
        <w:t>obavljanju komunalnih poslova deratizacije, dezinfekcije i dezinsekcije na području Općine Brtonigla</w:t>
      </w:r>
      <w:r>
        <w:rPr>
          <w:rFonts w:ascii="Arial" w:hAnsi="Arial" w:cs="Arial"/>
          <w:sz w:val="24"/>
          <w:szCs w:val="24"/>
          <w:lang w:val="hr-HR"/>
        </w:rPr>
        <w:t xml:space="preserve"> – Verteneglio za 2023./2024. obavljanje </w:t>
      </w:r>
      <w:r>
        <w:rPr>
          <w:rFonts w:ascii="Arial" w:hAnsi="Arial" w:cs="Arial"/>
          <w:sz w:val="24"/>
          <w:szCs w:val="24"/>
          <w:lang w:val="hr-HR"/>
        </w:rPr>
        <w:lastRenderedPageBreak/>
        <w:t xml:space="preserve">predmetnih komunalnih poslova  obavljao je izvršitelj </w:t>
      </w:r>
      <w:bookmarkStart w:id="16" w:name="_Hlk127344587"/>
      <w:r w:rsidRPr="00C17349">
        <w:rPr>
          <w:rFonts w:ascii="Arial" w:hAnsi="Arial" w:cs="Arial"/>
          <w:sz w:val="24"/>
          <w:szCs w:val="24"/>
          <w:lang w:val="hr-HR"/>
        </w:rPr>
        <w:t xml:space="preserve">PESTIC d.o.o. Kraljevica, </w:t>
      </w:r>
      <w:proofErr w:type="spellStart"/>
      <w:r w:rsidRPr="00C17349">
        <w:rPr>
          <w:rFonts w:ascii="Arial" w:hAnsi="Arial" w:cs="Arial"/>
          <w:sz w:val="24"/>
          <w:szCs w:val="24"/>
          <w:lang w:val="hr-HR"/>
        </w:rPr>
        <w:t>Banj</w:t>
      </w:r>
      <w:proofErr w:type="spellEnd"/>
      <w:r w:rsidRPr="00C17349">
        <w:rPr>
          <w:rFonts w:ascii="Arial" w:hAnsi="Arial" w:cs="Arial"/>
          <w:sz w:val="24"/>
          <w:szCs w:val="24"/>
          <w:lang w:val="hr-HR"/>
        </w:rPr>
        <w:t xml:space="preserve"> 27, OIB  69770651250 </w:t>
      </w:r>
      <w:bookmarkEnd w:id="16"/>
      <w:r w:rsidRPr="000B5043">
        <w:rPr>
          <w:rFonts w:ascii="Arial" w:hAnsi="Arial" w:cs="Arial"/>
          <w:sz w:val="24"/>
          <w:szCs w:val="24"/>
          <w:lang w:val="hr-HR"/>
        </w:rPr>
        <w:t xml:space="preserve"> prema ugovorenoj dinamici.</w:t>
      </w:r>
    </w:p>
    <w:p w14:paraId="34950DDD" w14:textId="77777777" w:rsidR="007E4FDD" w:rsidRPr="000B5043" w:rsidRDefault="007E4FDD" w:rsidP="007E4FDD">
      <w:pPr>
        <w:pStyle w:val="BodyText"/>
        <w:jc w:val="left"/>
        <w:rPr>
          <w:rFonts w:ascii="Arial" w:hAnsi="Arial" w:cs="Arial"/>
          <w:b/>
          <w:bCs/>
          <w:szCs w:val="24"/>
        </w:rPr>
      </w:pPr>
      <w:r w:rsidRPr="000B5043">
        <w:rPr>
          <w:rFonts w:ascii="Arial" w:hAnsi="Arial" w:cs="Arial"/>
          <w:b/>
          <w:bCs/>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4A698164" w14:textId="77777777" w:rsidTr="00D00E21">
        <w:trPr>
          <w:trHeight w:val="500"/>
        </w:trPr>
        <w:tc>
          <w:tcPr>
            <w:tcW w:w="4280" w:type="dxa"/>
          </w:tcPr>
          <w:p w14:paraId="5541A55C" w14:textId="77777777" w:rsidR="007E4FDD" w:rsidRPr="000B5043" w:rsidRDefault="007E4FDD" w:rsidP="00D00E21">
            <w:pPr>
              <w:pStyle w:val="BodyText"/>
              <w:jc w:val="left"/>
              <w:rPr>
                <w:rFonts w:ascii="Arial" w:hAnsi="Arial" w:cs="Arial"/>
                <w:b/>
                <w:bCs/>
                <w:szCs w:val="24"/>
              </w:rPr>
            </w:pPr>
            <w:bookmarkStart w:id="17" w:name="_Hlk97887327"/>
          </w:p>
        </w:tc>
        <w:tc>
          <w:tcPr>
            <w:tcW w:w="2230" w:type="dxa"/>
          </w:tcPr>
          <w:p w14:paraId="52719E9A"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6BDE4E2A"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ISPLAĆENO</w:t>
            </w:r>
          </w:p>
        </w:tc>
      </w:tr>
      <w:tr w:rsidR="007E4FDD" w:rsidRPr="000B5043" w14:paraId="48ABD84E" w14:textId="77777777" w:rsidTr="00D00E21">
        <w:trPr>
          <w:trHeight w:val="500"/>
        </w:trPr>
        <w:tc>
          <w:tcPr>
            <w:tcW w:w="4280" w:type="dxa"/>
          </w:tcPr>
          <w:p w14:paraId="4C95B4F7"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264C4731"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        </w:t>
            </w:r>
            <w:r>
              <w:rPr>
                <w:rFonts w:ascii="Arial" w:hAnsi="Arial" w:cs="Arial"/>
                <w:b/>
                <w:bCs/>
                <w:szCs w:val="24"/>
              </w:rPr>
              <w:t>3.305,00</w:t>
            </w:r>
          </w:p>
        </w:tc>
        <w:tc>
          <w:tcPr>
            <w:tcW w:w="1900" w:type="dxa"/>
          </w:tcPr>
          <w:p w14:paraId="5753E603" w14:textId="77777777" w:rsidR="007E4FDD" w:rsidRPr="000B5043" w:rsidRDefault="007E4FDD" w:rsidP="00D00E21">
            <w:pPr>
              <w:pStyle w:val="BodyText"/>
              <w:jc w:val="left"/>
              <w:rPr>
                <w:rFonts w:ascii="Arial" w:hAnsi="Arial" w:cs="Arial"/>
                <w:b/>
                <w:bCs/>
                <w:szCs w:val="24"/>
              </w:rPr>
            </w:pPr>
            <w:r>
              <w:rPr>
                <w:rFonts w:ascii="Arial" w:hAnsi="Arial" w:cs="Arial"/>
                <w:b/>
                <w:bCs/>
                <w:szCs w:val="24"/>
              </w:rPr>
              <w:t>2.300,00</w:t>
            </w:r>
          </w:p>
        </w:tc>
      </w:tr>
      <w:bookmarkEnd w:id="17"/>
    </w:tbl>
    <w:p w14:paraId="039612AA" w14:textId="77777777" w:rsidR="007E4FDD" w:rsidRDefault="007E4FDD" w:rsidP="007E4FDD">
      <w:pPr>
        <w:pStyle w:val="BodyText"/>
        <w:rPr>
          <w:rFonts w:ascii="Arial" w:hAnsi="Arial" w:cs="Arial"/>
          <w:sz w:val="22"/>
          <w:szCs w:val="22"/>
        </w:rPr>
      </w:pPr>
    </w:p>
    <w:p w14:paraId="2F56AD92" w14:textId="77777777" w:rsidR="007E4FDD" w:rsidRPr="00C17349" w:rsidRDefault="007E4FDD" w:rsidP="007E4FDD">
      <w:pPr>
        <w:pStyle w:val="BodyText"/>
        <w:rPr>
          <w:rFonts w:ascii="Arial" w:hAnsi="Arial" w:cs="Arial"/>
          <w:b/>
          <w:bCs/>
          <w:sz w:val="22"/>
          <w:szCs w:val="22"/>
        </w:rPr>
      </w:pPr>
      <w:r w:rsidRPr="00C17349">
        <w:rPr>
          <w:rFonts w:ascii="Arial" w:hAnsi="Arial" w:cs="Arial"/>
          <w:b/>
          <w:bCs/>
          <w:sz w:val="22"/>
          <w:szCs w:val="22"/>
          <w:u w:val="single"/>
        </w:rPr>
        <w:t>3.5. Preventivna zdravstvena akcija</w:t>
      </w:r>
      <w:r w:rsidRPr="00C17349">
        <w:rPr>
          <w:rFonts w:ascii="Arial" w:hAnsi="Arial" w:cs="Arial"/>
          <w:b/>
          <w:bCs/>
          <w:sz w:val="22"/>
          <w:szCs w:val="22"/>
        </w:rPr>
        <w:tab/>
      </w:r>
      <w:r w:rsidRPr="00C17349">
        <w:rPr>
          <w:rFonts w:ascii="Arial" w:hAnsi="Arial" w:cs="Arial"/>
          <w:b/>
          <w:bCs/>
          <w:sz w:val="22"/>
          <w:szCs w:val="22"/>
        </w:rPr>
        <w:tab/>
      </w:r>
      <w:r w:rsidRPr="00C17349">
        <w:rPr>
          <w:rFonts w:ascii="Arial" w:hAnsi="Arial" w:cs="Arial"/>
          <w:b/>
          <w:bCs/>
          <w:sz w:val="22"/>
          <w:szCs w:val="22"/>
        </w:rPr>
        <w:tab/>
      </w:r>
      <w:r w:rsidRPr="00C17349">
        <w:rPr>
          <w:rFonts w:ascii="Arial" w:hAnsi="Arial" w:cs="Arial"/>
          <w:b/>
          <w:bCs/>
          <w:sz w:val="22"/>
          <w:szCs w:val="22"/>
        </w:rPr>
        <w:tab/>
      </w:r>
      <w:r w:rsidRPr="00C17349">
        <w:rPr>
          <w:rFonts w:ascii="Arial" w:hAnsi="Arial" w:cs="Arial"/>
          <w:b/>
          <w:bCs/>
          <w:sz w:val="22"/>
          <w:szCs w:val="22"/>
        </w:rPr>
        <w:tab/>
      </w:r>
    </w:p>
    <w:p w14:paraId="2B4D7B27" w14:textId="77777777" w:rsidR="007E4FDD" w:rsidRPr="00C17349" w:rsidRDefault="007E4FDD" w:rsidP="007E4FDD">
      <w:pPr>
        <w:pStyle w:val="BodyText"/>
        <w:rPr>
          <w:rFonts w:ascii="Arial" w:hAnsi="Arial" w:cs="Arial"/>
          <w:bCs/>
          <w:sz w:val="22"/>
          <w:szCs w:val="22"/>
        </w:rPr>
      </w:pPr>
    </w:p>
    <w:p w14:paraId="567A5B16" w14:textId="77777777" w:rsidR="007E4FDD" w:rsidRDefault="007E4FDD" w:rsidP="007E4FDD">
      <w:pPr>
        <w:pStyle w:val="BodyText"/>
        <w:rPr>
          <w:rFonts w:ascii="Arial" w:hAnsi="Arial" w:cs="Arial"/>
          <w:bCs/>
          <w:sz w:val="22"/>
          <w:szCs w:val="22"/>
        </w:rPr>
      </w:pPr>
      <w:r w:rsidRPr="00C17349">
        <w:rPr>
          <w:rFonts w:ascii="Arial" w:hAnsi="Arial" w:cs="Arial"/>
          <w:bCs/>
          <w:sz w:val="22"/>
          <w:szCs w:val="22"/>
        </w:rPr>
        <w:t xml:space="preserve">Pod preventivnom zdravstvenom akcijom razumijeva se organiziranje zdravstvene edukacije i pregleda građana po izabranoj temi radno tijelo osnovano i zaduženo za oblast socijalne skrbi, a u cilju poticanja i promidžbe zdravstvene prevencije odnosno zdravstvene kulture među građanima, do iznosa utvrđenog godišnjim proračunom. </w:t>
      </w:r>
      <w:r>
        <w:rPr>
          <w:rFonts w:ascii="Arial" w:hAnsi="Arial" w:cs="Arial"/>
          <w:bCs/>
          <w:sz w:val="22"/>
          <w:szCs w:val="22"/>
        </w:rPr>
        <w:t>Tijekom 2024.nije provedena akcija.</w:t>
      </w:r>
    </w:p>
    <w:p w14:paraId="2F05459E" w14:textId="77777777" w:rsidR="007E4FDD" w:rsidRPr="00C17349" w:rsidRDefault="007E4FDD" w:rsidP="007E4FDD">
      <w:pPr>
        <w:pStyle w:val="BodyText"/>
        <w:rPr>
          <w:rFonts w:ascii="Arial" w:hAnsi="Arial" w:cs="Arial"/>
          <w:bCs/>
          <w:sz w:val="22"/>
          <w:szCs w:val="22"/>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65B5761E" w14:textId="77777777" w:rsidTr="00D00E21">
        <w:trPr>
          <w:trHeight w:val="500"/>
        </w:trPr>
        <w:tc>
          <w:tcPr>
            <w:tcW w:w="4280" w:type="dxa"/>
          </w:tcPr>
          <w:p w14:paraId="784C8414" w14:textId="77777777" w:rsidR="007E4FDD" w:rsidRPr="000B5043" w:rsidRDefault="007E4FDD" w:rsidP="00D00E21">
            <w:pPr>
              <w:pStyle w:val="BodyText"/>
              <w:jc w:val="left"/>
              <w:rPr>
                <w:rFonts w:ascii="Arial" w:hAnsi="Arial" w:cs="Arial"/>
                <w:b/>
                <w:bCs/>
                <w:szCs w:val="24"/>
              </w:rPr>
            </w:pPr>
          </w:p>
        </w:tc>
        <w:tc>
          <w:tcPr>
            <w:tcW w:w="2230" w:type="dxa"/>
          </w:tcPr>
          <w:p w14:paraId="2A73F09F"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3CE2D941"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ISPLAĆENO</w:t>
            </w:r>
          </w:p>
        </w:tc>
      </w:tr>
      <w:tr w:rsidR="007E4FDD" w:rsidRPr="000B5043" w14:paraId="27A6CBBF" w14:textId="77777777" w:rsidTr="00D00E21">
        <w:trPr>
          <w:trHeight w:val="500"/>
        </w:trPr>
        <w:tc>
          <w:tcPr>
            <w:tcW w:w="4280" w:type="dxa"/>
          </w:tcPr>
          <w:p w14:paraId="7D813F20"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625FB3D9"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        </w:t>
            </w:r>
            <w:r>
              <w:rPr>
                <w:rFonts w:ascii="Arial" w:hAnsi="Arial" w:cs="Arial"/>
                <w:b/>
                <w:bCs/>
                <w:szCs w:val="24"/>
              </w:rPr>
              <w:t>1.327,00</w:t>
            </w:r>
          </w:p>
        </w:tc>
        <w:tc>
          <w:tcPr>
            <w:tcW w:w="1900" w:type="dxa"/>
          </w:tcPr>
          <w:p w14:paraId="0C83642D" w14:textId="77777777" w:rsidR="007E4FDD" w:rsidRPr="000B5043" w:rsidRDefault="007E4FDD" w:rsidP="00D00E21">
            <w:pPr>
              <w:pStyle w:val="BodyText"/>
              <w:jc w:val="left"/>
              <w:rPr>
                <w:rFonts w:ascii="Arial" w:hAnsi="Arial" w:cs="Arial"/>
                <w:b/>
                <w:bCs/>
                <w:szCs w:val="24"/>
              </w:rPr>
            </w:pPr>
            <w:r>
              <w:rPr>
                <w:rFonts w:ascii="Arial" w:hAnsi="Arial" w:cs="Arial"/>
                <w:b/>
                <w:bCs/>
                <w:szCs w:val="24"/>
              </w:rPr>
              <w:t>0,00</w:t>
            </w:r>
          </w:p>
        </w:tc>
      </w:tr>
    </w:tbl>
    <w:p w14:paraId="44E3171C" w14:textId="77777777" w:rsidR="007E4FDD" w:rsidRPr="00C17349" w:rsidRDefault="007E4FDD" w:rsidP="007E4FDD">
      <w:pPr>
        <w:pStyle w:val="BodyText"/>
        <w:rPr>
          <w:rFonts w:ascii="Arial" w:hAnsi="Arial" w:cs="Arial"/>
          <w:b/>
          <w:bCs/>
          <w:sz w:val="22"/>
          <w:szCs w:val="22"/>
        </w:rPr>
      </w:pPr>
      <w:r w:rsidRPr="00C17349">
        <w:rPr>
          <w:rFonts w:ascii="Arial" w:hAnsi="Arial" w:cs="Arial"/>
          <w:b/>
          <w:bCs/>
          <w:sz w:val="22"/>
          <w:szCs w:val="22"/>
        </w:rPr>
        <w:t xml:space="preserve">                                                           </w:t>
      </w:r>
    </w:p>
    <w:p w14:paraId="56FA53E7" w14:textId="77777777" w:rsidR="007E4FDD" w:rsidRDefault="007E4FDD" w:rsidP="007E4FDD">
      <w:pPr>
        <w:pStyle w:val="BodyText"/>
        <w:rPr>
          <w:rFonts w:ascii="Arial" w:hAnsi="Arial" w:cs="Arial"/>
          <w:b/>
          <w:bCs/>
          <w:sz w:val="22"/>
          <w:szCs w:val="22"/>
          <w:u w:val="single"/>
        </w:rPr>
      </w:pPr>
      <w:r w:rsidRPr="00C17349">
        <w:rPr>
          <w:rFonts w:ascii="Arial" w:hAnsi="Arial" w:cs="Arial"/>
          <w:b/>
          <w:bCs/>
          <w:sz w:val="22"/>
          <w:szCs w:val="22"/>
          <w:u w:val="single"/>
        </w:rPr>
        <w:t xml:space="preserve">3.6. Sufinanciranje kredita obveze za adaptaciju i opremanje Odjela za dječju rehabilitaciju u Specijalnoj bolnici za ortopediju i rehabilitaciju „Martin Horvat“ Rovinj – Rovigno </w:t>
      </w:r>
    </w:p>
    <w:p w14:paraId="5C71B0BD" w14:textId="77777777" w:rsidR="007E4FDD" w:rsidRPr="00C17349" w:rsidRDefault="007E4FDD" w:rsidP="007E4FDD">
      <w:pPr>
        <w:pStyle w:val="BodyText"/>
        <w:rPr>
          <w:rFonts w:ascii="Arial" w:hAnsi="Arial" w:cs="Arial"/>
          <w:b/>
          <w:bCs/>
          <w:sz w:val="22"/>
          <w:szCs w:val="22"/>
          <w:u w:val="single"/>
        </w:rPr>
      </w:pPr>
    </w:p>
    <w:p w14:paraId="10962B1D" w14:textId="77777777" w:rsidR="007E4FDD" w:rsidRDefault="007E4FDD" w:rsidP="007E4FDD">
      <w:pPr>
        <w:pStyle w:val="BodyText"/>
        <w:rPr>
          <w:rFonts w:ascii="Arial" w:hAnsi="Arial" w:cs="Arial"/>
          <w:bCs/>
          <w:sz w:val="22"/>
          <w:szCs w:val="22"/>
        </w:rPr>
      </w:pPr>
      <w:r w:rsidRPr="00C17349">
        <w:rPr>
          <w:rFonts w:ascii="Arial" w:hAnsi="Arial" w:cs="Arial"/>
          <w:bCs/>
          <w:sz w:val="22"/>
          <w:szCs w:val="22"/>
        </w:rPr>
        <w:t xml:space="preserve">Općina Brtonigla – Verteneglio jedna </w:t>
      </w:r>
      <w:r>
        <w:rPr>
          <w:rFonts w:ascii="Arial" w:hAnsi="Arial" w:cs="Arial"/>
          <w:bCs/>
          <w:sz w:val="22"/>
          <w:szCs w:val="22"/>
        </w:rPr>
        <w:t xml:space="preserve">je </w:t>
      </w:r>
      <w:r w:rsidRPr="00C17349">
        <w:rPr>
          <w:rFonts w:ascii="Arial" w:hAnsi="Arial" w:cs="Arial"/>
          <w:bCs/>
          <w:sz w:val="22"/>
          <w:szCs w:val="22"/>
        </w:rPr>
        <w:t xml:space="preserve">od potpisnica Sporazuma o sufinanciranju kreditne obveze za adaptaciju i opremanje Odjela za dječju rehabilitaciju u Specijalnoj bolnici za ortopediju i rehabilitaciju „Martin Horvat“ Rovinj – Rovigno u visini od 17,5 milijuna kuna. </w:t>
      </w:r>
    </w:p>
    <w:p w14:paraId="6C00B2F3" w14:textId="77777777" w:rsidR="007E4FDD" w:rsidRPr="00C17349" w:rsidRDefault="007E4FDD" w:rsidP="007E4FDD">
      <w:pPr>
        <w:pStyle w:val="BodyText"/>
        <w:rPr>
          <w:rFonts w:ascii="Arial" w:hAnsi="Arial" w:cs="Arial"/>
          <w:bCs/>
          <w:sz w:val="22"/>
          <w:szCs w:val="22"/>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E8630D" w14:paraId="7A2A2E34" w14:textId="77777777" w:rsidTr="00D00E21">
        <w:trPr>
          <w:trHeight w:val="500"/>
        </w:trPr>
        <w:tc>
          <w:tcPr>
            <w:tcW w:w="4280" w:type="dxa"/>
          </w:tcPr>
          <w:p w14:paraId="71DE160D" w14:textId="77777777" w:rsidR="007E4FDD" w:rsidRPr="00E8630D" w:rsidRDefault="007E4FDD" w:rsidP="00D00E21">
            <w:pPr>
              <w:pStyle w:val="BodyText"/>
              <w:rPr>
                <w:rFonts w:ascii="Arial" w:hAnsi="Arial" w:cs="Arial"/>
                <w:b/>
                <w:bCs/>
                <w:sz w:val="22"/>
                <w:szCs w:val="22"/>
              </w:rPr>
            </w:pPr>
          </w:p>
        </w:tc>
        <w:tc>
          <w:tcPr>
            <w:tcW w:w="2230" w:type="dxa"/>
          </w:tcPr>
          <w:p w14:paraId="7000E1A3" w14:textId="77777777" w:rsidR="007E4FDD" w:rsidRPr="00E8630D" w:rsidRDefault="007E4FDD" w:rsidP="00D00E21">
            <w:pPr>
              <w:pStyle w:val="BodyText"/>
              <w:rPr>
                <w:rFonts w:ascii="Arial" w:hAnsi="Arial" w:cs="Arial"/>
                <w:b/>
                <w:bCs/>
                <w:sz w:val="22"/>
                <w:szCs w:val="22"/>
              </w:rPr>
            </w:pPr>
            <w:r w:rsidRPr="00E8630D">
              <w:rPr>
                <w:rFonts w:ascii="Arial" w:hAnsi="Arial" w:cs="Arial"/>
                <w:b/>
                <w:bCs/>
                <w:sz w:val="22"/>
                <w:szCs w:val="22"/>
              </w:rPr>
              <w:t>PLANIRANO</w:t>
            </w:r>
          </w:p>
        </w:tc>
        <w:tc>
          <w:tcPr>
            <w:tcW w:w="1900" w:type="dxa"/>
          </w:tcPr>
          <w:p w14:paraId="6CDD2039" w14:textId="77777777" w:rsidR="007E4FDD" w:rsidRPr="00E8630D" w:rsidRDefault="007E4FDD" w:rsidP="00D00E21">
            <w:pPr>
              <w:pStyle w:val="BodyText"/>
              <w:rPr>
                <w:rFonts w:ascii="Arial" w:hAnsi="Arial" w:cs="Arial"/>
                <w:b/>
                <w:bCs/>
                <w:sz w:val="22"/>
                <w:szCs w:val="22"/>
              </w:rPr>
            </w:pPr>
            <w:r w:rsidRPr="00E8630D">
              <w:rPr>
                <w:rFonts w:ascii="Arial" w:hAnsi="Arial" w:cs="Arial"/>
                <w:b/>
                <w:bCs/>
                <w:sz w:val="22"/>
                <w:szCs w:val="22"/>
              </w:rPr>
              <w:t>ISPLAĆENO</w:t>
            </w:r>
          </w:p>
        </w:tc>
      </w:tr>
      <w:tr w:rsidR="007E4FDD" w:rsidRPr="00E8630D" w14:paraId="12DCD441" w14:textId="77777777" w:rsidTr="00D00E21">
        <w:trPr>
          <w:trHeight w:val="500"/>
        </w:trPr>
        <w:tc>
          <w:tcPr>
            <w:tcW w:w="4280" w:type="dxa"/>
          </w:tcPr>
          <w:p w14:paraId="3F3B78B4" w14:textId="77777777" w:rsidR="007E4FDD" w:rsidRPr="00E8630D" w:rsidRDefault="007E4FDD" w:rsidP="00D00E21">
            <w:pPr>
              <w:pStyle w:val="BodyText"/>
              <w:rPr>
                <w:rFonts w:ascii="Arial" w:hAnsi="Arial" w:cs="Arial"/>
                <w:b/>
                <w:bCs/>
                <w:sz w:val="22"/>
                <w:szCs w:val="22"/>
              </w:rPr>
            </w:pPr>
            <w:r w:rsidRPr="00E8630D">
              <w:rPr>
                <w:rFonts w:ascii="Arial" w:hAnsi="Arial" w:cs="Arial"/>
                <w:b/>
                <w:bCs/>
                <w:sz w:val="22"/>
                <w:szCs w:val="22"/>
              </w:rPr>
              <w:t xml:space="preserve">Ukupno:                                                                          </w:t>
            </w:r>
          </w:p>
        </w:tc>
        <w:tc>
          <w:tcPr>
            <w:tcW w:w="2230" w:type="dxa"/>
          </w:tcPr>
          <w:p w14:paraId="679255F3" w14:textId="77777777" w:rsidR="007E4FDD" w:rsidRPr="00E8630D" w:rsidRDefault="007E4FDD" w:rsidP="00D00E21">
            <w:pPr>
              <w:pStyle w:val="BodyText"/>
              <w:rPr>
                <w:rFonts w:ascii="Arial" w:hAnsi="Arial" w:cs="Arial"/>
                <w:b/>
                <w:bCs/>
                <w:sz w:val="22"/>
                <w:szCs w:val="22"/>
              </w:rPr>
            </w:pPr>
            <w:r>
              <w:rPr>
                <w:rFonts w:ascii="Arial" w:hAnsi="Arial" w:cs="Arial"/>
                <w:b/>
                <w:bCs/>
                <w:sz w:val="22"/>
                <w:szCs w:val="22"/>
              </w:rPr>
              <w:t>83,00</w:t>
            </w:r>
          </w:p>
        </w:tc>
        <w:tc>
          <w:tcPr>
            <w:tcW w:w="1900" w:type="dxa"/>
          </w:tcPr>
          <w:p w14:paraId="73F82CD5" w14:textId="77777777" w:rsidR="007E4FDD" w:rsidRPr="00E8630D" w:rsidRDefault="007E4FDD" w:rsidP="00D00E21">
            <w:pPr>
              <w:pStyle w:val="BodyText"/>
              <w:rPr>
                <w:rFonts w:ascii="Arial" w:hAnsi="Arial" w:cs="Arial"/>
                <w:b/>
                <w:bCs/>
                <w:sz w:val="22"/>
                <w:szCs w:val="22"/>
              </w:rPr>
            </w:pPr>
            <w:r>
              <w:rPr>
                <w:rFonts w:ascii="Arial" w:hAnsi="Arial" w:cs="Arial"/>
                <w:b/>
                <w:bCs/>
                <w:sz w:val="22"/>
                <w:szCs w:val="22"/>
              </w:rPr>
              <w:t>195,00</w:t>
            </w:r>
          </w:p>
        </w:tc>
      </w:tr>
    </w:tbl>
    <w:p w14:paraId="3CC7723E" w14:textId="77777777" w:rsidR="007E4FDD" w:rsidRDefault="007E4FDD" w:rsidP="007E4FDD">
      <w:pPr>
        <w:pStyle w:val="BodyText"/>
        <w:rPr>
          <w:rFonts w:ascii="Arial" w:hAnsi="Arial" w:cs="Arial"/>
          <w:b/>
          <w:bCs/>
          <w:szCs w:val="24"/>
          <w:u w:val="single"/>
        </w:rPr>
      </w:pPr>
    </w:p>
    <w:p w14:paraId="4A7689F1" w14:textId="77777777" w:rsidR="007E4FDD" w:rsidRPr="000B5043" w:rsidRDefault="007E4FDD" w:rsidP="007E4FDD">
      <w:pPr>
        <w:pStyle w:val="BodyText"/>
        <w:rPr>
          <w:rFonts w:ascii="Arial" w:hAnsi="Arial" w:cs="Arial"/>
          <w:b/>
          <w:bCs/>
          <w:szCs w:val="24"/>
        </w:rPr>
      </w:pPr>
      <w:r w:rsidRPr="00DC0F4B">
        <w:rPr>
          <w:rFonts w:ascii="Arial" w:hAnsi="Arial" w:cs="Arial"/>
          <w:b/>
          <w:bCs/>
          <w:szCs w:val="24"/>
          <w:u w:val="single"/>
        </w:rPr>
        <w:t>4.  PROGRAM JAVNIH POTREBA U KULTURI</w:t>
      </w:r>
      <w:r w:rsidRPr="000B5043">
        <w:rPr>
          <w:rFonts w:ascii="Arial" w:hAnsi="Arial" w:cs="Arial"/>
          <w:b/>
          <w:bCs/>
          <w:szCs w:val="24"/>
        </w:rPr>
        <w:t xml:space="preserve"> </w:t>
      </w:r>
    </w:p>
    <w:p w14:paraId="4096BF16" w14:textId="77777777" w:rsidR="007E4FDD" w:rsidRPr="000B5043" w:rsidRDefault="007E4FDD" w:rsidP="007E4FDD">
      <w:pPr>
        <w:pStyle w:val="BodyText"/>
        <w:rPr>
          <w:rFonts w:ascii="Arial" w:hAnsi="Arial" w:cs="Arial"/>
          <w:b/>
          <w:bCs/>
          <w:szCs w:val="24"/>
        </w:rPr>
      </w:pPr>
    </w:p>
    <w:p w14:paraId="722D9557"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 xml:space="preserve">Točka V. </w:t>
      </w:r>
    </w:p>
    <w:p w14:paraId="59C72F74" w14:textId="77777777" w:rsidR="007E4FDD" w:rsidRPr="000B5043" w:rsidRDefault="007E4FDD" w:rsidP="007E4FDD">
      <w:pPr>
        <w:pStyle w:val="BodyText"/>
        <w:rPr>
          <w:rFonts w:ascii="Arial" w:hAnsi="Arial" w:cs="Arial"/>
          <w:szCs w:val="24"/>
        </w:rPr>
      </w:pPr>
    </w:p>
    <w:p w14:paraId="497450ED" w14:textId="77777777" w:rsidR="007E4FDD" w:rsidRPr="005F1A56" w:rsidRDefault="007E4FDD" w:rsidP="007E4FDD">
      <w:pPr>
        <w:jc w:val="both"/>
        <w:rPr>
          <w:rFonts w:ascii="Arial" w:hAnsi="Arial" w:cs="Arial"/>
          <w:b/>
          <w:bCs/>
          <w:sz w:val="24"/>
          <w:szCs w:val="24"/>
          <w:u w:val="single"/>
          <w:lang w:val="hr-HR"/>
        </w:rPr>
      </w:pPr>
      <w:r w:rsidRPr="005F1A56">
        <w:rPr>
          <w:rFonts w:ascii="Arial" w:hAnsi="Arial" w:cs="Arial"/>
          <w:b/>
          <w:bCs/>
          <w:sz w:val="24"/>
          <w:szCs w:val="24"/>
          <w:u w:val="single"/>
          <w:lang w:val="hr-HR"/>
        </w:rPr>
        <w:t xml:space="preserve">4.1.  Udruge građana i druge organizacije civilnog društva  </w:t>
      </w:r>
    </w:p>
    <w:p w14:paraId="0E51817F" w14:textId="77777777" w:rsidR="007E4FDD" w:rsidRPr="005F1A56" w:rsidRDefault="007E4FDD" w:rsidP="007E4FDD">
      <w:pPr>
        <w:jc w:val="both"/>
        <w:rPr>
          <w:rFonts w:ascii="Arial" w:hAnsi="Arial" w:cs="Arial"/>
          <w:sz w:val="24"/>
          <w:szCs w:val="24"/>
          <w:lang w:val="hr-HR"/>
        </w:rPr>
      </w:pPr>
    </w:p>
    <w:p w14:paraId="67E1A01A" w14:textId="77777777" w:rsidR="007E4FDD" w:rsidRPr="00A34E25" w:rsidRDefault="007E4FDD" w:rsidP="007E4FDD">
      <w:pPr>
        <w:ind w:firstLine="708"/>
        <w:jc w:val="both"/>
        <w:rPr>
          <w:rFonts w:ascii="Arial" w:hAnsi="Arial" w:cs="Arial"/>
          <w:sz w:val="24"/>
          <w:szCs w:val="24"/>
          <w:lang w:val="hr-HR"/>
        </w:rPr>
      </w:pPr>
      <w:r w:rsidRPr="005F1A56">
        <w:rPr>
          <w:rFonts w:ascii="Arial" w:hAnsi="Arial" w:cs="Arial"/>
          <w:sz w:val="24"/>
          <w:szCs w:val="24"/>
          <w:lang w:val="hr-HR"/>
        </w:rPr>
        <w:t xml:space="preserve">Temeljem Zakona o kulturnim vijećima i financiranju javnih potreba u kulturi („Narodne novine“ broj 83/2022), Općina Brtonigla - Verteneglio </w:t>
      </w:r>
      <w:r>
        <w:rPr>
          <w:rFonts w:ascii="Arial" w:hAnsi="Arial" w:cs="Arial"/>
          <w:sz w:val="24"/>
          <w:szCs w:val="24"/>
          <w:lang w:val="hr-HR"/>
        </w:rPr>
        <w:t xml:space="preserve">je </w:t>
      </w:r>
      <w:r w:rsidRPr="005F1A56">
        <w:rPr>
          <w:rFonts w:ascii="Arial" w:hAnsi="Arial" w:cs="Arial"/>
          <w:sz w:val="24"/>
          <w:szCs w:val="24"/>
          <w:lang w:val="hr-HR"/>
        </w:rPr>
        <w:t>objav</w:t>
      </w:r>
      <w:r>
        <w:rPr>
          <w:rFonts w:ascii="Arial" w:hAnsi="Arial" w:cs="Arial"/>
          <w:sz w:val="24"/>
          <w:szCs w:val="24"/>
          <w:lang w:val="hr-HR"/>
        </w:rPr>
        <w:t>ila</w:t>
      </w:r>
      <w:r w:rsidRPr="005F1A56">
        <w:rPr>
          <w:rFonts w:ascii="Arial" w:hAnsi="Arial" w:cs="Arial"/>
          <w:sz w:val="24"/>
          <w:szCs w:val="24"/>
          <w:lang w:val="hr-HR"/>
        </w:rPr>
        <w:t xml:space="preserve"> Javni poziv za predlaganje  programa javnih potreba u kulturi Općine Brtonigla </w:t>
      </w:r>
      <w:r>
        <w:rPr>
          <w:rFonts w:ascii="Arial" w:hAnsi="Arial" w:cs="Arial"/>
          <w:sz w:val="24"/>
          <w:szCs w:val="24"/>
          <w:lang w:val="hr-HR"/>
        </w:rPr>
        <w:t>–</w:t>
      </w:r>
      <w:r w:rsidRPr="005F1A56">
        <w:rPr>
          <w:rFonts w:ascii="Arial" w:hAnsi="Arial" w:cs="Arial"/>
          <w:sz w:val="24"/>
          <w:szCs w:val="24"/>
          <w:lang w:val="hr-HR"/>
        </w:rPr>
        <w:t xml:space="preserve"> Verteneglio</w:t>
      </w:r>
      <w:r>
        <w:rPr>
          <w:rFonts w:ascii="Arial" w:hAnsi="Arial" w:cs="Arial"/>
          <w:sz w:val="24"/>
          <w:szCs w:val="24"/>
          <w:lang w:val="hr-HR"/>
        </w:rPr>
        <w:t xml:space="preserve"> za 2024.godinu </w:t>
      </w:r>
      <w:r w:rsidRPr="0007409D">
        <w:rPr>
          <w:rFonts w:ascii="Arial" w:hAnsi="Arial" w:cs="Arial"/>
          <w:sz w:val="24"/>
          <w:szCs w:val="24"/>
          <w:lang w:val="hr-HR"/>
        </w:rPr>
        <w:t>KLASA:611-04/24-01/02</w:t>
      </w:r>
      <w:r>
        <w:rPr>
          <w:rFonts w:ascii="Arial" w:hAnsi="Arial" w:cs="Arial"/>
          <w:sz w:val="24"/>
          <w:szCs w:val="24"/>
          <w:lang w:val="hr-HR"/>
        </w:rPr>
        <w:t xml:space="preserve"> </w:t>
      </w:r>
      <w:r w:rsidRPr="00EA43B1">
        <w:rPr>
          <w:rFonts w:ascii="Arial" w:hAnsi="Arial" w:cs="Arial"/>
          <w:sz w:val="24"/>
          <w:szCs w:val="24"/>
          <w:lang w:val="hr-HR"/>
        </w:rPr>
        <w:t>URBROJ:2163-13-04/01-24-2</w:t>
      </w:r>
      <w:r>
        <w:rPr>
          <w:rFonts w:ascii="Arial" w:hAnsi="Arial" w:cs="Arial"/>
          <w:sz w:val="24"/>
          <w:szCs w:val="24"/>
          <w:lang w:val="hr-HR"/>
        </w:rPr>
        <w:t xml:space="preserve"> od 12. travnja 2024.godine kojim su definirani prioriteti i ciljevi, koja područja javnih potreba se želi financirati te uvjete i kriterije za dodjelu financijskih sredstava. </w:t>
      </w:r>
      <w:r w:rsidRPr="00875FBA">
        <w:rPr>
          <w:rFonts w:ascii="Arial" w:hAnsi="Arial" w:cs="Arial"/>
          <w:sz w:val="24"/>
          <w:szCs w:val="24"/>
          <w:lang w:val="hr-HR"/>
        </w:rPr>
        <w:t>Ukupna vrijednost Javnog poziva bil</w:t>
      </w:r>
      <w:r>
        <w:rPr>
          <w:rFonts w:ascii="Arial" w:hAnsi="Arial" w:cs="Arial"/>
          <w:sz w:val="24"/>
          <w:szCs w:val="24"/>
          <w:lang w:val="hr-HR"/>
        </w:rPr>
        <w:t>a</w:t>
      </w:r>
      <w:r w:rsidRPr="00875FBA">
        <w:rPr>
          <w:rFonts w:ascii="Arial" w:hAnsi="Arial" w:cs="Arial"/>
          <w:sz w:val="24"/>
          <w:szCs w:val="24"/>
          <w:lang w:val="hr-HR"/>
        </w:rPr>
        <w:t xml:space="preserve"> j</w:t>
      </w:r>
      <w:r>
        <w:rPr>
          <w:rFonts w:ascii="Arial" w:hAnsi="Arial" w:cs="Arial"/>
          <w:sz w:val="24"/>
          <w:szCs w:val="24"/>
          <w:lang w:val="hr-HR"/>
        </w:rPr>
        <w:t>a</w:t>
      </w:r>
      <w:r w:rsidRPr="00875FBA">
        <w:rPr>
          <w:rFonts w:ascii="Arial" w:hAnsi="Arial" w:cs="Arial"/>
          <w:sz w:val="24"/>
          <w:szCs w:val="24"/>
          <w:lang w:val="hr-HR"/>
        </w:rPr>
        <w:t xml:space="preserve"> osigurana u iznosu od  18.272,00 EUR, gdje je n</w:t>
      </w:r>
      <w:r w:rsidRPr="00A34E25">
        <w:rPr>
          <w:rFonts w:ascii="Arial" w:hAnsi="Arial" w:cs="Arial"/>
          <w:sz w:val="24"/>
          <w:szCs w:val="24"/>
          <w:lang w:val="hr-HR"/>
        </w:rPr>
        <w:t>ajniži iznos financiranja koji se mo</w:t>
      </w:r>
      <w:r w:rsidRPr="00875FBA">
        <w:rPr>
          <w:rFonts w:ascii="Arial" w:hAnsi="Arial" w:cs="Arial"/>
          <w:sz w:val="24"/>
          <w:szCs w:val="24"/>
          <w:lang w:val="hr-HR"/>
        </w:rPr>
        <w:t>gao</w:t>
      </w:r>
      <w:r w:rsidRPr="00A34E25">
        <w:rPr>
          <w:rFonts w:ascii="Arial" w:hAnsi="Arial" w:cs="Arial"/>
          <w:sz w:val="24"/>
          <w:szCs w:val="24"/>
          <w:lang w:val="hr-HR"/>
        </w:rPr>
        <w:t xml:space="preserve"> zatražiti </w:t>
      </w:r>
      <w:r w:rsidRPr="00875FBA">
        <w:rPr>
          <w:rFonts w:ascii="Arial" w:hAnsi="Arial" w:cs="Arial"/>
          <w:sz w:val="24"/>
          <w:szCs w:val="24"/>
          <w:lang w:val="hr-HR"/>
        </w:rPr>
        <w:t>bio</w:t>
      </w:r>
      <w:r w:rsidRPr="00A34E25">
        <w:rPr>
          <w:rFonts w:ascii="Arial" w:hAnsi="Arial" w:cs="Arial"/>
          <w:sz w:val="24"/>
          <w:szCs w:val="24"/>
          <w:lang w:val="hr-HR"/>
        </w:rPr>
        <w:t xml:space="preserve">  2.000,00 EUR,  a najviši  6.000,00 EUR</w:t>
      </w:r>
      <w:r w:rsidRPr="00A34E25">
        <w:rPr>
          <w:rFonts w:ascii="Arial" w:hAnsi="Arial" w:cs="Arial"/>
          <w:b/>
          <w:bCs/>
          <w:sz w:val="24"/>
          <w:szCs w:val="24"/>
          <w:lang w:val="hr-HR"/>
        </w:rPr>
        <w:t>.</w:t>
      </w:r>
      <w:r>
        <w:rPr>
          <w:rFonts w:ascii="Arial" w:hAnsi="Arial" w:cs="Arial"/>
          <w:b/>
          <w:bCs/>
          <w:sz w:val="24"/>
          <w:szCs w:val="24"/>
          <w:lang w:val="hr-HR"/>
        </w:rPr>
        <w:t xml:space="preserve"> </w:t>
      </w:r>
      <w:r w:rsidRPr="00E36D23">
        <w:rPr>
          <w:rFonts w:ascii="Arial" w:hAnsi="Arial" w:cs="Arial"/>
          <w:sz w:val="24"/>
          <w:szCs w:val="24"/>
          <w:lang w:val="hr-HR"/>
        </w:rPr>
        <w:t>Odlukom o dodjeli financijske potpore programima javnih potreba u kulturi iz Proračuna Općine Brtonigla - Verteneglio za 2024. godinu</w:t>
      </w:r>
      <w:r>
        <w:rPr>
          <w:rFonts w:ascii="Arial" w:hAnsi="Arial" w:cs="Arial"/>
          <w:sz w:val="24"/>
          <w:szCs w:val="24"/>
          <w:lang w:val="hr-HR"/>
        </w:rPr>
        <w:t xml:space="preserve"> potpora se dodijelila </w:t>
      </w:r>
      <w:r w:rsidRPr="009C6AA7">
        <w:rPr>
          <w:rFonts w:ascii="Arial" w:hAnsi="Arial" w:cs="Arial"/>
          <w:bCs/>
          <w:sz w:val="24"/>
          <w:szCs w:val="24"/>
          <w:lang w:val="hr-HR"/>
        </w:rPr>
        <w:t>ASTRONOMSKO</w:t>
      </w:r>
      <w:r>
        <w:rPr>
          <w:rFonts w:ascii="Arial" w:hAnsi="Arial" w:cs="Arial"/>
          <w:bCs/>
          <w:sz w:val="24"/>
          <w:szCs w:val="24"/>
          <w:lang w:val="hr-HR"/>
        </w:rPr>
        <w:t>M</w:t>
      </w:r>
      <w:r w:rsidRPr="009C6AA7">
        <w:rPr>
          <w:rFonts w:ascii="Arial" w:hAnsi="Arial" w:cs="Arial"/>
          <w:bCs/>
          <w:sz w:val="24"/>
          <w:szCs w:val="24"/>
          <w:lang w:val="hr-HR"/>
        </w:rPr>
        <w:t xml:space="preserve"> DRUŠTV</w:t>
      </w:r>
      <w:r>
        <w:rPr>
          <w:rFonts w:ascii="Arial" w:hAnsi="Arial" w:cs="Arial"/>
          <w:bCs/>
          <w:sz w:val="24"/>
          <w:szCs w:val="24"/>
          <w:lang w:val="hr-HR"/>
        </w:rPr>
        <w:t>U</w:t>
      </w:r>
      <w:r w:rsidRPr="009C6AA7">
        <w:rPr>
          <w:rFonts w:ascii="Arial" w:hAnsi="Arial" w:cs="Arial"/>
          <w:bCs/>
          <w:sz w:val="24"/>
          <w:szCs w:val="24"/>
          <w:lang w:val="hr-HR"/>
        </w:rPr>
        <w:t xml:space="preserve"> VIŠNJAN, Višnjan, Istarska 5</w:t>
      </w:r>
      <w:r>
        <w:rPr>
          <w:rFonts w:ascii="Arial" w:hAnsi="Arial" w:cs="Arial"/>
          <w:bCs/>
          <w:sz w:val="24"/>
          <w:szCs w:val="24"/>
          <w:lang w:val="hr-HR"/>
        </w:rPr>
        <w:t xml:space="preserve"> za program „</w:t>
      </w:r>
      <w:r w:rsidRPr="00CB7D16">
        <w:rPr>
          <w:rFonts w:ascii="Arial" w:hAnsi="Arial" w:cs="Arial"/>
          <w:bCs/>
          <w:i/>
          <w:iCs/>
          <w:sz w:val="24"/>
          <w:szCs w:val="24"/>
          <w:lang w:val="hr-HR"/>
        </w:rPr>
        <w:t xml:space="preserve">Zajedno za bolje sutra s Zvjezdarnicom </w:t>
      </w:r>
      <w:r w:rsidRPr="00CB7D16">
        <w:rPr>
          <w:rFonts w:ascii="Arial" w:hAnsi="Arial" w:cs="Arial"/>
          <w:bCs/>
          <w:i/>
          <w:iCs/>
          <w:sz w:val="24"/>
          <w:szCs w:val="24"/>
          <w:lang w:val="hr-HR"/>
        </w:rPr>
        <w:lastRenderedPageBreak/>
        <w:t>Višnjan</w:t>
      </w:r>
      <w:r w:rsidRPr="007768E2">
        <w:rPr>
          <w:rFonts w:ascii="Arial" w:hAnsi="Arial" w:cs="Arial"/>
          <w:bCs/>
          <w:sz w:val="24"/>
          <w:szCs w:val="24"/>
          <w:lang w:val="hr-HR"/>
        </w:rPr>
        <w:t>“</w:t>
      </w:r>
      <w:r>
        <w:rPr>
          <w:rFonts w:ascii="Arial" w:hAnsi="Arial" w:cs="Arial"/>
          <w:bCs/>
          <w:sz w:val="24"/>
          <w:szCs w:val="24"/>
          <w:lang w:val="hr-HR"/>
        </w:rPr>
        <w:t xml:space="preserve"> u iznosu od 6.000,00 EUR i </w:t>
      </w:r>
      <w:r w:rsidRPr="00726B28">
        <w:rPr>
          <w:rFonts w:ascii="Arial" w:hAnsi="Arial" w:cs="Arial"/>
          <w:bCs/>
          <w:sz w:val="24"/>
          <w:szCs w:val="24"/>
          <w:lang w:val="hr-HR"/>
        </w:rPr>
        <w:t>LIFER SUPPLY, trgovačk</w:t>
      </w:r>
      <w:r>
        <w:rPr>
          <w:rFonts w:ascii="Arial" w:hAnsi="Arial" w:cs="Arial"/>
          <w:bCs/>
          <w:sz w:val="24"/>
          <w:szCs w:val="24"/>
          <w:lang w:val="hr-HR"/>
        </w:rPr>
        <w:t xml:space="preserve">om </w:t>
      </w:r>
      <w:r w:rsidRPr="00726B28">
        <w:rPr>
          <w:rFonts w:ascii="Arial" w:hAnsi="Arial" w:cs="Arial"/>
          <w:bCs/>
          <w:sz w:val="24"/>
          <w:szCs w:val="24"/>
          <w:lang w:val="hr-HR"/>
        </w:rPr>
        <w:t>obrt</w:t>
      </w:r>
      <w:r>
        <w:rPr>
          <w:rFonts w:ascii="Arial" w:hAnsi="Arial" w:cs="Arial"/>
          <w:bCs/>
          <w:sz w:val="24"/>
          <w:szCs w:val="24"/>
          <w:lang w:val="hr-HR"/>
        </w:rPr>
        <w:t>u</w:t>
      </w:r>
      <w:r w:rsidRPr="00726B28">
        <w:rPr>
          <w:rFonts w:ascii="Arial" w:hAnsi="Arial" w:cs="Arial"/>
          <w:bCs/>
          <w:sz w:val="24"/>
          <w:szCs w:val="24"/>
          <w:lang w:val="hr-HR"/>
        </w:rPr>
        <w:t xml:space="preserve">, </w:t>
      </w:r>
      <w:proofErr w:type="spellStart"/>
      <w:r w:rsidRPr="00726B28">
        <w:rPr>
          <w:rFonts w:ascii="Arial" w:hAnsi="Arial" w:cs="Arial"/>
          <w:bCs/>
          <w:sz w:val="24"/>
          <w:szCs w:val="24"/>
          <w:lang w:val="hr-HR"/>
        </w:rPr>
        <w:t>vl</w:t>
      </w:r>
      <w:proofErr w:type="spellEnd"/>
      <w:r w:rsidRPr="00726B28">
        <w:rPr>
          <w:rFonts w:ascii="Arial" w:hAnsi="Arial" w:cs="Arial"/>
          <w:bCs/>
          <w:sz w:val="24"/>
          <w:szCs w:val="24"/>
          <w:lang w:val="hr-HR"/>
        </w:rPr>
        <w:t>. Danko Lazić, Buje, Francesco Papo 2</w:t>
      </w:r>
      <w:r>
        <w:rPr>
          <w:rFonts w:ascii="Arial" w:hAnsi="Arial" w:cs="Arial"/>
          <w:bCs/>
          <w:sz w:val="24"/>
          <w:szCs w:val="24"/>
          <w:lang w:val="hr-HR"/>
        </w:rPr>
        <w:t xml:space="preserve"> za program </w:t>
      </w:r>
      <w:r w:rsidRPr="002468FF">
        <w:rPr>
          <w:rFonts w:ascii="Arial" w:hAnsi="Arial" w:cs="Arial"/>
          <w:bCs/>
          <w:sz w:val="24"/>
          <w:szCs w:val="24"/>
          <w:lang w:val="hr-HR"/>
        </w:rPr>
        <w:t xml:space="preserve">„Brtonigla </w:t>
      </w:r>
      <w:proofErr w:type="spellStart"/>
      <w:r w:rsidRPr="002468FF">
        <w:rPr>
          <w:rFonts w:ascii="Arial" w:hAnsi="Arial" w:cs="Arial"/>
          <w:bCs/>
          <w:sz w:val="24"/>
          <w:szCs w:val="24"/>
          <w:lang w:val="hr-HR"/>
        </w:rPr>
        <w:t>Toons</w:t>
      </w:r>
      <w:proofErr w:type="spellEnd"/>
      <w:r w:rsidRPr="002468FF">
        <w:rPr>
          <w:rFonts w:ascii="Arial" w:hAnsi="Arial" w:cs="Arial"/>
          <w:bCs/>
          <w:sz w:val="24"/>
          <w:szCs w:val="24"/>
          <w:lang w:val="hr-HR"/>
        </w:rPr>
        <w:t xml:space="preserve"> &amp; </w:t>
      </w:r>
      <w:proofErr w:type="spellStart"/>
      <w:r w:rsidRPr="002468FF">
        <w:rPr>
          <w:rFonts w:ascii="Arial" w:hAnsi="Arial" w:cs="Arial"/>
          <w:bCs/>
          <w:sz w:val="24"/>
          <w:szCs w:val="24"/>
          <w:lang w:val="hr-HR"/>
        </w:rPr>
        <w:t>Tunes</w:t>
      </w:r>
      <w:proofErr w:type="spellEnd"/>
      <w:r w:rsidRPr="002468FF">
        <w:rPr>
          <w:rFonts w:ascii="Arial" w:hAnsi="Arial" w:cs="Arial"/>
          <w:bCs/>
          <w:sz w:val="24"/>
          <w:szCs w:val="24"/>
          <w:lang w:val="hr-HR"/>
        </w:rPr>
        <w:t xml:space="preserve"> 2“</w:t>
      </w:r>
      <w:r>
        <w:rPr>
          <w:rFonts w:ascii="Arial" w:hAnsi="Arial" w:cs="Arial"/>
          <w:bCs/>
          <w:sz w:val="24"/>
          <w:szCs w:val="24"/>
          <w:lang w:val="hr-HR"/>
        </w:rPr>
        <w:t xml:space="preserve"> </w:t>
      </w:r>
      <w:r w:rsidRPr="002468FF">
        <w:rPr>
          <w:rFonts w:ascii="Arial" w:hAnsi="Arial" w:cs="Arial"/>
          <w:bCs/>
          <w:sz w:val="24"/>
          <w:szCs w:val="24"/>
          <w:lang w:val="hr-HR"/>
        </w:rPr>
        <w:t>“ u iznosu od 6.000,00 EUR</w:t>
      </w:r>
      <w:r>
        <w:rPr>
          <w:rFonts w:ascii="Arial" w:hAnsi="Arial" w:cs="Arial"/>
          <w:bCs/>
          <w:sz w:val="24"/>
          <w:szCs w:val="24"/>
          <w:lang w:val="hr-HR"/>
        </w:rPr>
        <w:t xml:space="preserve">. </w:t>
      </w:r>
    </w:p>
    <w:p w14:paraId="55C803C6" w14:textId="77777777" w:rsidR="007E4FDD" w:rsidRPr="00EA43B1" w:rsidRDefault="007E4FDD" w:rsidP="007E4FDD">
      <w:pPr>
        <w:ind w:firstLine="708"/>
        <w:jc w:val="both"/>
        <w:rPr>
          <w:rFonts w:ascii="Arial" w:hAnsi="Arial" w:cs="Arial"/>
          <w:sz w:val="24"/>
          <w:szCs w:val="24"/>
          <w:lang w:val="hr-HR"/>
        </w:rPr>
      </w:pPr>
    </w:p>
    <w:p w14:paraId="7545A635" w14:textId="77777777" w:rsidR="007E4FDD" w:rsidRPr="000B5043" w:rsidRDefault="007E4FDD" w:rsidP="007E4FDD">
      <w:pPr>
        <w:pStyle w:val="BodyText"/>
        <w:rPr>
          <w:rFonts w:ascii="Arial" w:hAnsi="Arial" w:cs="Arial"/>
          <w:szCs w:val="24"/>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16868F07" w14:textId="77777777" w:rsidTr="00D00E21">
        <w:trPr>
          <w:trHeight w:val="500"/>
        </w:trPr>
        <w:tc>
          <w:tcPr>
            <w:tcW w:w="4280" w:type="dxa"/>
          </w:tcPr>
          <w:p w14:paraId="0C0632F2" w14:textId="77777777" w:rsidR="007E4FDD" w:rsidRPr="000B5043" w:rsidRDefault="007E4FDD" w:rsidP="00D00E21">
            <w:pPr>
              <w:pStyle w:val="BodyText"/>
              <w:jc w:val="left"/>
              <w:rPr>
                <w:rFonts w:ascii="Arial" w:hAnsi="Arial" w:cs="Arial"/>
                <w:b/>
                <w:bCs/>
                <w:szCs w:val="24"/>
              </w:rPr>
            </w:pPr>
            <w:bookmarkStart w:id="18" w:name="_Hlk129349342"/>
          </w:p>
        </w:tc>
        <w:tc>
          <w:tcPr>
            <w:tcW w:w="2230" w:type="dxa"/>
          </w:tcPr>
          <w:p w14:paraId="64DD32C5"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14F1AD00"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ISPLAĆENO</w:t>
            </w:r>
          </w:p>
        </w:tc>
      </w:tr>
      <w:tr w:rsidR="007E4FDD" w:rsidRPr="000B5043" w14:paraId="444EAED8" w14:textId="77777777" w:rsidTr="00D00E21">
        <w:trPr>
          <w:trHeight w:val="500"/>
        </w:trPr>
        <w:tc>
          <w:tcPr>
            <w:tcW w:w="4280" w:type="dxa"/>
          </w:tcPr>
          <w:p w14:paraId="4329B198"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318EFAF2" w14:textId="77777777" w:rsidR="007E4FDD" w:rsidRPr="000B5043" w:rsidRDefault="007E4FDD" w:rsidP="00D00E21">
            <w:pPr>
              <w:pStyle w:val="BodyText"/>
              <w:jc w:val="left"/>
              <w:rPr>
                <w:rFonts w:ascii="Arial" w:hAnsi="Arial" w:cs="Arial"/>
                <w:b/>
                <w:bCs/>
                <w:szCs w:val="24"/>
              </w:rPr>
            </w:pPr>
            <w:r>
              <w:rPr>
                <w:rFonts w:ascii="Arial" w:hAnsi="Arial" w:cs="Arial"/>
                <w:b/>
                <w:bCs/>
                <w:szCs w:val="24"/>
              </w:rPr>
              <w:t>18.272,00</w:t>
            </w:r>
          </w:p>
        </w:tc>
        <w:tc>
          <w:tcPr>
            <w:tcW w:w="1900" w:type="dxa"/>
          </w:tcPr>
          <w:p w14:paraId="553DF0E0" w14:textId="77777777" w:rsidR="007E4FDD" w:rsidRPr="000B5043" w:rsidRDefault="007E4FDD" w:rsidP="00D00E21">
            <w:pPr>
              <w:pStyle w:val="BodyText"/>
              <w:jc w:val="left"/>
              <w:rPr>
                <w:rFonts w:ascii="Arial" w:hAnsi="Arial" w:cs="Arial"/>
                <w:b/>
                <w:bCs/>
                <w:szCs w:val="24"/>
              </w:rPr>
            </w:pPr>
            <w:r>
              <w:rPr>
                <w:rFonts w:ascii="Arial" w:hAnsi="Arial" w:cs="Arial"/>
                <w:b/>
                <w:bCs/>
                <w:szCs w:val="24"/>
              </w:rPr>
              <w:t>12.000,00</w:t>
            </w:r>
          </w:p>
        </w:tc>
      </w:tr>
      <w:bookmarkEnd w:id="18"/>
    </w:tbl>
    <w:p w14:paraId="19967CC6" w14:textId="77777777" w:rsidR="007E4FDD" w:rsidRDefault="007E4FDD" w:rsidP="007E4FDD">
      <w:pPr>
        <w:pStyle w:val="BodyText"/>
        <w:rPr>
          <w:rFonts w:ascii="Arial" w:hAnsi="Arial" w:cs="Arial"/>
          <w:b/>
          <w:bCs/>
          <w:szCs w:val="24"/>
          <w:u w:val="single"/>
          <w:lang w:val="it-IT"/>
        </w:rPr>
      </w:pPr>
    </w:p>
    <w:p w14:paraId="3D3D6569" w14:textId="77777777" w:rsidR="007E4FDD" w:rsidRDefault="007E4FDD" w:rsidP="007E4FDD">
      <w:pPr>
        <w:pStyle w:val="BodyText"/>
        <w:rPr>
          <w:rFonts w:ascii="Arial" w:hAnsi="Arial" w:cs="Arial"/>
          <w:b/>
          <w:bCs/>
          <w:szCs w:val="24"/>
          <w:lang w:val="it-IT"/>
        </w:rPr>
      </w:pPr>
      <w:r w:rsidRPr="00EB77C7">
        <w:rPr>
          <w:rFonts w:ascii="Arial" w:hAnsi="Arial" w:cs="Arial"/>
          <w:b/>
          <w:bCs/>
          <w:szCs w:val="24"/>
          <w:u w:val="single"/>
          <w:lang w:val="it-IT"/>
        </w:rPr>
        <w:t xml:space="preserve">4.2. </w:t>
      </w:r>
      <w:proofErr w:type="spellStart"/>
      <w:r w:rsidRPr="00EB77C7">
        <w:rPr>
          <w:rFonts w:ascii="Arial" w:hAnsi="Arial" w:cs="Arial"/>
          <w:b/>
          <w:bCs/>
          <w:szCs w:val="24"/>
          <w:u w:val="single"/>
          <w:lang w:val="it-IT"/>
        </w:rPr>
        <w:t>Kapitalna</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pomoć</w:t>
      </w:r>
      <w:proofErr w:type="spellEnd"/>
      <w:r w:rsidRPr="00EB77C7">
        <w:rPr>
          <w:rFonts w:ascii="Arial" w:hAnsi="Arial" w:cs="Arial"/>
          <w:b/>
          <w:bCs/>
          <w:szCs w:val="24"/>
          <w:u w:val="single"/>
          <w:lang w:val="it-IT"/>
        </w:rPr>
        <w:t xml:space="preserve"> za </w:t>
      </w:r>
      <w:proofErr w:type="spellStart"/>
      <w:r w:rsidRPr="00EB77C7">
        <w:rPr>
          <w:rFonts w:ascii="Arial" w:hAnsi="Arial" w:cs="Arial"/>
          <w:b/>
          <w:bCs/>
          <w:szCs w:val="24"/>
          <w:u w:val="single"/>
          <w:lang w:val="it-IT"/>
        </w:rPr>
        <w:t>obnovu</w:t>
      </w:r>
      <w:proofErr w:type="spellEnd"/>
      <w:r w:rsidRPr="00EB77C7">
        <w:rPr>
          <w:rFonts w:ascii="Arial" w:hAnsi="Arial" w:cs="Arial"/>
          <w:b/>
          <w:bCs/>
          <w:szCs w:val="24"/>
          <w:u w:val="single"/>
          <w:lang w:val="it-IT"/>
        </w:rPr>
        <w:t xml:space="preserve"> i </w:t>
      </w:r>
      <w:proofErr w:type="spellStart"/>
      <w:r w:rsidRPr="00EB77C7">
        <w:rPr>
          <w:rFonts w:ascii="Arial" w:hAnsi="Arial" w:cs="Arial"/>
          <w:b/>
          <w:bCs/>
          <w:szCs w:val="24"/>
          <w:u w:val="single"/>
          <w:lang w:val="it-IT"/>
        </w:rPr>
        <w:t>sanaciju</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Spomenika</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palim</w:t>
      </w:r>
      <w:proofErr w:type="spellEnd"/>
      <w:r w:rsidRPr="00EB77C7">
        <w:rPr>
          <w:rFonts w:ascii="Arial" w:hAnsi="Arial" w:cs="Arial"/>
          <w:b/>
          <w:bCs/>
          <w:szCs w:val="24"/>
          <w:u w:val="single"/>
          <w:lang w:val="it-IT"/>
        </w:rPr>
        <w:t xml:space="preserve"> </w:t>
      </w:r>
      <w:proofErr w:type="spellStart"/>
      <w:r w:rsidRPr="00EB77C7">
        <w:rPr>
          <w:rFonts w:ascii="Arial" w:hAnsi="Arial" w:cs="Arial"/>
          <w:b/>
          <w:bCs/>
          <w:szCs w:val="24"/>
          <w:u w:val="single"/>
          <w:lang w:val="it-IT"/>
        </w:rPr>
        <w:t>borcima</w:t>
      </w:r>
      <w:proofErr w:type="spellEnd"/>
      <w:r w:rsidRPr="00EB77C7">
        <w:rPr>
          <w:rFonts w:ascii="Arial" w:hAnsi="Arial" w:cs="Arial"/>
          <w:b/>
          <w:bCs/>
          <w:szCs w:val="24"/>
          <w:u w:val="single"/>
          <w:lang w:val="it-IT"/>
        </w:rPr>
        <w:t xml:space="preserve"> u </w:t>
      </w:r>
      <w:proofErr w:type="spellStart"/>
      <w:r w:rsidRPr="00EB77C7">
        <w:rPr>
          <w:rFonts w:ascii="Arial" w:hAnsi="Arial" w:cs="Arial"/>
          <w:b/>
          <w:bCs/>
          <w:szCs w:val="24"/>
          <w:u w:val="single"/>
          <w:lang w:val="it-IT"/>
        </w:rPr>
        <w:t>Plovaniji</w:t>
      </w:r>
      <w:proofErr w:type="spellEnd"/>
      <w:r w:rsidRPr="00EB77C7">
        <w:rPr>
          <w:rFonts w:ascii="Arial" w:hAnsi="Arial" w:cs="Arial"/>
          <w:b/>
          <w:bCs/>
          <w:szCs w:val="24"/>
          <w:lang w:val="it-IT"/>
        </w:rPr>
        <w:t>,</w:t>
      </w:r>
    </w:p>
    <w:p w14:paraId="776850CC" w14:textId="77777777" w:rsidR="007E4FDD" w:rsidRDefault="007E4FDD" w:rsidP="007E4FDD">
      <w:pPr>
        <w:pStyle w:val="BodyText"/>
        <w:rPr>
          <w:rFonts w:ascii="Arial" w:hAnsi="Arial" w:cs="Arial"/>
          <w:szCs w:val="24"/>
        </w:rPr>
      </w:pPr>
      <w:r w:rsidRPr="00EB77C7">
        <w:rPr>
          <w:rFonts w:ascii="Arial" w:hAnsi="Arial" w:cs="Arial"/>
          <w:szCs w:val="24"/>
        </w:rPr>
        <w:t xml:space="preserve">Općina Brtonigla – Verteneglio jedna od potpisnika Ugovora o kapitalnoj pomoći za obnovu i sanaciju Spomenika palim borcima u Plovaniji kojim Grad Umag – </w:t>
      </w:r>
      <w:proofErr w:type="spellStart"/>
      <w:r w:rsidRPr="00EB77C7">
        <w:rPr>
          <w:rFonts w:ascii="Arial" w:hAnsi="Arial" w:cs="Arial"/>
          <w:szCs w:val="24"/>
        </w:rPr>
        <w:t>Umago</w:t>
      </w:r>
      <w:proofErr w:type="spellEnd"/>
      <w:r w:rsidRPr="00EB77C7">
        <w:rPr>
          <w:rFonts w:ascii="Arial" w:hAnsi="Arial" w:cs="Arial"/>
          <w:szCs w:val="24"/>
        </w:rPr>
        <w:t xml:space="preserve">, Grad Novigrad – </w:t>
      </w:r>
      <w:proofErr w:type="spellStart"/>
      <w:r w:rsidRPr="00EB77C7">
        <w:rPr>
          <w:rFonts w:ascii="Arial" w:hAnsi="Arial" w:cs="Arial"/>
          <w:szCs w:val="24"/>
        </w:rPr>
        <w:t>Cittanova</w:t>
      </w:r>
      <w:proofErr w:type="spellEnd"/>
      <w:r w:rsidRPr="00EB77C7">
        <w:rPr>
          <w:rFonts w:ascii="Arial" w:hAnsi="Arial" w:cs="Arial"/>
          <w:szCs w:val="24"/>
        </w:rPr>
        <w:t xml:space="preserve">, Općina Brtonigla – Verteneglio, Općina Grožnjan – </w:t>
      </w:r>
      <w:proofErr w:type="spellStart"/>
      <w:r w:rsidRPr="00EB77C7">
        <w:rPr>
          <w:rFonts w:ascii="Arial" w:hAnsi="Arial" w:cs="Arial"/>
          <w:szCs w:val="24"/>
        </w:rPr>
        <w:t>Grisignana</w:t>
      </w:r>
      <w:proofErr w:type="spellEnd"/>
      <w:r w:rsidRPr="00EB77C7">
        <w:rPr>
          <w:rFonts w:ascii="Arial" w:hAnsi="Arial" w:cs="Arial"/>
          <w:szCs w:val="24"/>
        </w:rPr>
        <w:t xml:space="preserve">, Općina Oprtalj – </w:t>
      </w:r>
      <w:proofErr w:type="spellStart"/>
      <w:r w:rsidRPr="00EB77C7">
        <w:rPr>
          <w:rFonts w:ascii="Arial" w:hAnsi="Arial" w:cs="Arial"/>
          <w:szCs w:val="24"/>
        </w:rPr>
        <w:t>Portole</w:t>
      </w:r>
      <w:proofErr w:type="spellEnd"/>
      <w:r w:rsidRPr="00EB77C7">
        <w:rPr>
          <w:rFonts w:ascii="Arial" w:hAnsi="Arial" w:cs="Arial"/>
          <w:szCs w:val="24"/>
        </w:rPr>
        <w:t xml:space="preserve"> i Grad Buje – </w:t>
      </w:r>
      <w:proofErr w:type="spellStart"/>
      <w:r w:rsidRPr="00EB77C7">
        <w:rPr>
          <w:rFonts w:ascii="Arial" w:hAnsi="Arial" w:cs="Arial"/>
          <w:szCs w:val="24"/>
        </w:rPr>
        <w:t>Buie</w:t>
      </w:r>
      <w:proofErr w:type="spellEnd"/>
      <w:r w:rsidRPr="00EB77C7">
        <w:rPr>
          <w:rFonts w:ascii="Arial" w:hAnsi="Arial" w:cs="Arial"/>
          <w:szCs w:val="24"/>
        </w:rPr>
        <w:t xml:space="preserve">, financiraju troškove radova obnove i sanacije Spomenika palim borcima u Plovaniji na </w:t>
      </w:r>
      <w:proofErr w:type="spellStart"/>
      <w:r w:rsidRPr="00EB77C7">
        <w:rPr>
          <w:rFonts w:ascii="Arial" w:hAnsi="Arial" w:cs="Arial"/>
          <w:szCs w:val="24"/>
        </w:rPr>
        <w:t>k.č.br</w:t>
      </w:r>
      <w:proofErr w:type="spellEnd"/>
      <w:r w:rsidRPr="00EB77C7">
        <w:rPr>
          <w:rFonts w:ascii="Arial" w:hAnsi="Arial" w:cs="Arial"/>
          <w:szCs w:val="24"/>
        </w:rPr>
        <w:t xml:space="preserve">. 327/1 k.o. Kaštel, u vlasništvu Grada Buje – </w:t>
      </w:r>
      <w:proofErr w:type="spellStart"/>
      <w:r w:rsidRPr="00EB77C7">
        <w:rPr>
          <w:rFonts w:ascii="Arial" w:hAnsi="Arial" w:cs="Arial"/>
          <w:szCs w:val="24"/>
        </w:rPr>
        <w:t>Buie</w:t>
      </w:r>
      <w:proofErr w:type="spellEnd"/>
      <w:r w:rsidRPr="00EB77C7">
        <w:rPr>
          <w:rFonts w:ascii="Arial" w:hAnsi="Arial" w:cs="Arial"/>
          <w:szCs w:val="24"/>
        </w:rPr>
        <w:t xml:space="preserve">. Vrijednost investicije </w:t>
      </w:r>
      <w:r>
        <w:rPr>
          <w:rFonts w:ascii="Arial" w:hAnsi="Arial" w:cs="Arial"/>
          <w:szCs w:val="24"/>
        </w:rPr>
        <w:t xml:space="preserve">procijenjena je </w:t>
      </w:r>
      <w:r w:rsidRPr="00EB77C7">
        <w:rPr>
          <w:rFonts w:ascii="Arial" w:hAnsi="Arial" w:cs="Arial"/>
          <w:szCs w:val="24"/>
        </w:rPr>
        <w:t xml:space="preserve"> u iznosu od 48.000,00 </w:t>
      </w:r>
      <w:bookmarkStart w:id="19" w:name="_Hlk116032151"/>
      <w:proofErr w:type="spellStart"/>
      <w:r w:rsidRPr="00EB77C7">
        <w:rPr>
          <w:rFonts w:ascii="Arial" w:hAnsi="Arial" w:cs="Arial"/>
          <w:szCs w:val="24"/>
        </w:rPr>
        <w:t>Eur</w:t>
      </w:r>
      <w:bookmarkEnd w:id="19"/>
      <w:proofErr w:type="spellEnd"/>
      <w:r w:rsidRPr="00EB77C7">
        <w:rPr>
          <w:rFonts w:ascii="Arial" w:hAnsi="Arial" w:cs="Arial"/>
          <w:szCs w:val="24"/>
        </w:rPr>
        <w:t xml:space="preserve">, </w:t>
      </w:r>
      <w:r>
        <w:rPr>
          <w:rFonts w:ascii="Arial" w:hAnsi="Arial" w:cs="Arial"/>
          <w:szCs w:val="24"/>
        </w:rPr>
        <w:t xml:space="preserve">ali konačni iznos utvrdit će se nakon provodne javne </w:t>
      </w:r>
      <w:proofErr w:type="spellStart"/>
      <w:r>
        <w:rPr>
          <w:rFonts w:ascii="Arial" w:hAnsi="Arial" w:cs="Arial"/>
          <w:szCs w:val="24"/>
        </w:rPr>
        <w:t>nanave</w:t>
      </w:r>
      <w:proofErr w:type="spellEnd"/>
      <w:r>
        <w:rPr>
          <w:rFonts w:ascii="Arial" w:hAnsi="Arial" w:cs="Arial"/>
          <w:szCs w:val="24"/>
        </w:rPr>
        <w:t>. O</w:t>
      </w:r>
      <w:r w:rsidRPr="00EB77C7">
        <w:rPr>
          <w:rFonts w:ascii="Arial" w:hAnsi="Arial" w:cs="Arial"/>
          <w:szCs w:val="24"/>
        </w:rPr>
        <w:t xml:space="preserve">d </w:t>
      </w:r>
      <w:r>
        <w:rPr>
          <w:rFonts w:ascii="Arial" w:hAnsi="Arial" w:cs="Arial"/>
          <w:szCs w:val="24"/>
        </w:rPr>
        <w:t xml:space="preserve">navedenog </w:t>
      </w:r>
      <w:r w:rsidRPr="00EB77C7">
        <w:rPr>
          <w:rFonts w:ascii="Arial" w:hAnsi="Arial" w:cs="Arial"/>
          <w:szCs w:val="24"/>
        </w:rPr>
        <w:t xml:space="preserve"> će</w:t>
      </w:r>
      <w:r>
        <w:rPr>
          <w:rFonts w:ascii="Arial" w:hAnsi="Arial" w:cs="Arial"/>
          <w:szCs w:val="24"/>
        </w:rPr>
        <w:t xml:space="preserve"> iznosa </w:t>
      </w:r>
      <w:r w:rsidRPr="00EB77C7">
        <w:rPr>
          <w:rFonts w:ascii="Arial" w:hAnsi="Arial" w:cs="Arial"/>
          <w:szCs w:val="24"/>
        </w:rPr>
        <w:t xml:space="preserve"> 15.200,00 </w:t>
      </w:r>
      <w:proofErr w:type="spellStart"/>
      <w:r w:rsidRPr="00EB77C7">
        <w:rPr>
          <w:rFonts w:ascii="Arial" w:hAnsi="Arial" w:cs="Arial"/>
          <w:szCs w:val="24"/>
        </w:rPr>
        <w:t>Eur</w:t>
      </w:r>
      <w:proofErr w:type="spellEnd"/>
      <w:r w:rsidRPr="00EB77C7">
        <w:rPr>
          <w:rFonts w:ascii="Arial" w:hAnsi="Arial" w:cs="Arial"/>
          <w:szCs w:val="24"/>
        </w:rPr>
        <w:t xml:space="preserve"> sufinancirati i </w:t>
      </w:r>
      <w:proofErr w:type="spellStart"/>
      <w:r w:rsidRPr="00EB77C7">
        <w:rPr>
          <w:rFonts w:ascii="Arial" w:hAnsi="Arial" w:cs="Arial"/>
          <w:szCs w:val="24"/>
        </w:rPr>
        <w:t>Občina</w:t>
      </w:r>
      <w:proofErr w:type="spellEnd"/>
      <w:r w:rsidRPr="00EB77C7">
        <w:rPr>
          <w:rFonts w:ascii="Arial" w:hAnsi="Arial" w:cs="Arial"/>
          <w:szCs w:val="24"/>
        </w:rPr>
        <w:t xml:space="preserve"> Piran – </w:t>
      </w:r>
      <w:proofErr w:type="spellStart"/>
      <w:r w:rsidRPr="00EB77C7">
        <w:rPr>
          <w:rFonts w:ascii="Arial" w:hAnsi="Arial" w:cs="Arial"/>
          <w:szCs w:val="24"/>
        </w:rPr>
        <w:t>Pirano</w:t>
      </w:r>
      <w:proofErr w:type="spellEnd"/>
      <w:r w:rsidRPr="00EB77C7">
        <w:rPr>
          <w:rFonts w:ascii="Arial" w:hAnsi="Arial" w:cs="Arial"/>
          <w:szCs w:val="24"/>
        </w:rPr>
        <w:t xml:space="preserve">, </w:t>
      </w:r>
      <w:proofErr w:type="spellStart"/>
      <w:r w:rsidRPr="00EB77C7">
        <w:rPr>
          <w:rFonts w:ascii="Arial" w:hAnsi="Arial" w:cs="Arial"/>
          <w:szCs w:val="24"/>
        </w:rPr>
        <w:t>Občina</w:t>
      </w:r>
      <w:proofErr w:type="spellEnd"/>
      <w:r w:rsidRPr="00EB77C7">
        <w:rPr>
          <w:rFonts w:ascii="Arial" w:hAnsi="Arial" w:cs="Arial"/>
          <w:szCs w:val="24"/>
        </w:rPr>
        <w:t xml:space="preserve"> </w:t>
      </w:r>
      <w:proofErr w:type="spellStart"/>
      <w:r w:rsidRPr="00EB77C7">
        <w:rPr>
          <w:rFonts w:ascii="Arial" w:hAnsi="Arial" w:cs="Arial"/>
          <w:szCs w:val="24"/>
        </w:rPr>
        <w:t>Izola</w:t>
      </w:r>
      <w:proofErr w:type="spellEnd"/>
      <w:r w:rsidRPr="00EB77C7">
        <w:rPr>
          <w:rFonts w:ascii="Arial" w:hAnsi="Arial" w:cs="Arial"/>
          <w:szCs w:val="24"/>
        </w:rPr>
        <w:t xml:space="preserve"> – </w:t>
      </w:r>
      <w:proofErr w:type="spellStart"/>
      <w:r w:rsidRPr="00EB77C7">
        <w:rPr>
          <w:rFonts w:ascii="Arial" w:hAnsi="Arial" w:cs="Arial"/>
          <w:szCs w:val="24"/>
        </w:rPr>
        <w:t>Isola</w:t>
      </w:r>
      <w:proofErr w:type="spellEnd"/>
      <w:r w:rsidRPr="00EB77C7">
        <w:rPr>
          <w:rFonts w:ascii="Arial" w:hAnsi="Arial" w:cs="Arial"/>
          <w:szCs w:val="24"/>
        </w:rPr>
        <w:t xml:space="preserve">, </w:t>
      </w:r>
      <w:proofErr w:type="spellStart"/>
      <w:r w:rsidRPr="00EB77C7">
        <w:rPr>
          <w:rFonts w:ascii="Arial" w:hAnsi="Arial" w:cs="Arial"/>
          <w:szCs w:val="24"/>
        </w:rPr>
        <w:t>Mestna</w:t>
      </w:r>
      <w:proofErr w:type="spellEnd"/>
      <w:r w:rsidRPr="00EB77C7">
        <w:rPr>
          <w:rFonts w:ascii="Arial" w:hAnsi="Arial" w:cs="Arial"/>
          <w:szCs w:val="24"/>
        </w:rPr>
        <w:t xml:space="preserve"> </w:t>
      </w:r>
      <w:proofErr w:type="spellStart"/>
      <w:r w:rsidRPr="00EB77C7">
        <w:rPr>
          <w:rFonts w:ascii="Arial" w:hAnsi="Arial" w:cs="Arial"/>
          <w:szCs w:val="24"/>
        </w:rPr>
        <w:t>občina</w:t>
      </w:r>
      <w:proofErr w:type="spellEnd"/>
      <w:r w:rsidRPr="00EB77C7">
        <w:rPr>
          <w:rFonts w:ascii="Arial" w:hAnsi="Arial" w:cs="Arial"/>
          <w:szCs w:val="24"/>
        </w:rPr>
        <w:t xml:space="preserve"> Koper – </w:t>
      </w:r>
      <w:proofErr w:type="spellStart"/>
      <w:r w:rsidRPr="00EB77C7">
        <w:rPr>
          <w:rFonts w:ascii="Arial" w:hAnsi="Arial" w:cs="Arial"/>
          <w:szCs w:val="24"/>
        </w:rPr>
        <w:t>Capodistria</w:t>
      </w:r>
      <w:proofErr w:type="spellEnd"/>
      <w:r w:rsidRPr="00EB77C7">
        <w:rPr>
          <w:rFonts w:ascii="Arial" w:hAnsi="Arial" w:cs="Arial"/>
          <w:szCs w:val="24"/>
        </w:rPr>
        <w:t xml:space="preserve"> i </w:t>
      </w:r>
      <w:proofErr w:type="spellStart"/>
      <w:r w:rsidRPr="00EB77C7">
        <w:rPr>
          <w:rFonts w:ascii="Arial" w:hAnsi="Arial" w:cs="Arial"/>
          <w:szCs w:val="24"/>
        </w:rPr>
        <w:t>Občina</w:t>
      </w:r>
      <w:proofErr w:type="spellEnd"/>
      <w:r w:rsidRPr="00EB77C7">
        <w:rPr>
          <w:rFonts w:ascii="Arial" w:hAnsi="Arial" w:cs="Arial"/>
          <w:szCs w:val="24"/>
        </w:rPr>
        <w:t xml:space="preserve"> </w:t>
      </w:r>
      <w:proofErr w:type="spellStart"/>
      <w:r w:rsidRPr="00EB77C7">
        <w:rPr>
          <w:rFonts w:ascii="Arial" w:hAnsi="Arial" w:cs="Arial"/>
          <w:szCs w:val="24"/>
        </w:rPr>
        <w:t>Ankaran</w:t>
      </w:r>
      <w:proofErr w:type="spellEnd"/>
      <w:r w:rsidRPr="00EB77C7">
        <w:rPr>
          <w:rFonts w:ascii="Arial" w:hAnsi="Arial" w:cs="Arial"/>
          <w:szCs w:val="24"/>
        </w:rPr>
        <w:t xml:space="preserve"> – </w:t>
      </w:r>
      <w:proofErr w:type="spellStart"/>
      <w:r w:rsidRPr="00EB77C7">
        <w:rPr>
          <w:rFonts w:ascii="Arial" w:hAnsi="Arial" w:cs="Arial"/>
          <w:szCs w:val="24"/>
        </w:rPr>
        <w:t>Ancarano</w:t>
      </w:r>
      <w:proofErr w:type="spellEnd"/>
      <w:r w:rsidRPr="00EB77C7">
        <w:rPr>
          <w:rFonts w:ascii="Arial" w:hAnsi="Arial" w:cs="Arial"/>
          <w:szCs w:val="24"/>
        </w:rPr>
        <w:t>.</w:t>
      </w:r>
    </w:p>
    <w:p w14:paraId="77F09246" w14:textId="77777777" w:rsidR="007E4FDD" w:rsidRDefault="007E4FDD" w:rsidP="007E4FDD">
      <w:pPr>
        <w:pStyle w:val="BodyText"/>
        <w:rPr>
          <w:rFonts w:ascii="Arial" w:hAnsi="Arial" w:cs="Arial"/>
          <w:szCs w:val="24"/>
        </w:rPr>
      </w:pPr>
      <w:r w:rsidRPr="00EB77C7">
        <w:rPr>
          <w:rFonts w:ascii="Arial" w:hAnsi="Arial" w:cs="Arial"/>
          <w:szCs w:val="24"/>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EB77C7" w14:paraId="3635B324" w14:textId="77777777" w:rsidTr="00D00E21">
        <w:trPr>
          <w:trHeight w:val="500"/>
        </w:trPr>
        <w:tc>
          <w:tcPr>
            <w:tcW w:w="4280" w:type="dxa"/>
          </w:tcPr>
          <w:p w14:paraId="6328847C" w14:textId="77777777" w:rsidR="007E4FDD" w:rsidRPr="00EB77C7" w:rsidRDefault="007E4FDD" w:rsidP="00D00E21">
            <w:pPr>
              <w:pStyle w:val="BodyText"/>
              <w:rPr>
                <w:rFonts w:ascii="Arial" w:hAnsi="Arial" w:cs="Arial"/>
                <w:b/>
                <w:bCs/>
                <w:szCs w:val="24"/>
              </w:rPr>
            </w:pPr>
          </w:p>
        </w:tc>
        <w:tc>
          <w:tcPr>
            <w:tcW w:w="2230" w:type="dxa"/>
          </w:tcPr>
          <w:p w14:paraId="246F6908" w14:textId="77777777" w:rsidR="007E4FDD" w:rsidRPr="00EB77C7" w:rsidRDefault="007E4FDD" w:rsidP="00D00E21">
            <w:pPr>
              <w:pStyle w:val="BodyText"/>
              <w:rPr>
                <w:rFonts w:ascii="Arial" w:hAnsi="Arial" w:cs="Arial"/>
                <w:b/>
                <w:bCs/>
                <w:szCs w:val="24"/>
              </w:rPr>
            </w:pPr>
            <w:r w:rsidRPr="00EB77C7">
              <w:rPr>
                <w:rFonts w:ascii="Arial" w:hAnsi="Arial" w:cs="Arial"/>
                <w:b/>
                <w:bCs/>
                <w:szCs w:val="24"/>
              </w:rPr>
              <w:t>PLANIRANO</w:t>
            </w:r>
          </w:p>
        </w:tc>
        <w:tc>
          <w:tcPr>
            <w:tcW w:w="1900" w:type="dxa"/>
          </w:tcPr>
          <w:p w14:paraId="611D2588" w14:textId="77777777" w:rsidR="007E4FDD" w:rsidRPr="00EB77C7" w:rsidRDefault="007E4FDD" w:rsidP="00D00E21">
            <w:pPr>
              <w:pStyle w:val="BodyText"/>
              <w:rPr>
                <w:rFonts w:ascii="Arial" w:hAnsi="Arial" w:cs="Arial"/>
                <w:b/>
                <w:bCs/>
                <w:szCs w:val="24"/>
              </w:rPr>
            </w:pPr>
            <w:r w:rsidRPr="00EB77C7">
              <w:rPr>
                <w:rFonts w:ascii="Arial" w:hAnsi="Arial" w:cs="Arial"/>
                <w:b/>
                <w:bCs/>
                <w:szCs w:val="24"/>
              </w:rPr>
              <w:t>ISPLAĆENO</w:t>
            </w:r>
          </w:p>
        </w:tc>
      </w:tr>
      <w:tr w:rsidR="007E4FDD" w:rsidRPr="00EB77C7" w14:paraId="6BA0AD14" w14:textId="77777777" w:rsidTr="00D00E21">
        <w:trPr>
          <w:trHeight w:val="500"/>
        </w:trPr>
        <w:tc>
          <w:tcPr>
            <w:tcW w:w="4280" w:type="dxa"/>
          </w:tcPr>
          <w:p w14:paraId="452632A9" w14:textId="77777777" w:rsidR="007E4FDD" w:rsidRPr="00EB77C7" w:rsidRDefault="007E4FDD" w:rsidP="00D00E21">
            <w:pPr>
              <w:pStyle w:val="BodyText"/>
              <w:rPr>
                <w:rFonts w:ascii="Arial" w:hAnsi="Arial" w:cs="Arial"/>
                <w:b/>
                <w:bCs/>
                <w:szCs w:val="24"/>
              </w:rPr>
            </w:pPr>
            <w:r w:rsidRPr="00EB77C7">
              <w:rPr>
                <w:rFonts w:ascii="Arial" w:hAnsi="Arial" w:cs="Arial"/>
                <w:b/>
                <w:bCs/>
                <w:szCs w:val="24"/>
              </w:rPr>
              <w:t xml:space="preserve">Ukupno:                                                                          </w:t>
            </w:r>
          </w:p>
        </w:tc>
        <w:tc>
          <w:tcPr>
            <w:tcW w:w="2230" w:type="dxa"/>
          </w:tcPr>
          <w:p w14:paraId="65725B47" w14:textId="77777777" w:rsidR="007E4FDD" w:rsidRPr="00EB77C7" w:rsidRDefault="007E4FDD" w:rsidP="00D00E21">
            <w:pPr>
              <w:pStyle w:val="BodyText"/>
              <w:rPr>
                <w:rFonts w:ascii="Arial" w:hAnsi="Arial" w:cs="Arial"/>
                <w:b/>
                <w:bCs/>
                <w:szCs w:val="24"/>
              </w:rPr>
            </w:pPr>
            <w:r>
              <w:rPr>
                <w:rFonts w:ascii="Arial" w:hAnsi="Arial" w:cs="Arial"/>
                <w:b/>
                <w:bCs/>
                <w:szCs w:val="24"/>
              </w:rPr>
              <w:t>1.300,00</w:t>
            </w:r>
          </w:p>
        </w:tc>
        <w:tc>
          <w:tcPr>
            <w:tcW w:w="1900" w:type="dxa"/>
          </w:tcPr>
          <w:p w14:paraId="6F24A37C" w14:textId="77777777" w:rsidR="007E4FDD" w:rsidRPr="00EB77C7" w:rsidRDefault="007E4FDD" w:rsidP="00D00E21">
            <w:pPr>
              <w:pStyle w:val="BodyText"/>
              <w:rPr>
                <w:rFonts w:ascii="Arial" w:hAnsi="Arial" w:cs="Arial"/>
                <w:b/>
                <w:bCs/>
                <w:szCs w:val="24"/>
              </w:rPr>
            </w:pPr>
            <w:r>
              <w:rPr>
                <w:rFonts w:ascii="Arial" w:hAnsi="Arial" w:cs="Arial"/>
                <w:b/>
                <w:bCs/>
                <w:szCs w:val="24"/>
              </w:rPr>
              <w:t>0</w:t>
            </w:r>
            <w:r w:rsidRPr="00EB77C7">
              <w:rPr>
                <w:rFonts w:ascii="Arial" w:hAnsi="Arial" w:cs="Arial"/>
                <w:b/>
                <w:bCs/>
                <w:szCs w:val="24"/>
              </w:rPr>
              <w:t xml:space="preserve"> </w:t>
            </w:r>
          </w:p>
        </w:tc>
      </w:tr>
    </w:tbl>
    <w:p w14:paraId="0E1CBACD" w14:textId="77777777" w:rsidR="007E4FDD" w:rsidRPr="00EB77C7" w:rsidRDefault="007E4FDD" w:rsidP="007E4FDD">
      <w:pPr>
        <w:pStyle w:val="BodyText"/>
        <w:rPr>
          <w:rFonts w:ascii="Arial" w:hAnsi="Arial" w:cs="Arial"/>
          <w:szCs w:val="24"/>
          <w:lang w:val="it-IT"/>
        </w:rPr>
      </w:pPr>
    </w:p>
    <w:p w14:paraId="7F36F88D" w14:textId="77777777" w:rsidR="007E4FDD" w:rsidRDefault="007E4FDD" w:rsidP="007E4FDD">
      <w:pPr>
        <w:pStyle w:val="BodyText"/>
        <w:rPr>
          <w:rFonts w:ascii="Arial" w:hAnsi="Arial" w:cs="Arial"/>
          <w:b/>
          <w:bCs/>
          <w:szCs w:val="24"/>
          <w:u w:val="single"/>
        </w:rPr>
      </w:pPr>
    </w:p>
    <w:p w14:paraId="7AEA2E42" w14:textId="77777777" w:rsidR="007E4FDD" w:rsidRPr="000B5043" w:rsidRDefault="007E4FDD" w:rsidP="007E4FDD">
      <w:pPr>
        <w:pStyle w:val="BodyText"/>
        <w:rPr>
          <w:rFonts w:ascii="Arial" w:hAnsi="Arial" w:cs="Arial"/>
          <w:b/>
          <w:bCs/>
          <w:szCs w:val="24"/>
          <w:u w:val="single"/>
        </w:rPr>
      </w:pPr>
    </w:p>
    <w:p w14:paraId="04FD8FB1"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 xml:space="preserve">5.   PROGRAM JAVNIH POTREBA U SPORTU </w:t>
      </w:r>
    </w:p>
    <w:p w14:paraId="0E7E3A91" w14:textId="77777777" w:rsidR="007E4FDD" w:rsidRPr="000B5043" w:rsidRDefault="007E4FDD" w:rsidP="007E4FDD">
      <w:pPr>
        <w:pStyle w:val="BodyText"/>
        <w:rPr>
          <w:rFonts w:ascii="Arial" w:hAnsi="Arial" w:cs="Arial"/>
          <w:b/>
          <w:bCs/>
          <w:szCs w:val="24"/>
        </w:rPr>
      </w:pPr>
    </w:p>
    <w:p w14:paraId="1B99882C"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Točka VI.</w:t>
      </w:r>
    </w:p>
    <w:p w14:paraId="6C09BC00" w14:textId="77777777" w:rsidR="007E4FDD" w:rsidRPr="000B5043" w:rsidRDefault="007E4FDD" w:rsidP="007E4FDD">
      <w:pPr>
        <w:ind w:firstLine="708"/>
        <w:jc w:val="both"/>
        <w:rPr>
          <w:rFonts w:ascii="Arial" w:hAnsi="Arial" w:cs="Arial"/>
          <w:sz w:val="24"/>
          <w:szCs w:val="24"/>
          <w:lang w:val="hr-HR"/>
        </w:rPr>
      </w:pPr>
      <w:r w:rsidRPr="000B5043">
        <w:rPr>
          <w:rFonts w:ascii="Arial" w:hAnsi="Arial" w:cs="Arial"/>
          <w:sz w:val="24"/>
          <w:szCs w:val="24"/>
          <w:lang w:val="hr-HR"/>
        </w:rPr>
        <w:t xml:space="preserve">Odredbama </w:t>
      </w:r>
      <w:bookmarkStart w:id="20" w:name="_Hlk129337868"/>
      <w:r w:rsidRPr="000B5043">
        <w:rPr>
          <w:rFonts w:ascii="Arial" w:hAnsi="Arial" w:cs="Arial"/>
          <w:sz w:val="24"/>
          <w:szCs w:val="24"/>
          <w:lang w:val="hr-HR"/>
        </w:rPr>
        <w:t xml:space="preserve">Zakona o sportu </w:t>
      </w:r>
      <w:bookmarkEnd w:id="20"/>
      <w:r w:rsidRPr="000B5043">
        <w:rPr>
          <w:rFonts w:ascii="Arial" w:hAnsi="Arial" w:cs="Arial"/>
          <w:sz w:val="24"/>
          <w:szCs w:val="24"/>
          <w:lang w:val="hr-HR"/>
        </w:rPr>
        <w:t xml:space="preserve">("Narodne novine" broj 71/06, 150/08, 124/10, 124/11, 94/13, 85/15, 19/16, 98/19, 47/20 i 77/20)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da sredstvima za zadovoljavanje javnih potreba u sportu raspolaže sportska zajednica u jedinicama lokalne samouprave. Općina Brtonigla - Verteneglio  na svome području nema sportsku zajednicu, ali radi zadovoljavanja javnih potreba u sportu utvrđenih čl. 76 st. 1. Zakona o sportu, svojim Programom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Po provedbi Javnog poziva </w:t>
      </w:r>
      <w:r w:rsidRPr="000B5043">
        <w:rPr>
          <w:rFonts w:ascii="Arial" w:hAnsi="Arial" w:cs="Arial"/>
          <w:bCs/>
          <w:sz w:val="24"/>
          <w:szCs w:val="24"/>
          <w:lang w:val="hr-HR"/>
        </w:rPr>
        <w:t xml:space="preserve">za financiranje godišnjeg programa udruga u sportu iz Proračuna Općine Brtonigla - Verteneglio za </w:t>
      </w:r>
      <w:r>
        <w:rPr>
          <w:rFonts w:ascii="Arial" w:hAnsi="Arial" w:cs="Arial"/>
          <w:bCs/>
          <w:sz w:val="24"/>
          <w:szCs w:val="24"/>
          <w:lang w:val="hr-HR"/>
        </w:rPr>
        <w:t>2024</w:t>
      </w:r>
      <w:r w:rsidRPr="000B5043">
        <w:rPr>
          <w:rFonts w:ascii="Arial" w:hAnsi="Arial" w:cs="Arial"/>
          <w:bCs/>
          <w:sz w:val="24"/>
          <w:szCs w:val="24"/>
          <w:lang w:val="hr-HR"/>
        </w:rPr>
        <w:t xml:space="preserve">. godinu (KLASA: </w:t>
      </w:r>
      <w:bookmarkStart w:id="21" w:name="_Hlk192079041"/>
      <w:r w:rsidRPr="000B5043">
        <w:rPr>
          <w:rFonts w:ascii="Arial" w:hAnsi="Arial" w:cs="Arial"/>
          <w:bCs/>
          <w:sz w:val="24"/>
          <w:szCs w:val="24"/>
          <w:lang w:val="hr-HR"/>
        </w:rPr>
        <w:t>421-01/2</w:t>
      </w:r>
      <w:r>
        <w:rPr>
          <w:rFonts w:ascii="Arial" w:hAnsi="Arial" w:cs="Arial"/>
          <w:bCs/>
          <w:sz w:val="24"/>
          <w:szCs w:val="24"/>
          <w:lang w:val="hr-HR"/>
        </w:rPr>
        <w:t>4</w:t>
      </w:r>
      <w:r w:rsidRPr="000B5043">
        <w:rPr>
          <w:rFonts w:ascii="Arial" w:hAnsi="Arial" w:cs="Arial"/>
          <w:bCs/>
          <w:sz w:val="24"/>
          <w:szCs w:val="24"/>
          <w:lang w:val="hr-HR"/>
        </w:rPr>
        <w:t>-</w:t>
      </w:r>
      <w:r>
        <w:rPr>
          <w:rFonts w:ascii="Arial" w:hAnsi="Arial" w:cs="Arial"/>
          <w:bCs/>
          <w:sz w:val="24"/>
          <w:szCs w:val="24"/>
          <w:lang w:val="hr-HR"/>
        </w:rPr>
        <w:t>01/03</w:t>
      </w:r>
      <w:r w:rsidRPr="000B5043">
        <w:rPr>
          <w:rFonts w:ascii="Arial" w:hAnsi="Arial" w:cs="Arial"/>
          <w:bCs/>
          <w:sz w:val="24"/>
          <w:szCs w:val="24"/>
          <w:lang w:val="hr-HR"/>
        </w:rPr>
        <w:t xml:space="preserve"> </w:t>
      </w:r>
      <w:bookmarkEnd w:id="21"/>
      <w:r w:rsidRPr="00230467">
        <w:rPr>
          <w:rFonts w:ascii="Arial" w:hAnsi="Arial" w:cs="Arial"/>
          <w:bCs/>
          <w:sz w:val="24"/>
          <w:szCs w:val="24"/>
          <w:lang w:val="hr-HR"/>
        </w:rPr>
        <w:t>URBROJ:2163-</w:t>
      </w:r>
      <w:r w:rsidRPr="00230467">
        <w:rPr>
          <w:rFonts w:ascii="Arial" w:hAnsi="Arial" w:cs="Arial"/>
          <w:bCs/>
          <w:sz w:val="24"/>
          <w:szCs w:val="24"/>
          <w:lang w:val="hr-HR"/>
        </w:rPr>
        <w:lastRenderedPageBreak/>
        <w:t>13-04/0</w:t>
      </w:r>
      <w:r>
        <w:rPr>
          <w:rFonts w:ascii="Arial" w:hAnsi="Arial" w:cs="Arial"/>
          <w:bCs/>
          <w:sz w:val="24"/>
          <w:szCs w:val="24"/>
          <w:lang w:val="hr-HR"/>
        </w:rPr>
        <w:t>1-24</w:t>
      </w:r>
      <w:r w:rsidRPr="00230467">
        <w:rPr>
          <w:rFonts w:ascii="Arial" w:hAnsi="Arial" w:cs="Arial"/>
          <w:bCs/>
          <w:sz w:val="24"/>
          <w:szCs w:val="24"/>
          <w:lang w:val="hr-HR"/>
        </w:rPr>
        <w:t>-2</w:t>
      </w:r>
      <w:r w:rsidRPr="000B5043">
        <w:rPr>
          <w:rFonts w:ascii="Arial" w:hAnsi="Arial" w:cs="Arial"/>
          <w:bCs/>
          <w:sz w:val="24"/>
          <w:szCs w:val="24"/>
          <w:lang w:val="hr-HR"/>
        </w:rPr>
        <w:t xml:space="preserve"> od </w:t>
      </w:r>
      <w:r>
        <w:rPr>
          <w:rFonts w:ascii="Arial" w:hAnsi="Arial" w:cs="Arial"/>
          <w:bCs/>
          <w:sz w:val="24"/>
          <w:szCs w:val="24"/>
          <w:lang w:val="hr-HR"/>
        </w:rPr>
        <w:t>07</w:t>
      </w:r>
      <w:r w:rsidRPr="000B5043">
        <w:rPr>
          <w:rFonts w:ascii="Arial" w:hAnsi="Arial" w:cs="Arial"/>
          <w:bCs/>
          <w:sz w:val="24"/>
          <w:szCs w:val="24"/>
          <w:lang w:val="hr-HR"/>
        </w:rPr>
        <w:t xml:space="preserve">. veljače </w:t>
      </w:r>
      <w:r>
        <w:rPr>
          <w:rFonts w:ascii="Arial" w:hAnsi="Arial" w:cs="Arial"/>
          <w:bCs/>
          <w:sz w:val="24"/>
          <w:szCs w:val="24"/>
          <w:lang w:val="hr-HR"/>
        </w:rPr>
        <w:t>2024</w:t>
      </w:r>
      <w:r w:rsidRPr="000B5043">
        <w:rPr>
          <w:rFonts w:ascii="Arial" w:hAnsi="Arial" w:cs="Arial"/>
          <w:bCs/>
          <w:sz w:val="24"/>
          <w:szCs w:val="24"/>
          <w:lang w:val="hr-HR"/>
        </w:rPr>
        <w:t>.godine)</w:t>
      </w:r>
      <w:r w:rsidRPr="000B5043">
        <w:rPr>
          <w:rFonts w:ascii="Arial" w:hAnsi="Arial" w:cs="Arial"/>
          <w:sz w:val="24"/>
          <w:szCs w:val="24"/>
          <w:lang w:val="hr-HR"/>
        </w:rPr>
        <w:t xml:space="preserve">, Općinski načelnik Općine Brtonigla – Verteneglio donio je Odluku o </w:t>
      </w:r>
      <w:r w:rsidRPr="000B5043">
        <w:rPr>
          <w:rFonts w:ascii="Arial" w:hAnsi="Arial" w:cs="Arial"/>
          <w:bCs/>
          <w:sz w:val="24"/>
          <w:szCs w:val="24"/>
          <w:lang w:val="hr-HR"/>
        </w:rPr>
        <w:t xml:space="preserve">dodjeli financijskih sredstava za  financiranje godišnjeg programa udruga u sportu iz Proračuna Općine Brtonigla  Općine Brtonigla – Verteneglio u </w:t>
      </w:r>
      <w:r>
        <w:rPr>
          <w:rFonts w:ascii="Arial" w:hAnsi="Arial" w:cs="Arial"/>
          <w:bCs/>
          <w:sz w:val="24"/>
          <w:szCs w:val="24"/>
          <w:lang w:val="hr-HR"/>
        </w:rPr>
        <w:t>2024</w:t>
      </w:r>
      <w:r w:rsidRPr="000B5043">
        <w:rPr>
          <w:rFonts w:ascii="Arial" w:hAnsi="Arial" w:cs="Arial"/>
          <w:bCs/>
          <w:sz w:val="24"/>
          <w:szCs w:val="24"/>
          <w:lang w:val="hr-HR"/>
        </w:rPr>
        <w:t xml:space="preserve">. godini </w:t>
      </w:r>
      <w:r w:rsidRPr="000B5043">
        <w:rPr>
          <w:rFonts w:ascii="Arial" w:hAnsi="Arial" w:cs="Arial"/>
          <w:sz w:val="24"/>
          <w:szCs w:val="24"/>
          <w:lang w:val="hr-HR"/>
        </w:rPr>
        <w:t xml:space="preserve">KLASA: </w:t>
      </w:r>
      <w:r w:rsidRPr="0041655C">
        <w:rPr>
          <w:rFonts w:ascii="Arial" w:hAnsi="Arial" w:cs="Arial"/>
          <w:bCs/>
          <w:sz w:val="24"/>
          <w:szCs w:val="24"/>
          <w:lang w:val="hr-HR"/>
        </w:rPr>
        <w:t xml:space="preserve">421-01/24-01/03 </w:t>
      </w:r>
      <w:r w:rsidRPr="00230467">
        <w:rPr>
          <w:rFonts w:ascii="Arial" w:hAnsi="Arial" w:cs="Arial"/>
          <w:sz w:val="24"/>
          <w:szCs w:val="24"/>
          <w:lang w:val="hr-HR"/>
        </w:rPr>
        <w:t>URBROJ: 2163-13-04/04-22-1</w:t>
      </w:r>
      <w:r>
        <w:rPr>
          <w:rFonts w:ascii="Arial" w:hAnsi="Arial" w:cs="Arial"/>
          <w:sz w:val="24"/>
          <w:szCs w:val="24"/>
          <w:lang w:val="hr-HR"/>
        </w:rPr>
        <w:t>2</w:t>
      </w:r>
      <w:r w:rsidRPr="000B5043">
        <w:rPr>
          <w:rFonts w:ascii="Arial" w:hAnsi="Arial" w:cs="Arial"/>
          <w:sz w:val="24"/>
          <w:szCs w:val="24"/>
          <w:lang w:val="hr-HR"/>
        </w:rPr>
        <w:t xml:space="preserve"> od </w:t>
      </w:r>
      <w:r>
        <w:rPr>
          <w:rFonts w:ascii="Arial" w:hAnsi="Arial" w:cs="Arial"/>
          <w:sz w:val="24"/>
          <w:szCs w:val="24"/>
          <w:lang w:val="hr-HR"/>
        </w:rPr>
        <w:t>14. ožujka</w:t>
      </w:r>
      <w:r w:rsidRPr="00230467">
        <w:rPr>
          <w:rFonts w:ascii="Arial" w:hAnsi="Arial" w:cs="Arial"/>
          <w:sz w:val="24"/>
          <w:szCs w:val="24"/>
          <w:lang w:val="hr-HR"/>
        </w:rPr>
        <w:t xml:space="preserve"> </w:t>
      </w:r>
      <w:r>
        <w:rPr>
          <w:rFonts w:ascii="Arial" w:hAnsi="Arial" w:cs="Arial"/>
          <w:sz w:val="24"/>
          <w:szCs w:val="24"/>
          <w:lang w:val="hr-HR"/>
        </w:rPr>
        <w:t>2024</w:t>
      </w:r>
      <w:r w:rsidRPr="00230467">
        <w:rPr>
          <w:rFonts w:ascii="Arial" w:hAnsi="Arial" w:cs="Arial"/>
          <w:sz w:val="24"/>
          <w:szCs w:val="24"/>
          <w:lang w:val="hr-HR"/>
        </w:rPr>
        <w:t>.godine</w:t>
      </w:r>
      <w:r w:rsidRPr="000B5043">
        <w:rPr>
          <w:rFonts w:ascii="Arial" w:hAnsi="Arial" w:cs="Arial"/>
          <w:sz w:val="24"/>
          <w:szCs w:val="24"/>
          <w:lang w:val="hr-HR"/>
        </w:rPr>
        <w:t xml:space="preserve">, kojom su dodijeljena financijska sredstava za </w:t>
      </w:r>
      <w:r w:rsidRPr="000B5043">
        <w:rPr>
          <w:rFonts w:ascii="Arial" w:hAnsi="Arial" w:cs="Arial"/>
          <w:bCs/>
          <w:sz w:val="24"/>
          <w:szCs w:val="24"/>
          <w:lang w:val="hr-HR"/>
        </w:rPr>
        <w:t xml:space="preserve">financiranje godišnjih programa dviju udruga u sportu. </w:t>
      </w:r>
    </w:p>
    <w:p w14:paraId="4C7E38CC" w14:textId="77777777" w:rsidR="007E4FDD" w:rsidRPr="000B5043" w:rsidRDefault="007E4FDD" w:rsidP="007E4FDD">
      <w:pPr>
        <w:jc w:val="both"/>
        <w:rPr>
          <w:rFonts w:ascii="Arial" w:hAnsi="Arial" w:cs="Arial"/>
          <w:sz w:val="24"/>
          <w:szCs w:val="24"/>
          <w:lang w:val="hr-HR"/>
        </w:rPr>
      </w:pPr>
      <w:r w:rsidRPr="000B5043">
        <w:rPr>
          <w:rFonts w:ascii="Arial" w:hAnsi="Arial" w:cs="Arial"/>
          <w:bCs/>
          <w:sz w:val="24"/>
          <w:szCs w:val="24"/>
          <w:lang w:val="hr-HR"/>
        </w:rPr>
        <w:t xml:space="preserve">Tako se u </w:t>
      </w:r>
      <w:r>
        <w:rPr>
          <w:rFonts w:ascii="Arial" w:hAnsi="Arial" w:cs="Arial"/>
          <w:bCs/>
          <w:sz w:val="24"/>
          <w:szCs w:val="24"/>
          <w:lang w:val="hr-HR"/>
        </w:rPr>
        <w:t>2024</w:t>
      </w:r>
      <w:r w:rsidRPr="000B5043">
        <w:rPr>
          <w:rFonts w:ascii="Arial" w:hAnsi="Arial" w:cs="Arial"/>
          <w:bCs/>
          <w:sz w:val="24"/>
          <w:szCs w:val="24"/>
          <w:lang w:val="hr-HR"/>
        </w:rPr>
        <w:t xml:space="preserve">. godini financirao sljedeći godišnji program udruga u sportu: </w:t>
      </w:r>
    </w:p>
    <w:p w14:paraId="2155BA0F" w14:textId="77777777" w:rsidR="007E4FDD" w:rsidRPr="000B5043" w:rsidRDefault="007E4FDD" w:rsidP="007E4FDD">
      <w:pPr>
        <w:pStyle w:val="BodyText"/>
        <w:ind w:firstLine="360"/>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7E4FDD" w:rsidRPr="000B5043" w14:paraId="2E23E040" w14:textId="77777777" w:rsidTr="00D00E21">
        <w:tc>
          <w:tcPr>
            <w:tcW w:w="3369" w:type="dxa"/>
          </w:tcPr>
          <w:p w14:paraId="70CFA404" w14:textId="77777777" w:rsidR="007E4FDD" w:rsidRPr="000B5043" w:rsidRDefault="007E4FDD" w:rsidP="00D00E21">
            <w:pPr>
              <w:pStyle w:val="BodyText"/>
              <w:rPr>
                <w:rFonts w:ascii="Arial" w:hAnsi="Arial" w:cs="Arial"/>
                <w:szCs w:val="24"/>
              </w:rPr>
            </w:pPr>
          </w:p>
        </w:tc>
        <w:tc>
          <w:tcPr>
            <w:tcW w:w="3118" w:type="dxa"/>
          </w:tcPr>
          <w:p w14:paraId="68D43419" w14:textId="77777777" w:rsidR="007E4FDD" w:rsidRPr="000B5043" w:rsidRDefault="007E4FDD" w:rsidP="00D00E21">
            <w:pPr>
              <w:pStyle w:val="BodyText"/>
              <w:rPr>
                <w:rFonts w:ascii="Arial" w:hAnsi="Arial" w:cs="Arial"/>
                <w:b/>
                <w:szCs w:val="24"/>
              </w:rPr>
            </w:pPr>
            <w:r w:rsidRPr="000B5043">
              <w:rPr>
                <w:rFonts w:ascii="Arial" w:hAnsi="Arial" w:cs="Arial"/>
                <w:b/>
                <w:szCs w:val="24"/>
              </w:rPr>
              <w:t>PLANIRAN</w:t>
            </w:r>
            <w:r>
              <w:rPr>
                <w:rFonts w:ascii="Arial" w:hAnsi="Arial" w:cs="Arial"/>
                <w:b/>
                <w:szCs w:val="24"/>
              </w:rPr>
              <w:t>O</w:t>
            </w:r>
          </w:p>
        </w:tc>
        <w:tc>
          <w:tcPr>
            <w:tcW w:w="2126" w:type="dxa"/>
            <w:shd w:val="clear" w:color="auto" w:fill="auto"/>
          </w:tcPr>
          <w:p w14:paraId="2FDF8CA8" w14:textId="77777777" w:rsidR="007E4FDD" w:rsidRPr="000B5043" w:rsidRDefault="007E4FDD" w:rsidP="00D00E21">
            <w:pPr>
              <w:rPr>
                <w:rFonts w:ascii="Arial" w:hAnsi="Arial" w:cs="Arial"/>
                <w:b/>
                <w:sz w:val="24"/>
                <w:szCs w:val="24"/>
                <w:lang w:val="hr-HR"/>
              </w:rPr>
            </w:pPr>
            <w:r w:rsidRPr="000B5043">
              <w:rPr>
                <w:rFonts w:ascii="Arial" w:hAnsi="Arial" w:cs="Arial"/>
                <w:b/>
                <w:sz w:val="24"/>
                <w:szCs w:val="24"/>
                <w:lang w:val="hr-HR"/>
              </w:rPr>
              <w:t>ISPLAĆENO</w:t>
            </w:r>
          </w:p>
        </w:tc>
      </w:tr>
      <w:tr w:rsidR="007E4FDD" w:rsidRPr="000B5043" w14:paraId="074ACDD8" w14:textId="77777777" w:rsidTr="00D00E21">
        <w:tc>
          <w:tcPr>
            <w:tcW w:w="3369" w:type="dxa"/>
            <w:tcBorders>
              <w:top w:val="single" w:sz="4" w:space="0" w:color="auto"/>
              <w:left w:val="single" w:sz="4" w:space="0" w:color="auto"/>
              <w:bottom w:val="single" w:sz="4" w:space="0" w:color="auto"/>
              <w:right w:val="single" w:sz="4" w:space="0" w:color="auto"/>
            </w:tcBorders>
          </w:tcPr>
          <w:p w14:paraId="315EBB36" w14:textId="77777777" w:rsidR="007E4FDD" w:rsidRPr="000B5043" w:rsidRDefault="007E4FDD" w:rsidP="00D00E21">
            <w:pPr>
              <w:pStyle w:val="BodyText"/>
              <w:rPr>
                <w:rFonts w:ascii="Arial" w:hAnsi="Arial" w:cs="Arial"/>
                <w:szCs w:val="24"/>
              </w:rPr>
            </w:pPr>
            <w:r w:rsidRPr="000B5043">
              <w:rPr>
                <w:rFonts w:ascii="Arial" w:hAnsi="Arial" w:cs="Arial"/>
                <w:szCs w:val="24"/>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1A40D6CB" w14:textId="77777777" w:rsidR="007E4FDD" w:rsidRPr="000B5043" w:rsidRDefault="007E4FDD" w:rsidP="00D00E21">
            <w:pPr>
              <w:pStyle w:val="BodyText"/>
              <w:rPr>
                <w:rFonts w:ascii="Arial" w:hAnsi="Arial" w:cs="Arial"/>
                <w:szCs w:val="24"/>
              </w:rPr>
            </w:pPr>
            <w:r>
              <w:rPr>
                <w:rFonts w:ascii="Arial" w:hAnsi="Arial" w:cs="Arial"/>
                <w:szCs w:val="24"/>
              </w:rPr>
              <w:t>20.000,00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47CEADC" w14:textId="77777777" w:rsidR="007E4FDD" w:rsidRPr="000B5043" w:rsidRDefault="007E4FDD" w:rsidP="00D00E21">
            <w:pPr>
              <w:rPr>
                <w:rFonts w:ascii="Arial" w:hAnsi="Arial" w:cs="Arial"/>
                <w:sz w:val="24"/>
                <w:szCs w:val="24"/>
                <w:lang w:val="hr-HR"/>
              </w:rPr>
            </w:pPr>
            <w:r>
              <w:rPr>
                <w:rFonts w:ascii="Arial" w:hAnsi="Arial" w:cs="Arial"/>
                <w:sz w:val="24"/>
                <w:szCs w:val="24"/>
                <w:lang w:val="hr-HR"/>
              </w:rPr>
              <w:t>20.000,00</w:t>
            </w:r>
          </w:p>
        </w:tc>
      </w:tr>
      <w:tr w:rsidR="007E4FDD" w:rsidRPr="000B5043" w14:paraId="45DC2FBF" w14:textId="77777777" w:rsidTr="00D00E21">
        <w:tc>
          <w:tcPr>
            <w:tcW w:w="3369" w:type="dxa"/>
            <w:tcBorders>
              <w:top w:val="single" w:sz="4" w:space="0" w:color="auto"/>
              <w:left w:val="single" w:sz="4" w:space="0" w:color="auto"/>
              <w:bottom w:val="single" w:sz="4" w:space="0" w:color="auto"/>
              <w:right w:val="single" w:sz="4" w:space="0" w:color="auto"/>
            </w:tcBorders>
          </w:tcPr>
          <w:p w14:paraId="5BC79BBA" w14:textId="77777777" w:rsidR="007E4FDD" w:rsidRPr="000B5043" w:rsidRDefault="007E4FDD" w:rsidP="00D00E21">
            <w:pPr>
              <w:pStyle w:val="BodyText"/>
              <w:rPr>
                <w:rFonts w:ascii="Arial" w:hAnsi="Arial" w:cs="Arial"/>
                <w:szCs w:val="24"/>
              </w:rPr>
            </w:pPr>
            <w:r w:rsidRPr="000B5043">
              <w:rPr>
                <w:rFonts w:ascii="Arial" w:hAnsi="Arial" w:cs="Arial"/>
                <w:szCs w:val="24"/>
              </w:rPr>
              <w:t xml:space="preserve">NOGOMETNI KLUB BRTONIGLA 1925 – VETERANI sa sjedištem u Brtonigli – Verteneglio, V. </w:t>
            </w:r>
            <w:proofErr w:type="spellStart"/>
            <w:r w:rsidRPr="000B5043">
              <w:rPr>
                <w:rFonts w:ascii="Arial" w:hAnsi="Arial" w:cs="Arial"/>
                <w:szCs w:val="24"/>
              </w:rPr>
              <w:t>Druscovicheva</w:t>
            </w:r>
            <w:proofErr w:type="spellEnd"/>
            <w:r w:rsidRPr="000B5043">
              <w:rPr>
                <w:rFonts w:ascii="Arial" w:hAnsi="Arial" w:cs="Arial"/>
                <w:szCs w:val="24"/>
              </w:rPr>
              <w:t xml:space="preserve"> 8, OIB: 63531089028</w:t>
            </w:r>
          </w:p>
        </w:tc>
        <w:tc>
          <w:tcPr>
            <w:tcW w:w="3118" w:type="dxa"/>
            <w:tcBorders>
              <w:top w:val="single" w:sz="4" w:space="0" w:color="auto"/>
              <w:left w:val="single" w:sz="4" w:space="0" w:color="auto"/>
              <w:bottom w:val="single" w:sz="4" w:space="0" w:color="auto"/>
              <w:right w:val="single" w:sz="4" w:space="0" w:color="auto"/>
            </w:tcBorders>
          </w:tcPr>
          <w:p w14:paraId="13AE1A9F" w14:textId="77777777" w:rsidR="007E4FDD" w:rsidRPr="000B5043" w:rsidRDefault="007E4FDD" w:rsidP="00D00E21">
            <w:pPr>
              <w:pStyle w:val="BodyText"/>
              <w:rPr>
                <w:rFonts w:ascii="Arial" w:hAnsi="Arial" w:cs="Arial"/>
                <w:szCs w:val="24"/>
              </w:rPr>
            </w:pPr>
            <w:r>
              <w:rPr>
                <w:rFonts w:ascii="Arial" w:hAnsi="Arial" w:cs="Arial"/>
                <w:szCs w:val="24"/>
              </w:rPr>
              <w:t>5.000,00</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193FF665" w14:textId="77777777" w:rsidR="007E4FDD" w:rsidRPr="000B5043" w:rsidRDefault="007E4FDD" w:rsidP="00D00E21">
            <w:pPr>
              <w:rPr>
                <w:rFonts w:ascii="Arial" w:hAnsi="Arial" w:cs="Arial"/>
                <w:sz w:val="24"/>
                <w:szCs w:val="24"/>
                <w:lang w:val="hr-HR"/>
              </w:rPr>
            </w:pPr>
            <w:r>
              <w:rPr>
                <w:rFonts w:ascii="Arial" w:hAnsi="Arial" w:cs="Arial"/>
                <w:sz w:val="24"/>
                <w:szCs w:val="24"/>
                <w:lang w:val="hr-HR"/>
              </w:rPr>
              <w:t>5.000,00</w:t>
            </w:r>
          </w:p>
        </w:tc>
      </w:tr>
    </w:tbl>
    <w:p w14:paraId="2B208EED" w14:textId="77777777" w:rsidR="007E4FDD" w:rsidRPr="000B5043" w:rsidRDefault="007E4FDD" w:rsidP="007E4FDD">
      <w:pPr>
        <w:ind w:firstLine="708"/>
        <w:jc w:val="both"/>
        <w:rPr>
          <w:sz w:val="22"/>
          <w:szCs w:val="22"/>
          <w:lang w:val="hr-HR"/>
        </w:rPr>
      </w:pPr>
    </w:p>
    <w:p w14:paraId="1B17DA17" w14:textId="77777777" w:rsidR="007E4FDD" w:rsidRPr="000B5043" w:rsidRDefault="007E4FDD" w:rsidP="007E4FDD">
      <w:pPr>
        <w:pStyle w:val="BodyText"/>
        <w:rPr>
          <w:rFonts w:ascii="Arial" w:hAnsi="Arial" w:cs="Arial"/>
          <w:b/>
          <w:bCs/>
          <w:szCs w:val="24"/>
        </w:rPr>
      </w:pPr>
    </w:p>
    <w:p w14:paraId="7D165C79"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 xml:space="preserve">6.   PROGRAM JAVNIH POTREBA UDRUGA GRAĐANA I NEPROFITNIH ORGANIZACIJA </w:t>
      </w:r>
    </w:p>
    <w:p w14:paraId="5DE69008" w14:textId="77777777" w:rsidR="007E4FDD" w:rsidRPr="000B5043" w:rsidRDefault="007E4FDD" w:rsidP="007E4FDD">
      <w:pPr>
        <w:pStyle w:val="BodyText"/>
        <w:rPr>
          <w:b/>
          <w:bCs/>
          <w:szCs w:val="24"/>
        </w:rPr>
      </w:pPr>
      <w:r w:rsidRPr="000B5043">
        <w:rPr>
          <w:b/>
          <w:bCs/>
          <w:szCs w:val="24"/>
        </w:rPr>
        <w:t xml:space="preserve">          </w:t>
      </w:r>
    </w:p>
    <w:p w14:paraId="71306955"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Točka VII.</w:t>
      </w:r>
    </w:p>
    <w:p w14:paraId="6945C754"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 xml:space="preserve">Programom javnih potreba udruga građana i neprofitnih organizacija za </w:t>
      </w:r>
      <w:r>
        <w:rPr>
          <w:rFonts w:ascii="Arial" w:hAnsi="Arial" w:cs="Arial"/>
          <w:szCs w:val="24"/>
        </w:rPr>
        <w:t>2024</w:t>
      </w:r>
      <w:r w:rsidRPr="000B5043">
        <w:rPr>
          <w:rFonts w:ascii="Arial" w:hAnsi="Arial" w:cs="Arial"/>
          <w:szCs w:val="24"/>
        </w:rPr>
        <w:t xml:space="preserve">.godinu osigurana su sredstva u iznosu od </w:t>
      </w:r>
      <w:r>
        <w:rPr>
          <w:rFonts w:ascii="Arial" w:hAnsi="Arial" w:cs="Arial"/>
          <w:szCs w:val="24"/>
        </w:rPr>
        <w:t>55.776,37 EUR</w:t>
      </w:r>
      <w:r w:rsidRPr="000B5043">
        <w:rPr>
          <w:rFonts w:ascii="Arial" w:hAnsi="Arial" w:cs="Arial"/>
          <w:szCs w:val="24"/>
        </w:rPr>
        <w:t xml:space="preserve">,  a isplaćena u iznosu od </w:t>
      </w:r>
      <w:r>
        <w:rPr>
          <w:rFonts w:ascii="Arial" w:hAnsi="Arial" w:cs="Arial"/>
          <w:szCs w:val="24"/>
        </w:rPr>
        <w:t>_______________</w:t>
      </w:r>
    </w:p>
    <w:p w14:paraId="34FCDF9F" w14:textId="77777777" w:rsidR="007E4FDD" w:rsidRPr="000B5043" w:rsidRDefault="007E4FDD" w:rsidP="007E4FDD">
      <w:pPr>
        <w:pStyle w:val="BodyText"/>
        <w:ind w:firstLine="708"/>
        <w:rPr>
          <w:rFonts w:ascii="Arial" w:hAnsi="Arial" w:cs="Arial"/>
          <w:szCs w:val="24"/>
        </w:rPr>
      </w:pPr>
    </w:p>
    <w:p w14:paraId="641BA523"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6.</w:t>
      </w:r>
      <w:r>
        <w:rPr>
          <w:rFonts w:ascii="Arial" w:hAnsi="Arial" w:cs="Arial"/>
          <w:b/>
          <w:bCs/>
          <w:szCs w:val="24"/>
          <w:u w:val="single"/>
        </w:rPr>
        <w:t>1</w:t>
      </w:r>
      <w:r w:rsidRPr="000B5043">
        <w:rPr>
          <w:rFonts w:ascii="Arial" w:hAnsi="Arial" w:cs="Arial"/>
          <w:b/>
          <w:bCs/>
          <w:szCs w:val="24"/>
          <w:u w:val="single"/>
        </w:rPr>
        <w:t xml:space="preserve">. Hrvatski Crveni križ  </w:t>
      </w:r>
    </w:p>
    <w:p w14:paraId="139B0968" w14:textId="77777777" w:rsidR="007E4FDD" w:rsidRPr="000B5043" w:rsidRDefault="007E4FDD" w:rsidP="007E4FDD">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Sukladno Pravilniku o načinu i rokovima plaćanja sredstava iz prihoda jedinice lokalne i područne (regionalne) samouprave za rad ustrojstvenih oblika Hrvatskog crvenog križa (NN – 18/2011), Općina Brtonigla - Verteneglio osigurava sredstava iz vlastitih prihoda i to za:   </w:t>
      </w:r>
    </w:p>
    <w:p w14:paraId="3DC49E84" w14:textId="77777777" w:rsidR="007E4FDD" w:rsidRPr="000B5043" w:rsidRDefault="007E4FDD" w:rsidP="007E4FDD">
      <w:pPr>
        <w:pStyle w:val="NoSpacing"/>
        <w:jc w:val="both"/>
        <w:rPr>
          <w:rFonts w:ascii="Arial" w:hAnsi="Arial" w:cs="Arial"/>
          <w:sz w:val="24"/>
          <w:szCs w:val="24"/>
          <w:lang w:val="hr-HR"/>
        </w:rPr>
      </w:pPr>
      <w:r w:rsidRPr="000B5043">
        <w:rPr>
          <w:rFonts w:ascii="Arial" w:hAnsi="Arial" w:cs="Arial"/>
          <w:sz w:val="24"/>
          <w:szCs w:val="24"/>
          <w:lang w:val="hr-HR"/>
        </w:rPr>
        <w:t>– rad i djelovanje Službe traženja na razini jedinice lokalne i područne (regionalne) samouprave izdvaja se 0,2% sredstava prihoda jedinica lokalne i područne (regionalne) samouprave određenih sukladno stavku 2. i 3. ovoga članka,</w:t>
      </w:r>
    </w:p>
    <w:p w14:paraId="3B020F96" w14:textId="77777777" w:rsidR="007E4FDD" w:rsidRPr="000B5043" w:rsidRDefault="007E4FDD" w:rsidP="007E4FDD">
      <w:pPr>
        <w:pStyle w:val="NoSpacing"/>
        <w:jc w:val="both"/>
        <w:rPr>
          <w:rFonts w:ascii="Arial" w:hAnsi="Arial" w:cs="Arial"/>
          <w:sz w:val="24"/>
          <w:szCs w:val="24"/>
          <w:lang w:val="hr-HR"/>
        </w:rPr>
      </w:pPr>
      <w:r w:rsidRPr="000B5043">
        <w:rPr>
          <w:rFonts w:ascii="Arial" w:hAnsi="Arial" w:cs="Arial"/>
          <w:sz w:val="24"/>
          <w:szCs w:val="24"/>
          <w:lang w:val="hr-HR"/>
        </w:rPr>
        <w:t>– javne ovlasti i redovne djelatnosti izdvaja se 0,5% sredstava prihoda svih jedinica lokalne i područne (regionalne) samouprave određenih sukladno stavku 2. ovoga članka i to za rad ustrojstvenih oblika Crvenog križa.</w:t>
      </w:r>
    </w:p>
    <w:p w14:paraId="591CBAF8" w14:textId="77777777" w:rsidR="007E4FDD" w:rsidRPr="000B5043" w:rsidRDefault="007E4FDD" w:rsidP="007E4FDD">
      <w:pPr>
        <w:pStyle w:val="NoSpacing"/>
        <w:ind w:firstLine="708"/>
        <w:jc w:val="both"/>
        <w:rPr>
          <w:rFonts w:ascii="Arial" w:hAnsi="Arial" w:cs="Arial"/>
          <w:sz w:val="24"/>
          <w:szCs w:val="24"/>
          <w:lang w:val="hr-HR"/>
        </w:rPr>
      </w:pPr>
      <w:r w:rsidRPr="000B5043">
        <w:rPr>
          <w:rFonts w:ascii="Arial" w:hAnsi="Arial" w:cs="Arial"/>
          <w:sz w:val="24"/>
          <w:szCs w:val="24"/>
          <w:lang w:val="hr-HR"/>
        </w:rPr>
        <w:t>Ova sredstva isplaćena su na žiro račun korisnika s pravnom osobnošću sukladno potpisanom ugovoru. Polugodišnje izvješće o utrošku sredstava (za razdoblje od 1. siječnja do 30. lipnja) iz članka 2. Pravilnika, korisnik je obvezan dostaviti Općini Brtonigla - Verteneglio u roku od 30 dana od isteka izvještajnog razdoblja, a godišnje izvješće o utrošku sredstava (za razdoblje od 1. siječnja do 31. prosinca) u roku od 45 dana od isteka izvještajnog razdoblja.</w:t>
      </w:r>
    </w:p>
    <w:p w14:paraId="3E3D8EE4" w14:textId="77777777" w:rsidR="007E4FDD" w:rsidRPr="000B5043" w:rsidRDefault="007E4FDD" w:rsidP="007E4FDD">
      <w:pPr>
        <w:pStyle w:val="BodyText"/>
        <w:rPr>
          <w:rFonts w:ascii="Arial" w:hAnsi="Arial" w:cs="Arial"/>
          <w:b/>
          <w:bCs/>
          <w:szCs w:val="24"/>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663FCB22" w14:textId="77777777" w:rsidTr="00D00E21">
        <w:trPr>
          <w:trHeight w:val="500"/>
        </w:trPr>
        <w:tc>
          <w:tcPr>
            <w:tcW w:w="4280" w:type="dxa"/>
          </w:tcPr>
          <w:p w14:paraId="5A9F8FA7" w14:textId="77777777" w:rsidR="007E4FDD" w:rsidRPr="000B5043" w:rsidRDefault="007E4FDD" w:rsidP="00D00E21">
            <w:pPr>
              <w:pStyle w:val="BodyText"/>
              <w:jc w:val="left"/>
              <w:rPr>
                <w:rFonts w:ascii="Arial" w:hAnsi="Arial" w:cs="Arial"/>
                <w:b/>
                <w:bCs/>
                <w:szCs w:val="24"/>
              </w:rPr>
            </w:pPr>
            <w:bookmarkStart w:id="22" w:name="_Hlk40339687"/>
          </w:p>
        </w:tc>
        <w:tc>
          <w:tcPr>
            <w:tcW w:w="2230" w:type="dxa"/>
          </w:tcPr>
          <w:p w14:paraId="3656D6CE"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PLANIRANO</w:t>
            </w:r>
          </w:p>
        </w:tc>
        <w:tc>
          <w:tcPr>
            <w:tcW w:w="1900" w:type="dxa"/>
          </w:tcPr>
          <w:p w14:paraId="3C7B6E35"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ISPLAĆENO</w:t>
            </w:r>
          </w:p>
        </w:tc>
      </w:tr>
      <w:tr w:rsidR="007E4FDD" w:rsidRPr="000B5043" w14:paraId="284256E3" w14:textId="77777777" w:rsidTr="00D00E21">
        <w:trPr>
          <w:trHeight w:val="500"/>
        </w:trPr>
        <w:tc>
          <w:tcPr>
            <w:tcW w:w="4280" w:type="dxa"/>
          </w:tcPr>
          <w:p w14:paraId="3860B610" w14:textId="77777777" w:rsidR="007E4FDD" w:rsidRPr="000B5043" w:rsidRDefault="007E4FDD" w:rsidP="00D00E21">
            <w:pPr>
              <w:pStyle w:val="BodyText"/>
              <w:jc w:val="left"/>
              <w:rPr>
                <w:rFonts w:ascii="Arial" w:hAnsi="Arial" w:cs="Arial"/>
                <w:b/>
                <w:bCs/>
                <w:szCs w:val="24"/>
              </w:rPr>
            </w:pPr>
            <w:r w:rsidRPr="000B5043">
              <w:rPr>
                <w:rFonts w:ascii="Arial" w:hAnsi="Arial" w:cs="Arial"/>
                <w:b/>
                <w:bCs/>
                <w:szCs w:val="24"/>
              </w:rPr>
              <w:t xml:space="preserve">Ukupno:                                                                          </w:t>
            </w:r>
          </w:p>
        </w:tc>
        <w:tc>
          <w:tcPr>
            <w:tcW w:w="2230" w:type="dxa"/>
          </w:tcPr>
          <w:p w14:paraId="71354E10" w14:textId="77777777" w:rsidR="007E4FDD" w:rsidRPr="000B5043" w:rsidRDefault="007E4FDD" w:rsidP="00D00E21">
            <w:pPr>
              <w:pStyle w:val="BodyText"/>
              <w:jc w:val="left"/>
              <w:rPr>
                <w:rFonts w:ascii="Arial" w:hAnsi="Arial" w:cs="Arial"/>
                <w:b/>
                <w:bCs/>
                <w:szCs w:val="24"/>
              </w:rPr>
            </w:pPr>
            <w:r>
              <w:rPr>
                <w:rFonts w:ascii="Arial" w:hAnsi="Arial" w:cs="Arial"/>
                <w:b/>
                <w:szCs w:val="24"/>
              </w:rPr>
              <w:t>8.980,00</w:t>
            </w:r>
            <w:r w:rsidRPr="000B5043">
              <w:rPr>
                <w:rFonts w:ascii="Arial" w:hAnsi="Arial" w:cs="Arial"/>
                <w:b/>
                <w:szCs w:val="24"/>
              </w:rPr>
              <w:t xml:space="preserve"> </w:t>
            </w:r>
            <w:r w:rsidRPr="000B5043">
              <w:rPr>
                <w:rFonts w:ascii="Arial" w:hAnsi="Arial" w:cs="Arial"/>
                <w:b/>
                <w:bCs/>
                <w:szCs w:val="24"/>
              </w:rPr>
              <w:t xml:space="preserve">   </w:t>
            </w:r>
          </w:p>
        </w:tc>
        <w:tc>
          <w:tcPr>
            <w:tcW w:w="1900" w:type="dxa"/>
          </w:tcPr>
          <w:p w14:paraId="2500BC3E" w14:textId="77777777" w:rsidR="007E4FDD" w:rsidRPr="000B5043" w:rsidRDefault="007E4FDD" w:rsidP="00D00E21">
            <w:pPr>
              <w:pStyle w:val="BodyText"/>
              <w:jc w:val="left"/>
              <w:rPr>
                <w:rFonts w:ascii="Arial" w:hAnsi="Arial" w:cs="Arial"/>
                <w:b/>
                <w:bCs/>
                <w:szCs w:val="24"/>
              </w:rPr>
            </w:pPr>
            <w:r>
              <w:rPr>
                <w:rFonts w:ascii="Arial" w:hAnsi="Arial" w:cs="Arial"/>
                <w:b/>
                <w:szCs w:val="24"/>
              </w:rPr>
              <w:t>8.223,74</w:t>
            </w:r>
            <w:r w:rsidRPr="000B5043">
              <w:rPr>
                <w:rFonts w:ascii="Arial" w:hAnsi="Arial" w:cs="Arial"/>
                <w:b/>
                <w:bCs/>
                <w:szCs w:val="24"/>
              </w:rPr>
              <w:t xml:space="preserve">  </w:t>
            </w:r>
          </w:p>
        </w:tc>
      </w:tr>
      <w:bookmarkEnd w:id="22"/>
    </w:tbl>
    <w:p w14:paraId="140C1D6E" w14:textId="77777777" w:rsidR="007E4FDD" w:rsidRPr="000B5043" w:rsidRDefault="007E4FDD" w:rsidP="007E4FDD">
      <w:pPr>
        <w:pStyle w:val="BodyText"/>
        <w:ind w:firstLine="708"/>
        <w:rPr>
          <w:b/>
          <w:sz w:val="22"/>
          <w:szCs w:val="22"/>
        </w:rPr>
      </w:pPr>
    </w:p>
    <w:p w14:paraId="2FD1CC12" w14:textId="77777777" w:rsidR="007E4FDD" w:rsidRPr="000B5043" w:rsidRDefault="007E4FDD" w:rsidP="007E4FDD">
      <w:pPr>
        <w:pStyle w:val="BodyText"/>
        <w:ind w:firstLine="708"/>
        <w:rPr>
          <w:rFonts w:ascii="Arial" w:hAnsi="Arial" w:cs="Arial"/>
          <w:b/>
          <w:szCs w:val="24"/>
          <w:u w:val="single"/>
        </w:rPr>
      </w:pPr>
      <w:r w:rsidRPr="000B5043">
        <w:rPr>
          <w:rFonts w:ascii="Arial" w:hAnsi="Arial" w:cs="Arial"/>
          <w:b/>
          <w:szCs w:val="24"/>
          <w:u w:val="single"/>
        </w:rPr>
        <w:t xml:space="preserve">6.2. Pilot projekt „Pomoć u kući na </w:t>
      </w:r>
      <w:proofErr w:type="spellStart"/>
      <w:r w:rsidRPr="000B5043">
        <w:rPr>
          <w:rFonts w:ascii="Arial" w:hAnsi="Arial" w:cs="Arial"/>
          <w:b/>
          <w:szCs w:val="24"/>
          <w:u w:val="single"/>
        </w:rPr>
        <w:t>Bujštini</w:t>
      </w:r>
      <w:proofErr w:type="spellEnd"/>
      <w:r w:rsidRPr="000B5043">
        <w:rPr>
          <w:rFonts w:ascii="Arial" w:hAnsi="Arial" w:cs="Arial"/>
          <w:b/>
          <w:szCs w:val="24"/>
          <w:u w:val="single"/>
        </w:rPr>
        <w:t xml:space="preserve">“  </w:t>
      </w:r>
    </w:p>
    <w:p w14:paraId="1E8E907A" w14:textId="77777777" w:rsidR="007E4FDD" w:rsidRPr="000B5043" w:rsidRDefault="007E4FDD" w:rsidP="007E4FDD">
      <w:pPr>
        <w:pStyle w:val="BodyText"/>
        <w:ind w:firstLine="708"/>
        <w:rPr>
          <w:rFonts w:ascii="Arial" w:hAnsi="Arial" w:cs="Arial"/>
          <w:b/>
          <w:szCs w:val="24"/>
        </w:rPr>
      </w:pPr>
    </w:p>
    <w:p w14:paraId="5E496C2A"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 xml:space="preserve">Općina Brtonigla – Verteneglio sklopila je sa Gradskim društvom Crvenog križa Buje, Ugovor o sufinanciranju pilot projekta „Pomoć u kući na </w:t>
      </w:r>
      <w:proofErr w:type="spellStart"/>
      <w:r w:rsidRPr="000B5043">
        <w:rPr>
          <w:rFonts w:ascii="Arial" w:hAnsi="Arial" w:cs="Arial"/>
          <w:szCs w:val="24"/>
        </w:rPr>
        <w:t>Bujštini</w:t>
      </w:r>
      <w:proofErr w:type="spellEnd"/>
      <w:r w:rsidRPr="000B5043">
        <w:rPr>
          <w:rFonts w:ascii="Arial" w:hAnsi="Arial" w:cs="Arial"/>
          <w:szCs w:val="24"/>
        </w:rPr>
        <w:t xml:space="preserve">“ u </w:t>
      </w:r>
      <w:r>
        <w:rPr>
          <w:rFonts w:ascii="Arial" w:hAnsi="Arial" w:cs="Arial"/>
          <w:szCs w:val="24"/>
        </w:rPr>
        <w:t>2024</w:t>
      </w:r>
      <w:r w:rsidRPr="000B5043">
        <w:rPr>
          <w:rFonts w:ascii="Arial" w:hAnsi="Arial" w:cs="Arial"/>
          <w:szCs w:val="24"/>
        </w:rPr>
        <w:t xml:space="preserve">. godini, kojim, nakon što se utvrdila potreba za ovu vrstu pomoći na području </w:t>
      </w:r>
      <w:proofErr w:type="spellStart"/>
      <w:r w:rsidRPr="000B5043">
        <w:rPr>
          <w:rFonts w:ascii="Arial" w:hAnsi="Arial" w:cs="Arial"/>
          <w:szCs w:val="24"/>
        </w:rPr>
        <w:t>Bujštine</w:t>
      </w:r>
      <w:proofErr w:type="spellEnd"/>
      <w:r w:rsidRPr="000B5043">
        <w:rPr>
          <w:rFonts w:ascii="Arial" w:hAnsi="Arial" w:cs="Arial"/>
          <w:szCs w:val="24"/>
        </w:rPr>
        <w:t>, sufinancira provedba ovog projekta za određeni broj korisnika sa područja Općine</w:t>
      </w:r>
      <w:r>
        <w:rPr>
          <w:rFonts w:ascii="Arial" w:hAnsi="Arial" w:cs="Arial"/>
          <w:szCs w:val="24"/>
        </w:rPr>
        <w:t>, odnosno ukupno 12 korisnika, od kojih 6 aktivnih korisnika, a usluge uključuju uređenje okućnice, osobna higijena, kućanski poslovi te ostale usluge. U</w:t>
      </w:r>
      <w:r w:rsidRPr="000B5043">
        <w:rPr>
          <w:rFonts w:ascii="Arial" w:hAnsi="Arial" w:cs="Arial"/>
          <w:szCs w:val="24"/>
        </w:rPr>
        <w:t>tvrđ</w:t>
      </w:r>
      <w:r>
        <w:rPr>
          <w:rFonts w:ascii="Arial" w:hAnsi="Arial" w:cs="Arial"/>
          <w:szCs w:val="24"/>
        </w:rPr>
        <w:t>uje se</w:t>
      </w:r>
      <w:r w:rsidRPr="000B5043">
        <w:rPr>
          <w:rFonts w:ascii="Arial" w:hAnsi="Arial" w:cs="Arial"/>
          <w:szCs w:val="24"/>
        </w:rPr>
        <w:t xml:space="preserve"> daljnj</w:t>
      </w:r>
      <w:r>
        <w:rPr>
          <w:rFonts w:ascii="Arial" w:hAnsi="Arial" w:cs="Arial"/>
          <w:szCs w:val="24"/>
        </w:rPr>
        <w:t>a</w:t>
      </w:r>
      <w:r w:rsidRPr="000B5043">
        <w:rPr>
          <w:rFonts w:ascii="Arial" w:hAnsi="Arial" w:cs="Arial"/>
          <w:szCs w:val="24"/>
        </w:rPr>
        <w:t xml:space="preserve"> potreb</w:t>
      </w:r>
      <w:r>
        <w:rPr>
          <w:rFonts w:ascii="Arial" w:hAnsi="Arial" w:cs="Arial"/>
          <w:szCs w:val="24"/>
        </w:rPr>
        <w:t>a</w:t>
      </w:r>
      <w:r w:rsidRPr="000B5043">
        <w:rPr>
          <w:rFonts w:ascii="Arial" w:hAnsi="Arial" w:cs="Arial"/>
          <w:szCs w:val="24"/>
        </w:rPr>
        <w:t xml:space="preserve"> i svrhovitost</w:t>
      </w:r>
      <w:r>
        <w:rPr>
          <w:rFonts w:ascii="Arial" w:hAnsi="Arial" w:cs="Arial"/>
          <w:szCs w:val="24"/>
        </w:rPr>
        <w:t xml:space="preserve"> provođenja</w:t>
      </w:r>
      <w:r w:rsidRPr="000B5043">
        <w:rPr>
          <w:rFonts w:ascii="Arial" w:hAnsi="Arial" w:cs="Arial"/>
          <w:szCs w:val="24"/>
        </w:rPr>
        <w:t xml:space="preserve"> ovog projekta,</w:t>
      </w:r>
      <w:r>
        <w:rPr>
          <w:rFonts w:ascii="Arial" w:hAnsi="Arial" w:cs="Arial"/>
          <w:szCs w:val="24"/>
        </w:rPr>
        <w:t xml:space="preserve"> a to na temelju kvartalno dostavljenih izvještaja.</w:t>
      </w:r>
    </w:p>
    <w:p w14:paraId="41C76AEA" w14:textId="77777777" w:rsidR="007E4FDD" w:rsidRPr="000B5043" w:rsidRDefault="007E4FDD" w:rsidP="007E4FDD">
      <w:pPr>
        <w:jc w:val="both"/>
        <w:rPr>
          <w:rFonts w:ascii="Arial" w:hAnsi="Arial" w:cs="Arial"/>
          <w:b/>
          <w:bCs/>
          <w:sz w:val="24"/>
          <w:szCs w:val="24"/>
          <w:u w:val="single"/>
          <w:lang w:val="hr-HR"/>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7E4FDD" w:rsidRPr="000B5043" w14:paraId="7819D871" w14:textId="77777777" w:rsidTr="00D00E21">
        <w:trPr>
          <w:trHeight w:val="500"/>
        </w:trPr>
        <w:tc>
          <w:tcPr>
            <w:tcW w:w="4280" w:type="dxa"/>
          </w:tcPr>
          <w:p w14:paraId="1A5D5CD1" w14:textId="77777777" w:rsidR="007E4FDD" w:rsidRPr="000B5043" w:rsidRDefault="007E4FDD" w:rsidP="00D00E21">
            <w:pPr>
              <w:rPr>
                <w:rFonts w:ascii="Arial" w:hAnsi="Arial" w:cs="Arial"/>
                <w:b/>
                <w:bCs/>
                <w:sz w:val="24"/>
                <w:szCs w:val="24"/>
                <w:lang w:val="hr-HR"/>
              </w:rPr>
            </w:pPr>
          </w:p>
        </w:tc>
        <w:tc>
          <w:tcPr>
            <w:tcW w:w="2230" w:type="dxa"/>
          </w:tcPr>
          <w:p w14:paraId="0ABE6E2F"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PLANIRANO</w:t>
            </w:r>
          </w:p>
        </w:tc>
        <w:tc>
          <w:tcPr>
            <w:tcW w:w="1900" w:type="dxa"/>
          </w:tcPr>
          <w:p w14:paraId="4695B3A7"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ISPLAĆENO</w:t>
            </w:r>
          </w:p>
        </w:tc>
      </w:tr>
      <w:tr w:rsidR="007E4FDD" w:rsidRPr="000B5043" w14:paraId="34DCEE8E" w14:textId="77777777" w:rsidTr="00D00E21">
        <w:trPr>
          <w:trHeight w:val="500"/>
        </w:trPr>
        <w:tc>
          <w:tcPr>
            <w:tcW w:w="4280" w:type="dxa"/>
          </w:tcPr>
          <w:p w14:paraId="129171E5" w14:textId="77777777" w:rsidR="007E4FDD" w:rsidRPr="000B5043" w:rsidRDefault="007E4FDD" w:rsidP="00D00E21">
            <w:pPr>
              <w:rPr>
                <w:rFonts w:ascii="Arial" w:hAnsi="Arial" w:cs="Arial"/>
                <w:b/>
                <w:bCs/>
                <w:sz w:val="24"/>
                <w:szCs w:val="24"/>
                <w:lang w:val="hr-HR"/>
              </w:rPr>
            </w:pPr>
            <w:r w:rsidRPr="000B5043">
              <w:rPr>
                <w:rFonts w:ascii="Arial" w:hAnsi="Arial" w:cs="Arial"/>
                <w:b/>
                <w:bCs/>
                <w:sz w:val="24"/>
                <w:szCs w:val="24"/>
                <w:lang w:val="hr-HR"/>
              </w:rPr>
              <w:t xml:space="preserve">Ukupno:                                                                          </w:t>
            </w:r>
          </w:p>
        </w:tc>
        <w:tc>
          <w:tcPr>
            <w:tcW w:w="2230" w:type="dxa"/>
          </w:tcPr>
          <w:p w14:paraId="70CB27FE" w14:textId="77777777" w:rsidR="007E4FDD" w:rsidRPr="000B5043" w:rsidRDefault="007E4FDD" w:rsidP="00D00E21">
            <w:pPr>
              <w:rPr>
                <w:rFonts w:ascii="Arial" w:hAnsi="Arial" w:cs="Arial"/>
                <w:b/>
                <w:bCs/>
                <w:sz w:val="24"/>
                <w:szCs w:val="24"/>
                <w:lang w:val="hr-HR"/>
              </w:rPr>
            </w:pPr>
            <w:r>
              <w:rPr>
                <w:rFonts w:ascii="Arial" w:hAnsi="Arial" w:cs="Arial"/>
                <w:b/>
                <w:sz w:val="24"/>
                <w:szCs w:val="24"/>
                <w:lang w:val="hr-HR"/>
              </w:rPr>
              <w:t>4.000,00</w:t>
            </w:r>
            <w:r w:rsidRPr="000B5043">
              <w:rPr>
                <w:rFonts w:ascii="Arial" w:hAnsi="Arial" w:cs="Arial"/>
                <w:b/>
                <w:sz w:val="24"/>
                <w:szCs w:val="24"/>
                <w:lang w:val="hr-HR"/>
              </w:rPr>
              <w:t xml:space="preserve"> </w:t>
            </w:r>
            <w:r w:rsidRPr="000B5043">
              <w:rPr>
                <w:rFonts w:ascii="Arial" w:hAnsi="Arial" w:cs="Arial"/>
                <w:b/>
                <w:bCs/>
                <w:sz w:val="24"/>
                <w:szCs w:val="24"/>
                <w:lang w:val="hr-HR"/>
              </w:rPr>
              <w:t xml:space="preserve">   </w:t>
            </w:r>
          </w:p>
        </w:tc>
        <w:tc>
          <w:tcPr>
            <w:tcW w:w="1900" w:type="dxa"/>
          </w:tcPr>
          <w:p w14:paraId="3CCA3841" w14:textId="77777777" w:rsidR="007E4FDD" w:rsidRPr="000B5043" w:rsidRDefault="007E4FDD" w:rsidP="00D00E21">
            <w:pPr>
              <w:rPr>
                <w:rFonts w:ascii="Arial" w:hAnsi="Arial" w:cs="Arial"/>
                <w:b/>
                <w:bCs/>
                <w:sz w:val="24"/>
                <w:szCs w:val="24"/>
                <w:lang w:val="hr-HR"/>
              </w:rPr>
            </w:pPr>
            <w:r>
              <w:rPr>
                <w:rFonts w:ascii="Arial" w:hAnsi="Arial" w:cs="Arial"/>
                <w:b/>
                <w:sz w:val="24"/>
                <w:szCs w:val="24"/>
                <w:lang w:val="hr-HR"/>
              </w:rPr>
              <w:t>4.287,47</w:t>
            </w:r>
            <w:r w:rsidRPr="000B5043">
              <w:rPr>
                <w:rFonts w:ascii="Arial" w:hAnsi="Arial" w:cs="Arial"/>
                <w:b/>
                <w:sz w:val="24"/>
                <w:szCs w:val="24"/>
                <w:lang w:val="hr-HR"/>
              </w:rPr>
              <w:t xml:space="preserve"> </w:t>
            </w:r>
            <w:r w:rsidRPr="000B5043">
              <w:rPr>
                <w:rFonts w:ascii="Arial" w:hAnsi="Arial" w:cs="Arial"/>
                <w:b/>
                <w:bCs/>
                <w:sz w:val="24"/>
                <w:szCs w:val="24"/>
                <w:lang w:val="hr-HR"/>
              </w:rPr>
              <w:t xml:space="preserve">   </w:t>
            </w:r>
          </w:p>
        </w:tc>
      </w:tr>
    </w:tbl>
    <w:p w14:paraId="1AB8885E" w14:textId="77777777" w:rsidR="007E4FDD" w:rsidRPr="000B5043" w:rsidRDefault="007E4FDD" w:rsidP="007E4FDD">
      <w:pPr>
        <w:pStyle w:val="BodyText"/>
        <w:ind w:firstLine="708"/>
        <w:rPr>
          <w:b/>
          <w:sz w:val="22"/>
          <w:szCs w:val="22"/>
        </w:rPr>
      </w:pPr>
    </w:p>
    <w:p w14:paraId="34543C44" w14:textId="77777777" w:rsidR="007E4FDD" w:rsidRPr="000B5043" w:rsidRDefault="007E4FDD" w:rsidP="007E4FDD">
      <w:pPr>
        <w:pStyle w:val="BodyText"/>
        <w:rPr>
          <w:rFonts w:ascii="Arial" w:hAnsi="Arial" w:cs="Arial"/>
          <w:b/>
          <w:bCs/>
          <w:szCs w:val="24"/>
          <w:u w:val="single"/>
        </w:rPr>
      </w:pPr>
      <w:r w:rsidRPr="000B5043">
        <w:rPr>
          <w:rFonts w:ascii="Arial" w:hAnsi="Arial" w:cs="Arial"/>
          <w:szCs w:val="24"/>
        </w:rPr>
        <w:t xml:space="preserve"> </w:t>
      </w:r>
      <w:r w:rsidRPr="000B5043">
        <w:rPr>
          <w:rFonts w:ascii="Arial" w:hAnsi="Arial" w:cs="Arial"/>
          <w:b/>
          <w:bCs/>
          <w:szCs w:val="24"/>
          <w:u w:val="single"/>
        </w:rPr>
        <w:t>6.3.  Političke stranke</w:t>
      </w:r>
    </w:p>
    <w:p w14:paraId="1E98C66F" w14:textId="77777777" w:rsidR="007E4FDD" w:rsidRPr="000B5043" w:rsidRDefault="007E4FDD" w:rsidP="007E4FDD">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Proračunom Općine Brtonigla - Verteneglio za </w:t>
      </w:r>
      <w:r>
        <w:rPr>
          <w:rFonts w:ascii="Arial" w:hAnsi="Arial" w:cs="Arial"/>
          <w:sz w:val="24"/>
          <w:szCs w:val="24"/>
          <w:lang w:val="hr-HR"/>
        </w:rPr>
        <w:t>2024</w:t>
      </w:r>
      <w:r w:rsidRPr="000B5043">
        <w:rPr>
          <w:rFonts w:ascii="Arial" w:hAnsi="Arial" w:cs="Arial"/>
          <w:sz w:val="24"/>
          <w:szCs w:val="24"/>
          <w:lang w:val="hr-HR"/>
        </w:rPr>
        <w:t>. godinu osiguravana su sredstva za financiranje rada političkih stranaka i nezavisnih vijećnika Općinskog vijeća. Sredstva će se isplaćivati sukladno Zakonu o financiranju političkih aktivnosti, izborne promidžbe i referenduma (Narodne novine, broj – 29/19 i 98/19) i godišnjoj Odluci o osiguranju sredstava za rad političkih stranaka i nezavisnih općinskih lista.</w:t>
      </w:r>
    </w:p>
    <w:p w14:paraId="66015FF9" w14:textId="77777777" w:rsidR="007E4FDD" w:rsidRPr="000B5043" w:rsidRDefault="007E4FDD" w:rsidP="007E4FDD">
      <w:pPr>
        <w:pStyle w:val="NoSpacing"/>
        <w:ind w:firstLine="708"/>
        <w:jc w:val="both"/>
        <w:rPr>
          <w:rFonts w:ascii="Arial" w:hAnsi="Arial" w:cs="Arial"/>
          <w:sz w:val="24"/>
          <w:szCs w:val="24"/>
          <w:lang w:val="hr-HR"/>
        </w:rPr>
      </w:pPr>
      <w:r w:rsidRPr="000B5043">
        <w:rPr>
          <w:rFonts w:ascii="Arial" w:hAnsi="Arial" w:cs="Arial"/>
          <w:sz w:val="24"/>
          <w:szCs w:val="24"/>
          <w:lang w:val="hr-HR"/>
        </w:rPr>
        <w:t xml:space="preserve">Na temelju Odluke o raspoređivanju sredstava iz Proračuna Općine Brtonigla – Verteneglio za rad političkih stranaka i nezavisnih vijećnika Općinskog vijeća  Općine Brtonigla - Verteneglio u </w:t>
      </w:r>
      <w:r>
        <w:rPr>
          <w:rFonts w:ascii="Arial" w:hAnsi="Arial" w:cs="Arial"/>
          <w:sz w:val="24"/>
          <w:szCs w:val="24"/>
          <w:lang w:val="hr-HR"/>
        </w:rPr>
        <w:t>2024</w:t>
      </w:r>
      <w:r w:rsidRPr="000B5043">
        <w:rPr>
          <w:rFonts w:ascii="Arial" w:hAnsi="Arial" w:cs="Arial"/>
          <w:sz w:val="24"/>
          <w:szCs w:val="24"/>
          <w:lang w:val="hr-HR"/>
        </w:rPr>
        <w:t xml:space="preserve">. godini (Službene novine Općine Brtonigla - Verteneglio </w:t>
      </w:r>
      <w:r w:rsidRPr="00357708">
        <w:rPr>
          <w:rFonts w:ascii="Arial" w:hAnsi="Arial" w:cs="Arial"/>
          <w:sz w:val="24"/>
          <w:szCs w:val="24"/>
          <w:lang w:val="hr-HR"/>
        </w:rPr>
        <w:t xml:space="preserve">br. </w:t>
      </w:r>
      <w:r>
        <w:rPr>
          <w:rFonts w:ascii="Arial" w:hAnsi="Arial" w:cs="Arial"/>
          <w:sz w:val="24"/>
          <w:szCs w:val="24"/>
          <w:lang w:val="hr-HR"/>
        </w:rPr>
        <w:t>20/23</w:t>
      </w:r>
      <w:r w:rsidRPr="000B5043">
        <w:rPr>
          <w:rFonts w:ascii="Arial" w:hAnsi="Arial" w:cs="Arial"/>
          <w:sz w:val="24"/>
          <w:szCs w:val="24"/>
          <w:lang w:val="hr-HR"/>
        </w:rPr>
        <w:t>), raspoređena sredstava za rad političkih stranaka i nezavisnih vijećnika zastupljenih u Općinskom vijeću Općine Brtonigla - Verteneglio, koja su osigurana u Općinskom proračunu za navedenu godinu</w:t>
      </w:r>
      <w:r>
        <w:rPr>
          <w:rFonts w:ascii="Arial" w:hAnsi="Arial" w:cs="Arial"/>
          <w:sz w:val="24"/>
          <w:szCs w:val="24"/>
          <w:lang w:val="hr-HR"/>
        </w:rPr>
        <w:t xml:space="preserve"> u ukupnom  iznosu od 3.864,00 EUR</w:t>
      </w:r>
      <w:r w:rsidRPr="000B5043">
        <w:rPr>
          <w:rFonts w:ascii="Arial" w:hAnsi="Arial" w:cs="Arial"/>
          <w:sz w:val="24"/>
          <w:szCs w:val="24"/>
          <w:lang w:val="hr-HR"/>
        </w:rPr>
        <w:t xml:space="preserve">, </w:t>
      </w:r>
      <w:r>
        <w:rPr>
          <w:rFonts w:ascii="Arial" w:hAnsi="Arial" w:cs="Arial"/>
          <w:sz w:val="24"/>
          <w:szCs w:val="24"/>
          <w:lang w:val="hr-HR"/>
        </w:rPr>
        <w:t xml:space="preserve">a </w:t>
      </w:r>
      <w:r w:rsidRPr="000B5043">
        <w:rPr>
          <w:rFonts w:ascii="Arial" w:hAnsi="Arial" w:cs="Arial"/>
          <w:sz w:val="24"/>
          <w:szCs w:val="24"/>
          <w:lang w:val="hr-HR"/>
        </w:rPr>
        <w:t xml:space="preserve">isplaćena </w:t>
      </w:r>
      <w:r>
        <w:rPr>
          <w:rFonts w:ascii="Arial" w:hAnsi="Arial" w:cs="Arial"/>
          <w:sz w:val="24"/>
          <w:szCs w:val="24"/>
          <w:lang w:val="hr-HR"/>
        </w:rPr>
        <w:t>u  iznosu od 2.142,00 EUR i to na</w:t>
      </w:r>
      <w:r w:rsidRPr="000B5043">
        <w:rPr>
          <w:rFonts w:ascii="Arial" w:hAnsi="Arial" w:cs="Arial"/>
          <w:sz w:val="24"/>
          <w:szCs w:val="24"/>
          <w:lang w:val="hr-HR"/>
        </w:rPr>
        <w:t xml:space="preserve"> sljedeći način:</w:t>
      </w:r>
    </w:p>
    <w:p w14:paraId="5DCBB084" w14:textId="77777777" w:rsidR="007E4FDD" w:rsidRPr="000B5043" w:rsidRDefault="007E4FDD" w:rsidP="007E4FDD">
      <w:pPr>
        <w:pStyle w:val="NoSpacing"/>
        <w:ind w:firstLine="360"/>
        <w:jc w:val="both"/>
        <w:rPr>
          <w:rFonts w:ascii="Arial" w:hAnsi="Arial" w:cs="Arial"/>
          <w:sz w:val="24"/>
          <w:szCs w:val="24"/>
          <w:lang w:val="hr-HR"/>
        </w:rPr>
      </w:pPr>
    </w:p>
    <w:tbl>
      <w:tblPr>
        <w:tblStyle w:val="TableGrid"/>
        <w:tblW w:w="0" w:type="auto"/>
        <w:tblLook w:val="04A0" w:firstRow="1" w:lastRow="0" w:firstColumn="1" w:lastColumn="0" w:noHBand="0" w:noVBand="1"/>
      </w:tblPr>
      <w:tblGrid>
        <w:gridCol w:w="737"/>
        <w:gridCol w:w="3856"/>
        <w:gridCol w:w="2242"/>
        <w:gridCol w:w="2227"/>
      </w:tblGrid>
      <w:tr w:rsidR="007E4FDD" w:rsidRPr="000E5332" w14:paraId="05047158" w14:textId="77777777" w:rsidTr="00D00E21">
        <w:tc>
          <w:tcPr>
            <w:tcW w:w="737" w:type="dxa"/>
          </w:tcPr>
          <w:p w14:paraId="6A3FA8B8" w14:textId="77777777" w:rsidR="007E4FDD" w:rsidRPr="000B5043" w:rsidRDefault="007E4FDD" w:rsidP="00D00E21">
            <w:pPr>
              <w:pStyle w:val="NoSpacing"/>
              <w:jc w:val="both"/>
              <w:rPr>
                <w:rFonts w:ascii="Arial" w:hAnsi="Arial" w:cs="Arial"/>
                <w:b/>
                <w:sz w:val="24"/>
                <w:szCs w:val="24"/>
                <w:lang w:val="hr-HR"/>
              </w:rPr>
            </w:pPr>
            <w:r w:rsidRPr="000B5043">
              <w:rPr>
                <w:rFonts w:ascii="Arial" w:hAnsi="Arial" w:cs="Arial"/>
                <w:b/>
                <w:sz w:val="24"/>
                <w:szCs w:val="24"/>
                <w:lang w:val="hr-HR"/>
              </w:rPr>
              <w:t>Red. br.</w:t>
            </w:r>
          </w:p>
        </w:tc>
        <w:tc>
          <w:tcPr>
            <w:tcW w:w="3856" w:type="dxa"/>
          </w:tcPr>
          <w:p w14:paraId="273882D9" w14:textId="77777777" w:rsidR="007E4FDD" w:rsidRPr="000B5043" w:rsidRDefault="007E4FDD" w:rsidP="00D00E21">
            <w:pPr>
              <w:pStyle w:val="NoSpacing"/>
              <w:jc w:val="both"/>
              <w:rPr>
                <w:rFonts w:ascii="Arial" w:hAnsi="Arial" w:cs="Arial"/>
                <w:b/>
                <w:sz w:val="24"/>
                <w:szCs w:val="24"/>
                <w:lang w:val="hr-HR"/>
              </w:rPr>
            </w:pPr>
            <w:r w:rsidRPr="000B5043">
              <w:rPr>
                <w:rFonts w:ascii="Arial" w:hAnsi="Arial" w:cs="Arial"/>
                <w:b/>
                <w:sz w:val="24"/>
                <w:szCs w:val="24"/>
                <w:lang w:val="hr-HR"/>
              </w:rPr>
              <w:t>Naziv političke stranke i naziv liste grupe birača</w:t>
            </w:r>
          </w:p>
        </w:tc>
        <w:tc>
          <w:tcPr>
            <w:tcW w:w="2242" w:type="dxa"/>
          </w:tcPr>
          <w:p w14:paraId="3E0076CE" w14:textId="77777777" w:rsidR="007E4FDD" w:rsidRPr="000B5043" w:rsidRDefault="007E4FDD" w:rsidP="00D00E21">
            <w:pPr>
              <w:pStyle w:val="NoSpacing"/>
              <w:jc w:val="both"/>
              <w:rPr>
                <w:rFonts w:ascii="Arial" w:hAnsi="Arial" w:cs="Arial"/>
                <w:b/>
                <w:sz w:val="24"/>
                <w:szCs w:val="24"/>
                <w:lang w:val="hr-HR"/>
              </w:rPr>
            </w:pPr>
            <w:r w:rsidRPr="008963DF">
              <w:rPr>
                <w:rFonts w:ascii="Arial" w:hAnsi="Arial" w:cs="Arial"/>
                <w:b/>
                <w:bCs/>
                <w:sz w:val="24"/>
                <w:szCs w:val="24"/>
                <w:lang w:val="hr-HR"/>
              </w:rPr>
              <w:t>PLANIRANO</w:t>
            </w:r>
          </w:p>
        </w:tc>
        <w:tc>
          <w:tcPr>
            <w:tcW w:w="2227" w:type="dxa"/>
          </w:tcPr>
          <w:p w14:paraId="32DA8A9D" w14:textId="77777777" w:rsidR="007E4FDD" w:rsidRPr="000B5043" w:rsidRDefault="007E4FDD" w:rsidP="00D00E21">
            <w:pPr>
              <w:pStyle w:val="NoSpacing"/>
              <w:jc w:val="both"/>
              <w:rPr>
                <w:rFonts w:ascii="Arial" w:hAnsi="Arial" w:cs="Arial"/>
                <w:b/>
                <w:sz w:val="24"/>
                <w:szCs w:val="24"/>
                <w:lang w:val="hr-HR"/>
              </w:rPr>
            </w:pPr>
            <w:r w:rsidRPr="008963DF">
              <w:rPr>
                <w:rFonts w:ascii="Arial" w:hAnsi="Arial" w:cs="Arial"/>
                <w:b/>
                <w:bCs/>
                <w:sz w:val="24"/>
                <w:szCs w:val="24"/>
                <w:lang w:val="hr-HR"/>
              </w:rPr>
              <w:t>ISPLAĆENO</w:t>
            </w:r>
          </w:p>
        </w:tc>
      </w:tr>
      <w:tr w:rsidR="007E4FDD" w:rsidRPr="000B5043" w14:paraId="796C7645" w14:textId="77777777" w:rsidTr="00D00E21">
        <w:tc>
          <w:tcPr>
            <w:tcW w:w="737" w:type="dxa"/>
          </w:tcPr>
          <w:p w14:paraId="167CFB50"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1.</w:t>
            </w:r>
          </w:p>
        </w:tc>
        <w:tc>
          <w:tcPr>
            <w:tcW w:w="3856" w:type="dxa"/>
          </w:tcPr>
          <w:p w14:paraId="53C1E455"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 xml:space="preserve">Istarski demokratski sabor – </w:t>
            </w:r>
            <w:proofErr w:type="spellStart"/>
            <w:r w:rsidRPr="000B5043">
              <w:rPr>
                <w:rFonts w:ascii="Arial" w:hAnsi="Arial" w:cs="Arial"/>
                <w:sz w:val="24"/>
                <w:szCs w:val="24"/>
                <w:lang w:val="hr-HR"/>
              </w:rPr>
              <w:t>Dieta</w:t>
            </w:r>
            <w:proofErr w:type="spellEnd"/>
            <w:r w:rsidRPr="000B5043">
              <w:rPr>
                <w:rFonts w:ascii="Arial" w:hAnsi="Arial" w:cs="Arial"/>
                <w:sz w:val="24"/>
                <w:szCs w:val="24"/>
                <w:lang w:val="hr-HR"/>
              </w:rPr>
              <w:t xml:space="preserve"> </w:t>
            </w:r>
            <w:proofErr w:type="spellStart"/>
            <w:r w:rsidRPr="000B5043">
              <w:rPr>
                <w:rFonts w:ascii="Arial" w:hAnsi="Arial" w:cs="Arial"/>
                <w:sz w:val="24"/>
                <w:szCs w:val="24"/>
                <w:lang w:val="hr-HR"/>
              </w:rPr>
              <w:t>democratica</w:t>
            </w:r>
            <w:proofErr w:type="spellEnd"/>
            <w:r w:rsidRPr="000B5043">
              <w:rPr>
                <w:rFonts w:ascii="Arial" w:hAnsi="Arial" w:cs="Arial"/>
                <w:sz w:val="24"/>
                <w:szCs w:val="24"/>
                <w:lang w:val="hr-HR"/>
              </w:rPr>
              <w:t xml:space="preserve"> </w:t>
            </w:r>
            <w:proofErr w:type="spellStart"/>
            <w:r w:rsidRPr="000B5043">
              <w:rPr>
                <w:rFonts w:ascii="Arial" w:hAnsi="Arial" w:cs="Arial"/>
                <w:sz w:val="24"/>
                <w:szCs w:val="24"/>
                <w:lang w:val="hr-HR"/>
              </w:rPr>
              <w:t>Istriana</w:t>
            </w:r>
            <w:proofErr w:type="spellEnd"/>
            <w:r w:rsidRPr="000B5043">
              <w:rPr>
                <w:rFonts w:ascii="Arial" w:hAnsi="Arial" w:cs="Arial"/>
                <w:sz w:val="24"/>
                <w:szCs w:val="24"/>
                <w:lang w:val="hr-HR"/>
              </w:rPr>
              <w:t xml:space="preserve"> – IDS - DDI</w:t>
            </w:r>
          </w:p>
        </w:tc>
        <w:tc>
          <w:tcPr>
            <w:tcW w:w="2242" w:type="dxa"/>
          </w:tcPr>
          <w:p w14:paraId="50617A87"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 xml:space="preserve">         </w:t>
            </w:r>
            <w:r>
              <w:rPr>
                <w:rFonts w:ascii="Arial" w:hAnsi="Arial" w:cs="Arial"/>
                <w:sz w:val="24"/>
                <w:szCs w:val="24"/>
                <w:lang w:val="hr-HR"/>
              </w:rPr>
              <w:t>1.722,00</w:t>
            </w:r>
          </w:p>
        </w:tc>
        <w:tc>
          <w:tcPr>
            <w:tcW w:w="2227" w:type="dxa"/>
          </w:tcPr>
          <w:p w14:paraId="46A66B3A"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 xml:space="preserve">         </w:t>
            </w:r>
            <w:r>
              <w:rPr>
                <w:rFonts w:ascii="Arial" w:hAnsi="Arial" w:cs="Arial"/>
                <w:sz w:val="24"/>
                <w:szCs w:val="24"/>
                <w:lang w:val="hr-HR"/>
              </w:rPr>
              <w:t>1.722,00</w:t>
            </w:r>
          </w:p>
        </w:tc>
      </w:tr>
      <w:tr w:rsidR="007E4FDD" w:rsidRPr="000B5043" w14:paraId="2A8460DB" w14:textId="77777777" w:rsidTr="00D00E21">
        <w:tc>
          <w:tcPr>
            <w:tcW w:w="737" w:type="dxa"/>
          </w:tcPr>
          <w:p w14:paraId="51022BFA"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2.</w:t>
            </w:r>
          </w:p>
        </w:tc>
        <w:tc>
          <w:tcPr>
            <w:tcW w:w="3856" w:type="dxa"/>
          </w:tcPr>
          <w:p w14:paraId="5B5DF9D9"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Kandidacijska lista grupe birača, nositelja liste Željko Ružić</w:t>
            </w:r>
          </w:p>
          <w:p w14:paraId="3F46E67A" w14:textId="77777777" w:rsidR="007E4FDD" w:rsidRPr="000B5043" w:rsidRDefault="007E4FDD" w:rsidP="00D00E21">
            <w:pPr>
              <w:pStyle w:val="NoSpacing"/>
              <w:jc w:val="both"/>
              <w:rPr>
                <w:rFonts w:ascii="Arial" w:hAnsi="Arial" w:cs="Arial"/>
                <w:sz w:val="24"/>
                <w:szCs w:val="24"/>
                <w:lang w:val="hr-HR"/>
              </w:rPr>
            </w:pPr>
          </w:p>
        </w:tc>
        <w:tc>
          <w:tcPr>
            <w:tcW w:w="2242" w:type="dxa"/>
          </w:tcPr>
          <w:p w14:paraId="1E04BEB3" w14:textId="77777777" w:rsidR="007E4FDD" w:rsidRPr="000B5043" w:rsidRDefault="007E4FDD" w:rsidP="00D00E21">
            <w:pPr>
              <w:pStyle w:val="NoSpacing"/>
              <w:jc w:val="center"/>
              <w:rPr>
                <w:rFonts w:ascii="Arial" w:hAnsi="Arial" w:cs="Arial"/>
                <w:sz w:val="24"/>
                <w:szCs w:val="24"/>
                <w:lang w:val="hr-HR"/>
              </w:rPr>
            </w:pPr>
            <w:r>
              <w:rPr>
                <w:rFonts w:ascii="Arial" w:hAnsi="Arial" w:cs="Arial"/>
                <w:sz w:val="24"/>
                <w:szCs w:val="24"/>
                <w:lang w:val="hr-HR"/>
              </w:rPr>
              <w:t>2.142,00</w:t>
            </w:r>
          </w:p>
        </w:tc>
        <w:tc>
          <w:tcPr>
            <w:tcW w:w="2227" w:type="dxa"/>
          </w:tcPr>
          <w:p w14:paraId="37148D7A" w14:textId="77777777" w:rsidR="007E4FDD" w:rsidRPr="000B5043" w:rsidRDefault="007E4FDD" w:rsidP="00D00E21">
            <w:pPr>
              <w:pStyle w:val="NoSpacing"/>
              <w:jc w:val="both"/>
              <w:rPr>
                <w:rFonts w:ascii="Arial" w:hAnsi="Arial" w:cs="Arial"/>
                <w:sz w:val="24"/>
                <w:szCs w:val="24"/>
                <w:lang w:val="hr-HR"/>
              </w:rPr>
            </w:pPr>
            <w:r w:rsidRPr="000B5043">
              <w:rPr>
                <w:rFonts w:ascii="Arial" w:hAnsi="Arial" w:cs="Arial"/>
                <w:sz w:val="24"/>
                <w:szCs w:val="24"/>
                <w:lang w:val="hr-HR"/>
              </w:rPr>
              <w:t xml:space="preserve">          </w:t>
            </w:r>
            <w:r>
              <w:rPr>
                <w:rFonts w:ascii="Arial" w:hAnsi="Arial" w:cs="Arial"/>
                <w:sz w:val="24"/>
                <w:szCs w:val="24"/>
                <w:lang w:val="hr-HR"/>
              </w:rPr>
              <w:t>420,00</w:t>
            </w:r>
          </w:p>
        </w:tc>
      </w:tr>
    </w:tbl>
    <w:p w14:paraId="33847BBD" w14:textId="77777777" w:rsidR="007E4FDD" w:rsidRPr="000B5043" w:rsidRDefault="007E4FDD" w:rsidP="007E4FDD">
      <w:pPr>
        <w:pStyle w:val="NoSpacing"/>
        <w:ind w:firstLine="360"/>
        <w:jc w:val="both"/>
        <w:rPr>
          <w:rFonts w:ascii="Arial" w:hAnsi="Arial" w:cs="Arial"/>
          <w:sz w:val="24"/>
          <w:szCs w:val="24"/>
          <w:lang w:val="hr-HR"/>
        </w:rPr>
      </w:pPr>
    </w:p>
    <w:p w14:paraId="7C8BD4C1" w14:textId="77777777" w:rsidR="007E4FDD" w:rsidRPr="000B5043" w:rsidRDefault="007E4FDD" w:rsidP="007E4FDD">
      <w:pPr>
        <w:pStyle w:val="NoSpacing"/>
        <w:ind w:firstLine="360"/>
        <w:jc w:val="both"/>
        <w:rPr>
          <w:rFonts w:ascii="Arial" w:hAnsi="Arial" w:cs="Arial"/>
          <w:sz w:val="24"/>
          <w:szCs w:val="24"/>
          <w:lang w:val="hr-HR"/>
        </w:rPr>
      </w:pPr>
      <w:r w:rsidRPr="000B5043">
        <w:rPr>
          <w:rFonts w:ascii="Arial" w:hAnsi="Arial" w:cs="Arial"/>
          <w:sz w:val="24"/>
          <w:szCs w:val="24"/>
          <w:lang w:val="hr-HR"/>
        </w:rPr>
        <w:t xml:space="preserve">U </w:t>
      </w:r>
      <w:r>
        <w:rPr>
          <w:rFonts w:ascii="Arial" w:hAnsi="Arial" w:cs="Arial"/>
          <w:sz w:val="24"/>
          <w:szCs w:val="24"/>
          <w:lang w:val="hr-HR"/>
        </w:rPr>
        <w:t>2024</w:t>
      </w:r>
      <w:r w:rsidRPr="000B5043">
        <w:rPr>
          <w:rFonts w:ascii="Arial" w:hAnsi="Arial" w:cs="Arial"/>
          <w:sz w:val="24"/>
          <w:szCs w:val="24"/>
          <w:lang w:val="hr-HR"/>
        </w:rPr>
        <w:t xml:space="preserve">. godini, na temelju čl. 8 st. 1 i 4. Zakona o financiranju političkih aktivnosti, izborne promidžbe i referenduma („Narodne novine“, broj 29/19 i 98/19), članovi Općinskog vijeća Općine Brtonigla – Verteneglio nezavisni vijećnici Ivica Klarić i Robi Škrinjar, izabrani sa kandidacijske liste grupe birača, nositelja liste Robi Škrinjar, </w:t>
      </w:r>
      <w:r w:rsidRPr="000B5043">
        <w:rPr>
          <w:rFonts w:ascii="Arial" w:hAnsi="Arial" w:cs="Arial"/>
          <w:sz w:val="24"/>
          <w:szCs w:val="24"/>
          <w:lang w:val="hr-HR"/>
        </w:rPr>
        <w:lastRenderedPageBreak/>
        <w:t xml:space="preserve">nezavisni vijećnik </w:t>
      </w:r>
      <w:proofErr w:type="spellStart"/>
      <w:r w:rsidRPr="000B5043">
        <w:rPr>
          <w:rFonts w:ascii="Arial" w:hAnsi="Arial" w:cs="Arial"/>
          <w:sz w:val="24"/>
          <w:szCs w:val="24"/>
          <w:lang w:val="hr-HR"/>
        </w:rPr>
        <w:t>Gianni</w:t>
      </w:r>
      <w:proofErr w:type="spellEnd"/>
      <w:r w:rsidRPr="000B5043">
        <w:rPr>
          <w:rFonts w:ascii="Arial" w:hAnsi="Arial" w:cs="Arial"/>
          <w:sz w:val="24"/>
          <w:szCs w:val="24"/>
          <w:lang w:val="hr-HR"/>
        </w:rPr>
        <w:t xml:space="preserve"> Spitz, izabran sa kandidacijske liste grupe birača, nositelja liste </w:t>
      </w:r>
      <w:proofErr w:type="spellStart"/>
      <w:r w:rsidRPr="000B5043">
        <w:rPr>
          <w:rFonts w:ascii="Arial" w:hAnsi="Arial" w:cs="Arial"/>
          <w:sz w:val="24"/>
          <w:szCs w:val="24"/>
          <w:lang w:val="hr-HR"/>
        </w:rPr>
        <w:t>Gianni</w:t>
      </w:r>
      <w:proofErr w:type="spellEnd"/>
      <w:r w:rsidRPr="000B5043">
        <w:rPr>
          <w:rFonts w:ascii="Arial" w:hAnsi="Arial" w:cs="Arial"/>
          <w:sz w:val="24"/>
          <w:szCs w:val="24"/>
          <w:lang w:val="hr-HR"/>
        </w:rPr>
        <w:t xml:space="preserve"> Spitz i nezavisna vijećnica Elena </w:t>
      </w:r>
      <w:proofErr w:type="spellStart"/>
      <w:r w:rsidRPr="000B5043">
        <w:rPr>
          <w:rFonts w:ascii="Arial" w:hAnsi="Arial" w:cs="Arial"/>
          <w:sz w:val="24"/>
          <w:szCs w:val="24"/>
          <w:lang w:val="hr-HR"/>
        </w:rPr>
        <w:t>Barnaba</w:t>
      </w:r>
      <w:proofErr w:type="spellEnd"/>
      <w:r w:rsidRPr="000B5043">
        <w:rPr>
          <w:rFonts w:ascii="Arial" w:hAnsi="Arial" w:cs="Arial"/>
          <w:sz w:val="24"/>
          <w:szCs w:val="24"/>
          <w:lang w:val="hr-HR"/>
        </w:rPr>
        <w:t xml:space="preserve">', izabrana sa kandidacijske liste grupe birača, nositelja liste Željko Ružić, podnijeli su svoju izjavu o odricanju od prava na redovito godišnje financiranje iz proračuna Općine Brtonigla – Verteneglio. </w:t>
      </w:r>
    </w:p>
    <w:p w14:paraId="1B6DDAD0" w14:textId="77777777" w:rsidR="007E4FDD" w:rsidRPr="000B5043" w:rsidRDefault="007E4FDD" w:rsidP="007E4FDD">
      <w:pPr>
        <w:pStyle w:val="BodyText"/>
        <w:ind w:left="1068"/>
        <w:rPr>
          <w:rFonts w:ascii="Arial" w:hAnsi="Arial" w:cs="Arial"/>
          <w:szCs w:val="24"/>
        </w:rPr>
      </w:pPr>
    </w:p>
    <w:p w14:paraId="60702A36"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 xml:space="preserve">6.4.  Udruge građana i druge organizacije civilnog društva  </w:t>
      </w:r>
    </w:p>
    <w:p w14:paraId="4A1052DA" w14:textId="77777777" w:rsidR="007E4FDD" w:rsidRPr="000B5043" w:rsidRDefault="007E4FDD" w:rsidP="007E4FDD">
      <w:pPr>
        <w:pStyle w:val="NoSpacing"/>
        <w:jc w:val="both"/>
        <w:rPr>
          <w:rFonts w:ascii="Arial" w:hAnsi="Arial" w:cs="Arial"/>
          <w:sz w:val="24"/>
          <w:szCs w:val="24"/>
          <w:lang w:val="hr-HR"/>
        </w:rPr>
      </w:pPr>
      <w:bookmarkStart w:id="23" w:name="_Hlk40341673"/>
      <w:r w:rsidRPr="000B5043">
        <w:rPr>
          <w:rFonts w:ascii="Arial" w:hAnsi="Arial" w:cs="Arial"/>
          <w:sz w:val="24"/>
          <w:szCs w:val="24"/>
          <w:lang w:val="hr-HR"/>
        </w:rPr>
        <w:t xml:space="preserve">Proračunom Općine Brtonigla – Verteneglio za </w:t>
      </w:r>
      <w:r>
        <w:rPr>
          <w:rFonts w:ascii="Arial" w:hAnsi="Arial" w:cs="Arial"/>
          <w:sz w:val="24"/>
          <w:szCs w:val="24"/>
          <w:lang w:val="hr-HR"/>
        </w:rPr>
        <w:t>2024</w:t>
      </w:r>
      <w:r w:rsidRPr="000B5043">
        <w:rPr>
          <w:rFonts w:ascii="Arial" w:hAnsi="Arial" w:cs="Arial"/>
          <w:sz w:val="24"/>
          <w:szCs w:val="24"/>
          <w:lang w:val="hr-HR"/>
        </w:rPr>
        <w:t>. godinu osigurana su sredstva za financiranje udruga građana i druge organizacije civilnog društva</w:t>
      </w:r>
      <w:r w:rsidRPr="000B5043">
        <w:rPr>
          <w:rFonts w:ascii="Arial" w:hAnsi="Arial" w:cs="Arial"/>
          <w:b/>
          <w:bCs/>
          <w:sz w:val="24"/>
          <w:szCs w:val="24"/>
          <w:lang w:val="hr-HR"/>
        </w:rPr>
        <w:t xml:space="preserve"> </w:t>
      </w:r>
      <w:r w:rsidRPr="000B5043">
        <w:rPr>
          <w:rFonts w:ascii="Arial" w:hAnsi="Arial" w:cs="Arial"/>
          <w:bCs/>
          <w:sz w:val="24"/>
          <w:szCs w:val="24"/>
          <w:lang w:val="hr-HR"/>
        </w:rPr>
        <w:t>socijalnog karaktera i to z</w:t>
      </w:r>
      <w:r w:rsidRPr="000B5043">
        <w:rPr>
          <w:rFonts w:ascii="Arial" w:hAnsi="Arial" w:cs="Arial"/>
          <w:sz w:val="24"/>
          <w:szCs w:val="24"/>
          <w:lang w:val="hr-HR"/>
        </w:rPr>
        <w:t>a aktivnost A 100755, pozicija</w:t>
      </w:r>
      <w:r>
        <w:rPr>
          <w:rFonts w:ascii="Arial" w:hAnsi="Arial" w:cs="Arial"/>
          <w:sz w:val="24"/>
          <w:szCs w:val="24"/>
          <w:lang w:val="hr-HR"/>
        </w:rPr>
        <w:t xml:space="preserve"> 83, 84 i 507 </w:t>
      </w:r>
      <w:r w:rsidRPr="000B5043">
        <w:rPr>
          <w:rFonts w:ascii="Arial" w:hAnsi="Arial" w:cs="Arial"/>
          <w:sz w:val="24"/>
          <w:szCs w:val="24"/>
          <w:lang w:val="hr-HR"/>
        </w:rPr>
        <w:t xml:space="preserve"> , račun </w:t>
      </w:r>
      <w:r>
        <w:rPr>
          <w:rFonts w:ascii="Arial" w:hAnsi="Arial" w:cs="Arial"/>
          <w:sz w:val="24"/>
          <w:szCs w:val="24"/>
          <w:lang w:val="hr-HR"/>
        </w:rPr>
        <w:t>37217</w:t>
      </w:r>
      <w:r w:rsidRPr="000B5043">
        <w:rPr>
          <w:rFonts w:ascii="Arial" w:hAnsi="Arial" w:cs="Arial"/>
          <w:sz w:val="24"/>
          <w:szCs w:val="24"/>
          <w:lang w:val="hr-HR"/>
        </w:rPr>
        <w:t xml:space="preserve">, za sufinanciranje udruga socijalnog karaktera,  iznos od </w:t>
      </w:r>
      <w:r>
        <w:rPr>
          <w:rFonts w:ascii="Arial" w:hAnsi="Arial" w:cs="Arial"/>
          <w:sz w:val="24"/>
          <w:szCs w:val="24"/>
          <w:lang w:val="hr-HR"/>
        </w:rPr>
        <w:t>1.300,00 EUR</w:t>
      </w:r>
      <w:r w:rsidRPr="000B5043">
        <w:rPr>
          <w:rFonts w:ascii="Arial" w:hAnsi="Arial" w:cs="Arial"/>
          <w:sz w:val="24"/>
          <w:szCs w:val="24"/>
          <w:lang w:val="hr-HR"/>
        </w:rPr>
        <w:t xml:space="preserve">  i za aktivnost A 100753, pozicija </w:t>
      </w:r>
      <w:r>
        <w:rPr>
          <w:rFonts w:ascii="Arial" w:hAnsi="Arial" w:cs="Arial"/>
          <w:sz w:val="24"/>
          <w:szCs w:val="24"/>
          <w:lang w:val="hr-HR"/>
        </w:rPr>
        <w:t>98</w:t>
      </w:r>
      <w:r w:rsidRPr="000B5043">
        <w:rPr>
          <w:rFonts w:ascii="Arial" w:hAnsi="Arial" w:cs="Arial"/>
          <w:sz w:val="24"/>
          <w:szCs w:val="24"/>
          <w:lang w:val="hr-HR"/>
        </w:rPr>
        <w:t xml:space="preserve">, račun 35232, za sufinanciranje udruga poljoprivrednog značaja, iznos od </w:t>
      </w:r>
      <w:r>
        <w:rPr>
          <w:rFonts w:ascii="Arial" w:hAnsi="Arial" w:cs="Arial"/>
          <w:sz w:val="24"/>
          <w:szCs w:val="24"/>
          <w:lang w:val="hr-HR"/>
        </w:rPr>
        <w:t>7.000,00 EUR</w:t>
      </w:r>
      <w:r w:rsidRPr="000B5043">
        <w:rPr>
          <w:rFonts w:ascii="Arial" w:hAnsi="Arial" w:cs="Arial"/>
          <w:sz w:val="24"/>
          <w:szCs w:val="24"/>
          <w:lang w:val="hr-HR"/>
        </w:rPr>
        <w:t>.</w:t>
      </w:r>
      <w:r w:rsidRPr="000B5043">
        <w:rPr>
          <w:rFonts w:ascii="Arial" w:hAnsi="Arial" w:cs="Arial"/>
          <w:bCs/>
          <w:sz w:val="24"/>
          <w:szCs w:val="24"/>
          <w:lang w:val="hr-HR"/>
        </w:rPr>
        <w:t xml:space="preserve"> Odobravanje i dodjela financijskih sredstava udrugama i drugim organizacijama civilnog društva vrši se u skladu sa Zakonom o udrugama („Narodne novine“ broj 74/14, 70/17 i 98/19), Uredbom o kriterijima, mjerilima i postupcima financiranja i ugovaranja programa i projekata od interesa za opće dobro koje provode udruge  („Narodne novine“ broj 26/15 i </w:t>
      </w:r>
      <w:bookmarkStart w:id="24" w:name="_Hlk97895766"/>
      <w:r w:rsidRPr="000B5043">
        <w:rPr>
          <w:rFonts w:ascii="Arial" w:hAnsi="Arial" w:cs="Arial"/>
          <w:bCs/>
          <w:sz w:val="24"/>
          <w:szCs w:val="24"/>
          <w:lang w:val="hr-HR"/>
        </w:rPr>
        <w:t>37/21</w:t>
      </w:r>
      <w:bookmarkEnd w:id="24"/>
      <w:r w:rsidRPr="000B5043">
        <w:rPr>
          <w:rFonts w:ascii="Arial" w:hAnsi="Arial" w:cs="Arial"/>
          <w:bCs/>
          <w:sz w:val="24"/>
          <w:szCs w:val="24"/>
          <w:lang w:val="hr-HR"/>
        </w:rPr>
        <w:t xml:space="preserve">) te Pravilnikom o financiranju programa, projekata i javnih potreba sredstvima proračun Općine Brtonigla </w:t>
      </w:r>
      <w:r w:rsidRPr="000B5043">
        <w:rPr>
          <w:rFonts w:ascii="Arial" w:hAnsi="Arial" w:cs="Arial"/>
          <w:sz w:val="24"/>
          <w:szCs w:val="24"/>
          <w:lang w:val="hr-HR"/>
        </w:rPr>
        <w:t>(„Službene novine Općine Brtonigla“ broj 12/2015 i 19/2018).</w:t>
      </w:r>
      <w:bookmarkEnd w:id="23"/>
    </w:p>
    <w:p w14:paraId="6F474AFC" w14:textId="77777777" w:rsidR="007E4FDD" w:rsidRPr="005D2412" w:rsidRDefault="007E4FDD" w:rsidP="007E4FDD">
      <w:pPr>
        <w:pStyle w:val="NoSpacing"/>
        <w:jc w:val="both"/>
        <w:rPr>
          <w:rFonts w:ascii="Arial" w:hAnsi="Arial" w:cs="Arial"/>
          <w:sz w:val="24"/>
          <w:szCs w:val="24"/>
          <w:lang w:val="hr-HR"/>
        </w:rPr>
      </w:pPr>
      <w:r>
        <w:rPr>
          <w:rFonts w:ascii="Arial" w:hAnsi="Arial" w:cs="Arial"/>
          <w:bCs/>
          <w:sz w:val="24"/>
          <w:szCs w:val="24"/>
          <w:lang w:val="hr-HR"/>
        </w:rPr>
        <w:t xml:space="preserve">Temeljem </w:t>
      </w:r>
      <w:r w:rsidRPr="00C423F7">
        <w:rPr>
          <w:rFonts w:ascii="Arial" w:hAnsi="Arial" w:cs="Arial"/>
          <w:bCs/>
          <w:sz w:val="24"/>
          <w:szCs w:val="24"/>
          <w:lang w:val="hr-HR"/>
        </w:rPr>
        <w:t>čl. 14. i 15. Pravilnika o financiranju programa, projekata i javnih potreba sredstvima proračun</w:t>
      </w:r>
      <w:r>
        <w:rPr>
          <w:rFonts w:ascii="Arial" w:hAnsi="Arial" w:cs="Arial"/>
          <w:bCs/>
          <w:sz w:val="24"/>
          <w:szCs w:val="24"/>
          <w:lang w:val="hr-HR"/>
        </w:rPr>
        <w:t xml:space="preserve"> </w:t>
      </w:r>
      <w:r w:rsidRPr="00C423F7">
        <w:rPr>
          <w:rFonts w:ascii="Arial" w:hAnsi="Arial" w:cs="Arial"/>
          <w:bCs/>
          <w:sz w:val="24"/>
          <w:szCs w:val="24"/>
          <w:lang w:val="hr-HR"/>
        </w:rPr>
        <w:t>Općine</w:t>
      </w:r>
      <w:r>
        <w:rPr>
          <w:rFonts w:ascii="Arial" w:hAnsi="Arial" w:cs="Arial"/>
          <w:bCs/>
          <w:sz w:val="24"/>
          <w:szCs w:val="24"/>
          <w:lang w:val="hr-HR"/>
        </w:rPr>
        <w:t xml:space="preserve"> </w:t>
      </w:r>
      <w:r w:rsidRPr="00C423F7">
        <w:rPr>
          <w:rFonts w:ascii="Arial" w:hAnsi="Arial" w:cs="Arial"/>
          <w:bCs/>
          <w:sz w:val="24"/>
          <w:szCs w:val="24"/>
          <w:lang w:val="hr-HR"/>
        </w:rPr>
        <w:t>Brtonigla („Službene novine Općine Brtonigla“ broj 12/2015 i 19/2018)</w:t>
      </w:r>
      <w:r w:rsidRPr="000B5043">
        <w:rPr>
          <w:rFonts w:ascii="Arial" w:hAnsi="Arial" w:cs="Arial"/>
          <w:sz w:val="24"/>
          <w:szCs w:val="24"/>
          <w:lang w:val="hr-HR"/>
        </w:rPr>
        <w:t xml:space="preserve">, </w:t>
      </w:r>
      <w:r>
        <w:rPr>
          <w:rFonts w:ascii="Arial" w:hAnsi="Arial" w:cs="Arial"/>
          <w:sz w:val="24"/>
          <w:szCs w:val="24"/>
          <w:lang w:val="hr-HR"/>
        </w:rPr>
        <w:t>načelnik je donio Odluku o i</w:t>
      </w:r>
      <w:r w:rsidRPr="00774A5C">
        <w:rPr>
          <w:rFonts w:ascii="Arial" w:hAnsi="Arial" w:cs="Arial"/>
          <w:sz w:val="24"/>
          <w:szCs w:val="24"/>
          <w:lang w:val="hr-HR"/>
        </w:rPr>
        <w:t>zravnoj dodjeli financijski sredstava udruzi „Sigurna kuća Istre</w:t>
      </w:r>
      <w:r>
        <w:rPr>
          <w:rFonts w:ascii="Arial" w:hAnsi="Arial" w:cs="Arial"/>
          <w:sz w:val="24"/>
          <w:szCs w:val="24"/>
          <w:lang w:val="hr-HR"/>
        </w:rPr>
        <w:t xml:space="preserve">“ KLASA:421-04/24-01/01 URBOJ:2163-13-04/01-24-4 od 30. travnja 2024.godine radi realizacije programa </w:t>
      </w:r>
      <w:r w:rsidRPr="005D2412">
        <w:rPr>
          <w:rFonts w:ascii="Arial" w:hAnsi="Arial" w:cs="Arial"/>
          <w:sz w:val="24"/>
          <w:szCs w:val="24"/>
          <w:lang w:val="hr-HR"/>
        </w:rPr>
        <w:t>„Pomoć  ženama žrtvama  obiteljskog  nasilja  –  SIGURNA KUĆA  ISTRA“</w:t>
      </w:r>
      <w:r>
        <w:rPr>
          <w:rFonts w:ascii="Arial" w:hAnsi="Arial" w:cs="Arial"/>
          <w:sz w:val="24"/>
          <w:szCs w:val="24"/>
          <w:lang w:val="hr-HR"/>
        </w:rPr>
        <w:t>, sa kojom je i sklopljen Ugovor</w:t>
      </w:r>
      <w:r w:rsidRPr="00D03C76">
        <w:rPr>
          <w:rFonts w:ascii="Arial" w:hAnsi="Arial" w:cs="Arial"/>
          <w:sz w:val="24"/>
          <w:szCs w:val="24"/>
          <w:lang w:val="hr-HR"/>
        </w:rPr>
        <w:t xml:space="preserve"> o dodjeli financijskih sredstava</w:t>
      </w:r>
      <w:r>
        <w:rPr>
          <w:rFonts w:ascii="Arial" w:hAnsi="Arial" w:cs="Arial"/>
          <w:sz w:val="24"/>
          <w:szCs w:val="24"/>
          <w:lang w:val="hr-HR"/>
        </w:rPr>
        <w:t>.</w:t>
      </w:r>
    </w:p>
    <w:p w14:paraId="1D14A4ED" w14:textId="77777777" w:rsidR="007E4FDD" w:rsidRDefault="007E4FDD" w:rsidP="007E4FDD">
      <w:pPr>
        <w:pStyle w:val="NoSpacing"/>
        <w:jc w:val="both"/>
        <w:rPr>
          <w:rFonts w:ascii="Arial" w:hAnsi="Arial" w:cs="Arial"/>
          <w:sz w:val="24"/>
          <w:szCs w:val="24"/>
          <w:lang w:val="hr-HR"/>
        </w:rPr>
      </w:pPr>
    </w:p>
    <w:p w14:paraId="3C07E9D8" w14:textId="77777777" w:rsidR="007E4FDD" w:rsidRPr="00D03C76" w:rsidRDefault="007E4FDD" w:rsidP="007E4FDD">
      <w:pPr>
        <w:pStyle w:val="NoSpacing"/>
        <w:jc w:val="both"/>
        <w:rPr>
          <w:rFonts w:ascii="Arial" w:hAnsi="Arial" w:cs="Arial"/>
          <w:sz w:val="24"/>
          <w:szCs w:val="24"/>
          <w:lang w:val="hr-HR"/>
        </w:rPr>
      </w:pPr>
      <w:r w:rsidRPr="00D03C76">
        <w:rPr>
          <w:rFonts w:ascii="Arial" w:hAnsi="Arial" w:cs="Arial"/>
          <w:sz w:val="24"/>
          <w:szCs w:val="24"/>
          <w:lang w:val="hr-HR"/>
        </w:rPr>
        <w:t>Nakon provedenog Javnog natječaja za financiranje programa i projekata udruga od interesa za opće dobro iz Proračuna Općine B</w:t>
      </w:r>
      <w:r w:rsidRPr="00D03C76">
        <w:rPr>
          <w:rFonts w:ascii="Arial" w:hAnsi="Arial" w:cs="Arial"/>
          <w:bCs/>
          <w:sz w:val="24"/>
          <w:szCs w:val="24"/>
          <w:lang w:val="hr-HR"/>
        </w:rPr>
        <w:t xml:space="preserve">rtonigla - Verteneglio za 2024. (KLASA:  421-01/24-01/10 URBROJ:2163-13-04/01-24-2 od 18. ožujka 2024.godine </w:t>
      </w:r>
      <w:r w:rsidRPr="00D03C76">
        <w:rPr>
          <w:rFonts w:ascii="Arial" w:hAnsi="Arial" w:cs="Arial"/>
          <w:sz w:val="24"/>
          <w:szCs w:val="24"/>
          <w:lang w:val="hr-HR"/>
        </w:rPr>
        <w:t xml:space="preserve">Općina Brtonigla - Verteneglio je temeljem </w:t>
      </w:r>
      <w:r w:rsidRPr="00D03C76">
        <w:rPr>
          <w:rFonts w:ascii="Arial" w:hAnsi="Arial" w:cs="Arial"/>
          <w:sz w:val="24"/>
          <w:szCs w:val="24"/>
          <w:shd w:val="clear" w:color="auto" w:fill="FFFFFF"/>
          <w:lang w:val="hr-HR"/>
        </w:rPr>
        <w:t xml:space="preserve">Odluke o  dodjeli financijskih sredstava za financiranje programa i projekata udruga od  interesa za opće dobro iz Proračuna Općine Brtonigla - Verteneglio za 2024. godinu </w:t>
      </w:r>
      <w:r w:rsidRPr="00D03C76">
        <w:rPr>
          <w:rFonts w:ascii="Arial" w:hAnsi="Arial" w:cs="Arial"/>
          <w:sz w:val="24"/>
          <w:szCs w:val="24"/>
          <w:lang w:val="hr-HR"/>
        </w:rPr>
        <w:t xml:space="preserve">sklopila </w:t>
      </w:r>
      <w:r>
        <w:rPr>
          <w:rFonts w:ascii="Arial" w:hAnsi="Arial" w:cs="Arial"/>
          <w:sz w:val="24"/>
          <w:szCs w:val="24"/>
          <w:lang w:val="hr-HR"/>
        </w:rPr>
        <w:t>2</w:t>
      </w:r>
      <w:r w:rsidRPr="00D03C76">
        <w:rPr>
          <w:rFonts w:ascii="Arial" w:hAnsi="Arial" w:cs="Arial"/>
          <w:sz w:val="24"/>
          <w:szCs w:val="24"/>
          <w:lang w:val="hr-HR"/>
        </w:rPr>
        <w:t xml:space="preserve"> Ugovora o dodjeli financijskih sredstava</w:t>
      </w:r>
      <w:r>
        <w:rPr>
          <w:rFonts w:ascii="Arial" w:hAnsi="Arial" w:cs="Arial"/>
          <w:sz w:val="24"/>
          <w:szCs w:val="24"/>
          <w:lang w:val="hr-HR"/>
        </w:rPr>
        <w:t>.</w:t>
      </w:r>
    </w:p>
    <w:p w14:paraId="16A2E3D4" w14:textId="77777777" w:rsidR="007E4FDD" w:rsidRPr="00A909D4" w:rsidRDefault="007E4FDD" w:rsidP="007E4FDD">
      <w:pPr>
        <w:pStyle w:val="NoSpacing"/>
        <w:jc w:val="both"/>
        <w:rPr>
          <w:rFonts w:ascii="Arial" w:hAnsi="Arial" w:cs="Arial"/>
          <w:bCs/>
          <w:sz w:val="24"/>
          <w:szCs w:val="24"/>
          <w:lang w:val="hr-HR"/>
        </w:rPr>
      </w:pPr>
    </w:p>
    <w:tbl>
      <w:tblPr>
        <w:tblStyle w:val="TableGrid"/>
        <w:tblW w:w="9180" w:type="dxa"/>
        <w:tblLayout w:type="fixed"/>
        <w:tblLook w:val="04A0" w:firstRow="1" w:lastRow="0" w:firstColumn="1" w:lastColumn="0" w:noHBand="0" w:noVBand="1"/>
      </w:tblPr>
      <w:tblGrid>
        <w:gridCol w:w="2943"/>
        <w:gridCol w:w="2722"/>
        <w:gridCol w:w="1814"/>
        <w:gridCol w:w="1701"/>
      </w:tblGrid>
      <w:tr w:rsidR="007E4FDD" w:rsidRPr="000B5043" w14:paraId="058E104D" w14:textId="77777777" w:rsidTr="00D00E21">
        <w:tc>
          <w:tcPr>
            <w:tcW w:w="2943" w:type="dxa"/>
          </w:tcPr>
          <w:p w14:paraId="020B0620" w14:textId="77777777" w:rsidR="007E4FDD" w:rsidRPr="000B5043" w:rsidRDefault="007E4FDD" w:rsidP="00D00E21">
            <w:pPr>
              <w:autoSpaceDE w:val="0"/>
              <w:autoSpaceDN w:val="0"/>
              <w:adjustRightInd w:val="0"/>
              <w:rPr>
                <w:rFonts w:ascii="Arial" w:hAnsi="Arial" w:cs="Arial"/>
                <w:b/>
                <w:sz w:val="24"/>
                <w:szCs w:val="24"/>
                <w:lang w:val="hr-HR"/>
              </w:rPr>
            </w:pPr>
            <w:r w:rsidRPr="000B5043">
              <w:rPr>
                <w:rFonts w:ascii="Arial" w:hAnsi="Arial" w:cs="Arial"/>
                <w:b/>
                <w:sz w:val="24"/>
                <w:szCs w:val="24"/>
                <w:lang w:val="hr-HR"/>
              </w:rPr>
              <w:t>Naziv, OIB i sjedište udruge</w:t>
            </w:r>
          </w:p>
        </w:tc>
        <w:tc>
          <w:tcPr>
            <w:tcW w:w="2722" w:type="dxa"/>
          </w:tcPr>
          <w:p w14:paraId="7BF69F63" w14:textId="77777777" w:rsidR="007E4FDD" w:rsidRPr="000B5043" w:rsidRDefault="007E4FDD" w:rsidP="00D00E21">
            <w:pPr>
              <w:autoSpaceDE w:val="0"/>
              <w:autoSpaceDN w:val="0"/>
              <w:adjustRightInd w:val="0"/>
              <w:rPr>
                <w:rFonts w:ascii="Arial" w:hAnsi="Arial" w:cs="Arial"/>
                <w:b/>
                <w:sz w:val="24"/>
                <w:szCs w:val="24"/>
                <w:lang w:val="hr-HR"/>
              </w:rPr>
            </w:pPr>
          </w:p>
        </w:tc>
        <w:tc>
          <w:tcPr>
            <w:tcW w:w="1814" w:type="dxa"/>
          </w:tcPr>
          <w:p w14:paraId="3F4D87C9" w14:textId="77777777" w:rsidR="007E4FDD" w:rsidRPr="000B5043" w:rsidRDefault="007E4FDD" w:rsidP="00D00E21">
            <w:pPr>
              <w:autoSpaceDE w:val="0"/>
              <w:autoSpaceDN w:val="0"/>
              <w:adjustRightInd w:val="0"/>
              <w:rPr>
                <w:rFonts w:ascii="Arial" w:hAnsi="Arial" w:cs="Arial"/>
                <w:b/>
                <w:sz w:val="24"/>
                <w:szCs w:val="24"/>
                <w:lang w:val="hr-HR"/>
              </w:rPr>
            </w:pPr>
            <w:r>
              <w:rPr>
                <w:rFonts w:ascii="Arial" w:hAnsi="Arial" w:cs="Arial"/>
                <w:b/>
                <w:sz w:val="24"/>
                <w:szCs w:val="24"/>
                <w:lang w:val="hr-HR"/>
              </w:rPr>
              <w:t>PLANIRANO</w:t>
            </w:r>
            <w:r w:rsidRPr="000B5043">
              <w:rPr>
                <w:rFonts w:ascii="Arial" w:hAnsi="Arial" w:cs="Arial"/>
                <w:b/>
                <w:sz w:val="24"/>
                <w:szCs w:val="24"/>
                <w:lang w:val="hr-HR"/>
              </w:rPr>
              <w:t xml:space="preserve"> </w:t>
            </w:r>
          </w:p>
        </w:tc>
        <w:tc>
          <w:tcPr>
            <w:tcW w:w="1701" w:type="dxa"/>
          </w:tcPr>
          <w:p w14:paraId="1C5F0D4D" w14:textId="77777777" w:rsidR="007E4FDD" w:rsidRPr="000B5043" w:rsidRDefault="007E4FDD" w:rsidP="00D00E21">
            <w:pPr>
              <w:autoSpaceDE w:val="0"/>
              <w:autoSpaceDN w:val="0"/>
              <w:adjustRightInd w:val="0"/>
              <w:rPr>
                <w:rFonts w:ascii="Arial" w:hAnsi="Arial" w:cs="Arial"/>
                <w:b/>
                <w:sz w:val="24"/>
                <w:szCs w:val="24"/>
                <w:lang w:val="hr-HR"/>
              </w:rPr>
            </w:pPr>
            <w:r>
              <w:rPr>
                <w:rFonts w:ascii="Arial" w:hAnsi="Arial" w:cs="Arial"/>
                <w:b/>
                <w:sz w:val="24"/>
                <w:szCs w:val="24"/>
                <w:lang w:val="hr-HR"/>
              </w:rPr>
              <w:t>ISPLAĆENO</w:t>
            </w:r>
          </w:p>
        </w:tc>
      </w:tr>
      <w:tr w:rsidR="007E4FDD" w:rsidRPr="000B5043" w14:paraId="09BFBC32" w14:textId="77777777" w:rsidTr="00D00E21">
        <w:tc>
          <w:tcPr>
            <w:tcW w:w="2943" w:type="dxa"/>
          </w:tcPr>
          <w:p w14:paraId="36141ED5" w14:textId="77777777" w:rsidR="007E4FDD" w:rsidRPr="000B5043" w:rsidRDefault="007E4FDD" w:rsidP="00D00E21">
            <w:pPr>
              <w:autoSpaceDE w:val="0"/>
              <w:autoSpaceDN w:val="0"/>
              <w:adjustRightInd w:val="0"/>
              <w:rPr>
                <w:rFonts w:ascii="Arial" w:hAnsi="Arial" w:cs="Arial"/>
                <w:sz w:val="24"/>
                <w:szCs w:val="24"/>
                <w:lang w:val="hr-HR"/>
              </w:rPr>
            </w:pPr>
            <w:proofErr w:type="spellStart"/>
            <w:r w:rsidRPr="00C75DC5">
              <w:rPr>
                <w:rFonts w:ascii="Arial" w:hAnsi="Arial" w:cs="Arial"/>
                <w:sz w:val="24"/>
                <w:szCs w:val="24"/>
                <w:lang w:val="it-IT"/>
              </w:rPr>
              <w:t>Udruga</w:t>
            </w:r>
            <w:proofErr w:type="spellEnd"/>
            <w:r w:rsidRPr="00C75DC5">
              <w:rPr>
                <w:rFonts w:ascii="Arial" w:hAnsi="Arial" w:cs="Arial"/>
                <w:sz w:val="24"/>
                <w:szCs w:val="24"/>
                <w:lang w:val="it-IT"/>
              </w:rPr>
              <w:t xml:space="preserve"> </w:t>
            </w:r>
            <w:proofErr w:type="spellStart"/>
            <w:r w:rsidRPr="00C75DC5">
              <w:rPr>
                <w:rFonts w:ascii="Arial" w:hAnsi="Arial" w:cs="Arial"/>
                <w:sz w:val="24"/>
                <w:szCs w:val="24"/>
                <w:lang w:val="it-IT"/>
              </w:rPr>
              <w:t>Sigurna</w:t>
            </w:r>
            <w:proofErr w:type="spellEnd"/>
            <w:r w:rsidRPr="00C75DC5">
              <w:rPr>
                <w:rFonts w:ascii="Arial" w:hAnsi="Arial" w:cs="Arial"/>
                <w:sz w:val="24"/>
                <w:szCs w:val="24"/>
                <w:lang w:val="it-IT"/>
              </w:rPr>
              <w:t xml:space="preserve"> </w:t>
            </w:r>
            <w:proofErr w:type="spellStart"/>
            <w:r w:rsidRPr="00C75DC5">
              <w:rPr>
                <w:rFonts w:ascii="Arial" w:hAnsi="Arial" w:cs="Arial"/>
                <w:sz w:val="24"/>
                <w:szCs w:val="24"/>
                <w:lang w:val="it-IT"/>
              </w:rPr>
              <w:t>kuće</w:t>
            </w:r>
            <w:proofErr w:type="spellEnd"/>
            <w:r w:rsidRPr="00C75DC5">
              <w:rPr>
                <w:rFonts w:ascii="Arial" w:hAnsi="Arial" w:cs="Arial"/>
                <w:sz w:val="24"/>
                <w:szCs w:val="24"/>
                <w:lang w:val="it-IT"/>
              </w:rPr>
              <w:t xml:space="preserve"> </w:t>
            </w:r>
            <w:proofErr w:type="spellStart"/>
            <w:proofErr w:type="gramStart"/>
            <w:r w:rsidRPr="00C75DC5">
              <w:rPr>
                <w:rFonts w:ascii="Arial" w:hAnsi="Arial" w:cs="Arial"/>
                <w:sz w:val="24"/>
                <w:szCs w:val="24"/>
                <w:lang w:val="it-IT"/>
              </w:rPr>
              <w:t>Istre</w:t>
            </w:r>
            <w:proofErr w:type="spellEnd"/>
            <w:r w:rsidRPr="00C75DC5">
              <w:rPr>
                <w:rFonts w:ascii="Arial" w:hAnsi="Arial" w:cs="Arial"/>
                <w:sz w:val="24"/>
                <w:szCs w:val="24"/>
                <w:lang w:val="it-IT"/>
              </w:rPr>
              <w:t>“ sa</w:t>
            </w:r>
            <w:proofErr w:type="gramEnd"/>
            <w:r w:rsidRPr="00C75DC5">
              <w:rPr>
                <w:rFonts w:ascii="Arial" w:hAnsi="Arial" w:cs="Arial"/>
                <w:sz w:val="24"/>
                <w:szCs w:val="24"/>
                <w:lang w:val="it-IT"/>
              </w:rPr>
              <w:t xml:space="preserve"> </w:t>
            </w:r>
            <w:proofErr w:type="spellStart"/>
            <w:r w:rsidRPr="00C75DC5">
              <w:rPr>
                <w:rFonts w:ascii="Arial" w:hAnsi="Arial" w:cs="Arial"/>
                <w:sz w:val="24"/>
                <w:szCs w:val="24"/>
                <w:lang w:val="it-IT"/>
              </w:rPr>
              <w:t>sjedištem</w:t>
            </w:r>
            <w:proofErr w:type="spellEnd"/>
            <w:r w:rsidRPr="00C75DC5">
              <w:rPr>
                <w:rFonts w:ascii="Arial" w:hAnsi="Arial" w:cs="Arial"/>
                <w:sz w:val="24"/>
                <w:szCs w:val="24"/>
                <w:lang w:val="it-IT"/>
              </w:rPr>
              <w:t xml:space="preserve"> u </w:t>
            </w:r>
            <w:proofErr w:type="spellStart"/>
            <w:r w:rsidRPr="00C75DC5">
              <w:rPr>
                <w:rFonts w:ascii="Arial" w:hAnsi="Arial" w:cs="Arial"/>
                <w:sz w:val="24"/>
                <w:szCs w:val="24"/>
                <w:lang w:val="it-IT"/>
              </w:rPr>
              <w:t>Puli</w:t>
            </w:r>
            <w:proofErr w:type="spellEnd"/>
            <w:r w:rsidRPr="00C75DC5">
              <w:rPr>
                <w:rFonts w:ascii="Arial" w:hAnsi="Arial" w:cs="Arial"/>
                <w:sz w:val="24"/>
                <w:szCs w:val="24"/>
                <w:lang w:val="it-IT"/>
              </w:rPr>
              <w:t xml:space="preserve">, </w:t>
            </w:r>
            <w:proofErr w:type="spellStart"/>
            <w:r w:rsidRPr="00C75DC5">
              <w:rPr>
                <w:rFonts w:ascii="Arial" w:hAnsi="Arial" w:cs="Arial"/>
                <w:sz w:val="24"/>
                <w:szCs w:val="24"/>
                <w:lang w:val="it-IT"/>
              </w:rPr>
              <w:t>Koparska</w:t>
            </w:r>
            <w:proofErr w:type="spellEnd"/>
            <w:r w:rsidRPr="00C75DC5">
              <w:rPr>
                <w:rFonts w:ascii="Arial" w:hAnsi="Arial" w:cs="Arial"/>
                <w:sz w:val="24"/>
                <w:szCs w:val="24"/>
                <w:lang w:val="it-IT"/>
              </w:rPr>
              <w:t xml:space="preserve"> 58, OIB: 23139181370</w:t>
            </w:r>
          </w:p>
        </w:tc>
        <w:tc>
          <w:tcPr>
            <w:tcW w:w="2722" w:type="dxa"/>
          </w:tcPr>
          <w:p w14:paraId="3CEFA872" w14:textId="77777777" w:rsidR="007E4FDD" w:rsidRPr="004101A9" w:rsidRDefault="007E4FDD" w:rsidP="00D00E21">
            <w:pPr>
              <w:autoSpaceDE w:val="0"/>
              <w:autoSpaceDN w:val="0"/>
              <w:adjustRightInd w:val="0"/>
              <w:rPr>
                <w:rFonts w:ascii="Arial" w:hAnsi="Arial" w:cs="Arial"/>
                <w:sz w:val="24"/>
                <w:szCs w:val="24"/>
                <w:lang w:val="hr-HR"/>
              </w:rPr>
            </w:pPr>
            <w:r w:rsidRPr="000B5043">
              <w:rPr>
                <w:rFonts w:ascii="Arial" w:hAnsi="Arial" w:cs="Arial"/>
                <w:sz w:val="24"/>
                <w:szCs w:val="24"/>
                <w:lang w:val="hr-HR"/>
              </w:rPr>
              <w:t>„</w:t>
            </w:r>
            <w:r w:rsidRPr="004101A9">
              <w:rPr>
                <w:rFonts w:ascii="Arial" w:hAnsi="Arial" w:cs="Arial"/>
                <w:sz w:val="24"/>
                <w:szCs w:val="24"/>
                <w:lang w:val="hr-HR"/>
              </w:rPr>
              <w:t>„Pomoć  ženama žrtvama  obiteljskog  nasilja  –  SIGURNA KUĆA  ISTRA“</w:t>
            </w:r>
          </w:p>
        </w:tc>
        <w:tc>
          <w:tcPr>
            <w:tcW w:w="1814" w:type="dxa"/>
          </w:tcPr>
          <w:p w14:paraId="511DF9CD"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500,00</w:t>
            </w:r>
          </w:p>
        </w:tc>
        <w:tc>
          <w:tcPr>
            <w:tcW w:w="1701" w:type="dxa"/>
          </w:tcPr>
          <w:p w14:paraId="060505E4"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500,00</w:t>
            </w:r>
          </w:p>
        </w:tc>
      </w:tr>
      <w:tr w:rsidR="007E4FDD" w:rsidRPr="000B5043" w14:paraId="42477C20" w14:textId="77777777" w:rsidTr="00D00E21">
        <w:tc>
          <w:tcPr>
            <w:tcW w:w="2943" w:type="dxa"/>
          </w:tcPr>
          <w:p w14:paraId="1BA37EC4" w14:textId="77777777" w:rsidR="007E4FDD" w:rsidRPr="000B5043" w:rsidRDefault="007E4FDD" w:rsidP="00D00E21">
            <w:pPr>
              <w:autoSpaceDE w:val="0"/>
              <w:autoSpaceDN w:val="0"/>
              <w:adjustRightInd w:val="0"/>
              <w:rPr>
                <w:rFonts w:ascii="Arial" w:hAnsi="Arial" w:cs="Arial"/>
                <w:sz w:val="24"/>
                <w:szCs w:val="24"/>
                <w:lang w:val="hr-HR"/>
              </w:rPr>
            </w:pPr>
            <w:r w:rsidRPr="000B5043">
              <w:rPr>
                <w:rFonts w:ascii="Arial" w:hAnsi="Arial" w:cs="Arial"/>
                <w:sz w:val="24"/>
                <w:szCs w:val="24"/>
                <w:lang w:val="hr-HR"/>
              </w:rPr>
              <w:t>UDRUGA RODITELJA OSOBA S KOMBINIRANIM SMETANJAMA U PSIHOFIZIČKOM RAZVOJU ISTARSKE ŽUPANIJE - PULA OIB 37163567383, Pula, Rimske centurijacije 69</w:t>
            </w:r>
          </w:p>
        </w:tc>
        <w:tc>
          <w:tcPr>
            <w:tcW w:w="2722" w:type="dxa"/>
          </w:tcPr>
          <w:p w14:paraId="6A42EC4F" w14:textId="77777777" w:rsidR="007E4FDD" w:rsidRPr="000B5043" w:rsidRDefault="007E4FDD" w:rsidP="00D00E21">
            <w:pPr>
              <w:autoSpaceDE w:val="0"/>
              <w:autoSpaceDN w:val="0"/>
              <w:adjustRightInd w:val="0"/>
              <w:rPr>
                <w:rFonts w:ascii="Arial" w:hAnsi="Arial" w:cs="Arial"/>
                <w:sz w:val="24"/>
                <w:szCs w:val="24"/>
                <w:lang w:val="hr-HR"/>
              </w:rPr>
            </w:pPr>
            <w:r w:rsidRPr="000B5043">
              <w:rPr>
                <w:rFonts w:ascii="Arial" w:hAnsi="Arial" w:cs="Arial"/>
                <w:sz w:val="24"/>
                <w:szCs w:val="24"/>
                <w:lang w:val="hr-HR"/>
              </w:rPr>
              <w:t>„Socijalizacija i integracija osoba s intelektualnim poteškoćama“</w:t>
            </w:r>
          </w:p>
        </w:tc>
        <w:tc>
          <w:tcPr>
            <w:tcW w:w="1814" w:type="dxa"/>
          </w:tcPr>
          <w:p w14:paraId="24707B00"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300,00</w:t>
            </w:r>
          </w:p>
        </w:tc>
        <w:tc>
          <w:tcPr>
            <w:tcW w:w="1701" w:type="dxa"/>
          </w:tcPr>
          <w:p w14:paraId="0A2B82D9"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300,00</w:t>
            </w:r>
          </w:p>
        </w:tc>
      </w:tr>
      <w:tr w:rsidR="007E4FDD" w:rsidRPr="000B5043" w14:paraId="7E7908E2" w14:textId="77777777" w:rsidTr="00D00E21">
        <w:tc>
          <w:tcPr>
            <w:tcW w:w="2943" w:type="dxa"/>
          </w:tcPr>
          <w:p w14:paraId="4B71A16E" w14:textId="77777777" w:rsidR="007E4FDD" w:rsidRPr="000B5043" w:rsidRDefault="007E4FDD" w:rsidP="00D00E21">
            <w:pPr>
              <w:autoSpaceDE w:val="0"/>
              <w:autoSpaceDN w:val="0"/>
              <w:adjustRightInd w:val="0"/>
              <w:rPr>
                <w:rFonts w:ascii="Arial" w:hAnsi="Arial" w:cs="Arial"/>
                <w:sz w:val="24"/>
                <w:szCs w:val="24"/>
                <w:lang w:val="hr-HR"/>
              </w:rPr>
            </w:pPr>
            <w:r w:rsidRPr="000B5043">
              <w:rPr>
                <w:rFonts w:ascii="Arial" w:hAnsi="Arial" w:cs="Arial"/>
                <w:sz w:val="24"/>
                <w:szCs w:val="24"/>
                <w:lang w:val="hr-HR"/>
              </w:rPr>
              <w:lastRenderedPageBreak/>
              <w:t xml:space="preserve">„BOLETUS“ – društvo gljivara </w:t>
            </w:r>
            <w:proofErr w:type="spellStart"/>
            <w:r w:rsidRPr="000B5043">
              <w:rPr>
                <w:rFonts w:ascii="Arial" w:hAnsi="Arial" w:cs="Arial"/>
                <w:sz w:val="24"/>
                <w:szCs w:val="24"/>
                <w:lang w:val="hr-HR"/>
              </w:rPr>
              <w:t>Bujštine</w:t>
            </w:r>
            <w:proofErr w:type="spellEnd"/>
            <w:r w:rsidRPr="000B5043">
              <w:rPr>
                <w:rFonts w:ascii="Arial" w:hAnsi="Arial" w:cs="Arial"/>
                <w:sz w:val="24"/>
                <w:szCs w:val="24"/>
                <w:lang w:val="hr-HR"/>
              </w:rPr>
              <w:t>, OIB 73121729510, sa sjedištem u Brtonigli, Bunarska 2</w:t>
            </w:r>
          </w:p>
        </w:tc>
        <w:tc>
          <w:tcPr>
            <w:tcW w:w="2722" w:type="dxa"/>
          </w:tcPr>
          <w:p w14:paraId="614ACF94" w14:textId="77777777" w:rsidR="007E4FDD" w:rsidRPr="000B5043" w:rsidRDefault="007E4FDD" w:rsidP="00D00E21">
            <w:pPr>
              <w:autoSpaceDE w:val="0"/>
              <w:autoSpaceDN w:val="0"/>
              <w:adjustRightInd w:val="0"/>
              <w:rPr>
                <w:rFonts w:ascii="Arial" w:hAnsi="Arial" w:cs="Arial"/>
                <w:sz w:val="24"/>
                <w:szCs w:val="24"/>
                <w:lang w:val="hr-HR"/>
              </w:rPr>
            </w:pPr>
            <w:r w:rsidRPr="000B5043">
              <w:rPr>
                <w:rFonts w:ascii="Arial" w:hAnsi="Arial" w:cs="Arial"/>
                <w:sz w:val="24"/>
                <w:szCs w:val="24"/>
                <w:lang w:val="hr-HR"/>
              </w:rPr>
              <w:t>„</w:t>
            </w:r>
            <w:r>
              <w:rPr>
                <w:rFonts w:ascii="Arial" w:hAnsi="Arial" w:cs="Arial"/>
                <w:sz w:val="24"/>
                <w:szCs w:val="24"/>
                <w:lang w:val="hr-HR"/>
              </w:rPr>
              <w:t>22. Dani gljiva u Brtonigli</w:t>
            </w:r>
            <w:r w:rsidRPr="000B5043">
              <w:rPr>
                <w:rFonts w:ascii="Arial" w:hAnsi="Arial" w:cs="Arial"/>
                <w:sz w:val="24"/>
                <w:szCs w:val="24"/>
                <w:lang w:val="hr-HR"/>
              </w:rPr>
              <w:t xml:space="preserve">“ </w:t>
            </w:r>
          </w:p>
        </w:tc>
        <w:tc>
          <w:tcPr>
            <w:tcW w:w="1814" w:type="dxa"/>
          </w:tcPr>
          <w:p w14:paraId="0E0A39B5"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7.000,00</w:t>
            </w:r>
          </w:p>
        </w:tc>
        <w:tc>
          <w:tcPr>
            <w:tcW w:w="1701" w:type="dxa"/>
          </w:tcPr>
          <w:p w14:paraId="39549F88"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7.000,00</w:t>
            </w:r>
          </w:p>
        </w:tc>
      </w:tr>
      <w:tr w:rsidR="007E4FDD" w:rsidRPr="000B5043" w14:paraId="44A0B60B" w14:textId="77777777" w:rsidTr="00D00E21">
        <w:tc>
          <w:tcPr>
            <w:tcW w:w="2943" w:type="dxa"/>
          </w:tcPr>
          <w:p w14:paraId="0456B633" w14:textId="77777777" w:rsidR="007E4FDD" w:rsidRPr="000B5043" w:rsidRDefault="007E4FDD" w:rsidP="00D00E21">
            <w:pPr>
              <w:autoSpaceDE w:val="0"/>
              <w:autoSpaceDN w:val="0"/>
              <w:adjustRightInd w:val="0"/>
              <w:rPr>
                <w:rFonts w:ascii="Arial" w:hAnsi="Arial" w:cs="Arial"/>
                <w:b/>
                <w:sz w:val="24"/>
                <w:szCs w:val="24"/>
                <w:lang w:val="hr-HR"/>
              </w:rPr>
            </w:pPr>
          </w:p>
        </w:tc>
        <w:tc>
          <w:tcPr>
            <w:tcW w:w="2722" w:type="dxa"/>
          </w:tcPr>
          <w:p w14:paraId="0D986BD1" w14:textId="77777777" w:rsidR="007E4FDD" w:rsidRPr="000B5043" w:rsidRDefault="007E4FDD" w:rsidP="00D00E21">
            <w:pPr>
              <w:autoSpaceDE w:val="0"/>
              <w:autoSpaceDN w:val="0"/>
              <w:adjustRightInd w:val="0"/>
              <w:rPr>
                <w:rFonts w:ascii="Arial" w:hAnsi="Arial" w:cs="Arial"/>
                <w:sz w:val="24"/>
                <w:szCs w:val="24"/>
                <w:lang w:val="hr-HR"/>
              </w:rPr>
            </w:pPr>
            <w:r w:rsidRPr="000B5043">
              <w:rPr>
                <w:rFonts w:ascii="Arial" w:hAnsi="Arial" w:cs="Arial"/>
                <w:b/>
                <w:sz w:val="24"/>
                <w:szCs w:val="24"/>
                <w:lang w:val="hr-HR"/>
              </w:rPr>
              <w:t>UKUPNO ISPLAĆENO</w:t>
            </w:r>
          </w:p>
        </w:tc>
        <w:tc>
          <w:tcPr>
            <w:tcW w:w="1814" w:type="dxa"/>
          </w:tcPr>
          <w:p w14:paraId="2B6CE7A0" w14:textId="77777777" w:rsidR="007E4FDD" w:rsidRPr="000B5043" w:rsidRDefault="007E4FDD" w:rsidP="00D00E21">
            <w:pPr>
              <w:autoSpaceDE w:val="0"/>
              <w:autoSpaceDN w:val="0"/>
              <w:adjustRightInd w:val="0"/>
              <w:rPr>
                <w:rFonts w:ascii="Arial" w:hAnsi="Arial" w:cs="Arial"/>
                <w:b/>
                <w:sz w:val="24"/>
                <w:szCs w:val="24"/>
                <w:lang w:val="hr-HR"/>
              </w:rPr>
            </w:pPr>
            <w:r>
              <w:rPr>
                <w:rFonts w:ascii="Arial" w:hAnsi="Arial" w:cs="Arial"/>
                <w:b/>
                <w:sz w:val="24"/>
                <w:szCs w:val="24"/>
                <w:lang w:val="hr-HR"/>
              </w:rPr>
              <w:t>7.800,00</w:t>
            </w:r>
          </w:p>
        </w:tc>
        <w:tc>
          <w:tcPr>
            <w:tcW w:w="1701" w:type="dxa"/>
          </w:tcPr>
          <w:p w14:paraId="0BFEAF88"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7.800,00</w:t>
            </w:r>
          </w:p>
        </w:tc>
      </w:tr>
    </w:tbl>
    <w:p w14:paraId="6474A254" w14:textId="77777777" w:rsidR="007E4FDD" w:rsidRPr="000B5043" w:rsidRDefault="007E4FDD" w:rsidP="007E4FDD">
      <w:pPr>
        <w:autoSpaceDE w:val="0"/>
        <w:autoSpaceDN w:val="0"/>
        <w:adjustRightInd w:val="0"/>
        <w:rPr>
          <w:rFonts w:ascii="Arial" w:hAnsi="Arial" w:cs="Arial"/>
          <w:sz w:val="24"/>
          <w:szCs w:val="24"/>
          <w:lang w:val="hr-HR"/>
        </w:rPr>
      </w:pPr>
    </w:p>
    <w:p w14:paraId="698464A7" w14:textId="77777777" w:rsidR="007E4FDD" w:rsidRPr="000B5043" w:rsidRDefault="007E4FDD" w:rsidP="007E4FDD">
      <w:pPr>
        <w:jc w:val="both"/>
        <w:rPr>
          <w:rFonts w:ascii="Arial" w:hAnsi="Arial" w:cs="Arial"/>
          <w:sz w:val="24"/>
          <w:szCs w:val="24"/>
          <w:lang w:val="hr-HR"/>
        </w:rPr>
      </w:pPr>
    </w:p>
    <w:p w14:paraId="17164957"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6.5.  Udruge građana nacionalnih manjina</w:t>
      </w:r>
    </w:p>
    <w:p w14:paraId="4D084CF2" w14:textId="77777777" w:rsidR="007E4FDD" w:rsidRPr="000B5043" w:rsidRDefault="007E4FDD" w:rsidP="007E4FDD">
      <w:pPr>
        <w:autoSpaceDE w:val="0"/>
        <w:autoSpaceDN w:val="0"/>
        <w:adjustRightInd w:val="0"/>
        <w:ind w:firstLine="708"/>
        <w:jc w:val="both"/>
        <w:rPr>
          <w:rFonts w:ascii="Arial" w:hAnsi="Arial" w:cs="Arial"/>
          <w:sz w:val="24"/>
          <w:szCs w:val="24"/>
          <w:lang w:val="hr-HR"/>
        </w:rPr>
      </w:pPr>
      <w:r w:rsidRPr="000B5043">
        <w:rPr>
          <w:rFonts w:ascii="Arial" w:hAnsi="Arial" w:cs="Arial"/>
          <w:bCs/>
          <w:sz w:val="24"/>
          <w:szCs w:val="24"/>
          <w:lang w:val="hr-HR"/>
        </w:rPr>
        <w:t xml:space="preserve">Općina Brtonigla - Verteneglio želi postići </w:t>
      </w:r>
      <w:r w:rsidRPr="000B5043">
        <w:rPr>
          <w:rFonts w:ascii="Arial" w:hAnsi="Arial" w:cs="Arial"/>
          <w:sz w:val="24"/>
          <w:szCs w:val="24"/>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527CBE8C" w14:textId="77777777" w:rsidR="007E4FDD" w:rsidRPr="00977DC6" w:rsidRDefault="007E4FDD" w:rsidP="007E4FDD">
      <w:pPr>
        <w:pStyle w:val="Default"/>
        <w:jc w:val="both"/>
        <w:rPr>
          <w:rFonts w:ascii="Arial" w:hAnsi="Arial" w:cs="Arial"/>
        </w:rPr>
      </w:pPr>
      <w:r w:rsidRPr="000B5043">
        <w:rPr>
          <w:rFonts w:ascii="Arial" w:hAnsi="Arial" w:cs="Arial"/>
          <w:color w:val="auto"/>
        </w:rPr>
        <w:tab/>
        <w:t xml:space="preserve">Sa prethodno navedenim ciljem, Općina Brtonigla - Verteneglio je na temelju Uredbe o kriterijima, mjerilima i postupcima financiranja i ugovaranja programa i projekata od interesa za opće dobro koje provode udruge („Narodne novine“, broj 26/15 i 37/21), </w:t>
      </w:r>
      <w:r w:rsidRPr="000B5043">
        <w:rPr>
          <w:rFonts w:ascii="Arial" w:hAnsi="Arial" w:cs="Arial"/>
          <w:bCs/>
          <w:color w:val="auto"/>
        </w:rPr>
        <w:t xml:space="preserve">Pravilnika o financiranju programa, projekata i javnih potreba sredstvima proračun Općine Brtonigla </w:t>
      </w:r>
      <w:r w:rsidRPr="000B5043">
        <w:rPr>
          <w:rFonts w:ascii="Arial" w:hAnsi="Arial" w:cs="Arial"/>
          <w:color w:val="auto"/>
        </w:rPr>
        <w:t xml:space="preserve">(„Službene novine Općine Brtonigla“ broj 12/2015 i 19/2018) te Odluke o dodjeli financijskih sredstava  po provedbi </w:t>
      </w:r>
      <w:r w:rsidRPr="000B5043">
        <w:rPr>
          <w:rFonts w:ascii="Arial" w:hAnsi="Arial" w:cs="Arial"/>
          <w:bCs/>
          <w:color w:val="auto"/>
        </w:rPr>
        <w:t xml:space="preserve">Javnog natječaja za institucionalnu potporu udrugama Općine Brtonigla – Verteneglio za </w:t>
      </w:r>
      <w:r>
        <w:rPr>
          <w:rFonts w:ascii="Arial" w:hAnsi="Arial" w:cs="Arial"/>
          <w:bCs/>
          <w:color w:val="auto"/>
        </w:rPr>
        <w:t>2024</w:t>
      </w:r>
      <w:r w:rsidRPr="000B5043">
        <w:rPr>
          <w:rFonts w:ascii="Arial" w:hAnsi="Arial" w:cs="Arial"/>
          <w:bCs/>
          <w:color w:val="auto"/>
        </w:rPr>
        <w:t>. godinu,</w:t>
      </w:r>
      <w:r w:rsidRPr="000B5043">
        <w:rPr>
          <w:rFonts w:ascii="Arial" w:hAnsi="Arial" w:cs="Arial"/>
        </w:rPr>
        <w:t xml:space="preserve"> (</w:t>
      </w:r>
      <w:r w:rsidRPr="00913BDA">
        <w:rPr>
          <w:rFonts w:ascii="Arial" w:hAnsi="Arial" w:cs="Arial"/>
        </w:rPr>
        <w:t>KLASA: 421-01/24-01/11 URBROJ:2163-13-04/01-24-2 od 16. travnja 2024.godine)</w:t>
      </w:r>
      <w:r w:rsidRPr="000B5043">
        <w:rPr>
          <w:rFonts w:ascii="Arial" w:hAnsi="Arial" w:cs="Arial"/>
        </w:rPr>
        <w:t xml:space="preserve">, sklopila Ugovor o financiranju programa rada i </w:t>
      </w:r>
      <w:r w:rsidRPr="000B5043">
        <w:rPr>
          <w:rFonts w:ascii="Arial" w:hAnsi="Arial" w:cs="Arial"/>
          <w:bCs/>
          <w:color w:val="auto"/>
        </w:rPr>
        <w:t xml:space="preserve"> dodijelila </w:t>
      </w:r>
      <w:r w:rsidRPr="000B5043">
        <w:rPr>
          <w:rFonts w:ascii="Arial" w:hAnsi="Arial" w:cs="Arial"/>
          <w:color w:val="auto"/>
        </w:rPr>
        <w:t xml:space="preserve">sredstva za institucionalnu potporu sa dvije udruge nacionalnih manjina radi provedbe njihovih godišnjih programa rada, kako slijedi: </w:t>
      </w:r>
    </w:p>
    <w:p w14:paraId="16A6EA83" w14:textId="77777777" w:rsidR="007E4FDD" w:rsidRPr="000B5043" w:rsidRDefault="007E4FDD" w:rsidP="007E4FDD">
      <w:pPr>
        <w:autoSpaceDE w:val="0"/>
        <w:autoSpaceDN w:val="0"/>
        <w:adjustRightInd w:val="0"/>
        <w:ind w:right="-8005"/>
        <w:rPr>
          <w:rFonts w:ascii="Arial" w:hAnsi="Arial" w:cs="Arial"/>
          <w:sz w:val="24"/>
          <w:szCs w:val="24"/>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7E4FDD" w:rsidRPr="000B5043" w14:paraId="2EFC62B2" w14:textId="77777777" w:rsidTr="00D00E21">
        <w:tc>
          <w:tcPr>
            <w:tcW w:w="3936" w:type="dxa"/>
          </w:tcPr>
          <w:p w14:paraId="1C7F5B6A" w14:textId="77777777" w:rsidR="007E4FDD" w:rsidRPr="000B5043" w:rsidRDefault="007E4FDD" w:rsidP="00D00E21">
            <w:pPr>
              <w:autoSpaceDE w:val="0"/>
              <w:autoSpaceDN w:val="0"/>
              <w:adjustRightInd w:val="0"/>
              <w:rPr>
                <w:rFonts w:ascii="Arial" w:hAnsi="Arial" w:cs="Arial"/>
                <w:b/>
                <w:sz w:val="24"/>
                <w:szCs w:val="24"/>
                <w:lang w:val="hr-HR"/>
              </w:rPr>
            </w:pPr>
            <w:r w:rsidRPr="000B5043">
              <w:rPr>
                <w:rFonts w:ascii="Arial" w:hAnsi="Arial" w:cs="Arial"/>
                <w:b/>
                <w:sz w:val="24"/>
                <w:szCs w:val="24"/>
                <w:lang w:val="hr-HR"/>
              </w:rPr>
              <w:t>Naziv, OIB i sjedište udruge</w:t>
            </w:r>
          </w:p>
        </w:tc>
        <w:tc>
          <w:tcPr>
            <w:tcW w:w="2835" w:type="dxa"/>
          </w:tcPr>
          <w:p w14:paraId="5CE2B158" w14:textId="77777777" w:rsidR="007E4FDD" w:rsidRPr="000B5043" w:rsidRDefault="007E4FDD" w:rsidP="00D00E21">
            <w:pPr>
              <w:autoSpaceDE w:val="0"/>
              <w:autoSpaceDN w:val="0"/>
              <w:adjustRightInd w:val="0"/>
              <w:rPr>
                <w:rFonts w:ascii="Arial" w:hAnsi="Arial" w:cs="Arial"/>
                <w:b/>
                <w:sz w:val="24"/>
                <w:szCs w:val="24"/>
                <w:lang w:val="hr-HR"/>
              </w:rPr>
            </w:pPr>
            <w:r w:rsidRPr="000B5043">
              <w:rPr>
                <w:rFonts w:ascii="Arial" w:hAnsi="Arial" w:cs="Arial"/>
                <w:b/>
                <w:sz w:val="24"/>
                <w:szCs w:val="24"/>
                <w:lang w:val="hr-HR"/>
              </w:rPr>
              <w:t>PLANIRANO</w:t>
            </w:r>
          </w:p>
        </w:tc>
        <w:tc>
          <w:tcPr>
            <w:tcW w:w="2409" w:type="dxa"/>
          </w:tcPr>
          <w:p w14:paraId="7FBA73E0" w14:textId="77777777" w:rsidR="007E4FDD" w:rsidRPr="000B5043" w:rsidRDefault="007E4FDD" w:rsidP="00D00E21">
            <w:pPr>
              <w:autoSpaceDE w:val="0"/>
              <w:autoSpaceDN w:val="0"/>
              <w:adjustRightInd w:val="0"/>
              <w:rPr>
                <w:rFonts w:ascii="Arial" w:hAnsi="Arial" w:cs="Arial"/>
                <w:b/>
                <w:sz w:val="24"/>
                <w:szCs w:val="24"/>
                <w:lang w:val="hr-HR"/>
              </w:rPr>
            </w:pPr>
            <w:r w:rsidRPr="000B5043">
              <w:rPr>
                <w:rFonts w:ascii="Arial" w:hAnsi="Arial" w:cs="Arial"/>
                <w:b/>
                <w:sz w:val="24"/>
                <w:szCs w:val="24"/>
                <w:lang w:val="hr-HR"/>
              </w:rPr>
              <w:t xml:space="preserve">ISPLAĆENO  </w:t>
            </w:r>
          </w:p>
        </w:tc>
      </w:tr>
      <w:tr w:rsidR="007E4FDD" w:rsidRPr="000B5043" w14:paraId="45E65EBF" w14:textId="77777777" w:rsidTr="00D00E21">
        <w:tc>
          <w:tcPr>
            <w:tcW w:w="3936" w:type="dxa"/>
          </w:tcPr>
          <w:p w14:paraId="23630621" w14:textId="77777777" w:rsidR="007E4FDD" w:rsidRPr="000B5043" w:rsidRDefault="007E4FDD" w:rsidP="00D00E21">
            <w:pPr>
              <w:autoSpaceDE w:val="0"/>
              <w:autoSpaceDN w:val="0"/>
              <w:adjustRightInd w:val="0"/>
              <w:rPr>
                <w:rFonts w:ascii="Arial" w:hAnsi="Arial" w:cs="Arial"/>
                <w:sz w:val="24"/>
                <w:szCs w:val="24"/>
                <w:lang w:val="hr-HR"/>
              </w:rPr>
            </w:pPr>
            <w:r w:rsidRPr="000B5043">
              <w:rPr>
                <w:rFonts w:ascii="Arial" w:hAnsi="Arial" w:cs="Arial"/>
                <w:sz w:val="24"/>
                <w:szCs w:val="24"/>
                <w:lang w:val="hr-HR"/>
              </w:rPr>
              <w:t>ZAJEDNICA TALIJANA NOVA VAS – COMUNITA' DEGLI ITALIANI VILLANOVA (OIB 23298983269), sa sjedištem u Brtonigli, Nova Vas 4a</w:t>
            </w:r>
          </w:p>
        </w:tc>
        <w:tc>
          <w:tcPr>
            <w:tcW w:w="2835" w:type="dxa"/>
          </w:tcPr>
          <w:p w14:paraId="28EEF40F"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5.000,00</w:t>
            </w:r>
          </w:p>
        </w:tc>
        <w:tc>
          <w:tcPr>
            <w:tcW w:w="2409" w:type="dxa"/>
          </w:tcPr>
          <w:p w14:paraId="7215B5A5"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5.000,00</w:t>
            </w:r>
          </w:p>
        </w:tc>
      </w:tr>
      <w:tr w:rsidR="007E4FDD" w:rsidRPr="000B5043" w14:paraId="0C0BE20F" w14:textId="77777777" w:rsidTr="00D00E21">
        <w:tc>
          <w:tcPr>
            <w:tcW w:w="3936" w:type="dxa"/>
          </w:tcPr>
          <w:p w14:paraId="31CD9D21" w14:textId="77777777" w:rsidR="007E4FDD" w:rsidRPr="000B5043" w:rsidRDefault="007E4FDD" w:rsidP="00D00E21">
            <w:pPr>
              <w:pStyle w:val="NoSpacing"/>
              <w:rPr>
                <w:rFonts w:ascii="Arial" w:hAnsi="Arial" w:cs="Arial"/>
                <w:sz w:val="24"/>
                <w:szCs w:val="24"/>
                <w:lang w:val="hr-HR"/>
              </w:rPr>
            </w:pPr>
            <w:r w:rsidRPr="000B5043">
              <w:rPr>
                <w:rFonts w:ascii="Arial" w:hAnsi="Arial" w:cs="Arial"/>
                <w:sz w:val="24"/>
                <w:szCs w:val="24"/>
                <w:lang w:val="hr-HR"/>
              </w:rPr>
              <w:t>ZAJEDNICA TALIJANA BRTONIGLA – COMUNITA' DEGLI ITALIANI VERTENEGLIO (OIB 79881197691), sa sjedištem u Brtonigli, Sv. Križ 3</w:t>
            </w:r>
          </w:p>
        </w:tc>
        <w:tc>
          <w:tcPr>
            <w:tcW w:w="2835" w:type="dxa"/>
          </w:tcPr>
          <w:p w14:paraId="3811C95D"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15.000,00</w:t>
            </w:r>
          </w:p>
        </w:tc>
        <w:tc>
          <w:tcPr>
            <w:tcW w:w="2409" w:type="dxa"/>
          </w:tcPr>
          <w:p w14:paraId="1D66CE7A"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15.0000,00</w:t>
            </w:r>
          </w:p>
        </w:tc>
      </w:tr>
      <w:tr w:rsidR="007E4FDD" w:rsidRPr="000B5043" w14:paraId="153A3952" w14:textId="77777777" w:rsidTr="00D00E21">
        <w:tc>
          <w:tcPr>
            <w:tcW w:w="3936" w:type="dxa"/>
          </w:tcPr>
          <w:p w14:paraId="3EEC14B8" w14:textId="77777777" w:rsidR="007E4FDD" w:rsidRPr="000B5043" w:rsidRDefault="007E4FDD" w:rsidP="00D00E21">
            <w:pPr>
              <w:pStyle w:val="NoSpacing"/>
              <w:rPr>
                <w:rFonts w:ascii="Arial" w:hAnsi="Arial" w:cs="Arial"/>
                <w:sz w:val="24"/>
                <w:szCs w:val="24"/>
                <w:lang w:val="hr-HR"/>
              </w:rPr>
            </w:pPr>
            <w:r w:rsidRPr="000B5043">
              <w:rPr>
                <w:rFonts w:ascii="Arial" w:hAnsi="Arial" w:cs="Arial"/>
                <w:sz w:val="24"/>
                <w:szCs w:val="24"/>
                <w:lang w:val="hr-HR"/>
              </w:rPr>
              <w:t>UKUPNO</w:t>
            </w:r>
          </w:p>
        </w:tc>
        <w:tc>
          <w:tcPr>
            <w:tcW w:w="2835" w:type="dxa"/>
          </w:tcPr>
          <w:p w14:paraId="01E3A453"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20.000,00</w:t>
            </w:r>
          </w:p>
        </w:tc>
        <w:tc>
          <w:tcPr>
            <w:tcW w:w="2409" w:type="dxa"/>
          </w:tcPr>
          <w:p w14:paraId="1523B096" w14:textId="77777777" w:rsidR="007E4FDD" w:rsidRPr="000B5043" w:rsidRDefault="007E4FDD" w:rsidP="00D00E21">
            <w:pPr>
              <w:autoSpaceDE w:val="0"/>
              <w:autoSpaceDN w:val="0"/>
              <w:adjustRightInd w:val="0"/>
              <w:rPr>
                <w:rFonts w:ascii="Arial" w:hAnsi="Arial" w:cs="Arial"/>
                <w:sz w:val="24"/>
                <w:szCs w:val="24"/>
                <w:lang w:val="hr-HR"/>
              </w:rPr>
            </w:pPr>
            <w:r>
              <w:rPr>
                <w:rFonts w:ascii="Arial" w:hAnsi="Arial" w:cs="Arial"/>
                <w:sz w:val="24"/>
                <w:szCs w:val="24"/>
                <w:lang w:val="hr-HR"/>
              </w:rPr>
              <w:t>20.000,00</w:t>
            </w:r>
          </w:p>
        </w:tc>
      </w:tr>
    </w:tbl>
    <w:p w14:paraId="75B5CC90" w14:textId="77777777" w:rsidR="007E4FDD" w:rsidRDefault="007E4FDD" w:rsidP="007E4FDD">
      <w:pPr>
        <w:pStyle w:val="Default"/>
        <w:jc w:val="both"/>
        <w:rPr>
          <w:rFonts w:ascii="Arial" w:hAnsi="Arial" w:cs="Arial"/>
          <w:color w:val="auto"/>
          <w:lang w:val="it-IT"/>
        </w:rPr>
      </w:pPr>
    </w:p>
    <w:p w14:paraId="5A759EFB" w14:textId="77777777" w:rsidR="007E4FDD" w:rsidRPr="00147536" w:rsidRDefault="007E4FDD" w:rsidP="007E4FDD">
      <w:pPr>
        <w:pStyle w:val="Default"/>
        <w:jc w:val="both"/>
        <w:rPr>
          <w:rFonts w:ascii="Arial" w:hAnsi="Arial" w:cs="Arial"/>
          <w:color w:val="auto"/>
        </w:rPr>
      </w:pPr>
      <w:r w:rsidRPr="00147536">
        <w:rPr>
          <w:rFonts w:ascii="Arial" w:hAnsi="Arial" w:cs="Arial"/>
          <w:color w:val="auto"/>
        </w:rPr>
        <w:t xml:space="preserve">Temeljem  čl.  6.  st.  3.  i  4. Uredbe  o  kriterijima, mjerilima i postupcima financiranja i ugovaranja programa i projekata od interesa za opće dobro koje provode udruge („Narodne novine“, broj 26/15 i 37/21), Zajednici  Talijana  Brtonigla  –  </w:t>
      </w:r>
      <w:proofErr w:type="spellStart"/>
      <w:r w:rsidRPr="00147536">
        <w:rPr>
          <w:rFonts w:ascii="Arial" w:hAnsi="Arial" w:cs="Arial"/>
          <w:color w:val="auto"/>
        </w:rPr>
        <w:t>Comunita</w:t>
      </w:r>
      <w:proofErr w:type="spellEnd"/>
      <w:r w:rsidRPr="00147536">
        <w:rPr>
          <w:rFonts w:ascii="Arial" w:hAnsi="Arial" w:cs="Arial"/>
          <w:color w:val="auto"/>
        </w:rPr>
        <w:t xml:space="preserve">'  </w:t>
      </w:r>
      <w:proofErr w:type="spellStart"/>
      <w:r w:rsidRPr="00147536">
        <w:rPr>
          <w:rFonts w:ascii="Arial" w:hAnsi="Arial" w:cs="Arial"/>
          <w:color w:val="auto"/>
        </w:rPr>
        <w:t>degli</w:t>
      </w:r>
      <w:proofErr w:type="spellEnd"/>
      <w:r w:rsidRPr="00147536">
        <w:rPr>
          <w:rFonts w:ascii="Arial" w:hAnsi="Arial" w:cs="Arial"/>
          <w:color w:val="auto"/>
        </w:rPr>
        <w:t xml:space="preserve"> </w:t>
      </w:r>
      <w:proofErr w:type="spellStart"/>
      <w:r w:rsidRPr="00147536">
        <w:rPr>
          <w:rFonts w:ascii="Arial" w:hAnsi="Arial" w:cs="Arial"/>
          <w:color w:val="auto"/>
        </w:rPr>
        <w:t>Italiani</w:t>
      </w:r>
      <w:proofErr w:type="spellEnd"/>
      <w:r w:rsidRPr="00147536">
        <w:rPr>
          <w:rFonts w:ascii="Arial" w:hAnsi="Arial" w:cs="Arial"/>
          <w:color w:val="auto"/>
        </w:rPr>
        <w:t xml:space="preserve"> Verteneglio, Brtonigla, Svetog križa 2, OIB: 79881197691 </w:t>
      </w:r>
      <w:r>
        <w:rPr>
          <w:rFonts w:ascii="Arial" w:hAnsi="Arial" w:cs="Arial"/>
          <w:color w:val="auto"/>
        </w:rPr>
        <w:t xml:space="preserve">je Odlukom o </w:t>
      </w:r>
      <w:proofErr w:type="spellStart"/>
      <w:r w:rsidRPr="00696F6F">
        <w:rPr>
          <w:rFonts w:ascii="Arial" w:hAnsi="Arial" w:cs="Arial"/>
          <w:color w:val="auto"/>
          <w:lang w:val="it-IT"/>
        </w:rPr>
        <w:t>izravnoj</w:t>
      </w:r>
      <w:proofErr w:type="spellEnd"/>
      <w:r w:rsidRPr="00696F6F">
        <w:rPr>
          <w:rFonts w:ascii="Arial" w:hAnsi="Arial" w:cs="Arial"/>
          <w:color w:val="auto"/>
          <w:lang w:val="it-IT"/>
        </w:rPr>
        <w:t xml:space="preserve"> </w:t>
      </w:r>
      <w:proofErr w:type="spellStart"/>
      <w:r w:rsidRPr="00696F6F">
        <w:rPr>
          <w:rFonts w:ascii="Arial" w:hAnsi="Arial" w:cs="Arial"/>
          <w:color w:val="auto"/>
          <w:lang w:val="it-IT"/>
        </w:rPr>
        <w:t>dodjeli</w:t>
      </w:r>
      <w:proofErr w:type="spellEnd"/>
      <w:r w:rsidRPr="00696F6F">
        <w:rPr>
          <w:rFonts w:ascii="Arial" w:hAnsi="Arial" w:cs="Arial"/>
          <w:color w:val="auto"/>
          <w:lang w:val="it-IT"/>
        </w:rPr>
        <w:t xml:space="preserve"> </w:t>
      </w:r>
      <w:proofErr w:type="spellStart"/>
      <w:r w:rsidRPr="00696F6F">
        <w:rPr>
          <w:rFonts w:ascii="Arial" w:hAnsi="Arial" w:cs="Arial"/>
          <w:color w:val="auto"/>
          <w:lang w:val="it-IT"/>
        </w:rPr>
        <w:t>financijski</w:t>
      </w:r>
      <w:proofErr w:type="spellEnd"/>
      <w:r w:rsidRPr="00696F6F">
        <w:rPr>
          <w:rFonts w:ascii="Arial" w:hAnsi="Arial" w:cs="Arial"/>
          <w:color w:val="auto"/>
          <w:lang w:val="it-IT"/>
        </w:rPr>
        <w:t xml:space="preserve"> </w:t>
      </w:r>
      <w:proofErr w:type="spellStart"/>
      <w:r w:rsidRPr="00696F6F">
        <w:rPr>
          <w:rFonts w:ascii="Arial" w:hAnsi="Arial" w:cs="Arial"/>
          <w:color w:val="auto"/>
          <w:lang w:val="it-IT"/>
        </w:rPr>
        <w:t>sredstava</w:t>
      </w:r>
      <w:proofErr w:type="spellEnd"/>
      <w:r w:rsidRPr="00696F6F">
        <w:rPr>
          <w:rFonts w:ascii="Arial" w:hAnsi="Arial" w:cs="Arial"/>
          <w:color w:val="auto"/>
          <w:lang w:val="it-IT"/>
        </w:rPr>
        <w:t xml:space="preserve"> KLASA:421-01/24-01/01 URBROJ:2163-13-04/01-24-3  od 27.06.2024.godine </w:t>
      </w:r>
      <w:proofErr w:type="spellStart"/>
      <w:r w:rsidRPr="00696F6F">
        <w:rPr>
          <w:rFonts w:ascii="Arial" w:hAnsi="Arial" w:cs="Arial"/>
          <w:color w:val="auto"/>
          <w:lang w:val="it-IT"/>
        </w:rPr>
        <w:t>odobreno</w:t>
      </w:r>
      <w:proofErr w:type="spellEnd"/>
      <w:r w:rsidRPr="00696F6F">
        <w:rPr>
          <w:rFonts w:ascii="Arial" w:hAnsi="Arial" w:cs="Arial"/>
          <w:color w:val="auto"/>
          <w:lang w:val="it-IT"/>
        </w:rPr>
        <w:t xml:space="preserve"> </w:t>
      </w:r>
      <w:proofErr w:type="spellStart"/>
      <w:r w:rsidRPr="00696F6F">
        <w:rPr>
          <w:rFonts w:ascii="Arial" w:hAnsi="Arial" w:cs="Arial"/>
          <w:color w:val="auto"/>
          <w:lang w:val="it-IT"/>
        </w:rPr>
        <w:t>financiranje</w:t>
      </w:r>
      <w:proofErr w:type="spellEnd"/>
      <w:r w:rsidRPr="00696F6F">
        <w:rPr>
          <w:rFonts w:ascii="Arial" w:hAnsi="Arial" w:cs="Arial"/>
          <w:color w:val="auto"/>
          <w:lang w:val="it-IT"/>
        </w:rPr>
        <w:t xml:space="preserve"> </w:t>
      </w:r>
      <w:r w:rsidRPr="00147536">
        <w:rPr>
          <w:rFonts w:ascii="Arial" w:hAnsi="Arial" w:cs="Arial"/>
          <w:color w:val="auto"/>
        </w:rPr>
        <w:t xml:space="preserve">u iznosu od 6.000,00 EUR  za  realizaciju  </w:t>
      </w:r>
      <w:r w:rsidRPr="00147536">
        <w:rPr>
          <w:rFonts w:ascii="Arial" w:hAnsi="Arial" w:cs="Arial"/>
          <w:color w:val="auto"/>
        </w:rPr>
        <w:lastRenderedPageBreak/>
        <w:t xml:space="preserve">programa  </w:t>
      </w:r>
      <w:proofErr w:type="spellStart"/>
      <w:r w:rsidRPr="00147536">
        <w:rPr>
          <w:rFonts w:ascii="Arial" w:hAnsi="Arial" w:cs="Arial"/>
          <w:color w:val="auto"/>
        </w:rPr>
        <w:t>MusikReisenFaszination</w:t>
      </w:r>
      <w:proofErr w:type="spellEnd"/>
      <w:r w:rsidRPr="00147536">
        <w:rPr>
          <w:rFonts w:ascii="Arial" w:hAnsi="Arial" w:cs="Arial"/>
          <w:color w:val="auto"/>
        </w:rPr>
        <w:t xml:space="preserve">  BUDAPEST  (sudjelovanje mješovitog zbora na festivalu zborova u Budimpešti od 27. do 30. lipnja 2024.)</w:t>
      </w:r>
      <w:r>
        <w:rPr>
          <w:rFonts w:ascii="Arial" w:hAnsi="Arial" w:cs="Arial"/>
          <w:color w:val="auto"/>
        </w:rPr>
        <w:t>.</w:t>
      </w:r>
    </w:p>
    <w:p w14:paraId="6D60E7F6" w14:textId="77777777" w:rsidR="007E4FDD" w:rsidRPr="000B5043" w:rsidRDefault="007E4FDD" w:rsidP="007E4FDD">
      <w:pPr>
        <w:pStyle w:val="BodyText"/>
        <w:jc w:val="center"/>
        <w:rPr>
          <w:rFonts w:ascii="Arial" w:hAnsi="Arial" w:cs="Arial"/>
          <w:b/>
          <w:bCs/>
          <w:sz w:val="22"/>
          <w:szCs w:val="22"/>
          <w:u w:val="single"/>
        </w:rPr>
      </w:pPr>
    </w:p>
    <w:p w14:paraId="39AFADF8" w14:textId="77777777" w:rsidR="007E4FDD" w:rsidRPr="000B5043" w:rsidRDefault="007E4FDD" w:rsidP="007E4FDD">
      <w:pPr>
        <w:pStyle w:val="BodyText"/>
        <w:jc w:val="center"/>
        <w:rPr>
          <w:rFonts w:ascii="Arial" w:hAnsi="Arial" w:cs="Arial"/>
          <w:b/>
          <w:bCs/>
          <w:szCs w:val="24"/>
          <w:u w:val="single"/>
        </w:rPr>
      </w:pPr>
      <w:r w:rsidRPr="000B5043">
        <w:rPr>
          <w:rFonts w:ascii="Arial" w:hAnsi="Arial" w:cs="Arial"/>
          <w:b/>
          <w:bCs/>
          <w:szCs w:val="24"/>
          <w:u w:val="single"/>
        </w:rPr>
        <w:t>GOSPODARSKI PROGRAMI</w:t>
      </w:r>
    </w:p>
    <w:p w14:paraId="23B1E8A0" w14:textId="77777777" w:rsidR="007E4FDD" w:rsidRPr="000B5043" w:rsidRDefault="007E4FDD" w:rsidP="007E4FDD">
      <w:pPr>
        <w:pStyle w:val="BodyText"/>
        <w:rPr>
          <w:rFonts w:ascii="Arial" w:hAnsi="Arial" w:cs="Arial"/>
          <w:b/>
          <w:bCs/>
          <w:szCs w:val="24"/>
          <w:u w:val="single"/>
        </w:rPr>
      </w:pPr>
    </w:p>
    <w:p w14:paraId="7B35FA51" w14:textId="77777777" w:rsidR="007E4FDD" w:rsidRPr="000B5043" w:rsidRDefault="007E4FDD" w:rsidP="007E4FDD">
      <w:pPr>
        <w:pStyle w:val="BodyText"/>
        <w:rPr>
          <w:rFonts w:ascii="Arial" w:hAnsi="Arial" w:cs="Arial"/>
          <w:b/>
          <w:bCs/>
          <w:szCs w:val="24"/>
          <w:u w:val="single"/>
        </w:rPr>
      </w:pPr>
      <w:r w:rsidRPr="000B5043">
        <w:rPr>
          <w:rFonts w:ascii="Arial" w:hAnsi="Arial" w:cs="Arial"/>
          <w:b/>
          <w:bCs/>
          <w:szCs w:val="24"/>
          <w:u w:val="single"/>
        </w:rPr>
        <w:t>1.  PROGRAMI GOSPODARSKOG I RURALNOG RAZVOJA</w:t>
      </w:r>
    </w:p>
    <w:p w14:paraId="60D0FE78" w14:textId="77777777" w:rsidR="007E4FDD" w:rsidRPr="000B5043" w:rsidRDefault="007E4FDD" w:rsidP="007E4FDD">
      <w:pPr>
        <w:pStyle w:val="BodyText"/>
        <w:rPr>
          <w:rFonts w:ascii="Arial" w:hAnsi="Arial" w:cs="Arial"/>
          <w:b/>
          <w:bCs/>
          <w:szCs w:val="24"/>
        </w:rPr>
      </w:pPr>
    </w:p>
    <w:p w14:paraId="4CBF23F9"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VIII.</w:t>
      </w:r>
    </w:p>
    <w:p w14:paraId="5BD3F440" w14:textId="77777777" w:rsidR="007E4FDD" w:rsidRPr="00660EF7" w:rsidRDefault="007E4FDD" w:rsidP="007E4FDD">
      <w:pPr>
        <w:ind w:firstLine="708"/>
        <w:jc w:val="both"/>
        <w:rPr>
          <w:rFonts w:ascii="Arial" w:hAnsi="Arial" w:cs="Arial"/>
          <w:sz w:val="24"/>
          <w:szCs w:val="24"/>
          <w:lang w:val="hr-HR"/>
        </w:rPr>
      </w:pPr>
      <w:bookmarkStart w:id="25" w:name="_Hlk129345157"/>
      <w:r w:rsidRPr="000B5043">
        <w:rPr>
          <w:rFonts w:ascii="Arial" w:hAnsi="Arial" w:cs="Arial"/>
          <w:sz w:val="24"/>
          <w:szCs w:val="24"/>
          <w:lang w:val="hr-HR"/>
        </w:rPr>
        <w:t xml:space="preserve">Za financiranje programa gospodarskog i ruralnog razvoja u </w:t>
      </w:r>
      <w:r>
        <w:rPr>
          <w:rFonts w:ascii="Arial" w:hAnsi="Arial" w:cs="Arial"/>
          <w:sz w:val="24"/>
          <w:szCs w:val="24"/>
          <w:lang w:val="hr-HR"/>
        </w:rPr>
        <w:t>2024</w:t>
      </w:r>
      <w:r w:rsidRPr="000B5043">
        <w:rPr>
          <w:rFonts w:ascii="Arial" w:hAnsi="Arial" w:cs="Arial"/>
          <w:sz w:val="24"/>
          <w:szCs w:val="24"/>
          <w:lang w:val="hr-HR"/>
        </w:rPr>
        <w:t xml:space="preserve">. godini bila su osigurana sredstva u iznosu od  </w:t>
      </w:r>
      <w:r>
        <w:rPr>
          <w:rFonts w:ascii="Arial" w:hAnsi="Arial" w:cs="Arial"/>
          <w:bCs/>
          <w:sz w:val="24"/>
          <w:szCs w:val="24"/>
          <w:lang w:val="hr-HR"/>
        </w:rPr>
        <w:t>78.248,00 EUR</w:t>
      </w:r>
      <w:r w:rsidRPr="00660EF7">
        <w:rPr>
          <w:rFonts w:ascii="Arial" w:hAnsi="Arial" w:cs="Arial"/>
          <w:bCs/>
          <w:sz w:val="24"/>
          <w:szCs w:val="24"/>
          <w:lang w:val="hr-HR"/>
        </w:rPr>
        <w:t xml:space="preserve">. Navedena osigurana sredstva </w:t>
      </w:r>
      <w:r w:rsidRPr="00660EF7">
        <w:rPr>
          <w:rFonts w:ascii="Arial" w:hAnsi="Arial" w:cs="Arial"/>
          <w:sz w:val="24"/>
          <w:szCs w:val="24"/>
          <w:lang w:val="hr-HR"/>
        </w:rPr>
        <w:t>isplaćena su u ukupnom iznosu od</w:t>
      </w:r>
      <w:r>
        <w:rPr>
          <w:rFonts w:ascii="Arial" w:hAnsi="Arial" w:cs="Arial"/>
          <w:sz w:val="24"/>
          <w:szCs w:val="24"/>
          <w:lang w:val="hr-HR"/>
        </w:rPr>
        <w:t xml:space="preserve"> 49.264,89 EUR</w:t>
      </w:r>
      <w:r w:rsidRPr="00660EF7">
        <w:rPr>
          <w:rFonts w:ascii="Arial" w:hAnsi="Arial" w:cs="Arial"/>
          <w:sz w:val="24"/>
          <w:szCs w:val="24"/>
          <w:lang w:val="hr-HR"/>
        </w:rPr>
        <w:t>, za sljedeće planirane potrebe i mjere:</w:t>
      </w:r>
    </w:p>
    <w:bookmarkEnd w:id="25"/>
    <w:p w14:paraId="6D4E318F" w14:textId="77777777" w:rsidR="007E4FDD" w:rsidRPr="000B5043" w:rsidRDefault="007E4FDD" w:rsidP="007E4FDD">
      <w:pPr>
        <w:pStyle w:val="BodyText"/>
        <w:rPr>
          <w:rFonts w:ascii="Arial" w:hAnsi="Arial" w:cs="Arial"/>
          <w:b/>
          <w:bCs/>
          <w:szCs w:val="24"/>
        </w:rPr>
      </w:pPr>
    </w:p>
    <w:p w14:paraId="6BD033E2"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1.</w:t>
      </w:r>
      <w:r w:rsidRPr="000B5043">
        <w:rPr>
          <w:rFonts w:ascii="Arial" w:hAnsi="Arial" w:cs="Arial"/>
          <w:b/>
          <w:bCs/>
          <w:szCs w:val="24"/>
        </w:rPr>
        <w:tab/>
        <w:t>Tekuće donacije za sufinanciranje djelatnost i troškova aktivnosti Fonda za razvoj poljoprivrede i agroturizma Istre i pravnih osoba čiji je osnivač ili suosnivač Općina Brtonigla ili Istarska županija, a osnivane su i obavljaju djelatnost razvoja i promicanja poljoprivredne proizvodnje</w:t>
      </w:r>
    </w:p>
    <w:p w14:paraId="2D634589"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bookmarkStart w:id="26" w:name="_Hlk192146548"/>
      <w:r>
        <w:rPr>
          <w:rFonts w:ascii="Arial" w:hAnsi="Arial" w:cs="Arial"/>
          <w:b/>
          <w:bCs/>
          <w:szCs w:val="24"/>
        </w:rPr>
        <w:t>1.330,00 EUR</w:t>
      </w:r>
      <w:bookmarkEnd w:id="26"/>
    </w:p>
    <w:p w14:paraId="546F69EA" w14:textId="77777777" w:rsidR="007E4FDD" w:rsidRPr="000B5043" w:rsidRDefault="007E4FDD" w:rsidP="007E4FDD">
      <w:pPr>
        <w:pStyle w:val="BodyText"/>
        <w:rPr>
          <w:rFonts w:ascii="Arial" w:hAnsi="Arial" w:cs="Arial"/>
          <w:b/>
          <w:bCs/>
          <w:szCs w:val="24"/>
        </w:rPr>
      </w:pPr>
      <w:bookmarkStart w:id="27" w:name="_Hlk97890015"/>
      <w:r w:rsidRPr="000B5043">
        <w:rPr>
          <w:rFonts w:ascii="Arial" w:hAnsi="Arial" w:cs="Arial"/>
          <w:b/>
          <w:bCs/>
          <w:szCs w:val="24"/>
        </w:rPr>
        <w:t xml:space="preserve">Isplaćeno                                                                                                  </w:t>
      </w:r>
      <w:r>
        <w:rPr>
          <w:rFonts w:ascii="Arial" w:hAnsi="Arial" w:cs="Arial"/>
          <w:b/>
          <w:bCs/>
          <w:szCs w:val="24"/>
        </w:rPr>
        <w:t>1.330,00 EUR</w:t>
      </w:r>
    </w:p>
    <w:bookmarkEnd w:id="27"/>
    <w:p w14:paraId="513F2B58" w14:textId="77777777" w:rsidR="007E4FDD" w:rsidRPr="000B5043" w:rsidRDefault="007E4FDD" w:rsidP="007E4FDD">
      <w:pPr>
        <w:pStyle w:val="BodyText"/>
        <w:rPr>
          <w:rFonts w:ascii="Arial" w:hAnsi="Arial" w:cs="Arial"/>
          <w:b/>
          <w:bCs/>
          <w:szCs w:val="24"/>
        </w:rPr>
      </w:pPr>
    </w:p>
    <w:p w14:paraId="7F6EBA0A"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2.</w:t>
      </w:r>
      <w:r w:rsidRPr="000B5043">
        <w:rPr>
          <w:rFonts w:ascii="Arial" w:hAnsi="Arial" w:cs="Arial"/>
          <w:b/>
          <w:bCs/>
          <w:szCs w:val="24"/>
        </w:rPr>
        <w:tab/>
        <w:t>Financijska potpora za sufinanciranje dijela troškova aktivnosti „Lokalna akcijska grupa Sjeverne Istre“</w:t>
      </w:r>
    </w:p>
    <w:p w14:paraId="55E40120"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7D7835">
        <w:rPr>
          <w:rFonts w:ascii="Arial" w:hAnsi="Arial" w:cs="Arial"/>
          <w:b/>
          <w:bCs/>
          <w:szCs w:val="24"/>
        </w:rPr>
        <w:t xml:space="preserve">                                        </w:t>
      </w:r>
      <w:r>
        <w:rPr>
          <w:rFonts w:ascii="Arial" w:hAnsi="Arial" w:cs="Arial"/>
          <w:b/>
          <w:bCs/>
          <w:szCs w:val="24"/>
        </w:rPr>
        <w:t>664,00 EUR</w:t>
      </w:r>
    </w:p>
    <w:p w14:paraId="270C0D41" w14:textId="77777777" w:rsidR="007E4FDD" w:rsidRPr="00660EF7" w:rsidRDefault="007E4FDD" w:rsidP="007E4FDD">
      <w:pPr>
        <w:pStyle w:val="BodyText"/>
        <w:rPr>
          <w:rFonts w:ascii="Arial" w:hAnsi="Arial" w:cs="Arial"/>
          <w:b/>
          <w:bCs/>
          <w:szCs w:val="24"/>
        </w:rPr>
      </w:pPr>
      <w:r w:rsidRPr="00660EF7">
        <w:rPr>
          <w:rFonts w:ascii="Arial" w:hAnsi="Arial" w:cs="Arial"/>
          <w:b/>
          <w:bCs/>
          <w:szCs w:val="24"/>
        </w:rPr>
        <w:t xml:space="preserve">Isplaćeno                                                                                                  </w:t>
      </w:r>
      <w:r>
        <w:rPr>
          <w:rFonts w:ascii="Arial" w:hAnsi="Arial" w:cs="Arial"/>
          <w:b/>
          <w:bCs/>
          <w:szCs w:val="24"/>
        </w:rPr>
        <w:t>650,00 EUR</w:t>
      </w:r>
    </w:p>
    <w:p w14:paraId="14654E48" w14:textId="77777777" w:rsidR="007E4FDD" w:rsidRPr="000B5043" w:rsidRDefault="007E4FDD" w:rsidP="007E4FDD">
      <w:pPr>
        <w:pStyle w:val="BodyText"/>
        <w:rPr>
          <w:rFonts w:ascii="Arial" w:hAnsi="Arial" w:cs="Arial"/>
          <w:b/>
          <w:bCs/>
          <w:szCs w:val="24"/>
        </w:rPr>
      </w:pPr>
    </w:p>
    <w:p w14:paraId="0D78E791"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3.</w:t>
      </w:r>
      <w:r w:rsidRPr="000B5043">
        <w:rPr>
          <w:rFonts w:ascii="Arial" w:hAnsi="Arial" w:cs="Arial"/>
          <w:b/>
          <w:bCs/>
          <w:szCs w:val="24"/>
        </w:rPr>
        <w:tab/>
        <w:t xml:space="preserve">Financijska potpora za sufinanciranje dijela troškova aktivnosti LAGUR „Pinna </w:t>
      </w:r>
      <w:proofErr w:type="spellStart"/>
      <w:r w:rsidRPr="000B5043">
        <w:rPr>
          <w:rFonts w:ascii="Arial" w:hAnsi="Arial" w:cs="Arial"/>
          <w:b/>
          <w:bCs/>
          <w:szCs w:val="24"/>
        </w:rPr>
        <w:t>nobilis</w:t>
      </w:r>
      <w:proofErr w:type="spellEnd"/>
      <w:r w:rsidRPr="000B5043">
        <w:rPr>
          <w:rFonts w:ascii="Arial" w:hAnsi="Arial" w:cs="Arial"/>
          <w:b/>
          <w:bCs/>
          <w:szCs w:val="24"/>
        </w:rPr>
        <w:t>“</w:t>
      </w:r>
    </w:p>
    <w:p w14:paraId="72585D1F"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930,00 EUR</w:t>
      </w:r>
    </w:p>
    <w:p w14:paraId="42F957FC"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ab/>
        <w:t xml:space="preserve">   0,00 EUR</w:t>
      </w:r>
      <w:r w:rsidRPr="000B5043">
        <w:rPr>
          <w:rFonts w:ascii="Arial" w:hAnsi="Arial" w:cs="Arial"/>
          <w:b/>
          <w:bCs/>
          <w:szCs w:val="24"/>
        </w:rPr>
        <w:t xml:space="preserve"> </w:t>
      </w:r>
    </w:p>
    <w:p w14:paraId="72B143C6" w14:textId="77777777" w:rsidR="007E4FDD" w:rsidRPr="000B5043" w:rsidRDefault="007E4FDD" w:rsidP="007E4FDD">
      <w:pPr>
        <w:pStyle w:val="BodyText"/>
        <w:rPr>
          <w:rFonts w:ascii="Arial" w:hAnsi="Arial" w:cs="Arial"/>
          <w:b/>
          <w:bCs/>
          <w:szCs w:val="24"/>
        </w:rPr>
      </w:pPr>
    </w:p>
    <w:p w14:paraId="1581EBFB"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4.</w:t>
      </w:r>
      <w:r w:rsidRPr="000B5043">
        <w:rPr>
          <w:rFonts w:ascii="Arial" w:hAnsi="Arial" w:cs="Arial"/>
          <w:b/>
          <w:bCs/>
          <w:szCs w:val="24"/>
        </w:rPr>
        <w:tab/>
        <w:t xml:space="preserve">Financijska potpora za sufinanciranje međunarodnog projekta „Novi oblik teritorijalnog upravljanja- </w:t>
      </w:r>
      <w:proofErr w:type="spellStart"/>
      <w:r w:rsidRPr="000B5043">
        <w:rPr>
          <w:rFonts w:ascii="Arial" w:hAnsi="Arial" w:cs="Arial"/>
          <w:b/>
          <w:bCs/>
          <w:szCs w:val="24"/>
        </w:rPr>
        <w:t>Modelna</w:t>
      </w:r>
      <w:proofErr w:type="spellEnd"/>
      <w:r w:rsidRPr="000B5043">
        <w:rPr>
          <w:rFonts w:ascii="Arial" w:hAnsi="Arial" w:cs="Arial"/>
          <w:b/>
          <w:bCs/>
          <w:szCs w:val="24"/>
        </w:rPr>
        <w:t xml:space="preserve"> šuma“ za područje </w:t>
      </w:r>
      <w:proofErr w:type="spellStart"/>
      <w:r w:rsidRPr="000B5043">
        <w:rPr>
          <w:rFonts w:ascii="Arial" w:hAnsi="Arial" w:cs="Arial"/>
          <w:b/>
          <w:bCs/>
          <w:szCs w:val="24"/>
        </w:rPr>
        <w:t>sjeverne,dio</w:t>
      </w:r>
      <w:proofErr w:type="spellEnd"/>
      <w:r w:rsidRPr="000B5043">
        <w:rPr>
          <w:rFonts w:ascii="Arial" w:hAnsi="Arial" w:cs="Arial"/>
          <w:b/>
          <w:bCs/>
          <w:szCs w:val="24"/>
        </w:rPr>
        <w:t xml:space="preserve"> zapadne i srednje Istre, s nazivom „Sliv rijeke Mirne“</w:t>
      </w:r>
    </w:p>
    <w:p w14:paraId="3446C923"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t xml:space="preserve">                                                    </w:t>
      </w:r>
      <w:bookmarkStart w:id="28" w:name="_Hlk192147216"/>
      <w:r>
        <w:rPr>
          <w:rFonts w:ascii="Arial" w:hAnsi="Arial" w:cs="Arial"/>
          <w:b/>
          <w:bCs/>
          <w:szCs w:val="24"/>
        </w:rPr>
        <w:t>100,00 EUR</w:t>
      </w:r>
      <w:r w:rsidRPr="000B5043">
        <w:rPr>
          <w:rFonts w:ascii="Arial" w:hAnsi="Arial" w:cs="Arial"/>
          <w:b/>
          <w:bCs/>
          <w:szCs w:val="24"/>
        </w:rPr>
        <w:t xml:space="preserve"> </w:t>
      </w:r>
      <w:bookmarkEnd w:id="28"/>
    </w:p>
    <w:p w14:paraId="1A9F0C19"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 xml:space="preserve">Isplaćeno                                                                                                   </w:t>
      </w:r>
      <w:r w:rsidRPr="00696F6F">
        <w:rPr>
          <w:rFonts w:ascii="Arial" w:hAnsi="Arial" w:cs="Arial"/>
          <w:b/>
          <w:bCs/>
          <w:szCs w:val="24"/>
        </w:rPr>
        <w:t>100,00 EUR</w:t>
      </w:r>
    </w:p>
    <w:p w14:paraId="629FE064" w14:textId="77777777" w:rsidR="007E4FDD" w:rsidRPr="000B5043" w:rsidRDefault="007E4FDD" w:rsidP="007E4FDD">
      <w:pPr>
        <w:pStyle w:val="BodyText"/>
        <w:rPr>
          <w:rFonts w:ascii="Arial" w:hAnsi="Arial" w:cs="Arial"/>
          <w:b/>
          <w:bCs/>
          <w:szCs w:val="24"/>
        </w:rPr>
      </w:pPr>
    </w:p>
    <w:p w14:paraId="2A7036D8" w14:textId="77777777" w:rsidR="007E4FDD" w:rsidRDefault="007E4FDD" w:rsidP="007E4FDD">
      <w:pPr>
        <w:pStyle w:val="BodyText"/>
        <w:rPr>
          <w:rFonts w:ascii="Arial" w:hAnsi="Arial" w:cs="Arial"/>
          <w:b/>
          <w:bCs/>
          <w:szCs w:val="24"/>
        </w:rPr>
      </w:pPr>
      <w:r w:rsidRPr="000B5043">
        <w:rPr>
          <w:rFonts w:ascii="Arial" w:hAnsi="Arial" w:cs="Arial"/>
          <w:b/>
          <w:bCs/>
          <w:szCs w:val="24"/>
        </w:rPr>
        <w:t>5.</w:t>
      </w:r>
      <w:r>
        <w:rPr>
          <w:rFonts w:ascii="Arial" w:hAnsi="Arial" w:cs="Arial"/>
          <w:b/>
          <w:bCs/>
          <w:szCs w:val="24"/>
        </w:rPr>
        <w:t xml:space="preserve"> </w:t>
      </w:r>
      <w:r w:rsidRPr="00A030BE">
        <w:rPr>
          <w:rFonts w:ascii="Arial" w:hAnsi="Arial" w:cs="Arial"/>
          <w:b/>
          <w:bCs/>
          <w:szCs w:val="24"/>
        </w:rPr>
        <w:t>Subvencija za nabavu električnih pastira</w:t>
      </w:r>
      <w:r w:rsidRPr="000B5043">
        <w:rPr>
          <w:rFonts w:ascii="Arial" w:hAnsi="Arial" w:cs="Arial"/>
          <w:b/>
          <w:bCs/>
          <w:szCs w:val="24"/>
        </w:rPr>
        <w:tab/>
      </w:r>
      <w:r>
        <w:rPr>
          <w:rFonts w:ascii="Arial" w:hAnsi="Arial" w:cs="Arial"/>
          <w:b/>
          <w:bCs/>
          <w:szCs w:val="24"/>
        </w:rPr>
        <w:t xml:space="preserve">                </w:t>
      </w:r>
    </w:p>
    <w:p w14:paraId="2DF4C021" w14:textId="77777777" w:rsidR="007E4FDD" w:rsidRPr="00017F8B" w:rsidRDefault="007E4FDD" w:rsidP="007E4FDD">
      <w:pPr>
        <w:pStyle w:val="BodyText"/>
        <w:rPr>
          <w:rFonts w:ascii="Arial" w:hAnsi="Arial" w:cs="Arial"/>
          <w:b/>
          <w:bCs/>
          <w:szCs w:val="24"/>
        </w:rPr>
      </w:pPr>
      <w:r w:rsidRPr="00017F8B">
        <w:rPr>
          <w:rFonts w:ascii="Arial" w:hAnsi="Arial" w:cs="Arial"/>
          <w:b/>
          <w:bCs/>
          <w:szCs w:val="24"/>
        </w:rPr>
        <w:t xml:space="preserve">Potrebna sredstva                                                                                   </w:t>
      </w:r>
      <w:r>
        <w:rPr>
          <w:rFonts w:ascii="Arial" w:hAnsi="Arial" w:cs="Arial"/>
          <w:b/>
          <w:bCs/>
          <w:szCs w:val="24"/>
        </w:rPr>
        <w:t>1.560,00 EUR</w:t>
      </w:r>
    </w:p>
    <w:p w14:paraId="217B8CA7" w14:textId="77777777" w:rsidR="007E4FDD" w:rsidRPr="00017F8B" w:rsidRDefault="007E4FDD" w:rsidP="007E4FDD">
      <w:pPr>
        <w:pStyle w:val="BodyText"/>
        <w:rPr>
          <w:rFonts w:ascii="Arial" w:hAnsi="Arial" w:cs="Arial"/>
          <w:b/>
          <w:bCs/>
          <w:szCs w:val="24"/>
        </w:rPr>
      </w:pPr>
      <w:r w:rsidRPr="00017F8B">
        <w:rPr>
          <w:rFonts w:ascii="Arial" w:hAnsi="Arial" w:cs="Arial"/>
          <w:b/>
          <w:bCs/>
          <w:szCs w:val="24"/>
        </w:rPr>
        <w:t xml:space="preserve">Isplaćeno                                                                                                  </w:t>
      </w:r>
      <w:r>
        <w:rPr>
          <w:rFonts w:ascii="Arial" w:hAnsi="Arial" w:cs="Arial"/>
          <w:b/>
          <w:bCs/>
          <w:szCs w:val="24"/>
        </w:rPr>
        <w:t>1.559,89 EUR</w:t>
      </w:r>
    </w:p>
    <w:p w14:paraId="1BCFB444" w14:textId="77777777" w:rsidR="007E4FDD" w:rsidRDefault="007E4FDD" w:rsidP="007E4FDD">
      <w:pPr>
        <w:pStyle w:val="BodyText"/>
        <w:rPr>
          <w:rFonts w:ascii="Arial" w:hAnsi="Arial" w:cs="Arial"/>
          <w:b/>
          <w:bCs/>
          <w:szCs w:val="24"/>
        </w:rPr>
      </w:pPr>
    </w:p>
    <w:p w14:paraId="0A436721" w14:textId="77777777" w:rsidR="007E4FDD" w:rsidRPr="00A030BE" w:rsidRDefault="007E4FDD" w:rsidP="007E4FDD">
      <w:pPr>
        <w:pStyle w:val="BodyText"/>
        <w:rPr>
          <w:rFonts w:ascii="Arial" w:hAnsi="Arial" w:cs="Arial"/>
          <w:b/>
          <w:bCs/>
          <w:szCs w:val="24"/>
        </w:rPr>
      </w:pPr>
      <w:r>
        <w:rPr>
          <w:rFonts w:ascii="Arial" w:hAnsi="Arial" w:cs="Arial"/>
          <w:b/>
          <w:bCs/>
          <w:szCs w:val="24"/>
        </w:rPr>
        <w:t xml:space="preserve">6. </w:t>
      </w:r>
      <w:r w:rsidRPr="000B5043">
        <w:rPr>
          <w:rFonts w:ascii="Arial" w:hAnsi="Arial" w:cs="Arial"/>
          <w:b/>
          <w:bCs/>
          <w:szCs w:val="24"/>
        </w:rPr>
        <w:t xml:space="preserve">Rad meteorološke stanice                           </w:t>
      </w:r>
    </w:p>
    <w:p w14:paraId="56D808F8" w14:textId="77777777" w:rsidR="007E4FDD" w:rsidRPr="00A030BE" w:rsidRDefault="007E4FDD" w:rsidP="007E4FDD">
      <w:pPr>
        <w:pStyle w:val="BodyText"/>
        <w:rPr>
          <w:rFonts w:ascii="Arial" w:hAnsi="Arial" w:cs="Arial"/>
          <w:b/>
          <w:bCs/>
          <w:szCs w:val="24"/>
        </w:rPr>
      </w:pPr>
      <w:r w:rsidRPr="00A030BE">
        <w:rPr>
          <w:rFonts w:ascii="Arial" w:hAnsi="Arial" w:cs="Arial"/>
          <w:b/>
          <w:bCs/>
          <w:szCs w:val="24"/>
        </w:rPr>
        <w:t xml:space="preserve">Potrebna sredstva                                         </w:t>
      </w:r>
      <w:r w:rsidRPr="00A030BE">
        <w:rPr>
          <w:rFonts w:ascii="Arial" w:hAnsi="Arial" w:cs="Arial"/>
          <w:b/>
          <w:bCs/>
          <w:szCs w:val="24"/>
        </w:rPr>
        <w:tab/>
      </w:r>
      <w:r w:rsidRPr="00A030BE">
        <w:rPr>
          <w:rFonts w:ascii="Arial" w:hAnsi="Arial" w:cs="Arial"/>
          <w:b/>
          <w:bCs/>
          <w:szCs w:val="24"/>
        </w:rPr>
        <w:tab/>
        <w:t xml:space="preserve">                               </w:t>
      </w:r>
      <w:r>
        <w:rPr>
          <w:rFonts w:ascii="Arial" w:hAnsi="Arial" w:cs="Arial"/>
          <w:b/>
          <w:bCs/>
          <w:szCs w:val="24"/>
        </w:rPr>
        <w:t>664,00 EUR</w:t>
      </w:r>
    </w:p>
    <w:p w14:paraId="38DD03D6" w14:textId="77777777" w:rsidR="007E4FDD" w:rsidRPr="00A030BE" w:rsidRDefault="007E4FDD" w:rsidP="007E4FDD">
      <w:pPr>
        <w:pStyle w:val="BodyText"/>
        <w:rPr>
          <w:rFonts w:ascii="Arial" w:hAnsi="Arial" w:cs="Arial"/>
          <w:b/>
          <w:bCs/>
          <w:szCs w:val="24"/>
        </w:rPr>
      </w:pPr>
      <w:r w:rsidRPr="00A030BE">
        <w:rPr>
          <w:rFonts w:ascii="Arial" w:hAnsi="Arial" w:cs="Arial"/>
          <w:b/>
          <w:bCs/>
          <w:szCs w:val="24"/>
        </w:rPr>
        <w:t>Isplaćeno                                                                                                       0,00</w:t>
      </w:r>
      <w:r>
        <w:rPr>
          <w:rFonts w:ascii="Arial" w:hAnsi="Arial" w:cs="Arial"/>
          <w:b/>
          <w:bCs/>
          <w:szCs w:val="24"/>
        </w:rPr>
        <w:t xml:space="preserve"> EUR</w:t>
      </w:r>
    </w:p>
    <w:p w14:paraId="11E8F83F" w14:textId="77777777" w:rsidR="007E4FDD" w:rsidRPr="000B5043" w:rsidRDefault="007E4FDD" w:rsidP="007E4FDD">
      <w:pPr>
        <w:pStyle w:val="BodyText"/>
        <w:rPr>
          <w:rFonts w:ascii="Arial" w:hAnsi="Arial" w:cs="Arial"/>
          <w:b/>
          <w:bCs/>
          <w:szCs w:val="24"/>
        </w:rPr>
      </w:pPr>
    </w:p>
    <w:p w14:paraId="318831A6" w14:textId="77777777" w:rsidR="007E4FDD" w:rsidRPr="000B5043" w:rsidRDefault="007E4FDD" w:rsidP="007E4FDD">
      <w:pPr>
        <w:pStyle w:val="BodyText"/>
        <w:rPr>
          <w:rFonts w:ascii="Arial" w:hAnsi="Arial" w:cs="Arial"/>
          <w:b/>
          <w:bCs/>
          <w:szCs w:val="24"/>
        </w:rPr>
      </w:pPr>
      <w:r>
        <w:rPr>
          <w:rFonts w:ascii="Arial" w:hAnsi="Arial" w:cs="Arial"/>
          <w:b/>
          <w:bCs/>
          <w:szCs w:val="24"/>
        </w:rPr>
        <w:t>7</w:t>
      </w:r>
      <w:r w:rsidRPr="000B5043">
        <w:rPr>
          <w:rFonts w:ascii="Arial" w:hAnsi="Arial" w:cs="Arial"/>
          <w:b/>
          <w:bCs/>
          <w:szCs w:val="24"/>
        </w:rPr>
        <w:t>.</w:t>
      </w:r>
      <w:r w:rsidRPr="000B5043">
        <w:rPr>
          <w:rFonts w:ascii="Arial" w:hAnsi="Arial" w:cs="Arial"/>
          <w:b/>
          <w:bCs/>
          <w:szCs w:val="24"/>
        </w:rPr>
        <w:tab/>
        <w:t xml:space="preserve">Financiranje plana rada „RAZVOJNA AGENCIJA BRTONIGLA, društvo za poljoprivredu, turizam, savjetovanje i usluge, d.o.o.“  </w:t>
      </w:r>
      <w:r w:rsidRPr="000B5043">
        <w:rPr>
          <w:rFonts w:ascii="Arial" w:hAnsi="Arial" w:cs="Arial"/>
          <w:b/>
          <w:bCs/>
          <w:szCs w:val="24"/>
        </w:rPr>
        <w:tab/>
      </w:r>
      <w:r w:rsidRPr="000B5043">
        <w:rPr>
          <w:rFonts w:ascii="Arial" w:hAnsi="Arial" w:cs="Arial"/>
          <w:b/>
          <w:bCs/>
          <w:szCs w:val="24"/>
        </w:rPr>
        <w:tab/>
      </w:r>
    </w:p>
    <w:p w14:paraId="50E57FF3"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 xml:space="preserve">Potrebna sredstva                                                                                 </w:t>
      </w:r>
      <w:r>
        <w:rPr>
          <w:rFonts w:ascii="Arial" w:hAnsi="Arial" w:cs="Arial"/>
          <w:b/>
          <w:bCs/>
          <w:szCs w:val="24"/>
        </w:rPr>
        <w:t>73.000,00 EUR</w:t>
      </w:r>
    </w:p>
    <w:p w14:paraId="0F6A7488" w14:textId="77777777" w:rsidR="007E4FDD" w:rsidRPr="000B5043" w:rsidRDefault="007E4FDD" w:rsidP="007E4FDD">
      <w:pPr>
        <w:pStyle w:val="BodyText"/>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 xml:space="preserve"> 45.625,00 EUR</w:t>
      </w:r>
    </w:p>
    <w:p w14:paraId="0205446D" w14:textId="77777777" w:rsidR="007E4FDD" w:rsidRDefault="007E4FDD" w:rsidP="007E4FDD">
      <w:pPr>
        <w:pStyle w:val="BodyText"/>
        <w:rPr>
          <w:rFonts w:ascii="Arial" w:hAnsi="Arial" w:cs="Arial"/>
          <w:b/>
          <w:bCs/>
          <w:szCs w:val="24"/>
        </w:rPr>
      </w:pPr>
    </w:p>
    <w:p w14:paraId="1F1EB3DC" w14:textId="77777777" w:rsidR="007E4FDD" w:rsidRPr="000B5043" w:rsidRDefault="007E4FDD" w:rsidP="007E4FDD">
      <w:pPr>
        <w:pStyle w:val="BodyText"/>
        <w:rPr>
          <w:rFonts w:ascii="Arial" w:hAnsi="Arial" w:cs="Arial"/>
          <w:b/>
          <w:bCs/>
          <w:szCs w:val="24"/>
        </w:rPr>
      </w:pPr>
      <w:r w:rsidRPr="000B5043">
        <w:rPr>
          <w:rFonts w:ascii="Arial" w:hAnsi="Arial" w:cs="Arial"/>
          <w:b/>
          <w:bCs/>
          <w:szCs w:val="24"/>
          <w:u w:val="single"/>
        </w:rPr>
        <w:t>2.  CIVILNA ZAŠTITA, ZAŠTITA OD POŽARA I VATROGASTVO</w:t>
      </w:r>
    </w:p>
    <w:p w14:paraId="77E6C37B" w14:textId="77777777" w:rsidR="007E4FDD" w:rsidRPr="000B5043" w:rsidRDefault="007E4FDD" w:rsidP="007E4FDD">
      <w:pPr>
        <w:pStyle w:val="BodyText"/>
        <w:jc w:val="center"/>
        <w:rPr>
          <w:rFonts w:ascii="Arial" w:hAnsi="Arial" w:cs="Arial"/>
          <w:b/>
          <w:bCs/>
          <w:szCs w:val="24"/>
        </w:rPr>
      </w:pPr>
    </w:p>
    <w:p w14:paraId="6AE63E3E"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Točka IX.</w:t>
      </w:r>
    </w:p>
    <w:p w14:paraId="1DEEB468"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Sukladno članku 4. i 8. Zakona o zaštiti od požara ("Narodne novine" broj 92/10</w:t>
      </w:r>
      <w:r>
        <w:rPr>
          <w:rFonts w:ascii="Arial" w:hAnsi="Arial" w:cs="Arial"/>
          <w:szCs w:val="24"/>
        </w:rPr>
        <w:t xml:space="preserve"> i 114/22</w:t>
      </w:r>
      <w:r w:rsidRPr="000B5043">
        <w:rPr>
          <w:rFonts w:ascii="Arial" w:hAnsi="Arial" w:cs="Arial"/>
          <w:szCs w:val="24"/>
        </w:rPr>
        <w:t>), Općina Brtonigla - Verteneglio dužna je organizirati zaštitu od požara na svom području sukladno  Programu aktivnosti Vlade RH u provedbi posebnih mjera zaštite od požara od interesa za Republiku Hrvatsku. Temeljem  Zakona o zaštiti od požara ("Narodne novine" broj 92/10</w:t>
      </w:r>
      <w:r>
        <w:rPr>
          <w:rFonts w:ascii="Arial" w:hAnsi="Arial" w:cs="Arial"/>
          <w:szCs w:val="24"/>
        </w:rPr>
        <w:t xml:space="preserve"> i 114/22</w:t>
      </w:r>
      <w:r w:rsidRPr="000B5043">
        <w:rPr>
          <w:rFonts w:ascii="Arial" w:hAnsi="Arial" w:cs="Arial"/>
          <w:szCs w:val="24"/>
        </w:rPr>
        <w:t xml:space="preserve">) </w:t>
      </w:r>
      <w:r>
        <w:rPr>
          <w:rFonts w:ascii="Arial" w:hAnsi="Arial" w:cs="Arial"/>
          <w:szCs w:val="24"/>
        </w:rPr>
        <w:t xml:space="preserve">Općinsko vijeće donijelo je </w:t>
      </w:r>
      <w:r w:rsidRPr="000B5043">
        <w:rPr>
          <w:rFonts w:ascii="Arial" w:hAnsi="Arial" w:cs="Arial"/>
          <w:szCs w:val="24"/>
        </w:rPr>
        <w:t xml:space="preserve">Plan zaštite od požara i Procjenu ugroženosti od požara. Općina Brtonigla-Verteneglio  </w:t>
      </w:r>
      <w:r>
        <w:rPr>
          <w:rFonts w:ascii="Arial" w:hAnsi="Arial" w:cs="Arial"/>
          <w:szCs w:val="24"/>
        </w:rPr>
        <w:t>održala je</w:t>
      </w:r>
      <w:r w:rsidRPr="000B5043">
        <w:rPr>
          <w:rFonts w:ascii="Arial" w:hAnsi="Arial" w:cs="Arial"/>
          <w:szCs w:val="24"/>
        </w:rPr>
        <w:t xml:space="preserve">  sjednicu Stožera civilne zaštite za pripremu protupožarne sezone u </w:t>
      </w:r>
      <w:r>
        <w:rPr>
          <w:rFonts w:ascii="Arial" w:hAnsi="Arial" w:cs="Arial"/>
          <w:szCs w:val="24"/>
        </w:rPr>
        <w:t>2024</w:t>
      </w:r>
      <w:r w:rsidRPr="000B5043">
        <w:rPr>
          <w:rFonts w:ascii="Arial" w:hAnsi="Arial" w:cs="Arial"/>
          <w:szCs w:val="24"/>
        </w:rPr>
        <w:t>. godini.</w:t>
      </w:r>
    </w:p>
    <w:p w14:paraId="698BB233"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Slijedom odredbe članka 3. i 8.  Zakona o zaštiti od požara ("Narodne novine" broj 92/10</w:t>
      </w:r>
      <w:r w:rsidRPr="00812A9E">
        <w:rPr>
          <w:rFonts w:ascii="Arial" w:hAnsi="Arial" w:cs="Arial"/>
          <w:sz w:val="20"/>
          <w:szCs w:val="24"/>
        </w:rPr>
        <w:t xml:space="preserve"> </w:t>
      </w:r>
      <w:r w:rsidRPr="00812A9E">
        <w:rPr>
          <w:rFonts w:ascii="Arial" w:hAnsi="Arial" w:cs="Arial"/>
          <w:szCs w:val="24"/>
        </w:rPr>
        <w:t>i 114/22</w:t>
      </w:r>
      <w:r w:rsidRPr="000B5043">
        <w:rPr>
          <w:rFonts w:ascii="Arial" w:hAnsi="Arial" w:cs="Arial"/>
          <w:szCs w:val="24"/>
        </w:rPr>
        <w:t>), Općina Brtonigla - Verteneglio ima obvezu skrbiti o potrebama i interesima građana na svom području za organiziranjem i djelovanjem učinkovite vatrogasne službe. Radi zadovoljavanja tih potreba, Općina Brtonigla – Verteneglio osniva javne  vatrogasne postrojbe (Općina Brtonigla – Verteneglio koristi usluge Javne vatrogasne postrojbe Umag).</w:t>
      </w:r>
    </w:p>
    <w:p w14:paraId="2F40461D" w14:textId="77777777" w:rsidR="007E4FDD" w:rsidRPr="004C7C26" w:rsidRDefault="007E4FDD" w:rsidP="007E4FDD">
      <w:pPr>
        <w:pStyle w:val="BodyText"/>
        <w:ind w:firstLine="708"/>
        <w:rPr>
          <w:rFonts w:ascii="Arial" w:hAnsi="Arial" w:cs="Arial"/>
          <w:szCs w:val="24"/>
        </w:rPr>
      </w:pPr>
      <w:r w:rsidRPr="004C7C26">
        <w:rPr>
          <w:rFonts w:ascii="Arial" w:hAnsi="Arial" w:cs="Arial"/>
          <w:szCs w:val="24"/>
        </w:rPr>
        <w:t xml:space="preserve">Za financiranje programa u </w:t>
      </w:r>
      <w:r>
        <w:rPr>
          <w:rFonts w:ascii="Arial" w:hAnsi="Arial" w:cs="Arial"/>
          <w:szCs w:val="24"/>
        </w:rPr>
        <w:t>2024</w:t>
      </w:r>
      <w:r w:rsidRPr="004C7C26">
        <w:rPr>
          <w:rFonts w:ascii="Arial" w:hAnsi="Arial" w:cs="Arial"/>
          <w:szCs w:val="24"/>
        </w:rPr>
        <w:t xml:space="preserve">. godini bila su osigurana sredstva u iznosu od  </w:t>
      </w:r>
      <w:r>
        <w:rPr>
          <w:rFonts w:ascii="Arial" w:hAnsi="Arial" w:cs="Arial"/>
          <w:szCs w:val="24"/>
        </w:rPr>
        <w:t>128.186,67 EUR</w:t>
      </w:r>
      <w:r w:rsidRPr="004C7C26">
        <w:rPr>
          <w:rFonts w:ascii="Arial" w:hAnsi="Arial" w:cs="Arial"/>
          <w:bCs/>
          <w:szCs w:val="24"/>
        </w:rPr>
        <w:t xml:space="preserve">. Navedena osigurana sredstva </w:t>
      </w:r>
      <w:r w:rsidRPr="004C7C26">
        <w:rPr>
          <w:rFonts w:ascii="Arial" w:hAnsi="Arial" w:cs="Arial"/>
          <w:szCs w:val="24"/>
        </w:rPr>
        <w:t xml:space="preserve">isplaćena su u ukupnom iznosu od </w:t>
      </w:r>
      <w:r w:rsidRPr="00A3044A">
        <w:rPr>
          <w:rFonts w:ascii="Arial" w:hAnsi="Arial" w:cs="Arial"/>
          <w:szCs w:val="24"/>
        </w:rPr>
        <w:t>147.975,20 EUR</w:t>
      </w:r>
      <w:r w:rsidRPr="004C7C26">
        <w:rPr>
          <w:rFonts w:ascii="Arial" w:hAnsi="Arial" w:cs="Arial"/>
          <w:szCs w:val="24"/>
        </w:rPr>
        <w:t>, za sljedeće planirane potrebe i mjere:</w:t>
      </w:r>
    </w:p>
    <w:p w14:paraId="4FCE9C7A" w14:textId="77777777" w:rsidR="007E4FDD" w:rsidRPr="000B5043" w:rsidRDefault="007E4FDD" w:rsidP="007E4FDD">
      <w:pPr>
        <w:pStyle w:val="BodyText"/>
        <w:ind w:firstLine="708"/>
        <w:rPr>
          <w:rFonts w:ascii="Arial" w:hAnsi="Arial" w:cs="Arial"/>
          <w:szCs w:val="24"/>
        </w:rPr>
      </w:pPr>
    </w:p>
    <w:p w14:paraId="4455DB46" w14:textId="77777777" w:rsidR="007E4FDD" w:rsidRPr="000B5043" w:rsidRDefault="007E4FDD" w:rsidP="007E4FDD">
      <w:pPr>
        <w:pStyle w:val="BodyText"/>
        <w:numPr>
          <w:ilvl w:val="0"/>
          <w:numId w:val="22"/>
        </w:numPr>
        <w:rPr>
          <w:rFonts w:ascii="Arial" w:hAnsi="Arial" w:cs="Arial"/>
          <w:b/>
          <w:bCs/>
          <w:szCs w:val="24"/>
          <w:u w:val="single"/>
        </w:rPr>
      </w:pPr>
      <w:r w:rsidRPr="000B5043">
        <w:rPr>
          <w:rFonts w:ascii="Arial" w:hAnsi="Arial" w:cs="Arial"/>
          <w:b/>
          <w:bCs/>
          <w:szCs w:val="24"/>
          <w:u w:val="single"/>
        </w:rPr>
        <w:t>Javna vatrogasna postrojba Umag</w:t>
      </w:r>
    </w:p>
    <w:p w14:paraId="2CC9D5F0" w14:textId="77777777" w:rsidR="007E4FDD" w:rsidRPr="000B5043" w:rsidRDefault="007E4FDD" w:rsidP="007E4FDD">
      <w:pPr>
        <w:pStyle w:val="BodyText"/>
        <w:ind w:firstLine="708"/>
        <w:rPr>
          <w:rFonts w:ascii="Arial" w:hAnsi="Arial" w:cs="Arial"/>
          <w:szCs w:val="24"/>
        </w:rPr>
      </w:pPr>
    </w:p>
    <w:p w14:paraId="562112EE"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 xml:space="preserve">Osnivači Javne vatrogasne postrojbe Umag jesu Grad Umag - </w:t>
      </w:r>
      <w:proofErr w:type="spellStart"/>
      <w:r w:rsidRPr="000B5043">
        <w:rPr>
          <w:rFonts w:ascii="Arial" w:hAnsi="Arial" w:cs="Arial"/>
          <w:szCs w:val="24"/>
        </w:rPr>
        <w:t>Umago</w:t>
      </w:r>
      <w:proofErr w:type="spellEnd"/>
      <w:r w:rsidRPr="000B5043">
        <w:rPr>
          <w:rFonts w:ascii="Arial" w:hAnsi="Arial" w:cs="Arial"/>
          <w:szCs w:val="24"/>
        </w:rPr>
        <w:t xml:space="preserve">, Grad Buje – </w:t>
      </w:r>
      <w:proofErr w:type="spellStart"/>
      <w:r w:rsidRPr="000B5043">
        <w:rPr>
          <w:rFonts w:ascii="Arial" w:hAnsi="Arial" w:cs="Arial"/>
          <w:szCs w:val="24"/>
        </w:rPr>
        <w:t>Buie</w:t>
      </w:r>
      <w:proofErr w:type="spellEnd"/>
      <w:r w:rsidRPr="000B5043">
        <w:rPr>
          <w:rFonts w:ascii="Arial" w:hAnsi="Arial" w:cs="Arial"/>
          <w:szCs w:val="24"/>
        </w:rPr>
        <w:t xml:space="preserve">,  Grad Novigrad – </w:t>
      </w:r>
      <w:proofErr w:type="spellStart"/>
      <w:r w:rsidRPr="000B5043">
        <w:rPr>
          <w:rFonts w:ascii="Arial" w:hAnsi="Arial" w:cs="Arial"/>
          <w:szCs w:val="24"/>
        </w:rPr>
        <w:t>Cittanova</w:t>
      </w:r>
      <w:proofErr w:type="spellEnd"/>
      <w:r w:rsidRPr="000B5043">
        <w:rPr>
          <w:rFonts w:ascii="Arial" w:hAnsi="Arial" w:cs="Arial"/>
          <w:szCs w:val="24"/>
        </w:rPr>
        <w:t xml:space="preserve">  te Općine Brtonigla - Verteneglio, Grožnjan - </w:t>
      </w:r>
      <w:proofErr w:type="spellStart"/>
      <w:r w:rsidRPr="000B5043">
        <w:rPr>
          <w:rFonts w:ascii="Arial" w:hAnsi="Arial" w:cs="Arial"/>
          <w:szCs w:val="24"/>
        </w:rPr>
        <w:t>Grisignana</w:t>
      </w:r>
      <w:proofErr w:type="spellEnd"/>
      <w:r w:rsidRPr="000B5043">
        <w:rPr>
          <w:rFonts w:ascii="Arial" w:hAnsi="Arial" w:cs="Arial"/>
          <w:szCs w:val="24"/>
        </w:rPr>
        <w:t xml:space="preserve"> i Oprtalj - </w:t>
      </w:r>
      <w:proofErr w:type="spellStart"/>
      <w:r w:rsidRPr="000B5043">
        <w:rPr>
          <w:rFonts w:ascii="Arial" w:hAnsi="Arial" w:cs="Arial"/>
          <w:szCs w:val="24"/>
        </w:rPr>
        <w:t>Portole</w:t>
      </w:r>
      <w:proofErr w:type="spellEnd"/>
      <w:r w:rsidRPr="000B5043">
        <w:rPr>
          <w:rFonts w:ascii="Arial" w:hAnsi="Arial" w:cs="Arial"/>
          <w:szCs w:val="24"/>
        </w:rPr>
        <w:t xml:space="preserve">. Proračunom Općine Brtonigla - Verteneglio za </w:t>
      </w:r>
      <w:r>
        <w:rPr>
          <w:rFonts w:ascii="Arial" w:hAnsi="Arial" w:cs="Arial"/>
          <w:szCs w:val="24"/>
        </w:rPr>
        <w:t>2024</w:t>
      </w:r>
      <w:r w:rsidRPr="000B5043">
        <w:rPr>
          <w:rFonts w:ascii="Arial" w:hAnsi="Arial" w:cs="Arial"/>
          <w:szCs w:val="24"/>
        </w:rPr>
        <w:t xml:space="preserve">. godinu osiguravaju se sredstva za financiranje pripadajućeg dijela redovne djelatnosti Javne vatrogasne postrojbe. </w:t>
      </w:r>
    </w:p>
    <w:p w14:paraId="4DE01DE2"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t xml:space="preserve">                                                                     </w:t>
      </w:r>
      <w:r>
        <w:rPr>
          <w:rFonts w:ascii="Arial" w:hAnsi="Arial" w:cs="Arial"/>
          <w:b/>
          <w:bCs/>
          <w:szCs w:val="24"/>
        </w:rPr>
        <w:t>66.000,00 EUR</w:t>
      </w:r>
    </w:p>
    <w:p w14:paraId="29E756BF"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Isplaćeno</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79.685,66 EUR</w:t>
      </w:r>
    </w:p>
    <w:p w14:paraId="2AF7A997" w14:textId="77777777" w:rsidR="007E4FDD" w:rsidRPr="000B5043" w:rsidRDefault="007E4FDD" w:rsidP="007E4FDD">
      <w:pPr>
        <w:pStyle w:val="BodyText"/>
        <w:ind w:firstLine="708"/>
        <w:rPr>
          <w:rFonts w:ascii="Arial" w:hAnsi="Arial" w:cs="Arial"/>
          <w:szCs w:val="24"/>
        </w:rPr>
      </w:pPr>
    </w:p>
    <w:p w14:paraId="7A31D547" w14:textId="77777777" w:rsidR="007E4FDD" w:rsidRPr="000B5043" w:rsidRDefault="007E4FDD" w:rsidP="007E4FDD">
      <w:pPr>
        <w:pStyle w:val="BodyText"/>
        <w:numPr>
          <w:ilvl w:val="0"/>
          <w:numId w:val="22"/>
        </w:numPr>
        <w:rPr>
          <w:rFonts w:ascii="Arial" w:hAnsi="Arial" w:cs="Arial"/>
          <w:b/>
          <w:bCs/>
          <w:szCs w:val="24"/>
          <w:u w:val="single"/>
        </w:rPr>
      </w:pPr>
      <w:r w:rsidRPr="000B5043">
        <w:rPr>
          <w:rFonts w:ascii="Arial" w:hAnsi="Arial" w:cs="Arial"/>
          <w:b/>
          <w:bCs/>
          <w:szCs w:val="24"/>
          <w:u w:val="single"/>
        </w:rPr>
        <w:t>Područna vatrogasna zajednica</w:t>
      </w:r>
    </w:p>
    <w:p w14:paraId="64CFF34F" w14:textId="77777777" w:rsidR="007E4FDD" w:rsidRPr="000B5043" w:rsidRDefault="007E4FDD" w:rsidP="007E4FDD">
      <w:pPr>
        <w:pStyle w:val="BodyText"/>
        <w:ind w:firstLine="708"/>
        <w:rPr>
          <w:rFonts w:ascii="Arial" w:hAnsi="Arial" w:cs="Arial"/>
          <w:szCs w:val="24"/>
        </w:rPr>
      </w:pPr>
    </w:p>
    <w:p w14:paraId="18B61AE8"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 xml:space="preserve">Sredstva za financiranje redovne djelatnosti vatrogasnih zajednica i dobrovoljnih vatrogasnih društava osiguravaju se u proračunima jedinica lokalne samouprave. </w:t>
      </w:r>
    </w:p>
    <w:p w14:paraId="1D32FDC4"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 xml:space="preserve">Potrebna sredstva                                                                       </w:t>
      </w:r>
      <w:r>
        <w:rPr>
          <w:rFonts w:ascii="Arial" w:hAnsi="Arial" w:cs="Arial"/>
          <w:b/>
          <w:bCs/>
          <w:szCs w:val="24"/>
        </w:rPr>
        <w:t>58.169,27 EUR</w:t>
      </w:r>
      <w:r w:rsidRPr="000B5043">
        <w:rPr>
          <w:rFonts w:ascii="Arial" w:hAnsi="Arial" w:cs="Arial"/>
          <w:b/>
          <w:bCs/>
          <w:szCs w:val="24"/>
        </w:rPr>
        <w:t xml:space="preserve"> </w:t>
      </w:r>
    </w:p>
    <w:p w14:paraId="483E069E"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58.169,27 EUR</w:t>
      </w:r>
    </w:p>
    <w:p w14:paraId="0E90C101" w14:textId="77777777" w:rsidR="007E4FDD" w:rsidRPr="000B5043" w:rsidRDefault="007E4FDD" w:rsidP="007E4FDD">
      <w:pPr>
        <w:pStyle w:val="BodyText"/>
        <w:ind w:firstLine="708"/>
        <w:rPr>
          <w:rFonts w:ascii="Arial" w:hAnsi="Arial" w:cs="Arial"/>
          <w:b/>
          <w:bCs/>
          <w:szCs w:val="24"/>
        </w:rPr>
      </w:pPr>
    </w:p>
    <w:p w14:paraId="62490287" w14:textId="77777777" w:rsidR="007E4FDD" w:rsidRPr="000B5043" w:rsidRDefault="007E4FDD" w:rsidP="007E4FDD">
      <w:pPr>
        <w:pStyle w:val="BodyText"/>
        <w:ind w:firstLine="708"/>
        <w:rPr>
          <w:rFonts w:ascii="Arial" w:hAnsi="Arial" w:cs="Arial"/>
          <w:szCs w:val="24"/>
        </w:rPr>
      </w:pPr>
      <w:r w:rsidRPr="000B5043">
        <w:rPr>
          <w:rFonts w:ascii="Arial" w:hAnsi="Arial" w:cs="Arial"/>
          <w:b/>
          <w:bCs/>
          <w:szCs w:val="24"/>
        </w:rPr>
        <w:t xml:space="preserve">3. </w:t>
      </w:r>
      <w:r w:rsidRPr="000B5043">
        <w:rPr>
          <w:rFonts w:ascii="Arial" w:hAnsi="Arial" w:cs="Arial"/>
          <w:b/>
          <w:bCs/>
          <w:szCs w:val="24"/>
          <w:u w:val="single"/>
        </w:rPr>
        <w:t>Stožer civilne zaštite</w:t>
      </w:r>
    </w:p>
    <w:p w14:paraId="25F2D39B" w14:textId="77777777" w:rsidR="007E4FDD" w:rsidRPr="000B5043" w:rsidRDefault="007E4FDD" w:rsidP="007E4FDD">
      <w:pPr>
        <w:pStyle w:val="BodyText"/>
        <w:ind w:firstLine="708"/>
        <w:rPr>
          <w:rFonts w:ascii="Arial" w:hAnsi="Arial" w:cs="Arial"/>
          <w:szCs w:val="24"/>
        </w:rPr>
      </w:pPr>
    </w:p>
    <w:p w14:paraId="6FAC9DA0"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 xml:space="preserve">Zakonom određeno osnivanje zapovjedništva zaštite i spašavanja za općinu, za čiji je rad  proračunom  predviđeno       </w:t>
      </w:r>
    </w:p>
    <w:p w14:paraId="4C27E56E" w14:textId="77777777" w:rsidR="007E4FDD" w:rsidRPr="000B5043" w:rsidRDefault="007E4FDD" w:rsidP="007E4FDD">
      <w:pPr>
        <w:pStyle w:val="BodyText"/>
        <w:ind w:firstLine="708"/>
        <w:rPr>
          <w:rFonts w:ascii="Arial" w:hAnsi="Arial" w:cs="Arial"/>
          <w:b/>
          <w:szCs w:val="24"/>
        </w:rPr>
      </w:pPr>
      <w:bookmarkStart w:id="29" w:name="_Hlk192149248"/>
      <w:r w:rsidRPr="000B5043">
        <w:rPr>
          <w:rFonts w:ascii="Arial" w:hAnsi="Arial" w:cs="Arial"/>
          <w:szCs w:val="24"/>
        </w:rPr>
        <w:t xml:space="preserve"> </w:t>
      </w:r>
      <w:r w:rsidRPr="000B5043">
        <w:rPr>
          <w:rFonts w:ascii="Arial" w:hAnsi="Arial" w:cs="Arial"/>
          <w:b/>
          <w:bCs/>
          <w:szCs w:val="24"/>
        </w:rPr>
        <w:t>Potrebna sredstva</w:t>
      </w:r>
      <w:r w:rsidRPr="000B5043">
        <w:rPr>
          <w:rFonts w:ascii="Arial" w:hAnsi="Arial" w:cs="Arial"/>
          <w:b/>
          <w:szCs w:val="24"/>
        </w:rPr>
        <w:t xml:space="preserve">                                                                         </w:t>
      </w:r>
      <w:r>
        <w:rPr>
          <w:rFonts w:ascii="Arial" w:hAnsi="Arial" w:cs="Arial"/>
          <w:b/>
          <w:bCs/>
          <w:szCs w:val="24"/>
        </w:rPr>
        <w:t>664,00 EUR</w:t>
      </w:r>
      <w:r w:rsidRPr="000B5043">
        <w:rPr>
          <w:rFonts w:ascii="Arial" w:hAnsi="Arial" w:cs="Arial"/>
          <w:b/>
          <w:szCs w:val="24"/>
        </w:rPr>
        <w:t xml:space="preserve">    </w:t>
      </w:r>
    </w:p>
    <w:p w14:paraId="319992CA" w14:textId="77777777" w:rsidR="007E4FDD" w:rsidRDefault="007E4FDD" w:rsidP="007E4FDD">
      <w:pPr>
        <w:pStyle w:val="BodyText"/>
        <w:ind w:firstLine="708"/>
        <w:rPr>
          <w:rFonts w:ascii="Arial" w:hAnsi="Arial" w:cs="Arial"/>
          <w:b/>
          <w:szCs w:val="24"/>
        </w:rPr>
      </w:pPr>
      <w:r w:rsidRPr="000B5043">
        <w:rPr>
          <w:rFonts w:ascii="Arial" w:hAnsi="Arial" w:cs="Arial"/>
          <w:b/>
          <w:szCs w:val="24"/>
        </w:rPr>
        <w:t xml:space="preserve"> Isplaćeno                                                                                               0,00</w:t>
      </w:r>
      <w:r>
        <w:rPr>
          <w:rFonts w:ascii="Arial" w:hAnsi="Arial" w:cs="Arial"/>
          <w:b/>
          <w:szCs w:val="24"/>
        </w:rPr>
        <w:t xml:space="preserve"> EUR</w:t>
      </w:r>
      <w:r w:rsidRPr="000B5043">
        <w:rPr>
          <w:rFonts w:ascii="Arial" w:hAnsi="Arial" w:cs="Arial"/>
          <w:b/>
          <w:szCs w:val="24"/>
        </w:rPr>
        <w:t xml:space="preserve">   </w:t>
      </w:r>
    </w:p>
    <w:bookmarkEnd w:id="29"/>
    <w:p w14:paraId="6BA12373" w14:textId="77777777" w:rsidR="007E4FDD" w:rsidRDefault="007E4FDD" w:rsidP="007E4FDD">
      <w:pPr>
        <w:pStyle w:val="BodyText"/>
        <w:ind w:firstLine="708"/>
        <w:rPr>
          <w:rFonts w:ascii="Arial" w:hAnsi="Arial" w:cs="Arial"/>
          <w:b/>
          <w:szCs w:val="24"/>
        </w:rPr>
      </w:pPr>
    </w:p>
    <w:p w14:paraId="316E1EAA" w14:textId="77777777" w:rsidR="000D031B" w:rsidRDefault="000D031B" w:rsidP="007E4FDD">
      <w:pPr>
        <w:pStyle w:val="BodyText"/>
        <w:ind w:firstLine="708"/>
        <w:rPr>
          <w:rFonts w:ascii="Arial" w:hAnsi="Arial" w:cs="Arial"/>
          <w:b/>
          <w:szCs w:val="24"/>
        </w:rPr>
      </w:pPr>
    </w:p>
    <w:p w14:paraId="26CC6AF2" w14:textId="77777777" w:rsidR="000D031B" w:rsidRDefault="000D031B" w:rsidP="007E4FDD">
      <w:pPr>
        <w:pStyle w:val="BodyText"/>
        <w:ind w:firstLine="708"/>
        <w:rPr>
          <w:rFonts w:ascii="Arial" w:hAnsi="Arial" w:cs="Arial"/>
          <w:b/>
          <w:szCs w:val="24"/>
        </w:rPr>
      </w:pPr>
    </w:p>
    <w:p w14:paraId="1FD9EB57" w14:textId="77777777" w:rsidR="007E4FDD" w:rsidRDefault="007E4FDD" w:rsidP="007E4FDD">
      <w:pPr>
        <w:pStyle w:val="BodyText"/>
        <w:ind w:firstLine="708"/>
        <w:rPr>
          <w:rFonts w:ascii="Arial" w:hAnsi="Arial" w:cs="Arial"/>
          <w:b/>
          <w:szCs w:val="24"/>
          <w:u w:val="single"/>
        </w:rPr>
      </w:pPr>
      <w:r w:rsidRPr="00FF0DE2">
        <w:rPr>
          <w:rFonts w:ascii="Arial" w:hAnsi="Arial" w:cs="Arial"/>
          <w:b/>
          <w:szCs w:val="24"/>
          <w:u w:val="single"/>
        </w:rPr>
        <w:lastRenderedPageBreak/>
        <w:t xml:space="preserve">3.1. Obuka Stožera civilne zaštite </w:t>
      </w:r>
    </w:p>
    <w:p w14:paraId="06262620" w14:textId="77777777" w:rsidR="007E4FDD" w:rsidRDefault="007E4FDD" w:rsidP="007E4FDD">
      <w:pPr>
        <w:pStyle w:val="BodyText"/>
        <w:ind w:firstLine="708"/>
        <w:rPr>
          <w:rFonts w:ascii="Arial" w:hAnsi="Arial" w:cs="Arial"/>
          <w:b/>
          <w:szCs w:val="24"/>
          <w:u w:val="single"/>
        </w:rPr>
      </w:pPr>
      <w:r w:rsidRPr="00FF0DE2">
        <w:rPr>
          <w:rFonts w:ascii="Arial" w:hAnsi="Arial" w:cs="Arial"/>
          <w:b/>
          <w:szCs w:val="24"/>
          <w:u w:val="single"/>
        </w:rPr>
        <w:t xml:space="preserve">     </w:t>
      </w:r>
    </w:p>
    <w:p w14:paraId="009151FA" w14:textId="77777777" w:rsidR="007E4FDD" w:rsidRPr="00067807" w:rsidRDefault="007E4FDD" w:rsidP="007E4FDD">
      <w:pPr>
        <w:pStyle w:val="BodyText"/>
        <w:ind w:firstLine="708"/>
        <w:rPr>
          <w:rFonts w:ascii="Arial" w:hAnsi="Arial" w:cs="Arial"/>
          <w:b/>
          <w:szCs w:val="24"/>
        </w:rPr>
      </w:pPr>
      <w:bookmarkStart w:id="30" w:name="_Hlk192150100"/>
      <w:r w:rsidRPr="00067807">
        <w:rPr>
          <w:rFonts w:ascii="Arial" w:hAnsi="Arial" w:cs="Arial"/>
          <w:b/>
          <w:szCs w:val="24"/>
        </w:rPr>
        <w:t xml:space="preserve"> </w:t>
      </w:r>
      <w:r w:rsidRPr="00067807">
        <w:rPr>
          <w:rFonts w:ascii="Arial" w:hAnsi="Arial" w:cs="Arial"/>
          <w:b/>
          <w:bCs/>
          <w:szCs w:val="24"/>
        </w:rPr>
        <w:t>Potrebna sredstva</w:t>
      </w:r>
      <w:r w:rsidRPr="00067807">
        <w:rPr>
          <w:rFonts w:ascii="Arial" w:hAnsi="Arial" w:cs="Arial"/>
          <w:b/>
          <w:szCs w:val="24"/>
        </w:rPr>
        <w:t xml:space="preserve">                                                                         </w:t>
      </w:r>
      <w:r w:rsidRPr="00067807">
        <w:rPr>
          <w:rFonts w:ascii="Arial" w:hAnsi="Arial" w:cs="Arial"/>
          <w:b/>
          <w:bCs/>
          <w:szCs w:val="24"/>
        </w:rPr>
        <w:t>664,00 EUR</w:t>
      </w:r>
      <w:r w:rsidRPr="00067807">
        <w:rPr>
          <w:rFonts w:ascii="Arial" w:hAnsi="Arial" w:cs="Arial"/>
          <w:b/>
          <w:szCs w:val="24"/>
        </w:rPr>
        <w:t xml:space="preserve">    </w:t>
      </w:r>
    </w:p>
    <w:p w14:paraId="620287B6" w14:textId="77777777" w:rsidR="007E4FDD" w:rsidRPr="00FF0DE2" w:rsidRDefault="007E4FDD" w:rsidP="007E4FDD">
      <w:pPr>
        <w:pStyle w:val="BodyText"/>
        <w:ind w:firstLine="708"/>
        <w:rPr>
          <w:rFonts w:ascii="Arial" w:hAnsi="Arial" w:cs="Arial"/>
          <w:b/>
          <w:szCs w:val="24"/>
        </w:rPr>
      </w:pPr>
      <w:r w:rsidRPr="00FF0DE2">
        <w:rPr>
          <w:rFonts w:ascii="Arial" w:hAnsi="Arial" w:cs="Arial"/>
          <w:b/>
          <w:szCs w:val="24"/>
        </w:rPr>
        <w:t xml:space="preserve"> Isplaćeno                                                                                               0,00 EUR   </w:t>
      </w:r>
    </w:p>
    <w:bookmarkEnd w:id="30"/>
    <w:p w14:paraId="161D2B2F" w14:textId="77777777" w:rsidR="007E4FDD" w:rsidRPr="00FF0DE2" w:rsidRDefault="007E4FDD" w:rsidP="007E4FDD">
      <w:pPr>
        <w:pStyle w:val="BodyText"/>
        <w:ind w:firstLine="708"/>
        <w:rPr>
          <w:rFonts w:ascii="Arial" w:hAnsi="Arial" w:cs="Arial"/>
          <w:b/>
          <w:bCs/>
          <w:szCs w:val="24"/>
        </w:rPr>
      </w:pPr>
      <w:r w:rsidRPr="00FF0DE2">
        <w:rPr>
          <w:rFonts w:ascii="Arial" w:hAnsi="Arial" w:cs="Arial"/>
          <w:b/>
          <w:szCs w:val="24"/>
          <w:u w:val="single"/>
        </w:rPr>
        <w:t xml:space="preserve">          </w:t>
      </w:r>
      <w:r w:rsidRPr="00FF0DE2">
        <w:rPr>
          <w:rFonts w:ascii="Arial" w:hAnsi="Arial" w:cs="Arial"/>
          <w:b/>
          <w:bCs/>
          <w:szCs w:val="24"/>
        </w:rPr>
        <w:t xml:space="preserve">                                                                             </w:t>
      </w:r>
    </w:p>
    <w:p w14:paraId="780E75C0" w14:textId="77777777" w:rsidR="007E4FDD" w:rsidRPr="00696F6F" w:rsidRDefault="007E4FDD" w:rsidP="007E4FDD">
      <w:pPr>
        <w:pStyle w:val="BodyText"/>
        <w:rPr>
          <w:rFonts w:ascii="Arial" w:hAnsi="Arial" w:cs="Arial"/>
          <w:b/>
          <w:bCs/>
          <w:szCs w:val="24"/>
          <w:u w:val="single"/>
        </w:rPr>
      </w:pPr>
      <w:r>
        <w:rPr>
          <w:rFonts w:ascii="Arial" w:hAnsi="Arial" w:cs="Arial"/>
          <w:b/>
          <w:bCs/>
          <w:szCs w:val="24"/>
        </w:rPr>
        <w:tab/>
      </w:r>
      <w:r w:rsidRPr="00F173D9">
        <w:rPr>
          <w:rFonts w:ascii="Arial" w:hAnsi="Arial" w:cs="Arial"/>
          <w:b/>
          <w:bCs/>
          <w:szCs w:val="24"/>
          <w:u w:val="single"/>
        </w:rPr>
        <w:t xml:space="preserve">3.2. </w:t>
      </w:r>
      <w:r w:rsidRPr="00696F6F">
        <w:rPr>
          <w:rFonts w:ascii="Arial" w:hAnsi="Arial" w:cs="Arial"/>
          <w:b/>
          <w:bCs/>
          <w:szCs w:val="24"/>
          <w:u w:val="single"/>
        </w:rPr>
        <w:t>DOBROVOLJNO VATROGASNO DRUŠTVO „NEAPOLIS“</w:t>
      </w:r>
    </w:p>
    <w:p w14:paraId="5DC8321F" w14:textId="77777777" w:rsidR="007E4FDD" w:rsidRPr="00696F6F" w:rsidRDefault="007E4FDD" w:rsidP="007E4FDD">
      <w:pPr>
        <w:pStyle w:val="BodyText"/>
        <w:rPr>
          <w:rFonts w:ascii="Arial" w:hAnsi="Arial" w:cs="Arial"/>
          <w:b/>
          <w:bCs/>
          <w:szCs w:val="24"/>
        </w:rPr>
      </w:pPr>
      <w:r w:rsidRPr="00696F6F">
        <w:rPr>
          <w:rFonts w:ascii="Arial" w:hAnsi="Arial" w:cs="Arial"/>
          <w:b/>
          <w:bCs/>
          <w:szCs w:val="24"/>
        </w:rPr>
        <w:tab/>
      </w:r>
    </w:p>
    <w:p w14:paraId="6437B457" w14:textId="77777777" w:rsidR="007E4FDD" w:rsidRPr="00696F6F" w:rsidRDefault="007E4FDD" w:rsidP="007E4FDD">
      <w:pPr>
        <w:pStyle w:val="BodyText"/>
        <w:ind w:firstLine="708"/>
        <w:rPr>
          <w:rFonts w:ascii="Arial" w:hAnsi="Arial" w:cs="Arial"/>
          <w:szCs w:val="24"/>
        </w:rPr>
      </w:pPr>
      <w:r w:rsidRPr="00696F6F">
        <w:rPr>
          <w:rFonts w:ascii="Arial" w:hAnsi="Arial" w:cs="Arial"/>
          <w:szCs w:val="24"/>
        </w:rPr>
        <w:t>Donacija radi nabave vatrogasnih odijela za šumske požare.</w:t>
      </w:r>
    </w:p>
    <w:p w14:paraId="480E48B8" w14:textId="77777777" w:rsidR="007E4FDD" w:rsidRPr="00C72217" w:rsidRDefault="007E4FDD" w:rsidP="007E4FDD">
      <w:pPr>
        <w:pStyle w:val="BodyText"/>
        <w:rPr>
          <w:rFonts w:ascii="Arial" w:hAnsi="Arial" w:cs="Arial"/>
          <w:b/>
          <w:bCs/>
          <w:szCs w:val="24"/>
        </w:rPr>
      </w:pPr>
      <w:r>
        <w:rPr>
          <w:rFonts w:ascii="Arial" w:hAnsi="Arial" w:cs="Arial"/>
          <w:b/>
          <w:bCs/>
          <w:szCs w:val="24"/>
        </w:rPr>
        <w:tab/>
      </w:r>
      <w:r w:rsidRPr="00C72217">
        <w:rPr>
          <w:rFonts w:ascii="Arial" w:hAnsi="Arial" w:cs="Arial"/>
          <w:b/>
          <w:bCs/>
          <w:szCs w:val="24"/>
        </w:rPr>
        <w:t xml:space="preserve">Potrebna sredstva                                                                         </w:t>
      </w:r>
      <w:r>
        <w:rPr>
          <w:rFonts w:ascii="Arial" w:hAnsi="Arial" w:cs="Arial"/>
          <w:b/>
          <w:bCs/>
          <w:szCs w:val="24"/>
        </w:rPr>
        <w:t>3.300,00</w:t>
      </w:r>
      <w:r w:rsidRPr="00C72217">
        <w:rPr>
          <w:rFonts w:ascii="Arial" w:hAnsi="Arial" w:cs="Arial"/>
          <w:b/>
          <w:bCs/>
          <w:szCs w:val="24"/>
        </w:rPr>
        <w:t xml:space="preserve"> EUR    </w:t>
      </w:r>
    </w:p>
    <w:p w14:paraId="67088FE3" w14:textId="77777777" w:rsidR="007E4FDD" w:rsidRPr="00C72217" w:rsidRDefault="007E4FDD" w:rsidP="007E4FDD">
      <w:pPr>
        <w:pStyle w:val="BodyText"/>
        <w:rPr>
          <w:rFonts w:ascii="Arial" w:hAnsi="Arial" w:cs="Arial"/>
          <w:b/>
          <w:bCs/>
          <w:szCs w:val="24"/>
        </w:rPr>
      </w:pPr>
      <w:r w:rsidRPr="00C72217">
        <w:rPr>
          <w:rFonts w:ascii="Arial" w:hAnsi="Arial" w:cs="Arial"/>
          <w:b/>
          <w:bCs/>
          <w:szCs w:val="24"/>
        </w:rPr>
        <w:t xml:space="preserve"> </w:t>
      </w:r>
      <w:r>
        <w:rPr>
          <w:rFonts w:ascii="Arial" w:hAnsi="Arial" w:cs="Arial"/>
          <w:b/>
          <w:bCs/>
          <w:szCs w:val="24"/>
        </w:rPr>
        <w:tab/>
      </w:r>
      <w:r w:rsidRPr="00C72217">
        <w:rPr>
          <w:rFonts w:ascii="Arial" w:hAnsi="Arial" w:cs="Arial"/>
          <w:b/>
          <w:bCs/>
          <w:szCs w:val="24"/>
        </w:rPr>
        <w:t xml:space="preserve">Isplaćeno                                                                                         </w:t>
      </w:r>
      <w:r>
        <w:rPr>
          <w:rFonts w:ascii="Arial" w:hAnsi="Arial" w:cs="Arial"/>
          <w:b/>
          <w:bCs/>
          <w:szCs w:val="24"/>
        </w:rPr>
        <w:t>3.300</w:t>
      </w:r>
      <w:r w:rsidRPr="00C72217">
        <w:rPr>
          <w:rFonts w:ascii="Arial" w:hAnsi="Arial" w:cs="Arial"/>
          <w:b/>
          <w:bCs/>
          <w:szCs w:val="24"/>
        </w:rPr>
        <w:t xml:space="preserve">,00 EUR   </w:t>
      </w:r>
    </w:p>
    <w:p w14:paraId="4E84D786" w14:textId="77777777" w:rsidR="007E4FDD" w:rsidRDefault="007E4FDD" w:rsidP="007E4FDD">
      <w:pPr>
        <w:pStyle w:val="BodyText"/>
        <w:rPr>
          <w:rFonts w:ascii="Arial" w:hAnsi="Arial" w:cs="Arial"/>
          <w:b/>
          <w:bCs/>
          <w:szCs w:val="24"/>
        </w:rPr>
      </w:pPr>
    </w:p>
    <w:p w14:paraId="594D0446" w14:textId="77777777" w:rsidR="007E4FDD" w:rsidRDefault="007E4FDD" w:rsidP="007E4FDD">
      <w:pPr>
        <w:pStyle w:val="BodyText"/>
        <w:ind w:left="705"/>
        <w:rPr>
          <w:rFonts w:ascii="Arial" w:hAnsi="Arial" w:cs="Arial"/>
          <w:b/>
          <w:bCs/>
          <w:szCs w:val="24"/>
          <w:u w:val="single"/>
        </w:rPr>
      </w:pPr>
      <w:r w:rsidRPr="004370BD">
        <w:rPr>
          <w:rFonts w:ascii="Arial" w:hAnsi="Arial" w:cs="Arial"/>
          <w:b/>
          <w:bCs/>
          <w:szCs w:val="24"/>
          <w:u w:val="single"/>
        </w:rPr>
        <w:t>3.3.</w:t>
      </w:r>
      <w:r w:rsidRPr="004370BD">
        <w:rPr>
          <w:rFonts w:ascii="Arial" w:hAnsi="Arial" w:cs="Arial"/>
          <w:sz w:val="20"/>
          <w:u w:val="single"/>
        </w:rPr>
        <w:t xml:space="preserve"> </w:t>
      </w:r>
      <w:r w:rsidRPr="004370BD">
        <w:rPr>
          <w:rFonts w:ascii="Arial" w:hAnsi="Arial" w:cs="Arial"/>
          <w:b/>
          <w:bCs/>
          <w:szCs w:val="24"/>
          <w:u w:val="single"/>
        </w:rPr>
        <w:t>DOBROVOLJNO VATROGASNO DRUŠTV</w:t>
      </w:r>
      <w:r>
        <w:rPr>
          <w:rFonts w:ascii="Arial" w:hAnsi="Arial" w:cs="Arial"/>
          <w:b/>
          <w:bCs/>
          <w:szCs w:val="24"/>
          <w:u w:val="single"/>
        </w:rPr>
        <w:t>O</w:t>
      </w:r>
      <w:r w:rsidRPr="004370BD">
        <w:rPr>
          <w:rFonts w:ascii="Arial" w:hAnsi="Arial" w:cs="Arial"/>
          <w:b/>
          <w:bCs/>
          <w:szCs w:val="24"/>
          <w:u w:val="single"/>
        </w:rPr>
        <w:t xml:space="preserve"> </w:t>
      </w:r>
      <w:r>
        <w:rPr>
          <w:rFonts w:ascii="Arial" w:hAnsi="Arial" w:cs="Arial"/>
          <w:b/>
          <w:bCs/>
          <w:szCs w:val="24"/>
          <w:u w:val="single"/>
        </w:rPr>
        <w:t>BUJE</w:t>
      </w:r>
    </w:p>
    <w:p w14:paraId="7AA9CE0A" w14:textId="77777777" w:rsidR="007E4FDD" w:rsidRPr="009B7616" w:rsidRDefault="007E4FDD" w:rsidP="007E4FDD">
      <w:pPr>
        <w:pStyle w:val="BodyText"/>
        <w:ind w:left="705"/>
        <w:rPr>
          <w:rFonts w:ascii="Arial" w:hAnsi="Arial" w:cs="Arial"/>
          <w:szCs w:val="24"/>
        </w:rPr>
      </w:pPr>
      <w:r w:rsidRPr="009B7616">
        <w:rPr>
          <w:rFonts w:ascii="Arial" w:hAnsi="Arial" w:cs="Arial"/>
          <w:szCs w:val="24"/>
        </w:rPr>
        <w:t xml:space="preserve">Donacija radi nabave </w:t>
      </w:r>
      <w:proofErr w:type="spellStart"/>
      <w:r w:rsidRPr="009B7616">
        <w:rPr>
          <w:rFonts w:ascii="Arial" w:hAnsi="Arial" w:cs="Arial"/>
          <w:szCs w:val="24"/>
        </w:rPr>
        <w:t>nabave</w:t>
      </w:r>
      <w:proofErr w:type="spellEnd"/>
      <w:r w:rsidRPr="009B7616">
        <w:rPr>
          <w:rFonts w:ascii="Arial" w:hAnsi="Arial" w:cs="Arial"/>
          <w:szCs w:val="24"/>
        </w:rPr>
        <w:t xml:space="preserve"> potopne pumpe marke NAUTILUS i motornu pilu MS 251</w:t>
      </w:r>
    </w:p>
    <w:p w14:paraId="5F5242F4" w14:textId="77777777" w:rsidR="007E4FDD" w:rsidRPr="009B7616" w:rsidRDefault="007E4FDD" w:rsidP="007E4FDD">
      <w:pPr>
        <w:pStyle w:val="BodyText"/>
        <w:ind w:left="705"/>
        <w:rPr>
          <w:rFonts w:ascii="Arial" w:hAnsi="Arial" w:cs="Arial"/>
          <w:szCs w:val="24"/>
        </w:rPr>
      </w:pPr>
      <w:r w:rsidRPr="009B7616">
        <w:rPr>
          <w:rFonts w:ascii="Arial" w:hAnsi="Arial" w:cs="Arial"/>
          <w:szCs w:val="24"/>
        </w:rPr>
        <w:t xml:space="preserve">Potrebna sredstva                                                                         </w:t>
      </w:r>
      <w:r w:rsidRPr="009B7616">
        <w:rPr>
          <w:rFonts w:ascii="Arial" w:hAnsi="Arial" w:cs="Arial"/>
          <w:b/>
          <w:bCs/>
          <w:szCs w:val="24"/>
        </w:rPr>
        <w:t>3.300,00 EUR</w:t>
      </w:r>
      <w:r w:rsidRPr="009B7616">
        <w:rPr>
          <w:rFonts w:ascii="Arial" w:hAnsi="Arial" w:cs="Arial"/>
          <w:szCs w:val="24"/>
        </w:rPr>
        <w:t xml:space="preserve">    </w:t>
      </w:r>
    </w:p>
    <w:p w14:paraId="71DF6514" w14:textId="77777777" w:rsidR="007E4FDD" w:rsidRPr="009B7616" w:rsidRDefault="007E4FDD" w:rsidP="007E4FDD">
      <w:pPr>
        <w:pStyle w:val="BodyText"/>
        <w:ind w:left="705"/>
        <w:rPr>
          <w:rFonts w:ascii="Arial" w:hAnsi="Arial" w:cs="Arial"/>
          <w:szCs w:val="24"/>
        </w:rPr>
      </w:pPr>
      <w:r w:rsidRPr="00C72217">
        <w:rPr>
          <w:rFonts w:ascii="Arial" w:hAnsi="Arial" w:cs="Arial"/>
          <w:szCs w:val="24"/>
        </w:rPr>
        <w:t xml:space="preserve"> </w:t>
      </w:r>
      <w:r w:rsidRPr="00696F6F">
        <w:rPr>
          <w:rFonts w:ascii="Arial" w:hAnsi="Arial" w:cs="Arial"/>
          <w:szCs w:val="24"/>
        </w:rPr>
        <w:t xml:space="preserve">Isplaćeno                                                                                         </w:t>
      </w:r>
      <w:r w:rsidRPr="00696F6F">
        <w:rPr>
          <w:rFonts w:ascii="Arial" w:hAnsi="Arial" w:cs="Arial"/>
          <w:b/>
          <w:bCs/>
          <w:szCs w:val="24"/>
        </w:rPr>
        <w:t>3.291,25 EUR</w:t>
      </w:r>
      <w:r w:rsidRPr="00696F6F">
        <w:rPr>
          <w:rFonts w:ascii="Arial" w:hAnsi="Arial" w:cs="Arial"/>
          <w:szCs w:val="24"/>
        </w:rPr>
        <w:t xml:space="preserve">   </w:t>
      </w:r>
    </w:p>
    <w:p w14:paraId="22359353" w14:textId="77777777" w:rsidR="007E4FDD" w:rsidRPr="000B5043" w:rsidRDefault="007E4FDD" w:rsidP="007E4FDD">
      <w:pPr>
        <w:pStyle w:val="BodyText"/>
        <w:rPr>
          <w:rFonts w:ascii="Arial" w:hAnsi="Arial" w:cs="Arial"/>
          <w:b/>
          <w:bCs/>
          <w:szCs w:val="24"/>
        </w:rPr>
      </w:pPr>
    </w:p>
    <w:p w14:paraId="7C618FB8" w14:textId="77777777" w:rsidR="007E4FDD" w:rsidRPr="000B5043" w:rsidRDefault="007E4FDD" w:rsidP="007E4FDD">
      <w:pPr>
        <w:pStyle w:val="BodyText"/>
        <w:ind w:firstLine="708"/>
        <w:rPr>
          <w:rFonts w:ascii="Arial" w:hAnsi="Arial" w:cs="Arial"/>
          <w:szCs w:val="24"/>
          <w:u w:val="single"/>
        </w:rPr>
      </w:pPr>
      <w:r w:rsidRPr="000B5043">
        <w:rPr>
          <w:rFonts w:ascii="Arial" w:hAnsi="Arial" w:cs="Arial"/>
          <w:b/>
          <w:bCs/>
          <w:szCs w:val="24"/>
          <w:u w:val="single"/>
        </w:rPr>
        <w:t>4. Vatrogasna zajednica Istarske županije</w:t>
      </w:r>
    </w:p>
    <w:p w14:paraId="45D38B5E" w14:textId="77777777" w:rsidR="007E4FDD" w:rsidRPr="000B5043" w:rsidRDefault="007E4FDD" w:rsidP="007E4FDD">
      <w:pPr>
        <w:pStyle w:val="BodyText"/>
        <w:ind w:firstLine="708"/>
        <w:rPr>
          <w:rFonts w:ascii="Arial" w:hAnsi="Arial" w:cs="Arial"/>
          <w:szCs w:val="24"/>
        </w:rPr>
      </w:pPr>
      <w:r w:rsidRPr="000B5043">
        <w:rPr>
          <w:rFonts w:ascii="Arial" w:hAnsi="Arial" w:cs="Arial"/>
          <w:szCs w:val="24"/>
        </w:rPr>
        <w:t>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Verteneglio. Na temelju istog sporazuma Općina Brtonigla - Verteneglio ima obvezu doznačiti Vatrogasnoj zajednici Istarske županije godišnju dotaciju.</w:t>
      </w:r>
    </w:p>
    <w:p w14:paraId="5F9662FF" w14:textId="77777777" w:rsidR="007E4FDD" w:rsidRPr="000B5043" w:rsidRDefault="007E4FDD" w:rsidP="007E4FDD">
      <w:pPr>
        <w:pStyle w:val="BodyText"/>
        <w:ind w:firstLine="708"/>
        <w:rPr>
          <w:rFonts w:ascii="Arial" w:hAnsi="Arial" w:cs="Arial"/>
          <w:b/>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szCs w:val="24"/>
        </w:rPr>
        <w:t xml:space="preserve">                               </w:t>
      </w:r>
      <w:bookmarkStart w:id="31" w:name="_Hlk192149632"/>
      <w:r>
        <w:rPr>
          <w:rFonts w:ascii="Arial" w:hAnsi="Arial" w:cs="Arial"/>
          <w:b/>
          <w:szCs w:val="24"/>
        </w:rPr>
        <w:t>818,00 EUR</w:t>
      </w:r>
      <w:bookmarkEnd w:id="31"/>
    </w:p>
    <w:p w14:paraId="2760C647"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 xml:space="preserve">Isplaćeno                                                                                         </w:t>
      </w:r>
      <w:r w:rsidRPr="00CF5898">
        <w:rPr>
          <w:rFonts w:ascii="Arial" w:hAnsi="Arial" w:cs="Arial"/>
          <w:b/>
          <w:bCs/>
          <w:szCs w:val="24"/>
          <w:lang w:val="en-AU"/>
        </w:rPr>
        <w:t>81</w:t>
      </w:r>
      <w:r>
        <w:rPr>
          <w:rFonts w:ascii="Arial" w:hAnsi="Arial" w:cs="Arial"/>
          <w:b/>
          <w:bCs/>
          <w:szCs w:val="24"/>
          <w:lang w:val="en-AU"/>
        </w:rPr>
        <w:t>7</w:t>
      </w:r>
      <w:r w:rsidRPr="00CF5898">
        <w:rPr>
          <w:rFonts w:ascii="Arial" w:hAnsi="Arial" w:cs="Arial"/>
          <w:b/>
          <w:bCs/>
          <w:szCs w:val="24"/>
          <w:lang w:val="en-AU"/>
        </w:rPr>
        <w:t>,0</w:t>
      </w:r>
      <w:r>
        <w:rPr>
          <w:rFonts w:ascii="Arial" w:hAnsi="Arial" w:cs="Arial"/>
          <w:b/>
          <w:bCs/>
          <w:szCs w:val="24"/>
          <w:lang w:val="en-AU"/>
        </w:rPr>
        <w:t>2</w:t>
      </w:r>
      <w:r w:rsidRPr="00CF5898">
        <w:rPr>
          <w:rFonts w:ascii="Arial" w:hAnsi="Arial" w:cs="Arial"/>
          <w:b/>
          <w:bCs/>
          <w:szCs w:val="24"/>
          <w:lang w:val="en-AU"/>
        </w:rPr>
        <w:t xml:space="preserve"> EUR</w:t>
      </w:r>
    </w:p>
    <w:p w14:paraId="46A34C03" w14:textId="77777777" w:rsidR="007E4FDD" w:rsidRPr="000B5043" w:rsidRDefault="007E4FDD" w:rsidP="007E4FDD">
      <w:pPr>
        <w:pStyle w:val="BodyText"/>
        <w:ind w:left="7080" w:firstLine="708"/>
        <w:rPr>
          <w:rFonts w:ascii="Arial" w:hAnsi="Arial" w:cs="Arial"/>
          <w:b/>
          <w:bCs/>
          <w:szCs w:val="24"/>
        </w:rPr>
      </w:pPr>
    </w:p>
    <w:p w14:paraId="01A7EE1A" w14:textId="77777777" w:rsidR="007E4FDD" w:rsidRPr="000B5043" w:rsidRDefault="007E4FDD" w:rsidP="007E4FDD">
      <w:pPr>
        <w:pStyle w:val="BodyText"/>
        <w:numPr>
          <w:ilvl w:val="0"/>
          <w:numId w:val="24"/>
        </w:numPr>
        <w:rPr>
          <w:rFonts w:ascii="Arial" w:hAnsi="Arial" w:cs="Arial"/>
          <w:b/>
          <w:bCs/>
          <w:szCs w:val="24"/>
        </w:rPr>
      </w:pPr>
      <w:r w:rsidRPr="000B5043">
        <w:rPr>
          <w:rFonts w:ascii="Arial" w:hAnsi="Arial" w:cs="Arial"/>
          <w:b/>
          <w:bCs/>
          <w:szCs w:val="24"/>
          <w:u w:val="single"/>
        </w:rPr>
        <w:t>Protupožarna zaštita</w:t>
      </w:r>
      <w:r w:rsidRPr="000B5043">
        <w:rPr>
          <w:rFonts w:ascii="Arial" w:hAnsi="Arial" w:cs="Arial"/>
          <w:b/>
          <w:bCs/>
          <w:szCs w:val="24"/>
        </w:rPr>
        <w:tab/>
      </w:r>
    </w:p>
    <w:p w14:paraId="22661B36"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Potrebna sredstva</w:t>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r>
      <w:r w:rsidRPr="000B5043">
        <w:rPr>
          <w:rFonts w:ascii="Arial" w:hAnsi="Arial" w:cs="Arial"/>
          <w:b/>
          <w:bCs/>
          <w:szCs w:val="24"/>
        </w:rPr>
        <w:tab/>
        <w:t xml:space="preserve">          </w:t>
      </w:r>
      <w:r>
        <w:rPr>
          <w:rFonts w:ascii="Arial" w:hAnsi="Arial" w:cs="Arial"/>
          <w:b/>
          <w:bCs/>
          <w:szCs w:val="24"/>
        </w:rPr>
        <w:t>208,00 EUR</w:t>
      </w:r>
    </w:p>
    <w:p w14:paraId="422EB033"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 xml:space="preserve">Isplaćeno                                                                                         </w:t>
      </w:r>
      <w:r>
        <w:rPr>
          <w:rFonts w:ascii="Arial" w:hAnsi="Arial" w:cs="Arial"/>
          <w:b/>
          <w:bCs/>
          <w:szCs w:val="24"/>
        </w:rPr>
        <w:t>1.712,00 EUR</w:t>
      </w:r>
    </w:p>
    <w:p w14:paraId="142A61BE" w14:textId="77777777" w:rsidR="007E4FDD" w:rsidRPr="000B5043" w:rsidRDefault="007E4FDD" w:rsidP="007E4FDD">
      <w:pPr>
        <w:pStyle w:val="BodyText"/>
        <w:ind w:left="708"/>
        <w:rPr>
          <w:rFonts w:ascii="Arial" w:hAnsi="Arial" w:cs="Arial"/>
          <w:b/>
          <w:bCs/>
          <w:szCs w:val="24"/>
        </w:rPr>
      </w:pPr>
    </w:p>
    <w:p w14:paraId="38F483A6" w14:textId="77777777" w:rsidR="007E4FDD" w:rsidRPr="004C7C26" w:rsidRDefault="007E4FDD" w:rsidP="007E4FDD">
      <w:pPr>
        <w:pStyle w:val="BodyText"/>
        <w:ind w:firstLine="708"/>
        <w:rPr>
          <w:rFonts w:ascii="Arial" w:hAnsi="Arial" w:cs="Arial"/>
          <w:b/>
          <w:bCs/>
          <w:szCs w:val="24"/>
          <w:u w:val="single"/>
        </w:rPr>
      </w:pPr>
      <w:r w:rsidRPr="004C7C26">
        <w:rPr>
          <w:rFonts w:ascii="Arial" w:hAnsi="Arial" w:cs="Arial"/>
          <w:b/>
          <w:bCs/>
          <w:szCs w:val="24"/>
          <w:u w:val="single"/>
        </w:rPr>
        <w:t xml:space="preserve">6. Hrvatska gorska služba spašavanja </w:t>
      </w:r>
    </w:p>
    <w:p w14:paraId="176B580A" w14:textId="77777777" w:rsidR="007E4FDD" w:rsidRDefault="007E4FDD" w:rsidP="007E4FDD">
      <w:pPr>
        <w:pStyle w:val="BodyText"/>
        <w:ind w:firstLine="708"/>
        <w:rPr>
          <w:rFonts w:ascii="Arial" w:hAnsi="Arial" w:cs="Arial"/>
          <w:b/>
          <w:bCs/>
          <w:szCs w:val="24"/>
        </w:rPr>
      </w:pPr>
      <w:r w:rsidRPr="004C7C26">
        <w:rPr>
          <w:rFonts w:ascii="Arial" w:hAnsi="Arial" w:cs="Arial"/>
          <w:b/>
          <w:bCs/>
          <w:szCs w:val="24"/>
        </w:rPr>
        <w:t>Potrebna sredstva</w:t>
      </w:r>
      <w:r w:rsidRPr="004C7C26">
        <w:rPr>
          <w:rFonts w:ascii="Arial" w:hAnsi="Arial" w:cs="Arial"/>
          <w:b/>
          <w:bCs/>
          <w:szCs w:val="24"/>
        </w:rPr>
        <w:tab/>
      </w:r>
      <w:r w:rsidRPr="004C7C26">
        <w:rPr>
          <w:rFonts w:ascii="Arial" w:hAnsi="Arial" w:cs="Arial"/>
          <w:b/>
          <w:bCs/>
          <w:szCs w:val="24"/>
        </w:rPr>
        <w:tab/>
        <w:t xml:space="preserve">          </w:t>
      </w:r>
      <w:r w:rsidRPr="004C7C26">
        <w:rPr>
          <w:rFonts w:ascii="Arial" w:hAnsi="Arial" w:cs="Arial"/>
          <w:b/>
          <w:bCs/>
          <w:szCs w:val="24"/>
        </w:rPr>
        <w:tab/>
      </w:r>
      <w:r w:rsidRPr="004C7C26">
        <w:rPr>
          <w:rFonts w:ascii="Arial" w:hAnsi="Arial" w:cs="Arial"/>
          <w:b/>
          <w:bCs/>
          <w:szCs w:val="24"/>
        </w:rPr>
        <w:tab/>
      </w:r>
      <w:r w:rsidRPr="004C7C26">
        <w:rPr>
          <w:rFonts w:ascii="Arial" w:hAnsi="Arial" w:cs="Arial"/>
          <w:b/>
          <w:bCs/>
          <w:szCs w:val="24"/>
        </w:rPr>
        <w:tab/>
        <w:t xml:space="preserve">   </w:t>
      </w:r>
      <w:r w:rsidRPr="004C7C26">
        <w:rPr>
          <w:rFonts w:ascii="Arial" w:hAnsi="Arial" w:cs="Arial"/>
          <w:b/>
          <w:bCs/>
          <w:szCs w:val="24"/>
        </w:rPr>
        <w:tab/>
      </w:r>
      <w:r w:rsidRPr="004C7C26">
        <w:rPr>
          <w:rFonts w:ascii="Arial" w:hAnsi="Arial" w:cs="Arial"/>
          <w:b/>
          <w:bCs/>
          <w:szCs w:val="24"/>
        </w:rPr>
        <w:tab/>
        <w:t xml:space="preserve">       </w:t>
      </w:r>
      <w:r>
        <w:rPr>
          <w:rFonts w:ascii="Arial" w:hAnsi="Arial" w:cs="Arial"/>
          <w:b/>
          <w:bCs/>
          <w:szCs w:val="24"/>
        </w:rPr>
        <w:t>1.000,00 EUR</w:t>
      </w:r>
    </w:p>
    <w:p w14:paraId="0C1D3E38" w14:textId="77777777" w:rsidR="007E4FDD" w:rsidRDefault="007E4FDD" w:rsidP="007E4FDD">
      <w:pPr>
        <w:pStyle w:val="BodyText"/>
        <w:ind w:firstLine="708"/>
        <w:rPr>
          <w:rFonts w:ascii="Arial" w:hAnsi="Arial" w:cs="Arial"/>
          <w:b/>
          <w:bCs/>
          <w:szCs w:val="24"/>
        </w:rPr>
      </w:pPr>
      <w:r>
        <w:rPr>
          <w:rFonts w:ascii="Arial" w:hAnsi="Arial" w:cs="Arial"/>
          <w:b/>
          <w:bCs/>
          <w:szCs w:val="24"/>
        </w:rPr>
        <w:t>Isplaćeno                                                                                        1.000,00 EUR</w:t>
      </w:r>
    </w:p>
    <w:p w14:paraId="58E8A1DD" w14:textId="77777777" w:rsidR="007E4FDD" w:rsidRDefault="007E4FDD" w:rsidP="007E4FDD">
      <w:pPr>
        <w:pStyle w:val="BodyText"/>
        <w:ind w:firstLine="708"/>
        <w:rPr>
          <w:rFonts w:ascii="Arial" w:hAnsi="Arial" w:cs="Arial"/>
          <w:b/>
          <w:bCs/>
          <w:szCs w:val="24"/>
        </w:rPr>
      </w:pPr>
    </w:p>
    <w:p w14:paraId="6F968BFA" w14:textId="77777777" w:rsidR="007E4FDD" w:rsidRPr="000B5043" w:rsidRDefault="007E4FDD" w:rsidP="007E4FDD">
      <w:pPr>
        <w:pStyle w:val="BodyText"/>
        <w:ind w:left="708"/>
        <w:rPr>
          <w:rFonts w:ascii="Arial" w:hAnsi="Arial" w:cs="Arial"/>
          <w:b/>
          <w:bCs/>
          <w:szCs w:val="24"/>
          <w:u w:val="single"/>
        </w:rPr>
      </w:pPr>
    </w:p>
    <w:p w14:paraId="7D84D6D9" w14:textId="77777777" w:rsidR="007E4FDD" w:rsidRPr="000B5043" w:rsidRDefault="007E4FDD" w:rsidP="007E4FDD">
      <w:pPr>
        <w:pStyle w:val="BodyText"/>
        <w:ind w:left="708"/>
        <w:rPr>
          <w:rFonts w:ascii="Arial" w:hAnsi="Arial" w:cs="Arial"/>
          <w:b/>
          <w:bCs/>
          <w:szCs w:val="24"/>
          <w:u w:val="single"/>
        </w:rPr>
      </w:pPr>
      <w:r w:rsidRPr="000B5043">
        <w:rPr>
          <w:rFonts w:ascii="Arial" w:hAnsi="Arial" w:cs="Arial"/>
          <w:b/>
          <w:bCs/>
          <w:szCs w:val="24"/>
          <w:u w:val="single"/>
        </w:rPr>
        <w:t>3.PROGRAM U TURIZMU</w:t>
      </w:r>
    </w:p>
    <w:p w14:paraId="6C334BB9" w14:textId="77777777" w:rsidR="007E4FDD" w:rsidRPr="000B5043" w:rsidRDefault="007E4FDD" w:rsidP="007E4FDD">
      <w:pPr>
        <w:pStyle w:val="BodyText"/>
        <w:jc w:val="center"/>
        <w:rPr>
          <w:rFonts w:ascii="Arial" w:hAnsi="Arial" w:cs="Arial"/>
          <w:b/>
          <w:bCs/>
          <w:szCs w:val="24"/>
        </w:rPr>
      </w:pPr>
      <w:r w:rsidRPr="000B5043">
        <w:rPr>
          <w:rFonts w:ascii="Arial" w:hAnsi="Arial" w:cs="Arial"/>
          <w:b/>
          <w:bCs/>
          <w:szCs w:val="24"/>
        </w:rPr>
        <w:t>Točka X.</w:t>
      </w:r>
    </w:p>
    <w:p w14:paraId="06ECF305" w14:textId="77777777" w:rsidR="007E4FDD" w:rsidRPr="000B5043" w:rsidRDefault="007E4FDD" w:rsidP="007E4FDD">
      <w:pPr>
        <w:pStyle w:val="BodyText"/>
        <w:ind w:firstLine="708"/>
        <w:rPr>
          <w:rFonts w:ascii="Arial" w:hAnsi="Arial" w:cs="Arial"/>
          <w:bCs/>
          <w:szCs w:val="24"/>
        </w:rPr>
      </w:pPr>
    </w:p>
    <w:p w14:paraId="4B33AF34" w14:textId="77777777" w:rsidR="007E4FDD" w:rsidRPr="00A71525" w:rsidRDefault="007E4FDD" w:rsidP="007E4FDD">
      <w:pPr>
        <w:jc w:val="both"/>
        <w:rPr>
          <w:rFonts w:ascii="Arial" w:hAnsi="Arial" w:cs="Arial"/>
          <w:sz w:val="24"/>
          <w:szCs w:val="24"/>
          <w:lang w:val="hr-HR"/>
        </w:rPr>
      </w:pPr>
      <w:r w:rsidRPr="000B5043">
        <w:rPr>
          <w:rFonts w:ascii="Arial" w:hAnsi="Arial" w:cs="Arial"/>
          <w:b/>
          <w:sz w:val="24"/>
          <w:szCs w:val="24"/>
          <w:lang w:val="hr-HR"/>
        </w:rPr>
        <w:t>3.1.</w:t>
      </w:r>
      <w:r w:rsidRPr="000B5043">
        <w:rPr>
          <w:rFonts w:ascii="Arial" w:hAnsi="Arial" w:cs="Arial"/>
          <w:sz w:val="24"/>
          <w:szCs w:val="24"/>
          <w:lang w:val="hr-HR"/>
        </w:rPr>
        <w:t xml:space="preserve"> U skladu sa Programom, Općina Brtonigla – Verteneglio trebala je sufinancirati manifestacije koje je organizirala Turistička zajednica Općine Brtonigla sa sjedištem u Brtonigli - Verteneglio, Mlinska ulica 2, u svrhu obogaćivanja turističkih, tradicionalnih i pučkih manifestacija na području Općine Brtonigla. Turistička zajednica Općine Brtonigla osnovana je na temelju Zakona o turističkim zajednicama i promicanju hrvatskog turizma („Narodne novine“, broj 152/08</w:t>
      </w:r>
      <w:r>
        <w:rPr>
          <w:rFonts w:ascii="Arial" w:hAnsi="Arial" w:cs="Arial"/>
          <w:sz w:val="24"/>
          <w:szCs w:val="24"/>
          <w:lang w:val="hr-HR"/>
        </w:rPr>
        <w:t>, 42/20</w:t>
      </w:r>
      <w:r w:rsidRPr="000B5043">
        <w:rPr>
          <w:rFonts w:ascii="Arial" w:hAnsi="Arial" w:cs="Arial"/>
          <w:sz w:val="24"/>
          <w:szCs w:val="24"/>
          <w:lang w:val="hr-HR"/>
        </w:rPr>
        <w:t xml:space="preserve">) radi ostvarenja ciljeva iz čl. 9. istog zakona, čije se djelovanje temelji na opću korisnost. </w:t>
      </w:r>
      <w:r w:rsidRPr="004C7C26">
        <w:rPr>
          <w:rFonts w:ascii="Arial" w:hAnsi="Arial" w:cs="Arial"/>
          <w:sz w:val="24"/>
          <w:szCs w:val="24"/>
          <w:lang w:val="hr-HR"/>
        </w:rPr>
        <w:t>Općina Brtonigla – Verteneglio</w:t>
      </w:r>
      <w:r>
        <w:rPr>
          <w:rFonts w:ascii="Arial" w:hAnsi="Arial" w:cs="Arial"/>
          <w:sz w:val="24"/>
          <w:szCs w:val="24"/>
          <w:lang w:val="hr-HR"/>
        </w:rPr>
        <w:t xml:space="preserve"> </w:t>
      </w:r>
      <w:r w:rsidRPr="004C7C26">
        <w:rPr>
          <w:rFonts w:ascii="Arial" w:hAnsi="Arial" w:cs="Arial"/>
          <w:sz w:val="24"/>
          <w:szCs w:val="24"/>
          <w:lang w:val="hr-HR"/>
        </w:rPr>
        <w:t>.</w:t>
      </w:r>
      <w:r>
        <w:rPr>
          <w:rFonts w:ascii="Arial" w:hAnsi="Arial" w:cs="Arial"/>
          <w:sz w:val="24"/>
          <w:szCs w:val="24"/>
          <w:lang w:val="hr-HR"/>
        </w:rPr>
        <w:t>je r</w:t>
      </w:r>
      <w:r w:rsidRPr="004C7C26">
        <w:rPr>
          <w:rFonts w:ascii="Arial" w:hAnsi="Arial" w:cs="Arial"/>
          <w:sz w:val="24"/>
          <w:szCs w:val="24"/>
          <w:lang w:val="hr-HR"/>
        </w:rPr>
        <w:t xml:space="preserve">adi  definiranja </w:t>
      </w:r>
      <w:r w:rsidRPr="004C7C26">
        <w:rPr>
          <w:rFonts w:ascii="Arial" w:hAnsi="Arial" w:cs="Arial"/>
          <w:sz w:val="24"/>
          <w:szCs w:val="24"/>
          <w:lang w:val="hr-HR"/>
        </w:rPr>
        <w:lastRenderedPageBreak/>
        <w:t xml:space="preserve">prava i obveza sufinanciranja realizacije programa manifestacija za </w:t>
      </w:r>
      <w:r>
        <w:rPr>
          <w:rFonts w:ascii="Arial" w:hAnsi="Arial" w:cs="Arial"/>
          <w:sz w:val="24"/>
          <w:szCs w:val="24"/>
          <w:lang w:val="hr-HR"/>
        </w:rPr>
        <w:t>2024</w:t>
      </w:r>
      <w:r w:rsidRPr="004C7C26">
        <w:rPr>
          <w:rFonts w:ascii="Arial" w:hAnsi="Arial" w:cs="Arial"/>
          <w:sz w:val="24"/>
          <w:szCs w:val="24"/>
          <w:lang w:val="hr-HR"/>
        </w:rPr>
        <w:t>. godinu, sa navedenom turističkom zajednicom</w:t>
      </w:r>
      <w:r>
        <w:rPr>
          <w:rFonts w:ascii="Arial" w:hAnsi="Arial" w:cs="Arial"/>
          <w:sz w:val="24"/>
          <w:szCs w:val="24"/>
          <w:lang w:val="hr-HR"/>
        </w:rPr>
        <w:t xml:space="preserve"> sklopila Ugovor o sufinanciranju programa manifestacija u 2024.godini .</w:t>
      </w:r>
    </w:p>
    <w:p w14:paraId="18D53410" w14:textId="77777777" w:rsidR="007E4FDD" w:rsidRPr="000B5043" w:rsidRDefault="007E4FDD" w:rsidP="007E4FDD">
      <w:pPr>
        <w:pStyle w:val="BodyText"/>
        <w:ind w:firstLine="708"/>
        <w:rPr>
          <w:rFonts w:ascii="Arial" w:hAnsi="Arial" w:cs="Arial"/>
          <w:b/>
          <w:bCs/>
          <w:color w:val="000000" w:themeColor="text1"/>
          <w:szCs w:val="24"/>
        </w:rPr>
      </w:pPr>
      <w:r w:rsidRPr="000B5043">
        <w:rPr>
          <w:rFonts w:ascii="Arial" w:hAnsi="Arial" w:cs="Arial"/>
          <w:b/>
          <w:bCs/>
          <w:color w:val="000000" w:themeColor="text1"/>
          <w:szCs w:val="24"/>
        </w:rPr>
        <w:t>PLANIRANO</w:t>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t xml:space="preserve">                </w:t>
      </w:r>
      <w:bookmarkStart w:id="32" w:name="_Hlk192151511"/>
      <w:r>
        <w:rPr>
          <w:rFonts w:ascii="Arial" w:hAnsi="Arial" w:cs="Arial"/>
          <w:b/>
          <w:bCs/>
          <w:color w:val="000000" w:themeColor="text1"/>
          <w:szCs w:val="24"/>
        </w:rPr>
        <w:t>50.000,00 EUR</w:t>
      </w:r>
      <w:r w:rsidRPr="000B5043">
        <w:rPr>
          <w:rFonts w:ascii="Arial" w:hAnsi="Arial" w:cs="Arial"/>
          <w:b/>
          <w:bCs/>
          <w:color w:val="000000" w:themeColor="text1"/>
          <w:szCs w:val="24"/>
        </w:rPr>
        <w:t xml:space="preserve"> </w:t>
      </w:r>
      <w:bookmarkEnd w:id="32"/>
    </w:p>
    <w:p w14:paraId="463AF8F1" w14:textId="77777777" w:rsidR="007E4FDD" w:rsidRPr="000B5043" w:rsidRDefault="007E4FDD" w:rsidP="007E4FDD">
      <w:pPr>
        <w:pStyle w:val="BodyText"/>
        <w:ind w:firstLine="708"/>
        <w:rPr>
          <w:rFonts w:ascii="Arial" w:hAnsi="Arial" w:cs="Arial"/>
          <w:b/>
          <w:bCs/>
          <w:color w:val="000000" w:themeColor="text1"/>
          <w:szCs w:val="24"/>
        </w:rPr>
      </w:pPr>
      <w:r w:rsidRPr="000B5043">
        <w:rPr>
          <w:rFonts w:ascii="Arial" w:hAnsi="Arial" w:cs="Arial"/>
          <w:b/>
          <w:bCs/>
          <w:color w:val="000000" w:themeColor="text1"/>
          <w:szCs w:val="24"/>
        </w:rPr>
        <w:t xml:space="preserve">ISPLAĆENO </w:t>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r>
      <w:r w:rsidRPr="000B5043">
        <w:rPr>
          <w:rFonts w:ascii="Arial" w:hAnsi="Arial" w:cs="Arial"/>
          <w:b/>
          <w:bCs/>
          <w:color w:val="000000" w:themeColor="text1"/>
          <w:szCs w:val="24"/>
        </w:rPr>
        <w:tab/>
        <w:t xml:space="preserve">                </w:t>
      </w:r>
      <w:r>
        <w:rPr>
          <w:rFonts w:ascii="Arial" w:hAnsi="Arial" w:cs="Arial"/>
          <w:b/>
          <w:bCs/>
          <w:color w:val="000000" w:themeColor="text1"/>
          <w:szCs w:val="24"/>
        </w:rPr>
        <w:t>50.000,00 EUR</w:t>
      </w:r>
      <w:r w:rsidRPr="000B5043">
        <w:rPr>
          <w:rFonts w:ascii="Arial" w:hAnsi="Arial" w:cs="Arial"/>
          <w:b/>
          <w:bCs/>
          <w:color w:val="000000" w:themeColor="text1"/>
          <w:szCs w:val="24"/>
        </w:rPr>
        <w:t xml:space="preserve"> </w:t>
      </w:r>
    </w:p>
    <w:p w14:paraId="5F6D190E" w14:textId="77777777" w:rsidR="007E4FDD" w:rsidRPr="000B5043" w:rsidRDefault="007E4FDD" w:rsidP="007E4FDD">
      <w:pPr>
        <w:pStyle w:val="BodyText"/>
        <w:rPr>
          <w:rFonts w:ascii="Arial" w:hAnsi="Arial" w:cs="Arial"/>
          <w:color w:val="C0504D" w:themeColor="accent2"/>
          <w:szCs w:val="24"/>
        </w:rPr>
      </w:pPr>
    </w:p>
    <w:p w14:paraId="77671050" w14:textId="77777777" w:rsidR="007E4FDD" w:rsidRDefault="007E4FDD" w:rsidP="007E4FDD">
      <w:pPr>
        <w:pStyle w:val="BodyText"/>
        <w:rPr>
          <w:rFonts w:ascii="Arial" w:hAnsi="Arial" w:cs="Arial"/>
          <w:szCs w:val="24"/>
        </w:rPr>
      </w:pPr>
      <w:r w:rsidRPr="000B5043">
        <w:rPr>
          <w:rFonts w:ascii="Arial" w:hAnsi="Arial" w:cs="Arial"/>
          <w:b/>
          <w:szCs w:val="24"/>
        </w:rPr>
        <w:t>3.2</w:t>
      </w:r>
      <w:r w:rsidRPr="000B5043">
        <w:rPr>
          <w:rFonts w:ascii="Arial" w:hAnsi="Arial" w:cs="Arial"/>
          <w:szCs w:val="24"/>
        </w:rPr>
        <w:t xml:space="preserve">. </w:t>
      </w:r>
      <w:r w:rsidRPr="00BA3832">
        <w:rPr>
          <w:rFonts w:ascii="Arial" w:hAnsi="Arial" w:cs="Arial"/>
          <w:b/>
          <w:bCs/>
          <w:szCs w:val="24"/>
        </w:rPr>
        <w:t>Općinske manifestacije  i zbivanja</w:t>
      </w:r>
      <w:r w:rsidRPr="00BA3832">
        <w:rPr>
          <w:rFonts w:ascii="Arial" w:hAnsi="Arial" w:cs="Arial"/>
          <w:szCs w:val="24"/>
        </w:rPr>
        <w:t xml:space="preserve">                         </w:t>
      </w:r>
    </w:p>
    <w:p w14:paraId="47E9D249" w14:textId="77777777" w:rsidR="007E4FDD" w:rsidRPr="000B5043" w:rsidRDefault="007E4FDD" w:rsidP="007E4FDD">
      <w:pPr>
        <w:pStyle w:val="BodyText"/>
        <w:rPr>
          <w:rFonts w:ascii="Arial" w:hAnsi="Arial" w:cs="Arial"/>
          <w:szCs w:val="24"/>
        </w:rPr>
      </w:pPr>
      <w:r w:rsidRPr="00BA3832">
        <w:rPr>
          <w:rFonts w:ascii="Arial" w:hAnsi="Arial" w:cs="Arial"/>
          <w:szCs w:val="24"/>
        </w:rPr>
        <w:t xml:space="preserve"> Radi organizacije manifestacija na području Općine Brtonigla - Verteneglio za </w:t>
      </w:r>
      <w:r>
        <w:rPr>
          <w:rFonts w:ascii="Arial" w:hAnsi="Arial" w:cs="Arial"/>
          <w:szCs w:val="24"/>
        </w:rPr>
        <w:t>2024</w:t>
      </w:r>
      <w:r w:rsidRPr="00BA3832">
        <w:rPr>
          <w:rFonts w:ascii="Arial" w:hAnsi="Arial" w:cs="Arial"/>
          <w:szCs w:val="24"/>
        </w:rPr>
        <w:t>.godinu</w:t>
      </w:r>
      <w:r>
        <w:rPr>
          <w:rFonts w:ascii="Arial" w:hAnsi="Arial" w:cs="Arial"/>
          <w:szCs w:val="24"/>
        </w:rPr>
        <w:t xml:space="preserve"> za potrebe općine planirana sredstva utrošena su kako slijedi </w:t>
      </w:r>
      <w:r w:rsidRPr="00BA3832">
        <w:rPr>
          <w:rFonts w:ascii="Arial" w:hAnsi="Arial" w:cs="Arial"/>
          <w:szCs w:val="24"/>
        </w:rPr>
        <w:t>:</w:t>
      </w:r>
    </w:p>
    <w:p w14:paraId="703512DB"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PLANIRANO</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t xml:space="preserve">     </w:t>
      </w:r>
      <w:r>
        <w:rPr>
          <w:rFonts w:ascii="Arial" w:hAnsi="Arial" w:cs="Arial"/>
          <w:b/>
          <w:bCs/>
          <w:szCs w:val="24"/>
        </w:rPr>
        <w:t>20.000,00 EUR</w:t>
      </w:r>
      <w:r w:rsidRPr="000B5043">
        <w:rPr>
          <w:rFonts w:ascii="Arial" w:hAnsi="Arial" w:cs="Arial"/>
          <w:b/>
          <w:bCs/>
          <w:szCs w:val="24"/>
        </w:rPr>
        <w:t xml:space="preserve"> </w:t>
      </w:r>
    </w:p>
    <w:p w14:paraId="3F2161AE" w14:textId="77777777" w:rsidR="007E4FDD" w:rsidRPr="000B5043" w:rsidRDefault="007E4FDD" w:rsidP="007E4FDD">
      <w:pPr>
        <w:pStyle w:val="BodyText"/>
        <w:ind w:firstLine="708"/>
        <w:rPr>
          <w:rFonts w:ascii="Arial" w:hAnsi="Arial" w:cs="Arial"/>
          <w:b/>
          <w:bCs/>
          <w:szCs w:val="24"/>
        </w:rPr>
      </w:pPr>
      <w:r w:rsidRPr="000B5043">
        <w:rPr>
          <w:rFonts w:ascii="Arial" w:hAnsi="Arial" w:cs="Arial"/>
          <w:b/>
          <w:bCs/>
          <w:szCs w:val="24"/>
        </w:rPr>
        <w:t xml:space="preserve">ISPLAĆENO </w:t>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r>
      <w:r w:rsidRPr="000B5043">
        <w:rPr>
          <w:rFonts w:ascii="Arial" w:hAnsi="Arial" w:cs="Arial"/>
          <w:b/>
          <w:bCs/>
          <w:szCs w:val="24"/>
        </w:rPr>
        <w:tab/>
        <w:t xml:space="preserve">              </w:t>
      </w:r>
      <w:r w:rsidRPr="000B5043">
        <w:rPr>
          <w:rFonts w:ascii="Arial" w:hAnsi="Arial" w:cs="Arial"/>
          <w:b/>
          <w:bCs/>
          <w:szCs w:val="24"/>
        </w:rPr>
        <w:tab/>
        <w:t xml:space="preserve">     </w:t>
      </w:r>
      <w:r>
        <w:rPr>
          <w:rFonts w:ascii="Arial" w:hAnsi="Arial" w:cs="Arial"/>
          <w:b/>
          <w:bCs/>
          <w:szCs w:val="24"/>
        </w:rPr>
        <w:t>24.760,97 EUR</w:t>
      </w:r>
    </w:p>
    <w:p w14:paraId="7EAD2F71" w14:textId="77777777" w:rsidR="007E4FDD" w:rsidRPr="000B5043" w:rsidRDefault="007E4FDD" w:rsidP="007E4FDD">
      <w:pPr>
        <w:pStyle w:val="BodyText"/>
        <w:ind w:firstLine="708"/>
        <w:rPr>
          <w:rFonts w:ascii="Arial" w:hAnsi="Arial" w:cs="Arial"/>
          <w:b/>
          <w:bCs/>
          <w:szCs w:val="24"/>
        </w:rPr>
      </w:pPr>
    </w:p>
    <w:p w14:paraId="5501FD15" w14:textId="77777777" w:rsidR="007E4FDD" w:rsidRPr="000B5043" w:rsidRDefault="007E4FDD" w:rsidP="007E4FDD">
      <w:pPr>
        <w:pStyle w:val="BodyText"/>
        <w:ind w:firstLine="708"/>
        <w:rPr>
          <w:rFonts w:ascii="Arial" w:hAnsi="Arial" w:cs="Arial"/>
          <w:b/>
          <w:bCs/>
          <w:szCs w:val="24"/>
        </w:rPr>
      </w:pPr>
    </w:p>
    <w:p w14:paraId="718844A8" w14:textId="77777777" w:rsidR="007E4FDD" w:rsidRDefault="007E4FDD" w:rsidP="007E4FDD">
      <w:pPr>
        <w:pStyle w:val="BodyText"/>
        <w:ind w:firstLine="708"/>
        <w:jc w:val="center"/>
        <w:rPr>
          <w:rFonts w:ascii="Arial" w:hAnsi="Arial" w:cs="Arial"/>
          <w:b/>
          <w:bCs/>
          <w:szCs w:val="24"/>
        </w:rPr>
      </w:pPr>
    </w:p>
    <w:p w14:paraId="13BEE0B6" w14:textId="77777777" w:rsidR="007E4FDD" w:rsidRPr="000B5043" w:rsidRDefault="007E4FDD" w:rsidP="007E4FDD">
      <w:pPr>
        <w:pStyle w:val="BodyText"/>
        <w:ind w:firstLine="708"/>
        <w:jc w:val="center"/>
        <w:rPr>
          <w:rFonts w:ascii="Arial" w:hAnsi="Arial" w:cs="Arial"/>
          <w:b/>
          <w:bCs/>
          <w:szCs w:val="24"/>
        </w:rPr>
      </w:pPr>
      <w:r w:rsidRPr="000B5043">
        <w:rPr>
          <w:rFonts w:ascii="Arial" w:hAnsi="Arial" w:cs="Arial"/>
          <w:b/>
          <w:bCs/>
          <w:szCs w:val="24"/>
        </w:rPr>
        <w:t>Općinski načelnik</w:t>
      </w:r>
    </w:p>
    <w:p w14:paraId="1CBF6D60" w14:textId="77777777" w:rsidR="007E4FDD" w:rsidRPr="000B5043" w:rsidRDefault="007E4FDD" w:rsidP="007E4FDD">
      <w:pPr>
        <w:pStyle w:val="BodyText"/>
        <w:ind w:firstLine="708"/>
        <w:jc w:val="center"/>
        <w:rPr>
          <w:sz w:val="22"/>
          <w:szCs w:val="22"/>
        </w:rPr>
      </w:pPr>
      <w:r w:rsidRPr="000B5043">
        <w:rPr>
          <w:rFonts w:ascii="Arial" w:hAnsi="Arial" w:cs="Arial"/>
          <w:b/>
          <w:bCs/>
          <w:szCs w:val="24"/>
        </w:rPr>
        <w:t xml:space="preserve">Neš Sinožić, </w:t>
      </w:r>
      <w:proofErr w:type="spellStart"/>
      <w:r w:rsidRPr="000B5043">
        <w:rPr>
          <w:rFonts w:ascii="Arial" w:hAnsi="Arial" w:cs="Arial"/>
          <w:b/>
          <w:bCs/>
          <w:szCs w:val="24"/>
        </w:rPr>
        <w:t>mag.ing.agr</w:t>
      </w:r>
      <w:proofErr w:type="spellEnd"/>
      <w:r w:rsidRPr="000B5043">
        <w:rPr>
          <w:rFonts w:ascii="Arial" w:hAnsi="Arial" w:cs="Arial"/>
          <w:b/>
          <w:bCs/>
          <w:szCs w:val="24"/>
        </w:rPr>
        <w:t>.</w:t>
      </w:r>
      <w:r>
        <w:rPr>
          <w:rFonts w:ascii="Arial" w:hAnsi="Arial" w:cs="Arial"/>
          <w:b/>
          <w:bCs/>
          <w:szCs w:val="24"/>
        </w:rPr>
        <w:t xml:space="preserve"> v.r.</w:t>
      </w:r>
    </w:p>
    <w:p w14:paraId="76D3CBBF" w14:textId="77777777" w:rsidR="007E4FDD" w:rsidRPr="000B5043" w:rsidRDefault="007E4FDD" w:rsidP="007E4FDD">
      <w:pPr>
        <w:pStyle w:val="BodyText"/>
        <w:jc w:val="center"/>
        <w:rPr>
          <w:b/>
          <w:bCs/>
          <w:sz w:val="22"/>
          <w:szCs w:val="22"/>
        </w:rPr>
      </w:pPr>
    </w:p>
    <w:p w14:paraId="041CE01A" w14:textId="77777777" w:rsidR="000D031B" w:rsidRDefault="007E4FDD" w:rsidP="000D031B">
      <w:pPr>
        <w:ind w:firstLine="720"/>
        <w:jc w:val="right"/>
        <w:rPr>
          <w:rFonts w:ascii="Arial" w:hAnsi="Arial" w:cs="Arial"/>
          <w:sz w:val="24"/>
          <w:szCs w:val="24"/>
          <w:lang w:val="hr-HR"/>
        </w:rPr>
      </w:pPr>
      <w:r w:rsidRPr="000B5043">
        <w:rPr>
          <w:rFonts w:ascii="Arial" w:hAnsi="Arial" w:cs="Arial"/>
          <w:sz w:val="24"/>
          <w:szCs w:val="24"/>
          <w:lang w:val="hr-HR"/>
        </w:rPr>
        <w:tab/>
      </w:r>
    </w:p>
    <w:p w14:paraId="655A96D0" w14:textId="04211485" w:rsidR="007E4FDD" w:rsidRPr="000D031B" w:rsidRDefault="007E4FDD" w:rsidP="000D031B">
      <w:pPr>
        <w:ind w:firstLine="720"/>
        <w:jc w:val="right"/>
        <w:rPr>
          <w:rFonts w:ascii="Arial" w:hAnsi="Arial" w:cs="Arial"/>
          <w:sz w:val="24"/>
          <w:szCs w:val="24"/>
          <w:lang w:val="hr-HR"/>
        </w:rPr>
      </w:pP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r w:rsidRPr="000B5043">
        <w:rPr>
          <w:rFonts w:ascii="Arial" w:hAnsi="Arial" w:cs="Arial"/>
          <w:sz w:val="24"/>
          <w:szCs w:val="24"/>
          <w:lang w:val="hr-HR"/>
        </w:rPr>
        <w:tab/>
      </w:r>
    </w:p>
    <w:p w14:paraId="444B6B6B"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506EA275" w14:textId="77777777" w:rsidR="007E4FDD" w:rsidRPr="00E55DDE" w:rsidRDefault="007E4FDD" w:rsidP="007E4FDD">
      <w:pPr>
        <w:jc w:val="center"/>
        <w:rPr>
          <w:rFonts w:ascii="Arial" w:hAnsi="Arial" w:cs="Arial"/>
          <w:b/>
          <w:bCs/>
          <w:sz w:val="36"/>
          <w:lang w:val="hr-HR"/>
        </w:rPr>
      </w:pPr>
    </w:p>
    <w:p w14:paraId="3F5B4B8E" w14:textId="77777777" w:rsidR="007E4FDD" w:rsidRPr="00E55DDE" w:rsidRDefault="007E4FDD" w:rsidP="000D031B">
      <w:pPr>
        <w:pStyle w:val="Heading1"/>
        <w:numPr>
          <w:ilvl w:val="0"/>
          <w:numId w:val="0"/>
        </w:numPr>
        <w:ind w:left="1428"/>
        <w:jc w:val="both"/>
        <w:rPr>
          <w:rFonts w:ascii="Arial" w:hAnsi="Arial" w:cs="Arial"/>
          <w:sz w:val="48"/>
        </w:rPr>
      </w:pPr>
    </w:p>
    <w:p w14:paraId="2C6E5364" w14:textId="77777777" w:rsidR="007E4FDD" w:rsidRPr="000D031B" w:rsidRDefault="007E4FDD" w:rsidP="000D031B">
      <w:pPr>
        <w:pStyle w:val="Heading1"/>
        <w:numPr>
          <w:ilvl w:val="0"/>
          <w:numId w:val="0"/>
        </w:numPr>
        <w:jc w:val="center"/>
        <w:rPr>
          <w:rFonts w:ascii="Arial" w:hAnsi="Arial" w:cs="Arial"/>
          <w:b w:val="0"/>
          <w:bCs w:val="0"/>
          <w:sz w:val="28"/>
          <w:szCs w:val="28"/>
        </w:rPr>
      </w:pPr>
      <w:bookmarkStart w:id="33" w:name="_Toc147815691"/>
      <w:r w:rsidRPr="000D031B">
        <w:rPr>
          <w:rFonts w:ascii="Arial" w:hAnsi="Arial" w:cs="Arial"/>
          <w:sz w:val="28"/>
          <w:szCs w:val="28"/>
        </w:rPr>
        <w:t>IZ</w:t>
      </w:r>
      <w:bookmarkEnd w:id="33"/>
      <w:r w:rsidRPr="000D031B">
        <w:rPr>
          <w:rFonts w:ascii="Arial" w:hAnsi="Arial" w:cs="Arial"/>
          <w:sz w:val="28"/>
          <w:szCs w:val="28"/>
        </w:rPr>
        <w:t>VJEŠĆE O PROVEDBI PROGRAMA  RADA</w:t>
      </w:r>
    </w:p>
    <w:p w14:paraId="47A2C273" w14:textId="59E6F112" w:rsidR="007E4FDD" w:rsidRPr="000D031B" w:rsidRDefault="007E4FDD" w:rsidP="000D031B">
      <w:pPr>
        <w:jc w:val="center"/>
        <w:rPr>
          <w:rFonts w:ascii="Arial" w:hAnsi="Arial" w:cs="Arial"/>
          <w:b/>
          <w:bCs/>
          <w:sz w:val="28"/>
          <w:szCs w:val="28"/>
          <w:lang w:val="hr-HR"/>
        </w:rPr>
      </w:pPr>
      <w:r w:rsidRPr="000D031B">
        <w:rPr>
          <w:rFonts w:ascii="Arial" w:hAnsi="Arial" w:cs="Arial"/>
          <w:b/>
          <w:bCs/>
          <w:sz w:val="28"/>
          <w:szCs w:val="28"/>
          <w:lang w:val="hr-HR"/>
        </w:rPr>
        <w:t>"Vlastiti pogon"</w:t>
      </w:r>
      <w:r w:rsidR="000D031B" w:rsidRPr="000D031B">
        <w:rPr>
          <w:rFonts w:ascii="Arial" w:hAnsi="Arial" w:cs="Arial"/>
          <w:b/>
          <w:bCs/>
          <w:sz w:val="28"/>
          <w:szCs w:val="28"/>
          <w:lang w:val="hr-HR"/>
        </w:rPr>
        <w:t xml:space="preserve"> </w:t>
      </w:r>
      <w:r w:rsidRPr="000D031B">
        <w:rPr>
          <w:rFonts w:ascii="Arial" w:hAnsi="Arial" w:cs="Arial"/>
          <w:b/>
          <w:bCs/>
          <w:sz w:val="28"/>
          <w:szCs w:val="28"/>
          <w:lang w:val="hr-HR"/>
        </w:rPr>
        <w:t>Općine Brtonigla-Verteneglio</w:t>
      </w:r>
    </w:p>
    <w:p w14:paraId="4A0A807B" w14:textId="77777777" w:rsidR="007E4FDD" w:rsidRPr="000D031B" w:rsidRDefault="007E4FDD" w:rsidP="000D031B">
      <w:pPr>
        <w:jc w:val="center"/>
        <w:rPr>
          <w:rFonts w:ascii="Arial" w:hAnsi="Arial" w:cs="Arial"/>
          <w:b/>
          <w:bCs/>
          <w:sz w:val="28"/>
          <w:szCs w:val="28"/>
          <w:lang w:val="hr-HR"/>
        </w:rPr>
      </w:pPr>
    </w:p>
    <w:p w14:paraId="0FEFCC33" w14:textId="77777777" w:rsidR="007E4FDD" w:rsidRPr="000D031B" w:rsidRDefault="007E4FDD" w:rsidP="000D031B">
      <w:pPr>
        <w:jc w:val="center"/>
        <w:rPr>
          <w:rFonts w:ascii="Arial" w:hAnsi="Arial" w:cs="Arial"/>
          <w:b/>
          <w:bCs/>
          <w:sz w:val="28"/>
          <w:szCs w:val="28"/>
          <w:lang w:val="hr-HR"/>
        </w:rPr>
      </w:pPr>
      <w:r w:rsidRPr="000D031B">
        <w:rPr>
          <w:rFonts w:ascii="Arial" w:hAnsi="Arial" w:cs="Arial"/>
          <w:b/>
          <w:bCs/>
          <w:sz w:val="28"/>
          <w:szCs w:val="28"/>
          <w:lang w:val="hr-HR"/>
        </w:rPr>
        <w:t>OD 01.01.2024. DO 31.12.2024.</w:t>
      </w:r>
    </w:p>
    <w:p w14:paraId="7D796803" w14:textId="77777777" w:rsidR="007E4FDD" w:rsidRPr="000D031B" w:rsidRDefault="007E4FDD" w:rsidP="000D031B">
      <w:pPr>
        <w:jc w:val="center"/>
        <w:rPr>
          <w:rFonts w:ascii="Arial" w:hAnsi="Arial" w:cs="Arial"/>
          <w:b/>
          <w:bCs/>
          <w:sz w:val="28"/>
          <w:szCs w:val="28"/>
          <w:lang w:val="hr-HR"/>
        </w:rPr>
      </w:pPr>
    </w:p>
    <w:p w14:paraId="359830BA" w14:textId="77777777" w:rsidR="007E4FDD" w:rsidRPr="000D031B" w:rsidRDefault="007E4FDD" w:rsidP="007E4FDD">
      <w:pPr>
        <w:jc w:val="center"/>
        <w:rPr>
          <w:rFonts w:ascii="Arial" w:hAnsi="Arial" w:cs="Arial"/>
          <w:b/>
          <w:bCs/>
          <w:sz w:val="24"/>
          <w:szCs w:val="24"/>
          <w:lang w:val="hr-HR"/>
        </w:rPr>
      </w:pPr>
    </w:p>
    <w:p w14:paraId="2A92304E" w14:textId="77777777" w:rsidR="007E4FDD" w:rsidRPr="000D031B" w:rsidRDefault="007E4FDD" w:rsidP="007E4FDD">
      <w:pPr>
        <w:jc w:val="center"/>
        <w:rPr>
          <w:rFonts w:ascii="Arial" w:hAnsi="Arial" w:cs="Arial"/>
          <w:b/>
          <w:bCs/>
          <w:sz w:val="24"/>
          <w:szCs w:val="24"/>
          <w:lang w:val="hr-HR"/>
        </w:rPr>
      </w:pPr>
      <w:r w:rsidRPr="000D031B">
        <w:rPr>
          <w:rFonts w:ascii="Arial" w:hAnsi="Arial" w:cs="Arial"/>
          <w:b/>
          <w:bCs/>
          <w:sz w:val="24"/>
          <w:szCs w:val="24"/>
          <w:lang w:val="hr-HR"/>
        </w:rPr>
        <w:t>BRTONIGLA-VERTENEGLIO</w:t>
      </w:r>
    </w:p>
    <w:p w14:paraId="4553E6EB" w14:textId="77777777" w:rsidR="007E4FDD" w:rsidRPr="000D031B" w:rsidRDefault="007E4FDD" w:rsidP="007E4FDD">
      <w:pPr>
        <w:rPr>
          <w:rFonts w:ascii="Arial" w:hAnsi="Arial" w:cs="Arial"/>
          <w:b/>
          <w:bCs/>
          <w:sz w:val="24"/>
          <w:szCs w:val="24"/>
          <w:lang w:val="hr-HR"/>
        </w:rPr>
      </w:pPr>
    </w:p>
    <w:p w14:paraId="3ECEA342" w14:textId="77777777" w:rsidR="007E4FDD" w:rsidRPr="00B04083" w:rsidRDefault="007E4FDD" w:rsidP="007E4FDD">
      <w:pPr>
        <w:pStyle w:val="Heading5"/>
        <w:rPr>
          <w:rFonts w:ascii="Arial" w:hAnsi="Arial" w:cs="Arial"/>
          <w:sz w:val="24"/>
          <w:szCs w:val="24"/>
          <w:lang w:val="it-IT"/>
        </w:rPr>
      </w:pPr>
      <w:proofErr w:type="spellStart"/>
      <w:r w:rsidRPr="00B04083">
        <w:rPr>
          <w:rFonts w:ascii="Arial" w:hAnsi="Arial" w:cs="Arial"/>
          <w:sz w:val="24"/>
          <w:szCs w:val="24"/>
          <w:lang w:val="it-IT"/>
        </w:rPr>
        <w:t>Trg</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Sv</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Zenona</w:t>
      </w:r>
      <w:proofErr w:type="spellEnd"/>
      <w:r w:rsidRPr="00B04083">
        <w:rPr>
          <w:rFonts w:ascii="Arial" w:hAnsi="Arial" w:cs="Arial"/>
          <w:sz w:val="24"/>
          <w:szCs w:val="24"/>
          <w:lang w:val="it-IT"/>
        </w:rPr>
        <w:t xml:space="preserve"> 1</w:t>
      </w:r>
    </w:p>
    <w:p w14:paraId="00C071B7" w14:textId="77777777" w:rsidR="007E4FDD" w:rsidRPr="000D031B" w:rsidRDefault="007E4FDD" w:rsidP="007E4FDD">
      <w:pPr>
        <w:rPr>
          <w:rFonts w:ascii="Arial" w:hAnsi="Arial" w:cs="Arial"/>
          <w:sz w:val="24"/>
          <w:szCs w:val="24"/>
          <w:lang w:val="hr-HR"/>
        </w:rPr>
      </w:pPr>
    </w:p>
    <w:p w14:paraId="71D71F04" w14:textId="77777777" w:rsidR="007E4FDD" w:rsidRPr="000D031B" w:rsidRDefault="007E4FDD" w:rsidP="007E4FDD">
      <w:pPr>
        <w:rPr>
          <w:rFonts w:ascii="Arial" w:hAnsi="Arial" w:cs="Arial"/>
          <w:b/>
          <w:sz w:val="24"/>
          <w:szCs w:val="24"/>
          <w:lang w:val="hr-HR"/>
        </w:rPr>
      </w:pPr>
      <w:r w:rsidRPr="000D031B">
        <w:rPr>
          <w:rFonts w:ascii="Arial" w:hAnsi="Arial" w:cs="Arial"/>
          <w:b/>
          <w:sz w:val="24"/>
          <w:szCs w:val="24"/>
          <w:lang w:val="hr-HR"/>
        </w:rPr>
        <w:t>KLASA:363-02/25-01/10</w:t>
      </w:r>
    </w:p>
    <w:p w14:paraId="64CDDCBB" w14:textId="77777777" w:rsidR="007E4FDD" w:rsidRPr="000D031B" w:rsidRDefault="007E4FDD" w:rsidP="007E4FDD">
      <w:pPr>
        <w:rPr>
          <w:rFonts w:ascii="Arial" w:hAnsi="Arial" w:cs="Arial"/>
          <w:b/>
          <w:sz w:val="24"/>
          <w:szCs w:val="24"/>
          <w:lang w:val="hr-HR"/>
        </w:rPr>
      </w:pPr>
      <w:r w:rsidRPr="000D031B">
        <w:rPr>
          <w:rFonts w:ascii="Arial" w:hAnsi="Arial" w:cs="Arial"/>
          <w:b/>
          <w:sz w:val="24"/>
          <w:szCs w:val="24"/>
          <w:lang w:val="hr-HR"/>
        </w:rPr>
        <w:t>URBROJ:2163-13-04/06-25-1</w:t>
      </w:r>
    </w:p>
    <w:p w14:paraId="4899D61D" w14:textId="77777777" w:rsidR="007E4FDD" w:rsidRPr="000D031B" w:rsidRDefault="007E4FDD" w:rsidP="007E4FDD">
      <w:pPr>
        <w:rPr>
          <w:rFonts w:ascii="Arial" w:hAnsi="Arial" w:cs="Arial"/>
          <w:b/>
          <w:sz w:val="24"/>
          <w:szCs w:val="24"/>
          <w:lang w:val="hr-HR"/>
        </w:rPr>
      </w:pPr>
      <w:r w:rsidRPr="000D031B">
        <w:rPr>
          <w:rFonts w:ascii="Arial" w:hAnsi="Arial" w:cs="Arial"/>
          <w:b/>
          <w:sz w:val="24"/>
          <w:szCs w:val="24"/>
          <w:lang w:val="hr-HR"/>
        </w:rPr>
        <w:t>Brtonigla-Verteneglio, 05. ožujka 2025.</w:t>
      </w:r>
    </w:p>
    <w:p w14:paraId="50B7EAC1" w14:textId="77777777" w:rsidR="007E4FDD" w:rsidRPr="000D031B" w:rsidRDefault="007E4FDD" w:rsidP="007E4FDD">
      <w:pPr>
        <w:rPr>
          <w:rFonts w:ascii="Arial" w:hAnsi="Arial" w:cs="Arial"/>
          <w:sz w:val="24"/>
          <w:szCs w:val="24"/>
          <w:lang w:val="hr-HR"/>
        </w:rPr>
      </w:pPr>
    </w:p>
    <w:p w14:paraId="3AB5CE3F" w14:textId="77777777" w:rsidR="007E4FDD" w:rsidRPr="000D031B" w:rsidRDefault="007E4FDD" w:rsidP="007E4FDD">
      <w:pPr>
        <w:rPr>
          <w:rFonts w:ascii="Arial" w:hAnsi="Arial" w:cs="Arial"/>
          <w:sz w:val="24"/>
          <w:szCs w:val="24"/>
          <w:lang w:val="hr-HR"/>
        </w:rPr>
      </w:pPr>
    </w:p>
    <w:p w14:paraId="6BB62272" w14:textId="77777777" w:rsidR="007E4FDD" w:rsidRPr="000D031B" w:rsidRDefault="007E4FDD" w:rsidP="007E4FDD">
      <w:pPr>
        <w:rPr>
          <w:rFonts w:ascii="Arial" w:hAnsi="Arial" w:cs="Arial"/>
          <w:sz w:val="24"/>
          <w:szCs w:val="24"/>
          <w:lang w:val="hr-HR"/>
        </w:rPr>
      </w:pPr>
    </w:p>
    <w:p w14:paraId="45546E45" w14:textId="77777777" w:rsidR="007E4FDD" w:rsidRPr="000D031B" w:rsidRDefault="007E4FDD" w:rsidP="007E4FDD">
      <w:pPr>
        <w:rPr>
          <w:rFonts w:ascii="Arial" w:hAnsi="Arial" w:cs="Arial"/>
          <w:sz w:val="24"/>
          <w:szCs w:val="24"/>
          <w:lang w:val="hr-HR"/>
        </w:rPr>
      </w:pPr>
    </w:p>
    <w:p w14:paraId="53171479" w14:textId="77777777" w:rsidR="007E4FDD" w:rsidRPr="00E55DDE" w:rsidRDefault="007E4FDD" w:rsidP="007E4FDD">
      <w:pPr>
        <w:rPr>
          <w:rFonts w:ascii="Arial" w:hAnsi="Arial" w:cs="Arial"/>
          <w:lang w:val="hr-HR"/>
        </w:rPr>
      </w:pPr>
    </w:p>
    <w:p w14:paraId="377943C5" w14:textId="77777777" w:rsidR="007E4FDD" w:rsidRPr="00E55DDE" w:rsidRDefault="007E4FDD" w:rsidP="007E4FDD">
      <w:pPr>
        <w:rPr>
          <w:rFonts w:ascii="Arial" w:hAnsi="Arial" w:cs="Arial"/>
          <w:lang w:val="hr-HR"/>
        </w:rPr>
      </w:pPr>
    </w:p>
    <w:p w14:paraId="79537554" w14:textId="77777777" w:rsidR="007E4FDD" w:rsidRPr="000D031B" w:rsidRDefault="007E4FDD" w:rsidP="007E4FDD">
      <w:pPr>
        <w:rPr>
          <w:rFonts w:ascii="Arial" w:hAnsi="Arial" w:cs="Arial"/>
          <w:sz w:val="24"/>
          <w:szCs w:val="24"/>
          <w:lang w:val="hr-HR"/>
        </w:rPr>
      </w:pPr>
    </w:p>
    <w:p w14:paraId="11C90ECE" w14:textId="77777777" w:rsidR="007E4FDD" w:rsidRPr="000D031B" w:rsidRDefault="007E4FDD" w:rsidP="007E4FDD">
      <w:pPr>
        <w:pStyle w:val="Heading1"/>
        <w:numPr>
          <w:ilvl w:val="0"/>
          <w:numId w:val="25"/>
        </w:numPr>
        <w:tabs>
          <w:tab w:val="clear" w:pos="1080"/>
          <w:tab w:val="num" w:pos="360"/>
        </w:tabs>
        <w:ind w:left="360"/>
        <w:jc w:val="both"/>
        <w:rPr>
          <w:rFonts w:ascii="Arial" w:hAnsi="Arial" w:cs="Arial"/>
        </w:rPr>
      </w:pPr>
      <w:bookmarkStart w:id="34" w:name="_Toc108399080"/>
      <w:bookmarkStart w:id="35" w:name="_Toc108399382"/>
      <w:bookmarkStart w:id="36" w:name="_Toc108399403"/>
      <w:bookmarkStart w:id="37" w:name="_Toc108399427"/>
      <w:bookmarkStart w:id="38" w:name="_Toc108399913"/>
      <w:bookmarkStart w:id="39" w:name="_Toc108400612"/>
      <w:bookmarkStart w:id="40" w:name="_Toc108400641"/>
      <w:bookmarkStart w:id="41" w:name="_Toc147815693"/>
      <w:r w:rsidRPr="000D031B">
        <w:rPr>
          <w:rFonts w:ascii="Arial" w:hAnsi="Arial" w:cs="Arial"/>
        </w:rPr>
        <w:lastRenderedPageBreak/>
        <w:t>U</w:t>
      </w:r>
      <w:bookmarkEnd w:id="34"/>
      <w:bookmarkEnd w:id="35"/>
      <w:bookmarkEnd w:id="36"/>
      <w:bookmarkEnd w:id="37"/>
      <w:bookmarkEnd w:id="38"/>
      <w:bookmarkEnd w:id="39"/>
      <w:bookmarkEnd w:id="40"/>
      <w:r w:rsidRPr="000D031B">
        <w:rPr>
          <w:rFonts w:ascii="Arial" w:hAnsi="Arial" w:cs="Arial"/>
        </w:rPr>
        <w:t>vod</w:t>
      </w:r>
      <w:bookmarkEnd w:id="41"/>
    </w:p>
    <w:p w14:paraId="6949AEE7" w14:textId="77777777" w:rsidR="007E4FDD" w:rsidRPr="000D031B" w:rsidRDefault="007E4FDD" w:rsidP="007E4FDD">
      <w:pPr>
        <w:pStyle w:val="Heading2"/>
        <w:rPr>
          <w:rFonts w:ascii="Arial" w:hAnsi="Arial" w:cs="Arial"/>
        </w:rPr>
      </w:pPr>
    </w:p>
    <w:p w14:paraId="4AC7CB5A" w14:textId="77777777" w:rsidR="007E4FDD" w:rsidRPr="000D031B" w:rsidRDefault="007E4FDD" w:rsidP="007E4FDD">
      <w:pPr>
        <w:pStyle w:val="Heading2"/>
        <w:numPr>
          <w:ilvl w:val="1"/>
          <w:numId w:val="25"/>
        </w:numPr>
        <w:ind w:left="360" w:hanging="360"/>
        <w:rPr>
          <w:rFonts w:ascii="Arial" w:hAnsi="Arial" w:cs="Arial"/>
          <w:bCs w:val="0"/>
          <w:i/>
          <w:iCs/>
        </w:rPr>
      </w:pPr>
      <w:r w:rsidRPr="000D031B">
        <w:rPr>
          <w:rFonts w:ascii="Arial" w:hAnsi="Arial" w:cs="Arial"/>
          <w:bCs w:val="0"/>
          <w:i/>
          <w:iCs/>
        </w:rPr>
        <w:t>Izvještaj za 2024. godinu</w:t>
      </w:r>
    </w:p>
    <w:p w14:paraId="6DD12A10" w14:textId="77777777" w:rsidR="007E4FDD" w:rsidRPr="000D031B" w:rsidRDefault="007E4FDD" w:rsidP="007E4FDD">
      <w:pPr>
        <w:spacing w:line="360" w:lineRule="auto"/>
        <w:rPr>
          <w:rFonts w:ascii="Arial" w:hAnsi="Arial" w:cs="Arial"/>
          <w:b/>
          <w:sz w:val="24"/>
          <w:szCs w:val="24"/>
          <w:lang w:val="hr-HR"/>
        </w:rPr>
      </w:pPr>
    </w:p>
    <w:p w14:paraId="0C479702" w14:textId="77777777" w:rsidR="007E4FDD" w:rsidRPr="000D031B" w:rsidRDefault="007E4FDD" w:rsidP="007E4FDD">
      <w:pPr>
        <w:spacing w:line="360" w:lineRule="auto"/>
        <w:ind w:firstLine="708"/>
        <w:rPr>
          <w:rFonts w:ascii="Arial" w:hAnsi="Arial" w:cs="Arial"/>
          <w:sz w:val="24"/>
          <w:szCs w:val="24"/>
          <w:lang w:val="hr-HR"/>
        </w:rPr>
      </w:pPr>
      <w:r w:rsidRPr="000D031B">
        <w:rPr>
          <w:rFonts w:ascii="Arial" w:hAnsi="Arial" w:cs="Arial"/>
          <w:sz w:val="24"/>
          <w:szCs w:val="24"/>
          <w:lang w:val="hr-HR"/>
        </w:rPr>
        <w:t>Izvještaj poslovanja za 2024. godinu ima za cilj prezentirati uspješnost poslovanja Vlastitog pogona. Za obavljanje  komunalnih i gospodarskih djelatnosti na području Općine Brtonigla-Verteneglio, svojem vlasniku Općini Brtonigla-Verteneglio.</w:t>
      </w:r>
    </w:p>
    <w:p w14:paraId="3178F07C"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ab/>
        <w:t>Izvještaj poslovanja se sastoji od dva glavna dijela, poslovnog plana i financijskog plana. U poslovnom planu upravitelj  daje svoju uvodnu riječ, predstavlja, djelatnosti, kadrovsku analizi, te prikaz popis aktivnosti izvedenih u 2024. godini. U financijskom planu predstavljene su rashodi poslovanja za obavljanje komunalnih djelatnosti Vlastitog pogona u 2024. godini.</w:t>
      </w:r>
    </w:p>
    <w:p w14:paraId="07AE86D6" w14:textId="77777777" w:rsidR="007E4FDD" w:rsidRPr="000D031B" w:rsidRDefault="007E4FDD" w:rsidP="007E4FDD">
      <w:pPr>
        <w:spacing w:line="360" w:lineRule="auto"/>
        <w:rPr>
          <w:rFonts w:ascii="Arial" w:hAnsi="Arial" w:cs="Arial"/>
          <w:sz w:val="24"/>
          <w:szCs w:val="24"/>
          <w:lang w:val="hr-HR"/>
        </w:rPr>
      </w:pPr>
    </w:p>
    <w:p w14:paraId="4D7785A6" w14:textId="77777777" w:rsidR="007E4FDD" w:rsidRPr="000D031B" w:rsidRDefault="007E4FDD" w:rsidP="007E4FDD">
      <w:pPr>
        <w:pStyle w:val="Heading1"/>
        <w:numPr>
          <w:ilvl w:val="0"/>
          <w:numId w:val="25"/>
        </w:numPr>
        <w:tabs>
          <w:tab w:val="clear" w:pos="1080"/>
          <w:tab w:val="num" w:pos="360"/>
        </w:tabs>
        <w:spacing w:line="360" w:lineRule="auto"/>
        <w:ind w:left="360"/>
        <w:jc w:val="both"/>
        <w:rPr>
          <w:rFonts w:ascii="Arial" w:hAnsi="Arial" w:cs="Arial"/>
          <w:bCs w:val="0"/>
        </w:rPr>
      </w:pPr>
      <w:bookmarkStart w:id="42" w:name="_Toc108399082"/>
      <w:bookmarkStart w:id="43" w:name="_Toc108399384"/>
      <w:bookmarkStart w:id="44" w:name="_Toc108399405"/>
      <w:bookmarkStart w:id="45" w:name="_Toc108399429"/>
      <w:bookmarkStart w:id="46" w:name="_Toc108399915"/>
      <w:bookmarkStart w:id="47" w:name="_Toc108400614"/>
      <w:bookmarkStart w:id="48" w:name="_Toc108400643"/>
      <w:bookmarkStart w:id="49" w:name="_Toc147815695"/>
      <w:r w:rsidRPr="000D031B">
        <w:rPr>
          <w:rFonts w:ascii="Arial" w:hAnsi="Arial" w:cs="Arial"/>
          <w:bCs w:val="0"/>
        </w:rPr>
        <w:t>Poslovni plan u 2024. g</w:t>
      </w:r>
      <w:bookmarkEnd w:id="42"/>
      <w:bookmarkEnd w:id="43"/>
      <w:bookmarkEnd w:id="44"/>
      <w:bookmarkEnd w:id="45"/>
      <w:bookmarkEnd w:id="46"/>
      <w:bookmarkEnd w:id="47"/>
      <w:bookmarkEnd w:id="48"/>
      <w:r w:rsidRPr="000D031B">
        <w:rPr>
          <w:rFonts w:ascii="Arial" w:hAnsi="Arial" w:cs="Arial"/>
          <w:bCs w:val="0"/>
        </w:rPr>
        <w:t>odinu</w:t>
      </w:r>
      <w:bookmarkEnd w:id="49"/>
    </w:p>
    <w:p w14:paraId="7D4F1D33" w14:textId="77777777" w:rsidR="007E4FDD" w:rsidRPr="000D031B" w:rsidRDefault="007E4FDD" w:rsidP="007E4FDD">
      <w:pPr>
        <w:pStyle w:val="Heading2"/>
        <w:ind w:left="720"/>
        <w:rPr>
          <w:rFonts w:ascii="Arial" w:hAnsi="Arial" w:cs="Arial"/>
          <w:iCs/>
        </w:rPr>
      </w:pPr>
      <w:r w:rsidRPr="000D031B">
        <w:rPr>
          <w:rFonts w:ascii="Arial" w:hAnsi="Arial" w:cs="Arial"/>
          <w:iCs/>
        </w:rPr>
        <w:t>2.1. Vlastiti pogon obavljao je sljedeće komunalne djelatnosti:</w:t>
      </w:r>
    </w:p>
    <w:p w14:paraId="5F201CF2" w14:textId="77777777" w:rsidR="007E4FDD" w:rsidRPr="000D031B" w:rsidRDefault="007E4FDD" w:rsidP="007E4FDD">
      <w:pPr>
        <w:pStyle w:val="NoSpacing"/>
        <w:rPr>
          <w:rFonts w:ascii="Arial" w:hAnsi="Arial" w:cs="Arial"/>
          <w:sz w:val="24"/>
          <w:szCs w:val="24"/>
          <w:lang w:val="hr-HR"/>
        </w:rPr>
      </w:pPr>
    </w:p>
    <w:p w14:paraId="6E034DA6" w14:textId="77777777" w:rsidR="007E4FDD" w:rsidRPr="000D031B" w:rsidRDefault="007E4FDD" w:rsidP="007E4FDD">
      <w:pPr>
        <w:pStyle w:val="NoSpacing"/>
        <w:numPr>
          <w:ilvl w:val="0"/>
          <w:numId w:val="27"/>
        </w:numPr>
        <w:spacing w:after="27"/>
        <w:jc w:val="both"/>
        <w:rPr>
          <w:rFonts w:ascii="Arial" w:hAnsi="Arial" w:cs="Arial"/>
          <w:sz w:val="24"/>
          <w:szCs w:val="24"/>
          <w:lang w:val="hr-HR"/>
        </w:rPr>
      </w:pPr>
      <w:r w:rsidRPr="000D031B">
        <w:rPr>
          <w:rFonts w:ascii="Arial" w:hAnsi="Arial" w:cs="Arial"/>
          <w:sz w:val="24"/>
          <w:szCs w:val="24"/>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0FC6BC10" w14:textId="77777777" w:rsidR="007E4FDD" w:rsidRPr="000D031B" w:rsidRDefault="007E4FDD" w:rsidP="007E4FDD">
      <w:pPr>
        <w:pStyle w:val="Default"/>
        <w:widowControl/>
        <w:numPr>
          <w:ilvl w:val="0"/>
          <w:numId w:val="27"/>
        </w:numPr>
        <w:spacing w:after="27"/>
        <w:rPr>
          <w:rFonts w:ascii="Arial" w:hAnsi="Arial" w:cs="Arial"/>
          <w:color w:val="auto"/>
        </w:rPr>
      </w:pPr>
      <w:r w:rsidRPr="000D031B">
        <w:rPr>
          <w:rFonts w:ascii="Arial" w:hAnsi="Arial" w:cs="Arial"/>
          <w:color w:val="auto"/>
        </w:rPr>
        <w:t>održavanje javnih površina na kojima nije dopušten promet motornih vozila;</w:t>
      </w:r>
    </w:p>
    <w:p w14:paraId="562974DF" w14:textId="77777777" w:rsidR="007E4FDD" w:rsidRPr="000D031B" w:rsidRDefault="007E4FDD" w:rsidP="007E4FDD">
      <w:pPr>
        <w:pStyle w:val="Default"/>
        <w:widowControl/>
        <w:numPr>
          <w:ilvl w:val="0"/>
          <w:numId w:val="27"/>
        </w:numPr>
        <w:spacing w:after="27"/>
        <w:rPr>
          <w:rFonts w:ascii="Arial" w:hAnsi="Arial" w:cs="Arial"/>
          <w:color w:val="auto"/>
        </w:rPr>
      </w:pPr>
      <w:r w:rsidRPr="000D031B">
        <w:rPr>
          <w:rFonts w:ascii="Arial" w:hAnsi="Arial" w:cs="Arial"/>
          <w:color w:val="auto"/>
        </w:rPr>
        <w:t>održavanje javnih zelenih površina;</w:t>
      </w:r>
    </w:p>
    <w:p w14:paraId="0F757EA8" w14:textId="77777777" w:rsidR="007E4FDD" w:rsidRPr="000D031B" w:rsidRDefault="007E4FDD" w:rsidP="007E4FDD">
      <w:pPr>
        <w:pStyle w:val="Default"/>
        <w:widowControl/>
        <w:numPr>
          <w:ilvl w:val="0"/>
          <w:numId w:val="27"/>
        </w:numPr>
        <w:spacing w:after="27"/>
        <w:rPr>
          <w:rFonts w:ascii="Arial" w:hAnsi="Arial" w:cs="Arial"/>
          <w:color w:val="auto"/>
        </w:rPr>
      </w:pPr>
      <w:r w:rsidRPr="000D031B">
        <w:rPr>
          <w:rFonts w:ascii="Arial" w:hAnsi="Arial" w:cs="Arial"/>
          <w:color w:val="auto"/>
        </w:rPr>
        <w:t xml:space="preserve">održavanje građevina, uređaja i predmeta javne namjene; </w:t>
      </w:r>
    </w:p>
    <w:p w14:paraId="2988BF3C" w14:textId="77777777" w:rsidR="007E4FDD" w:rsidRPr="000D031B" w:rsidRDefault="007E4FDD" w:rsidP="007E4FDD">
      <w:pPr>
        <w:pStyle w:val="Default"/>
        <w:widowControl/>
        <w:numPr>
          <w:ilvl w:val="0"/>
          <w:numId w:val="27"/>
        </w:numPr>
        <w:spacing w:after="27"/>
        <w:rPr>
          <w:rFonts w:ascii="Arial" w:hAnsi="Arial" w:cs="Arial"/>
          <w:color w:val="auto"/>
        </w:rPr>
      </w:pPr>
      <w:r w:rsidRPr="000D031B">
        <w:rPr>
          <w:rFonts w:ascii="Arial" w:hAnsi="Arial" w:cs="Arial"/>
          <w:color w:val="auto"/>
        </w:rPr>
        <w:t>održavanje groblja;</w:t>
      </w:r>
    </w:p>
    <w:p w14:paraId="7E1D3038" w14:textId="77777777" w:rsidR="007E4FDD" w:rsidRPr="000D031B" w:rsidRDefault="007E4FDD" w:rsidP="007E4FDD">
      <w:pPr>
        <w:pStyle w:val="Default"/>
        <w:widowControl/>
        <w:numPr>
          <w:ilvl w:val="0"/>
          <w:numId w:val="27"/>
        </w:numPr>
        <w:spacing w:after="27"/>
        <w:rPr>
          <w:rFonts w:ascii="Arial" w:hAnsi="Arial" w:cs="Arial"/>
          <w:color w:val="auto"/>
        </w:rPr>
      </w:pPr>
      <w:r w:rsidRPr="000D031B">
        <w:rPr>
          <w:rFonts w:ascii="Arial" w:hAnsi="Arial" w:cs="Arial"/>
          <w:color w:val="auto"/>
        </w:rPr>
        <w:t>održavanje čistoće javnih površina (osim zimskog čišćenja nerazvrstanih cesta);</w:t>
      </w:r>
    </w:p>
    <w:p w14:paraId="40CFC2DD" w14:textId="77777777" w:rsidR="007E4FDD" w:rsidRPr="000D031B" w:rsidRDefault="007E4FDD" w:rsidP="007E4FDD">
      <w:pPr>
        <w:pStyle w:val="NoSpacing"/>
        <w:numPr>
          <w:ilvl w:val="0"/>
          <w:numId w:val="27"/>
        </w:numPr>
        <w:jc w:val="both"/>
        <w:rPr>
          <w:rFonts w:ascii="Arial" w:hAnsi="Arial" w:cs="Arial"/>
          <w:sz w:val="24"/>
          <w:szCs w:val="24"/>
          <w:lang w:val="hr-HR"/>
        </w:rPr>
      </w:pPr>
      <w:r w:rsidRPr="000D031B">
        <w:rPr>
          <w:rFonts w:ascii="Arial" w:hAnsi="Arial" w:cs="Arial"/>
          <w:sz w:val="24"/>
          <w:szCs w:val="24"/>
          <w:lang w:val="hr-HR"/>
        </w:rPr>
        <w:t>prikupljanje, odvoz i odlaganje krupnog otpada s javnih površina.</w:t>
      </w:r>
    </w:p>
    <w:p w14:paraId="7D736F20" w14:textId="77777777" w:rsidR="007E4FDD" w:rsidRPr="000D031B" w:rsidRDefault="007E4FDD" w:rsidP="007E4FDD">
      <w:pPr>
        <w:pStyle w:val="NoSpacing"/>
        <w:numPr>
          <w:ilvl w:val="0"/>
          <w:numId w:val="27"/>
        </w:numPr>
        <w:jc w:val="both"/>
        <w:rPr>
          <w:rFonts w:ascii="Arial" w:hAnsi="Arial" w:cs="Arial"/>
          <w:sz w:val="24"/>
          <w:szCs w:val="24"/>
          <w:lang w:val="hr-HR"/>
        </w:rPr>
      </w:pPr>
      <w:r w:rsidRPr="000D031B">
        <w:rPr>
          <w:rFonts w:ascii="Arial" w:hAnsi="Arial" w:cs="Arial"/>
          <w:sz w:val="24"/>
          <w:szCs w:val="24"/>
          <w:lang w:val="hr-HR"/>
        </w:rPr>
        <w:t>prikupljanje, odvoz i odlaganje krupnog otpada s javnih površina</w:t>
      </w:r>
    </w:p>
    <w:p w14:paraId="507B0C78" w14:textId="77777777" w:rsidR="007E4FDD" w:rsidRPr="000D031B" w:rsidRDefault="007E4FDD" w:rsidP="007E4FDD">
      <w:pPr>
        <w:spacing w:line="360" w:lineRule="auto"/>
        <w:rPr>
          <w:rFonts w:ascii="Arial" w:hAnsi="Arial" w:cs="Arial"/>
          <w:sz w:val="24"/>
          <w:szCs w:val="24"/>
          <w:lang w:val="hr-HR"/>
        </w:rPr>
      </w:pPr>
    </w:p>
    <w:p w14:paraId="1B9A3C86" w14:textId="77777777" w:rsidR="007E4FDD" w:rsidRPr="000D031B" w:rsidRDefault="007E4FDD" w:rsidP="007E4FDD">
      <w:pPr>
        <w:pStyle w:val="Heading2"/>
        <w:ind w:left="720"/>
        <w:rPr>
          <w:rFonts w:ascii="Arial" w:hAnsi="Arial" w:cs="Arial"/>
          <w:iCs/>
        </w:rPr>
      </w:pPr>
      <w:bookmarkStart w:id="50" w:name="_Toc108399084"/>
      <w:bookmarkStart w:id="51" w:name="_Toc108399386"/>
      <w:bookmarkStart w:id="52" w:name="_Toc108399407"/>
      <w:bookmarkStart w:id="53" w:name="_Toc108399431"/>
      <w:bookmarkStart w:id="54" w:name="_Toc108399917"/>
      <w:bookmarkStart w:id="55" w:name="_Toc108400616"/>
      <w:bookmarkStart w:id="56" w:name="_Toc108400645"/>
      <w:bookmarkStart w:id="57" w:name="_Toc147815697"/>
      <w:r w:rsidRPr="000D031B">
        <w:rPr>
          <w:rFonts w:ascii="Arial" w:hAnsi="Arial" w:cs="Arial"/>
          <w:iCs/>
        </w:rPr>
        <w:t xml:space="preserve">2.2. Podaci o </w:t>
      </w:r>
      <w:bookmarkEnd w:id="50"/>
      <w:bookmarkEnd w:id="51"/>
      <w:bookmarkEnd w:id="52"/>
      <w:bookmarkEnd w:id="53"/>
      <w:bookmarkEnd w:id="54"/>
      <w:bookmarkEnd w:id="55"/>
      <w:bookmarkEnd w:id="56"/>
      <w:bookmarkEnd w:id="57"/>
      <w:r w:rsidRPr="000D031B">
        <w:rPr>
          <w:rFonts w:ascii="Arial" w:hAnsi="Arial" w:cs="Arial"/>
          <w:iCs/>
        </w:rPr>
        <w:t>Vlastitom pogonu</w:t>
      </w:r>
    </w:p>
    <w:p w14:paraId="0710ADDC" w14:textId="77777777" w:rsidR="007E4FDD" w:rsidRPr="000D031B" w:rsidRDefault="007E4FDD" w:rsidP="007E4FDD">
      <w:pPr>
        <w:rPr>
          <w:rFonts w:ascii="Arial" w:hAnsi="Arial" w:cs="Arial"/>
          <w:sz w:val="24"/>
          <w:szCs w:val="24"/>
          <w:lang w:val="hr-HR"/>
        </w:rPr>
      </w:pPr>
    </w:p>
    <w:p w14:paraId="25EA87D9" w14:textId="77777777" w:rsidR="007E4FDD" w:rsidRPr="000D031B" w:rsidRDefault="007E4FDD" w:rsidP="007E4FDD">
      <w:pPr>
        <w:pStyle w:val="Heading3"/>
        <w:ind w:left="720"/>
        <w:jc w:val="both"/>
        <w:rPr>
          <w:rFonts w:ascii="Arial" w:hAnsi="Arial" w:cs="Arial"/>
          <w:bCs w:val="0"/>
          <w:i/>
          <w:iCs/>
        </w:rPr>
      </w:pPr>
      <w:bookmarkStart w:id="58" w:name="_Toc108399087"/>
      <w:bookmarkStart w:id="59" w:name="_Toc108399389"/>
      <w:bookmarkStart w:id="60" w:name="_Toc108399410"/>
      <w:bookmarkStart w:id="61" w:name="_Toc108399434"/>
      <w:bookmarkStart w:id="62" w:name="_Toc108399920"/>
      <w:bookmarkStart w:id="63" w:name="_Toc108400619"/>
      <w:bookmarkStart w:id="64" w:name="_Toc108400648"/>
      <w:bookmarkStart w:id="65" w:name="_Toc147815700"/>
      <w:r w:rsidRPr="000D031B">
        <w:rPr>
          <w:rFonts w:ascii="Arial" w:hAnsi="Arial" w:cs="Arial"/>
          <w:bCs w:val="0"/>
          <w:i/>
          <w:iCs/>
        </w:rPr>
        <w:t>2.2.1. Vlasnički ud</w:t>
      </w:r>
      <w:bookmarkEnd w:id="58"/>
      <w:bookmarkEnd w:id="59"/>
      <w:bookmarkEnd w:id="60"/>
      <w:bookmarkEnd w:id="61"/>
      <w:bookmarkEnd w:id="62"/>
      <w:bookmarkEnd w:id="63"/>
      <w:bookmarkEnd w:id="64"/>
      <w:bookmarkEnd w:id="65"/>
      <w:r w:rsidRPr="000D031B">
        <w:rPr>
          <w:rFonts w:ascii="Arial" w:hAnsi="Arial" w:cs="Arial"/>
          <w:bCs w:val="0"/>
          <w:i/>
          <w:iCs/>
        </w:rPr>
        <w:t>io pogona</w:t>
      </w:r>
    </w:p>
    <w:p w14:paraId="316A48C7" w14:textId="77777777" w:rsidR="007E4FDD" w:rsidRPr="000D031B" w:rsidRDefault="007E4FDD" w:rsidP="007E4FDD">
      <w:pPr>
        <w:spacing w:line="360" w:lineRule="auto"/>
        <w:rPr>
          <w:rFonts w:ascii="Arial" w:hAnsi="Arial" w:cs="Arial"/>
          <w:b/>
          <w:i/>
          <w:sz w:val="24"/>
          <w:szCs w:val="24"/>
          <w:lang w:val="hr-HR"/>
        </w:rPr>
      </w:pPr>
    </w:p>
    <w:p w14:paraId="5576D5EE" w14:textId="77777777" w:rsidR="007E4FDD" w:rsidRPr="000D031B" w:rsidRDefault="007E4FDD" w:rsidP="007E4FDD">
      <w:pPr>
        <w:spacing w:line="360" w:lineRule="auto"/>
        <w:ind w:firstLine="720"/>
        <w:rPr>
          <w:rFonts w:ascii="Arial" w:hAnsi="Arial" w:cs="Arial"/>
          <w:sz w:val="24"/>
          <w:szCs w:val="24"/>
          <w:lang w:val="hr-HR"/>
        </w:rPr>
      </w:pPr>
      <w:r w:rsidRPr="000D031B">
        <w:rPr>
          <w:rFonts w:ascii="Arial" w:hAnsi="Arial" w:cs="Arial"/>
          <w:sz w:val="24"/>
          <w:szCs w:val="24"/>
          <w:lang w:val="hr-HR"/>
        </w:rPr>
        <w:t>Vlastiti pogon je 100 %-</w:t>
      </w:r>
      <w:proofErr w:type="spellStart"/>
      <w:r w:rsidRPr="000D031B">
        <w:rPr>
          <w:rFonts w:ascii="Arial" w:hAnsi="Arial" w:cs="Arial"/>
          <w:sz w:val="24"/>
          <w:szCs w:val="24"/>
          <w:lang w:val="hr-HR"/>
        </w:rPr>
        <w:t>tnim</w:t>
      </w:r>
      <w:proofErr w:type="spellEnd"/>
      <w:r w:rsidRPr="000D031B">
        <w:rPr>
          <w:rFonts w:ascii="Arial" w:hAnsi="Arial" w:cs="Arial"/>
          <w:sz w:val="24"/>
          <w:szCs w:val="24"/>
          <w:lang w:val="hr-HR"/>
        </w:rPr>
        <w:t xml:space="preserve"> udjelom u vlasništvu Općine Brtonigla-Verteneglio.</w:t>
      </w:r>
    </w:p>
    <w:p w14:paraId="4AF9EAEB" w14:textId="77777777" w:rsidR="007E4FDD" w:rsidRDefault="007E4FDD" w:rsidP="007E4FDD">
      <w:pPr>
        <w:pStyle w:val="Heading3"/>
        <w:ind w:left="360" w:firstLine="360"/>
        <w:jc w:val="both"/>
        <w:rPr>
          <w:rFonts w:ascii="Arial" w:hAnsi="Arial" w:cs="Arial"/>
          <w:bCs w:val="0"/>
          <w:i/>
          <w:iCs/>
        </w:rPr>
      </w:pPr>
      <w:bookmarkStart w:id="66" w:name="_Toc108399088"/>
      <w:bookmarkStart w:id="67" w:name="_Toc108399390"/>
      <w:bookmarkStart w:id="68" w:name="_Toc108399411"/>
      <w:bookmarkStart w:id="69" w:name="_Toc108399435"/>
      <w:bookmarkStart w:id="70" w:name="_Toc108399921"/>
      <w:bookmarkStart w:id="71" w:name="_Toc108400620"/>
      <w:bookmarkStart w:id="72" w:name="_Toc108400649"/>
      <w:bookmarkStart w:id="73" w:name="_Toc147815701"/>
    </w:p>
    <w:p w14:paraId="12B96893" w14:textId="77777777" w:rsidR="000D031B" w:rsidRDefault="000D031B" w:rsidP="000D031B">
      <w:pPr>
        <w:rPr>
          <w:lang w:val="hr-HR"/>
        </w:rPr>
      </w:pPr>
    </w:p>
    <w:p w14:paraId="4B80A662" w14:textId="77777777" w:rsidR="000D031B" w:rsidRDefault="000D031B" w:rsidP="000D031B">
      <w:pPr>
        <w:rPr>
          <w:lang w:val="hr-HR"/>
        </w:rPr>
      </w:pPr>
    </w:p>
    <w:p w14:paraId="29AB3D34" w14:textId="77777777" w:rsidR="000D031B" w:rsidRPr="000D031B" w:rsidRDefault="000D031B" w:rsidP="000D031B">
      <w:pPr>
        <w:rPr>
          <w:lang w:val="hr-HR"/>
        </w:rPr>
      </w:pPr>
    </w:p>
    <w:p w14:paraId="70B622F1" w14:textId="77777777" w:rsidR="007E4FDD" w:rsidRPr="000D031B" w:rsidRDefault="007E4FDD" w:rsidP="007E4FDD">
      <w:pPr>
        <w:pStyle w:val="Heading3"/>
        <w:ind w:left="360" w:firstLine="360"/>
        <w:jc w:val="both"/>
        <w:rPr>
          <w:rFonts w:ascii="Arial" w:hAnsi="Arial" w:cs="Arial"/>
          <w:bCs w:val="0"/>
          <w:i/>
          <w:iCs/>
        </w:rPr>
      </w:pPr>
      <w:r w:rsidRPr="000D031B">
        <w:rPr>
          <w:rFonts w:ascii="Arial" w:hAnsi="Arial" w:cs="Arial"/>
          <w:bCs w:val="0"/>
          <w:i/>
          <w:iCs/>
        </w:rPr>
        <w:lastRenderedPageBreak/>
        <w:t xml:space="preserve">2.2.2. Djelatnost </w:t>
      </w:r>
      <w:bookmarkEnd w:id="66"/>
      <w:bookmarkEnd w:id="67"/>
      <w:bookmarkEnd w:id="68"/>
      <w:bookmarkEnd w:id="69"/>
      <w:bookmarkEnd w:id="70"/>
      <w:bookmarkEnd w:id="71"/>
      <w:bookmarkEnd w:id="72"/>
      <w:bookmarkEnd w:id="73"/>
      <w:r w:rsidRPr="000D031B">
        <w:rPr>
          <w:rFonts w:ascii="Arial" w:hAnsi="Arial" w:cs="Arial"/>
          <w:bCs w:val="0"/>
          <w:i/>
          <w:iCs/>
        </w:rPr>
        <w:t>Vlastitog pogona</w:t>
      </w:r>
    </w:p>
    <w:p w14:paraId="16677522" w14:textId="77777777" w:rsidR="007E4FDD" w:rsidRPr="000D031B" w:rsidRDefault="007E4FDD" w:rsidP="007E4FDD">
      <w:pPr>
        <w:spacing w:line="360" w:lineRule="auto"/>
        <w:rPr>
          <w:rFonts w:ascii="Arial" w:hAnsi="Arial" w:cs="Arial"/>
          <w:sz w:val="24"/>
          <w:szCs w:val="24"/>
          <w:lang w:val="hr-HR"/>
        </w:rPr>
      </w:pPr>
    </w:p>
    <w:p w14:paraId="1A055D50" w14:textId="77777777" w:rsidR="007E4FDD" w:rsidRPr="000D031B" w:rsidRDefault="007E4FDD" w:rsidP="007E4FDD">
      <w:pPr>
        <w:spacing w:line="360" w:lineRule="auto"/>
        <w:ind w:firstLine="720"/>
        <w:rPr>
          <w:rFonts w:ascii="Arial" w:hAnsi="Arial" w:cs="Arial"/>
          <w:sz w:val="24"/>
          <w:szCs w:val="24"/>
          <w:lang w:val="hr-HR"/>
        </w:rPr>
      </w:pPr>
      <w:r w:rsidRPr="000D031B">
        <w:rPr>
          <w:rFonts w:ascii="Arial" w:hAnsi="Arial" w:cs="Arial"/>
          <w:sz w:val="24"/>
          <w:szCs w:val="24"/>
          <w:lang w:val="hr-HR"/>
        </w:rPr>
        <w:t xml:space="preserve">Predmet poslovanja Vlastitog pogona odnosio se na obavljanje komunalnih djelatnosti prema Zakonu o komunalnom gospodarstvu. </w:t>
      </w:r>
    </w:p>
    <w:p w14:paraId="5AD9963C" w14:textId="77777777" w:rsidR="007E4FDD" w:rsidRPr="000D031B" w:rsidRDefault="007E4FDD" w:rsidP="007E4FDD">
      <w:pPr>
        <w:spacing w:line="360" w:lineRule="auto"/>
        <w:ind w:firstLine="708"/>
        <w:rPr>
          <w:rFonts w:ascii="Arial" w:hAnsi="Arial" w:cs="Arial"/>
          <w:sz w:val="24"/>
          <w:szCs w:val="24"/>
          <w:lang w:val="hr-HR"/>
        </w:rPr>
      </w:pPr>
      <w:r w:rsidRPr="000D031B">
        <w:rPr>
          <w:rFonts w:ascii="Arial" w:hAnsi="Arial" w:cs="Arial"/>
          <w:sz w:val="24"/>
          <w:szCs w:val="24"/>
          <w:lang w:val="hr-HR"/>
        </w:rPr>
        <w:t>Osim gore navedenih djelatnosti pogon je obavljao i druge djelatnosti po nalogu Jedinstvenog upravnog odjela</w:t>
      </w:r>
    </w:p>
    <w:p w14:paraId="68656345" w14:textId="77777777" w:rsidR="007E4FDD" w:rsidRPr="000D031B" w:rsidRDefault="007E4FDD" w:rsidP="007E4FDD">
      <w:pPr>
        <w:spacing w:line="360" w:lineRule="auto"/>
        <w:ind w:firstLine="720"/>
        <w:rPr>
          <w:rFonts w:ascii="Arial" w:hAnsi="Arial" w:cs="Arial"/>
          <w:sz w:val="24"/>
          <w:szCs w:val="24"/>
          <w:lang w:val="hr-HR"/>
        </w:rPr>
      </w:pPr>
      <w:r w:rsidRPr="000D031B">
        <w:rPr>
          <w:rFonts w:ascii="Arial" w:hAnsi="Arial" w:cs="Arial"/>
          <w:sz w:val="24"/>
          <w:szCs w:val="24"/>
          <w:lang w:val="hr-HR"/>
        </w:rPr>
        <w:t>Vlastiti pogon djeluje unutar Jedinstvenog upravnog odjela.</w:t>
      </w:r>
    </w:p>
    <w:p w14:paraId="149E485A" w14:textId="77777777" w:rsidR="007E4FDD" w:rsidRPr="000D031B" w:rsidRDefault="007E4FDD" w:rsidP="007E4FDD">
      <w:pPr>
        <w:spacing w:line="360" w:lineRule="auto"/>
        <w:ind w:firstLine="720"/>
        <w:rPr>
          <w:rFonts w:ascii="Arial" w:hAnsi="Arial" w:cs="Arial"/>
          <w:sz w:val="24"/>
          <w:szCs w:val="24"/>
          <w:lang w:val="hr-HR"/>
        </w:rPr>
      </w:pPr>
      <w:r w:rsidRPr="000D031B">
        <w:rPr>
          <w:rFonts w:ascii="Arial" w:hAnsi="Arial" w:cs="Arial"/>
          <w:sz w:val="24"/>
          <w:szCs w:val="24"/>
          <w:lang w:val="hr-HR"/>
        </w:rPr>
        <w:t>Vlastiti pogon nema svojstvo pravne osobe, te njegovom djelatnošću i poslovanjem prava i obveze stječe Općina Brtonigla-Verteneglio. U obavljanju poslova iz svoga djelokruga Vlastiti pogon osigurao je trajno i kvalitetno obavljanje komunalnih djelatnosti, te održavao komunalne objekte i uređaju koji služe u svrhu obavljanja djelatnosti u stanju funkcionalne sposobnosti</w:t>
      </w:r>
    </w:p>
    <w:p w14:paraId="174A68F5" w14:textId="77777777" w:rsidR="007E4FDD" w:rsidRPr="000D031B" w:rsidRDefault="007E4FDD" w:rsidP="007E4FDD">
      <w:pPr>
        <w:spacing w:line="360" w:lineRule="auto"/>
        <w:ind w:firstLine="720"/>
        <w:rPr>
          <w:rFonts w:ascii="Arial" w:hAnsi="Arial" w:cs="Arial"/>
          <w:sz w:val="24"/>
          <w:szCs w:val="24"/>
          <w:lang w:val="hr-HR"/>
        </w:rPr>
      </w:pPr>
    </w:p>
    <w:p w14:paraId="1CA944B1" w14:textId="77777777" w:rsidR="007E4FDD" w:rsidRPr="000D031B" w:rsidRDefault="007E4FDD" w:rsidP="007E4FDD">
      <w:pPr>
        <w:pStyle w:val="Heading3"/>
        <w:ind w:left="720"/>
        <w:jc w:val="both"/>
        <w:rPr>
          <w:rFonts w:ascii="Arial" w:hAnsi="Arial" w:cs="Arial"/>
          <w:bCs w:val="0"/>
          <w:i/>
          <w:iCs/>
        </w:rPr>
      </w:pPr>
      <w:bookmarkStart w:id="74" w:name="_Toc78249487"/>
      <w:bookmarkStart w:id="75" w:name="_Toc78251501"/>
      <w:bookmarkStart w:id="76" w:name="_Toc78272492"/>
      <w:bookmarkStart w:id="77" w:name="_Toc78277293"/>
      <w:bookmarkStart w:id="78" w:name="_Toc78333231"/>
      <w:bookmarkStart w:id="79" w:name="_Toc78334155"/>
      <w:bookmarkStart w:id="80" w:name="_Toc78334246"/>
      <w:bookmarkStart w:id="81" w:name="_Toc108399089"/>
      <w:bookmarkStart w:id="82" w:name="_Toc108399391"/>
      <w:bookmarkStart w:id="83" w:name="_Toc108399412"/>
      <w:bookmarkStart w:id="84" w:name="_Toc108399436"/>
      <w:bookmarkStart w:id="85" w:name="_Toc108399922"/>
      <w:bookmarkStart w:id="86" w:name="_Toc108400621"/>
      <w:bookmarkStart w:id="87" w:name="_Toc108400650"/>
      <w:bookmarkStart w:id="88" w:name="_Toc147815702"/>
      <w:r w:rsidRPr="000D031B">
        <w:rPr>
          <w:rFonts w:ascii="Arial" w:hAnsi="Arial" w:cs="Arial"/>
          <w:bCs w:val="0"/>
          <w:i/>
          <w:iCs/>
        </w:rPr>
        <w:t>2.2.3. Kadrovska analiza – broj i kvalifikacijska struktura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24BCEAEE" w14:textId="77777777" w:rsidR="007E4FDD" w:rsidRPr="000D031B" w:rsidRDefault="007E4FDD" w:rsidP="007E4FDD">
      <w:pPr>
        <w:spacing w:line="360" w:lineRule="auto"/>
        <w:rPr>
          <w:rFonts w:ascii="Arial" w:hAnsi="Arial" w:cs="Arial"/>
          <w:sz w:val="24"/>
          <w:szCs w:val="24"/>
          <w:lang w:val="hr-HR"/>
        </w:rPr>
      </w:pPr>
    </w:p>
    <w:p w14:paraId="7E8D81E0"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ab/>
        <w:t xml:space="preserve">Vlastiti pogon Općine Brtonigla-Verteneglio u periodu od 01.01.2024. do 31.12.2024. zapošljava/o je četiri djelatnika na neodređeno vrijeme i tri na određeno vrijeme, u lipnju 2024. prestao jedan radni odnos s djelatnikom Antoniom </w:t>
      </w:r>
      <w:proofErr w:type="spellStart"/>
      <w:r w:rsidRPr="000D031B">
        <w:rPr>
          <w:rFonts w:ascii="Arial" w:hAnsi="Arial" w:cs="Arial"/>
          <w:sz w:val="24"/>
          <w:szCs w:val="24"/>
          <w:lang w:val="hr-HR"/>
        </w:rPr>
        <w:t>Pomper</w:t>
      </w:r>
      <w:proofErr w:type="spellEnd"/>
      <w:r w:rsidRPr="000D031B">
        <w:rPr>
          <w:rFonts w:ascii="Arial" w:hAnsi="Arial" w:cs="Arial"/>
          <w:sz w:val="24"/>
          <w:szCs w:val="24"/>
          <w:lang w:val="hr-HR"/>
        </w:rPr>
        <w:t>, dok se u lipnju 2024. zaposlio Sandro Labinjan, u srpnju 2024. zaposlio Moreno Vidal te u prosincu 2024. zaposlio upravitelj Vlastitog pogona Silvija Bratović, .</w:t>
      </w:r>
    </w:p>
    <w:p w14:paraId="15BC7147" w14:textId="77777777" w:rsidR="007E4FDD" w:rsidRPr="000D031B" w:rsidRDefault="007E4FDD" w:rsidP="007E4FDD">
      <w:pPr>
        <w:spacing w:line="360" w:lineRule="auto"/>
        <w:rPr>
          <w:rFonts w:ascii="Arial" w:hAnsi="Arial" w:cs="Arial"/>
          <w:sz w:val="24"/>
          <w:szCs w:val="24"/>
          <w:lang w:val="hr-HR"/>
        </w:rPr>
      </w:pPr>
    </w:p>
    <w:p w14:paraId="795270DA"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Naziv radnih mjesta s opisom poslova u 2024. godini:</w:t>
      </w:r>
    </w:p>
    <w:p w14:paraId="6AC06702"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br/>
        <w:t>1.  VODITELJ POSLOVA VLASTITOG POGONA</w:t>
      </w:r>
      <w:r w:rsidRPr="000D031B">
        <w:rPr>
          <w:rFonts w:ascii="Arial" w:hAnsi="Arial" w:cs="Arial"/>
          <w:sz w:val="24"/>
          <w:szCs w:val="24"/>
          <w:lang w:val="hr-HR"/>
        </w:rPr>
        <w:br/>
        <w:t>Poslovi i zadaci:</w:t>
      </w:r>
    </w:p>
    <w:p w14:paraId="723CB5D4"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 xml:space="preserve">brine o pravovremenom izvršenju plana i programa rada u svom djelokrugu, </w:t>
      </w:r>
    </w:p>
    <w:p w14:paraId="1E187AC2"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 xml:space="preserve">vodi sve potrebne evidencije iz svog djelokruga, </w:t>
      </w:r>
    </w:p>
    <w:p w14:paraId="2C2A17F4"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 xml:space="preserve">neposredno izvršava pomoćno-tehničke poslove </w:t>
      </w:r>
    </w:p>
    <w:p w14:paraId="65E5BD4F"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organizira i vodi pomoćno-tehničke poslove unutar svog djelokruga,</w:t>
      </w:r>
    </w:p>
    <w:p w14:paraId="399C7F74"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 xml:space="preserve">vrši nadzor nad provedbom rada namještenika te pruža potporu namještenicima u obavljanju poslova, surađuje sa službenicama Jedinstvenog upravnog odjela u ostvarivanju zasebnih i zajedničkih poslova te organizaciji i realizaciji svih aktivnosti, a </w:t>
      </w:r>
      <w:r w:rsidRPr="000D031B">
        <w:rPr>
          <w:rFonts w:ascii="Arial" w:hAnsi="Arial" w:cs="Arial"/>
          <w:sz w:val="24"/>
          <w:szCs w:val="24"/>
          <w:lang w:val="hr-HR"/>
        </w:rPr>
        <w:lastRenderedPageBreak/>
        <w:t>za svoj rad odgovoran je načelniku i upravitelju, obavlja i druge poslove koji odgovaraju stručnoj spremi, znanjima i vještinama na temelju naloga načelnika</w:t>
      </w:r>
    </w:p>
    <w:p w14:paraId="43D2535E"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Broj izvršitelja: 1 (predviđeno 1 radno mjesto)</w:t>
      </w:r>
    </w:p>
    <w:p w14:paraId="76D508E6"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br/>
        <w:t>2.  KOMUNALNI RADNIK I</w:t>
      </w:r>
      <w:r w:rsidRPr="000D031B">
        <w:rPr>
          <w:rFonts w:ascii="Arial" w:hAnsi="Arial" w:cs="Arial"/>
          <w:sz w:val="24"/>
          <w:szCs w:val="24"/>
          <w:lang w:val="hr-HR"/>
        </w:rPr>
        <w:br/>
        <w:t>Poslovi i zadaci:</w:t>
      </w:r>
      <w:r w:rsidRPr="000D031B">
        <w:rPr>
          <w:rFonts w:ascii="Arial" w:hAnsi="Arial" w:cs="Arial"/>
          <w:sz w:val="24"/>
          <w:szCs w:val="24"/>
          <w:lang w:val="hr-HR"/>
        </w:rPr>
        <w:br/>
        <w:t>surađuje se radnicima Vlastitog pogona u obavljanju dobivenih zadaća</w:t>
      </w:r>
    </w:p>
    <w:p w14:paraId="65C351E5"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za svoj rad odgovoran je neposredno upravitelju Vlastitog pogona i/ili načelniku i  voditelju poslova Vlastitog pogona</w:t>
      </w:r>
    </w:p>
    <w:p w14:paraId="11299F3A"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 xml:space="preserve">obavlja i druge poslove koji odgovaraju njegovoj stručnoj spremi, znanjima i vještinama, odnosno obavlja pomoćno-tehničke poslove, na temelju naloga upravitelja </w:t>
      </w:r>
      <w:proofErr w:type="spellStart"/>
      <w:r w:rsidRPr="000D031B">
        <w:rPr>
          <w:rFonts w:ascii="Arial" w:hAnsi="Arial" w:cs="Arial"/>
          <w:sz w:val="24"/>
          <w:szCs w:val="24"/>
          <w:lang w:val="hr-HR"/>
        </w:rPr>
        <w:t>Vlasitog</w:t>
      </w:r>
      <w:proofErr w:type="spellEnd"/>
      <w:r w:rsidRPr="000D031B">
        <w:rPr>
          <w:rFonts w:ascii="Arial" w:hAnsi="Arial" w:cs="Arial"/>
          <w:sz w:val="24"/>
          <w:szCs w:val="24"/>
          <w:lang w:val="hr-HR"/>
        </w:rPr>
        <w:t xml:space="preserve"> pogona, komunalnog redara i načelnika te pod nadzorom upravitelja Vlastitog pogona</w:t>
      </w:r>
    </w:p>
    <w:p w14:paraId="04CE302B"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Broj izvršitelja: 5.</w:t>
      </w:r>
    </w:p>
    <w:p w14:paraId="751A88A8"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br/>
        <w:t>3.  KOMUNALNI RADNIK II</w:t>
      </w:r>
      <w:r w:rsidRPr="000D031B">
        <w:rPr>
          <w:rFonts w:ascii="Arial" w:hAnsi="Arial" w:cs="Arial"/>
          <w:sz w:val="24"/>
          <w:szCs w:val="24"/>
          <w:lang w:val="hr-HR"/>
        </w:rPr>
        <w:br/>
        <w:t>Poslovi i zadaci:</w:t>
      </w:r>
      <w:r w:rsidRPr="000D031B">
        <w:rPr>
          <w:rFonts w:ascii="Arial" w:hAnsi="Arial" w:cs="Arial"/>
          <w:sz w:val="24"/>
          <w:szCs w:val="24"/>
          <w:lang w:val="hr-HR"/>
        </w:rPr>
        <w:br/>
        <w:t>Radi na održavanju javnih površina u naseljima, održavanje groblja i mrtvačnica,</w:t>
      </w:r>
    </w:p>
    <w:p w14:paraId="15F9873A"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surađuje se radnicima Vlastitog pogona u obavljanju dobivenih zadaća,</w:t>
      </w:r>
    </w:p>
    <w:p w14:paraId="20C568A8"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za svoj rad odgovoran je neposredno upravitelju Vlastitog pogona i/ili načelniku i  voditelju poslova Vlastitog pogona</w:t>
      </w:r>
    </w:p>
    <w:p w14:paraId="504CAB6E"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p>
    <w:p w14:paraId="28596FDB"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Broj izvršitelja: 0</w:t>
      </w:r>
    </w:p>
    <w:p w14:paraId="0A24F6AF" w14:textId="77777777" w:rsidR="007E4FDD" w:rsidRPr="000D031B" w:rsidRDefault="007E4FDD" w:rsidP="007E4FDD">
      <w:pPr>
        <w:spacing w:line="360" w:lineRule="auto"/>
        <w:rPr>
          <w:rFonts w:ascii="Arial" w:hAnsi="Arial" w:cs="Arial"/>
          <w:sz w:val="24"/>
          <w:szCs w:val="24"/>
          <w:lang w:val="hr-HR"/>
        </w:rPr>
      </w:pPr>
    </w:p>
    <w:p w14:paraId="47184E0C"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4.  KOMUNALNI RADNIK III</w:t>
      </w:r>
      <w:r w:rsidRPr="000D031B">
        <w:rPr>
          <w:rFonts w:ascii="Arial" w:hAnsi="Arial" w:cs="Arial"/>
          <w:sz w:val="24"/>
          <w:szCs w:val="24"/>
          <w:lang w:val="hr-HR"/>
        </w:rPr>
        <w:br/>
        <w:t>Poslovi i zadaci:</w:t>
      </w:r>
      <w:r w:rsidRPr="000D031B">
        <w:rPr>
          <w:rFonts w:ascii="Arial" w:hAnsi="Arial" w:cs="Arial"/>
          <w:sz w:val="24"/>
          <w:szCs w:val="24"/>
          <w:lang w:val="hr-HR"/>
        </w:rPr>
        <w:br/>
        <w:t>Radi na održavanju javnih površina u naseljima, održavanje groblja i mrtvačnica,</w:t>
      </w:r>
    </w:p>
    <w:p w14:paraId="0A76FE3A"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surađuje se radnicima Vlastitog pogona u obavljanju dobivenih zadaća,</w:t>
      </w:r>
    </w:p>
    <w:p w14:paraId="12039EB6"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lastRenderedPageBreak/>
        <w:t>za svoj rad odgovoran je neposredno upravitelju Vlastitog pogona i/ili načelniku i  voditelju poslova Vlastitog pogona</w:t>
      </w:r>
    </w:p>
    <w:p w14:paraId="2FEC62F7" w14:textId="77777777"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obavlja i druge poslove koji odgovaraju njegovoj stručnoj spremi, znanjima i vještinama, odnosno obavlja pomoćno-tehničke poslove, na temelju naloga upravitelja Vlastitog pogona, komunalnog redara i načelnika te pod nadzorom upravitelja Vlastitog pogona na temelju naloga upravitelja Vlasatog pogona, komunalnog redara i načelnika</w:t>
      </w:r>
      <w:r w:rsidRPr="000D031B">
        <w:rPr>
          <w:rFonts w:ascii="Arial" w:hAnsi="Arial" w:cs="Arial"/>
          <w:sz w:val="24"/>
          <w:szCs w:val="24"/>
          <w:lang w:val="hr-HR"/>
        </w:rPr>
        <w:br/>
        <w:t>Broj izvršitelja: 1</w:t>
      </w:r>
    </w:p>
    <w:p w14:paraId="6F2BF2B1" w14:textId="77777777" w:rsidR="007E4FDD" w:rsidRPr="000D031B" w:rsidRDefault="007E4FDD" w:rsidP="007E4FDD">
      <w:pPr>
        <w:spacing w:line="360" w:lineRule="auto"/>
        <w:rPr>
          <w:rFonts w:ascii="Arial" w:hAnsi="Arial" w:cs="Arial"/>
          <w:sz w:val="24"/>
          <w:szCs w:val="24"/>
          <w:lang w:val="hr-HR"/>
        </w:rPr>
      </w:pPr>
    </w:p>
    <w:p w14:paraId="040A5D66" w14:textId="77777777" w:rsidR="007E4FDD" w:rsidRPr="000D031B" w:rsidRDefault="007E4FDD" w:rsidP="007E4FDD">
      <w:pPr>
        <w:pStyle w:val="Heading8"/>
        <w:rPr>
          <w:rFonts w:ascii="Arial" w:hAnsi="Arial" w:cs="Arial"/>
          <w:sz w:val="24"/>
          <w:szCs w:val="24"/>
          <w:lang w:val="hr-HR"/>
        </w:rPr>
      </w:pPr>
      <w:r w:rsidRPr="000D031B">
        <w:rPr>
          <w:rFonts w:ascii="Arial" w:hAnsi="Arial" w:cs="Arial"/>
          <w:sz w:val="24"/>
          <w:szCs w:val="24"/>
          <w:lang w:val="hr-HR"/>
        </w:rPr>
        <w:t>Prikaz broja djelatnika za 2024. po djelatnostima</w:t>
      </w:r>
    </w:p>
    <w:p w14:paraId="1CADD784" w14:textId="77777777" w:rsidR="007E4FDD" w:rsidRPr="000D031B" w:rsidRDefault="007E4FDD" w:rsidP="007E4FDD">
      <w:pPr>
        <w:rPr>
          <w:rFonts w:ascii="Arial" w:hAnsi="Arial" w:cs="Arial"/>
          <w:sz w:val="24"/>
          <w:szCs w:val="24"/>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338"/>
        <w:gridCol w:w="1424"/>
        <w:gridCol w:w="1474"/>
      </w:tblGrid>
      <w:tr w:rsidR="007E4FDD" w:rsidRPr="000D031B" w14:paraId="60763349" w14:textId="77777777" w:rsidTr="00D00E21">
        <w:trPr>
          <w:trHeight w:val="645"/>
          <w:jc w:val="center"/>
        </w:trPr>
        <w:tc>
          <w:tcPr>
            <w:tcW w:w="5361" w:type="dxa"/>
            <w:shd w:val="clear" w:color="auto" w:fill="FBD4B4"/>
            <w:tcMar>
              <w:top w:w="0" w:type="dxa"/>
              <w:left w:w="15" w:type="dxa"/>
              <w:bottom w:w="0" w:type="dxa"/>
              <w:right w:w="15" w:type="dxa"/>
            </w:tcMar>
            <w:vAlign w:val="center"/>
          </w:tcPr>
          <w:p w14:paraId="5431A50A" w14:textId="77777777" w:rsidR="007E4FDD" w:rsidRPr="000D031B" w:rsidRDefault="007E4FDD" w:rsidP="00D00E21">
            <w:pPr>
              <w:spacing w:line="360" w:lineRule="auto"/>
              <w:jc w:val="center"/>
              <w:rPr>
                <w:rFonts w:ascii="Arial" w:hAnsi="Arial" w:cs="Arial"/>
                <w:b/>
                <w:bCs/>
                <w:sz w:val="22"/>
                <w:szCs w:val="22"/>
                <w:lang w:val="hr-HR"/>
              </w:rPr>
            </w:pPr>
            <w:bookmarkStart w:id="89" w:name="OLE_LINK1"/>
            <w:r w:rsidRPr="000D031B">
              <w:rPr>
                <w:rFonts w:ascii="Arial" w:hAnsi="Arial" w:cs="Arial"/>
                <w:b/>
                <w:bCs/>
                <w:sz w:val="22"/>
                <w:szCs w:val="22"/>
                <w:lang w:val="hr-HR"/>
              </w:rPr>
              <w:t>DJELATNOST</w:t>
            </w:r>
          </w:p>
        </w:tc>
        <w:tc>
          <w:tcPr>
            <w:tcW w:w="1400" w:type="dxa"/>
            <w:shd w:val="clear" w:color="auto" w:fill="FBD4B4"/>
            <w:tcMar>
              <w:top w:w="15" w:type="dxa"/>
              <w:left w:w="15" w:type="dxa"/>
              <w:bottom w:w="0" w:type="dxa"/>
              <w:right w:w="15" w:type="dxa"/>
            </w:tcMar>
            <w:vAlign w:val="center"/>
          </w:tcPr>
          <w:p w14:paraId="0F95526B" w14:textId="77777777" w:rsidR="007E4FDD" w:rsidRPr="000D031B" w:rsidRDefault="007E4FDD" w:rsidP="00D00E21">
            <w:pPr>
              <w:pStyle w:val="xl39"/>
              <w:spacing w:before="0" w:beforeAutospacing="0" w:after="0" w:afterAutospacing="0" w:line="360" w:lineRule="auto"/>
              <w:textAlignment w:val="auto"/>
              <w:rPr>
                <w:rFonts w:ascii="Arial" w:hAnsi="Arial" w:cs="Arial"/>
                <w:sz w:val="22"/>
                <w:szCs w:val="22"/>
                <w:lang w:eastAsia="en-US"/>
              </w:rPr>
            </w:pPr>
            <w:r w:rsidRPr="000D031B">
              <w:rPr>
                <w:rFonts w:ascii="Arial" w:hAnsi="Arial" w:cs="Arial"/>
                <w:sz w:val="22"/>
                <w:szCs w:val="22"/>
                <w:lang w:eastAsia="en-US"/>
              </w:rPr>
              <w:t xml:space="preserve">  BROJ DJELATNIKA   </w:t>
            </w:r>
          </w:p>
        </w:tc>
        <w:tc>
          <w:tcPr>
            <w:tcW w:w="1475" w:type="dxa"/>
            <w:shd w:val="clear" w:color="auto" w:fill="FBD4B4"/>
            <w:vAlign w:val="center"/>
          </w:tcPr>
          <w:p w14:paraId="6E8787EB"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 xml:space="preserve">  NAZIV RADNOG MJESTA   </w:t>
            </w:r>
          </w:p>
        </w:tc>
      </w:tr>
      <w:tr w:rsidR="007E4FDD" w:rsidRPr="000D031B" w14:paraId="14AA7EA4" w14:textId="77777777" w:rsidTr="00D00E21">
        <w:trPr>
          <w:trHeight w:val="315"/>
          <w:jc w:val="center"/>
        </w:trPr>
        <w:tc>
          <w:tcPr>
            <w:tcW w:w="5361" w:type="dxa"/>
            <w:tcMar>
              <w:top w:w="15" w:type="dxa"/>
              <w:left w:w="15" w:type="dxa"/>
              <w:bottom w:w="0" w:type="dxa"/>
              <w:right w:w="15" w:type="dxa"/>
            </w:tcMar>
            <w:vAlign w:val="center"/>
          </w:tcPr>
          <w:p w14:paraId="319A6D88"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ORGANIZIRA I RUKOVODI RAD VLASTITOG POGONA</w:t>
            </w:r>
          </w:p>
        </w:tc>
        <w:tc>
          <w:tcPr>
            <w:tcW w:w="1400" w:type="dxa"/>
            <w:tcMar>
              <w:top w:w="15" w:type="dxa"/>
              <w:left w:w="15" w:type="dxa"/>
              <w:bottom w:w="0" w:type="dxa"/>
              <w:right w:w="15" w:type="dxa"/>
            </w:tcMar>
          </w:tcPr>
          <w:p w14:paraId="0C68D778" w14:textId="77777777" w:rsidR="007E4FDD" w:rsidRPr="000D031B" w:rsidRDefault="007E4FDD" w:rsidP="00D00E21">
            <w:pPr>
              <w:pStyle w:val="xl39"/>
              <w:spacing w:before="0" w:beforeAutospacing="0" w:after="0" w:afterAutospacing="0"/>
              <w:textAlignment w:val="auto"/>
              <w:rPr>
                <w:rFonts w:ascii="Arial" w:hAnsi="Arial" w:cs="Arial"/>
                <w:sz w:val="22"/>
                <w:szCs w:val="22"/>
                <w:lang w:eastAsia="en-US"/>
              </w:rPr>
            </w:pPr>
            <w:r w:rsidRPr="000D031B">
              <w:rPr>
                <w:rFonts w:ascii="Arial" w:hAnsi="Arial" w:cs="Arial"/>
                <w:sz w:val="22"/>
                <w:szCs w:val="22"/>
                <w:lang w:eastAsia="en-US"/>
              </w:rPr>
              <w:t>1</w:t>
            </w:r>
          </w:p>
        </w:tc>
        <w:tc>
          <w:tcPr>
            <w:tcW w:w="1475" w:type="dxa"/>
          </w:tcPr>
          <w:p w14:paraId="2D1EE100"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UPRAVITELJ VLASTITOG POGONA</w:t>
            </w:r>
          </w:p>
        </w:tc>
      </w:tr>
      <w:tr w:rsidR="007E4FDD" w:rsidRPr="000D031B" w14:paraId="33BFF8C8" w14:textId="77777777" w:rsidTr="00D00E21">
        <w:trPr>
          <w:trHeight w:val="315"/>
          <w:jc w:val="center"/>
        </w:trPr>
        <w:tc>
          <w:tcPr>
            <w:tcW w:w="5361" w:type="dxa"/>
            <w:tcMar>
              <w:top w:w="15" w:type="dxa"/>
              <w:left w:w="15" w:type="dxa"/>
              <w:bottom w:w="0" w:type="dxa"/>
              <w:right w:w="15" w:type="dxa"/>
            </w:tcMar>
            <w:vAlign w:val="center"/>
          </w:tcPr>
          <w:p w14:paraId="6BC9118C"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ADMINISTRACIJA I RAČUNOVODSTVO</w:t>
            </w:r>
          </w:p>
        </w:tc>
        <w:tc>
          <w:tcPr>
            <w:tcW w:w="1400" w:type="dxa"/>
            <w:tcMar>
              <w:top w:w="15" w:type="dxa"/>
              <w:left w:w="15" w:type="dxa"/>
              <w:bottom w:w="0" w:type="dxa"/>
              <w:right w:w="15" w:type="dxa"/>
            </w:tcMar>
          </w:tcPr>
          <w:p w14:paraId="1BB31C00" w14:textId="77777777" w:rsidR="007E4FDD" w:rsidRPr="000D031B" w:rsidRDefault="007E4FDD" w:rsidP="00D00E21">
            <w:pPr>
              <w:pStyle w:val="xl39"/>
              <w:spacing w:before="0" w:beforeAutospacing="0" w:after="0" w:afterAutospacing="0"/>
              <w:textAlignment w:val="auto"/>
              <w:rPr>
                <w:rFonts w:ascii="Arial" w:hAnsi="Arial" w:cs="Arial"/>
                <w:sz w:val="22"/>
                <w:szCs w:val="22"/>
                <w:lang w:eastAsia="en-US"/>
              </w:rPr>
            </w:pPr>
            <w:r w:rsidRPr="000D031B">
              <w:rPr>
                <w:rFonts w:ascii="Arial" w:hAnsi="Arial" w:cs="Arial"/>
                <w:sz w:val="22"/>
                <w:szCs w:val="22"/>
                <w:lang w:eastAsia="en-US"/>
              </w:rPr>
              <w:t>1</w:t>
            </w:r>
          </w:p>
        </w:tc>
        <w:tc>
          <w:tcPr>
            <w:tcW w:w="1475" w:type="dxa"/>
          </w:tcPr>
          <w:p w14:paraId="4145F475"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UPRAVITELJ VLASTITOG POGONA</w:t>
            </w:r>
          </w:p>
        </w:tc>
      </w:tr>
      <w:tr w:rsidR="007E4FDD" w:rsidRPr="00B04083" w14:paraId="3C061B99" w14:textId="77777777" w:rsidTr="00D00E21">
        <w:trPr>
          <w:trHeight w:val="1264"/>
          <w:jc w:val="center"/>
        </w:trPr>
        <w:tc>
          <w:tcPr>
            <w:tcW w:w="5361" w:type="dxa"/>
            <w:tcMar>
              <w:top w:w="15" w:type="dxa"/>
              <w:left w:w="15" w:type="dxa"/>
              <w:bottom w:w="0" w:type="dxa"/>
              <w:right w:w="15" w:type="dxa"/>
            </w:tcMar>
            <w:vAlign w:val="center"/>
          </w:tcPr>
          <w:p w14:paraId="66B7E70C"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I UREĐENJE JAVNIH POVRŠINA</w:t>
            </w:r>
          </w:p>
        </w:tc>
        <w:tc>
          <w:tcPr>
            <w:tcW w:w="1400" w:type="dxa"/>
            <w:tcMar>
              <w:top w:w="15" w:type="dxa"/>
              <w:left w:w="15" w:type="dxa"/>
              <w:bottom w:w="0" w:type="dxa"/>
              <w:right w:w="15" w:type="dxa"/>
            </w:tcMar>
          </w:tcPr>
          <w:p w14:paraId="3827A1C2"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5+1</w:t>
            </w:r>
          </w:p>
          <w:p w14:paraId="6375669E" w14:textId="77777777" w:rsidR="007E4FDD" w:rsidRPr="000D031B" w:rsidRDefault="007E4FDD" w:rsidP="00D00E21">
            <w:pPr>
              <w:jc w:val="center"/>
              <w:rPr>
                <w:rFonts w:ascii="Arial" w:hAnsi="Arial" w:cs="Arial"/>
                <w:b/>
                <w:bCs/>
                <w:sz w:val="22"/>
                <w:szCs w:val="22"/>
                <w:lang w:val="hr-HR"/>
              </w:rPr>
            </w:pPr>
          </w:p>
        </w:tc>
        <w:tc>
          <w:tcPr>
            <w:tcW w:w="1475" w:type="dxa"/>
          </w:tcPr>
          <w:p w14:paraId="29EE9EC1"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424D2668"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w:t>
            </w:r>
          </w:p>
          <w:p w14:paraId="24C74AE2" w14:textId="77777777" w:rsidR="007E4FDD" w:rsidRPr="000D031B" w:rsidRDefault="007E4FDD" w:rsidP="00D00E21">
            <w:pPr>
              <w:jc w:val="center"/>
              <w:rPr>
                <w:rFonts w:ascii="Arial" w:hAnsi="Arial" w:cs="Arial"/>
                <w:b/>
                <w:bCs/>
                <w:sz w:val="22"/>
                <w:szCs w:val="22"/>
                <w:lang w:val="hr-HR"/>
              </w:rPr>
            </w:pPr>
          </w:p>
          <w:p w14:paraId="0C90978C"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2212885D"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III</w:t>
            </w:r>
          </w:p>
        </w:tc>
      </w:tr>
      <w:tr w:rsidR="007E4FDD" w:rsidRPr="00B04083" w14:paraId="110B61C5" w14:textId="77777777" w:rsidTr="00D00E21">
        <w:trPr>
          <w:trHeight w:val="315"/>
          <w:jc w:val="center"/>
        </w:trPr>
        <w:tc>
          <w:tcPr>
            <w:tcW w:w="5361" w:type="dxa"/>
            <w:tcMar>
              <w:top w:w="15" w:type="dxa"/>
              <w:left w:w="15" w:type="dxa"/>
              <w:bottom w:w="0" w:type="dxa"/>
              <w:right w:w="15" w:type="dxa"/>
            </w:tcMar>
            <w:vAlign w:val="center"/>
          </w:tcPr>
          <w:p w14:paraId="515D7ED1"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METENJE ULICA, TRGOVA I JAVNIH POVRŠINA</w:t>
            </w:r>
          </w:p>
        </w:tc>
        <w:tc>
          <w:tcPr>
            <w:tcW w:w="1400" w:type="dxa"/>
            <w:tcMar>
              <w:top w:w="15" w:type="dxa"/>
              <w:left w:w="15" w:type="dxa"/>
              <w:bottom w:w="0" w:type="dxa"/>
              <w:right w:w="15" w:type="dxa"/>
            </w:tcMar>
          </w:tcPr>
          <w:p w14:paraId="0AD707A6"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5+1</w:t>
            </w:r>
          </w:p>
        </w:tc>
        <w:tc>
          <w:tcPr>
            <w:tcW w:w="1475" w:type="dxa"/>
          </w:tcPr>
          <w:p w14:paraId="764D181C"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06A2DBD8"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w:t>
            </w:r>
          </w:p>
          <w:p w14:paraId="30D88FB6" w14:textId="77777777" w:rsidR="007E4FDD" w:rsidRPr="000D031B" w:rsidRDefault="007E4FDD" w:rsidP="00D00E21">
            <w:pPr>
              <w:jc w:val="center"/>
              <w:rPr>
                <w:rFonts w:ascii="Arial" w:hAnsi="Arial" w:cs="Arial"/>
                <w:b/>
                <w:bCs/>
                <w:sz w:val="22"/>
                <w:szCs w:val="22"/>
                <w:lang w:val="hr-HR"/>
              </w:rPr>
            </w:pPr>
          </w:p>
          <w:p w14:paraId="7F0E1354"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5A087207"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III</w:t>
            </w:r>
          </w:p>
        </w:tc>
      </w:tr>
      <w:tr w:rsidR="007E4FDD" w:rsidRPr="00B04083" w14:paraId="5EA38622" w14:textId="77777777" w:rsidTr="00D00E21">
        <w:trPr>
          <w:trHeight w:val="315"/>
          <w:jc w:val="center"/>
        </w:trPr>
        <w:tc>
          <w:tcPr>
            <w:tcW w:w="5361" w:type="dxa"/>
            <w:tcMar>
              <w:top w:w="15" w:type="dxa"/>
              <w:left w:w="15" w:type="dxa"/>
              <w:bottom w:w="0" w:type="dxa"/>
              <w:right w:w="15" w:type="dxa"/>
            </w:tcMar>
            <w:vAlign w:val="center"/>
          </w:tcPr>
          <w:p w14:paraId="7CB27344"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GROBLJA</w:t>
            </w:r>
          </w:p>
        </w:tc>
        <w:tc>
          <w:tcPr>
            <w:tcW w:w="1400" w:type="dxa"/>
            <w:tcMar>
              <w:top w:w="15" w:type="dxa"/>
              <w:left w:w="15" w:type="dxa"/>
              <w:bottom w:w="0" w:type="dxa"/>
              <w:right w:w="15" w:type="dxa"/>
            </w:tcMar>
          </w:tcPr>
          <w:p w14:paraId="64FCFA73"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5+1</w:t>
            </w:r>
          </w:p>
        </w:tc>
        <w:tc>
          <w:tcPr>
            <w:tcW w:w="1475" w:type="dxa"/>
          </w:tcPr>
          <w:p w14:paraId="58210CA1"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06EE6A30"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w:t>
            </w:r>
          </w:p>
          <w:p w14:paraId="036C63EC" w14:textId="77777777" w:rsidR="007E4FDD" w:rsidRPr="000D031B" w:rsidRDefault="007E4FDD" w:rsidP="00D00E21">
            <w:pPr>
              <w:jc w:val="center"/>
              <w:rPr>
                <w:rFonts w:ascii="Arial" w:hAnsi="Arial" w:cs="Arial"/>
                <w:b/>
                <w:bCs/>
                <w:sz w:val="22"/>
                <w:szCs w:val="22"/>
                <w:lang w:val="hr-HR"/>
              </w:rPr>
            </w:pPr>
          </w:p>
          <w:p w14:paraId="7041F5DA"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2D8190FA"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III</w:t>
            </w:r>
          </w:p>
        </w:tc>
      </w:tr>
      <w:tr w:rsidR="007E4FDD" w:rsidRPr="00B04083" w14:paraId="23CCA248" w14:textId="77777777" w:rsidTr="00D00E21">
        <w:trPr>
          <w:trHeight w:val="315"/>
          <w:jc w:val="center"/>
        </w:trPr>
        <w:tc>
          <w:tcPr>
            <w:tcW w:w="5361" w:type="dxa"/>
            <w:tcMar>
              <w:top w:w="15" w:type="dxa"/>
              <w:left w:w="15" w:type="dxa"/>
              <w:bottom w:w="0" w:type="dxa"/>
              <w:right w:w="15" w:type="dxa"/>
            </w:tcMar>
            <w:vAlign w:val="center"/>
          </w:tcPr>
          <w:p w14:paraId="425DB2D9"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NERAZVRSTANIH CESTA</w:t>
            </w:r>
          </w:p>
        </w:tc>
        <w:tc>
          <w:tcPr>
            <w:tcW w:w="1400" w:type="dxa"/>
            <w:tcMar>
              <w:top w:w="15" w:type="dxa"/>
              <w:left w:w="15" w:type="dxa"/>
              <w:bottom w:w="0" w:type="dxa"/>
              <w:right w:w="15" w:type="dxa"/>
            </w:tcMar>
          </w:tcPr>
          <w:p w14:paraId="1FA30946"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5+1</w:t>
            </w:r>
          </w:p>
        </w:tc>
        <w:tc>
          <w:tcPr>
            <w:tcW w:w="1475" w:type="dxa"/>
          </w:tcPr>
          <w:p w14:paraId="4CA77F1F"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50C4A70C"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w:t>
            </w:r>
          </w:p>
          <w:p w14:paraId="23494895" w14:textId="77777777" w:rsidR="007E4FDD" w:rsidRPr="000D031B" w:rsidRDefault="007E4FDD" w:rsidP="00D00E21">
            <w:pPr>
              <w:jc w:val="center"/>
              <w:rPr>
                <w:rFonts w:ascii="Arial" w:hAnsi="Arial" w:cs="Arial"/>
                <w:b/>
                <w:bCs/>
                <w:sz w:val="22"/>
                <w:szCs w:val="22"/>
                <w:lang w:val="hr-HR"/>
              </w:rPr>
            </w:pPr>
          </w:p>
          <w:p w14:paraId="4D725212"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35C3637E"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III</w:t>
            </w:r>
          </w:p>
        </w:tc>
      </w:tr>
      <w:tr w:rsidR="007E4FDD" w:rsidRPr="00B04083" w14:paraId="3088CF4B" w14:textId="77777777" w:rsidTr="00D00E21">
        <w:trPr>
          <w:trHeight w:val="315"/>
          <w:jc w:val="center"/>
        </w:trPr>
        <w:tc>
          <w:tcPr>
            <w:tcW w:w="5361" w:type="dxa"/>
            <w:tcMar>
              <w:top w:w="15" w:type="dxa"/>
              <w:left w:w="15" w:type="dxa"/>
              <w:bottom w:w="0" w:type="dxa"/>
              <w:right w:w="15" w:type="dxa"/>
            </w:tcMar>
            <w:vAlign w:val="center"/>
          </w:tcPr>
          <w:p w14:paraId="7C7A5EE6"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OSTALI RADOVI</w:t>
            </w:r>
          </w:p>
        </w:tc>
        <w:tc>
          <w:tcPr>
            <w:tcW w:w="1400" w:type="dxa"/>
            <w:tcMar>
              <w:top w:w="15" w:type="dxa"/>
              <w:left w:w="15" w:type="dxa"/>
              <w:bottom w:w="0" w:type="dxa"/>
              <w:right w:w="15" w:type="dxa"/>
            </w:tcMar>
          </w:tcPr>
          <w:p w14:paraId="7D9786FA"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5+1</w:t>
            </w:r>
          </w:p>
        </w:tc>
        <w:tc>
          <w:tcPr>
            <w:tcW w:w="1475" w:type="dxa"/>
          </w:tcPr>
          <w:p w14:paraId="3922148A"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KOMUNALNI</w:t>
            </w:r>
          </w:p>
          <w:p w14:paraId="6B7AC560"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w:t>
            </w:r>
          </w:p>
          <w:p w14:paraId="5FF2EC82" w14:textId="77777777" w:rsidR="007E4FDD" w:rsidRPr="000D031B" w:rsidRDefault="007E4FDD" w:rsidP="00D00E21">
            <w:pPr>
              <w:jc w:val="center"/>
              <w:rPr>
                <w:rFonts w:ascii="Arial" w:hAnsi="Arial" w:cs="Arial"/>
                <w:b/>
                <w:bCs/>
                <w:sz w:val="22"/>
                <w:szCs w:val="22"/>
                <w:lang w:val="hr-HR"/>
              </w:rPr>
            </w:pPr>
          </w:p>
          <w:p w14:paraId="05682227"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lastRenderedPageBreak/>
              <w:t>KOMUNALNI</w:t>
            </w:r>
          </w:p>
          <w:p w14:paraId="06F2ED5D"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RADNIK III</w:t>
            </w:r>
          </w:p>
        </w:tc>
      </w:tr>
      <w:bookmarkEnd w:id="89"/>
    </w:tbl>
    <w:p w14:paraId="0B85472B" w14:textId="77777777" w:rsidR="007E4FDD" w:rsidRPr="000D031B" w:rsidRDefault="007E4FDD" w:rsidP="007E4FDD">
      <w:pPr>
        <w:pStyle w:val="BodyText"/>
        <w:spacing w:line="360" w:lineRule="auto"/>
        <w:rPr>
          <w:rFonts w:ascii="Arial" w:hAnsi="Arial" w:cs="Arial"/>
          <w:b/>
          <w:bCs/>
          <w:szCs w:val="24"/>
        </w:rPr>
      </w:pPr>
    </w:p>
    <w:p w14:paraId="1307E4B6" w14:textId="77777777" w:rsidR="007E4FDD" w:rsidRPr="000D031B" w:rsidRDefault="007E4FDD" w:rsidP="007E4FDD">
      <w:pPr>
        <w:pStyle w:val="BodyText"/>
        <w:spacing w:line="360" w:lineRule="auto"/>
        <w:rPr>
          <w:rFonts w:ascii="Arial" w:hAnsi="Arial" w:cs="Arial"/>
          <w:szCs w:val="24"/>
        </w:rPr>
      </w:pPr>
      <w:r w:rsidRPr="000D031B">
        <w:rPr>
          <w:rFonts w:ascii="Arial" w:hAnsi="Arial" w:cs="Arial"/>
          <w:szCs w:val="24"/>
        </w:rPr>
        <w:t>1. UPRAVITELJ POGONA:</w:t>
      </w:r>
    </w:p>
    <w:p w14:paraId="30DDD46A" w14:textId="77777777" w:rsidR="007E4FDD" w:rsidRPr="000D031B" w:rsidRDefault="007E4FDD" w:rsidP="007E4FDD">
      <w:pPr>
        <w:spacing w:line="360" w:lineRule="auto"/>
        <w:rPr>
          <w:rFonts w:ascii="Arial" w:hAnsi="Arial" w:cs="Arial"/>
          <w:sz w:val="24"/>
          <w:szCs w:val="24"/>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7E4FDD" w:rsidRPr="000D031B" w14:paraId="53898205" w14:textId="77777777" w:rsidTr="00D00E21">
        <w:trPr>
          <w:trHeight w:val="645"/>
          <w:jc w:val="center"/>
        </w:trPr>
        <w:tc>
          <w:tcPr>
            <w:tcW w:w="4910" w:type="dxa"/>
            <w:shd w:val="clear" w:color="auto" w:fill="FBD4B4"/>
            <w:tcMar>
              <w:top w:w="0" w:type="dxa"/>
              <w:left w:w="15" w:type="dxa"/>
              <w:bottom w:w="0" w:type="dxa"/>
              <w:right w:w="15" w:type="dxa"/>
            </w:tcMar>
            <w:vAlign w:val="center"/>
          </w:tcPr>
          <w:p w14:paraId="492AA61F"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DJELATNOST</w:t>
            </w:r>
          </w:p>
        </w:tc>
        <w:tc>
          <w:tcPr>
            <w:tcW w:w="1374" w:type="dxa"/>
            <w:shd w:val="clear" w:color="auto" w:fill="FBD4B4"/>
            <w:vAlign w:val="center"/>
          </w:tcPr>
          <w:p w14:paraId="0433D546"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 xml:space="preserve">   % RADNOG VREMENA   </w:t>
            </w:r>
          </w:p>
        </w:tc>
      </w:tr>
      <w:tr w:rsidR="007E4FDD" w:rsidRPr="000D031B" w14:paraId="58DFEA25" w14:textId="77777777" w:rsidTr="00D00E21">
        <w:trPr>
          <w:trHeight w:val="315"/>
          <w:jc w:val="center"/>
        </w:trPr>
        <w:tc>
          <w:tcPr>
            <w:tcW w:w="4910" w:type="dxa"/>
            <w:tcMar>
              <w:top w:w="15" w:type="dxa"/>
              <w:left w:w="15" w:type="dxa"/>
              <w:bottom w:w="0" w:type="dxa"/>
              <w:right w:w="15" w:type="dxa"/>
            </w:tcMar>
            <w:vAlign w:val="center"/>
          </w:tcPr>
          <w:p w14:paraId="5D4DDE5E"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ORGANIZIRA I RUKOVODI RAD VLASTITOG POGONA</w:t>
            </w:r>
          </w:p>
        </w:tc>
        <w:tc>
          <w:tcPr>
            <w:tcW w:w="1374" w:type="dxa"/>
          </w:tcPr>
          <w:p w14:paraId="0F58B336"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70</w:t>
            </w:r>
          </w:p>
        </w:tc>
      </w:tr>
      <w:tr w:rsidR="007E4FDD" w:rsidRPr="000D031B" w14:paraId="5B27A728" w14:textId="77777777" w:rsidTr="00D00E21">
        <w:trPr>
          <w:trHeight w:val="315"/>
          <w:jc w:val="center"/>
        </w:trPr>
        <w:tc>
          <w:tcPr>
            <w:tcW w:w="4910" w:type="dxa"/>
            <w:tcMar>
              <w:top w:w="15" w:type="dxa"/>
              <w:left w:w="15" w:type="dxa"/>
              <w:bottom w:w="0" w:type="dxa"/>
              <w:right w:w="15" w:type="dxa"/>
            </w:tcMar>
            <w:vAlign w:val="center"/>
          </w:tcPr>
          <w:p w14:paraId="21266AE1"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ADMINISTRACIJA I RAČUNOVODSTVO</w:t>
            </w:r>
          </w:p>
        </w:tc>
        <w:tc>
          <w:tcPr>
            <w:tcW w:w="1374" w:type="dxa"/>
          </w:tcPr>
          <w:p w14:paraId="59DF009F" w14:textId="77777777" w:rsidR="007E4FDD" w:rsidRPr="000D031B" w:rsidRDefault="007E4FDD" w:rsidP="00D00E21">
            <w:pPr>
              <w:rPr>
                <w:rFonts w:ascii="Arial" w:hAnsi="Arial" w:cs="Arial"/>
                <w:b/>
                <w:bCs/>
                <w:sz w:val="22"/>
                <w:szCs w:val="22"/>
                <w:lang w:val="hr-HR"/>
              </w:rPr>
            </w:pPr>
            <w:r w:rsidRPr="000D031B">
              <w:rPr>
                <w:rFonts w:ascii="Arial" w:hAnsi="Arial" w:cs="Arial"/>
                <w:b/>
                <w:bCs/>
                <w:sz w:val="22"/>
                <w:szCs w:val="22"/>
                <w:lang w:val="hr-HR"/>
              </w:rPr>
              <w:t xml:space="preserve">        25</w:t>
            </w:r>
          </w:p>
        </w:tc>
      </w:tr>
      <w:tr w:rsidR="007E4FDD" w:rsidRPr="000D031B" w14:paraId="4FDEFE2B" w14:textId="77777777" w:rsidTr="00D00E21">
        <w:trPr>
          <w:trHeight w:val="315"/>
          <w:jc w:val="center"/>
        </w:trPr>
        <w:tc>
          <w:tcPr>
            <w:tcW w:w="4910" w:type="dxa"/>
            <w:tcMar>
              <w:top w:w="15" w:type="dxa"/>
              <w:left w:w="15" w:type="dxa"/>
              <w:bottom w:w="0" w:type="dxa"/>
              <w:right w:w="15" w:type="dxa"/>
            </w:tcMar>
            <w:vAlign w:val="center"/>
          </w:tcPr>
          <w:p w14:paraId="1B4489BE"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KOMUNALNI POSLOVI</w:t>
            </w:r>
          </w:p>
        </w:tc>
        <w:tc>
          <w:tcPr>
            <w:tcW w:w="1374" w:type="dxa"/>
          </w:tcPr>
          <w:p w14:paraId="2F64FA31" w14:textId="77777777" w:rsidR="007E4FDD" w:rsidRPr="000D031B" w:rsidRDefault="007E4FDD" w:rsidP="00D00E21">
            <w:pPr>
              <w:rPr>
                <w:rFonts w:ascii="Arial" w:hAnsi="Arial" w:cs="Arial"/>
                <w:b/>
                <w:bCs/>
                <w:sz w:val="22"/>
                <w:szCs w:val="22"/>
                <w:lang w:val="hr-HR"/>
              </w:rPr>
            </w:pPr>
            <w:r w:rsidRPr="000D031B">
              <w:rPr>
                <w:rFonts w:ascii="Arial" w:hAnsi="Arial" w:cs="Arial"/>
                <w:b/>
                <w:bCs/>
                <w:sz w:val="22"/>
                <w:szCs w:val="22"/>
                <w:lang w:val="hr-HR"/>
              </w:rPr>
              <w:t xml:space="preserve">         5</w:t>
            </w:r>
          </w:p>
        </w:tc>
      </w:tr>
      <w:tr w:rsidR="007E4FDD" w:rsidRPr="000D031B" w14:paraId="5FC98F00" w14:textId="77777777" w:rsidTr="00D00E21">
        <w:trPr>
          <w:trHeight w:val="330"/>
          <w:jc w:val="center"/>
        </w:trPr>
        <w:tc>
          <w:tcPr>
            <w:tcW w:w="4910" w:type="dxa"/>
            <w:shd w:val="clear" w:color="auto" w:fill="FBD4B4"/>
            <w:tcMar>
              <w:top w:w="15" w:type="dxa"/>
              <w:left w:w="15" w:type="dxa"/>
              <w:bottom w:w="0" w:type="dxa"/>
              <w:right w:w="15" w:type="dxa"/>
            </w:tcMar>
            <w:vAlign w:val="center"/>
          </w:tcPr>
          <w:p w14:paraId="38C9A5B1" w14:textId="77777777" w:rsidR="007E4FDD" w:rsidRPr="000D031B" w:rsidRDefault="007E4FDD" w:rsidP="00D00E21">
            <w:pPr>
              <w:pStyle w:val="xl39"/>
              <w:spacing w:before="0" w:beforeAutospacing="0" w:after="0" w:afterAutospacing="0" w:line="360" w:lineRule="auto"/>
              <w:textAlignment w:val="auto"/>
              <w:rPr>
                <w:rFonts w:ascii="Arial" w:hAnsi="Arial" w:cs="Arial"/>
                <w:sz w:val="22"/>
                <w:szCs w:val="22"/>
              </w:rPr>
            </w:pPr>
            <w:r w:rsidRPr="000D031B">
              <w:rPr>
                <w:rFonts w:ascii="Arial" w:hAnsi="Arial" w:cs="Arial"/>
                <w:sz w:val="22"/>
                <w:szCs w:val="22"/>
              </w:rPr>
              <w:t>SVEUKUPNO:</w:t>
            </w:r>
          </w:p>
        </w:tc>
        <w:tc>
          <w:tcPr>
            <w:tcW w:w="1374" w:type="dxa"/>
            <w:shd w:val="clear" w:color="auto" w:fill="FBD4B4"/>
          </w:tcPr>
          <w:p w14:paraId="2AE64A9F" w14:textId="77777777" w:rsidR="007E4FDD" w:rsidRPr="000D031B" w:rsidRDefault="007E4FDD" w:rsidP="00D00E21">
            <w:pPr>
              <w:rPr>
                <w:rFonts w:ascii="Arial" w:hAnsi="Arial" w:cs="Arial"/>
                <w:b/>
                <w:bCs/>
                <w:sz w:val="22"/>
                <w:szCs w:val="22"/>
                <w:lang w:val="hr-HR"/>
              </w:rPr>
            </w:pPr>
            <w:r w:rsidRPr="000D031B">
              <w:rPr>
                <w:rFonts w:ascii="Arial" w:hAnsi="Arial" w:cs="Arial"/>
                <w:b/>
                <w:bCs/>
                <w:sz w:val="22"/>
                <w:szCs w:val="22"/>
                <w:lang w:val="hr-HR"/>
              </w:rPr>
              <w:t xml:space="preserve">     100%</w:t>
            </w:r>
          </w:p>
        </w:tc>
      </w:tr>
    </w:tbl>
    <w:p w14:paraId="527FD9A7" w14:textId="77777777" w:rsidR="007E4FDD" w:rsidRPr="000D031B" w:rsidRDefault="007E4FDD" w:rsidP="007E4FDD">
      <w:pPr>
        <w:pStyle w:val="BodyText"/>
        <w:spacing w:line="360" w:lineRule="auto"/>
        <w:rPr>
          <w:rFonts w:ascii="Arial" w:hAnsi="Arial" w:cs="Arial"/>
          <w:szCs w:val="24"/>
        </w:rPr>
      </w:pPr>
    </w:p>
    <w:p w14:paraId="0DCDAFAA" w14:textId="77777777" w:rsidR="007E4FDD" w:rsidRPr="000D031B" w:rsidRDefault="007E4FDD" w:rsidP="007E4FDD">
      <w:pPr>
        <w:pStyle w:val="BodyText"/>
        <w:numPr>
          <w:ilvl w:val="0"/>
          <w:numId w:val="26"/>
        </w:numPr>
        <w:spacing w:line="360" w:lineRule="auto"/>
        <w:rPr>
          <w:rFonts w:ascii="Arial" w:hAnsi="Arial" w:cs="Arial"/>
          <w:szCs w:val="24"/>
        </w:rPr>
      </w:pPr>
      <w:r w:rsidRPr="000D031B">
        <w:rPr>
          <w:rFonts w:ascii="Arial" w:hAnsi="Arial" w:cs="Arial"/>
          <w:szCs w:val="24"/>
        </w:rPr>
        <w:t>KOMUNALNI RADNIK I:</w:t>
      </w:r>
    </w:p>
    <w:p w14:paraId="26D8D7FD" w14:textId="77777777" w:rsidR="007E4FDD" w:rsidRPr="000D031B" w:rsidRDefault="007E4FDD" w:rsidP="007E4FDD">
      <w:pPr>
        <w:pStyle w:val="BodyText"/>
        <w:spacing w:line="360" w:lineRule="auto"/>
        <w:ind w:left="1080"/>
        <w:rPr>
          <w:rFonts w:ascii="Arial" w:hAnsi="Arial" w:cs="Arial"/>
          <w:szCs w:val="24"/>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7E4FDD" w:rsidRPr="000D031B" w14:paraId="458B2D0D" w14:textId="77777777" w:rsidTr="00D00E21">
        <w:trPr>
          <w:trHeight w:val="645"/>
          <w:jc w:val="center"/>
        </w:trPr>
        <w:tc>
          <w:tcPr>
            <w:tcW w:w="4910" w:type="dxa"/>
            <w:shd w:val="clear" w:color="auto" w:fill="FBD4B4"/>
            <w:tcMar>
              <w:top w:w="0" w:type="dxa"/>
              <w:left w:w="15" w:type="dxa"/>
              <w:bottom w:w="0" w:type="dxa"/>
              <w:right w:w="15" w:type="dxa"/>
            </w:tcMar>
            <w:vAlign w:val="center"/>
          </w:tcPr>
          <w:p w14:paraId="67E2C678"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DJELATNOST</w:t>
            </w:r>
          </w:p>
        </w:tc>
        <w:tc>
          <w:tcPr>
            <w:tcW w:w="1374" w:type="dxa"/>
            <w:shd w:val="clear" w:color="auto" w:fill="FBD4B4"/>
            <w:vAlign w:val="center"/>
          </w:tcPr>
          <w:p w14:paraId="01E4E754"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 xml:space="preserve">   % RADNOG VREMENA   </w:t>
            </w:r>
          </w:p>
        </w:tc>
      </w:tr>
      <w:tr w:rsidR="007E4FDD" w:rsidRPr="000D031B" w14:paraId="2E7EF75E" w14:textId="77777777" w:rsidTr="00D00E21">
        <w:trPr>
          <w:trHeight w:val="315"/>
          <w:jc w:val="center"/>
        </w:trPr>
        <w:tc>
          <w:tcPr>
            <w:tcW w:w="4910" w:type="dxa"/>
            <w:tcMar>
              <w:top w:w="15" w:type="dxa"/>
              <w:left w:w="15" w:type="dxa"/>
              <w:bottom w:w="0" w:type="dxa"/>
              <w:right w:w="15" w:type="dxa"/>
            </w:tcMar>
            <w:vAlign w:val="center"/>
          </w:tcPr>
          <w:p w14:paraId="074C13A9"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I UREĐENJE JAVNIH POVRŠINA</w:t>
            </w:r>
          </w:p>
        </w:tc>
        <w:tc>
          <w:tcPr>
            <w:tcW w:w="1374" w:type="dxa"/>
          </w:tcPr>
          <w:p w14:paraId="0C9AECE6"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30</w:t>
            </w:r>
          </w:p>
        </w:tc>
      </w:tr>
      <w:tr w:rsidR="007E4FDD" w:rsidRPr="000D031B" w14:paraId="7DBA4AF5" w14:textId="77777777" w:rsidTr="00D00E21">
        <w:trPr>
          <w:trHeight w:val="315"/>
          <w:jc w:val="center"/>
        </w:trPr>
        <w:tc>
          <w:tcPr>
            <w:tcW w:w="4910" w:type="dxa"/>
            <w:tcMar>
              <w:top w:w="15" w:type="dxa"/>
              <w:left w:w="15" w:type="dxa"/>
              <w:bottom w:w="0" w:type="dxa"/>
              <w:right w:w="15" w:type="dxa"/>
            </w:tcMar>
            <w:vAlign w:val="center"/>
          </w:tcPr>
          <w:p w14:paraId="57E49362"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METENJE ULICA, TRGOVA I JAVNIH POVRŠINA</w:t>
            </w:r>
          </w:p>
        </w:tc>
        <w:tc>
          <w:tcPr>
            <w:tcW w:w="1374" w:type="dxa"/>
          </w:tcPr>
          <w:p w14:paraId="76F70651" w14:textId="77777777" w:rsidR="007E4FDD" w:rsidRPr="000D031B" w:rsidRDefault="007E4FDD" w:rsidP="00D00E21">
            <w:pPr>
              <w:rPr>
                <w:rFonts w:ascii="Arial" w:hAnsi="Arial" w:cs="Arial"/>
                <w:b/>
                <w:bCs/>
                <w:sz w:val="22"/>
                <w:szCs w:val="22"/>
                <w:lang w:val="hr-HR"/>
              </w:rPr>
            </w:pPr>
            <w:r w:rsidRPr="000D031B">
              <w:rPr>
                <w:rFonts w:ascii="Arial" w:hAnsi="Arial" w:cs="Arial"/>
                <w:b/>
                <w:bCs/>
                <w:sz w:val="22"/>
                <w:szCs w:val="22"/>
                <w:lang w:val="hr-HR"/>
              </w:rPr>
              <w:t xml:space="preserve">        20</w:t>
            </w:r>
          </w:p>
        </w:tc>
      </w:tr>
      <w:tr w:rsidR="007E4FDD" w:rsidRPr="000D031B" w14:paraId="65516D6C" w14:textId="77777777" w:rsidTr="00D00E21">
        <w:trPr>
          <w:trHeight w:val="315"/>
          <w:jc w:val="center"/>
        </w:trPr>
        <w:tc>
          <w:tcPr>
            <w:tcW w:w="4910" w:type="dxa"/>
            <w:tcMar>
              <w:top w:w="15" w:type="dxa"/>
              <w:left w:w="15" w:type="dxa"/>
              <w:bottom w:w="0" w:type="dxa"/>
              <w:right w:w="15" w:type="dxa"/>
            </w:tcMar>
            <w:vAlign w:val="center"/>
          </w:tcPr>
          <w:p w14:paraId="6EDA8AD1"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GROBLJA</w:t>
            </w:r>
          </w:p>
        </w:tc>
        <w:tc>
          <w:tcPr>
            <w:tcW w:w="1374" w:type="dxa"/>
          </w:tcPr>
          <w:p w14:paraId="510C70D5"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10</w:t>
            </w:r>
          </w:p>
        </w:tc>
      </w:tr>
      <w:tr w:rsidR="007E4FDD" w:rsidRPr="000D031B" w14:paraId="5A7FB0AE" w14:textId="77777777" w:rsidTr="00D00E21">
        <w:trPr>
          <w:trHeight w:val="315"/>
          <w:jc w:val="center"/>
        </w:trPr>
        <w:tc>
          <w:tcPr>
            <w:tcW w:w="4910" w:type="dxa"/>
            <w:tcMar>
              <w:top w:w="15" w:type="dxa"/>
              <w:left w:w="15" w:type="dxa"/>
              <w:bottom w:w="0" w:type="dxa"/>
              <w:right w:w="15" w:type="dxa"/>
            </w:tcMar>
            <w:vAlign w:val="center"/>
          </w:tcPr>
          <w:p w14:paraId="7FDFC476"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NERAZVRSTANIH CESTA</w:t>
            </w:r>
          </w:p>
        </w:tc>
        <w:tc>
          <w:tcPr>
            <w:tcW w:w="1374" w:type="dxa"/>
          </w:tcPr>
          <w:p w14:paraId="4680E937"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30</w:t>
            </w:r>
          </w:p>
        </w:tc>
      </w:tr>
      <w:tr w:rsidR="007E4FDD" w:rsidRPr="000D031B" w14:paraId="48FB3AEE" w14:textId="77777777" w:rsidTr="00D00E21">
        <w:trPr>
          <w:trHeight w:val="315"/>
          <w:jc w:val="center"/>
        </w:trPr>
        <w:tc>
          <w:tcPr>
            <w:tcW w:w="4910" w:type="dxa"/>
            <w:tcMar>
              <w:top w:w="15" w:type="dxa"/>
              <w:left w:w="15" w:type="dxa"/>
              <w:bottom w:w="0" w:type="dxa"/>
              <w:right w:w="15" w:type="dxa"/>
            </w:tcMar>
            <w:vAlign w:val="center"/>
          </w:tcPr>
          <w:p w14:paraId="6FA9EAE9"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OSTALI RADOVI</w:t>
            </w:r>
          </w:p>
        </w:tc>
        <w:tc>
          <w:tcPr>
            <w:tcW w:w="1374" w:type="dxa"/>
          </w:tcPr>
          <w:p w14:paraId="64A5D578"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10</w:t>
            </w:r>
          </w:p>
        </w:tc>
      </w:tr>
      <w:tr w:rsidR="007E4FDD" w:rsidRPr="000D031B" w14:paraId="5CFBCFEF" w14:textId="77777777" w:rsidTr="00D00E21">
        <w:trPr>
          <w:trHeight w:val="330"/>
          <w:jc w:val="center"/>
        </w:trPr>
        <w:tc>
          <w:tcPr>
            <w:tcW w:w="4910" w:type="dxa"/>
            <w:shd w:val="clear" w:color="auto" w:fill="FBD4B4"/>
            <w:tcMar>
              <w:top w:w="15" w:type="dxa"/>
              <w:left w:w="15" w:type="dxa"/>
              <w:bottom w:w="0" w:type="dxa"/>
              <w:right w:w="15" w:type="dxa"/>
            </w:tcMar>
            <w:vAlign w:val="center"/>
          </w:tcPr>
          <w:p w14:paraId="69108A3C" w14:textId="77777777" w:rsidR="007E4FDD" w:rsidRPr="000D031B" w:rsidRDefault="007E4FDD" w:rsidP="00D00E21">
            <w:pPr>
              <w:pStyle w:val="xl39"/>
              <w:spacing w:before="0" w:beforeAutospacing="0" w:after="0" w:afterAutospacing="0" w:line="360" w:lineRule="auto"/>
              <w:textAlignment w:val="auto"/>
              <w:rPr>
                <w:rFonts w:ascii="Arial" w:hAnsi="Arial" w:cs="Arial"/>
                <w:sz w:val="22"/>
                <w:szCs w:val="22"/>
              </w:rPr>
            </w:pPr>
            <w:r w:rsidRPr="000D031B">
              <w:rPr>
                <w:rFonts w:ascii="Arial" w:hAnsi="Arial" w:cs="Arial"/>
                <w:sz w:val="22"/>
                <w:szCs w:val="22"/>
              </w:rPr>
              <w:t>SVEUKUPNO:</w:t>
            </w:r>
          </w:p>
        </w:tc>
        <w:tc>
          <w:tcPr>
            <w:tcW w:w="1374" w:type="dxa"/>
            <w:shd w:val="clear" w:color="auto" w:fill="FBD4B4"/>
          </w:tcPr>
          <w:p w14:paraId="3A940E77"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 xml:space="preserve">  100 %</w:t>
            </w:r>
          </w:p>
        </w:tc>
      </w:tr>
    </w:tbl>
    <w:p w14:paraId="4364E275" w14:textId="77777777" w:rsidR="007E4FDD" w:rsidRPr="000D031B" w:rsidRDefault="007E4FDD" w:rsidP="007E4FDD">
      <w:pPr>
        <w:pStyle w:val="BodyText"/>
        <w:spacing w:line="360" w:lineRule="auto"/>
        <w:rPr>
          <w:rFonts w:ascii="Arial" w:hAnsi="Arial" w:cs="Arial"/>
          <w:szCs w:val="24"/>
        </w:rPr>
      </w:pPr>
    </w:p>
    <w:p w14:paraId="7D1D9259" w14:textId="5D00AD30" w:rsidR="007E4FDD" w:rsidRDefault="007E4FDD" w:rsidP="007E4FDD">
      <w:pPr>
        <w:pStyle w:val="BodyText"/>
        <w:numPr>
          <w:ilvl w:val="0"/>
          <w:numId w:val="26"/>
        </w:numPr>
        <w:spacing w:line="360" w:lineRule="auto"/>
        <w:rPr>
          <w:rFonts w:ascii="Arial" w:hAnsi="Arial" w:cs="Arial"/>
          <w:szCs w:val="24"/>
        </w:rPr>
      </w:pPr>
      <w:r w:rsidRPr="000D031B">
        <w:rPr>
          <w:rFonts w:ascii="Arial" w:hAnsi="Arial" w:cs="Arial"/>
          <w:szCs w:val="24"/>
        </w:rPr>
        <w:t>KOMUNALNI RADNIK II:</w:t>
      </w:r>
    </w:p>
    <w:p w14:paraId="05EB8AD2" w14:textId="77777777" w:rsidR="000D031B" w:rsidRDefault="000D031B" w:rsidP="000D031B">
      <w:pPr>
        <w:pStyle w:val="BodyText"/>
        <w:spacing w:line="360" w:lineRule="auto"/>
        <w:rPr>
          <w:rFonts w:ascii="Arial" w:hAnsi="Arial" w:cs="Arial"/>
          <w:szCs w:val="24"/>
        </w:rPr>
      </w:pPr>
    </w:p>
    <w:p w14:paraId="06B748EB" w14:textId="77777777" w:rsidR="000D031B" w:rsidRPr="000D031B" w:rsidRDefault="000D031B" w:rsidP="000D031B">
      <w:pPr>
        <w:pStyle w:val="BodyText"/>
        <w:spacing w:line="360" w:lineRule="auto"/>
        <w:rPr>
          <w:rFonts w:ascii="Arial" w:hAnsi="Arial" w:cs="Arial"/>
          <w:szCs w:val="24"/>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7E4FDD" w:rsidRPr="000D031B" w14:paraId="41A2BD7A" w14:textId="77777777" w:rsidTr="00D00E21">
        <w:trPr>
          <w:trHeight w:val="645"/>
          <w:jc w:val="center"/>
        </w:trPr>
        <w:tc>
          <w:tcPr>
            <w:tcW w:w="4985" w:type="dxa"/>
            <w:shd w:val="clear" w:color="auto" w:fill="FBD4B4"/>
            <w:tcMar>
              <w:top w:w="0" w:type="dxa"/>
              <w:left w:w="15" w:type="dxa"/>
              <w:bottom w:w="0" w:type="dxa"/>
              <w:right w:w="15" w:type="dxa"/>
            </w:tcMar>
            <w:vAlign w:val="center"/>
          </w:tcPr>
          <w:p w14:paraId="72846CE5"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lastRenderedPageBreak/>
              <w:t>DJELATNOST</w:t>
            </w:r>
          </w:p>
        </w:tc>
        <w:tc>
          <w:tcPr>
            <w:tcW w:w="1374" w:type="dxa"/>
            <w:shd w:val="clear" w:color="auto" w:fill="FBD4B4"/>
            <w:vAlign w:val="center"/>
          </w:tcPr>
          <w:p w14:paraId="5D52841A"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 xml:space="preserve">   % RADNOG VREMENA   </w:t>
            </w:r>
          </w:p>
        </w:tc>
      </w:tr>
      <w:tr w:rsidR="007E4FDD" w:rsidRPr="000D031B" w14:paraId="2C215F9B" w14:textId="77777777" w:rsidTr="00D00E21">
        <w:trPr>
          <w:trHeight w:val="315"/>
          <w:jc w:val="center"/>
        </w:trPr>
        <w:tc>
          <w:tcPr>
            <w:tcW w:w="4985" w:type="dxa"/>
            <w:tcMar>
              <w:top w:w="15" w:type="dxa"/>
              <w:left w:w="15" w:type="dxa"/>
              <w:bottom w:w="0" w:type="dxa"/>
              <w:right w:w="15" w:type="dxa"/>
            </w:tcMar>
            <w:vAlign w:val="center"/>
          </w:tcPr>
          <w:p w14:paraId="1B4BB79B"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I UREĐENJE JAVNIH POVRŠINA</w:t>
            </w:r>
          </w:p>
        </w:tc>
        <w:tc>
          <w:tcPr>
            <w:tcW w:w="1374" w:type="dxa"/>
          </w:tcPr>
          <w:p w14:paraId="42CF7752"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30</w:t>
            </w:r>
          </w:p>
        </w:tc>
      </w:tr>
      <w:tr w:rsidR="007E4FDD" w:rsidRPr="000D031B" w14:paraId="7A54EF61" w14:textId="77777777" w:rsidTr="00D00E21">
        <w:trPr>
          <w:trHeight w:val="315"/>
          <w:jc w:val="center"/>
        </w:trPr>
        <w:tc>
          <w:tcPr>
            <w:tcW w:w="4985" w:type="dxa"/>
            <w:tcMar>
              <w:top w:w="15" w:type="dxa"/>
              <w:left w:w="15" w:type="dxa"/>
              <w:bottom w:w="0" w:type="dxa"/>
              <w:right w:w="15" w:type="dxa"/>
            </w:tcMar>
            <w:vAlign w:val="center"/>
          </w:tcPr>
          <w:p w14:paraId="175D767B"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METENJE ULICA, TRGOVA I JAVNIH POVRŠINA</w:t>
            </w:r>
          </w:p>
        </w:tc>
        <w:tc>
          <w:tcPr>
            <w:tcW w:w="1374" w:type="dxa"/>
          </w:tcPr>
          <w:p w14:paraId="779716DC"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30</w:t>
            </w:r>
          </w:p>
        </w:tc>
      </w:tr>
      <w:tr w:rsidR="007E4FDD" w:rsidRPr="000D031B" w14:paraId="3BF421BD" w14:textId="77777777" w:rsidTr="00D00E21">
        <w:trPr>
          <w:trHeight w:val="315"/>
          <w:jc w:val="center"/>
        </w:trPr>
        <w:tc>
          <w:tcPr>
            <w:tcW w:w="4985" w:type="dxa"/>
            <w:tcMar>
              <w:top w:w="15" w:type="dxa"/>
              <w:left w:w="15" w:type="dxa"/>
              <w:bottom w:w="0" w:type="dxa"/>
              <w:right w:w="15" w:type="dxa"/>
            </w:tcMar>
            <w:vAlign w:val="center"/>
          </w:tcPr>
          <w:p w14:paraId="27704703"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GROBLJA</w:t>
            </w:r>
          </w:p>
        </w:tc>
        <w:tc>
          <w:tcPr>
            <w:tcW w:w="1374" w:type="dxa"/>
          </w:tcPr>
          <w:p w14:paraId="196111CA"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10</w:t>
            </w:r>
          </w:p>
        </w:tc>
      </w:tr>
      <w:tr w:rsidR="007E4FDD" w:rsidRPr="000D031B" w14:paraId="0E749DC0" w14:textId="77777777" w:rsidTr="00D00E21">
        <w:trPr>
          <w:trHeight w:val="315"/>
          <w:jc w:val="center"/>
        </w:trPr>
        <w:tc>
          <w:tcPr>
            <w:tcW w:w="4985" w:type="dxa"/>
            <w:tcMar>
              <w:top w:w="15" w:type="dxa"/>
              <w:left w:w="15" w:type="dxa"/>
              <w:bottom w:w="0" w:type="dxa"/>
              <w:right w:w="15" w:type="dxa"/>
            </w:tcMar>
            <w:vAlign w:val="center"/>
          </w:tcPr>
          <w:p w14:paraId="1FBF21B5"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ODRŽAVANJE NERAZVRSTANIH CESTA</w:t>
            </w:r>
          </w:p>
        </w:tc>
        <w:tc>
          <w:tcPr>
            <w:tcW w:w="1374" w:type="dxa"/>
          </w:tcPr>
          <w:p w14:paraId="027CF2A0"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15</w:t>
            </w:r>
          </w:p>
        </w:tc>
      </w:tr>
      <w:tr w:rsidR="007E4FDD" w:rsidRPr="000D031B" w14:paraId="72B6AA87" w14:textId="77777777" w:rsidTr="00D00E21">
        <w:trPr>
          <w:trHeight w:val="315"/>
          <w:jc w:val="center"/>
        </w:trPr>
        <w:tc>
          <w:tcPr>
            <w:tcW w:w="4985" w:type="dxa"/>
            <w:tcMar>
              <w:top w:w="15" w:type="dxa"/>
              <w:left w:w="15" w:type="dxa"/>
              <w:bottom w:w="0" w:type="dxa"/>
              <w:right w:w="15" w:type="dxa"/>
            </w:tcMar>
            <w:vAlign w:val="center"/>
          </w:tcPr>
          <w:p w14:paraId="2AD47604" w14:textId="77777777" w:rsidR="007E4FDD" w:rsidRPr="000D031B" w:rsidRDefault="007E4FDD" w:rsidP="00D00E21">
            <w:pPr>
              <w:spacing w:line="360" w:lineRule="auto"/>
              <w:rPr>
                <w:rFonts w:ascii="Arial" w:hAnsi="Arial" w:cs="Arial"/>
                <w:b/>
                <w:bCs/>
                <w:sz w:val="22"/>
                <w:szCs w:val="22"/>
                <w:lang w:val="hr-HR"/>
              </w:rPr>
            </w:pPr>
            <w:r w:rsidRPr="000D031B">
              <w:rPr>
                <w:rFonts w:ascii="Arial" w:hAnsi="Arial" w:cs="Arial"/>
                <w:b/>
                <w:bCs/>
                <w:sz w:val="22"/>
                <w:szCs w:val="22"/>
                <w:lang w:val="hr-HR"/>
              </w:rPr>
              <w:t>OSTALI RADOVI</w:t>
            </w:r>
          </w:p>
        </w:tc>
        <w:tc>
          <w:tcPr>
            <w:tcW w:w="1374" w:type="dxa"/>
          </w:tcPr>
          <w:p w14:paraId="33C048D4"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15</w:t>
            </w:r>
          </w:p>
        </w:tc>
      </w:tr>
      <w:tr w:rsidR="007E4FDD" w:rsidRPr="000D031B" w14:paraId="2AECC93C" w14:textId="77777777" w:rsidTr="00D00E21">
        <w:trPr>
          <w:trHeight w:val="330"/>
          <w:jc w:val="center"/>
        </w:trPr>
        <w:tc>
          <w:tcPr>
            <w:tcW w:w="4985" w:type="dxa"/>
            <w:shd w:val="clear" w:color="auto" w:fill="FBD4B4"/>
            <w:tcMar>
              <w:top w:w="15" w:type="dxa"/>
              <w:left w:w="15" w:type="dxa"/>
              <w:bottom w:w="0" w:type="dxa"/>
              <w:right w:w="15" w:type="dxa"/>
            </w:tcMar>
            <w:vAlign w:val="center"/>
          </w:tcPr>
          <w:p w14:paraId="64B9021D" w14:textId="77777777" w:rsidR="007E4FDD" w:rsidRPr="000D031B" w:rsidRDefault="007E4FDD" w:rsidP="00D00E21">
            <w:pPr>
              <w:pStyle w:val="xl39"/>
              <w:spacing w:before="0" w:beforeAutospacing="0" w:after="0" w:afterAutospacing="0" w:line="360" w:lineRule="auto"/>
              <w:textAlignment w:val="auto"/>
              <w:rPr>
                <w:rFonts w:ascii="Arial" w:hAnsi="Arial" w:cs="Arial"/>
                <w:sz w:val="22"/>
                <w:szCs w:val="22"/>
              </w:rPr>
            </w:pPr>
            <w:r w:rsidRPr="000D031B">
              <w:rPr>
                <w:rFonts w:ascii="Arial" w:hAnsi="Arial" w:cs="Arial"/>
                <w:sz w:val="22"/>
                <w:szCs w:val="22"/>
              </w:rPr>
              <w:t>SVEUKUPNO:</w:t>
            </w:r>
          </w:p>
        </w:tc>
        <w:tc>
          <w:tcPr>
            <w:tcW w:w="1374" w:type="dxa"/>
            <w:shd w:val="clear" w:color="auto" w:fill="FBD4B4"/>
          </w:tcPr>
          <w:p w14:paraId="28930327"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 xml:space="preserve">  100 %</w:t>
            </w:r>
          </w:p>
        </w:tc>
      </w:tr>
    </w:tbl>
    <w:p w14:paraId="58F0C302" w14:textId="77777777" w:rsidR="007E4FDD" w:rsidRPr="000D031B" w:rsidRDefault="007E4FDD" w:rsidP="007E4FDD">
      <w:pPr>
        <w:pStyle w:val="BodyText"/>
        <w:spacing w:line="360" w:lineRule="auto"/>
        <w:rPr>
          <w:rFonts w:ascii="Arial" w:hAnsi="Arial" w:cs="Arial"/>
          <w:b/>
          <w:bCs/>
          <w:szCs w:val="24"/>
        </w:rPr>
      </w:pPr>
    </w:p>
    <w:p w14:paraId="55A6BD70" w14:textId="77777777" w:rsidR="007E4FDD" w:rsidRPr="000D031B" w:rsidRDefault="007E4FDD" w:rsidP="007E4FDD">
      <w:pPr>
        <w:spacing w:line="360" w:lineRule="auto"/>
        <w:ind w:firstLine="708"/>
        <w:rPr>
          <w:rFonts w:ascii="Arial" w:hAnsi="Arial" w:cs="Arial"/>
          <w:b/>
          <w:bCs/>
          <w:sz w:val="24"/>
          <w:szCs w:val="24"/>
          <w:lang w:val="hr-HR"/>
        </w:rPr>
      </w:pPr>
    </w:p>
    <w:p w14:paraId="78BE4CB9" w14:textId="77777777" w:rsidR="007E4FDD" w:rsidRPr="000D031B" w:rsidRDefault="007E4FDD" w:rsidP="007E4FDD">
      <w:pPr>
        <w:spacing w:line="360" w:lineRule="auto"/>
        <w:ind w:firstLine="708"/>
        <w:rPr>
          <w:rFonts w:ascii="Arial" w:hAnsi="Arial" w:cs="Arial"/>
          <w:b/>
          <w:bCs/>
          <w:sz w:val="24"/>
          <w:szCs w:val="24"/>
          <w:lang w:val="hr-HR"/>
        </w:rPr>
      </w:pPr>
      <w:r w:rsidRPr="000D031B">
        <w:rPr>
          <w:rFonts w:ascii="Arial" w:hAnsi="Arial" w:cs="Arial"/>
          <w:b/>
          <w:bCs/>
          <w:sz w:val="24"/>
          <w:szCs w:val="24"/>
          <w:lang w:val="hr-HR"/>
        </w:rPr>
        <w:t>Kvalifikacijska struktura kadrova</w:t>
      </w:r>
    </w:p>
    <w:p w14:paraId="379249A5" w14:textId="77777777" w:rsidR="007E4FDD" w:rsidRPr="000D031B" w:rsidRDefault="007E4FDD" w:rsidP="007E4FDD">
      <w:pPr>
        <w:spacing w:line="360" w:lineRule="auto"/>
        <w:rPr>
          <w:rFonts w:ascii="Arial" w:hAnsi="Arial" w:cs="Arial"/>
          <w:b/>
          <w:sz w:val="24"/>
          <w:szCs w:val="24"/>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7E4FDD" w:rsidRPr="000D031B" w14:paraId="0EBDEAE6" w14:textId="77777777" w:rsidTr="00D00E21">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02202346"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25F5F039"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BROJ DJELATNIKA U 2024.G.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670D9299" w14:textId="77777777" w:rsidR="007E4FDD" w:rsidRPr="000D031B" w:rsidRDefault="007E4FDD" w:rsidP="00D00E21">
            <w:pPr>
              <w:spacing w:line="360" w:lineRule="auto"/>
              <w:jc w:val="center"/>
              <w:rPr>
                <w:rFonts w:ascii="Arial" w:hAnsi="Arial" w:cs="Arial"/>
                <w:b/>
                <w:bCs/>
                <w:sz w:val="22"/>
                <w:szCs w:val="22"/>
                <w:lang w:val="hr-HR"/>
              </w:rPr>
            </w:pPr>
            <w:r w:rsidRPr="000D031B">
              <w:rPr>
                <w:rFonts w:ascii="Arial" w:hAnsi="Arial" w:cs="Arial"/>
                <w:b/>
                <w:bCs/>
                <w:sz w:val="22"/>
                <w:szCs w:val="22"/>
                <w:lang w:val="hr-HR"/>
              </w:rPr>
              <w:t>UDIO    %</w:t>
            </w:r>
          </w:p>
        </w:tc>
      </w:tr>
      <w:tr w:rsidR="007E4FDD" w:rsidRPr="000D031B" w14:paraId="59ACC554"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26E941F0" w14:textId="77777777" w:rsidR="007E4FDD" w:rsidRPr="000D031B" w:rsidRDefault="007E4FDD" w:rsidP="00D00E21">
            <w:pPr>
              <w:spacing w:line="360" w:lineRule="auto"/>
              <w:rPr>
                <w:rFonts w:ascii="Arial" w:hAnsi="Arial" w:cs="Arial"/>
                <w:bCs/>
                <w:sz w:val="22"/>
                <w:szCs w:val="22"/>
                <w:lang w:val="hr-HR"/>
              </w:rPr>
            </w:pPr>
            <w:r w:rsidRPr="000D031B">
              <w:rPr>
                <w:rFonts w:ascii="Arial" w:hAnsi="Arial" w:cs="Arial"/>
                <w:bCs/>
                <w:sz w:val="22"/>
                <w:szCs w:val="22"/>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D93597F"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8DD37A6"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14,29%</w:t>
            </w:r>
          </w:p>
        </w:tc>
      </w:tr>
      <w:tr w:rsidR="007E4FDD" w:rsidRPr="000D031B" w14:paraId="1D581CD0"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41B0241" w14:textId="77777777" w:rsidR="007E4FDD" w:rsidRPr="000D031B" w:rsidRDefault="007E4FDD" w:rsidP="00D00E21">
            <w:pPr>
              <w:spacing w:line="360" w:lineRule="auto"/>
              <w:rPr>
                <w:rFonts w:ascii="Arial" w:hAnsi="Arial" w:cs="Arial"/>
                <w:bCs/>
                <w:sz w:val="22"/>
                <w:szCs w:val="22"/>
                <w:lang w:val="hr-HR"/>
              </w:rPr>
            </w:pPr>
            <w:r w:rsidRPr="000D031B">
              <w:rPr>
                <w:rFonts w:ascii="Arial" w:hAnsi="Arial" w:cs="Arial"/>
                <w:bCs/>
                <w:sz w:val="22"/>
                <w:szCs w:val="22"/>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B32502E"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443AC303"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0,00%</w:t>
            </w:r>
          </w:p>
        </w:tc>
      </w:tr>
      <w:tr w:rsidR="007E4FDD" w:rsidRPr="000D031B" w14:paraId="5ACE7A06"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8561F6B" w14:textId="77777777" w:rsidR="007E4FDD" w:rsidRPr="000D031B" w:rsidRDefault="007E4FDD" w:rsidP="00D00E21">
            <w:pPr>
              <w:spacing w:line="360" w:lineRule="auto"/>
              <w:rPr>
                <w:rFonts w:ascii="Arial" w:hAnsi="Arial" w:cs="Arial"/>
                <w:sz w:val="22"/>
                <w:szCs w:val="22"/>
                <w:lang w:val="hr-HR"/>
              </w:rPr>
            </w:pPr>
            <w:r w:rsidRPr="000D031B">
              <w:rPr>
                <w:rFonts w:ascii="Arial" w:hAnsi="Arial" w:cs="Arial"/>
                <w:sz w:val="22"/>
                <w:szCs w:val="22"/>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B002D20"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0D01BFC"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14,29%</w:t>
            </w:r>
          </w:p>
        </w:tc>
      </w:tr>
      <w:tr w:rsidR="007E4FDD" w:rsidRPr="000D031B" w14:paraId="0CAFBDAF"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E2C0C1A" w14:textId="77777777" w:rsidR="007E4FDD" w:rsidRPr="000D031B" w:rsidRDefault="007E4FDD" w:rsidP="00D00E21">
            <w:pPr>
              <w:spacing w:line="360" w:lineRule="auto"/>
              <w:rPr>
                <w:rFonts w:ascii="Arial" w:hAnsi="Arial" w:cs="Arial"/>
                <w:sz w:val="22"/>
                <w:szCs w:val="22"/>
                <w:lang w:val="hr-HR"/>
              </w:rPr>
            </w:pPr>
            <w:r w:rsidRPr="000D031B">
              <w:rPr>
                <w:rFonts w:ascii="Arial" w:hAnsi="Arial" w:cs="Arial"/>
                <w:sz w:val="22"/>
                <w:szCs w:val="22"/>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3AD905B5"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5</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2BCB670"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71,42%</w:t>
            </w:r>
          </w:p>
        </w:tc>
      </w:tr>
      <w:tr w:rsidR="007E4FDD" w:rsidRPr="000D031B" w14:paraId="32C6D60B"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4D0C91A1" w14:textId="77777777" w:rsidR="007E4FDD" w:rsidRPr="000D031B" w:rsidRDefault="007E4FDD" w:rsidP="00D00E21">
            <w:pPr>
              <w:spacing w:line="360" w:lineRule="auto"/>
              <w:rPr>
                <w:rFonts w:ascii="Arial" w:hAnsi="Arial" w:cs="Arial"/>
                <w:sz w:val="22"/>
                <w:szCs w:val="22"/>
                <w:lang w:val="hr-HR"/>
              </w:rPr>
            </w:pPr>
            <w:r w:rsidRPr="000D031B">
              <w:rPr>
                <w:rFonts w:ascii="Arial" w:hAnsi="Arial" w:cs="Arial"/>
                <w:sz w:val="22"/>
                <w:szCs w:val="22"/>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63BAA06"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9F68E88"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0,00%</w:t>
            </w:r>
          </w:p>
        </w:tc>
      </w:tr>
      <w:tr w:rsidR="007E4FDD" w:rsidRPr="000D031B" w14:paraId="6A6B53BF"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10E2749" w14:textId="77777777" w:rsidR="007E4FDD" w:rsidRPr="000D031B" w:rsidRDefault="007E4FDD" w:rsidP="00D00E21">
            <w:pPr>
              <w:spacing w:line="360" w:lineRule="auto"/>
              <w:rPr>
                <w:rFonts w:ascii="Arial" w:hAnsi="Arial" w:cs="Arial"/>
                <w:sz w:val="22"/>
                <w:szCs w:val="22"/>
                <w:lang w:val="hr-HR"/>
              </w:rPr>
            </w:pPr>
            <w:r w:rsidRPr="000D031B">
              <w:rPr>
                <w:rFonts w:ascii="Arial" w:hAnsi="Arial" w:cs="Arial"/>
                <w:sz w:val="22"/>
                <w:szCs w:val="22"/>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705D357"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58996CE"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0,00%</w:t>
            </w:r>
          </w:p>
        </w:tc>
      </w:tr>
      <w:tr w:rsidR="007E4FDD" w:rsidRPr="000D031B" w14:paraId="14C1F81C" w14:textId="77777777" w:rsidTr="00D00E21">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278AA58" w14:textId="77777777" w:rsidR="007E4FDD" w:rsidRPr="000D031B" w:rsidRDefault="007E4FDD" w:rsidP="00D00E21">
            <w:pPr>
              <w:spacing w:line="360" w:lineRule="auto"/>
              <w:rPr>
                <w:rFonts w:ascii="Arial" w:hAnsi="Arial" w:cs="Arial"/>
                <w:sz w:val="22"/>
                <w:szCs w:val="22"/>
                <w:lang w:val="hr-HR"/>
              </w:rPr>
            </w:pPr>
            <w:r w:rsidRPr="000D031B">
              <w:rPr>
                <w:rFonts w:ascii="Arial" w:hAnsi="Arial" w:cs="Arial"/>
                <w:sz w:val="22"/>
                <w:szCs w:val="22"/>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5A2BB148" w14:textId="77777777" w:rsidR="007E4FDD" w:rsidRPr="000D031B" w:rsidRDefault="007E4FDD" w:rsidP="00D00E21">
            <w:pPr>
              <w:jc w:val="center"/>
              <w:rPr>
                <w:rFonts w:ascii="Arial" w:hAnsi="Arial" w:cs="Arial"/>
                <w:sz w:val="22"/>
                <w:szCs w:val="22"/>
                <w:lang w:val="hr-HR"/>
              </w:rPr>
            </w:pPr>
            <w:r w:rsidRPr="000D031B">
              <w:rPr>
                <w:rFonts w:ascii="Arial" w:hAnsi="Arial" w:cs="Arial"/>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93D03A7" w14:textId="77777777" w:rsidR="007E4FDD" w:rsidRPr="000D031B" w:rsidRDefault="007E4FDD" w:rsidP="00D00E21">
            <w:pPr>
              <w:jc w:val="right"/>
              <w:rPr>
                <w:rFonts w:ascii="Arial" w:hAnsi="Arial" w:cs="Arial"/>
                <w:sz w:val="22"/>
                <w:szCs w:val="22"/>
                <w:lang w:val="hr-HR"/>
              </w:rPr>
            </w:pPr>
            <w:r w:rsidRPr="000D031B">
              <w:rPr>
                <w:rFonts w:ascii="Arial" w:hAnsi="Arial" w:cs="Arial"/>
                <w:sz w:val="22"/>
                <w:szCs w:val="22"/>
                <w:lang w:val="hr-HR"/>
              </w:rPr>
              <w:t>0,00%</w:t>
            </w:r>
          </w:p>
        </w:tc>
      </w:tr>
      <w:tr w:rsidR="007E4FDD" w:rsidRPr="000D031B" w14:paraId="338E48BB" w14:textId="77777777" w:rsidTr="00D00E21">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705806DC" w14:textId="77777777" w:rsidR="007E4FDD" w:rsidRPr="000D031B" w:rsidRDefault="007E4FDD" w:rsidP="00D00E21">
            <w:pPr>
              <w:pStyle w:val="xl39"/>
              <w:spacing w:before="0" w:beforeAutospacing="0" w:after="0" w:afterAutospacing="0" w:line="360" w:lineRule="auto"/>
              <w:textAlignment w:val="auto"/>
              <w:rPr>
                <w:rFonts w:ascii="Arial" w:hAnsi="Arial" w:cs="Arial"/>
                <w:sz w:val="22"/>
                <w:szCs w:val="22"/>
              </w:rPr>
            </w:pPr>
            <w:r w:rsidRPr="000D031B">
              <w:rPr>
                <w:rFonts w:ascii="Arial" w:hAnsi="Arial" w:cs="Arial"/>
                <w:sz w:val="22"/>
                <w:szCs w:val="22"/>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7C0C2B11" w14:textId="77777777" w:rsidR="007E4FDD" w:rsidRPr="000D031B" w:rsidRDefault="007E4FDD" w:rsidP="00D00E21">
            <w:pPr>
              <w:jc w:val="center"/>
              <w:rPr>
                <w:rFonts w:ascii="Arial" w:hAnsi="Arial" w:cs="Arial"/>
                <w:b/>
                <w:bCs/>
                <w:sz w:val="22"/>
                <w:szCs w:val="22"/>
                <w:lang w:val="hr-HR"/>
              </w:rPr>
            </w:pPr>
            <w:r w:rsidRPr="000D031B">
              <w:rPr>
                <w:rFonts w:ascii="Arial" w:hAnsi="Arial" w:cs="Arial"/>
                <w:b/>
                <w:bCs/>
                <w:sz w:val="22"/>
                <w:szCs w:val="22"/>
                <w:lang w:val="hr-HR"/>
              </w:rPr>
              <w:t>7</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79DD22D5" w14:textId="77777777" w:rsidR="007E4FDD" w:rsidRPr="000D031B" w:rsidRDefault="007E4FDD" w:rsidP="00D00E21">
            <w:pPr>
              <w:jc w:val="right"/>
              <w:rPr>
                <w:rFonts w:ascii="Arial" w:hAnsi="Arial" w:cs="Arial"/>
                <w:b/>
                <w:bCs/>
                <w:sz w:val="22"/>
                <w:szCs w:val="22"/>
                <w:lang w:val="hr-HR"/>
              </w:rPr>
            </w:pPr>
            <w:r w:rsidRPr="000D031B">
              <w:rPr>
                <w:rFonts w:ascii="Arial" w:hAnsi="Arial" w:cs="Arial"/>
                <w:b/>
                <w:bCs/>
                <w:sz w:val="22"/>
                <w:szCs w:val="22"/>
                <w:lang w:val="hr-HR"/>
              </w:rPr>
              <w:t>100%</w:t>
            </w:r>
          </w:p>
        </w:tc>
      </w:tr>
    </w:tbl>
    <w:p w14:paraId="7488F171" w14:textId="77777777" w:rsidR="007E4FDD" w:rsidRPr="000D031B" w:rsidRDefault="007E4FDD" w:rsidP="007E4FDD">
      <w:pPr>
        <w:spacing w:line="360" w:lineRule="auto"/>
        <w:ind w:firstLine="708"/>
        <w:rPr>
          <w:rFonts w:ascii="Arial" w:hAnsi="Arial" w:cs="Arial"/>
          <w:sz w:val="24"/>
          <w:szCs w:val="24"/>
          <w:lang w:val="hr-HR"/>
        </w:rPr>
      </w:pPr>
    </w:p>
    <w:p w14:paraId="44A36F24" w14:textId="77777777" w:rsidR="007E4FDD" w:rsidRPr="000D031B" w:rsidRDefault="007E4FDD" w:rsidP="007E4FDD">
      <w:pPr>
        <w:spacing w:line="360" w:lineRule="auto"/>
        <w:ind w:firstLine="708"/>
        <w:rPr>
          <w:rFonts w:ascii="Arial" w:hAnsi="Arial" w:cs="Arial"/>
          <w:bCs/>
          <w:sz w:val="24"/>
          <w:szCs w:val="24"/>
          <w:lang w:val="hr-HR"/>
        </w:rPr>
      </w:pPr>
      <w:r w:rsidRPr="000D031B">
        <w:rPr>
          <w:rFonts w:ascii="Arial" w:hAnsi="Arial" w:cs="Arial"/>
          <w:sz w:val="24"/>
          <w:szCs w:val="24"/>
          <w:lang w:val="hr-HR"/>
        </w:rPr>
        <w:t>Prosječna neto plaća u Vlastitom pogonu Općine Brtonigla-Verteneglio u 2024. godinu  iznosila je prema fondu sati  870,00 €ura</w:t>
      </w:r>
      <w:r w:rsidRPr="000D031B">
        <w:rPr>
          <w:rFonts w:ascii="Arial" w:hAnsi="Arial" w:cs="Arial"/>
          <w:bCs/>
          <w:sz w:val="24"/>
          <w:szCs w:val="24"/>
          <w:lang w:val="hr-HR"/>
        </w:rPr>
        <w:t>.</w:t>
      </w:r>
    </w:p>
    <w:p w14:paraId="4CEB91EB" w14:textId="77777777" w:rsidR="007E4FDD" w:rsidRPr="000D031B" w:rsidRDefault="007E4FDD" w:rsidP="007E4FDD">
      <w:pPr>
        <w:rPr>
          <w:rFonts w:ascii="Arial" w:hAnsi="Arial" w:cs="Arial"/>
          <w:sz w:val="24"/>
          <w:szCs w:val="24"/>
          <w:lang w:val="hr-HR"/>
        </w:rPr>
      </w:pPr>
    </w:p>
    <w:p w14:paraId="0449B60C" w14:textId="77777777" w:rsidR="007E4FDD" w:rsidRPr="000D031B" w:rsidRDefault="007E4FDD" w:rsidP="007E4FDD">
      <w:pPr>
        <w:pStyle w:val="NoSpacing"/>
        <w:ind w:firstLine="708"/>
        <w:rPr>
          <w:rFonts w:ascii="Arial" w:hAnsi="Arial" w:cs="Arial"/>
          <w:b/>
          <w:sz w:val="24"/>
          <w:szCs w:val="24"/>
          <w:lang w:val="hr-HR"/>
        </w:rPr>
      </w:pPr>
      <w:r w:rsidRPr="000D031B">
        <w:rPr>
          <w:rFonts w:ascii="Arial" w:hAnsi="Arial" w:cs="Arial"/>
          <w:b/>
          <w:sz w:val="24"/>
          <w:szCs w:val="24"/>
          <w:lang w:val="hr-HR"/>
        </w:rPr>
        <w:t>2.2.4 Sredstva prihodovana za rad komunalnih djelatnosti koje je obavi vlastiti pogon u 2024. godini.</w:t>
      </w:r>
    </w:p>
    <w:p w14:paraId="1AD99D63" w14:textId="77777777" w:rsidR="007E4FDD" w:rsidRDefault="007E4FDD" w:rsidP="007E4FDD">
      <w:pPr>
        <w:rPr>
          <w:rFonts w:ascii="Arial" w:hAnsi="Arial" w:cs="Arial"/>
          <w:b/>
          <w:bCs/>
          <w:sz w:val="24"/>
          <w:szCs w:val="24"/>
          <w:lang w:val="hr-HR"/>
        </w:rPr>
      </w:pPr>
    </w:p>
    <w:p w14:paraId="07773D1E" w14:textId="77777777" w:rsidR="000D031B" w:rsidRDefault="000D031B" w:rsidP="007E4FDD">
      <w:pPr>
        <w:rPr>
          <w:rFonts w:ascii="Arial" w:hAnsi="Arial" w:cs="Arial"/>
          <w:b/>
          <w:bCs/>
          <w:sz w:val="24"/>
          <w:szCs w:val="24"/>
          <w:lang w:val="hr-HR"/>
        </w:rPr>
      </w:pPr>
    </w:p>
    <w:p w14:paraId="68624188" w14:textId="77777777" w:rsidR="000D031B" w:rsidRPr="000D031B" w:rsidRDefault="000D031B" w:rsidP="007E4FDD">
      <w:pPr>
        <w:rPr>
          <w:rFonts w:ascii="Arial" w:hAnsi="Arial" w:cs="Arial"/>
          <w:b/>
          <w:bCs/>
          <w:sz w:val="24"/>
          <w:szCs w:val="24"/>
          <w:lang w:val="hr-HR"/>
        </w:rPr>
      </w:pPr>
    </w:p>
    <w:p w14:paraId="2977AD31" w14:textId="77777777" w:rsidR="007E4FDD" w:rsidRPr="000D031B" w:rsidRDefault="007E4FDD" w:rsidP="007E4FDD">
      <w:pPr>
        <w:spacing w:line="360" w:lineRule="auto"/>
        <w:rPr>
          <w:rFonts w:ascii="Arial" w:hAnsi="Arial" w:cs="Arial"/>
          <w:b/>
          <w:bCs/>
          <w:sz w:val="24"/>
          <w:szCs w:val="24"/>
          <w:lang w:val="hr-HR"/>
        </w:rPr>
      </w:pPr>
      <w:bookmarkStart w:id="90" w:name="_Toc78249489"/>
      <w:bookmarkStart w:id="91" w:name="_Toc78251503"/>
      <w:bookmarkStart w:id="92" w:name="_Toc78272494"/>
      <w:bookmarkStart w:id="93" w:name="_Toc78277295"/>
      <w:bookmarkStart w:id="94" w:name="_Toc78333233"/>
      <w:bookmarkStart w:id="95" w:name="_Toc108399091"/>
      <w:bookmarkStart w:id="96" w:name="_Toc108399393"/>
      <w:bookmarkStart w:id="97" w:name="_Toc108399414"/>
      <w:bookmarkStart w:id="98" w:name="_Toc108399438"/>
      <w:bookmarkStart w:id="99" w:name="_Toc108399924"/>
      <w:bookmarkStart w:id="100" w:name="_Toc108400623"/>
      <w:bookmarkStart w:id="101" w:name="_Toc108400652"/>
      <w:r w:rsidRPr="000D031B">
        <w:rPr>
          <w:rFonts w:ascii="Arial" w:hAnsi="Arial" w:cs="Arial"/>
          <w:b/>
          <w:bCs/>
          <w:sz w:val="24"/>
          <w:szCs w:val="24"/>
          <w:lang w:val="hr-HR"/>
        </w:rPr>
        <w:lastRenderedPageBreak/>
        <w:t xml:space="preserve"> Prihodi poslovanja:</w:t>
      </w:r>
    </w:p>
    <w:p w14:paraId="6F3BFC8D" w14:textId="77777777" w:rsidR="007E4FDD" w:rsidRPr="000D031B" w:rsidRDefault="007E4FDD" w:rsidP="007E4FDD">
      <w:pPr>
        <w:spacing w:line="360" w:lineRule="auto"/>
        <w:ind w:firstLine="720"/>
        <w:rPr>
          <w:rFonts w:ascii="Arial" w:hAnsi="Arial" w:cs="Arial"/>
          <w:b/>
          <w:bCs/>
          <w:i/>
          <w:iCs/>
          <w:sz w:val="24"/>
          <w:szCs w:val="24"/>
          <w:lang w:val="hr-HR"/>
        </w:rPr>
      </w:pP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7E4FDD" w:rsidRPr="000D031B" w14:paraId="73D06A7F" w14:textId="77777777" w:rsidTr="00D00E21">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B549F90" w14:textId="77777777" w:rsidR="007E4FDD" w:rsidRPr="000D031B" w:rsidRDefault="007E4FDD" w:rsidP="00D00E21">
            <w:pPr>
              <w:rPr>
                <w:rFonts w:ascii="Arial" w:eastAsia="Arial Unicode MS" w:hAnsi="Arial" w:cs="Arial"/>
                <w:b/>
                <w:bCs/>
                <w:sz w:val="22"/>
                <w:szCs w:val="22"/>
                <w:lang w:val="hr-HR"/>
              </w:rPr>
            </w:pPr>
            <w:r w:rsidRPr="000D031B">
              <w:rPr>
                <w:rFonts w:ascii="Arial" w:hAnsi="Arial" w:cs="Arial"/>
                <w:b/>
                <w:bCs/>
                <w:sz w:val="22"/>
                <w:szCs w:val="22"/>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287A3859" w14:textId="77777777" w:rsidR="007E4FDD" w:rsidRPr="000D031B" w:rsidRDefault="007E4FDD" w:rsidP="00D00E21">
            <w:pPr>
              <w:jc w:val="center"/>
              <w:rPr>
                <w:rFonts w:ascii="Arial" w:eastAsia="Arial Unicode MS" w:hAnsi="Arial" w:cs="Arial"/>
                <w:b/>
                <w:bCs/>
                <w:sz w:val="22"/>
                <w:szCs w:val="22"/>
                <w:lang w:val="hr-HR"/>
              </w:rPr>
            </w:pPr>
            <w:r w:rsidRPr="000D031B">
              <w:rPr>
                <w:rFonts w:ascii="Arial" w:hAnsi="Arial" w:cs="Arial"/>
                <w:b/>
                <w:bCs/>
                <w:sz w:val="22"/>
                <w:szCs w:val="22"/>
                <w:lang w:val="hr-HR"/>
              </w:rPr>
              <w:t>2024</w:t>
            </w:r>
          </w:p>
        </w:tc>
      </w:tr>
      <w:tr w:rsidR="007E4FDD" w:rsidRPr="000D031B" w14:paraId="35DFF3E8" w14:textId="77777777" w:rsidTr="00D00E21">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1D9284DF" w14:textId="77777777" w:rsidR="007E4FDD" w:rsidRPr="000D031B" w:rsidRDefault="007E4FDD" w:rsidP="00D00E21">
            <w:pPr>
              <w:rPr>
                <w:rFonts w:ascii="Arial" w:eastAsia="Arial Unicode MS" w:hAnsi="Arial" w:cs="Arial"/>
                <w:sz w:val="22"/>
                <w:szCs w:val="22"/>
                <w:lang w:val="hr-HR"/>
              </w:rPr>
            </w:pPr>
            <w:r w:rsidRPr="000D031B">
              <w:rPr>
                <w:rFonts w:ascii="Arial" w:hAnsi="Arial" w:cs="Arial"/>
                <w:sz w:val="22"/>
                <w:szCs w:val="22"/>
                <w:lang w:val="hr-HR"/>
              </w:rPr>
              <w:t>KOMUNALNE NAKNADA-13</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190026DF" w14:textId="77777777" w:rsidR="007E4FDD" w:rsidRPr="000D031B" w:rsidRDefault="007E4FDD" w:rsidP="00D00E21">
            <w:pPr>
              <w:rPr>
                <w:rFonts w:ascii="Arial" w:eastAsia="Arial Unicode MS" w:hAnsi="Arial" w:cs="Arial"/>
                <w:sz w:val="22"/>
                <w:szCs w:val="22"/>
                <w:lang w:val="hr-HR"/>
              </w:rPr>
            </w:pPr>
            <w:r w:rsidRPr="000D031B">
              <w:rPr>
                <w:rFonts w:ascii="Arial" w:hAnsi="Arial" w:cs="Arial"/>
                <w:sz w:val="22"/>
                <w:szCs w:val="22"/>
                <w:lang w:val="hr-HR"/>
              </w:rPr>
              <w:t xml:space="preserve">  110.700,25 €</w:t>
            </w:r>
          </w:p>
        </w:tc>
      </w:tr>
      <w:tr w:rsidR="007E4FDD" w:rsidRPr="000D031B" w14:paraId="61D8861D" w14:textId="77777777" w:rsidTr="00D00E21">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B9CDC47" w14:textId="77777777" w:rsidR="007E4FDD" w:rsidRPr="000D031B" w:rsidRDefault="007E4FDD" w:rsidP="00D00E21">
            <w:pPr>
              <w:rPr>
                <w:rFonts w:ascii="Arial" w:eastAsia="Arial Unicode MS" w:hAnsi="Arial" w:cs="Arial"/>
                <w:sz w:val="22"/>
                <w:szCs w:val="22"/>
                <w:lang w:val="hr-HR"/>
              </w:rPr>
            </w:pPr>
            <w:r w:rsidRPr="000D031B">
              <w:rPr>
                <w:rFonts w:ascii="Arial" w:hAnsi="Arial" w:cs="Arial"/>
                <w:sz w:val="22"/>
                <w:szCs w:val="22"/>
                <w:lang w:val="hr-HR"/>
              </w:rPr>
              <w:t>GROBNA NAKNADA I PRODAJA-50</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7BBB7731" w14:textId="77777777" w:rsidR="007E4FDD" w:rsidRPr="000D031B" w:rsidRDefault="007E4FDD" w:rsidP="00D00E21">
            <w:pPr>
              <w:rPr>
                <w:rFonts w:ascii="Arial" w:eastAsia="Arial Unicode MS" w:hAnsi="Arial" w:cs="Arial"/>
                <w:sz w:val="22"/>
                <w:szCs w:val="22"/>
                <w:lang w:val="hr-HR"/>
              </w:rPr>
            </w:pPr>
            <w:r w:rsidRPr="000D031B">
              <w:rPr>
                <w:rFonts w:ascii="Arial" w:hAnsi="Arial" w:cs="Arial"/>
                <w:sz w:val="22"/>
                <w:szCs w:val="22"/>
                <w:lang w:val="hr-HR"/>
              </w:rPr>
              <w:t xml:space="preserve">      4.961,69 €</w:t>
            </w:r>
          </w:p>
        </w:tc>
      </w:tr>
      <w:tr w:rsidR="007E4FDD" w:rsidRPr="000D031B" w14:paraId="5F1469A2" w14:textId="77777777" w:rsidTr="00D00E21">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4A9DF55B" w14:textId="77777777" w:rsidR="007E4FDD" w:rsidRPr="000D031B" w:rsidRDefault="007E4FDD" w:rsidP="00D00E21">
            <w:pPr>
              <w:rPr>
                <w:rFonts w:ascii="Arial" w:eastAsia="Arial Unicode MS" w:hAnsi="Arial" w:cs="Arial"/>
                <w:b/>
                <w:bCs/>
                <w:sz w:val="22"/>
                <w:szCs w:val="22"/>
                <w:lang w:val="hr-HR"/>
              </w:rPr>
            </w:pPr>
            <w:r w:rsidRPr="000D031B">
              <w:rPr>
                <w:rFonts w:ascii="Arial" w:hAnsi="Arial" w:cs="Arial"/>
                <w:b/>
                <w:bCs/>
                <w:sz w:val="22"/>
                <w:szCs w:val="22"/>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28DA7056" w14:textId="77777777" w:rsidR="007E4FDD" w:rsidRPr="000D031B" w:rsidRDefault="007E4FDD" w:rsidP="00D00E21">
            <w:pPr>
              <w:rPr>
                <w:rFonts w:ascii="Arial" w:eastAsia="Arial Unicode MS" w:hAnsi="Arial" w:cs="Arial"/>
                <w:b/>
                <w:bCs/>
                <w:sz w:val="22"/>
                <w:szCs w:val="22"/>
                <w:lang w:val="hr-HR"/>
              </w:rPr>
            </w:pPr>
            <w:r w:rsidRPr="000D031B">
              <w:rPr>
                <w:rFonts w:ascii="Arial" w:hAnsi="Arial" w:cs="Arial"/>
                <w:b/>
                <w:bCs/>
                <w:sz w:val="22"/>
                <w:szCs w:val="22"/>
                <w:lang w:val="hr-HR"/>
              </w:rPr>
              <w:t xml:space="preserve">  115.661,94 €</w:t>
            </w:r>
          </w:p>
        </w:tc>
      </w:tr>
    </w:tbl>
    <w:p w14:paraId="2D255640" w14:textId="77777777" w:rsidR="007E4FDD" w:rsidRPr="000D031B" w:rsidRDefault="007E4FDD" w:rsidP="007E4FDD">
      <w:pPr>
        <w:rPr>
          <w:rFonts w:ascii="Arial" w:hAnsi="Arial" w:cs="Arial"/>
          <w:sz w:val="24"/>
          <w:szCs w:val="24"/>
          <w:lang w:val="hr-HR"/>
        </w:rPr>
      </w:pPr>
    </w:p>
    <w:p w14:paraId="0C6AAC65" w14:textId="77777777" w:rsidR="007E4FDD" w:rsidRPr="000D031B" w:rsidRDefault="007E4FDD" w:rsidP="007E4FDD">
      <w:pPr>
        <w:rPr>
          <w:rFonts w:ascii="Arial" w:hAnsi="Arial" w:cs="Arial"/>
          <w:sz w:val="24"/>
          <w:szCs w:val="24"/>
          <w:lang w:val="hr-HR"/>
        </w:rPr>
      </w:pPr>
    </w:p>
    <w:p w14:paraId="73645BAE" w14:textId="77777777" w:rsidR="007E4FDD" w:rsidRPr="000D031B" w:rsidRDefault="007E4FDD" w:rsidP="007E4FDD">
      <w:pPr>
        <w:pStyle w:val="Heading2"/>
        <w:ind w:firstLine="720"/>
        <w:rPr>
          <w:rFonts w:ascii="Arial" w:hAnsi="Arial" w:cs="Arial"/>
          <w:bCs w:val="0"/>
        </w:rPr>
      </w:pPr>
      <w:bookmarkStart w:id="102" w:name="_Toc147815704"/>
      <w:r w:rsidRPr="000D031B">
        <w:rPr>
          <w:rFonts w:ascii="Arial" w:hAnsi="Arial" w:cs="Arial"/>
          <w:bCs w:val="0"/>
        </w:rPr>
        <w:t>2.3. Aktivnosti koje su odrađene na javnim površina</w:t>
      </w:r>
      <w:bookmarkEnd w:id="102"/>
      <w:r w:rsidRPr="000D031B">
        <w:rPr>
          <w:rFonts w:ascii="Arial" w:hAnsi="Arial" w:cs="Arial"/>
          <w:bCs w:val="0"/>
        </w:rPr>
        <w:t xml:space="preserve"> u 2024. godini.</w:t>
      </w:r>
    </w:p>
    <w:p w14:paraId="6C1E1CDE" w14:textId="77777777" w:rsidR="007E4FDD" w:rsidRPr="000D031B" w:rsidRDefault="007E4FDD" w:rsidP="007E4FDD">
      <w:pPr>
        <w:rPr>
          <w:rFonts w:ascii="Arial" w:hAnsi="Arial" w:cs="Arial"/>
          <w:sz w:val="24"/>
          <w:szCs w:val="24"/>
          <w:lang w:val="hr-HR"/>
        </w:rPr>
      </w:pPr>
    </w:p>
    <w:p w14:paraId="5A4657D3" w14:textId="77777777" w:rsidR="007E4FDD" w:rsidRPr="000D031B" w:rsidRDefault="007E4FDD" w:rsidP="007E4FDD">
      <w:pPr>
        <w:rPr>
          <w:rFonts w:ascii="Arial" w:hAnsi="Arial" w:cs="Arial"/>
          <w:sz w:val="24"/>
          <w:szCs w:val="24"/>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7E4FDD" w:rsidRPr="000D031B" w14:paraId="4D3ED26D" w14:textId="77777777" w:rsidTr="00D00E21">
        <w:trPr>
          <w:trHeight w:val="255"/>
        </w:trPr>
        <w:tc>
          <w:tcPr>
            <w:tcW w:w="5670" w:type="dxa"/>
            <w:noWrap/>
            <w:tcMar>
              <w:top w:w="15" w:type="dxa"/>
              <w:left w:w="15" w:type="dxa"/>
              <w:bottom w:w="0" w:type="dxa"/>
              <w:right w:w="15" w:type="dxa"/>
            </w:tcMar>
            <w:vAlign w:val="bottom"/>
          </w:tcPr>
          <w:p w14:paraId="57A41823" w14:textId="77777777" w:rsidR="007E4FDD" w:rsidRPr="000D031B" w:rsidRDefault="007E4FDD" w:rsidP="00D00E21">
            <w:pPr>
              <w:rPr>
                <w:rFonts w:ascii="Arial" w:hAnsi="Arial" w:cs="Arial"/>
                <w:b/>
                <w:bCs/>
                <w:sz w:val="24"/>
                <w:szCs w:val="24"/>
                <w:lang w:val="hr-HR"/>
              </w:rPr>
            </w:pPr>
            <w:r w:rsidRPr="000D031B">
              <w:rPr>
                <w:rFonts w:ascii="Arial" w:hAnsi="Arial" w:cs="Arial"/>
                <w:b/>
                <w:bCs/>
                <w:sz w:val="24"/>
                <w:szCs w:val="24"/>
                <w:lang w:val="hr-HR"/>
              </w:rPr>
              <w:t>Održavanje komunalne infrastrukture:</w:t>
            </w:r>
          </w:p>
        </w:tc>
      </w:tr>
      <w:tr w:rsidR="007E4FDD" w:rsidRPr="000D031B" w14:paraId="00F179A3" w14:textId="77777777" w:rsidTr="00D00E21">
        <w:trPr>
          <w:trHeight w:val="255"/>
        </w:trPr>
        <w:tc>
          <w:tcPr>
            <w:tcW w:w="5670" w:type="dxa"/>
            <w:noWrap/>
            <w:tcMar>
              <w:top w:w="15" w:type="dxa"/>
              <w:left w:w="15" w:type="dxa"/>
              <w:bottom w:w="0" w:type="dxa"/>
              <w:right w:w="15" w:type="dxa"/>
            </w:tcMar>
            <w:vAlign w:val="bottom"/>
          </w:tcPr>
          <w:p w14:paraId="7E1B8605"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1. Održavanje čistoće javnih površina</w:t>
            </w:r>
          </w:p>
        </w:tc>
      </w:tr>
      <w:tr w:rsidR="007E4FDD" w:rsidRPr="000D031B" w14:paraId="45007C98" w14:textId="77777777" w:rsidTr="00D00E21">
        <w:trPr>
          <w:trHeight w:val="255"/>
        </w:trPr>
        <w:tc>
          <w:tcPr>
            <w:tcW w:w="5670" w:type="dxa"/>
            <w:noWrap/>
            <w:tcMar>
              <w:top w:w="15" w:type="dxa"/>
              <w:left w:w="15" w:type="dxa"/>
              <w:bottom w:w="0" w:type="dxa"/>
              <w:right w:w="15" w:type="dxa"/>
            </w:tcMar>
            <w:vAlign w:val="bottom"/>
          </w:tcPr>
          <w:p w14:paraId="4AD41398"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2. Održavanje javnih površina</w:t>
            </w:r>
          </w:p>
        </w:tc>
      </w:tr>
      <w:tr w:rsidR="007E4FDD" w:rsidRPr="00B04083" w14:paraId="6151F624" w14:textId="77777777" w:rsidTr="00D00E21">
        <w:trPr>
          <w:trHeight w:val="255"/>
        </w:trPr>
        <w:tc>
          <w:tcPr>
            <w:tcW w:w="5670" w:type="dxa"/>
            <w:noWrap/>
            <w:tcMar>
              <w:top w:w="15" w:type="dxa"/>
              <w:left w:w="15" w:type="dxa"/>
              <w:bottom w:w="0" w:type="dxa"/>
              <w:right w:w="15" w:type="dxa"/>
            </w:tcMar>
            <w:vAlign w:val="bottom"/>
          </w:tcPr>
          <w:p w14:paraId="3EB8B85F"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 xml:space="preserve">3. Održavanje nerazvrstanih cesta (redovno   </w:t>
            </w:r>
          </w:p>
          <w:p w14:paraId="4F85F698"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 xml:space="preserve">    održavanje)</w:t>
            </w:r>
          </w:p>
        </w:tc>
      </w:tr>
      <w:tr w:rsidR="007E4FDD" w:rsidRPr="000D031B" w14:paraId="1CF9A9AA" w14:textId="77777777" w:rsidTr="00D00E21">
        <w:trPr>
          <w:trHeight w:val="255"/>
        </w:trPr>
        <w:tc>
          <w:tcPr>
            <w:tcW w:w="5670" w:type="dxa"/>
            <w:noWrap/>
            <w:tcMar>
              <w:top w:w="15" w:type="dxa"/>
              <w:left w:w="15" w:type="dxa"/>
              <w:bottom w:w="0" w:type="dxa"/>
              <w:right w:w="15" w:type="dxa"/>
            </w:tcMar>
            <w:vAlign w:val="bottom"/>
          </w:tcPr>
          <w:p w14:paraId="205CA383"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4. Održavanje groblja</w:t>
            </w:r>
          </w:p>
        </w:tc>
      </w:tr>
      <w:tr w:rsidR="007E4FDD" w:rsidRPr="000D031B" w14:paraId="4E807608" w14:textId="77777777" w:rsidTr="00D00E21">
        <w:trPr>
          <w:trHeight w:val="255"/>
        </w:trPr>
        <w:tc>
          <w:tcPr>
            <w:tcW w:w="5670" w:type="dxa"/>
            <w:noWrap/>
            <w:tcMar>
              <w:top w:w="15" w:type="dxa"/>
              <w:left w:w="15" w:type="dxa"/>
              <w:bottom w:w="0" w:type="dxa"/>
              <w:right w:w="15" w:type="dxa"/>
            </w:tcMar>
            <w:vAlign w:val="bottom"/>
          </w:tcPr>
          <w:p w14:paraId="30EEA6C4"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5. Održavanje nogometnih igrališta</w:t>
            </w:r>
          </w:p>
        </w:tc>
      </w:tr>
      <w:tr w:rsidR="007E4FDD" w:rsidRPr="000D031B" w14:paraId="0C36CE55" w14:textId="77777777" w:rsidTr="00D00E21">
        <w:trPr>
          <w:trHeight w:val="255"/>
        </w:trPr>
        <w:tc>
          <w:tcPr>
            <w:tcW w:w="5670" w:type="dxa"/>
            <w:noWrap/>
            <w:tcMar>
              <w:top w:w="15" w:type="dxa"/>
              <w:left w:w="15" w:type="dxa"/>
              <w:bottom w:w="0" w:type="dxa"/>
              <w:right w:w="15" w:type="dxa"/>
            </w:tcMar>
            <w:vAlign w:val="bottom"/>
          </w:tcPr>
          <w:p w14:paraId="313D0007"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6. Zalijevanje hortikulture</w:t>
            </w:r>
          </w:p>
        </w:tc>
      </w:tr>
      <w:tr w:rsidR="007E4FDD" w:rsidRPr="000D031B" w14:paraId="7BD902EA" w14:textId="77777777" w:rsidTr="00D00E21">
        <w:trPr>
          <w:trHeight w:val="255"/>
        </w:trPr>
        <w:tc>
          <w:tcPr>
            <w:tcW w:w="5670" w:type="dxa"/>
            <w:noWrap/>
            <w:tcMar>
              <w:top w:w="15" w:type="dxa"/>
              <w:left w:w="15" w:type="dxa"/>
              <w:bottom w:w="0" w:type="dxa"/>
              <w:right w:w="15" w:type="dxa"/>
            </w:tcMar>
            <w:vAlign w:val="bottom"/>
          </w:tcPr>
          <w:p w14:paraId="2D9658CA"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7.Zimska služba</w:t>
            </w:r>
          </w:p>
        </w:tc>
      </w:tr>
    </w:tbl>
    <w:p w14:paraId="4F51BA6D" w14:textId="77777777" w:rsidR="007E4FDD" w:rsidRPr="000D031B" w:rsidRDefault="007E4FDD" w:rsidP="007E4FDD">
      <w:pPr>
        <w:rPr>
          <w:rFonts w:ascii="Arial" w:hAnsi="Arial" w:cs="Arial"/>
          <w:sz w:val="24"/>
          <w:szCs w:val="24"/>
          <w:lang w:val="hr-HR"/>
        </w:rPr>
      </w:pPr>
    </w:p>
    <w:p w14:paraId="0D69C556" w14:textId="77777777" w:rsidR="007E4FDD" w:rsidRPr="000D031B" w:rsidRDefault="007E4FDD" w:rsidP="007E4FDD">
      <w:pPr>
        <w:ind w:firstLine="720"/>
        <w:rPr>
          <w:rFonts w:ascii="Arial" w:hAnsi="Arial" w:cs="Arial"/>
          <w:b/>
          <w:sz w:val="24"/>
          <w:szCs w:val="24"/>
          <w:lang w:val="hr-HR"/>
        </w:rPr>
      </w:pPr>
      <w:r w:rsidRPr="000D031B">
        <w:rPr>
          <w:rFonts w:ascii="Arial" w:hAnsi="Arial" w:cs="Arial"/>
          <w:sz w:val="24"/>
          <w:szCs w:val="24"/>
          <w:lang w:val="hr-HR"/>
        </w:rPr>
        <w:t xml:space="preserve">Planom održavanja komunalne infrastrukture Vlastitog pogona  u 2024. godini izvršeni su radovi na održavanju istih na području Općine Brtonigla-Verteneglio, </w:t>
      </w:r>
      <w:r w:rsidRPr="000D031B">
        <w:rPr>
          <w:rFonts w:ascii="Arial" w:hAnsi="Arial" w:cs="Arial"/>
          <w:b/>
          <w:sz w:val="24"/>
          <w:szCs w:val="24"/>
          <w:lang w:val="hr-HR"/>
        </w:rPr>
        <w:t>i to kako slijedi:</w:t>
      </w:r>
    </w:p>
    <w:p w14:paraId="2DC430A3" w14:textId="77777777" w:rsidR="007E4FDD" w:rsidRPr="000D031B" w:rsidRDefault="007E4FDD" w:rsidP="007E4FDD">
      <w:pPr>
        <w:rPr>
          <w:rFonts w:ascii="Arial" w:hAnsi="Arial" w:cs="Arial"/>
          <w:sz w:val="24"/>
          <w:szCs w:val="24"/>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7E4FDD" w:rsidRPr="000D031B" w14:paraId="1137E0D5" w14:textId="77777777" w:rsidTr="00D00E21">
        <w:trPr>
          <w:trHeight w:val="255"/>
        </w:trPr>
        <w:tc>
          <w:tcPr>
            <w:tcW w:w="3555" w:type="dxa"/>
            <w:noWrap/>
            <w:tcMar>
              <w:top w:w="15" w:type="dxa"/>
              <w:left w:w="15" w:type="dxa"/>
              <w:bottom w:w="0" w:type="dxa"/>
              <w:right w:w="15" w:type="dxa"/>
            </w:tcMar>
            <w:vAlign w:val="bottom"/>
          </w:tcPr>
          <w:p w14:paraId="5A8AA020" w14:textId="77777777" w:rsidR="007E4FDD" w:rsidRPr="000D031B" w:rsidRDefault="007E4FDD" w:rsidP="00D00E21">
            <w:pPr>
              <w:rPr>
                <w:rFonts w:ascii="Arial" w:hAnsi="Arial" w:cs="Arial"/>
                <w:b/>
                <w:bCs/>
                <w:sz w:val="24"/>
                <w:szCs w:val="24"/>
                <w:lang w:val="hr-HR"/>
              </w:rPr>
            </w:pPr>
            <w:r w:rsidRPr="000D031B">
              <w:rPr>
                <w:rFonts w:ascii="Arial" w:hAnsi="Arial" w:cs="Arial"/>
                <w:b/>
                <w:bCs/>
                <w:sz w:val="24"/>
                <w:szCs w:val="24"/>
                <w:lang w:val="hr-HR"/>
              </w:rPr>
              <w:t>Održavanje komunalne infrastrukture:</w:t>
            </w:r>
          </w:p>
        </w:tc>
        <w:tc>
          <w:tcPr>
            <w:tcW w:w="1845" w:type="dxa"/>
            <w:noWrap/>
            <w:tcMar>
              <w:top w:w="15" w:type="dxa"/>
              <w:left w:w="15" w:type="dxa"/>
              <w:bottom w:w="0" w:type="dxa"/>
              <w:right w:w="15" w:type="dxa"/>
            </w:tcMar>
            <w:vAlign w:val="bottom"/>
          </w:tcPr>
          <w:p w14:paraId="132DCD56" w14:textId="77777777" w:rsidR="007E4FDD" w:rsidRPr="000D031B" w:rsidRDefault="007E4FDD" w:rsidP="00D00E21">
            <w:pPr>
              <w:jc w:val="center"/>
              <w:rPr>
                <w:rFonts w:ascii="Arial" w:hAnsi="Arial" w:cs="Arial"/>
                <w:b/>
                <w:bCs/>
                <w:sz w:val="24"/>
                <w:szCs w:val="24"/>
                <w:lang w:val="hr-HR"/>
              </w:rPr>
            </w:pPr>
            <w:r w:rsidRPr="000D031B">
              <w:rPr>
                <w:rFonts w:ascii="Arial" w:hAnsi="Arial" w:cs="Arial"/>
                <w:b/>
                <w:bCs/>
                <w:sz w:val="24"/>
                <w:szCs w:val="24"/>
                <w:lang w:val="hr-HR"/>
              </w:rPr>
              <w:t>Planirano €.  za    2024.</w:t>
            </w:r>
          </w:p>
        </w:tc>
        <w:tc>
          <w:tcPr>
            <w:tcW w:w="1831" w:type="dxa"/>
            <w:shd w:val="clear" w:color="auto" w:fill="auto"/>
          </w:tcPr>
          <w:p w14:paraId="5F2B0A52" w14:textId="77777777" w:rsidR="007E4FDD" w:rsidRPr="000D031B" w:rsidRDefault="007E4FDD" w:rsidP="00D00E21">
            <w:pPr>
              <w:jc w:val="center"/>
              <w:rPr>
                <w:rFonts w:ascii="Arial" w:hAnsi="Arial" w:cs="Arial"/>
                <w:b/>
                <w:bCs/>
                <w:sz w:val="24"/>
                <w:szCs w:val="24"/>
                <w:lang w:val="hr-HR"/>
              </w:rPr>
            </w:pPr>
            <w:r w:rsidRPr="000D031B">
              <w:rPr>
                <w:rFonts w:ascii="Arial" w:hAnsi="Arial" w:cs="Arial"/>
                <w:b/>
                <w:bCs/>
                <w:sz w:val="24"/>
                <w:szCs w:val="24"/>
                <w:lang w:val="hr-HR"/>
              </w:rPr>
              <w:t>Izvršeno €. u 2024.</w:t>
            </w:r>
          </w:p>
        </w:tc>
      </w:tr>
      <w:tr w:rsidR="007E4FDD" w:rsidRPr="000D031B" w14:paraId="2091E5F7" w14:textId="77777777" w:rsidTr="00D00E21">
        <w:trPr>
          <w:trHeight w:val="255"/>
        </w:trPr>
        <w:tc>
          <w:tcPr>
            <w:tcW w:w="3555" w:type="dxa"/>
            <w:noWrap/>
            <w:tcMar>
              <w:top w:w="15" w:type="dxa"/>
              <w:left w:w="15" w:type="dxa"/>
              <w:bottom w:w="0" w:type="dxa"/>
              <w:right w:w="15" w:type="dxa"/>
            </w:tcMar>
            <w:vAlign w:val="bottom"/>
          </w:tcPr>
          <w:p w14:paraId="27B8F437"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Održavanje čistoće javnih površina</w:t>
            </w:r>
          </w:p>
        </w:tc>
        <w:tc>
          <w:tcPr>
            <w:tcW w:w="1845" w:type="dxa"/>
            <w:noWrap/>
            <w:tcMar>
              <w:top w:w="15" w:type="dxa"/>
              <w:left w:w="15" w:type="dxa"/>
              <w:bottom w:w="0" w:type="dxa"/>
              <w:right w:w="15" w:type="dxa"/>
            </w:tcMar>
            <w:vAlign w:val="bottom"/>
          </w:tcPr>
          <w:p w14:paraId="7D7DBB97"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45.127,19 </w:t>
            </w:r>
          </w:p>
        </w:tc>
        <w:tc>
          <w:tcPr>
            <w:tcW w:w="1831" w:type="dxa"/>
            <w:shd w:val="clear" w:color="auto" w:fill="auto"/>
          </w:tcPr>
          <w:p w14:paraId="5B929959" w14:textId="77777777" w:rsidR="007E4FDD" w:rsidRPr="000D031B" w:rsidRDefault="007E4FDD" w:rsidP="00D00E21">
            <w:pPr>
              <w:jc w:val="right"/>
              <w:rPr>
                <w:rFonts w:ascii="Arial" w:hAnsi="Arial" w:cs="Arial"/>
                <w:b/>
                <w:bCs/>
                <w:sz w:val="24"/>
                <w:szCs w:val="24"/>
                <w:lang w:val="hr-HR"/>
              </w:rPr>
            </w:pPr>
          </w:p>
          <w:p w14:paraId="2211D129" w14:textId="77777777" w:rsidR="007E4FDD" w:rsidRPr="000D031B" w:rsidRDefault="007E4FDD" w:rsidP="00D00E21">
            <w:pPr>
              <w:ind w:firstLine="720"/>
              <w:rPr>
                <w:rFonts w:ascii="Arial" w:hAnsi="Arial" w:cs="Arial"/>
                <w:sz w:val="24"/>
                <w:szCs w:val="24"/>
                <w:lang w:val="hr-HR"/>
              </w:rPr>
            </w:pPr>
            <w:r w:rsidRPr="000D031B">
              <w:rPr>
                <w:rFonts w:ascii="Arial" w:hAnsi="Arial" w:cs="Arial"/>
                <w:sz w:val="24"/>
                <w:szCs w:val="24"/>
                <w:lang w:val="hr-HR"/>
              </w:rPr>
              <w:t>31.981,25</w:t>
            </w:r>
          </w:p>
        </w:tc>
      </w:tr>
      <w:tr w:rsidR="007E4FDD" w:rsidRPr="000D031B" w14:paraId="646D9FC5" w14:textId="77777777" w:rsidTr="00D00E21">
        <w:trPr>
          <w:trHeight w:val="255"/>
        </w:trPr>
        <w:tc>
          <w:tcPr>
            <w:tcW w:w="3555" w:type="dxa"/>
            <w:noWrap/>
            <w:tcMar>
              <w:top w:w="15" w:type="dxa"/>
              <w:left w:w="15" w:type="dxa"/>
              <w:bottom w:w="0" w:type="dxa"/>
              <w:right w:w="15" w:type="dxa"/>
            </w:tcMar>
            <w:vAlign w:val="bottom"/>
          </w:tcPr>
          <w:p w14:paraId="183006EE"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Održavanje javnih površina</w:t>
            </w:r>
          </w:p>
        </w:tc>
        <w:tc>
          <w:tcPr>
            <w:tcW w:w="1845" w:type="dxa"/>
            <w:noWrap/>
            <w:tcMar>
              <w:top w:w="15" w:type="dxa"/>
              <w:left w:w="15" w:type="dxa"/>
              <w:bottom w:w="0" w:type="dxa"/>
              <w:right w:w="15" w:type="dxa"/>
            </w:tcMar>
            <w:vAlign w:val="bottom"/>
          </w:tcPr>
          <w:p w14:paraId="058695E8"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21.685,65 </w:t>
            </w:r>
          </w:p>
        </w:tc>
        <w:tc>
          <w:tcPr>
            <w:tcW w:w="1831" w:type="dxa"/>
            <w:shd w:val="clear" w:color="auto" w:fill="auto"/>
          </w:tcPr>
          <w:p w14:paraId="173196A9"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49.606,48</w:t>
            </w:r>
          </w:p>
        </w:tc>
      </w:tr>
      <w:tr w:rsidR="007E4FDD" w:rsidRPr="000D031B" w14:paraId="6D218739" w14:textId="77777777" w:rsidTr="00D00E21">
        <w:trPr>
          <w:trHeight w:val="255"/>
        </w:trPr>
        <w:tc>
          <w:tcPr>
            <w:tcW w:w="3555" w:type="dxa"/>
            <w:noWrap/>
            <w:tcMar>
              <w:top w:w="15" w:type="dxa"/>
              <w:left w:w="15" w:type="dxa"/>
              <w:bottom w:w="0" w:type="dxa"/>
              <w:right w:w="15" w:type="dxa"/>
            </w:tcMar>
            <w:vAlign w:val="bottom"/>
          </w:tcPr>
          <w:p w14:paraId="5C972241"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Održavanje nerazvrstanih cesta</w:t>
            </w:r>
          </w:p>
        </w:tc>
        <w:tc>
          <w:tcPr>
            <w:tcW w:w="1845" w:type="dxa"/>
            <w:noWrap/>
            <w:tcMar>
              <w:top w:w="15" w:type="dxa"/>
              <w:left w:w="15" w:type="dxa"/>
              <w:bottom w:w="0" w:type="dxa"/>
              <w:right w:w="15" w:type="dxa"/>
            </w:tcMar>
            <w:vAlign w:val="bottom"/>
          </w:tcPr>
          <w:p w14:paraId="2D0A01B7"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13.613,78</w:t>
            </w:r>
          </w:p>
        </w:tc>
        <w:tc>
          <w:tcPr>
            <w:tcW w:w="1831" w:type="dxa"/>
            <w:shd w:val="clear" w:color="auto" w:fill="auto"/>
          </w:tcPr>
          <w:p w14:paraId="73F084BF"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14.733,82</w:t>
            </w:r>
          </w:p>
        </w:tc>
      </w:tr>
      <w:tr w:rsidR="007E4FDD" w:rsidRPr="000D031B" w14:paraId="50B3C863" w14:textId="77777777" w:rsidTr="00D00E21">
        <w:trPr>
          <w:trHeight w:val="255"/>
        </w:trPr>
        <w:tc>
          <w:tcPr>
            <w:tcW w:w="3555" w:type="dxa"/>
            <w:noWrap/>
            <w:tcMar>
              <w:top w:w="15" w:type="dxa"/>
              <w:left w:w="15" w:type="dxa"/>
              <w:bottom w:w="0" w:type="dxa"/>
              <w:right w:w="15" w:type="dxa"/>
            </w:tcMar>
            <w:vAlign w:val="bottom"/>
          </w:tcPr>
          <w:p w14:paraId="3A4D8F04"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Održavanje groblja</w:t>
            </w:r>
          </w:p>
        </w:tc>
        <w:tc>
          <w:tcPr>
            <w:tcW w:w="1845" w:type="dxa"/>
            <w:noWrap/>
            <w:tcMar>
              <w:top w:w="15" w:type="dxa"/>
              <w:left w:w="15" w:type="dxa"/>
              <w:bottom w:w="0" w:type="dxa"/>
              <w:right w:w="15" w:type="dxa"/>
            </w:tcMar>
            <w:vAlign w:val="bottom"/>
          </w:tcPr>
          <w:p w14:paraId="4C74694A"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4.778,02</w:t>
            </w:r>
          </w:p>
        </w:tc>
        <w:tc>
          <w:tcPr>
            <w:tcW w:w="1831" w:type="dxa"/>
            <w:shd w:val="clear" w:color="auto" w:fill="auto"/>
          </w:tcPr>
          <w:p w14:paraId="28F817BF"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4.778,02</w:t>
            </w:r>
          </w:p>
        </w:tc>
      </w:tr>
      <w:tr w:rsidR="007E4FDD" w:rsidRPr="000D031B" w14:paraId="5A82FBBF" w14:textId="77777777" w:rsidTr="00D00E21">
        <w:trPr>
          <w:trHeight w:val="255"/>
        </w:trPr>
        <w:tc>
          <w:tcPr>
            <w:tcW w:w="3555" w:type="dxa"/>
            <w:noWrap/>
            <w:tcMar>
              <w:top w:w="15" w:type="dxa"/>
              <w:left w:w="15" w:type="dxa"/>
              <w:bottom w:w="0" w:type="dxa"/>
              <w:right w:w="15" w:type="dxa"/>
            </w:tcMar>
            <w:vAlign w:val="bottom"/>
          </w:tcPr>
          <w:p w14:paraId="1C1B5B2E"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Održavanje nogometnih igrališta</w:t>
            </w:r>
          </w:p>
        </w:tc>
        <w:tc>
          <w:tcPr>
            <w:tcW w:w="1845" w:type="dxa"/>
            <w:noWrap/>
            <w:tcMar>
              <w:top w:w="15" w:type="dxa"/>
              <w:left w:w="15" w:type="dxa"/>
              <w:bottom w:w="0" w:type="dxa"/>
              <w:right w:w="15" w:type="dxa"/>
            </w:tcMar>
            <w:vAlign w:val="bottom"/>
          </w:tcPr>
          <w:p w14:paraId="6085A5B0"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3.932,23 </w:t>
            </w:r>
          </w:p>
        </w:tc>
        <w:tc>
          <w:tcPr>
            <w:tcW w:w="1831" w:type="dxa"/>
            <w:shd w:val="clear" w:color="auto" w:fill="auto"/>
          </w:tcPr>
          <w:p w14:paraId="023230B3"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11.256,22</w:t>
            </w:r>
          </w:p>
        </w:tc>
      </w:tr>
      <w:tr w:rsidR="007E4FDD" w:rsidRPr="000D031B" w14:paraId="6D7F1504" w14:textId="77777777" w:rsidTr="00D00E21">
        <w:trPr>
          <w:trHeight w:val="255"/>
        </w:trPr>
        <w:tc>
          <w:tcPr>
            <w:tcW w:w="3555" w:type="dxa"/>
            <w:noWrap/>
            <w:tcMar>
              <w:top w:w="15" w:type="dxa"/>
              <w:left w:w="15" w:type="dxa"/>
              <w:bottom w:w="0" w:type="dxa"/>
              <w:right w:w="15" w:type="dxa"/>
            </w:tcMar>
            <w:vAlign w:val="bottom"/>
          </w:tcPr>
          <w:p w14:paraId="6E00BB7B"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Zalijevanje hortikulture</w:t>
            </w:r>
          </w:p>
        </w:tc>
        <w:tc>
          <w:tcPr>
            <w:tcW w:w="1845" w:type="dxa"/>
            <w:noWrap/>
            <w:tcMar>
              <w:top w:w="15" w:type="dxa"/>
              <w:left w:w="15" w:type="dxa"/>
              <w:bottom w:w="0" w:type="dxa"/>
              <w:right w:w="15" w:type="dxa"/>
            </w:tcMar>
            <w:vAlign w:val="bottom"/>
          </w:tcPr>
          <w:p w14:paraId="2D256083"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533,35 </w:t>
            </w:r>
          </w:p>
        </w:tc>
        <w:tc>
          <w:tcPr>
            <w:tcW w:w="1831" w:type="dxa"/>
            <w:shd w:val="clear" w:color="auto" w:fill="auto"/>
          </w:tcPr>
          <w:p w14:paraId="0DF43AC3"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2.389,01</w:t>
            </w:r>
          </w:p>
        </w:tc>
      </w:tr>
      <w:tr w:rsidR="007E4FDD" w:rsidRPr="000D031B" w14:paraId="6E99D885" w14:textId="77777777" w:rsidTr="00D00E21">
        <w:trPr>
          <w:trHeight w:val="377"/>
        </w:trPr>
        <w:tc>
          <w:tcPr>
            <w:tcW w:w="3555" w:type="dxa"/>
            <w:noWrap/>
            <w:tcMar>
              <w:top w:w="15" w:type="dxa"/>
              <w:left w:w="15" w:type="dxa"/>
              <w:bottom w:w="0" w:type="dxa"/>
              <w:right w:w="15" w:type="dxa"/>
            </w:tcMar>
            <w:vAlign w:val="bottom"/>
          </w:tcPr>
          <w:p w14:paraId="3F5633EA" w14:textId="77777777" w:rsidR="007E4FDD" w:rsidRPr="000D031B" w:rsidRDefault="007E4FDD" w:rsidP="00D00E21">
            <w:pPr>
              <w:rPr>
                <w:rFonts w:ascii="Arial" w:hAnsi="Arial" w:cs="Arial"/>
                <w:b/>
                <w:bCs/>
                <w:sz w:val="24"/>
                <w:szCs w:val="24"/>
                <w:lang w:val="hr-HR"/>
              </w:rPr>
            </w:pPr>
            <w:r w:rsidRPr="000D031B">
              <w:rPr>
                <w:rFonts w:ascii="Arial" w:hAnsi="Arial" w:cs="Arial"/>
                <w:sz w:val="24"/>
                <w:szCs w:val="24"/>
                <w:lang w:val="hr-HR"/>
              </w:rPr>
              <w:t>Zimska služba</w:t>
            </w:r>
          </w:p>
        </w:tc>
        <w:tc>
          <w:tcPr>
            <w:tcW w:w="1845" w:type="dxa"/>
            <w:noWrap/>
            <w:tcMar>
              <w:top w:w="15" w:type="dxa"/>
              <w:left w:w="15" w:type="dxa"/>
              <w:bottom w:w="0" w:type="dxa"/>
              <w:right w:w="15" w:type="dxa"/>
            </w:tcMar>
            <w:vAlign w:val="bottom"/>
          </w:tcPr>
          <w:p w14:paraId="69125C6A" w14:textId="77777777" w:rsidR="007E4FDD" w:rsidRPr="000D031B" w:rsidRDefault="007E4FDD" w:rsidP="00D00E21">
            <w:pPr>
              <w:jc w:val="right"/>
              <w:rPr>
                <w:rFonts w:ascii="Arial" w:hAnsi="Arial" w:cs="Arial"/>
                <w:b/>
                <w:bCs/>
                <w:sz w:val="24"/>
                <w:szCs w:val="24"/>
                <w:lang w:val="hr-HR"/>
              </w:rPr>
            </w:pPr>
            <w:r w:rsidRPr="000D031B">
              <w:rPr>
                <w:rFonts w:ascii="Arial" w:hAnsi="Arial" w:cs="Arial"/>
                <w:sz w:val="24"/>
                <w:szCs w:val="24"/>
                <w:lang w:val="hr-HR"/>
              </w:rPr>
              <w:t xml:space="preserve">             663,61</w:t>
            </w:r>
          </w:p>
        </w:tc>
        <w:tc>
          <w:tcPr>
            <w:tcW w:w="1831" w:type="dxa"/>
            <w:shd w:val="clear" w:color="auto" w:fill="auto"/>
          </w:tcPr>
          <w:p w14:paraId="0070487F"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917,13</w:t>
            </w:r>
          </w:p>
        </w:tc>
      </w:tr>
      <w:tr w:rsidR="007E4FDD" w:rsidRPr="000D031B" w14:paraId="520A7D93" w14:textId="77777777" w:rsidTr="00D00E21">
        <w:trPr>
          <w:trHeight w:val="377"/>
        </w:trPr>
        <w:tc>
          <w:tcPr>
            <w:tcW w:w="3555" w:type="dxa"/>
            <w:noWrap/>
            <w:tcMar>
              <w:top w:w="15" w:type="dxa"/>
              <w:left w:w="15" w:type="dxa"/>
              <w:bottom w:w="0" w:type="dxa"/>
              <w:right w:w="15" w:type="dxa"/>
            </w:tcMar>
            <w:vAlign w:val="bottom"/>
          </w:tcPr>
          <w:p w14:paraId="1F1462DA" w14:textId="77777777" w:rsidR="007E4FDD" w:rsidRPr="000D031B" w:rsidRDefault="007E4FDD" w:rsidP="00D00E21">
            <w:pPr>
              <w:rPr>
                <w:rFonts w:ascii="Arial" w:hAnsi="Arial" w:cs="Arial"/>
                <w:sz w:val="24"/>
                <w:szCs w:val="24"/>
                <w:lang w:val="hr-HR"/>
              </w:rPr>
            </w:pPr>
            <w:r w:rsidRPr="000D031B">
              <w:rPr>
                <w:rFonts w:ascii="Arial" w:hAnsi="Arial" w:cs="Arial"/>
                <w:sz w:val="24"/>
                <w:szCs w:val="24"/>
                <w:lang w:val="hr-HR"/>
              </w:rPr>
              <w:t>Kupnja radne mehanizacije</w:t>
            </w:r>
          </w:p>
        </w:tc>
        <w:tc>
          <w:tcPr>
            <w:tcW w:w="1845" w:type="dxa"/>
            <w:noWrap/>
            <w:tcMar>
              <w:top w:w="15" w:type="dxa"/>
              <w:left w:w="15" w:type="dxa"/>
              <w:bottom w:w="0" w:type="dxa"/>
              <w:right w:w="15" w:type="dxa"/>
            </w:tcMar>
            <w:vAlign w:val="bottom"/>
          </w:tcPr>
          <w:p w14:paraId="6C20FFDD"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 xml:space="preserve">      100.000,00</w:t>
            </w:r>
          </w:p>
        </w:tc>
        <w:tc>
          <w:tcPr>
            <w:tcW w:w="1831" w:type="dxa"/>
            <w:shd w:val="clear" w:color="auto" w:fill="auto"/>
          </w:tcPr>
          <w:p w14:paraId="4904A3BE" w14:textId="77777777" w:rsidR="007E4FDD" w:rsidRPr="000D031B" w:rsidRDefault="007E4FDD" w:rsidP="00D00E21">
            <w:pPr>
              <w:jc w:val="right"/>
              <w:rPr>
                <w:rFonts w:ascii="Arial" w:hAnsi="Arial" w:cs="Arial"/>
                <w:sz w:val="24"/>
                <w:szCs w:val="24"/>
                <w:lang w:val="hr-HR"/>
              </w:rPr>
            </w:pPr>
            <w:r w:rsidRPr="000D031B">
              <w:rPr>
                <w:rFonts w:ascii="Arial" w:hAnsi="Arial" w:cs="Arial"/>
                <w:sz w:val="24"/>
                <w:szCs w:val="24"/>
                <w:lang w:val="hr-HR"/>
              </w:rPr>
              <w:t>2.296,62</w:t>
            </w:r>
          </w:p>
        </w:tc>
      </w:tr>
      <w:tr w:rsidR="007E4FDD" w:rsidRPr="000D031B" w14:paraId="7B7FAE7A" w14:textId="77777777" w:rsidTr="00D00E21">
        <w:tblPrEx>
          <w:tblCellMar>
            <w:left w:w="108" w:type="dxa"/>
            <w:right w:w="108" w:type="dxa"/>
          </w:tblCellMar>
        </w:tblPrEx>
        <w:trPr>
          <w:trHeight w:val="259"/>
        </w:trPr>
        <w:tc>
          <w:tcPr>
            <w:tcW w:w="3555" w:type="dxa"/>
          </w:tcPr>
          <w:p w14:paraId="77804A2A" w14:textId="77777777" w:rsidR="007E4FDD" w:rsidRPr="000D031B" w:rsidRDefault="007E4FDD" w:rsidP="00D00E21">
            <w:pPr>
              <w:rPr>
                <w:rFonts w:ascii="Arial" w:hAnsi="Arial" w:cs="Arial"/>
                <w:b/>
                <w:bCs/>
                <w:sz w:val="24"/>
                <w:szCs w:val="24"/>
                <w:lang w:val="hr-HR"/>
              </w:rPr>
            </w:pPr>
            <w:r w:rsidRPr="000D031B">
              <w:rPr>
                <w:rFonts w:ascii="Arial" w:hAnsi="Arial" w:cs="Arial"/>
                <w:b/>
                <w:bCs/>
                <w:sz w:val="24"/>
                <w:szCs w:val="24"/>
                <w:lang w:val="hr-HR"/>
              </w:rPr>
              <w:t>Ukupno</w:t>
            </w:r>
          </w:p>
        </w:tc>
        <w:tc>
          <w:tcPr>
            <w:tcW w:w="1845" w:type="dxa"/>
            <w:shd w:val="clear" w:color="auto" w:fill="auto"/>
          </w:tcPr>
          <w:p w14:paraId="0FAA1E54" w14:textId="77777777" w:rsidR="007E4FDD" w:rsidRPr="000D031B" w:rsidRDefault="007E4FDD" w:rsidP="00D00E21">
            <w:pPr>
              <w:rPr>
                <w:rFonts w:ascii="Arial" w:hAnsi="Arial" w:cs="Arial"/>
                <w:b/>
                <w:bCs/>
                <w:sz w:val="24"/>
                <w:szCs w:val="24"/>
                <w:lang w:val="hr-HR"/>
              </w:rPr>
            </w:pPr>
            <w:r w:rsidRPr="000D031B">
              <w:rPr>
                <w:rFonts w:ascii="Arial" w:hAnsi="Arial" w:cs="Arial"/>
                <w:b/>
                <w:bCs/>
                <w:sz w:val="24"/>
                <w:szCs w:val="24"/>
                <w:lang w:val="hr-HR"/>
              </w:rPr>
              <w:t xml:space="preserve">   190.333,82 €</w:t>
            </w:r>
          </w:p>
        </w:tc>
        <w:tc>
          <w:tcPr>
            <w:tcW w:w="1831" w:type="dxa"/>
            <w:shd w:val="clear" w:color="auto" w:fill="auto"/>
          </w:tcPr>
          <w:p w14:paraId="0C5A33BE" w14:textId="77777777" w:rsidR="007E4FDD" w:rsidRPr="000D031B" w:rsidRDefault="007E4FDD" w:rsidP="00D00E21">
            <w:pPr>
              <w:rPr>
                <w:rFonts w:ascii="Arial" w:hAnsi="Arial" w:cs="Arial"/>
                <w:b/>
                <w:bCs/>
                <w:sz w:val="24"/>
                <w:szCs w:val="24"/>
                <w:lang w:val="hr-HR"/>
              </w:rPr>
            </w:pPr>
            <w:r w:rsidRPr="000D031B">
              <w:rPr>
                <w:rFonts w:ascii="Arial" w:hAnsi="Arial" w:cs="Arial"/>
                <w:b/>
                <w:bCs/>
                <w:sz w:val="24"/>
                <w:szCs w:val="24"/>
                <w:lang w:val="hr-HR"/>
              </w:rPr>
              <w:t xml:space="preserve">   117.958,56 €</w:t>
            </w:r>
          </w:p>
        </w:tc>
      </w:tr>
      <w:bookmarkEnd w:id="90"/>
      <w:bookmarkEnd w:id="91"/>
      <w:bookmarkEnd w:id="92"/>
      <w:bookmarkEnd w:id="93"/>
      <w:bookmarkEnd w:id="94"/>
      <w:bookmarkEnd w:id="95"/>
      <w:bookmarkEnd w:id="96"/>
      <w:bookmarkEnd w:id="97"/>
      <w:bookmarkEnd w:id="98"/>
      <w:bookmarkEnd w:id="99"/>
      <w:bookmarkEnd w:id="100"/>
      <w:bookmarkEnd w:id="101"/>
    </w:tbl>
    <w:p w14:paraId="6C556FD6" w14:textId="77777777" w:rsidR="007E4FDD" w:rsidRPr="000D031B" w:rsidRDefault="007E4FDD" w:rsidP="007E4FDD">
      <w:pPr>
        <w:spacing w:line="360" w:lineRule="auto"/>
        <w:rPr>
          <w:rFonts w:ascii="Arial" w:hAnsi="Arial" w:cs="Arial"/>
          <w:b/>
          <w:bCs/>
          <w:sz w:val="24"/>
          <w:szCs w:val="24"/>
          <w:lang w:val="hr-HR"/>
        </w:rPr>
      </w:pPr>
    </w:p>
    <w:p w14:paraId="24B045C7" w14:textId="77777777" w:rsidR="007E4FDD" w:rsidRPr="000D031B" w:rsidRDefault="007E4FDD" w:rsidP="007E4FDD">
      <w:pPr>
        <w:pStyle w:val="Heading1"/>
        <w:numPr>
          <w:ilvl w:val="0"/>
          <w:numId w:val="25"/>
        </w:numPr>
        <w:tabs>
          <w:tab w:val="clear" w:pos="1080"/>
          <w:tab w:val="num" w:pos="360"/>
        </w:tabs>
        <w:ind w:left="360"/>
        <w:jc w:val="both"/>
        <w:rPr>
          <w:rFonts w:ascii="Arial" w:hAnsi="Arial" w:cs="Arial"/>
          <w:bCs w:val="0"/>
        </w:rPr>
      </w:pPr>
      <w:r w:rsidRPr="000D031B">
        <w:rPr>
          <w:rFonts w:ascii="Arial" w:hAnsi="Arial" w:cs="Arial"/>
          <w:bCs w:val="0"/>
        </w:rPr>
        <w:t>Rashodi poslovanja u 2024. godinu</w:t>
      </w:r>
    </w:p>
    <w:p w14:paraId="19719F77" w14:textId="77777777" w:rsidR="007E4FDD" w:rsidRPr="000D031B" w:rsidRDefault="007E4FDD" w:rsidP="007E4FDD">
      <w:pPr>
        <w:rPr>
          <w:rFonts w:ascii="Arial" w:hAnsi="Arial" w:cs="Arial"/>
          <w:sz w:val="24"/>
          <w:szCs w:val="24"/>
          <w:lang w:val="hr-HR"/>
        </w:rPr>
      </w:pPr>
    </w:p>
    <w:p w14:paraId="36FF463D" w14:textId="77777777" w:rsidR="007E4FDD" w:rsidRPr="000D031B" w:rsidRDefault="007E4FDD" w:rsidP="007E4FDD">
      <w:pPr>
        <w:numPr>
          <w:ilvl w:val="1"/>
          <w:numId w:val="26"/>
        </w:numPr>
        <w:spacing w:line="360" w:lineRule="auto"/>
        <w:jc w:val="both"/>
        <w:rPr>
          <w:rFonts w:ascii="Arial" w:hAnsi="Arial" w:cs="Arial"/>
          <w:b/>
          <w:bCs/>
          <w:sz w:val="24"/>
          <w:szCs w:val="24"/>
          <w:lang w:val="hr-HR"/>
        </w:rPr>
      </w:pPr>
      <w:r w:rsidRPr="000D031B">
        <w:rPr>
          <w:rFonts w:ascii="Arial" w:hAnsi="Arial" w:cs="Arial"/>
          <w:b/>
          <w:bCs/>
          <w:sz w:val="24"/>
          <w:szCs w:val="24"/>
          <w:lang w:val="hr-HR"/>
        </w:rPr>
        <w:t>Rashodi poslovanja:</w:t>
      </w:r>
    </w:p>
    <w:p w14:paraId="7A3659DD" w14:textId="77777777" w:rsidR="007E4FDD" w:rsidRPr="000D031B" w:rsidRDefault="007E4FDD" w:rsidP="007E4FDD">
      <w:pPr>
        <w:ind w:firstLine="720"/>
        <w:rPr>
          <w:rFonts w:ascii="Arial" w:hAnsi="Arial" w:cs="Arial"/>
          <w:b/>
          <w:bCs/>
          <w:sz w:val="24"/>
          <w:szCs w:val="24"/>
          <w:lang w:val="hr-HR"/>
        </w:rPr>
      </w:pPr>
      <w:r w:rsidRPr="000D031B">
        <w:rPr>
          <w:rFonts w:ascii="Arial" w:hAnsi="Arial" w:cs="Arial"/>
          <w:b/>
          <w:bCs/>
          <w:sz w:val="24"/>
          <w:szCs w:val="24"/>
          <w:lang w:val="hr-HR"/>
        </w:rPr>
        <w:t>Rashodi poslovanja</w:t>
      </w:r>
      <w:r w:rsidRPr="000D031B">
        <w:rPr>
          <w:rFonts w:ascii="Arial" w:hAnsi="Arial" w:cs="Arial"/>
          <w:b/>
          <w:bCs/>
          <w:sz w:val="24"/>
          <w:szCs w:val="24"/>
          <w:lang w:val="hr-HR"/>
        </w:rPr>
        <w:tab/>
      </w:r>
      <w:r w:rsidRPr="000D031B">
        <w:rPr>
          <w:rFonts w:ascii="Arial" w:hAnsi="Arial" w:cs="Arial"/>
          <w:b/>
          <w:bCs/>
          <w:sz w:val="24"/>
          <w:szCs w:val="24"/>
          <w:lang w:val="hr-HR"/>
        </w:rPr>
        <w:tab/>
      </w:r>
      <w:r w:rsidRPr="000D031B">
        <w:rPr>
          <w:rFonts w:ascii="Arial" w:hAnsi="Arial" w:cs="Arial"/>
          <w:b/>
          <w:bCs/>
          <w:sz w:val="24"/>
          <w:szCs w:val="24"/>
          <w:lang w:val="hr-HR"/>
        </w:rPr>
        <w:tab/>
      </w:r>
      <w:r w:rsidRPr="000D031B">
        <w:rPr>
          <w:rFonts w:ascii="Arial" w:hAnsi="Arial" w:cs="Arial"/>
          <w:b/>
          <w:bCs/>
          <w:sz w:val="24"/>
          <w:szCs w:val="24"/>
          <w:lang w:val="hr-HR"/>
        </w:rPr>
        <w:tab/>
      </w:r>
      <w:r w:rsidRPr="000D031B">
        <w:rPr>
          <w:rFonts w:ascii="Arial" w:hAnsi="Arial" w:cs="Arial"/>
          <w:b/>
          <w:bCs/>
          <w:sz w:val="24"/>
          <w:szCs w:val="24"/>
          <w:lang w:val="hr-HR"/>
        </w:rPr>
        <w:tab/>
      </w:r>
      <w:r w:rsidRPr="000D031B">
        <w:rPr>
          <w:rFonts w:ascii="Arial" w:hAnsi="Arial" w:cs="Arial"/>
          <w:b/>
          <w:bCs/>
          <w:sz w:val="24"/>
          <w:szCs w:val="24"/>
          <w:lang w:val="hr-HR"/>
        </w:rPr>
        <w:tab/>
      </w:r>
    </w:p>
    <w:p w14:paraId="12226CF9"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lastRenderedPageBreak/>
        <w:t>Plaće za zaposlene</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52.644,02</w:t>
      </w:r>
    </w:p>
    <w:p w14:paraId="4DBB3F55"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Regres za godišnji odmor</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2.100,00</w:t>
      </w:r>
    </w:p>
    <w:p w14:paraId="23798688"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 xml:space="preserve">Nagrade jubilarna </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940,56</w:t>
      </w:r>
      <w:r w:rsidRPr="000D031B">
        <w:rPr>
          <w:rFonts w:ascii="Arial" w:hAnsi="Arial" w:cs="Arial"/>
          <w:sz w:val="24"/>
          <w:szCs w:val="24"/>
          <w:lang w:val="hr-HR"/>
        </w:rPr>
        <w:tab/>
      </w:r>
    </w:p>
    <w:p w14:paraId="082AE368"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Nagrada za ostvarene rezultate rada</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3.900,00</w:t>
      </w:r>
    </w:p>
    <w:p w14:paraId="7062B1A5"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Darovi</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420,00</w:t>
      </w:r>
    </w:p>
    <w:p w14:paraId="1545EEDF"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Ostali nenavedeni rashodi za zaposlene</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5.424,00</w:t>
      </w:r>
    </w:p>
    <w:p w14:paraId="36E99217"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Troškovi prehrane radnika</w:t>
      </w:r>
    </w:p>
    <w:p w14:paraId="39965539"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Doprinos za MIO- II stup JUO</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12.214,15</w:t>
      </w:r>
    </w:p>
    <w:p w14:paraId="57502F84"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Doprinosi za obvezno zdravstveno osiguranje</w:t>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8.591,38</w:t>
      </w:r>
    </w:p>
    <w:p w14:paraId="3A3BC38E"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 xml:space="preserve">Poseban doprinos za poticanje zapošljavanja osoba s </w:t>
      </w:r>
    </w:p>
    <w:p w14:paraId="21C9E7F1"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invaliditetom</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0,00</w:t>
      </w:r>
    </w:p>
    <w:p w14:paraId="59D3DBB8"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Naknade za prijevoz na posao i s posla</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2.917,16</w:t>
      </w:r>
    </w:p>
    <w:p w14:paraId="2FA11383"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Ostale naknade troškova zaposlenima</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583,48</w:t>
      </w:r>
    </w:p>
    <w:p w14:paraId="5176511F"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Izdaci za pogonsko gorivo</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5.369,57</w:t>
      </w:r>
    </w:p>
    <w:p w14:paraId="4312E582"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Službena, radna i zaštitna odjeća i obuća</w:t>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5.496,10</w:t>
      </w:r>
    </w:p>
    <w:p w14:paraId="46FB7E7F"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Usluge tekućeg i investicijskog održavanja</w:t>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2.865,69</w:t>
      </w:r>
      <w:r w:rsidRPr="000D031B">
        <w:rPr>
          <w:rFonts w:ascii="Arial" w:hAnsi="Arial" w:cs="Arial"/>
          <w:sz w:val="24"/>
          <w:szCs w:val="24"/>
          <w:lang w:val="hr-HR"/>
        </w:rPr>
        <w:tab/>
      </w:r>
    </w:p>
    <w:p w14:paraId="3930B8E9"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Održavanje mehanizacije</w:t>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r>
      <w:r w:rsidRPr="000D031B">
        <w:rPr>
          <w:rFonts w:ascii="Arial" w:hAnsi="Arial" w:cs="Arial"/>
          <w:sz w:val="24"/>
          <w:szCs w:val="24"/>
          <w:lang w:val="hr-HR"/>
        </w:rPr>
        <w:tab/>
        <w:t xml:space="preserve">    </w:t>
      </w:r>
      <w:r w:rsidRPr="000D031B">
        <w:rPr>
          <w:rFonts w:ascii="Arial" w:hAnsi="Arial" w:cs="Arial"/>
          <w:sz w:val="24"/>
          <w:szCs w:val="24"/>
          <w:lang w:val="hr-HR"/>
        </w:rPr>
        <w:tab/>
        <w:t xml:space="preserve">   9.899,21</w:t>
      </w:r>
    </w:p>
    <w:p w14:paraId="1D329644" w14:textId="77777777" w:rsidR="007E4FDD" w:rsidRPr="000D031B" w:rsidRDefault="007E4FDD" w:rsidP="007E4FDD">
      <w:pPr>
        <w:ind w:firstLine="720"/>
        <w:rPr>
          <w:rFonts w:ascii="Arial" w:hAnsi="Arial" w:cs="Arial"/>
          <w:b/>
          <w:bCs/>
          <w:sz w:val="24"/>
          <w:szCs w:val="24"/>
          <w:lang w:val="hr-HR"/>
        </w:rPr>
      </w:pPr>
      <w:r w:rsidRPr="000D031B">
        <w:rPr>
          <w:rFonts w:ascii="Arial" w:hAnsi="Arial" w:cs="Arial"/>
          <w:b/>
          <w:bCs/>
          <w:sz w:val="24"/>
          <w:szCs w:val="24"/>
          <w:lang w:val="hr-HR"/>
        </w:rPr>
        <w:t>Rashodi za nabavu proizvedene dugotrajne imovine            2.296,62</w:t>
      </w:r>
    </w:p>
    <w:p w14:paraId="38BB7D74" w14:textId="77777777" w:rsidR="007E4FDD" w:rsidRPr="000D031B" w:rsidRDefault="007E4FDD" w:rsidP="007E4FDD">
      <w:pPr>
        <w:ind w:firstLine="720"/>
        <w:rPr>
          <w:rFonts w:ascii="Arial" w:hAnsi="Arial" w:cs="Arial"/>
          <w:sz w:val="24"/>
          <w:szCs w:val="24"/>
          <w:lang w:val="hr-HR"/>
        </w:rPr>
      </w:pPr>
      <w:r w:rsidRPr="000D031B">
        <w:rPr>
          <w:rFonts w:ascii="Arial" w:hAnsi="Arial" w:cs="Arial"/>
          <w:sz w:val="24"/>
          <w:szCs w:val="24"/>
          <w:lang w:val="hr-HR"/>
        </w:rPr>
        <w:t>Ostala prijevozna sredstva u cestovnom prometu</w:t>
      </w:r>
      <w:r w:rsidRPr="000D031B">
        <w:rPr>
          <w:rFonts w:ascii="Arial" w:hAnsi="Arial" w:cs="Arial"/>
          <w:sz w:val="24"/>
          <w:szCs w:val="24"/>
          <w:lang w:val="hr-HR"/>
        </w:rPr>
        <w:tab/>
      </w:r>
      <w:r w:rsidRPr="000D031B">
        <w:rPr>
          <w:rFonts w:ascii="Arial" w:hAnsi="Arial" w:cs="Arial"/>
          <w:sz w:val="24"/>
          <w:szCs w:val="24"/>
          <w:lang w:val="hr-HR"/>
        </w:rPr>
        <w:tab/>
        <w:t xml:space="preserve">    2.296,62</w:t>
      </w:r>
    </w:p>
    <w:p w14:paraId="0BC8A150" w14:textId="77777777" w:rsidR="007E4FDD" w:rsidRPr="000D031B" w:rsidRDefault="007E4FDD" w:rsidP="007E4FDD">
      <w:pPr>
        <w:ind w:firstLine="720"/>
        <w:rPr>
          <w:rFonts w:ascii="Arial" w:hAnsi="Arial" w:cs="Arial"/>
          <w:sz w:val="24"/>
          <w:szCs w:val="24"/>
          <w:lang w:val="hr-HR"/>
        </w:rPr>
      </w:pPr>
    </w:p>
    <w:tbl>
      <w:tblPr>
        <w:tblpPr w:leftFromText="180" w:rightFromText="180" w:vertAnchor="text" w:horzAnchor="margin" w:tblpXSpec="center" w:tblpY="62"/>
        <w:tblW w:w="7670" w:type="dxa"/>
        <w:tblCellMar>
          <w:left w:w="0" w:type="dxa"/>
          <w:right w:w="0" w:type="dxa"/>
        </w:tblCellMar>
        <w:tblLook w:val="0000" w:firstRow="0" w:lastRow="0" w:firstColumn="0" w:lastColumn="0" w:noHBand="0" w:noVBand="0"/>
      </w:tblPr>
      <w:tblGrid>
        <w:gridCol w:w="5782"/>
        <w:gridCol w:w="1888"/>
      </w:tblGrid>
      <w:tr w:rsidR="007E4FDD" w:rsidRPr="000D031B" w14:paraId="6F423290" w14:textId="77777777" w:rsidTr="00D00E21">
        <w:trPr>
          <w:trHeight w:val="255"/>
        </w:trPr>
        <w:tc>
          <w:tcPr>
            <w:tcW w:w="5782"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2AE12932" w14:textId="77777777" w:rsidR="007E4FDD" w:rsidRPr="000D031B" w:rsidRDefault="007E4FDD" w:rsidP="00D00E21">
            <w:pPr>
              <w:rPr>
                <w:rFonts w:ascii="Arial" w:eastAsia="Arial Unicode MS" w:hAnsi="Arial" w:cs="Arial"/>
                <w:b/>
                <w:bCs/>
                <w:sz w:val="24"/>
                <w:szCs w:val="24"/>
                <w:lang w:val="hr-HR"/>
              </w:rPr>
            </w:pPr>
            <w:r w:rsidRPr="000D031B">
              <w:rPr>
                <w:rFonts w:ascii="Arial" w:hAnsi="Arial" w:cs="Arial"/>
                <w:b/>
                <w:bCs/>
                <w:sz w:val="24"/>
                <w:szCs w:val="24"/>
                <w:lang w:val="hr-HR"/>
              </w:rPr>
              <w:t xml:space="preserve">RASHODI POSLOVANJA </w:t>
            </w:r>
          </w:p>
        </w:tc>
        <w:tc>
          <w:tcPr>
            <w:tcW w:w="1888"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1AF6204F" w14:textId="77777777" w:rsidR="007E4FDD" w:rsidRPr="000D031B" w:rsidRDefault="007E4FDD" w:rsidP="00D00E21">
            <w:pPr>
              <w:rPr>
                <w:rFonts w:ascii="Arial" w:eastAsia="Arial Unicode MS" w:hAnsi="Arial" w:cs="Arial"/>
                <w:b/>
                <w:bCs/>
                <w:sz w:val="24"/>
                <w:szCs w:val="24"/>
                <w:lang w:val="hr-HR"/>
              </w:rPr>
            </w:pPr>
            <w:r w:rsidRPr="000D031B">
              <w:rPr>
                <w:rFonts w:ascii="Arial" w:hAnsi="Arial" w:cs="Arial"/>
                <w:b/>
                <w:bCs/>
                <w:sz w:val="24"/>
                <w:szCs w:val="24"/>
                <w:lang w:val="hr-HR"/>
              </w:rPr>
              <w:t xml:space="preserve">      117.958,56 €</w:t>
            </w:r>
          </w:p>
        </w:tc>
      </w:tr>
    </w:tbl>
    <w:p w14:paraId="03EB0CEF" w14:textId="52CF3FE9" w:rsidR="007E4FDD" w:rsidRPr="000D031B" w:rsidRDefault="007E4FDD" w:rsidP="007E4FDD">
      <w:pPr>
        <w:spacing w:line="360" w:lineRule="auto"/>
        <w:rPr>
          <w:rFonts w:ascii="Arial" w:hAnsi="Arial" w:cs="Arial"/>
          <w:sz w:val="24"/>
          <w:szCs w:val="24"/>
          <w:lang w:val="hr-HR"/>
        </w:rPr>
      </w:pPr>
      <w:r w:rsidRPr="000D031B">
        <w:rPr>
          <w:rFonts w:ascii="Arial" w:hAnsi="Arial" w:cs="Arial"/>
          <w:sz w:val="24"/>
          <w:szCs w:val="24"/>
          <w:lang w:val="hr-HR"/>
        </w:rPr>
        <w:tab/>
      </w:r>
      <w:r w:rsidRPr="000D031B">
        <w:rPr>
          <w:rFonts w:ascii="Arial" w:hAnsi="Arial" w:cs="Arial"/>
          <w:sz w:val="24"/>
          <w:szCs w:val="24"/>
          <w:lang w:val="hr-HR"/>
        </w:rPr>
        <w:tab/>
      </w:r>
    </w:p>
    <w:p w14:paraId="6B5BE58B" w14:textId="0B03649E" w:rsidR="007E4FDD" w:rsidRPr="000D031B" w:rsidRDefault="007E4FDD" w:rsidP="007E4FDD">
      <w:pPr>
        <w:spacing w:line="360" w:lineRule="auto"/>
        <w:rPr>
          <w:rFonts w:ascii="Arial" w:hAnsi="Arial" w:cs="Arial"/>
          <w:sz w:val="24"/>
          <w:szCs w:val="24"/>
          <w:lang w:val="hr-HR"/>
        </w:rPr>
      </w:pPr>
      <w:r w:rsidRPr="000D031B">
        <w:rPr>
          <w:rFonts w:ascii="Arial" w:hAnsi="Arial" w:cs="Arial"/>
          <w:noProof/>
          <w:sz w:val="24"/>
          <w:szCs w:val="24"/>
          <w:lang w:val="hr-HR"/>
        </w:rPr>
        <mc:AlternateContent>
          <mc:Choice Requires="wps">
            <w:drawing>
              <wp:anchor distT="0" distB="0" distL="114300" distR="114300" simplePos="0" relativeHeight="251659264" behindDoc="0" locked="0" layoutInCell="1" allowOverlap="1" wp14:anchorId="3E86C114" wp14:editId="2ABF6145">
                <wp:simplePos x="0" y="0"/>
                <wp:positionH relativeFrom="column">
                  <wp:posOffset>3314700</wp:posOffset>
                </wp:positionH>
                <wp:positionV relativeFrom="paragraph">
                  <wp:posOffset>61595</wp:posOffset>
                </wp:positionV>
                <wp:extent cx="2171700" cy="685800"/>
                <wp:effectExtent l="3810" t="2540" r="0" b="0"/>
                <wp:wrapNone/>
                <wp:docPr id="143844702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A9FBE0" w14:textId="4B9F6A94" w:rsidR="007E4FDD" w:rsidRPr="000D031B" w:rsidRDefault="007E4FDD" w:rsidP="007E4FDD">
                            <w:pPr>
                              <w:ind w:left="720"/>
                              <w:rPr>
                                <w:rFonts w:ascii="Arial" w:hAnsi="Arial" w:cs="Arial"/>
                                <w:sz w:val="24"/>
                                <w:szCs w:val="24"/>
                                <w:lang w:val="hr-HR"/>
                              </w:rPr>
                            </w:pPr>
                            <w:proofErr w:type="spellStart"/>
                            <w:r w:rsidRPr="000D031B">
                              <w:rPr>
                                <w:rFonts w:ascii="Arial" w:hAnsi="Arial" w:cs="Arial"/>
                                <w:sz w:val="24"/>
                                <w:szCs w:val="24"/>
                              </w:rPr>
                              <w:t>Općinski</w:t>
                            </w:r>
                            <w:proofErr w:type="spellEnd"/>
                            <w:r w:rsidRPr="000D031B">
                              <w:rPr>
                                <w:rFonts w:ascii="Arial" w:hAnsi="Arial" w:cs="Arial"/>
                                <w:sz w:val="24"/>
                                <w:szCs w:val="24"/>
                              </w:rPr>
                              <w:t xml:space="preserve"> </w:t>
                            </w:r>
                            <w:proofErr w:type="spellStart"/>
                            <w:r w:rsidRPr="000D031B">
                              <w:rPr>
                                <w:rFonts w:ascii="Arial" w:hAnsi="Arial" w:cs="Arial"/>
                                <w:sz w:val="24"/>
                                <w:szCs w:val="24"/>
                              </w:rPr>
                              <w:t>načelnik</w:t>
                            </w:r>
                            <w:proofErr w:type="spellEnd"/>
                            <w:r w:rsidRPr="000D031B">
                              <w:rPr>
                                <w:rFonts w:ascii="Arial" w:hAnsi="Arial" w:cs="Arial"/>
                                <w:sz w:val="24"/>
                                <w:szCs w:val="24"/>
                                <w:lang w:val="hr-HR"/>
                              </w:rPr>
                              <w:t>:</w:t>
                            </w:r>
                          </w:p>
                          <w:p w14:paraId="5E309185" w14:textId="341F5110" w:rsidR="007E4FDD" w:rsidRPr="000D031B" w:rsidRDefault="007E4FDD" w:rsidP="007E4FDD">
                            <w:pPr>
                              <w:jc w:val="right"/>
                              <w:rPr>
                                <w:rFonts w:ascii="Arial" w:hAnsi="Arial" w:cs="Arial"/>
                                <w:sz w:val="24"/>
                                <w:szCs w:val="24"/>
                                <w:lang w:val="hr-HR"/>
                              </w:rPr>
                            </w:pPr>
                            <w:r w:rsidRPr="000D031B">
                              <w:rPr>
                                <w:rFonts w:ascii="Arial" w:hAnsi="Arial" w:cs="Arial"/>
                                <w:sz w:val="24"/>
                                <w:szCs w:val="24"/>
                                <w:lang w:val="hr-HR"/>
                              </w:rPr>
                              <w:t xml:space="preserve">Neš Sinožić </w:t>
                            </w:r>
                            <w:proofErr w:type="spellStart"/>
                            <w:r w:rsidRPr="000D031B">
                              <w:rPr>
                                <w:rFonts w:ascii="Arial" w:hAnsi="Arial" w:cs="Arial"/>
                                <w:sz w:val="24"/>
                                <w:szCs w:val="24"/>
                                <w:lang w:val="hr-HR"/>
                              </w:rPr>
                              <w:t>mag.ing.agr</w:t>
                            </w:r>
                            <w:proofErr w:type="spellEnd"/>
                            <w:r w:rsidRPr="000D031B">
                              <w:rPr>
                                <w:rFonts w:ascii="Arial" w:hAnsi="Arial" w:cs="Arial"/>
                                <w:sz w:val="24"/>
                                <w:szCs w:val="24"/>
                                <w:lang w:val="hr-HR"/>
                              </w:rPr>
                              <w:t>.</w:t>
                            </w:r>
                            <w:r w:rsidR="000D031B">
                              <w:rPr>
                                <w:rFonts w:ascii="Arial" w:hAnsi="Arial" w:cs="Arial"/>
                                <w:sz w:val="24"/>
                                <w:szCs w:val="24"/>
                                <w:lang w:val="hr-HR"/>
                              </w:rPr>
                              <w:t xml:space="preserve"> v.r.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6C114" id="_x0000_s1029" type="#_x0000_t202" style="position:absolute;margin-left:261pt;margin-top:4.85pt;width:171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" stroked="f">
                <v:textbox>
                  <w:txbxContent>
                    <w:p w14:paraId="52A9FBE0" w14:textId="4B9F6A94" w:rsidR="007E4FDD" w:rsidRPr="000D031B" w:rsidRDefault="007E4FDD" w:rsidP="007E4FDD">
                      <w:pPr>
                        <w:ind w:left="720"/>
                        <w:rPr>
                          <w:rFonts w:ascii="Arial" w:hAnsi="Arial" w:cs="Arial"/>
                          <w:sz w:val="24"/>
                          <w:szCs w:val="24"/>
                          <w:lang w:val="hr-HR"/>
                        </w:rPr>
                      </w:pPr>
                      <w:proofErr w:type="spellStart"/>
                      <w:r w:rsidRPr="000D031B">
                        <w:rPr>
                          <w:rFonts w:ascii="Arial" w:hAnsi="Arial" w:cs="Arial"/>
                          <w:sz w:val="24"/>
                          <w:szCs w:val="24"/>
                        </w:rPr>
                        <w:t>Općinski</w:t>
                      </w:r>
                      <w:proofErr w:type="spellEnd"/>
                      <w:r w:rsidRPr="000D031B">
                        <w:rPr>
                          <w:rFonts w:ascii="Arial" w:hAnsi="Arial" w:cs="Arial"/>
                          <w:sz w:val="24"/>
                          <w:szCs w:val="24"/>
                        </w:rPr>
                        <w:t xml:space="preserve"> </w:t>
                      </w:r>
                      <w:proofErr w:type="spellStart"/>
                      <w:r w:rsidRPr="000D031B">
                        <w:rPr>
                          <w:rFonts w:ascii="Arial" w:hAnsi="Arial" w:cs="Arial"/>
                          <w:sz w:val="24"/>
                          <w:szCs w:val="24"/>
                        </w:rPr>
                        <w:t>načelnik</w:t>
                      </w:r>
                      <w:proofErr w:type="spellEnd"/>
                      <w:r w:rsidRPr="000D031B">
                        <w:rPr>
                          <w:rFonts w:ascii="Arial" w:hAnsi="Arial" w:cs="Arial"/>
                          <w:sz w:val="24"/>
                          <w:szCs w:val="24"/>
                          <w:lang w:val="hr-HR"/>
                        </w:rPr>
                        <w:t>:</w:t>
                      </w:r>
                    </w:p>
                    <w:p w14:paraId="5E309185" w14:textId="341F5110" w:rsidR="007E4FDD" w:rsidRPr="000D031B" w:rsidRDefault="007E4FDD" w:rsidP="007E4FDD">
                      <w:pPr>
                        <w:jc w:val="right"/>
                        <w:rPr>
                          <w:rFonts w:ascii="Arial" w:hAnsi="Arial" w:cs="Arial"/>
                          <w:sz w:val="24"/>
                          <w:szCs w:val="24"/>
                          <w:lang w:val="hr-HR"/>
                        </w:rPr>
                      </w:pPr>
                      <w:r w:rsidRPr="000D031B">
                        <w:rPr>
                          <w:rFonts w:ascii="Arial" w:hAnsi="Arial" w:cs="Arial"/>
                          <w:sz w:val="24"/>
                          <w:szCs w:val="24"/>
                          <w:lang w:val="hr-HR"/>
                        </w:rPr>
                        <w:t xml:space="preserve">Neš Sinožić </w:t>
                      </w:r>
                      <w:proofErr w:type="spellStart"/>
                      <w:r w:rsidRPr="000D031B">
                        <w:rPr>
                          <w:rFonts w:ascii="Arial" w:hAnsi="Arial" w:cs="Arial"/>
                          <w:sz w:val="24"/>
                          <w:szCs w:val="24"/>
                          <w:lang w:val="hr-HR"/>
                        </w:rPr>
                        <w:t>mag.ing.agr</w:t>
                      </w:r>
                      <w:proofErr w:type="spellEnd"/>
                      <w:r w:rsidRPr="000D031B">
                        <w:rPr>
                          <w:rFonts w:ascii="Arial" w:hAnsi="Arial" w:cs="Arial"/>
                          <w:sz w:val="24"/>
                          <w:szCs w:val="24"/>
                          <w:lang w:val="hr-HR"/>
                        </w:rPr>
                        <w:t>.</w:t>
                      </w:r>
                      <w:r w:rsidR="000D031B">
                        <w:rPr>
                          <w:rFonts w:ascii="Arial" w:hAnsi="Arial" w:cs="Arial"/>
                          <w:sz w:val="24"/>
                          <w:szCs w:val="24"/>
                          <w:lang w:val="hr-HR"/>
                        </w:rPr>
                        <w:t xml:space="preserve"> v.r.</w:t>
                      </w:r>
                    </w:p>
                  </w:txbxContent>
                </v:textbox>
              </v:shape>
            </w:pict>
          </mc:Fallback>
        </mc:AlternateContent>
      </w:r>
    </w:p>
    <w:p w14:paraId="3F81F298" w14:textId="77777777" w:rsidR="007E4FDD" w:rsidRPr="000D031B" w:rsidRDefault="007E4FDD" w:rsidP="007E4FDD">
      <w:pPr>
        <w:tabs>
          <w:tab w:val="left" w:pos="-720"/>
          <w:tab w:val="left" w:pos="0"/>
        </w:tabs>
        <w:suppressAutoHyphens/>
        <w:rPr>
          <w:rFonts w:ascii="Arial" w:hAnsi="Arial" w:cs="Arial"/>
          <w:sz w:val="24"/>
          <w:szCs w:val="24"/>
          <w:lang w:val="hr-HR"/>
        </w:rPr>
      </w:pPr>
    </w:p>
    <w:p w14:paraId="774476AD" w14:textId="77777777" w:rsidR="007E4FDD" w:rsidRPr="000D031B" w:rsidRDefault="007E4FDD" w:rsidP="007E4FDD">
      <w:pPr>
        <w:tabs>
          <w:tab w:val="left" w:pos="-720"/>
          <w:tab w:val="left" w:pos="0"/>
        </w:tabs>
        <w:suppressAutoHyphens/>
        <w:rPr>
          <w:rFonts w:ascii="Arial" w:hAnsi="Arial" w:cs="Arial"/>
          <w:sz w:val="24"/>
          <w:szCs w:val="24"/>
          <w:lang w:val="hr-HR"/>
        </w:rPr>
      </w:pPr>
    </w:p>
    <w:p w14:paraId="1889B34D" w14:textId="77777777" w:rsidR="007E4FDD" w:rsidRPr="000D031B" w:rsidRDefault="007E4FDD" w:rsidP="007E4FDD">
      <w:pPr>
        <w:tabs>
          <w:tab w:val="left" w:pos="-720"/>
          <w:tab w:val="left" w:pos="0"/>
        </w:tabs>
        <w:suppressAutoHyphens/>
        <w:rPr>
          <w:rFonts w:ascii="Arial" w:hAnsi="Arial" w:cs="Arial"/>
          <w:sz w:val="24"/>
          <w:szCs w:val="24"/>
          <w:lang w:val="hr-HR"/>
        </w:rPr>
      </w:pPr>
    </w:p>
    <w:p w14:paraId="18B35E65" w14:textId="77777777" w:rsidR="000D031B" w:rsidRDefault="000D031B" w:rsidP="007E4FDD">
      <w:pPr>
        <w:tabs>
          <w:tab w:val="left" w:pos="-720"/>
          <w:tab w:val="left" w:pos="0"/>
        </w:tabs>
        <w:suppressAutoHyphens/>
        <w:rPr>
          <w:rFonts w:ascii="Arial" w:hAnsi="Arial" w:cs="Arial"/>
          <w:sz w:val="24"/>
          <w:szCs w:val="24"/>
          <w:lang w:val="hr-HR"/>
        </w:rPr>
      </w:pPr>
    </w:p>
    <w:p w14:paraId="0C25AD28" w14:textId="77777777" w:rsidR="000D031B" w:rsidRDefault="000D031B" w:rsidP="007E4FDD">
      <w:pPr>
        <w:tabs>
          <w:tab w:val="left" w:pos="-720"/>
          <w:tab w:val="left" w:pos="0"/>
        </w:tabs>
        <w:suppressAutoHyphens/>
        <w:rPr>
          <w:rFonts w:ascii="Arial" w:hAnsi="Arial" w:cs="Arial"/>
          <w:sz w:val="24"/>
          <w:szCs w:val="24"/>
          <w:lang w:val="hr-HR"/>
        </w:rPr>
      </w:pPr>
    </w:p>
    <w:p w14:paraId="466EC159" w14:textId="1C707CC6" w:rsidR="007E4FDD" w:rsidRPr="000D031B" w:rsidRDefault="007E4FDD" w:rsidP="000D031B">
      <w:pPr>
        <w:tabs>
          <w:tab w:val="left" w:pos="-720"/>
          <w:tab w:val="left" w:pos="0"/>
        </w:tabs>
        <w:suppressAutoHyphens/>
        <w:rPr>
          <w:rFonts w:ascii="Arial" w:hAnsi="Arial" w:cs="Arial"/>
          <w:sz w:val="24"/>
          <w:szCs w:val="24"/>
          <w:lang w:val="hr-HR"/>
        </w:rPr>
      </w:pPr>
      <w:r w:rsidRPr="000D031B">
        <w:rPr>
          <w:rFonts w:ascii="Arial" w:hAnsi="Arial" w:cs="Arial"/>
          <w:sz w:val="24"/>
          <w:szCs w:val="24"/>
          <w:lang w:val="hr-HR"/>
        </w:rPr>
        <w:t>Na temelju Zakona o komunalnom gospodarstvu (“Narodne novine”, broj  68/18,110/18, 32/20, 154/24) i čl. 38. Statuta Općine Brtonigla-Verteneglio (“Službene novine Općine Brtonigla-Verteneglio”, broj 03/18, 03/21 i 07/21-pročišćeni tekst i16/22), Općinsko vijeće Općine Brtonigla-Verteneglio na svojoj 26.sjednici održanoj 17. ožujka 2025. godine, donosi</w:t>
      </w:r>
    </w:p>
    <w:p w14:paraId="21FC4B3A" w14:textId="77777777" w:rsidR="007E4FDD" w:rsidRPr="000D031B" w:rsidRDefault="007E4FDD" w:rsidP="007E4FDD">
      <w:pPr>
        <w:rPr>
          <w:rFonts w:ascii="Arial" w:hAnsi="Arial" w:cs="Arial"/>
          <w:sz w:val="24"/>
          <w:szCs w:val="24"/>
          <w:lang w:val="hr-HR"/>
        </w:rPr>
      </w:pPr>
    </w:p>
    <w:p w14:paraId="66DEA604" w14:textId="77777777" w:rsidR="007E4FDD" w:rsidRPr="000D031B" w:rsidRDefault="007E4FDD" w:rsidP="007E4FDD">
      <w:pPr>
        <w:rPr>
          <w:rFonts w:ascii="Arial" w:hAnsi="Arial" w:cs="Arial"/>
          <w:b/>
          <w:sz w:val="24"/>
          <w:szCs w:val="24"/>
          <w:lang w:val="hr-HR"/>
        </w:rPr>
      </w:pPr>
      <w:r w:rsidRPr="000D031B">
        <w:rPr>
          <w:rFonts w:ascii="Arial" w:hAnsi="Arial" w:cs="Arial"/>
          <w:sz w:val="24"/>
          <w:szCs w:val="24"/>
          <w:lang w:val="hr-HR"/>
        </w:rPr>
        <w:t xml:space="preserve">                                                            </w:t>
      </w:r>
      <w:r w:rsidRPr="000D031B">
        <w:rPr>
          <w:rFonts w:ascii="Arial" w:hAnsi="Arial" w:cs="Arial"/>
          <w:b/>
          <w:sz w:val="24"/>
          <w:szCs w:val="24"/>
          <w:lang w:val="hr-HR"/>
        </w:rPr>
        <w:t>ZAKLJUČAK</w:t>
      </w:r>
    </w:p>
    <w:p w14:paraId="0693DF44" w14:textId="77777777" w:rsidR="007E4FDD" w:rsidRPr="000D031B" w:rsidRDefault="007E4FDD" w:rsidP="007E4FDD">
      <w:pPr>
        <w:jc w:val="center"/>
        <w:rPr>
          <w:rFonts w:ascii="Arial" w:hAnsi="Arial" w:cs="Arial"/>
          <w:b/>
          <w:sz w:val="24"/>
          <w:szCs w:val="24"/>
          <w:lang w:val="hr-HR"/>
        </w:rPr>
      </w:pPr>
      <w:r w:rsidRPr="000D031B">
        <w:rPr>
          <w:rFonts w:ascii="Arial" w:hAnsi="Arial" w:cs="Arial"/>
          <w:b/>
          <w:sz w:val="24"/>
          <w:szCs w:val="24"/>
          <w:lang w:val="hr-HR"/>
        </w:rPr>
        <w:t>o prihvaćanju Izvješća o izvršenju poslovanja Vlastitog pogona Općine Brtonigla-Verteneglio na području Općine Brtonigla-Verteneglio u 2024. godini</w:t>
      </w:r>
    </w:p>
    <w:p w14:paraId="11862407" w14:textId="77777777" w:rsidR="007E4FDD" w:rsidRPr="000D031B" w:rsidRDefault="007E4FDD" w:rsidP="007E4FDD">
      <w:pPr>
        <w:rPr>
          <w:rFonts w:ascii="Arial" w:hAnsi="Arial" w:cs="Arial"/>
          <w:b/>
          <w:sz w:val="24"/>
          <w:szCs w:val="24"/>
          <w:lang w:val="hr-HR"/>
        </w:rPr>
      </w:pPr>
    </w:p>
    <w:p w14:paraId="6220EB3F" w14:textId="77777777" w:rsidR="007E4FDD" w:rsidRPr="000D031B" w:rsidRDefault="007E4FDD" w:rsidP="007E4FDD">
      <w:pPr>
        <w:rPr>
          <w:rFonts w:ascii="Arial" w:hAnsi="Arial" w:cs="Arial"/>
          <w:b/>
          <w:sz w:val="24"/>
          <w:szCs w:val="24"/>
          <w:lang w:val="hr-HR"/>
        </w:rPr>
      </w:pPr>
      <w:r w:rsidRPr="000D031B">
        <w:rPr>
          <w:rFonts w:ascii="Arial" w:hAnsi="Arial" w:cs="Arial"/>
          <w:b/>
          <w:sz w:val="24"/>
          <w:szCs w:val="24"/>
          <w:lang w:val="hr-HR"/>
        </w:rPr>
        <w:t xml:space="preserve">                                                                        I.</w:t>
      </w:r>
    </w:p>
    <w:p w14:paraId="23EDAD66" w14:textId="77777777" w:rsidR="007E4FDD" w:rsidRPr="000D031B" w:rsidRDefault="007E4FDD" w:rsidP="007E4FDD">
      <w:pPr>
        <w:rPr>
          <w:rFonts w:ascii="Arial" w:hAnsi="Arial" w:cs="Arial"/>
          <w:b/>
          <w:sz w:val="24"/>
          <w:szCs w:val="24"/>
          <w:lang w:val="hr-HR"/>
        </w:rPr>
      </w:pPr>
    </w:p>
    <w:p w14:paraId="7021EFE7" w14:textId="77777777" w:rsidR="007E4FDD" w:rsidRPr="000D031B" w:rsidRDefault="007E4FDD" w:rsidP="007E4FDD">
      <w:pPr>
        <w:pStyle w:val="BodyText3"/>
        <w:ind w:firstLine="720"/>
        <w:rPr>
          <w:rFonts w:ascii="Arial" w:hAnsi="Arial" w:cs="Arial"/>
          <w:sz w:val="24"/>
          <w:szCs w:val="24"/>
          <w:lang w:val="hr-HR"/>
        </w:rPr>
      </w:pPr>
      <w:r w:rsidRPr="000D031B">
        <w:rPr>
          <w:rFonts w:ascii="Arial" w:hAnsi="Arial" w:cs="Arial"/>
          <w:sz w:val="24"/>
          <w:szCs w:val="24"/>
          <w:lang w:val="hr-HR"/>
        </w:rPr>
        <w:t>Prihvaća se Izvješće o izvršenju poslovanja Vlastitog pogona Općine Brtonigla-Verteneglio za održavanje i uređenje komunalne infrastrukture na području Općine Brtonigla-Verteneglio u 2024. godini.</w:t>
      </w:r>
    </w:p>
    <w:p w14:paraId="60FD668E" w14:textId="77777777" w:rsidR="007E4FDD" w:rsidRPr="000D031B" w:rsidRDefault="007E4FDD" w:rsidP="007E4FDD">
      <w:pPr>
        <w:pStyle w:val="BodyText3"/>
        <w:rPr>
          <w:rFonts w:ascii="Arial" w:hAnsi="Arial" w:cs="Arial"/>
          <w:sz w:val="24"/>
          <w:szCs w:val="24"/>
          <w:lang w:val="hr-HR"/>
        </w:rPr>
      </w:pPr>
    </w:p>
    <w:p w14:paraId="74543651" w14:textId="77777777" w:rsidR="007E4FDD" w:rsidRPr="000D031B" w:rsidRDefault="007E4FDD" w:rsidP="007E4FDD">
      <w:pPr>
        <w:pStyle w:val="BodyText3"/>
        <w:rPr>
          <w:rFonts w:ascii="Arial" w:hAnsi="Arial" w:cs="Arial"/>
          <w:b/>
          <w:sz w:val="24"/>
          <w:szCs w:val="24"/>
          <w:lang w:val="hr-HR"/>
        </w:rPr>
      </w:pPr>
      <w:r w:rsidRPr="000D031B">
        <w:rPr>
          <w:rFonts w:ascii="Arial" w:hAnsi="Arial" w:cs="Arial"/>
          <w:sz w:val="24"/>
          <w:szCs w:val="24"/>
          <w:lang w:val="hr-HR"/>
        </w:rPr>
        <w:lastRenderedPageBreak/>
        <w:t xml:space="preserve">                                                                        </w:t>
      </w:r>
      <w:r w:rsidRPr="000D031B">
        <w:rPr>
          <w:rFonts w:ascii="Arial" w:hAnsi="Arial" w:cs="Arial"/>
          <w:b/>
          <w:sz w:val="24"/>
          <w:szCs w:val="24"/>
          <w:lang w:val="hr-HR"/>
        </w:rPr>
        <w:t>II.</w:t>
      </w:r>
    </w:p>
    <w:p w14:paraId="5DB4AE5F" w14:textId="77777777" w:rsidR="007E4FDD" w:rsidRPr="000D031B" w:rsidRDefault="007E4FDD" w:rsidP="007E4FDD">
      <w:pPr>
        <w:pStyle w:val="BodyText3"/>
        <w:ind w:firstLine="720"/>
        <w:rPr>
          <w:rFonts w:ascii="Arial" w:hAnsi="Arial" w:cs="Arial"/>
          <w:sz w:val="24"/>
          <w:szCs w:val="24"/>
          <w:lang w:val="hr-HR"/>
        </w:rPr>
      </w:pPr>
      <w:r w:rsidRPr="000D031B">
        <w:rPr>
          <w:rFonts w:ascii="Arial" w:hAnsi="Arial" w:cs="Arial"/>
          <w:sz w:val="24"/>
          <w:szCs w:val="24"/>
          <w:lang w:val="hr-HR"/>
        </w:rPr>
        <w:t>Izvješće iz točke I. ovog zaključka sastavni je dio istog.</w:t>
      </w:r>
    </w:p>
    <w:p w14:paraId="7792508B" w14:textId="77777777" w:rsidR="007E4FDD" w:rsidRPr="000D031B" w:rsidRDefault="007E4FDD" w:rsidP="007E4FDD">
      <w:pPr>
        <w:pStyle w:val="BodyText3"/>
        <w:rPr>
          <w:rFonts w:ascii="Arial" w:hAnsi="Arial" w:cs="Arial"/>
          <w:sz w:val="24"/>
          <w:szCs w:val="24"/>
          <w:lang w:val="hr-HR"/>
        </w:rPr>
      </w:pPr>
    </w:p>
    <w:p w14:paraId="4328E320" w14:textId="77777777" w:rsidR="007E4FDD" w:rsidRPr="000D031B" w:rsidRDefault="007E4FDD" w:rsidP="007E4FDD">
      <w:pPr>
        <w:pStyle w:val="BodyText3"/>
        <w:rPr>
          <w:rFonts w:ascii="Arial" w:hAnsi="Arial" w:cs="Arial"/>
          <w:b/>
          <w:sz w:val="24"/>
          <w:szCs w:val="24"/>
          <w:lang w:val="hr-HR"/>
        </w:rPr>
      </w:pPr>
      <w:r w:rsidRPr="000D031B">
        <w:rPr>
          <w:rFonts w:ascii="Arial" w:hAnsi="Arial" w:cs="Arial"/>
          <w:sz w:val="24"/>
          <w:szCs w:val="24"/>
          <w:lang w:val="hr-HR"/>
        </w:rPr>
        <w:t xml:space="preserve">                                                                        </w:t>
      </w:r>
      <w:r w:rsidRPr="000D031B">
        <w:rPr>
          <w:rFonts w:ascii="Arial" w:hAnsi="Arial" w:cs="Arial"/>
          <w:b/>
          <w:sz w:val="24"/>
          <w:szCs w:val="24"/>
          <w:lang w:val="hr-HR"/>
        </w:rPr>
        <w:t>III.</w:t>
      </w:r>
    </w:p>
    <w:p w14:paraId="1378CA9F" w14:textId="226F75F9" w:rsidR="007E4FDD" w:rsidRPr="000D031B" w:rsidRDefault="007E4FDD" w:rsidP="000D031B">
      <w:pPr>
        <w:pStyle w:val="BodyText3"/>
        <w:ind w:firstLine="720"/>
        <w:rPr>
          <w:rFonts w:ascii="Arial" w:hAnsi="Arial" w:cs="Arial"/>
          <w:sz w:val="24"/>
          <w:szCs w:val="24"/>
          <w:lang w:val="hr-HR"/>
        </w:rPr>
      </w:pPr>
      <w:r w:rsidRPr="000D031B">
        <w:rPr>
          <w:rFonts w:ascii="Arial" w:hAnsi="Arial" w:cs="Arial"/>
          <w:sz w:val="24"/>
          <w:szCs w:val="24"/>
          <w:lang w:val="hr-HR"/>
        </w:rPr>
        <w:t>Ovaj zaključak stupa na snagu osmog dana od dana objave se u “Službenim novinama Općine Brtonigla-Verteneglio.</w:t>
      </w:r>
    </w:p>
    <w:p w14:paraId="1C01FF7E" w14:textId="77777777" w:rsidR="007E4FDD" w:rsidRPr="000D031B" w:rsidRDefault="007E4FDD" w:rsidP="007E4FDD">
      <w:pPr>
        <w:pStyle w:val="BodyText3"/>
        <w:rPr>
          <w:rFonts w:ascii="Arial" w:hAnsi="Arial" w:cs="Arial"/>
          <w:sz w:val="24"/>
          <w:szCs w:val="24"/>
          <w:lang w:val="hr-HR"/>
        </w:rPr>
      </w:pPr>
    </w:p>
    <w:p w14:paraId="13B3546D" w14:textId="77777777" w:rsidR="007E4FDD" w:rsidRPr="000D031B" w:rsidRDefault="007E4FDD" w:rsidP="007E4FDD">
      <w:pPr>
        <w:pStyle w:val="BodyText3"/>
        <w:rPr>
          <w:rFonts w:ascii="Arial" w:hAnsi="Arial" w:cs="Arial"/>
          <w:sz w:val="24"/>
          <w:szCs w:val="24"/>
          <w:lang w:val="hr-HR"/>
        </w:rPr>
      </w:pPr>
      <w:r w:rsidRPr="000D031B">
        <w:rPr>
          <w:rFonts w:ascii="Arial" w:hAnsi="Arial" w:cs="Arial"/>
          <w:sz w:val="24"/>
          <w:szCs w:val="24"/>
          <w:lang w:val="hr-HR"/>
        </w:rPr>
        <w:t>KLASA: 363-02/25-01/10</w:t>
      </w:r>
    </w:p>
    <w:p w14:paraId="61BA904B" w14:textId="77777777" w:rsidR="007E4FDD" w:rsidRPr="000D031B" w:rsidRDefault="007E4FDD" w:rsidP="007E4FDD">
      <w:pPr>
        <w:pStyle w:val="BodyText3"/>
        <w:rPr>
          <w:rFonts w:ascii="Arial" w:hAnsi="Arial" w:cs="Arial"/>
          <w:sz w:val="24"/>
          <w:szCs w:val="24"/>
          <w:lang w:val="hr-HR"/>
        </w:rPr>
      </w:pPr>
      <w:r w:rsidRPr="000D031B">
        <w:rPr>
          <w:rFonts w:ascii="Arial" w:hAnsi="Arial" w:cs="Arial"/>
          <w:sz w:val="24"/>
          <w:szCs w:val="24"/>
          <w:lang w:val="hr-HR"/>
        </w:rPr>
        <w:t>URBROJ: 2163-13-04/06-24-02</w:t>
      </w:r>
    </w:p>
    <w:p w14:paraId="4D3E7E03" w14:textId="77777777" w:rsidR="007E4FDD" w:rsidRPr="000D031B" w:rsidRDefault="007E4FDD" w:rsidP="007E4FDD">
      <w:pPr>
        <w:pStyle w:val="BodyText3"/>
        <w:rPr>
          <w:rFonts w:ascii="Arial" w:hAnsi="Arial" w:cs="Arial"/>
          <w:sz w:val="24"/>
          <w:szCs w:val="24"/>
          <w:lang w:val="hr-HR"/>
        </w:rPr>
      </w:pPr>
      <w:r w:rsidRPr="000D031B">
        <w:rPr>
          <w:rFonts w:ascii="Arial" w:hAnsi="Arial" w:cs="Arial"/>
          <w:sz w:val="24"/>
          <w:szCs w:val="24"/>
          <w:lang w:val="hr-HR"/>
        </w:rPr>
        <w:t>Brtonigla-Verteneglio, 17. ožujka 2025.</w:t>
      </w:r>
    </w:p>
    <w:p w14:paraId="35834DB1" w14:textId="08FBFC1E" w:rsidR="007E4FDD" w:rsidRPr="000D031B" w:rsidRDefault="007E4FDD" w:rsidP="007E4FDD">
      <w:pPr>
        <w:pStyle w:val="BodyText3"/>
        <w:rPr>
          <w:rFonts w:ascii="Arial" w:hAnsi="Arial" w:cs="Arial"/>
          <w:sz w:val="24"/>
          <w:szCs w:val="24"/>
          <w:lang w:val="hr-HR"/>
        </w:rPr>
      </w:pPr>
      <w:r w:rsidRPr="000D031B">
        <w:rPr>
          <w:rFonts w:ascii="Arial" w:hAnsi="Arial" w:cs="Arial"/>
          <w:sz w:val="24"/>
          <w:szCs w:val="24"/>
          <w:lang w:val="hr-HR"/>
        </w:rPr>
        <w:t xml:space="preserve"> </w:t>
      </w:r>
    </w:p>
    <w:p w14:paraId="09484D28" w14:textId="77777777" w:rsidR="007E4FDD" w:rsidRPr="000D031B" w:rsidRDefault="007E4FDD" w:rsidP="007E4FDD">
      <w:pPr>
        <w:pStyle w:val="BodyText3"/>
        <w:rPr>
          <w:rFonts w:ascii="Arial" w:hAnsi="Arial" w:cs="Arial"/>
          <w:sz w:val="24"/>
          <w:szCs w:val="24"/>
          <w:lang w:val="hr-HR"/>
        </w:rPr>
      </w:pPr>
    </w:p>
    <w:p w14:paraId="35C4A071" w14:textId="77777777" w:rsidR="007E4FDD" w:rsidRPr="000D031B" w:rsidRDefault="007E4FDD" w:rsidP="007E4FDD">
      <w:pPr>
        <w:pStyle w:val="BodyText3"/>
        <w:jc w:val="center"/>
        <w:rPr>
          <w:rFonts w:ascii="Arial" w:hAnsi="Arial" w:cs="Arial"/>
          <w:sz w:val="24"/>
          <w:szCs w:val="24"/>
          <w:lang w:val="hr-HR"/>
        </w:rPr>
      </w:pPr>
      <w:r w:rsidRPr="000D031B">
        <w:rPr>
          <w:rFonts w:ascii="Arial" w:hAnsi="Arial" w:cs="Arial"/>
          <w:sz w:val="24"/>
          <w:szCs w:val="24"/>
          <w:lang w:val="hr-HR"/>
        </w:rPr>
        <w:t>OPĆINSKO VIJEĆE OPĆINE BRTONIGLA-VERTENEGLIO</w:t>
      </w:r>
    </w:p>
    <w:p w14:paraId="534BEFA2" w14:textId="77777777" w:rsidR="007E4FDD" w:rsidRPr="000D031B" w:rsidRDefault="007E4FDD" w:rsidP="007E4FDD">
      <w:pPr>
        <w:pStyle w:val="BodyText3"/>
        <w:jc w:val="center"/>
        <w:rPr>
          <w:rFonts w:ascii="Arial" w:hAnsi="Arial" w:cs="Arial"/>
          <w:sz w:val="24"/>
          <w:szCs w:val="24"/>
          <w:lang w:val="hr-HR"/>
        </w:rPr>
      </w:pPr>
      <w:r w:rsidRPr="000D031B">
        <w:rPr>
          <w:rFonts w:ascii="Arial" w:hAnsi="Arial" w:cs="Arial"/>
          <w:sz w:val="24"/>
          <w:szCs w:val="24"/>
          <w:lang w:val="hr-HR"/>
        </w:rPr>
        <w:t>Predsjednik</w:t>
      </w:r>
    </w:p>
    <w:p w14:paraId="2334F8DD" w14:textId="3437FABB" w:rsidR="007E4FDD" w:rsidRPr="000D031B" w:rsidRDefault="007E4FDD" w:rsidP="007E4FDD">
      <w:pPr>
        <w:pStyle w:val="BodyText3"/>
        <w:jc w:val="center"/>
        <w:rPr>
          <w:rFonts w:ascii="Arial" w:hAnsi="Arial" w:cs="Arial"/>
          <w:sz w:val="24"/>
          <w:szCs w:val="24"/>
          <w:lang w:val="hr-HR"/>
        </w:rPr>
      </w:pPr>
      <w:r w:rsidRPr="000D031B">
        <w:rPr>
          <w:rFonts w:ascii="Arial" w:hAnsi="Arial" w:cs="Arial"/>
          <w:sz w:val="24"/>
          <w:szCs w:val="24"/>
          <w:lang w:val="hr-HR"/>
        </w:rPr>
        <w:t xml:space="preserve">Željko </w:t>
      </w:r>
      <w:r w:rsidR="00D60A2E" w:rsidRPr="000D031B">
        <w:rPr>
          <w:rFonts w:ascii="Arial" w:hAnsi="Arial" w:cs="Arial"/>
          <w:sz w:val="24"/>
          <w:szCs w:val="24"/>
          <w:lang w:val="hr-HR"/>
        </w:rPr>
        <w:t>Ružić v.r.</w:t>
      </w:r>
    </w:p>
    <w:p w14:paraId="191875A3" w14:textId="77777777" w:rsidR="000D031B" w:rsidRDefault="000D031B" w:rsidP="007E4FDD">
      <w:pPr>
        <w:pStyle w:val="BodyText3"/>
        <w:jc w:val="right"/>
        <w:rPr>
          <w:rFonts w:ascii="Arial" w:hAnsi="Arial" w:cs="Arial"/>
          <w:sz w:val="24"/>
          <w:szCs w:val="24"/>
          <w:lang w:val="hr-HR"/>
        </w:rPr>
      </w:pPr>
    </w:p>
    <w:p w14:paraId="076EDB2F" w14:textId="77777777" w:rsidR="000D031B" w:rsidRDefault="000D031B" w:rsidP="007E4FDD">
      <w:pPr>
        <w:pStyle w:val="BodyText3"/>
        <w:jc w:val="right"/>
        <w:rPr>
          <w:rFonts w:ascii="Arial" w:hAnsi="Arial" w:cs="Arial"/>
          <w:sz w:val="24"/>
          <w:szCs w:val="24"/>
          <w:lang w:val="hr-HR"/>
        </w:rPr>
      </w:pPr>
    </w:p>
    <w:p w14:paraId="730FA252" w14:textId="77777777" w:rsidR="000D031B" w:rsidRDefault="000D031B" w:rsidP="007E4FDD">
      <w:pPr>
        <w:pStyle w:val="BodyText3"/>
        <w:jc w:val="right"/>
        <w:rPr>
          <w:rFonts w:ascii="Arial" w:hAnsi="Arial" w:cs="Arial"/>
          <w:sz w:val="24"/>
          <w:szCs w:val="24"/>
          <w:lang w:val="hr-HR"/>
        </w:rPr>
      </w:pPr>
    </w:p>
    <w:p w14:paraId="7452166E" w14:textId="77777777" w:rsidR="000D031B" w:rsidRDefault="000D031B" w:rsidP="007E4FDD">
      <w:pPr>
        <w:pStyle w:val="BodyText3"/>
        <w:jc w:val="right"/>
        <w:rPr>
          <w:rFonts w:ascii="Arial" w:hAnsi="Arial" w:cs="Arial"/>
          <w:sz w:val="24"/>
          <w:szCs w:val="24"/>
          <w:lang w:val="hr-HR"/>
        </w:rPr>
      </w:pPr>
    </w:p>
    <w:p w14:paraId="423BF60D" w14:textId="39D3257E" w:rsidR="007E4FDD" w:rsidRPr="000D031B" w:rsidRDefault="007E4FDD" w:rsidP="007E4FDD">
      <w:pPr>
        <w:pStyle w:val="BodyText3"/>
        <w:jc w:val="right"/>
        <w:rPr>
          <w:rFonts w:ascii="Arial" w:hAnsi="Arial" w:cs="Arial"/>
          <w:sz w:val="24"/>
          <w:szCs w:val="24"/>
          <w:lang w:val="hr-HR"/>
        </w:rPr>
      </w:pPr>
      <w:r w:rsidRPr="000D031B">
        <w:rPr>
          <w:rFonts w:ascii="Arial" w:hAnsi="Arial" w:cs="Arial"/>
          <w:sz w:val="24"/>
          <w:szCs w:val="24"/>
          <w:lang w:val="hr-HR"/>
        </w:rPr>
        <w:t xml:space="preserve">                                                                                      </w:t>
      </w:r>
    </w:p>
    <w:p w14:paraId="6395FCB7" w14:textId="77777777" w:rsidR="007E4FDD" w:rsidRDefault="007E4FDD" w:rsidP="007E4FDD">
      <w:pPr>
        <w:jc w:val="center"/>
        <w:rPr>
          <w:rFonts w:ascii="Arial" w:hAnsi="Arial" w:cs="Arial"/>
          <w:sz w:val="28"/>
          <w:szCs w:val="28"/>
          <w:lang w:val="hr-HR"/>
        </w:rPr>
      </w:pPr>
    </w:p>
    <w:p w14:paraId="53F61891"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1E11C4B0" w14:textId="77777777" w:rsidR="007E4FDD" w:rsidRDefault="007E4FDD" w:rsidP="007E4FDD">
      <w:pPr>
        <w:jc w:val="center"/>
        <w:rPr>
          <w:rFonts w:ascii="Arial" w:hAnsi="Arial" w:cs="Arial"/>
          <w:sz w:val="28"/>
          <w:szCs w:val="28"/>
          <w:lang w:val="hr-HR"/>
        </w:rPr>
      </w:pPr>
    </w:p>
    <w:p w14:paraId="2E020DA9" w14:textId="77777777" w:rsidR="000D031B" w:rsidRDefault="000D031B" w:rsidP="007E4FDD">
      <w:pPr>
        <w:jc w:val="center"/>
        <w:rPr>
          <w:rFonts w:ascii="Arial" w:hAnsi="Arial" w:cs="Arial"/>
          <w:sz w:val="28"/>
          <w:szCs w:val="28"/>
          <w:lang w:val="hr-HR"/>
        </w:rPr>
      </w:pPr>
    </w:p>
    <w:p w14:paraId="7411B46E" w14:textId="77777777" w:rsidR="000D031B" w:rsidRDefault="000D031B" w:rsidP="007E4FDD">
      <w:pPr>
        <w:jc w:val="center"/>
        <w:rPr>
          <w:rFonts w:ascii="Arial" w:hAnsi="Arial" w:cs="Arial"/>
          <w:sz w:val="28"/>
          <w:szCs w:val="28"/>
          <w:lang w:val="hr-HR"/>
        </w:rPr>
      </w:pPr>
    </w:p>
    <w:p w14:paraId="52ED7498" w14:textId="77777777" w:rsidR="000D031B" w:rsidRDefault="000D031B" w:rsidP="007E4FDD">
      <w:pPr>
        <w:jc w:val="center"/>
        <w:rPr>
          <w:rFonts w:ascii="Arial" w:hAnsi="Arial" w:cs="Arial"/>
          <w:sz w:val="28"/>
          <w:szCs w:val="28"/>
          <w:lang w:val="hr-HR"/>
        </w:rPr>
      </w:pPr>
    </w:p>
    <w:p w14:paraId="3BB21751" w14:textId="77777777" w:rsidR="000D031B" w:rsidRDefault="000D031B" w:rsidP="007E4FDD">
      <w:pPr>
        <w:jc w:val="center"/>
        <w:rPr>
          <w:rFonts w:ascii="Arial" w:hAnsi="Arial" w:cs="Arial"/>
          <w:sz w:val="28"/>
          <w:szCs w:val="28"/>
          <w:lang w:val="hr-HR"/>
        </w:rPr>
      </w:pPr>
    </w:p>
    <w:p w14:paraId="28465FE2" w14:textId="77777777" w:rsidR="000D031B" w:rsidRDefault="000D031B" w:rsidP="007E4FDD">
      <w:pPr>
        <w:jc w:val="center"/>
        <w:rPr>
          <w:rFonts w:ascii="Arial" w:hAnsi="Arial" w:cs="Arial"/>
          <w:sz w:val="28"/>
          <w:szCs w:val="28"/>
          <w:lang w:val="hr-HR"/>
        </w:rPr>
      </w:pPr>
    </w:p>
    <w:p w14:paraId="59C63A20" w14:textId="77777777" w:rsidR="000D031B" w:rsidRDefault="000D031B" w:rsidP="007E4FDD">
      <w:pPr>
        <w:jc w:val="center"/>
        <w:rPr>
          <w:rFonts w:ascii="Arial" w:hAnsi="Arial" w:cs="Arial"/>
          <w:sz w:val="28"/>
          <w:szCs w:val="28"/>
          <w:lang w:val="hr-HR"/>
        </w:rPr>
      </w:pPr>
    </w:p>
    <w:p w14:paraId="051F82F6" w14:textId="77777777" w:rsidR="007E4FDD" w:rsidRDefault="007E4FDD" w:rsidP="007E4FDD">
      <w:pPr>
        <w:jc w:val="center"/>
        <w:rPr>
          <w:rFonts w:ascii="Arial" w:hAnsi="Arial" w:cs="Arial"/>
          <w:sz w:val="28"/>
          <w:szCs w:val="28"/>
          <w:lang w:val="hr-HR"/>
        </w:rPr>
      </w:pPr>
    </w:p>
    <w:p w14:paraId="148FDE13" w14:textId="77777777" w:rsidR="007E4FDD" w:rsidRDefault="007E4FDD" w:rsidP="007E4FDD">
      <w:bookmarkStart w:id="103" w:name="_Hlk536010611"/>
      <w:r>
        <w:rPr>
          <w:noProof/>
        </w:rPr>
        <w:lastRenderedPageBreak/>
        <mc:AlternateContent>
          <mc:Choice Requires="wps">
            <w:drawing>
              <wp:inline distT="0" distB="0" distL="0" distR="0" wp14:anchorId="42B9C47C" wp14:editId="6BB39792">
                <wp:extent cx="3543300" cy="1524000"/>
                <wp:effectExtent l="0" t="0" r="0" b="0"/>
                <wp:docPr id="1391475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E4FDD" w14:paraId="5E68DA33" w14:textId="77777777" w:rsidTr="00926881">
                              <w:trPr>
                                <w:trHeight w:val="567"/>
                              </w:trPr>
                              <w:tc>
                                <w:tcPr>
                                  <w:tcW w:w="5055" w:type="dxa"/>
                                  <w:gridSpan w:val="2"/>
                                  <w:vAlign w:val="center"/>
                                </w:tcPr>
                                <w:p w14:paraId="5C5FB328" w14:textId="77777777" w:rsidR="007E4FDD" w:rsidRDefault="007E4FDD"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5136E63" wp14:editId="757E8B9D">
                                        <wp:extent cx="252000" cy="252000"/>
                                        <wp:effectExtent l="0" t="0" r="0" b="0"/>
                                        <wp:docPr id="1095047341" name="Picture 109504734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14:paraId="1A3F1861" w14:textId="77777777" w:rsidTr="00926881">
                              <w:trPr>
                                <w:trHeight w:val="1570"/>
                              </w:trPr>
                              <w:tc>
                                <w:tcPr>
                                  <w:tcW w:w="279" w:type="dxa"/>
                                  <w:vAlign w:val="center"/>
                                </w:tcPr>
                                <w:p w14:paraId="7787BA1B" w14:textId="77777777" w:rsidR="007E4FDD" w:rsidRDefault="007E4FDD"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2BEFEB6" wp14:editId="443E40F1">
                                        <wp:extent cx="252000" cy="252000"/>
                                        <wp:effectExtent l="0" t="0" r="0" b="0"/>
                                        <wp:docPr id="1928968916" name="Picture 192896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CFB8702"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REPUBLIKA HRVATSKA - REPUBBLICA DI CROAZIA</w:t>
                                  </w:r>
                                </w:p>
                                <w:p w14:paraId="48773277"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ISTARSKA ŽUPANIJA - REGIONE ISTRIANA</w:t>
                                  </w:r>
                                </w:p>
                                <w:p w14:paraId="1FD7D7CC"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Općina Brtonigla-Verteneglio - Comune di Brtonigla-Verteneglio</w:t>
                                  </w:r>
                                </w:p>
                                <w:p w14:paraId="367E7B69"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OPĆINSKO VIJEĆE - CONSIGLIO COMUNALE</w:t>
                                  </w:r>
                                </w:p>
                                <w:p w14:paraId="2D513DDE"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 xml:space="preserve">52474 Brtonigla-Verteneglio, </w:t>
                                  </w:r>
                                  <w:proofErr w:type="spellStart"/>
                                  <w:r w:rsidRPr="007E4FDD">
                                    <w:rPr>
                                      <w:rFonts w:ascii="Calibri" w:hAnsi="Calibri" w:cs="Calibri"/>
                                      <w:sz w:val="16"/>
                                      <w:szCs w:val="16"/>
                                      <w:lang w:val="it-IT"/>
                                    </w:rPr>
                                    <w:t>Trg</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Sv</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Zenona</w:t>
                                  </w:r>
                                  <w:proofErr w:type="spellEnd"/>
                                  <w:r w:rsidRPr="007E4FDD">
                                    <w:rPr>
                                      <w:rFonts w:ascii="Calibri" w:hAnsi="Calibri" w:cs="Calibri"/>
                                      <w:sz w:val="16"/>
                                      <w:szCs w:val="16"/>
                                      <w:lang w:val="it-IT"/>
                                    </w:rPr>
                                    <w:t xml:space="preserve"> / Piazza S. Zenone 1</w:t>
                                  </w:r>
                                </w:p>
                                <w:p w14:paraId="20BF3582"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Tel. &amp; Fax: +385 (0)52 774-174</w:t>
                                  </w:r>
                                </w:p>
                                <w:p w14:paraId="6274771E"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 xml:space="preserve">E-mail: </w:t>
                                  </w:r>
                                  <w:proofErr w:type="spellStart"/>
                                  <w:r w:rsidRPr="007E4FDD">
                                    <w:rPr>
                                      <w:rFonts w:ascii="Calibri" w:hAnsi="Calibri" w:cs="Calibri"/>
                                      <w:sz w:val="16"/>
                                      <w:szCs w:val="16"/>
                                      <w:lang w:val="it-IT"/>
                                    </w:rPr>
                                    <w:t>info@brtonigla-verteneglio.hr</w:t>
                                  </w:r>
                                  <w:proofErr w:type="spellEnd"/>
                                </w:p>
                                <w:p w14:paraId="290AB143" w14:textId="77777777" w:rsidR="007E4FDD" w:rsidRDefault="007E4FDD"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1970E32"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2B9C47C"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81"/>
                      </w:tblGrid>
                      <w:tr w:rsidR="007E4FDD" w14:paraId="5E68DA33" w14:textId="77777777" w:rsidTr="00926881">
                        <w:trPr>
                          <w:trHeight w:val="567"/>
                        </w:trPr>
                        <w:tc>
                          <w:tcPr>
                            <w:tcW w:w="5055" w:type="dxa"/>
                            <w:gridSpan w:val="2"/>
                            <w:vAlign w:val="center"/>
                          </w:tcPr>
                          <w:p w14:paraId="5C5FB328" w14:textId="77777777" w:rsidR="007E4FDD" w:rsidRDefault="007E4FDD" w:rsidP="00AA62B8">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25136E63" wp14:editId="757E8B9D">
                                  <wp:extent cx="252000" cy="252000"/>
                                  <wp:effectExtent l="0" t="0" r="0" b="0"/>
                                  <wp:docPr id="1095047341" name="Picture 109504734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14:paraId="1A3F1861" w14:textId="77777777" w:rsidTr="00926881">
                        <w:trPr>
                          <w:trHeight w:val="1570"/>
                        </w:trPr>
                        <w:tc>
                          <w:tcPr>
                            <w:tcW w:w="279" w:type="dxa"/>
                            <w:vAlign w:val="center"/>
                          </w:tcPr>
                          <w:p w14:paraId="7787BA1B" w14:textId="77777777" w:rsidR="007E4FDD" w:rsidRDefault="007E4FDD"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2BEFEB6" wp14:editId="443E40F1">
                                  <wp:extent cx="252000" cy="252000"/>
                                  <wp:effectExtent l="0" t="0" r="0" b="0"/>
                                  <wp:docPr id="1928968916" name="Picture 1928968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CFB8702"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REPUBLIKA HRVATSKA - REPUBBLICA DI CROAZIA</w:t>
                            </w:r>
                          </w:p>
                          <w:p w14:paraId="48773277"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ISTARSKA ŽUPANIJA - REGIONE ISTRIANA</w:t>
                            </w:r>
                          </w:p>
                          <w:p w14:paraId="1FD7D7CC"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Općina Brtonigla-Verteneglio - Comune di Brtonigla-Verteneglio</w:t>
                            </w:r>
                          </w:p>
                          <w:p w14:paraId="367E7B69"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OPĆINSKO VIJEĆE - CONSIGLIO COMUNALE</w:t>
                            </w:r>
                          </w:p>
                          <w:p w14:paraId="2D513DDE"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 xml:space="preserve">52474 Brtonigla-Verteneglio, </w:t>
                            </w:r>
                            <w:proofErr w:type="spellStart"/>
                            <w:r w:rsidRPr="007E4FDD">
                              <w:rPr>
                                <w:rFonts w:ascii="Calibri" w:hAnsi="Calibri" w:cs="Calibri"/>
                                <w:sz w:val="16"/>
                                <w:szCs w:val="16"/>
                                <w:lang w:val="it-IT"/>
                              </w:rPr>
                              <w:t>Trg</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Sv</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Zenona</w:t>
                            </w:r>
                            <w:proofErr w:type="spellEnd"/>
                            <w:r w:rsidRPr="007E4FDD">
                              <w:rPr>
                                <w:rFonts w:ascii="Calibri" w:hAnsi="Calibri" w:cs="Calibri"/>
                                <w:sz w:val="16"/>
                                <w:szCs w:val="16"/>
                                <w:lang w:val="it-IT"/>
                              </w:rPr>
                              <w:t xml:space="preserve"> / Piazza S. Zenone 1</w:t>
                            </w:r>
                          </w:p>
                          <w:p w14:paraId="20BF3582"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Tel. &amp; Fax: +385 (0)52 774-174</w:t>
                            </w:r>
                          </w:p>
                          <w:p w14:paraId="6274771E" w14:textId="77777777" w:rsidR="007E4FDD" w:rsidRPr="007E4FDD" w:rsidRDefault="007E4FDD" w:rsidP="00C444B3">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 xml:space="preserve">E-mail: </w:t>
                            </w:r>
                            <w:proofErr w:type="spellStart"/>
                            <w:r w:rsidRPr="007E4FDD">
                              <w:rPr>
                                <w:rFonts w:ascii="Calibri" w:hAnsi="Calibri" w:cs="Calibri"/>
                                <w:sz w:val="16"/>
                                <w:szCs w:val="16"/>
                                <w:lang w:val="it-IT"/>
                              </w:rPr>
                              <w:t>info@brtonigla-verteneglio.hr</w:t>
                            </w:r>
                            <w:proofErr w:type="spellEnd"/>
                          </w:p>
                          <w:p w14:paraId="290AB143" w14:textId="77777777" w:rsidR="007E4FDD" w:rsidRDefault="007E4FDD"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01970E32"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6E4732D3" w14:textId="77777777" w:rsidR="007E4FDD" w:rsidRPr="001634DA" w:rsidRDefault="007E4FDD" w:rsidP="007E4FDD">
      <w:pPr>
        <w:rPr>
          <w:lang w:val="it-IT"/>
        </w:rPr>
      </w:pPr>
    </w:p>
    <w:p w14:paraId="3C75C422"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KLASA: 406-01/25-01/01</w:t>
      </w:r>
    </w:p>
    <w:p w14:paraId="0CF23362"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URBROJ: 2163-13-04/01-25-3</w:t>
      </w:r>
    </w:p>
    <w:p w14:paraId="42A9E0B6"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 xml:space="preserve">Brtonigla - </w:t>
      </w:r>
      <w:proofErr w:type="gramStart"/>
      <w:r w:rsidRPr="000D031B">
        <w:rPr>
          <w:rFonts w:ascii="Arial" w:hAnsi="Arial" w:cs="Arial"/>
          <w:sz w:val="24"/>
          <w:szCs w:val="24"/>
          <w:lang w:val="it-IT"/>
        </w:rPr>
        <w:t>Verteneglio,17.03</w:t>
      </w:r>
      <w:proofErr w:type="gramEnd"/>
      <w:r w:rsidRPr="000D031B">
        <w:rPr>
          <w:rFonts w:ascii="Arial" w:hAnsi="Arial" w:cs="Arial"/>
          <w:sz w:val="24"/>
          <w:szCs w:val="24"/>
          <w:lang w:val="it-IT"/>
        </w:rPr>
        <w:t>. 2025. godine</w:t>
      </w:r>
    </w:p>
    <w:p w14:paraId="0A1E831B" w14:textId="77777777" w:rsidR="007E4FDD" w:rsidRPr="000D031B" w:rsidRDefault="007E4FDD" w:rsidP="007E4FDD">
      <w:pPr>
        <w:rPr>
          <w:rFonts w:ascii="Arial" w:hAnsi="Arial" w:cs="Arial"/>
          <w:bCs/>
          <w:sz w:val="24"/>
          <w:szCs w:val="24"/>
          <w:lang w:val="it-IT"/>
        </w:rPr>
      </w:pPr>
    </w:p>
    <w:p w14:paraId="4F98663E" w14:textId="77777777" w:rsidR="007E4FDD" w:rsidRPr="000D031B" w:rsidRDefault="007E4FDD" w:rsidP="007E4FDD">
      <w:pPr>
        <w:jc w:val="right"/>
        <w:rPr>
          <w:rFonts w:ascii="Arial" w:hAnsi="Arial" w:cs="Arial"/>
          <w:bCs/>
          <w:sz w:val="24"/>
          <w:szCs w:val="24"/>
          <w:lang w:val="it-IT"/>
        </w:rPr>
      </w:pPr>
    </w:p>
    <w:p w14:paraId="249744A6"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sz w:val="24"/>
          <w:szCs w:val="24"/>
          <w:lang w:val="it-IT"/>
        </w:rPr>
        <w:t>Temeljem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19. i 20. </w:t>
      </w:r>
      <w:proofErr w:type="spellStart"/>
      <w:r w:rsidRPr="000D031B">
        <w:rPr>
          <w:rFonts w:ascii="Arial" w:hAnsi="Arial" w:cs="Arial"/>
          <w:sz w:val="24"/>
          <w:szCs w:val="24"/>
          <w:lang w:val="it-IT"/>
        </w:rPr>
        <w:t>Zakona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upravljanju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državnom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Narodne</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broj</w:t>
      </w:r>
      <w:proofErr w:type="spellEnd"/>
      <w:proofErr w:type="gramEnd"/>
      <w:r w:rsidRPr="000D031B">
        <w:rPr>
          <w:rFonts w:ascii="Arial" w:hAnsi="Arial" w:cs="Arial"/>
          <w:sz w:val="24"/>
          <w:szCs w:val="24"/>
          <w:lang w:val="it-IT"/>
        </w:rPr>
        <w:t xml:space="preserve">: 52/18) i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w:t>
      </w:r>
      <w:r w:rsidRPr="000D031B">
        <w:rPr>
          <w:rFonts w:ascii="Arial" w:hAnsi="Arial" w:cs="Arial"/>
          <w:color w:val="000000"/>
          <w:sz w:val="24"/>
          <w:szCs w:val="24"/>
          <w:lang w:val="it-IT"/>
        </w:rPr>
        <w:t xml:space="preserve"> 38. </w:t>
      </w:r>
      <w:proofErr w:type="spellStart"/>
      <w:r w:rsidRPr="000D031B">
        <w:rPr>
          <w:rFonts w:ascii="Arial" w:hAnsi="Arial" w:cs="Arial"/>
          <w:color w:val="000000"/>
          <w:sz w:val="24"/>
          <w:szCs w:val="24"/>
          <w:lang w:val="it-IT"/>
        </w:rPr>
        <w:t>Statuta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Općine</w:t>
      </w:r>
      <w:proofErr w:type="spellEnd"/>
      <w:r w:rsidRPr="000D031B">
        <w:rPr>
          <w:rFonts w:ascii="Arial" w:hAnsi="Arial" w:cs="Arial"/>
          <w:color w:val="000000"/>
          <w:sz w:val="24"/>
          <w:szCs w:val="24"/>
          <w:lang w:val="it-IT"/>
        </w:rPr>
        <w:t xml:space="preserve"> Brtonigla-Verteneglio </w:t>
      </w:r>
      <w:r w:rsidRPr="000D031B">
        <w:rPr>
          <w:rFonts w:ascii="Arial" w:hAnsi="Arial" w:cs="Arial"/>
          <w:sz w:val="24"/>
          <w:szCs w:val="24"/>
          <w:lang w:val="it-IT"/>
        </w:rPr>
        <w:t>(</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3/18, 03/21, 07/21-pročišćeni </w:t>
      </w:r>
      <w:proofErr w:type="spellStart"/>
      <w:r w:rsidRPr="000D031B">
        <w:rPr>
          <w:rFonts w:ascii="Arial" w:hAnsi="Arial" w:cs="Arial"/>
          <w:sz w:val="24"/>
          <w:szCs w:val="24"/>
          <w:lang w:val="it-IT"/>
        </w:rPr>
        <w:t>tekst</w:t>
      </w:r>
      <w:proofErr w:type="spellEnd"/>
      <w:r w:rsidRPr="000D031B">
        <w:rPr>
          <w:rFonts w:ascii="Arial" w:hAnsi="Arial" w:cs="Arial"/>
          <w:sz w:val="24"/>
          <w:szCs w:val="24"/>
          <w:lang w:val="it-IT"/>
        </w:rPr>
        <w:t>, 16/22</w:t>
      </w:r>
      <w:r w:rsidRPr="000D031B">
        <w:rPr>
          <w:rFonts w:ascii="Arial" w:eastAsia="Calibri" w:hAnsi="Arial" w:cs="Arial"/>
          <w:sz w:val="24"/>
          <w:szCs w:val="24"/>
          <w:lang w:val="it-IT"/>
        </w:rPr>
        <w:t xml:space="preserve">) </w:t>
      </w:r>
      <w:proofErr w:type="spellStart"/>
      <w:r w:rsidRPr="000D031B">
        <w:rPr>
          <w:rFonts w:ascii="Arial" w:hAnsi="Arial" w:cs="Arial"/>
          <w:sz w:val="24"/>
          <w:szCs w:val="24"/>
          <w:lang w:val="it-IT"/>
        </w:rPr>
        <w:t>Općinsko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vijeće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proofErr w:type="gram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26</w:t>
      </w:r>
      <w:proofErr w:type="gramEnd"/>
      <w:r w:rsidRPr="000D031B">
        <w:rPr>
          <w:rFonts w:ascii="Arial" w:hAnsi="Arial" w:cs="Arial"/>
          <w:sz w:val="24"/>
          <w:szCs w:val="24"/>
          <w:lang w:val="it-IT"/>
        </w:rPr>
        <w:t xml:space="preserve">.sjednici </w:t>
      </w:r>
      <w:proofErr w:type="spellStart"/>
      <w:r w:rsidRPr="000D031B">
        <w:rPr>
          <w:rFonts w:ascii="Arial" w:hAnsi="Arial" w:cs="Arial"/>
          <w:sz w:val="24"/>
          <w:szCs w:val="24"/>
          <w:lang w:val="it-IT"/>
        </w:rPr>
        <w:t>održanoj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17.ožujka 2025. godine, </w:t>
      </w:r>
      <w:proofErr w:type="spellStart"/>
      <w:r w:rsidRPr="000D031B">
        <w:rPr>
          <w:rFonts w:ascii="Arial" w:hAnsi="Arial" w:cs="Arial"/>
          <w:sz w:val="24"/>
          <w:szCs w:val="24"/>
          <w:lang w:val="it-IT"/>
        </w:rPr>
        <w:t>donijelo</w:t>
      </w:r>
      <w:proofErr w:type="spellEnd"/>
      <w:r w:rsidRPr="000D031B">
        <w:rPr>
          <w:rFonts w:ascii="Arial" w:hAnsi="Arial" w:cs="Arial"/>
          <w:sz w:val="24"/>
          <w:szCs w:val="24"/>
          <w:lang w:val="it-IT"/>
        </w:rPr>
        <w:t xml:space="preserve"> je</w:t>
      </w:r>
    </w:p>
    <w:p w14:paraId="5A314BE6" w14:textId="77777777" w:rsidR="007E4FDD" w:rsidRPr="000D031B" w:rsidRDefault="007E4FDD" w:rsidP="007E4FDD">
      <w:pPr>
        <w:ind w:firstLine="708"/>
        <w:jc w:val="both"/>
        <w:rPr>
          <w:rFonts w:ascii="Arial" w:hAnsi="Arial" w:cs="Arial"/>
          <w:sz w:val="24"/>
          <w:szCs w:val="24"/>
          <w:lang w:val="it-IT"/>
        </w:rPr>
      </w:pPr>
    </w:p>
    <w:p w14:paraId="3039AE37" w14:textId="77777777" w:rsidR="007E4FDD" w:rsidRPr="000D031B" w:rsidRDefault="007E4FDD" w:rsidP="007E4FDD">
      <w:pPr>
        <w:jc w:val="center"/>
        <w:rPr>
          <w:rFonts w:ascii="Arial" w:hAnsi="Arial" w:cs="Arial"/>
          <w:b/>
          <w:sz w:val="24"/>
          <w:szCs w:val="24"/>
          <w:lang w:val="it-IT"/>
        </w:rPr>
      </w:pPr>
    </w:p>
    <w:p w14:paraId="2FDD50E5"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ZAKLJUČAK</w:t>
      </w:r>
    </w:p>
    <w:p w14:paraId="58751DA8" w14:textId="77777777" w:rsidR="007E4FDD" w:rsidRPr="000D031B" w:rsidRDefault="007E4FDD" w:rsidP="007E4FDD">
      <w:pPr>
        <w:jc w:val="center"/>
        <w:rPr>
          <w:rFonts w:ascii="Arial" w:hAnsi="Arial" w:cs="Arial"/>
          <w:b/>
          <w:bCs/>
          <w:sz w:val="24"/>
          <w:szCs w:val="24"/>
          <w:lang w:val="it-IT"/>
        </w:rPr>
      </w:pPr>
      <w:r w:rsidRPr="000D031B">
        <w:rPr>
          <w:rFonts w:ascii="Arial" w:hAnsi="Arial" w:cs="Arial"/>
          <w:b/>
          <w:sz w:val="24"/>
          <w:szCs w:val="24"/>
          <w:lang w:val="it-IT"/>
        </w:rPr>
        <w:t xml:space="preserve">o </w:t>
      </w:r>
      <w:proofErr w:type="spellStart"/>
      <w:r w:rsidRPr="000D031B">
        <w:rPr>
          <w:rFonts w:ascii="Arial" w:hAnsi="Arial" w:cs="Arial"/>
          <w:b/>
          <w:sz w:val="24"/>
          <w:szCs w:val="24"/>
          <w:lang w:val="it-IT"/>
        </w:rPr>
        <w:t>usvajanju</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Izvješća</w:t>
      </w:r>
      <w:proofErr w:type="spellEnd"/>
      <w:r w:rsidRPr="000D031B">
        <w:rPr>
          <w:rFonts w:ascii="Arial" w:hAnsi="Arial" w:cs="Arial"/>
          <w:b/>
          <w:sz w:val="24"/>
          <w:szCs w:val="24"/>
          <w:lang w:val="it-IT"/>
        </w:rPr>
        <w:t xml:space="preserve"> o </w:t>
      </w:r>
      <w:proofErr w:type="spellStart"/>
      <w:r w:rsidRPr="000D031B">
        <w:rPr>
          <w:rFonts w:ascii="Arial" w:hAnsi="Arial" w:cs="Arial"/>
          <w:b/>
          <w:sz w:val="24"/>
          <w:szCs w:val="24"/>
          <w:lang w:val="it-IT"/>
        </w:rPr>
        <w:t>provedbi</w:t>
      </w:r>
      <w:proofErr w:type="spellEnd"/>
      <w:r w:rsidRPr="000D031B">
        <w:rPr>
          <w:rFonts w:ascii="Arial" w:hAnsi="Arial" w:cs="Arial"/>
          <w:b/>
          <w:sz w:val="24"/>
          <w:szCs w:val="24"/>
          <w:lang w:val="it-IT"/>
        </w:rPr>
        <w:t xml:space="preserve"> </w:t>
      </w:r>
      <w:r w:rsidRPr="000D031B">
        <w:rPr>
          <w:rFonts w:ascii="Arial" w:hAnsi="Arial" w:cs="Arial"/>
          <w:b/>
          <w:bCs/>
          <w:sz w:val="24"/>
          <w:szCs w:val="24"/>
          <w:lang w:val="it-IT"/>
        </w:rPr>
        <w:t xml:space="preserve">Plana </w:t>
      </w:r>
      <w:proofErr w:type="spellStart"/>
      <w:r w:rsidRPr="000D031B">
        <w:rPr>
          <w:rFonts w:ascii="Arial" w:hAnsi="Arial" w:cs="Arial"/>
          <w:b/>
          <w:bCs/>
          <w:sz w:val="24"/>
          <w:szCs w:val="24"/>
          <w:lang w:val="it-IT"/>
        </w:rPr>
        <w:t>upravljanja</w:t>
      </w:r>
      <w:proofErr w:type="spellEnd"/>
      <w:r w:rsidRPr="000D031B">
        <w:rPr>
          <w:rFonts w:ascii="Arial" w:hAnsi="Arial" w:cs="Arial"/>
          <w:b/>
          <w:bCs/>
          <w:sz w:val="24"/>
          <w:szCs w:val="24"/>
          <w:lang w:val="it-IT"/>
        </w:rPr>
        <w:t xml:space="preserve"> </w:t>
      </w:r>
      <w:proofErr w:type="spellStart"/>
      <w:r w:rsidRPr="000D031B">
        <w:rPr>
          <w:rFonts w:ascii="Arial" w:hAnsi="Arial" w:cs="Arial"/>
          <w:b/>
          <w:bCs/>
          <w:sz w:val="24"/>
          <w:szCs w:val="24"/>
          <w:lang w:val="it-IT"/>
        </w:rPr>
        <w:t>imovinom</w:t>
      </w:r>
      <w:proofErr w:type="spellEnd"/>
      <w:r w:rsidRPr="000D031B">
        <w:rPr>
          <w:rFonts w:ascii="Arial" w:hAnsi="Arial" w:cs="Arial"/>
          <w:b/>
          <w:bCs/>
          <w:sz w:val="24"/>
          <w:szCs w:val="24"/>
          <w:lang w:val="it-IT"/>
        </w:rPr>
        <w:t xml:space="preserve"> u </w:t>
      </w:r>
      <w:proofErr w:type="spellStart"/>
      <w:r w:rsidRPr="000D031B">
        <w:rPr>
          <w:rFonts w:ascii="Arial" w:hAnsi="Arial" w:cs="Arial"/>
          <w:b/>
          <w:bCs/>
          <w:sz w:val="24"/>
          <w:szCs w:val="24"/>
          <w:lang w:val="it-IT"/>
        </w:rPr>
        <w:t>vlasništvu</w:t>
      </w:r>
      <w:proofErr w:type="spellEnd"/>
      <w:r w:rsidRPr="000D031B">
        <w:rPr>
          <w:rFonts w:ascii="Arial" w:hAnsi="Arial" w:cs="Arial"/>
          <w:b/>
          <w:bCs/>
          <w:sz w:val="24"/>
          <w:szCs w:val="24"/>
          <w:lang w:val="it-IT"/>
        </w:rPr>
        <w:t xml:space="preserve"> </w:t>
      </w:r>
      <w:proofErr w:type="spellStart"/>
      <w:r w:rsidRPr="000D031B">
        <w:rPr>
          <w:rFonts w:ascii="Arial" w:hAnsi="Arial" w:cs="Arial"/>
          <w:b/>
          <w:bCs/>
          <w:sz w:val="24"/>
          <w:szCs w:val="24"/>
          <w:lang w:val="it-IT"/>
        </w:rPr>
        <w:t>Općine</w:t>
      </w:r>
      <w:proofErr w:type="spellEnd"/>
      <w:r w:rsidRPr="000D031B">
        <w:rPr>
          <w:rFonts w:ascii="Arial" w:hAnsi="Arial" w:cs="Arial"/>
          <w:b/>
          <w:bCs/>
          <w:sz w:val="24"/>
          <w:szCs w:val="24"/>
          <w:lang w:val="it-IT"/>
        </w:rPr>
        <w:t xml:space="preserve"> Brtonigla-Verteneglio u 2024. </w:t>
      </w:r>
      <w:proofErr w:type="spellStart"/>
      <w:r w:rsidRPr="000D031B">
        <w:rPr>
          <w:rFonts w:ascii="Arial" w:hAnsi="Arial" w:cs="Arial"/>
          <w:b/>
          <w:bCs/>
          <w:sz w:val="24"/>
          <w:szCs w:val="24"/>
          <w:lang w:val="it-IT"/>
        </w:rPr>
        <w:t>godini</w:t>
      </w:r>
      <w:proofErr w:type="spellEnd"/>
    </w:p>
    <w:p w14:paraId="1FFFA647" w14:textId="77777777" w:rsidR="007E4FDD" w:rsidRPr="000D031B" w:rsidRDefault="007E4FDD" w:rsidP="007E4FDD">
      <w:pPr>
        <w:rPr>
          <w:rFonts w:ascii="Arial" w:hAnsi="Arial" w:cs="Arial"/>
          <w:b/>
          <w:sz w:val="24"/>
          <w:szCs w:val="24"/>
          <w:lang w:val="it-IT"/>
        </w:rPr>
      </w:pPr>
    </w:p>
    <w:p w14:paraId="2D9AA904" w14:textId="77777777" w:rsidR="007E4FDD" w:rsidRPr="000D031B" w:rsidRDefault="007E4FDD" w:rsidP="007E4FDD">
      <w:pPr>
        <w:jc w:val="center"/>
        <w:rPr>
          <w:rFonts w:ascii="Arial" w:hAnsi="Arial" w:cs="Arial"/>
          <w:b/>
          <w:bCs/>
          <w:sz w:val="24"/>
          <w:szCs w:val="24"/>
          <w:lang w:val="it-IT"/>
        </w:rPr>
      </w:pPr>
    </w:p>
    <w:p w14:paraId="2152D346" w14:textId="77777777" w:rsidR="007E4FDD" w:rsidRPr="000D031B" w:rsidRDefault="007E4FDD" w:rsidP="007E4FDD">
      <w:pPr>
        <w:jc w:val="center"/>
        <w:rPr>
          <w:rFonts w:ascii="Arial" w:hAnsi="Arial" w:cs="Arial"/>
          <w:b/>
          <w:bCs/>
          <w:sz w:val="24"/>
          <w:szCs w:val="24"/>
          <w:lang w:val="it-IT"/>
        </w:rPr>
      </w:pPr>
    </w:p>
    <w:p w14:paraId="017FEF96" w14:textId="77777777" w:rsidR="007E4FDD" w:rsidRPr="000D031B" w:rsidRDefault="007E4FDD" w:rsidP="007E4FDD">
      <w:pPr>
        <w:jc w:val="center"/>
        <w:rPr>
          <w:rFonts w:ascii="Arial" w:hAnsi="Arial" w:cs="Arial"/>
          <w:b/>
          <w:bCs/>
          <w:sz w:val="24"/>
          <w:szCs w:val="24"/>
          <w:lang w:val="it-IT"/>
        </w:rPr>
      </w:pPr>
      <w:proofErr w:type="spellStart"/>
      <w:r w:rsidRPr="000D031B">
        <w:rPr>
          <w:rFonts w:ascii="Arial" w:hAnsi="Arial" w:cs="Arial"/>
          <w:b/>
          <w:bCs/>
          <w:sz w:val="24"/>
          <w:szCs w:val="24"/>
          <w:lang w:val="it-IT"/>
        </w:rPr>
        <w:t>Članak</w:t>
      </w:r>
      <w:proofErr w:type="spellEnd"/>
      <w:r w:rsidRPr="000D031B">
        <w:rPr>
          <w:rFonts w:ascii="Arial" w:hAnsi="Arial" w:cs="Arial"/>
          <w:b/>
          <w:bCs/>
          <w:sz w:val="24"/>
          <w:szCs w:val="24"/>
          <w:lang w:val="it-IT"/>
        </w:rPr>
        <w:t xml:space="preserve"> 1.</w:t>
      </w:r>
    </w:p>
    <w:p w14:paraId="24170817"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bCs/>
          <w:sz w:val="24"/>
          <w:szCs w:val="24"/>
          <w:lang w:val="it-IT"/>
        </w:rPr>
        <w:t>Usvaja</w:t>
      </w:r>
      <w:proofErr w:type="spellEnd"/>
      <w:r w:rsidRPr="000D031B">
        <w:rPr>
          <w:rFonts w:ascii="Arial" w:hAnsi="Arial" w:cs="Arial"/>
          <w:b/>
          <w:bCs/>
          <w:sz w:val="24"/>
          <w:szCs w:val="24"/>
          <w:lang w:val="it-IT"/>
        </w:rPr>
        <w:t xml:space="preserve"> </w:t>
      </w:r>
      <w:r w:rsidRPr="000D031B">
        <w:rPr>
          <w:rFonts w:ascii="Arial" w:hAnsi="Arial" w:cs="Arial"/>
          <w:sz w:val="24"/>
          <w:szCs w:val="24"/>
          <w:lang w:val="it-IT"/>
        </w:rPr>
        <w:t xml:space="preserve">se </w:t>
      </w:r>
      <w:proofErr w:type="spellStart"/>
      <w:r w:rsidRPr="000D031B">
        <w:rPr>
          <w:rFonts w:ascii="Arial" w:hAnsi="Arial" w:cs="Arial"/>
          <w:sz w:val="24"/>
          <w:szCs w:val="24"/>
          <w:lang w:val="it-IT"/>
        </w:rPr>
        <w:t>Izvješće</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provedbi</w:t>
      </w:r>
      <w:proofErr w:type="spellEnd"/>
      <w:r w:rsidRPr="000D031B">
        <w:rPr>
          <w:rFonts w:ascii="Arial" w:hAnsi="Arial" w:cs="Arial"/>
          <w:sz w:val="24"/>
          <w:szCs w:val="24"/>
          <w:lang w:val="it-IT"/>
        </w:rPr>
        <w:t xml:space="preserve"> </w:t>
      </w:r>
      <w:r w:rsidRPr="000D031B">
        <w:rPr>
          <w:rFonts w:ascii="Arial" w:hAnsi="Arial" w:cs="Arial"/>
          <w:bCs/>
          <w:sz w:val="24"/>
          <w:szCs w:val="24"/>
          <w:lang w:val="it-IT"/>
        </w:rPr>
        <w:t xml:space="preserve">Plana </w:t>
      </w:r>
      <w:proofErr w:type="spellStart"/>
      <w:r w:rsidRPr="000D031B">
        <w:rPr>
          <w:rFonts w:ascii="Arial" w:hAnsi="Arial" w:cs="Arial"/>
          <w:bCs/>
          <w:sz w:val="24"/>
          <w:szCs w:val="24"/>
          <w:lang w:val="it-IT"/>
        </w:rPr>
        <w:t>upravljanja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imovinom</w:t>
      </w:r>
      <w:proofErr w:type="spellEnd"/>
      <w:r w:rsidRPr="000D031B">
        <w:rPr>
          <w:rFonts w:ascii="Arial" w:hAnsi="Arial" w:cs="Arial"/>
          <w:bCs/>
          <w:sz w:val="24"/>
          <w:szCs w:val="24"/>
          <w:lang w:val="it-IT"/>
        </w:rPr>
        <w:t xml:space="preserve"> u </w:t>
      </w:r>
      <w:proofErr w:type="spellStart"/>
      <w:r w:rsidRPr="000D031B">
        <w:rPr>
          <w:rFonts w:ascii="Arial" w:hAnsi="Arial" w:cs="Arial"/>
          <w:bCs/>
          <w:sz w:val="24"/>
          <w:szCs w:val="24"/>
          <w:lang w:val="it-IT"/>
        </w:rPr>
        <w:t>vlasništvu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 u 2024. </w:t>
      </w:r>
      <w:proofErr w:type="spellStart"/>
      <w:r w:rsidRPr="000D031B">
        <w:rPr>
          <w:rFonts w:ascii="Arial" w:hAnsi="Arial" w:cs="Arial"/>
          <w:bCs/>
          <w:sz w:val="24"/>
          <w:szCs w:val="24"/>
          <w:lang w:val="it-IT"/>
        </w:rPr>
        <w:t>godini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koje</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čini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s</w:t>
      </w:r>
      <w:r w:rsidRPr="000D031B">
        <w:rPr>
          <w:rFonts w:ascii="Arial" w:hAnsi="Arial" w:cs="Arial"/>
          <w:sz w:val="24"/>
          <w:szCs w:val="24"/>
          <w:lang w:val="it-IT"/>
        </w:rPr>
        <w:t>astavni</w:t>
      </w:r>
      <w:proofErr w:type="spellEnd"/>
      <w:r w:rsidRPr="000D031B">
        <w:rPr>
          <w:rFonts w:ascii="Arial" w:hAnsi="Arial" w:cs="Arial"/>
          <w:sz w:val="24"/>
          <w:szCs w:val="24"/>
          <w:lang w:val="it-IT"/>
        </w:rPr>
        <w:t xml:space="preserve"> dio </w:t>
      </w:r>
      <w:proofErr w:type="spellStart"/>
      <w:r w:rsidRPr="000D031B">
        <w:rPr>
          <w:rFonts w:ascii="Arial" w:hAnsi="Arial" w:cs="Arial"/>
          <w:sz w:val="24"/>
          <w:szCs w:val="24"/>
          <w:lang w:val="it-IT"/>
        </w:rPr>
        <w:t>ovog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Zaključka</w:t>
      </w:r>
      <w:proofErr w:type="spellEnd"/>
      <w:r w:rsidRPr="000D031B">
        <w:rPr>
          <w:rFonts w:ascii="Arial" w:hAnsi="Arial" w:cs="Arial"/>
          <w:sz w:val="24"/>
          <w:szCs w:val="24"/>
          <w:lang w:val="it-IT"/>
        </w:rPr>
        <w:t>.</w:t>
      </w:r>
    </w:p>
    <w:p w14:paraId="229E0F7C" w14:textId="77777777" w:rsidR="007E4FDD" w:rsidRPr="000D031B" w:rsidRDefault="007E4FDD" w:rsidP="007E4FDD">
      <w:pPr>
        <w:ind w:firstLine="708"/>
        <w:jc w:val="both"/>
        <w:rPr>
          <w:rFonts w:ascii="Arial" w:hAnsi="Arial" w:cs="Arial"/>
          <w:sz w:val="24"/>
          <w:szCs w:val="24"/>
          <w:lang w:val="it-IT"/>
        </w:rPr>
      </w:pPr>
    </w:p>
    <w:p w14:paraId="24C4BEB6" w14:textId="77777777" w:rsidR="007E4FDD" w:rsidRPr="000D031B" w:rsidRDefault="007E4FDD" w:rsidP="007E4FDD">
      <w:pPr>
        <w:ind w:firstLine="708"/>
        <w:jc w:val="both"/>
        <w:rPr>
          <w:rFonts w:ascii="Arial" w:hAnsi="Arial" w:cs="Arial"/>
          <w:sz w:val="24"/>
          <w:szCs w:val="24"/>
          <w:lang w:val="it-IT"/>
        </w:rPr>
      </w:pPr>
    </w:p>
    <w:p w14:paraId="2AD4FFDB" w14:textId="77777777" w:rsidR="007E4FDD" w:rsidRPr="000D031B" w:rsidRDefault="007E4FDD" w:rsidP="007E4FDD">
      <w:pPr>
        <w:ind w:firstLine="708"/>
        <w:jc w:val="both"/>
        <w:rPr>
          <w:rFonts w:ascii="Arial" w:hAnsi="Arial" w:cs="Arial"/>
          <w:sz w:val="24"/>
          <w:szCs w:val="24"/>
          <w:lang w:val="it-IT"/>
        </w:rPr>
      </w:pPr>
    </w:p>
    <w:p w14:paraId="48684B70"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2.</w:t>
      </w:r>
    </w:p>
    <w:p w14:paraId="6422E5D5"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sz w:val="24"/>
          <w:szCs w:val="24"/>
          <w:lang w:val="it-IT"/>
        </w:rPr>
        <w:t>Ovaj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Zaključak</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stupa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snagu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objave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Službenim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w:t>
      </w:r>
    </w:p>
    <w:p w14:paraId="29D81251" w14:textId="77777777" w:rsidR="007E4FDD" w:rsidRPr="000D031B" w:rsidRDefault="007E4FDD" w:rsidP="007E4FDD">
      <w:pPr>
        <w:jc w:val="both"/>
        <w:rPr>
          <w:rFonts w:ascii="Arial" w:hAnsi="Arial" w:cs="Arial"/>
          <w:sz w:val="24"/>
          <w:szCs w:val="24"/>
          <w:lang w:val="it-IT"/>
        </w:rPr>
      </w:pPr>
    </w:p>
    <w:p w14:paraId="61438384" w14:textId="77777777" w:rsidR="007E4FDD" w:rsidRPr="000D031B" w:rsidRDefault="007E4FDD" w:rsidP="007E4FDD">
      <w:pPr>
        <w:jc w:val="both"/>
        <w:rPr>
          <w:rFonts w:ascii="Arial" w:hAnsi="Arial" w:cs="Arial"/>
          <w:sz w:val="24"/>
          <w:szCs w:val="24"/>
          <w:lang w:val="it-IT"/>
        </w:rPr>
      </w:pPr>
    </w:p>
    <w:p w14:paraId="761953D7" w14:textId="77777777" w:rsidR="007E4FDD" w:rsidRPr="000D031B" w:rsidRDefault="007E4FDD" w:rsidP="007E4FDD">
      <w:pPr>
        <w:jc w:val="right"/>
        <w:rPr>
          <w:rFonts w:ascii="Arial" w:hAnsi="Arial" w:cs="Arial"/>
          <w:sz w:val="24"/>
          <w:szCs w:val="24"/>
          <w:lang w:val="it-IT"/>
        </w:rPr>
      </w:pPr>
    </w:p>
    <w:p w14:paraId="44B246BB" w14:textId="77777777" w:rsidR="007E4FDD" w:rsidRPr="000D031B" w:rsidRDefault="007E4FDD" w:rsidP="007E4FDD">
      <w:pPr>
        <w:jc w:val="right"/>
        <w:rPr>
          <w:rFonts w:ascii="Arial" w:hAnsi="Arial" w:cs="Arial"/>
          <w:sz w:val="24"/>
          <w:szCs w:val="24"/>
          <w:lang w:val="it-IT"/>
        </w:rPr>
      </w:pPr>
    </w:p>
    <w:p w14:paraId="065055DE" w14:textId="77777777" w:rsidR="007E4FDD" w:rsidRPr="000D031B" w:rsidRDefault="007E4FDD" w:rsidP="007E4FDD">
      <w:pPr>
        <w:jc w:val="right"/>
        <w:rPr>
          <w:rFonts w:ascii="Arial" w:hAnsi="Arial" w:cs="Arial"/>
          <w:sz w:val="24"/>
          <w:szCs w:val="24"/>
          <w:lang w:val="it-IT"/>
        </w:rPr>
      </w:pPr>
      <w:r w:rsidRPr="000D031B">
        <w:rPr>
          <w:rFonts w:ascii="Arial" w:hAnsi="Arial" w:cs="Arial"/>
          <w:sz w:val="24"/>
          <w:szCs w:val="24"/>
          <w:lang w:val="it-IT"/>
        </w:rPr>
        <w:t>OPĆINSKO VIJEĆE OPĆINE BRTONIGLA-VERTENEGLIO</w:t>
      </w:r>
    </w:p>
    <w:p w14:paraId="52FAE8A2" w14:textId="77777777" w:rsidR="007E4FDD" w:rsidRPr="000D031B" w:rsidRDefault="007E4FDD" w:rsidP="007E4FDD">
      <w:pPr>
        <w:jc w:val="right"/>
        <w:rPr>
          <w:rFonts w:ascii="Arial" w:hAnsi="Arial" w:cs="Arial"/>
          <w:sz w:val="24"/>
          <w:szCs w:val="24"/>
          <w:lang w:val="it-IT"/>
        </w:rPr>
      </w:pPr>
      <w:proofErr w:type="spellStart"/>
      <w:r w:rsidRPr="000D031B">
        <w:rPr>
          <w:rFonts w:ascii="Arial" w:hAnsi="Arial" w:cs="Arial"/>
          <w:sz w:val="24"/>
          <w:szCs w:val="24"/>
          <w:lang w:val="it-IT"/>
        </w:rPr>
        <w:t>Predsjednik</w:t>
      </w:r>
      <w:proofErr w:type="spellEnd"/>
    </w:p>
    <w:p w14:paraId="7EBB7786" w14:textId="64AE1E93" w:rsidR="007E4FDD" w:rsidRPr="000D031B" w:rsidRDefault="007E4FDD" w:rsidP="007E4FDD">
      <w:pPr>
        <w:jc w:val="right"/>
        <w:rPr>
          <w:rFonts w:ascii="Arial" w:hAnsi="Arial" w:cs="Arial"/>
          <w:sz w:val="24"/>
          <w:szCs w:val="24"/>
        </w:rPr>
      </w:pPr>
      <w:r w:rsidRPr="000D031B">
        <w:rPr>
          <w:rFonts w:ascii="Arial" w:hAnsi="Arial" w:cs="Arial"/>
          <w:sz w:val="24"/>
          <w:szCs w:val="24"/>
        </w:rPr>
        <w:t xml:space="preserve">Željko </w:t>
      </w:r>
      <w:r w:rsidR="00D60A2E" w:rsidRPr="000D031B">
        <w:rPr>
          <w:rFonts w:ascii="Arial" w:hAnsi="Arial" w:cs="Arial"/>
          <w:sz w:val="24"/>
          <w:szCs w:val="24"/>
        </w:rPr>
        <w:t xml:space="preserve">Ružić </w:t>
      </w:r>
      <w:proofErr w:type="spellStart"/>
      <w:r w:rsidR="00D60A2E" w:rsidRPr="000D031B">
        <w:rPr>
          <w:rFonts w:ascii="Arial" w:hAnsi="Arial" w:cs="Arial"/>
          <w:sz w:val="24"/>
          <w:szCs w:val="24"/>
        </w:rPr>
        <w:t>v.r.</w:t>
      </w:r>
      <w:proofErr w:type="spellEnd"/>
    </w:p>
    <w:p w14:paraId="78E5465D" w14:textId="77777777" w:rsidR="007E4FDD" w:rsidRPr="000D031B" w:rsidRDefault="007E4FDD" w:rsidP="007E4FDD">
      <w:pPr>
        <w:jc w:val="right"/>
        <w:rPr>
          <w:rFonts w:ascii="Arial" w:hAnsi="Arial" w:cs="Arial"/>
          <w:sz w:val="24"/>
          <w:szCs w:val="24"/>
        </w:rPr>
      </w:pPr>
    </w:p>
    <w:p w14:paraId="0EC95333" w14:textId="77777777" w:rsidR="007E4FDD" w:rsidRPr="000D031B" w:rsidRDefault="007E4FDD" w:rsidP="007E4FDD">
      <w:pPr>
        <w:jc w:val="right"/>
        <w:rPr>
          <w:rFonts w:ascii="Arial" w:hAnsi="Arial" w:cs="Arial"/>
          <w:sz w:val="24"/>
          <w:szCs w:val="24"/>
        </w:rPr>
      </w:pPr>
    </w:p>
    <w:p w14:paraId="5C899747" w14:textId="77777777" w:rsidR="007E4FDD" w:rsidRPr="000D031B" w:rsidRDefault="007E4FDD" w:rsidP="007E4FDD">
      <w:pPr>
        <w:jc w:val="right"/>
        <w:rPr>
          <w:rFonts w:ascii="Arial" w:hAnsi="Arial" w:cs="Arial"/>
          <w:sz w:val="24"/>
          <w:szCs w:val="24"/>
        </w:rPr>
      </w:pPr>
    </w:p>
    <w:p w14:paraId="257D7123" w14:textId="77777777" w:rsidR="007E4FDD" w:rsidRPr="000D031B" w:rsidRDefault="007E4FDD" w:rsidP="007E4FDD">
      <w:pPr>
        <w:jc w:val="right"/>
        <w:rPr>
          <w:rFonts w:ascii="Arial" w:hAnsi="Arial" w:cs="Arial"/>
          <w:sz w:val="24"/>
          <w:szCs w:val="24"/>
        </w:rPr>
      </w:pPr>
    </w:p>
    <w:p w14:paraId="586A063C" w14:textId="77777777" w:rsidR="007E4FDD" w:rsidRDefault="007E4FDD" w:rsidP="007E4FDD">
      <w:r>
        <w:rPr>
          <w:noProof/>
        </w:rPr>
        <mc:AlternateContent>
          <mc:Choice Requires="wps">
            <w:drawing>
              <wp:inline distT="0" distB="0" distL="0" distR="0" wp14:anchorId="63CAA3AA" wp14:editId="6FF592B0">
                <wp:extent cx="3543300" cy="1524000"/>
                <wp:effectExtent l="0" t="0" r="0" b="0"/>
                <wp:docPr id="68868770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E4FDD" w14:paraId="0B032541" w14:textId="77777777" w:rsidTr="00926881">
                              <w:trPr>
                                <w:trHeight w:val="567"/>
                              </w:trPr>
                              <w:tc>
                                <w:tcPr>
                                  <w:tcW w:w="5055" w:type="dxa"/>
                                  <w:gridSpan w:val="2"/>
                                  <w:vAlign w:val="center"/>
                                </w:tcPr>
                                <w:p w14:paraId="234E3991" w14:textId="77777777" w:rsidR="007E4FDD" w:rsidRDefault="007E4FDD"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8C13CF9" wp14:editId="484CE5A9">
                                        <wp:extent cx="247650" cy="247650"/>
                                        <wp:effectExtent l="0" t="0" r="0" b="0"/>
                                        <wp:docPr id="197305886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65107701" w14:textId="77777777" w:rsidTr="00926881">
                              <w:trPr>
                                <w:trHeight w:val="1570"/>
                              </w:trPr>
                              <w:tc>
                                <w:tcPr>
                                  <w:tcW w:w="279" w:type="dxa"/>
                                  <w:vAlign w:val="center"/>
                                </w:tcPr>
                                <w:p w14:paraId="12B8DD39" w14:textId="77777777" w:rsidR="007E4FDD" w:rsidRDefault="007E4FDD"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49136FFE" wp14:editId="09BC36D2">
                                        <wp:extent cx="247650" cy="247650"/>
                                        <wp:effectExtent l="0" t="0" r="0" b="0"/>
                                        <wp:docPr id="507553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90B866F"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REPUBLIKA HRVATSKA - REPUBBLICA DI CROAZIA</w:t>
                                  </w:r>
                                </w:p>
                                <w:p w14:paraId="2A31290A"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ISTARSKA ŽUPANIJA - REGIONE ISTRIANA</w:t>
                                  </w:r>
                                </w:p>
                                <w:p w14:paraId="3B0040DF"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Općina Brtonigla-Verteneglio - Comune di Brtonigla-Verteneglio</w:t>
                                  </w:r>
                                </w:p>
                                <w:p w14:paraId="13C5757E"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OPĆINSKI NAČELNIK – IL SINDACO</w:t>
                                  </w:r>
                                </w:p>
                                <w:p w14:paraId="19392B62"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 xml:space="preserve">52474 Brtonigla-Verteneglio, </w:t>
                                  </w:r>
                                  <w:proofErr w:type="spellStart"/>
                                  <w:r w:rsidRPr="007E4FDD">
                                    <w:rPr>
                                      <w:rFonts w:ascii="Calibri" w:hAnsi="Calibri" w:cs="Calibri"/>
                                      <w:sz w:val="16"/>
                                      <w:szCs w:val="16"/>
                                      <w:lang w:val="it-IT"/>
                                    </w:rPr>
                                    <w:t>Trg</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Sv</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Zenona</w:t>
                                  </w:r>
                                  <w:proofErr w:type="spellEnd"/>
                                  <w:r w:rsidRPr="007E4FDD">
                                    <w:rPr>
                                      <w:rFonts w:ascii="Calibri" w:hAnsi="Calibri" w:cs="Calibri"/>
                                      <w:sz w:val="16"/>
                                      <w:szCs w:val="16"/>
                                      <w:lang w:val="it-IT"/>
                                    </w:rPr>
                                    <w:t xml:space="preserve"> / Piazza S. Zenone 1</w:t>
                                  </w:r>
                                </w:p>
                                <w:p w14:paraId="41420274"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Tel. &amp; Fax: +385 (0)52 774-174</w:t>
                                  </w:r>
                                </w:p>
                                <w:p w14:paraId="1C64EA4B"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 xml:space="preserve">E-mail: </w:t>
                                  </w:r>
                                  <w:proofErr w:type="spellStart"/>
                                  <w:r w:rsidRPr="007E4FDD">
                                    <w:rPr>
                                      <w:rFonts w:ascii="Calibri" w:hAnsi="Calibri" w:cs="Calibri"/>
                                      <w:sz w:val="16"/>
                                      <w:szCs w:val="16"/>
                                      <w:lang w:val="it-IT"/>
                                    </w:rPr>
                                    <w:t>info@brtonigla-verteneglio.hr</w:t>
                                  </w:r>
                                  <w:proofErr w:type="spellEnd"/>
                                </w:p>
                                <w:p w14:paraId="667D0407" w14:textId="77777777" w:rsidR="007E4FDD" w:rsidRDefault="007E4FDD" w:rsidP="00926881">
                                  <w:pPr>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3B241DF" w14:textId="77777777" w:rsidR="007E4FDD" w:rsidRPr="00D4581A" w:rsidRDefault="007E4FDD" w:rsidP="007E4FDD">
                            <w:pPr>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3CAA3AA" id="Text Box 1" o:sp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87"/>
                      </w:tblGrid>
                      <w:tr w:rsidR="007E4FDD" w14:paraId="0B032541" w14:textId="77777777" w:rsidTr="00926881">
                        <w:trPr>
                          <w:trHeight w:val="567"/>
                        </w:trPr>
                        <w:tc>
                          <w:tcPr>
                            <w:tcW w:w="5055" w:type="dxa"/>
                            <w:gridSpan w:val="2"/>
                            <w:vAlign w:val="center"/>
                          </w:tcPr>
                          <w:p w14:paraId="234E3991" w14:textId="77777777" w:rsidR="007E4FDD" w:rsidRDefault="007E4FDD"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18C13CF9" wp14:editId="484CE5A9">
                                  <wp:extent cx="247650" cy="247650"/>
                                  <wp:effectExtent l="0" t="0" r="0" b="0"/>
                                  <wp:docPr id="197305886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65107701" w14:textId="77777777" w:rsidTr="00926881">
                        <w:trPr>
                          <w:trHeight w:val="1570"/>
                        </w:trPr>
                        <w:tc>
                          <w:tcPr>
                            <w:tcW w:w="279" w:type="dxa"/>
                            <w:vAlign w:val="center"/>
                          </w:tcPr>
                          <w:p w14:paraId="12B8DD39" w14:textId="77777777" w:rsidR="007E4FDD" w:rsidRDefault="007E4FDD" w:rsidP="00926881">
                            <w:pPr>
                              <w:adjustRightInd w:val="0"/>
                              <w:jc w:val="center"/>
                              <w:rPr>
                                <w:rFonts w:ascii="Calibri" w:hAnsi="Calibri" w:cs="Calibri"/>
                                <w:sz w:val="16"/>
                                <w:szCs w:val="16"/>
                              </w:rPr>
                            </w:pPr>
                            <w:r w:rsidRPr="00795CB0">
                              <w:rPr>
                                <w:rFonts w:ascii="Calibri" w:hAnsi="Calibri" w:cs="Calibri"/>
                                <w:noProof/>
                                <w:sz w:val="16"/>
                                <w:szCs w:val="16"/>
                              </w:rPr>
                              <w:drawing>
                                <wp:inline distT="0" distB="0" distL="0" distR="0" wp14:anchorId="49136FFE" wp14:editId="09BC36D2">
                                  <wp:extent cx="247650" cy="247650"/>
                                  <wp:effectExtent l="0" t="0" r="0" b="0"/>
                                  <wp:docPr id="507553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590B866F"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REPUBLIKA HRVATSKA - REPUBBLICA DI CROAZIA</w:t>
                            </w:r>
                          </w:p>
                          <w:p w14:paraId="2A31290A"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ISTARSKA ŽUPANIJA - REGIONE ISTRIANA</w:t>
                            </w:r>
                          </w:p>
                          <w:p w14:paraId="3B0040DF"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Općina Brtonigla-Verteneglio - Comune di Brtonigla-Verteneglio</w:t>
                            </w:r>
                          </w:p>
                          <w:p w14:paraId="13C5757E"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OPĆINSKI NAČELNIK – IL SINDACO</w:t>
                            </w:r>
                          </w:p>
                          <w:p w14:paraId="19392B62"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 xml:space="preserve">52474 Brtonigla-Verteneglio, </w:t>
                            </w:r>
                            <w:proofErr w:type="spellStart"/>
                            <w:r w:rsidRPr="007E4FDD">
                              <w:rPr>
                                <w:rFonts w:ascii="Calibri" w:hAnsi="Calibri" w:cs="Calibri"/>
                                <w:sz w:val="16"/>
                                <w:szCs w:val="16"/>
                                <w:lang w:val="it-IT"/>
                              </w:rPr>
                              <w:t>Trg</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Sv</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Zenona</w:t>
                            </w:r>
                            <w:proofErr w:type="spellEnd"/>
                            <w:r w:rsidRPr="007E4FDD">
                              <w:rPr>
                                <w:rFonts w:ascii="Calibri" w:hAnsi="Calibri" w:cs="Calibri"/>
                                <w:sz w:val="16"/>
                                <w:szCs w:val="16"/>
                                <w:lang w:val="it-IT"/>
                              </w:rPr>
                              <w:t xml:space="preserve"> / Piazza S. Zenone 1</w:t>
                            </w:r>
                          </w:p>
                          <w:p w14:paraId="41420274"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Tel. &amp; Fax: +385 (0)52 774-174</w:t>
                            </w:r>
                          </w:p>
                          <w:p w14:paraId="1C64EA4B" w14:textId="77777777" w:rsidR="007E4FDD" w:rsidRPr="007E4FDD" w:rsidRDefault="007E4FDD" w:rsidP="00C444B3">
                            <w:pPr>
                              <w:adjustRightInd w:val="0"/>
                              <w:rPr>
                                <w:rFonts w:ascii="Calibri" w:hAnsi="Calibri" w:cs="Calibri"/>
                                <w:sz w:val="16"/>
                                <w:szCs w:val="16"/>
                                <w:lang w:val="it-IT"/>
                              </w:rPr>
                            </w:pPr>
                            <w:r w:rsidRPr="007E4FDD">
                              <w:rPr>
                                <w:rFonts w:ascii="Calibri" w:hAnsi="Calibri" w:cs="Calibri"/>
                                <w:sz w:val="16"/>
                                <w:szCs w:val="16"/>
                                <w:lang w:val="it-IT"/>
                              </w:rPr>
                              <w:t xml:space="preserve">E-mail: </w:t>
                            </w:r>
                            <w:proofErr w:type="spellStart"/>
                            <w:r w:rsidRPr="007E4FDD">
                              <w:rPr>
                                <w:rFonts w:ascii="Calibri" w:hAnsi="Calibri" w:cs="Calibri"/>
                                <w:sz w:val="16"/>
                                <w:szCs w:val="16"/>
                                <w:lang w:val="it-IT"/>
                              </w:rPr>
                              <w:t>info@brtonigla-verteneglio.hr</w:t>
                            </w:r>
                            <w:proofErr w:type="spellEnd"/>
                          </w:p>
                          <w:p w14:paraId="667D0407" w14:textId="77777777" w:rsidR="007E4FDD" w:rsidRDefault="007E4FDD" w:rsidP="00926881">
                            <w:pPr>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3B241DF" w14:textId="77777777" w:rsidR="007E4FDD" w:rsidRPr="00D4581A" w:rsidRDefault="007E4FDD" w:rsidP="007E4FDD">
                      <w:pPr>
                        <w:adjustRightInd w:val="0"/>
                        <w:rPr>
                          <w:rFonts w:ascii="Calibri" w:hAnsi="Calibri" w:cs="Calibri"/>
                          <w:sz w:val="16"/>
                          <w:szCs w:val="16"/>
                        </w:rPr>
                      </w:pPr>
                    </w:p>
                  </w:txbxContent>
                </v:textbox>
                <w10:anchorlock/>
              </v:shape>
            </w:pict>
          </mc:Fallback>
        </mc:AlternateContent>
      </w:r>
    </w:p>
    <w:p w14:paraId="767E0050" w14:textId="77777777" w:rsidR="007E4FDD" w:rsidRDefault="007E4FDD" w:rsidP="007E4FDD">
      <w:pPr>
        <w:rPr>
          <w:rFonts w:ascii="Arial" w:hAnsi="Arial" w:cs="Arial"/>
          <w:b/>
          <w:sz w:val="22"/>
          <w:szCs w:val="22"/>
        </w:rPr>
      </w:pPr>
    </w:p>
    <w:p w14:paraId="5ADEF911" w14:textId="77777777" w:rsidR="007E4FDD" w:rsidRPr="000D031B" w:rsidRDefault="007E4FDD" w:rsidP="007E4FDD">
      <w:pPr>
        <w:rPr>
          <w:rFonts w:ascii="Arial" w:hAnsi="Arial" w:cs="Arial"/>
          <w:b/>
          <w:sz w:val="24"/>
          <w:szCs w:val="24"/>
        </w:rPr>
      </w:pPr>
    </w:p>
    <w:p w14:paraId="3705F2B1"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KLASA: 406-01/25-01/01</w:t>
      </w:r>
    </w:p>
    <w:p w14:paraId="7A3C5141"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URBROJ: 2163-13-04/01-25-1</w:t>
      </w:r>
    </w:p>
    <w:p w14:paraId="77062C76"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Brtonigla - Verteneglio, 15.01.2025. godine</w:t>
      </w:r>
    </w:p>
    <w:p w14:paraId="42E4A2D4" w14:textId="77777777" w:rsidR="007E4FDD" w:rsidRPr="000D031B" w:rsidRDefault="007E4FDD" w:rsidP="007E4FDD">
      <w:pPr>
        <w:rPr>
          <w:rFonts w:ascii="Arial" w:hAnsi="Arial" w:cs="Arial"/>
          <w:b/>
          <w:sz w:val="24"/>
          <w:szCs w:val="24"/>
          <w:lang w:val="it-IT"/>
        </w:rPr>
      </w:pPr>
    </w:p>
    <w:p w14:paraId="58477183" w14:textId="77777777" w:rsidR="007E4FDD" w:rsidRPr="000D031B" w:rsidRDefault="007E4FDD" w:rsidP="007E4FDD">
      <w:pPr>
        <w:jc w:val="both"/>
        <w:rPr>
          <w:rFonts w:ascii="Arial" w:hAnsi="Arial" w:cs="Arial"/>
          <w:color w:val="000000"/>
          <w:sz w:val="24"/>
          <w:szCs w:val="24"/>
          <w:lang w:val="it-IT"/>
        </w:rPr>
      </w:pPr>
      <w:r w:rsidRPr="000D031B">
        <w:rPr>
          <w:rFonts w:ascii="Arial" w:hAnsi="Arial" w:cs="Arial"/>
          <w:color w:val="000000"/>
          <w:sz w:val="24"/>
          <w:szCs w:val="24"/>
          <w:lang w:val="it-IT"/>
        </w:rPr>
        <w:t xml:space="preserve">Na </w:t>
      </w:r>
      <w:proofErr w:type="spellStart"/>
      <w:r w:rsidRPr="000D031B">
        <w:rPr>
          <w:rFonts w:ascii="Arial" w:hAnsi="Arial" w:cs="Arial"/>
          <w:color w:val="000000"/>
          <w:sz w:val="24"/>
          <w:szCs w:val="24"/>
          <w:lang w:val="it-IT"/>
        </w:rPr>
        <w:t>temelju</w:t>
      </w:r>
      <w:proofErr w:type="spellEnd"/>
      <w:r w:rsidRPr="000D031B">
        <w:rPr>
          <w:rFonts w:ascii="Arial" w:hAnsi="Arial" w:cs="Arial"/>
          <w:color w:val="000000"/>
          <w:sz w:val="24"/>
          <w:szCs w:val="24"/>
          <w:lang w:val="it-IT"/>
        </w:rPr>
        <w:t xml:space="preserve"> </w:t>
      </w:r>
      <w:proofErr w:type="spellStart"/>
      <w:proofErr w:type="gram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w:t>
      </w:r>
      <w:r w:rsidRPr="000D031B">
        <w:rPr>
          <w:rFonts w:ascii="Arial" w:hAnsi="Arial" w:cs="Arial"/>
          <w:color w:val="000000"/>
          <w:sz w:val="24"/>
          <w:szCs w:val="24"/>
          <w:lang w:val="it-IT"/>
        </w:rPr>
        <w:t xml:space="preserve"> 52</w:t>
      </w:r>
      <w:proofErr w:type="gram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Statuta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Općine</w:t>
      </w:r>
      <w:proofErr w:type="spellEnd"/>
      <w:r w:rsidRPr="000D031B">
        <w:rPr>
          <w:rFonts w:ascii="Arial" w:hAnsi="Arial" w:cs="Arial"/>
          <w:color w:val="000000"/>
          <w:sz w:val="24"/>
          <w:szCs w:val="24"/>
          <w:lang w:val="it-IT"/>
        </w:rPr>
        <w:t xml:space="preserve"> Brtonigla-Verteneglio </w:t>
      </w:r>
      <w:r w:rsidRPr="000D031B">
        <w:rPr>
          <w:rFonts w:ascii="Arial" w:hAnsi="Arial" w:cs="Arial"/>
          <w:sz w:val="24"/>
          <w:szCs w:val="24"/>
          <w:lang w:val="it-IT"/>
        </w:rPr>
        <w:t>(</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3/18, 03/21, 07/21-pročišćeni </w:t>
      </w:r>
      <w:proofErr w:type="spellStart"/>
      <w:r w:rsidRPr="000D031B">
        <w:rPr>
          <w:rFonts w:ascii="Arial" w:hAnsi="Arial" w:cs="Arial"/>
          <w:sz w:val="24"/>
          <w:szCs w:val="24"/>
          <w:lang w:val="it-IT"/>
        </w:rPr>
        <w:t>tekst</w:t>
      </w:r>
      <w:proofErr w:type="spellEnd"/>
      <w:r w:rsidRPr="000D031B">
        <w:rPr>
          <w:rFonts w:ascii="Arial" w:hAnsi="Arial" w:cs="Arial"/>
          <w:sz w:val="24"/>
          <w:szCs w:val="24"/>
          <w:lang w:val="it-IT"/>
        </w:rPr>
        <w:t>, 16/22</w:t>
      </w:r>
      <w:r w:rsidRPr="000D031B">
        <w:rPr>
          <w:rFonts w:ascii="Arial" w:eastAsia="Calibri" w:hAnsi="Arial" w:cs="Arial"/>
          <w:sz w:val="24"/>
          <w:szCs w:val="24"/>
          <w:lang w:val="it-IT"/>
        </w:rPr>
        <w:t xml:space="preserve">) i Plana </w:t>
      </w:r>
      <w:proofErr w:type="spellStart"/>
      <w:r w:rsidRPr="000D031B">
        <w:rPr>
          <w:rFonts w:ascii="Arial" w:eastAsia="Calibri" w:hAnsi="Arial" w:cs="Arial"/>
          <w:sz w:val="24"/>
          <w:szCs w:val="24"/>
          <w:lang w:val="it-IT"/>
        </w:rPr>
        <w:t>upravljanja</w:t>
      </w:r>
      <w:proofErr w:type="spell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imovinom</w:t>
      </w:r>
      <w:proofErr w:type="spellEnd"/>
      <w:r w:rsidRPr="000D031B">
        <w:rPr>
          <w:rFonts w:ascii="Arial" w:eastAsia="Calibri" w:hAnsi="Arial" w:cs="Arial"/>
          <w:sz w:val="24"/>
          <w:szCs w:val="24"/>
          <w:lang w:val="it-IT"/>
        </w:rPr>
        <w:t xml:space="preserve"> u </w:t>
      </w:r>
      <w:proofErr w:type="spellStart"/>
      <w:r w:rsidRPr="000D031B">
        <w:rPr>
          <w:rFonts w:ascii="Arial" w:eastAsia="Calibri" w:hAnsi="Arial" w:cs="Arial"/>
          <w:sz w:val="24"/>
          <w:szCs w:val="24"/>
          <w:lang w:val="it-IT"/>
        </w:rPr>
        <w:t>vlasništvu</w:t>
      </w:r>
      <w:proofErr w:type="spell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Općine</w:t>
      </w:r>
      <w:proofErr w:type="spellEnd"/>
      <w:r w:rsidRPr="000D031B">
        <w:rPr>
          <w:rFonts w:ascii="Arial" w:eastAsia="Calibri" w:hAnsi="Arial" w:cs="Arial"/>
          <w:sz w:val="24"/>
          <w:szCs w:val="24"/>
          <w:lang w:val="it-IT"/>
        </w:rPr>
        <w:t xml:space="preserve"> Brtonigla-Verteneglio </w:t>
      </w:r>
      <w:proofErr w:type="gramStart"/>
      <w:r w:rsidRPr="000D031B">
        <w:rPr>
          <w:rFonts w:ascii="Arial" w:eastAsia="Calibri" w:hAnsi="Arial" w:cs="Arial"/>
          <w:sz w:val="24"/>
          <w:szCs w:val="24"/>
          <w:lang w:val="it-IT"/>
        </w:rPr>
        <w:t>za  2024</w:t>
      </w:r>
      <w:proofErr w:type="gramEnd"/>
      <w:r w:rsidRPr="000D031B">
        <w:rPr>
          <w:rFonts w:ascii="Arial" w:eastAsia="Calibri" w:hAnsi="Arial" w:cs="Arial"/>
          <w:sz w:val="24"/>
          <w:szCs w:val="24"/>
          <w:lang w:val="it-IT"/>
        </w:rPr>
        <w:t>. g (</w:t>
      </w:r>
      <w:proofErr w:type="spellStart"/>
      <w:r w:rsidRPr="000D031B">
        <w:rPr>
          <w:rFonts w:ascii="Arial" w:eastAsia="Calibri" w:hAnsi="Arial" w:cs="Arial"/>
          <w:sz w:val="24"/>
          <w:szCs w:val="24"/>
          <w:lang w:val="it-IT"/>
        </w:rPr>
        <w:t>Službene</w:t>
      </w:r>
      <w:proofErr w:type="spell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novine</w:t>
      </w:r>
      <w:proofErr w:type="spell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Općine</w:t>
      </w:r>
      <w:proofErr w:type="spell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Brtonigla-verteneglio</w:t>
      </w:r>
      <w:proofErr w:type="spell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br</w:t>
      </w:r>
      <w:proofErr w:type="spellEnd"/>
      <w:r w:rsidRPr="000D031B">
        <w:rPr>
          <w:rFonts w:ascii="Arial" w:eastAsia="Calibri" w:hAnsi="Arial" w:cs="Arial"/>
          <w:sz w:val="24"/>
          <w:szCs w:val="24"/>
          <w:lang w:val="it-IT"/>
        </w:rPr>
        <w:t>. 02/23</w:t>
      </w:r>
      <w:proofErr w:type="gramStart"/>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načelnik</w:t>
      </w:r>
      <w:proofErr w:type="spellEnd"/>
      <w:proofErr w:type="gramEnd"/>
      <w:r w:rsidRPr="000D031B">
        <w:rPr>
          <w:rFonts w:ascii="Arial" w:eastAsia="Calibri" w:hAnsi="Arial" w:cs="Arial"/>
          <w:sz w:val="24"/>
          <w:szCs w:val="24"/>
          <w:lang w:val="it-IT"/>
        </w:rPr>
        <w:t xml:space="preserve">  </w:t>
      </w:r>
      <w:proofErr w:type="spellStart"/>
      <w:r w:rsidRPr="000D031B">
        <w:rPr>
          <w:rFonts w:ascii="Arial" w:eastAsia="Calibri" w:hAnsi="Arial" w:cs="Arial"/>
          <w:sz w:val="24"/>
          <w:szCs w:val="24"/>
          <w:lang w:val="it-IT"/>
        </w:rPr>
        <w:t>Općine</w:t>
      </w:r>
      <w:proofErr w:type="spellEnd"/>
      <w:r w:rsidRPr="000D031B">
        <w:rPr>
          <w:rFonts w:ascii="Arial" w:eastAsia="Calibri" w:hAnsi="Arial" w:cs="Arial"/>
          <w:sz w:val="24"/>
          <w:szCs w:val="24"/>
          <w:lang w:val="it-IT"/>
        </w:rPr>
        <w:t xml:space="preserve"> Brtonigla-Verteneglio </w:t>
      </w:r>
      <w:proofErr w:type="spellStart"/>
      <w:r w:rsidRPr="000D031B">
        <w:rPr>
          <w:rFonts w:ascii="Arial" w:eastAsia="Calibri" w:hAnsi="Arial" w:cs="Arial"/>
          <w:sz w:val="24"/>
          <w:szCs w:val="24"/>
          <w:lang w:val="it-IT"/>
        </w:rPr>
        <w:t>podnosi</w:t>
      </w:r>
      <w:proofErr w:type="spellEnd"/>
      <w:r w:rsidRPr="000D031B">
        <w:rPr>
          <w:rFonts w:ascii="Arial" w:eastAsia="Calibri" w:hAnsi="Arial" w:cs="Arial"/>
          <w:sz w:val="24"/>
          <w:szCs w:val="24"/>
          <w:lang w:val="it-IT"/>
        </w:rPr>
        <w:t xml:space="preserve"> </w:t>
      </w:r>
    </w:p>
    <w:p w14:paraId="47DA87E7" w14:textId="77777777" w:rsidR="007E4FDD" w:rsidRPr="000D031B" w:rsidRDefault="007E4FDD" w:rsidP="007E4FDD">
      <w:pPr>
        <w:jc w:val="center"/>
        <w:rPr>
          <w:rFonts w:ascii="Arial" w:hAnsi="Arial" w:cs="Arial"/>
          <w:b/>
          <w:bCs/>
          <w:color w:val="000000"/>
          <w:sz w:val="24"/>
          <w:szCs w:val="24"/>
          <w:lang w:val="it-IT"/>
        </w:rPr>
      </w:pPr>
      <w:r w:rsidRPr="000D031B">
        <w:rPr>
          <w:rFonts w:ascii="Arial" w:hAnsi="Arial" w:cs="Arial"/>
          <w:b/>
          <w:bCs/>
          <w:color w:val="000000"/>
          <w:sz w:val="24"/>
          <w:szCs w:val="24"/>
          <w:lang w:val="it-IT"/>
        </w:rPr>
        <w:br/>
      </w:r>
    </w:p>
    <w:p w14:paraId="259C968A" w14:textId="77777777" w:rsidR="007E4FDD" w:rsidRPr="000D031B" w:rsidRDefault="007E4FDD" w:rsidP="007E4FDD">
      <w:pPr>
        <w:jc w:val="center"/>
        <w:rPr>
          <w:rFonts w:ascii="Arial" w:hAnsi="Arial" w:cs="Arial"/>
          <w:b/>
          <w:bCs/>
          <w:color w:val="000000"/>
          <w:sz w:val="24"/>
          <w:szCs w:val="24"/>
          <w:lang w:val="it-IT"/>
        </w:rPr>
      </w:pPr>
      <w:r w:rsidRPr="000D031B">
        <w:rPr>
          <w:rFonts w:ascii="Arial" w:hAnsi="Arial" w:cs="Arial"/>
          <w:b/>
          <w:bCs/>
          <w:color w:val="000000"/>
          <w:sz w:val="24"/>
          <w:szCs w:val="24"/>
          <w:lang w:val="it-IT"/>
        </w:rPr>
        <w:t>I Z V J E Š Ć E</w:t>
      </w:r>
    </w:p>
    <w:p w14:paraId="0347FC03" w14:textId="77777777" w:rsidR="007E4FDD" w:rsidRPr="000D031B" w:rsidRDefault="007E4FDD" w:rsidP="007E4FDD">
      <w:pPr>
        <w:jc w:val="center"/>
        <w:rPr>
          <w:rFonts w:ascii="Arial" w:hAnsi="Arial" w:cs="Arial"/>
          <w:b/>
          <w:bCs/>
          <w:color w:val="000000"/>
          <w:sz w:val="24"/>
          <w:szCs w:val="24"/>
          <w:lang w:val="it-IT"/>
        </w:rPr>
      </w:pPr>
      <w:r w:rsidRPr="000D031B">
        <w:rPr>
          <w:rFonts w:ascii="Arial" w:hAnsi="Arial" w:cs="Arial"/>
          <w:b/>
          <w:bCs/>
          <w:color w:val="000000"/>
          <w:sz w:val="24"/>
          <w:szCs w:val="24"/>
          <w:lang w:val="it-IT"/>
        </w:rPr>
        <w:t>O PROVEDBI PLANA UPRAVLJANJA IMOVINOM U VLASNIŠTVU OPĆINE BRTONIGLA-VERTENEGLIO U 2024. GODINU</w:t>
      </w:r>
    </w:p>
    <w:p w14:paraId="7B9BA453" w14:textId="77777777" w:rsidR="007E4FDD" w:rsidRPr="000D031B" w:rsidRDefault="007E4FDD" w:rsidP="007E4FDD">
      <w:pPr>
        <w:jc w:val="center"/>
        <w:rPr>
          <w:rFonts w:ascii="Arial" w:hAnsi="Arial" w:cs="Arial"/>
          <w:color w:val="000000"/>
          <w:sz w:val="24"/>
          <w:szCs w:val="24"/>
          <w:lang w:val="it-IT"/>
        </w:rPr>
      </w:pPr>
    </w:p>
    <w:p w14:paraId="1CFC0EED" w14:textId="77777777" w:rsidR="007E4FDD" w:rsidRPr="000D031B" w:rsidRDefault="007E4FDD" w:rsidP="007E4FDD">
      <w:pPr>
        <w:jc w:val="center"/>
        <w:rPr>
          <w:rFonts w:ascii="Arial" w:hAnsi="Arial" w:cs="Arial"/>
          <w:b/>
          <w:color w:val="000000"/>
          <w:sz w:val="24"/>
          <w:szCs w:val="24"/>
          <w:lang w:val="it-IT"/>
        </w:rPr>
      </w:pPr>
      <w:r w:rsidRPr="000D031B">
        <w:rPr>
          <w:rFonts w:ascii="Arial" w:hAnsi="Arial" w:cs="Arial"/>
          <w:color w:val="000000"/>
          <w:sz w:val="24"/>
          <w:szCs w:val="24"/>
          <w:lang w:val="it-IT"/>
        </w:rPr>
        <w:br/>
      </w:r>
      <w:proofErr w:type="spellStart"/>
      <w:r w:rsidRPr="000D031B">
        <w:rPr>
          <w:rFonts w:ascii="Arial" w:hAnsi="Arial" w:cs="Arial"/>
          <w:b/>
          <w:color w:val="000000"/>
          <w:sz w:val="24"/>
          <w:szCs w:val="24"/>
          <w:lang w:val="it-IT"/>
        </w:rPr>
        <w:t>Članak</w:t>
      </w:r>
      <w:proofErr w:type="spellEnd"/>
      <w:r w:rsidRPr="000D031B">
        <w:rPr>
          <w:rFonts w:ascii="Arial" w:hAnsi="Arial" w:cs="Arial"/>
          <w:b/>
          <w:color w:val="000000"/>
          <w:sz w:val="24"/>
          <w:szCs w:val="24"/>
          <w:lang w:val="it-IT"/>
        </w:rPr>
        <w:t xml:space="preserve"> 1.</w:t>
      </w:r>
    </w:p>
    <w:p w14:paraId="0CD54D94" w14:textId="77777777" w:rsidR="007E4FDD" w:rsidRPr="000D031B" w:rsidRDefault="007E4FDD" w:rsidP="007E4FDD">
      <w:pPr>
        <w:jc w:val="both"/>
        <w:rPr>
          <w:rFonts w:ascii="Arial" w:hAnsi="Arial" w:cs="Arial"/>
          <w:bCs/>
          <w:iCs/>
          <w:sz w:val="24"/>
          <w:szCs w:val="24"/>
          <w:lang w:val="it-IT"/>
        </w:rPr>
      </w:pPr>
      <w:proofErr w:type="spellStart"/>
      <w:r w:rsidRPr="000D031B">
        <w:rPr>
          <w:rFonts w:ascii="Arial" w:hAnsi="Arial" w:cs="Arial"/>
          <w:sz w:val="24"/>
          <w:szCs w:val="24"/>
          <w:lang w:val="it-IT"/>
        </w:rPr>
        <w:t>Izvješće</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provedbi</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 xml:space="preserve">Plana  </w:t>
      </w:r>
      <w:proofErr w:type="spellStart"/>
      <w:r w:rsidRPr="000D031B">
        <w:rPr>
          <w:rFonts w:ascii="Arial" w:hAnsi="Arial" w:cs="Arial"/>
          <w:sz w:val="24"/>
          <w:szCs w:val="24"/>
          <w:lang w:val="it-IT"/>
        </w:rPr>
        <w:t>upravljanja</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 xml:space="preserve">  prati </w:t>
      </w:r>
      <w:proofErr w:type="spellStart"/>
      <w:r w:rsidRPr="000D031B">
        <w:rPr>
          <w:rFonts w:ascii="Arial" w:hAnsi="Arial" w:cs="Arial"/>
          <w:sz w:val="24"/>
          <w:szCs w:val="24"/>
          <w:lang w:val="it-IT"/>
        </w:rPr>
        <w:t>strukturu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poglavlja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godišnjeg</w:t>
      </w:r>
      <w:proofErr w:type="spellEnd"/>
      <w:r w:rsidRPr="000D031B">
        <w:rPr>
          <w:rFonts w:ascii="Arial" w:hAnsi="Arial" w:cs="Arial"/>
          <w:sz w:val="24"/>
          <w:szCs w:val="24"/>
          <w:lang w:val="it-IT"/>
        </w:rPr>
        <w:t xml:space="preserve"> plana </w:t>
      </w:r>
      <w:proofErr w:type="spellStart"/>
      <w:r w:rsidRPr="000D031B">
        <w:rPr>
          <w:rFonts w:ascii="Arial" w:hAnsi="Arial" w:cs="Arial"/>
          <w:sz w:val="24"/>
          <w:szCs w:val="24"/>
          <w:lang w:val="it-IT"/>
        </w:rPr>
        <w:t>upravljanja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vlasništvu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za 2024. </w:t>
      </w:r>
      <w:proofErr w:type="spellStart"/>
      <w:r w:rsidRPr="000D031B">
        <w:rPr>
          <w:rFonts w:ascii="Arial" w:hAnsi="Arial" w:cs="Arial"/>
          <w:sz w:val="24"/>
          <w:szCs w:val="24"/>
          <w:lang w:val="it-IT"/>
        </w:rPr>
        <w:t>godinu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Slijedom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navedenog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izrada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svih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plansko-upravljačkih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dokumenata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praćenje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rezultata</w:t>
      </w:r>
      <w:proofErr w:type="spellEnd"/>
      <w:r w:rsidRPr="000D031B">
        <w:rPr>
          <w:rFonts w:ascii="Arial" w:hAnsi="Arial" w:cs="Arial"/>
          <w:sz w:val="24"/>
          <w:szCs w:val="24"/>
          <w:lang w:val="it-IT"/>
        </w:rPr>
        <w:t xml:space="preserve"> rada u </w:t>
      </w:r>
      <w:proofErr w:type="spellStart"/>
      <w:r w:rsidRPr="000D031B">
        <w:rPr>
          <w:rFonts w:ascii="Arial" w:hAnsi="Arial" w:cs="Arial"/>
          <w:sz w:val="24"/>
          <w:szCs w:val="24"/>
          <w:lang w:val="it-IT"/>
        </w:rPr>
        <w:t>nadležnosti</w:t>
      </w:r>
      <w:proofErr w:type="spellEnd"/>
      <w:r w:rsidRPr="000D031B">
        <w:rPr>
          <w:rFonts w:ascii="Arial" w:hAnsi="Arial" w:cs="Arial"/>
          <w:sz w:val="24"/>
          <w:szCs w:val="24"/>
          <w:lang w:val="it-IT"/>
        </w:rPr>
        <w:t xml:space="preserve"> su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te se </w:t>
      </w:r>
      <w:proofErr w:type="spellStart"/>
      <w:r w:rsidRPr="000D031B">
        <w:rPr>
          <w:rFonts w:ascii="Arial" w:hAnsi="Arial" w:cs="Arial"/>
          <w:sz w:val="24"/>
          <w:szCs w:val="24"/>
          <w:lang w:val="it-IT"/>
        </w:rPr>
        <w:t>oni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obavljaju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transparentno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uvažavajući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w:t>
      </w:r>
      <w:proofErr w:type="spellEnd"/>
      <w:r w:rsidRPr="000D031B">
        <w:rPr>
          <w:rFonts w:ascii="Arial" w:hAnsi="Arial" w:cs="Arial"/>
          <w:sz w:val="24"/>
          <w:szCs w:val="24"/>
          <w:lang w:val="it-IT"/>
        </w:rPr>
        <w:t xml:space="preserve"> tome </w:t>
      </w:r>
      <w:proofErr w:type="spellStart"/>
      <w:r w:rsidRPr="000D031B">
        <w:rPr>
          <w:rFonts w:ascii="Arial" w:hAnsi="Arial" w:cs="Arial"/>
          <w:sz w:val="24"/>
          <w:szCs w:val="24"/>
          <w:lang w:val="it-IT"/>
        </w:rPr>
        <w:t>temeljna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načela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upravljanja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državnom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 xml:space="preserve"> – </w:t>
      </w:r>
      <w:proofErr w:type="spellStart"/>
      <w:r w:rsidRPr="000D031B">
        <w:rPr>
          <w:rFonts w:ascii="Arial" w:hAnsi="Arial" w:cs="Arial"/>
          <w:sz w:val="24"/>
          <w:szCs w:val="24"/>
          <w:lang w:val="it-IT"/>
        </w:rPr>
        <w:t>načelo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javnosti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učinkovitosti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predvidljivosti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odgovornosti</w:t>
      </w:r>
      <w:proofErr w:type="spellEnd"/>
      <w:r w:rsidRPr="000D031B">
        <w:rPr>
          <w:rFonts w:ascii="Arial" w:hAnsi="Arial" w:cs="Arial"/>
          <w:sz w:val="24"/>
          <w:szCs w:val="24"/>
          <w:lang w:val="it-IT"/>
        </w:rPr>
        <w:t xml:space="preserve">. </w:t>
      </w:r>
    </w:p>
    <w:p w14:paraId="6E0DD212" w14:textId="77777777" w:rsidR="007E4FDD" w:rsidRPr="000D031B" w:rsidRDefault="007E4FDD" w:rsidP="007E4FDD">
      <w:pPr>
        <w:jc w:val="both"/>
        <w:rPr>
          <w:rFonts w:ascii="Arial" w:hAnsi="Arial" w:cs="Arial"/>
          <w:bCs/>
          <w:iCs/>
          <w:sz w:val="24"/>
          <w:szCs w:val="24"/>
          <w:lang w:val="it-IT"/>
        </w:rPr>
      </w:pPr>
      <w:proofErr w:type="spellStart"/>
      <w:r w:rsidRPr="000D031B">
        <w:rPr>
          <w:rFonts w:ascii="Arial" w:hAnsi="Arial" w:cs="Arial"/>
          <w:bCs/>
          <w:iCs/>
          <w:sz w:val="24"/>
          <w:szCs w:val="24"/>
          <w:lang w:val="it-IT"/>
        </w:rPr>
        <w:t>Planom</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upravljanja</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imovinom</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Općine</w:t>
      </w:r>
      <w:proofErr w:type="spellEnd"/>
      <w:r w:rsidRPr="000D031B">
        <w:rPr>
          <w:rFonts w:ascii="Arial" w:hAnsi="Arial" w:cs="Arial"/>
          <w:bCs/>
          <w:iCs/>
          <w:sz w:val="24"/>
          <w:szCs w:val="24"/>
          <w:lang w:val="it-IT"/>
        </w:rPr>
        <w:t xml:space="preserve"> Brtonigla-Verteneglio za 2024. </w:t>
      </w:r>
      <w:proofErr w:type="spellStart"/>
      <w:proofErr w:type="gramStart"/>
      <w:r w:rsidRPr="000D031B">
        <w:rPr>
          <w:rFonts w:ascii="Arial" w:hAnsi="Arial" w:cs="Arial"/>
          <w:bCs/>
          <w:iCs/>
          <w:sz w:val="24"/>
          <w:szCs w:val="24"/>
          <w:lang w:val="it-IT"/>
        </w:rPr>
        <w:t>godinu</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bilo</w:t>
      </w:r>
      <w:proofErr w:type="spellEnd"/>
      <w:proofErr w:type="gramEnd"/>
      <w:r w:rsidRPr="000D031B">
        <w:rPr>
          <w:rFonts w:ascii="Arial" w:hAnsi="Arial" w:cs="Arial"/>
          <w:bCs/>
          <w:iCs/>
          <w:sz w:val="24"/>
          <w:szCs w:val="24"/>
          <w:lang w:val="it-IT"/>
        </w:rPr>
        <w:t xml:space="preserve"> je </w:t>
      </w:r>
      <w:proofErr w:type="spellStart"/>
      <w:r w:rsidRPr="000D031B">
        <w:rPr>
          <w:rFonts w:ascii="Arial" w:hAnsi="Arial" w:cs="Arial"/>
          <w:bCs/>
          <w:iCs/>
          <w:sz w:val="24"/>
          <w:szCs w:val="24"/>
          <w:lang w:val="it-IT"/>
        </w:rPr>
        <w:t>utvrđeno</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postojeće</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stanje</w:t>
      </w:r>
      <w:proofErr w:type="spellEnd"/>
      <w:r w:rsidRPr="000D031B">
        <w:rPr>
          <w:rFonts w:ascii="Arial" w:hAnsi="Arial" w:cs="Arial"/>
          <w:bCs/>
          <w:iCs/>
          <w:sz w:val="24"/>
          <w:szCs w:val="24"/>
          <w:lang w:val="it-IT"/>
        </w:rPr>
        <w:t xml:space="preserve"> i </w:t>
      </w:r>
      <w:proofErr w:type="spellStart"/>
      <w:r w:rsidRPr="000D031B">
        <w:rPr>
          <w:rFonts w:ascii="Arial" w:hAnsi="Arial" w:cs="Arial"/>
          <w:bCs/>
          <w:iCs/>
          <w:sz w:val="24"/>
          <w:szCs w:val="24"/>
          <w:lang w:val="it-IT"/>
        </w:rPr>
        <w:t>aktivnosti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koje</w:t>
      </w:r>
      <w:proofErr w:type="spellEnd"/>
      <w:r w:rsidRPr="000D031B">
        <w:rPr>
          <w:rFonts w:ascii="Arial" w:hAnsi="Arial" w:cs="Arial"/>
          <w:bCs/>
          <w:iCs/>
          <w:sz w:val="24"/>
          <w:szCs w:val="24"/>
          <w:lang w:val="it-IT"/>
        </w:rPr>
        <w:t xml:space="preserve"> je </w:t>
      </w:r>
      <w:proofErr w:type="spellStart"/>
      <w:r w:rsidRPr="000D031B">
        <w:rPr>
          <w:rFonts w:ascii="Arial" w:hAnsi="Arial" w:cs="Arial"/>
          <w:bCs/>
          <w:iCs/>
          <w:sz w:val="24"/>
          <w:szCs w:val="24"/>
          <w:lang w:val="it-IT"/>
        </w:rPr>
        <w:t>potrebno</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provoditi</w:t>
      </w:r>
      <w:proofErr w:type="spellEnd"/>
      <w:r w:rsidRPr="000D031B">
        <w:rPr>
          <w:rFonts w:ascii="Arial" w:hAnsi="Arial" w:cs="Arial"/>
          <w:bCs/>
          <w:iCs/>
          <w:sz w:val="24"/>
          <w:szCs w:val="24"/>
          <w:lang w:val="it-IT"/>
        </w:rPr>
        <w:t xml:space="preserve"> za </w:t>
      </w:r>
      <w:proofErr w:type="spellStart"/>
      <w:r w:rsidRPr="000D031B">
        <w:rPr>
          <w:rFonts w:ascii="Arial" w:hAnsi="Arial" w:cs="Arial"/>
          <w:bCs/>
          <w:iCs/>
          <w:sz w:val="24"/>
          <w:szCs w:val="24"/>
          <w:lang w:val="it-IT"/>
        </w:rPr>
        <w:t>efikasno</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upravljanje</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imovinom</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Općine</w:t>
      </w:r>
      <w:proofErr w:type="spellEnd"/>
      <w:r w:rsidRPr="000D031B">
        <w:rPr>
          <w:rFonts w:ascii="Arial" w:hAnsi="Arial" w:cs="Arial"/>
          <w:bCs/>
          <w:iCs/>
          <w:sz w:val="24"/>
          <w:szCs w:val="24"/>
          <w:lang w:val="it-IT"/>
        </w:rPr>
        <w:t xml:space="preserve"> Brtonigla-Verteneglio.</w:t>
      </w:r>
    </w:p>
    <w:p w14:paraId="2340FC4B" w14:textId="77777777" w:rsidR="007E4FDD" w:rsidRPr="000D031B" w:rsidRDefault="007E4FDD" w:rsidP="007E4FDD">
      <w:pPr>
        <w:ind w:firstLine="708"/>
        <w:jc w:val="both"/>
        <w:rPr>
          <w:rFonts w:ascii="Arial" w:hAnsi="Arial" w:cs="Arial"/>
          <w:bCs/>
          <w:iCs/>
          <w:sz w:val="24"/>
          <w:szCs w:val="24"/>
          <w:lang w:val="it-IT"/>
        </w:rPr>
      </w:pPr>
    </w:p>
    <w:p w14:paraId="0F1B978D" w14:textId="77777777" w:rsidR="007E4FDD" w:rsidRPr="000D031B" w:rsidRDefault="007E4FDD" w:rsidP="007E4FDD">
      <w:pPr>
        <w:jc w:val="center"/>
        <w:rPr>
          <w:rFonts w:ascii="Arial" w:hAnsi="Arial" w:cs="Arial"/>
          <w:b/>
          <w:iCs/>
          <w:sz w:val="24"/>
          <w:szCs w:val="24"/>
          <w:lang w:val="it-IT"/>
        </w:rPr>
      </w:pPr>
      <w:proofErr w:type="spellStart"/>
      <w:r w:rsidRPr="000D031B">
        <w:rPr>
          <w:rFonts w:ascii="Arial" w:hAnsi="Arial" w:cs="Arial"/>
          <w:b/>
          <w:iCs/>
          <w:sz w:val="24"/>
          <w:szCs w:val="24"/>
          <w:lang w:val="it-IT"/>
        </w:rPr>
        <w:t>Članak</w:t>
      </w:r>
      <w:proofErr w:type="spellEnd"/>
      <w:r w:rsidRPr="000D031B">
        <w:rPr>
          <w:rFonts w:ascii="Arial" w:hAnsi="Arial" w:cs="Arial"/>
          <w:b/>
          <w:iCs/>
          <w:sz w:val="24"/>
          <w:szCs w:val="24"/>
          <w:lang w:val="it-IT"/>
        </w:rPr>
        <w:t xml:space="preserve"> 2.</w:t>
      </w:r>
    </w:p>
    <w:p w14:paraId="3091A895" w14:textId="77777777" w:rsidR="007E4FDD" w:rsidRPr="000D031B" w:rsidRDefault="007E4FDD" w:rsidP="007E4FDD">
      <w:pPr>
        <w:contextualSpacing/>
        <w:jc w:val="both"/>
        <w:rPr>
          <w:rFonts w:ascii="Arial" w:hAnsi="Arial" w:cs="Arial"/>
          <w:sz w:val="24"/>
          <w:szCs w:val="24"/>
          <w:lang w:val="it-IT"/>
        </w:rPr>
      </w:pPr>
      <w:proofErr w:type="spell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 godine </w:t>
      </w:r>
      <w:proofErr w:type="spellStart"/>
      <w:r w:rsidRPr="000D031B">
        <w:rPr>
          <w:rFonts w:ascii="Arial" w:hAnsi="Arial" w:cs="Arial"/>
          <w:sz w:val="24"/>
          <w:szCs w:val="24"/>
          <w:lang w:val="it-IT"/>
        </w:rPr>
        <w:t>provođene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aktivnosti</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efikasno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upravljanje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w:t>
      </w:r>
    </w:p>
    <w:p w14:paraId="5EFD23FC" w14:textId="77777777" w:rsidR="007E4FDD" w:rsidRPr="000D031B" w:rsidRDefault="007E4FDD" w:rsidP="007E4FDD">
      <w:pPr>
        <w:jc w:val="both"/>
        <w:rPr>
          <w:rFonts w:ascii="Arial" w:hAnsi="Arial" w:cs="Arial"/>
          <w:sz w:val="24"/>
          <w:szCs w:val="24"/>
          <w:lang w:val="it-IT"/>
        </w:rPr>
      </w:pPr>
    </w:p>
    <w:p w14:paraId="305A5BCE" w14:textId="77777777" w:rsidR="007E4FDD" w:rsidRPr="000D031B" w:rsidRDefault="007E4FDD" w:rsidP="007E4FDD">
      <w:pPr>
        <w:pStyle w:val="ListParagraph"/>
        <w:numPr>
          <w:ilvl w:val="0"/>
          <w:numId w:val="29"/>
        </w:numPr>
        <w:contextualSpacing/>
        <w:jc w:val="both"/>
        <w:rPr>
          <w:rFonts w:ascii="Arial" w:hAnsi="Arial" w:cs="Arial"/>
          <w:sz w:val="24"/>
          <w:szCs w:val="24"/>
        </w:rPr>
      </w:pPr>
      <w:proofErr w:type="spellStart"/>
      <w:r w:rsidRPr="000D031B">
        <w:rPr>
          <w:rFonts w:ascii="Arial" w:hAnsi="Arial" w:cs="Arial"/>
          <w:sz w:val="24"/>
          <w:szCs w:val="24"/>
          <w:lang w:val="it-IT"/>
        </w:rPr>
        <w:t>Inventura</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provela</w:t>
      </w:r>
      <w:proofErr w:type="spellEnd"/>
      <w:proofErr w:type="gramEnd"/>
      <w:r w:rsidRPr="000D031B">
        <w:rPr>
          <w:rFonts w:ascii="Arial" w:hAnsi="Arial" w:cs="Arial"/>
          <w:sz w:val="24"/>
          <w:szCs w:val="24"/>
          <w:lang w:val="it-IT"/>
        </w:rPr>
        <w:t xml:space="preserve"> se sa 31.12.2024. </w:t>
      </w:r>
      <w:proofErr w:type="spellStart"/>
      <w:r w:rsidRPr="000D031B">
        <w:rPr>
          <w:rFonts w:ascii="Arial" w:hAnsi="Arial" w:cs="Arial"/>
          <w:sz w:val="24"/>
          <w:szCs w:val="24"/>
          <w:lang w:val="it-IT"/>
        </w:rPr>
        <w:t>uz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pomoć</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informacijskog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sustava</w:t>
      </w:r>
      <w:proofErr w:type="spellEnd"/>
      <w:proofErr w:type="gram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raspoloživih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podataka</w:t>
      </w:r>
      <w:proofErr w:type="spellEnd"/>
      <w:r w:rsidRPr="000D031B">
        <w:rPr>
          <w:rFonts w:ascii="Arial" w:hAnsi="Arial" w:cs="Arial"/>
          <w:sz w:val="24"/>
          <w:szCs w:val="24"/>
          <w:lang w:val="it-IT"/>
        </w:rPr>
        <w:t xml:space="preserve">, a </w:t>
      </w:r>
      <w:proofErr w:type="spellStart"/>
      <w:r w:rsidRPr="000D031B">
        <w:rPr>
          <w:rFonts w:ascii="Arial" w:hAnsi="Arial" w:cs="Arial"/>
          <w:sz w:val="24"/>
          <w:szCs w:val="24"/>
          <w:lang w:val="it-IT"/>
        </w:rPr>
        <w:t>predstavlja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najopsežniji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trajan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posao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rPr>
        <w:t>Popisane</w:t>
      </w:r>
      <w:proofErr w:type="spellEnd"/>
      <w:r w:rsidRPr="000D031B">
        <w:rPr>
          <w:rFonts w:ascii="Arial" w:hAnsi="Arial" w:cs="Arial"/>
          <w:sz w:val="24"/>
          <w:szCs w:val="24"/>
        </w:rPr>
        <w:t xml:space="preserve"> </w:t>
      </w:r>
      <w:proofErr w:type="spellStart"/>
      <w:proofErr w:type="gramStart"/>
      <w:r w:rsidRPr="000D031B">
        <w:rPr>
          <w:rFonts w:ascii="Arial" w:hAnsi="Arial" w:cs="Arial"/>
          <w:sz w:val="24"/>
          <w:szCs w:val="24"/>
        </w:rPr>
        <w:t>su</w:t>
      </w:r>
      <w:proofErr w:type="spellEnd"/>
      <w:r w:rsidRPr="000D031B">
        <w:rPr>
          <w:rFonts w:ascii="Arial" w:hAnsi="Arial" w:cs="Arial"/>
          <w:sz w:val="24"/>
          <w:szCs w:val="24"/>
        </w:rPr>
        <w:t xml:space="preserve">  </w:t>
      </w:r>
      <w:proofErr w:type="spellStart"/>
      <w:r w:rsidRPr="000D031B">
        <w:rPr>
          <w:rFonts w:ascii="Arial" w:hAnsi="Arial" w:cs="Arial"/>
          <w:sz w:val="24"/>
          <w:szCs w:val="24"/>
        </w:rPr>
        <w:t>sve</w:t>
      </w:r>
      <w:proofErr w:type="spellEnd"/>
      <w:proofErr w:type="gramEnd"/>
      <w:r w:rsidRPr="000D031B">
        <w:rPr>
          <w:rFonts w:ascii="Arial" w:hAnsi="Arial" w:cs="Arial"/>
          <w:sz w:val="24"/>
          <w:szCs w:val="24"/>
        </w:rPr>
        <w:t xml:space="preserve"> </w:t>
      </w:r>
      <w:proofErr w:type="spellStart"/>
      <w:r w:rsidRPr="000D031B">
        <w:rPr>
          <w:rFonts w:ascii="Arial" w:hAnsi="Arial" w:cs="Arial"/>
          <w:sz w:val="24"/>
          <w:szCs w:val="24"/>
        </w:rPr>
        <w:t>nekretnine</w:t>
      </w:r>
      <w:proofErr w:type="spellEnd"/>
      <w:r w:rsidRPr="000D031B">
        <w:rPr>
          <w:rFonts w:ascii="Arial" w:hAnsi="Arial" w:cs="Arial"/>
          <w:sz w:val="24"/>
          <w:szCs w:val="24"/>
        </w:rPr>
        <w:t xml:space="preserve">   ( </w:t>
      </w:r>
      <w:proofErr w:type="spellStart"/>
      <w:r w:rsidRPr="000D031B">
        <w:rPr>
          <w:rFonts w:ascii="Arial" w:hAnsi="Arial" w:cs="Arial"/>
          <w:sz w:val="24"/>
          <w:szCs w:val="24"/>
        </w:rPr>
        <w:t>prostori</w:t>
      </w:r>
      <w:proofErr w:type="spellEnd"/>
      <w:r w:rsidRPr="000D031B">
        <w:rPr>
          <w:rFonts w:ascii="Arial" w:hAnsi="Arial" w:cs="Arial"/>
          <w:sz w:val="24"/>
          <w:szCs w:val="24"/>
        </w:rPr>
        <w:t xml:space="preserve">, </w:t>
      </w:r>
      <w:proofErr w:type="spellStart"/>
      <w:r w:rsidRPr="000D031B">
        <w:rPr>
          <w:rFonts w:ascii="Arial" w:hAnsi="Arial" w:cs="Arial"/>
          <w:sz w:val="24"/>
          <w:szCs w:val="24"/>
        </w:rPr>
        <w:t>stanovi</w:t>
      </w:r>
      <w:proofErr w:type="spellEnd"/>
      <w:r w:rsidRPr="000D031B">
        <w:rPr>
          <w:rFonts w:ascii="Arial" w:hAnsi="Arial" w:cs="Arial"/>
          <w:sz w:val="24"/>
          <w:szCs w:val="24"/>
        </w:rPr>
        <w:t xml:space="preserve">   </w:t>
      </w:r>
      <w:proofErr w:type="spellStart"/>
      <w:r w:rsidRPr="000D031B">
        <w:rPr>
          <w:rFonts w:ascii="Arial" w:hAnsi="Arial" w:cs="Arial"/>
          <w:sz w:val="24"/>
          <w:szCs w:val="24"/>
        </w:rPr>
        <w:t>i</w:t>
      </w:r>
      <w:proofErr w:type="spellEnd"/>
      <w:r w:rsidRPr="000D031B">
        <w:rPr>
          <w:rFonts w:ascii="Arial" w:hAnsi="Arial" w:cs="Arial"/>
          <w:sz w:val="24"/>
          <w:szCs w:val="24"/>
        </w:rPr>
        <w:t xml:space="preserve"> </w:t>
      </w:r>
      <w:proofErr w:type="spellStart"/>
      <w:r w:rsidRPr="000D031B">
        <w:rPr>
          <w:rFonts w:ascii="Arial" w:hAnsi="Arial" w:cs="Arial"/>
          <w:sz w:val="24"/>
          <w:szCs w:val="24"/>
        </w:rPr>
        <w:t>građevinska</w:t>
      </w:r>
      <w:proofErr w:type="spellEnd"/>
      <w:r w:rsidRPr="000D031B">
        <w:rPr>
          <w:rFonts w:ascii="Arial" w:hAnsi="Arial" w:cs="Arial"/>
          <w:sz w:val="24"/>
          <w:szCs w:val="24"/>
        </w:rPr>
        <w:t xml:space="preserve"> </w:t>
      </w:r>
      <w:proofErr w:type="spellStart"/>
      <w:r w:rsidRPr="000D031B">
        <w:rPr>
          <w:rFonts w:ascii="Arial" w:hAnsi="Arial" w:cs="Arial"/>
          <w:sz w:val="24"/>
          <w:szCs w:val="24"/>
        </w:rPr>
        <w:t>zemljišta</w:t>
      </w:r>
      <w:proofErr w:type="spellEnd"/>
      <w:r w:rsidRPr="000D031B">
        <w:rPr>
          <w:rFonts w:ascii="Arial" w:hAnsi="Arial" w:cs="Arial"/>
          <w:sz w:val="24"/>
          <w:szCs w:val="24"/>
        </w:rPr>
        <w:t>);</w:t>
      </w:r>
    </w:p>
    <w:p w14:paraId="1580BED6" w14:textId="77777777" w:rsidR="007E4FDD" w:rsidRPr="000D031B" w:rsidRDefault="007E4FDD" w:rsidP="007E4FDD">
      <w:pPr>
        <w:pStyle w:val="ListParagraph"/>
        <w:numPr>
          <w:ilvl w:val="0"/>
          <w:numId w:val="29"/>
        </w:numPr>
        <w:contextualSpacing/>
        <w:jc w:val="both"/>
        <w:rPr>
          <w:rFonts w:ascii="Arial" w:hAnsi="Arial" w:cs="Arial"/>
          <w:sz w:val="24"/>
          <w:szCs w:val="24"/>
          <w:lang w:val="it-IT"/>
        </w:rPr>
      </w:pPr>
      <w:proofErr w:type="spellStart"/>
      <w:r w:rsidRPr="000D031B">
        <w:rPr>
          <w:rFonts w:ascii="Arial" w:hAnsi="Arial" w:cs="Arial"/>
          <w:sz w:val="24"/>
          <w:szCs w:val="24"/>
          <w:lang w:val="it-IT"/>
        </w:rPr>
        <w:t>Prikupljali</w:t>
      </w:r>
      <w:proofErr w:type="spellEnd"/>
      <w:r w:rsidRPr="000D031B">
        <w:rPr>
          <w:rFonts w:ascii="Arial" w:hAnsi="Arial" w:cs="Arial"/>
          <w:sz w:val="24"/>
          <w:szCs w:val="24"/>
          <w:lang w:val="it-IT"/>
        </w:rPr>
        <w:t xml:space="preserve"> su </w:t>
      </w:r>
      <w:proofErr w:type="gramStart"/>
      <w:r w:rsidRPr="000D031B">
        <w:rPr>
          <w:rFonts w:ascii="Arial" w:hAnsi="Arial" w:cs="Arial"/>
          <w:sz w:val="24"/>
          <w:szCs w:val="24"/>
          <w:lang w:val="it-IT"/>
        </w:rPr>
        <w:t>se</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podaci</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uspostavu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cjelovite</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sistematizirane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evidencije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nekretnina</w:t>
      </w:r>
      <w:proofErr w:type="spellEnd"/>
      <w:r w:rsidRPr="000D031B">
        <w:rPr>
          <w:rFonts w:ascii="Arial" w:hAnsi="Arial" w:cs="Arial"/>
          <w:sz w:val="24"/>
          <w:szCs w:val="24"/>
          <w:lang w:val="it-IT"/>
        </w:rPr>
        <w:t>;</w:t>
      </w:r>
    </w:p>
    <w:p w14:paraId="0725D8C9" w14:textId="77777777" w:rsidR="007E4FDD" w:rsidRPr="000D031B" w:rsidRDefault="007E4FDD" w:rsidP="007E4FDD">
      <w:pPr>
        <w:pStyle w:val="ListParagraph"/>
        <w:numPr>
          <w:ilvl w:val="0"/>
          <w:numId w:val="29"/>
        </w:numPr>
        <w:contextualSpacing/>
        <w:jc w:val="both"/>
        <w:rPr>
          <w:rFonts w:ascii="Arial" w:hAnsi="Arial" w:cs="Arial"/>
          <w:sz w:val="24"/>
          <w:szCs w:val="24"/>
          <w:lang w:val="it-IT"/>
        </w:rPr>
      </w:pPr>
      <w:proofErr w:type="spellStart"/>
      <w:r w:rsidRPr="000D031B">
        <w:rPr>
          <w:rFonts w:ascii="Arial" w:hAnsi="Arial" w:cs="Arial"/>
          <w:sz w:val="24"/>
          <w:szCs w:val="24"/>
          <w:lang w:val="it-IT"/>
        </w:rPr>
        <w:lastRenderedPageBreak/>
        <w:t>sukladno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Zakonu</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komunalnom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gospodarstvu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ustrojena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Evidencija</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komunalne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infrastrukture</w:t>
      </w:r>
      <w:proofErr w:type="spellEnd"/>
      <w:proofErr w:type="gramEnd"/>
      <w:r w:rsidRPr="000D031B">
        <w:rPr>
          <w:rFonts w:ascii="Arial" w:hAnsi="Arial" w:cs="Arial"/>
          <w:sz w:val="24"/>
          <w:szCs w:val="24"/>
          <w:lang w:val="it-IT"/>
        </w:rPr>
        <w:t>;</w:t>
      </w:r>
    </w:p>
    <w:p w14:paraId="51FA3D9B" w14:textId="77777777" w:rsidR="007E4FDD" w:rsidRPr="000D031B" w:rsidRDefault="007E4FDD" w:rsidP="007E4FDD">
      <w:pPr>
        <w:pStyle w:val="ListParagraph"/>
        <w:numPr>
          <w:ilvl w:val="0"/>
          <w:numId w:val="29"/>
        </w:numPr>
        <w:contextualSpacing/>
        <w:jc w:val="both"/>
        <w:rPr>
          <w:rFonts w:ascii="Arial" w:hAnsi="Arial" w:cs="Arial"/>
          <w:sz w:val="24"/>
          <w:szCs w:val="24"/>
          <w:lang w:val="it-IT"/>
        </w:rPr>
      </w:pPr>
      <w:proofErr w:type="spellStart"/>
      <w:r w:rsidRPr="000D031B">
        <w:rPr>
          <w:rFonts w:ascii="Arial" w:hAnsi="Arial" w:cs="Arial"/>
          <w:sz w:val="24"/>
          <w:szCs w:val="24"/>
          <w:lang w:val="it-IT"/>
        </w:rPr>
        <w:t>Evidentiranje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 xml:space="preserve">u  </w:t>
      </w:r>
      <w:proofErr w:type="spellStart"/>
      <w:r w:rsidRPr="000D031B">
        <w:rPr>
          <w:rFonts w:ascii="Arial" w:hAnsi="Arial" w:cs="Arial"/>
          <w:sz w:val="24"/>
          <w:szCs w:val="24"/>
          <w:lang w:val="it-IT"/>
        </w:rPr>
        <w:t>informacijski</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sustav</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Registar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w:t>
      </w:r>
    </w:p>
    <w:p w14:paraId="081A520E" w14:textId="77777777" w:rsidR="007E4FDD" w:rsidRPr="000D031B" w:rsidRDefault="007E4FDD" w:rsidP="007E4FDD">
      <w:pPr>
        <w:pStyle w:val="ListParagraph"/>
        <w:numPr>
          <w:ilvl w:val="0"/>
          <w:numId w:val="29"/>
        </w:numPr>
        <w:contextualSpacing/>
        <w:jc w:val="both"/>
        <w:rPr>
          <w:rFonts w:ascii="Arial" w:hAnsi="Arial" w:cs="Arial"/>
          <w:sz w:val="24"/>
          <w:szCs w:val="24"/>
          <w:lang w:val="it-IT"/>
        </w:rPr>
      </w:pPr>
      <w:proofErr w:type="spellStart"/>
      <w:r w:rsidRPr="000D031B">
        <w:rPr>
          <w:rFonts w:ascii="Arial" w:hAnsi="Arial" w:cs="Arial"/>
          <w:sz w:val="24"/>
          <w:szCs w:val="24"/>
          <w:lang w:val="it-IT"/>
        </w:rPr>
        <w:t>Procjena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vrijednosti</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kroz</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analizu</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procjenu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jedinica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vrstama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prioritetima</w:t>
      </w:r>
      <w:proofErr w:type="spellEnd"/>
      <w:r w:rsidRPr="000D031B">
        <w:rPr>
          <w:rFonts w:ascii="Arial" w:hAnsi="Arial" w:cs="Arial"/>
          <w:sz w:val="24"/>
          <w:szCs w:val="24"/>
          <w:lang w:val="it-IT"/>
        </w:rPr>
        <w:t xml:space="preserve">, te </w:t>
      </w:r>
      <w:proofErr w:type="spellStart"/>
      <w:r w:rsidRPr="000D031B">
        <w:rPr>
          <w:rFonts w:ascii="Arial" w:hAnsi="Arial" w:cs="Arial"/>
          <w:sz w:val="24"/>
          <w:szCs w:val="24"/>
          <w:lang w:val="it-IT"/>
        </w:rPr>
        <w:t>stalna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komparacija</w:t>
      </w:r>
      <w:proofErr w:type="spellEnd"/>
      <w:r w:rsidRPr="000D031B">
        <w:rPr>
          <w:rFonts w:ascii="Arial" w:hAnsi="Arial" w:cs="Arial"/>
          <w:sz w:val="24"/>
          <w:szCs w:val="24"/>
          <w:lang w:val="it-IT"/>
        </w:rPr>
        <w:t xml:space="preserve"> s </w:t>
      </w:r>
      <w:proofErr w:type="spellStart"/>
      <w:r w:rsidRPr="000D031B">
        <w:rPr>
          <w:rFonts w:ascii="Arial" w:hAnsi="Arial" w:cs="Arial"/>
          <w:sz w:val="24"/>
          <w:szCs w:val="24"/>
          <w:lang w:val="it-IT"/>
        </w:rPr>
        <w:t>bilanciranim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knjigovodstvenim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stanjem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w:t>
      </w:r>
    </w:p>
    <w:p w14:paraId="74CAA864" w14:textId="77777777" w:rsidR="007E4FDD" w:rsidRPr="000D031B" w:rsidRDefault="007E4FDD" w:rsidP="007E4FDD">
      <w:pPr>
        <w:pStyle w:val="ListParagraph"/>
        <w:numPr>
          <w:ilvl w:val="0"/>
          <w:numId w:val="29"/>
        </w:numPr>
        <w:contextualSpacing/>
        <w:jc w:val="both"/>
        <w:rPr>
          <w:rFonts w:ascii="Arial" w:hAnsi="Arial" w:cs="Arial"/>
          <w:sz w:val="24"/>
          <w:szCs w:val="24"/>
          <w:lang w:val="it-IT"/>
        </w:rPr>
      </w:pPr>
      <w:proofErr w:type="spellStart"/>
      <w:r w:rsidRPr="000D031B">
        <w:rPr>
          <w:rFonts w:ascii="Arial" w:hAnsi="Arial" w:cs="Arial"/>
          <w:sz w:val="24"/>
          <w:szCs w:val="24"/>
          <w:lang w:val="it-IT"/>
        </w:rPr>
        <w:t>Funkcionalne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nekretnine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stavljene</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su  u</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upotrebu</w:t>
      </w:r>
      <w:proofErr w:type="spellEnd"/>
    </w:p>
    <w:p w14:paraId="1DAB0535" w14:textId="77777777" w:rsidR="007E4FDD" w:rsidRPr="000D031B" w:rsidRDefault="007E4FDD" w:rsidP="007E4FDD">
      <w:pPr>
        <w:jc w:val="center"/>
        <w:rPr>
          <w:rFonts w:ascii="Arial" w:hAnsi="Arial" w:cs="Arial"/>
          <w:b/>
          <w:bCs/>
          <w:sz w:val="24"/>
          <w:szCs w:val="24"/>
          <w:lang w:val="it-IT"/>
        </w:rPr>
      </w:pPr>
    </w:p>
    <w:p w14:paraId="44F385EA" w14:textId="77777777" w:rsidR="007E4FDD" w:rsidRPr="000D031B" w:rsidRDefault="007E4FDD" w:rsidP="007E4FDD">
      <w:pPr>
        <w:jc w:val="center"/>
        <w:rPr>
          <w:rFonts w:ascii="Arial" w:hAnsi="Arial" w:cs="Arial"/>
          <w:b/>
          <w:bCs/>
          <w:sz w:val="24"/>
          <w:szCs w:val="24"/>
          <w:lang w:val="it-IT"/>
        </w:rPr>
      </w:pPr>
    </w:p>
    <w:p w14:paraId="4D653CAC" w14:textId="77777777" w:rsidR="007E4FDD" w:rsidRPr="000D031B" w:rsidRDefault="007E4FDD" w:rsidP="007E4FDD">
      <w:pPr>
        <w:jc w:val="center"/>
        <w:rPr>
          <w:rFonts w:ascii="Arial" w:hAnsi="Arial" w:cs="Arial"/>
          <w:b/>
          <w:bCs/>
          <w:sz w:val="24"/>
          <w:szCs w:val="24"/>
          <w:lang w:val="it-IT"/>
        </w:rPr>
      </w:pPr>
      <w:proofErr w:type="spellStart"/>
      <w:r w:rsidRPr="000D031B">
        <w:rPr>
          <w:rFonts w:ascii="Arial" w:hAnsi="Arial" w:cs="Arial"/>
          <w:b/>
          <w:bCs/>
          <w:sz w:val="24"/>
          <w:szCs w:val="24"/>
          <w:lang w:val="it-IT"/>
        </w:rPr>
        <w:t>Članak</w:t>
      </w:r>
      <w:proofErr w:type="spellEnd"/>
      <w:r w:rsidRPr="000D031B">
        <w:rPr>
          <w:rFonts w:ascii="Arial" w:hAnsi="Arial" w:cs="Arial"/>
          <w:b/>
          <w:bCs/>
          <w:sz w:val="24"/>
          <w:szCs w:val="24"/>
          <w:lang w:val="it-IT"/>
        </w:rPr>
        <w:t xml:space="preserve"> 3.</w:t>
      </w:r>
    </w:p>
    <w:p w14:paraId="3FD56415" w14:textId="77777777" w:rsidR="007E4FDD" w:rsidRPr="000D031B" w:rsidRDefault="007E4FDD" w:rsidP="007E4FDD">
      <w:pPr>
        <w:jc w:val="both"/>
        <w:rPr>
          <w:rFonts w:ascii="Arial" w:hAnsi="Arial" w:cs="Arial"/>
          <w:sz w:val="24"/>
          <w:szCs w:val="24"/>
          <w:lang w:val="it-IT"/>
        </w:rPr>
      </w:pPr>
      <w:r w:rsidRPr="000D031B">
        <w:rPr>
          <w:rFonts w:ascii="Arial" w:hAnsi="Arial" w:cs="Arial"/>
          <w:sz w:val="24"/>
          <w:szCs w:val="24"/>
          <w:lang w:val="it-IT"/>
        </w:rPr>
        <w:t xml:space="preserve">Općina Brtonigla-Verteneglio ima </w:t>
      </w:r>
      <w:proofErr w:type="spellStart"/>
      <w:r w:rsidRPr="000D031B">
        <w:rPr>
          <w:rFonts w:ascii="Arial" w:hAnsi="Arial" w:cs="Arial"/>
          <w:sz w:val="24"/>
          <w:szCs w:val="24"/>
          <w:lang w:val="it-IT"/>
        </w:rPr>
        <w:t>vlasničke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udjele</w:t>
      </w:r>
      <w:proofErr w:type="spellEnd"/>
      <w:r w:rsidRPr="000D031B">
        <w:rPr>
          <w:rFonts w:ascii="Arial" w:hAnsi="Arial" w:cs="Arial"/>
          <w:sz w:val="24"/>
          <w:szCs w:val="24"/>
          <w:lang w:val="it-IT"/>
        </w:rPr>
        <w:t>/</w:t>
      </w:r>
      <w:proofErr w:type="spellStart"/>
      <w:r w:rsidRPr="000D031B">
        <w:rPr>
          <w:rFonts w:ascii="Arial" w:hAnsi="Arial" w:cs="Arial"/>
          <w:sz w:val="24"/>
          <w:szCs w:val="24"/>
          <w:lang w:val="it-IT"/>
        </w:rPr>
        <w:t>temeljni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kapital</w:t>
      </w:r>
      <w:proofErr w:type="spellEnd"/>
      <w:r w:rsidRPr="000D031B">
        <w:rPr>
          <w:rFonts w:ascii="Arial" w:hAnsi="Arial" w:cs="Arial"/>
          <w:sz w:val="24"/>
          <w:szCs w:val="24"/>
          <w:lang w:val="it-IT"/>
        </w:rPr>
        <w:t xml:space="preserve"> u </w:t>
      </w:r>
      <w:proofErr w:type="spellStart"/>
      <w:proofErr w:type="gramStart"/>
      <w:r w:rsidRPr="000D031B">
        <w:rPr>
          <w:rFonts w:ascii="Arial" w:hAnsi="Arial" w:cs="Arial"/>
          <w:sz w:val="24"/>
          <w:szCs w:val="24"/>
          <w:lang w:val="it-IT"/>
        </w:rPr>
        <w:t>sljedećim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trgovačkim</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društvima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ustanovama</w:t>
      </w:r>
      <w:proofErr w:type="spellEnd"/>
      <w:r w:rsidRPr="000D031B">
        <w:rPr>
          <w:rFonts w:ascii="Arial" w:hAnsi="Arial" w:cs="Arial"/>
          <w:sz w:val="24"/>
          <w:szCs w:val="24"/>
          <w:lang w:val="it-IT"/>
        </w:rPr>
        <w:t>:</w:t>
      </w:r>
    </w:p>
    <w:p w14:paraId="786D4C0C" w14:textId="77777777" w:rsidR="007E4FDD" w:rsidRPr="000D031B" w:rsidRDefault="007E4FDD" w:rsidP="007E4FDD">
      <w:pPr>
        <w:jc w:val="both"/>
        <w:rPr>
          <w:rFonts w:ascii="Arial" w:hAnsi="Arial" w:cs="Arial"/>
          <w:sz w:val="24"/>
          <w:szCs w:val="24"/>
          <w:lang w:val="it-IT"/>
        </w:rPr>
      </w:pPr>
    </w:p>
    <w:p w14:paraId="140B6112" w14:textId="77777777" w:rsidR="007E4FDD" w:rsidRPr="000D031B" w:rsidRDefault="007E4FDD" w:rsidP="007E4FDD">
      <w:pPr>
        <w:ind w:firstLine="567"/>
        <w:jc w:val="both"/>
        <w:rPr>
          <w:rFonts w:ascii="Arial" w:hAnsi="Arial" w:cs="Arial"/>
          <w:color w:val="000000" w:themeColor="text1"/>
          <w:sz w:val="24"/>
          <w:szCs w:val="24"/>
          <w:lang w:val="it-IT"/>
        </w:rPr>
      </w:pPr>
    </w:p>
    <w:tbl>
      <w:tblPr>
        <w:tblW w:w="5000" w:type="pct"/>
        <w:tblBorders>
          <w:top w:val="double" w:sz="4" w:space="0" w:color="00000A"/>
          <w:left w:val="double" w:sz="4" w:space="0" w:color="00000A"/>
          <w:bottom w:val="double" w:sz="4" w:space="0" w:color="00000A"/>
          <w:right w:val="double" w:sz="4" w:space="0" w:color="00000A"/>
          <w:insideH w:val="double" w:sz="4" w:space="0" w:color="00000A"/>
          <w:insideV w:val="double" w:sz="4" w:space="0" w:color="00000A"/>
        </w:tblBorders>
        <w:tblLook w:val="04A0" w:firstRow="1" w:lastRow="0" w:firstColumn="1" w:lastColumn="0" w:noHBand="0" w:noVBand="1"/>
      </w:tblPr>
      <w:tblGrid>
        <w:gridCol w:w="4687"/>
        <w:gridCol w:w="4687"/>
      </w:tblGrid>
      <w:tr w:rsidR="007E4FDD" w:rsidRPr="000D031B" w14:paraId="373DDC07" w14:textId="77777777" w:rsidTr="00D00E21">
        <w:tc>
          <w:tcPr>
            <w:tcW w:w="2500" w:type="pct"/>
            <w:shd w:val="clear" w:color="auto" w:fill="BFBFBF"/>
          </w:tcPr>
          <w:p w14:paraId="1397BAFF" w14:textId="77777777" w:rsidR="007E4FDD" w:rsidRPr="000D031B" w:rsidRDefault="007E4FDD" w:rsidP="00D00E21">
            <w:pPr>
              <w:jc w:val="center"/>
              <w:rPr>
                <w:rFonts w:ascii="Arial" w:hAnsi="Arial" w:cs="Arial"/>
                <w:color w:val="000000" w:themeColor="text1"/>
                <w:sz w:val="24"/>
                <w:szCs w:val="24"/>
              </w:rPr>
            </w:pPr>
            <w:proofErr w:type="spellStart"/>
            <w:r w:rsidRPr="000D031B">
              <w:rPr>
                <w:rFonts w:ascii="Arial" w:hAnsi="Arial" w:cs="Arial"/>
                <w:b/>
                <w:color w:val="000000" w:themeColor="text1"/>
                <w:sz w:val="24"/>
                <w:szCs w:val="24"/>
              </w:rPr>
              <w:t>Trgovačko</w:t>
            </w:r>
            <w:proofErr w:type="spellEnd"/>
            <w:r w:rsidRPr="000D031B">
              <w:rPr>
                <w:rFonts w:ascii="Arial" w:hAnsi="Arial" w:cs="Arial"/>
                <w:b/>
                <w:color w:val="000000" w:themeColor="text1"/>
                <w:sz w:val="24"/>
                <w:szCs w:val="24"/>
              </w:rPr>
              <w:t xml:space="preserve"> </w:t>
            </w:r>
            <w:proofErr w:type="spellStart"/>
            <w:r w:rsidRPr="000D031B">
              <w:rPr>
                <w:rFonts w:ascii="Arial" w:hAnsi="Arial" w:cs="Arial"/>
                <w:b/>
                <w:color w:val="000000" w:themeColor="text1"/>
                <w:sz w:val="24"/>
                <w:szCs w:val="24"/>
              </w:rPr>
              <w:t>društvo</w:t>
            </w:r>
            <w:proofErr w:type="spellEnd"/>
            <w:r w:rsidRPr="000D031B">
              <w:rPr>
                <w:rFonts w:ascii="Arial" w:hAnsi="Arial" w:cs="Arial"/>
                <w:b/>
                <w:color w:val="000000" w:themeColor="text1"/>
                <w:sz w:val="24"/>
                <w:szCs w:val="24"/>
              </w:rPr>
              <w:t xml:space="preserve"> / </w:t>
            </w:r>
            <w:proofErr w:type="spellStart"/>
            <w:r w:rsidRPr="000D031B">
              <w:rPr>
                <w:rFonts w:ascii="Arial" w:hAnsi="Arial" w:cs="Arial"/>
                <w:b/>
                <w:color w:val="000000" w:themeColor="text1"/>
                <w:sz w:val="24"/>
                <w:szCs w:val="24"/>
              </w:rPr>
              <w:t>Ustanova</w:t>
            </w:r>
            <w:proofErr w:type="spellEnd"/>
          </w:p>
        </w:tc>
        <w:tc>
          <w:tcPr>
            <w:tcW w:w="2500" w:type="pct"/>
            <w:shd w:val="clear" w:color="auto" w:fill="BFBFBF"/>
          </w:tcPr>
          <w:p w14:paraId="3EED78BE" w14:textId="77777777" w:rsidR="007E4FDD" w:rsidRPr="000D031B" w:rsidRDefault="007E4FDD" w:rsidP="00D00E21">
            <w:pPr>
              <w:jc w:val="center"/>
              <w:rPr>
                <w:rFonts w:ascii="Arial" w:hAnsi="Arial" w:cs="Arial"/>
                <w:color w:val="000000" w:themeColor="text1"/>
                <w:sz w:val="24"/>
                <w:szCs w:val="24"/>
                <w:highlight w:val="yellow"/>
              </w:rPr>
            </w:pPr>
            <w:proofErr w:type="spellStart"/>
            <w:r w:rsidRPr="000D031B">
              <w:rPr>
                <w:rFonts w:ascii="Arial" w:hAnsi="Arial" w:cs="Arial"/>
                <w:b/>
                <w:color w:val="000000" w:themeColor="text1"/>
                <w:sz w:val="24"/>
                <w:szCs w:val="24"/>
              </w:rPr>
              <w:t>Postotak</w:t>
            </w:r>
            <w:proofErr w:type="spellEnd"/>
            <w:r w:rsidRPr="000D031B">
              <w:rPr>
                <w:rFonts w:ascii="Arial" w:hAnsi="Arial" w:cs="Arial"/>
                <w:b/>
                <w:color w:val="000000" w:themeColor="text1"/>
                <w:sz w:val="24"/>
                <w:szCs w:val="24"/>
              </w:rPr>
              <w:t xml:space="preserve"> </w:t>
            </w:r>
            <w:proofErr w:type="spellStart"/>
            <w:r w:rsidRPr="000D031B">
              <w:rPr>
                <w:rFonts w:ascii="Arial" w:hAnsi="Arial" w:cs="Arial"/>
                <w:b/>
                <w:color w:val="000000" w:themeColor="text1"/>
                <w:sz w:val="24"/>
                <w:szCs w:val="24"/>
              </w:rPr>
              <w:t>vlasništva</w:t>
            </w:r>
            <w:proofErr w:type="spellEnd"/>
          </w:p>
        </w:tc>
      </w:tr>
      <w:tr w:rsidR="007E4FDD" w:rsidRPr="000D031B" w14:paraId="2D0071C5" w14:textId="77777777" w:rsidTr="00D00E21">
        <w:tc>
          <w:tcPr>
            <w:tcW w:w="2500" w:type="pct"/>
          </w:tcPr>
          <w:p w14:paraId="5B2ECB90" w14:textId="77777777" w:rsidR="007E4FDD" w:rsidRPr="000D031B" w:rsidRDefault="007E4FDD" w:rsidP="00D00E21">
            <w:pPr>
              <w:jc w:val="both"/>
              <w:rPr>
                <w:rFonts w:ascii="Arial" w:hAnsi="Arial" w:cs="Arial"/>
                <w:color w:val="000000" w:themeColor="text1"/>
                <w:sz w:val="24"/>
                <w:szCs w:val="24"/>
              </w:rPr>
            </w:pPr>
            <w:r w:rsidRPr="000D031B">
              <w:rPr>
                <w:rFonts w:ascii="Arial" w:hAnsi="Arial" w:cs="Arial"/>
                <w:color w:val="000000" w:themeColor="text1"/>
                <w:sz w:val="24"/>
                <w:szCs w:val="24"/>
              </w:rPr>
              <w:t xml:space="preserve">RAZVOJNA AGENCIJA </w:t>
            </w:r>
            <w:proofErr w:type="gramStart"/>
            <w:r w:rsidRPr="000D031B">
              <w:rPr>
                <w:rFonts w:ascii="Arial" w:hAnsi="Arial" w:cs="Arial"/>
                <w:color w:val="000000" w:themeColor="text1"/>
                <w:sz w:val="24"/>
                <w:szCs w:val="24"/>
              </w:rPr>
              <w:t>BRTONIGLA  d.o.o.</w:t>
            </w:r>
            <w:proofErr w:type="gramEnd"/>
          </w:p>
        </w:tc>
        <w:tc>
          <w:tcPr>
            <w:tcW w:w="2500" w:type="pct"/>
          </w:tcPr>
          <w:p w14:paraId="2D44370B"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100%</w:t>
            </w:r>
          </w:p>
        </w:tc>
      </w:tr>
      <w:tr w:rsidR="007E4FDD" w:rsidRPr="000D031B" w14:paraId="4E76E93F" w14:textId="77777777" w:rsidTr="00D00E21">
        <w:tc>
          <w:tcPr>
            <w:tcW w:w="2500" w:type="pct"/>
          </w:tcPr>
          <w:p w14:paraId="05196511" w14:textId="77777777" w:rsidR="007E4FDD" w:rsidRPr="000D031B" w:rsidRDefault="007E4FDD" w:rsidP="00D00E21">
            <w:pPr>
              <w:pStyle w:val="ListParagraph"/>
              <w:ind w:left="34"/>
              <w:jc w:val="both"/>
              <w:rPr>
                <w:rFonts w:ascii="Arial" w:hAnsi="Arial" w:cs="Arial"/>
                <w:color w:val="000000" w:themeColor="text1"/>
                <w:sz w:val="24"/>
                <w:szCs w:val="24"/>
              </w:rPr>
            </w:pPr>
            <w:r w:rsidRPr="000D031B">
              <w:rPr>
                <w:rFonts w:ascii="Arial" w:hAnsi="Arial" w:cs="Arial"/>
                <w:color w:val="000000" w:themeColor="text1"/>
                <w:sz w:val="24"/>
                <w:szCs w:val="24"/>
              </w:rPr>
              <w:t>6.MAJ d.o.o. Umag</w:t>
            </w:r>
          </w:p>
        </w:tc>
        <w:tc>
          <w:tcPr>
            <w:tcW w:w="2500" w:type="pct"/>
          </w:tcPr>
          <w:p w14:paraId="3A46F021"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3,83%</w:t>
            </w:r>
          </w:p>
        </w:tc>
      </w:tr>
      <w:tr w:rsidR="007E4FDD" w:rsidRPr="000D031B" w14:paraId="210C1475" w14:textId="77777777" w:rsidTr="00D00E21">
        <w:tc>
          <w:tcPr>
            <w:tcW w:w="2500" w:type="pct"/>
          </w:tcPr>
          <w:p w14:paraId="42DEE5C3" w14:textId="77777777" w:rsidR="007E4FDD" w:rsidRPr="000D031B" w:rsidRDefault="007E4FDD" w:rsidP="00D00E21">
            <w:pPr>
              <w:pStyle w:val="ListParagraph"/>
              <w:ind w:left="34"/>
              <w:jc w:val="both"/>
              <w:rPr>
                <w:rFonts w:ascii="Arial" w:hAnsi="Arial" w:cs="Arial"/>
                <w:color w:val="000000" w:themeColor="text1"/>
                <w:sz w:val="24"/>
                <w:szCs w:val="24"/>
              </w:rPr>
            </w:pPr>
            <w:r w:rsidRPr="000D031B">
              <w:rPr>
                <w:rFonts w:ascii="Arial" w:hAnsi="Arial" w:cs="Arial"/>
                <w:color w:val="000000" w:themeColor="text1"/>
                <w:sz w:val="24"/>
                <w:szCs w:val="24"/>
              </w:rPr>
              <w:t>6.MAJ ODVODNJA d.</w:t>
            </w:r>
            <w:proofErr w:type="gramStart"/>
            <w:r w:rsidRPr="000D031B">
              <w:rPr>
                <w:rFonts w:ascii="Arial" w:hAnsi="Arial" w:cs="Arial"/>
                <w:color w:val="000000" w:themeColor="text1"/>
                <w:sz w:val="24"/>
                <w:szCs w:val="24"/>
              </w:rPr>
              <w:t>o.o</w:t>
            </w:r>
            <w:proofErr w:type="gramEnd"/>
          </w:p>
        </w:tc>
        <w:tc>
          <w:tcPr>
            <w:tcW w:w="2500" w:type="pct"/>
          </w:tcPr>
          <w:p w14:paraId="7C213570"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3,83%</w:t>
            </w:r>
          </w:p>
        </w:tc>
      </w:tr>
      <w:tr w:rsidR="007E4FDD" w:rsidRPr="000D031B" w14:paraId="0B17B9A6" w14:textId="77777777" w:rsidTr="00D00E21">
        <w:tc>
          <w:tcPr>
            <w:tcW w:w="2500" w:type="pct"/>
          </w:tcPr>
          <w:p w14:paraId="67798F43" w14:textId="77777777" w:rsidR="007E4FDD" w:rsidRPr="000D031B" w:rsidRDefault="007E4FDD" w:rsidP="00D00E21">
            <w:pPr>
              <w:pStyle w:val="ListParagraph"/>
              <w:ind w:left="34"/>
              <w:jc w:val="both"/>
              <w:rPr>
                <w:rFonts w:ascii="Arial" w:hAnsi="Arial" w:cs="Arial"/>
                <w:color w:val="000000" w:themeColor="text1"/>
                <w:sz w:val="24"/>
                <w:szCs w:val="24"/>
                <w:lang w:val="it-IT"/>
              </w:rPr>
            </w:pPr>
            <w:r w:rsidRPr="000D031B">
              <w:rPr>
                <w:rFonts w:ascii="Arial" w:hAnsi="Arial" w:cs="Arial"/>
                <w:color w:val="000000" w:themeColor="text1"/>
                <w:sz w:val="24"/>
                <w:szCs w:val="24"/>
                <w:lang w:val="it-IT"/>
              </w:rPr>
              <w:t>ISTARSKI VODOVOD d.o.o.</w:t>
            </w:r>
          </w:p>
        </w:tc>
        <w:tc>
          <w:tcPr>
            <w:tcW w:w="2500" w:type="pct"/>
          </w:tcPr>
          <w:p w14:paraId="3D79F779"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0,73%</w:t>
            </w:r>
          </w:p>
        </w:tc>
      </w:tr>
      <w:tr w:rsidR="007E4FDD" w:rsidRPr="000D031B" w14:paraId="4BEB154A" w14:textId="77777777" w:rsidTr="00D00E21">
        <w:tc>
          <w:tcPr>
            <w:tcW w:w="2500" w:type="pct"/>
          </w:tcPr>
          <w:p w14:paraId="2839BCDE" w14:textId="77777777" w:rsidR="007E4FDD" w:rsidRPr="000D031B" w:rsidRDefault="007E4FDD" w:rsidP="00D00E21">
            <w:pPr>
              <w:pStyle w:val="ListParagraph"/>
              <w:ind w:left="34"/>
              <w:jc w:val="both"/>
              <w:rPr>
                <w:rFonts w:ascii="Arial" w:hAnsi="Arial" w:cs="Arial"/>
                <w:color w:val="000000" w:themeColor="text1"/>
                <w:sz w:val="24"/>
                <w:szCs w:val="24"/>
                <w:lang w:val="it-IT"/>
              </w:rPr>
            </w:pPr>
            <w:r w:rsidRPr="000D031B">
              <w:rPr>
                <w:rFonts w:ascii="Arial" w:hAnsi="Arial" w:cs="Arial"/>
                <w:color w:val="000000" w:themeColor="text1"/>
                <w:sz w:val="24"/>
                <w:szCs w:val="24"/>
                <w:lang w:val="it-IT"/>
              </w:rPr>
              <w:t>IVS-ISTARSKI VODOZAŠTITNI SUSTAV d.o.o.</w:t>
            </w:r>
          </w:p>
        </w:tc>
        <w:tc>
          <w:tcPr>
            <w:tcW w:w="2500" w:type="pct"/>
          </w:tcPr>
          <w:p w14:paraId="4A0F66E4"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0,30%</w:t>
            </w:r>
          </w:p>
        </w:tc>
      </w:tr>
      <w:tr w:rsidR="007E4FDD" w:rsidRPr="000D031B" w14:paraId="52BA2809" w14:textId="77777777" w:rsidTr="00D00E21">
        <w:tc>
          <w:tcPr>
            <w:tcW w:w="2500" w:type="pct"/>
          </w:tcPr>
          <w:p w14:paraId="149C9745" w14:textId="77777777" w:rsidR="007E4FDD" w:rsidRPr="000D031B" w:rsidRDefault="007E4FDD" w:rsidP="00D00E21">
            <w:pPr>
              <w:rPr>
                <w:rFonts w:ascii="Arial" w:hAnsi="Arial" w:cs="Arial"/>
                <w:sz w:val="24"/>
                <w:szCs w:val="24"/>
                <w:lang w:val="it-IT"/>
              </w:rPr>
            </w:pPr>
            <w:r w:rsidRPr="000D031B">
              <w:rPr>
                <w:rFonts w:ascii="Arial" w:hAnsi="Arial" w:cs="Arial"/>
                <w:sz w:val="24"/>
                <w:szCs w:val="24"/>
                <w:lang w:val="it-IT"/>
              </w:rPr>
              <w:t xml:space="preserve">VODOOPSKRBNI SUSTAV ISTRE-VODOVOD BUTONIGA d.o.o.  </w:t>
            </w:r>
          </w:p>
        </w:tc>
        <w:tc>
          <w:tcPr>
            <w:tcW w:w="2500" w:type="pct"/>
          </w:tcPr>
          <w:p w14:paraId="5663EE4F" w14:textId="77777777" w:rsidR="007E4FDD" w:rsidRPr="000D031B" w:rsidRDefault="007E4FDD" w:rsidP="00D00E21">
            <w:pPr>
              <w:jc w:val="center"/>
              <w:rPr>
                <w:rFonts w:ascii="Arial" w:hAnsi="Arial" w:cs="Arial"/>
                <w:sz w:val="24"/>
                <w:szCs w:val="24"/>
              </w:rPr>
            </w:pPr>
            <w:r w:rsidRPr="000D031B">
              <w:rPr>
                <w:rFonts w:ascii="Arial" w:hAnsi="Arial" w:cs="Arial"/>
                <w:sz w:val="24"/>
                <w:szCs w:val="24"/>
              </w:rPr>
              <w:t>0,50 %</w:t>
            </w:r>
          </w:p>
        </w:tc>
      </w:tr>
      <w:tr w:rsidR="007E4FDD" w:rsidRPr="000D031B" w14:paraId="5FA01059" w14:textId="77777777" w:rsidTr="00D00E21">
        <w:tc>
          <w:tcPr>
            <w:tcW w:w="2500" w:type="pct"/>
          </w:tcPr>
          <w:p w14:paraId="4A9ECB38" w14:textId="77777777" w:rsidR="007E4FDD" w:rsidRPr="000D031B" w:rsidRDefault="007E4FDD" w:rsidP="00D00E21">
            <w:pPr>
              <w:pStyle w:val="ListParagraph"/>
              <w:ind w:left="34"/>
              <w:jc w:val="both"/>
              <w:rPr>
                <w:rFonts w:ascii="Arial" w:hAnsi="Arial" w:cs="Arial"/>
                <w:color w:val="000000" w:themeColor="text1"/>
                <w:sz w:val="24"/>
                <w:szCs w:val="24"/>
              </w:rPr>
            </w:pPr>
            <w:r w:rsidRPr="000D031B">
              <w:rPr>
                <w:rFonts w:ascii="Arial" w:hAnsi="Arial" w:cs="Arial"/>
                <w:color w:val="000000" w:themeColor="text1"/>
                <w:sz w:val="24"/>
                <w:szCs w:val="24"/>
              </w:rPr>
              <w:t>TV NOVA d.o.o.</w:t>
            </w:r>
          </w:p>
        </w:tc>
        <w:tc>
          <w:tcPr>
            <w:tcW w:w="2500" w:type="pct"/>
          </w:tcPr>
          <w:p w14:paraId="48E6F70A"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0,11%</w:t>
            </w:r>
          </w:p>
        </w:tc>
      </w:tr>
      <w:tr w:rsidR="007E4FDD" w:rsidRPr="000D031B" w14:paraId="1AA1EED0" w14:textId="77777777" w:rsidTr="00D00E21">
        <w:tc>
          <w:tcPr>
            <w:tcW w:w="2500" w:type="pct"/>
          </w:tcPr>
          <w:p w14:paraId="1AA01EBF" w14:textId="77777777" w:rsidR="007E4FDD" w:rsidRPr="000D031B" w:rsidRDefault="007E4FDD" w:rsidP="00D00E21">
            <w:pPr>
              <w:pStyle w:val="ListParagraph"/>
              <w:ind w:left="34"/>
              <w:jc w:val="both"/>
              <w:rPr>
                <w:rFonts w:ascii="Arial" w:hAnsi="Arial" w:cs="Arial"/>
                <w:color w:val="000000" w:themeColor="text1"/>
                <w:sz w:val="24"/>
                <w:szCs w:val="24"/>
                <w:lang w:val="it-IT"/>
              </w:rPr>
            </w:pPr>
            <w:r w:rsidRPr="000D031B">
              <w:rPr>
                <w:rFonts w:ascii="Arial" w:hAnsi="Arial" w:cs="Arial"/>
                <w:color w:val="000000" w:themeColor="text1"/>
                <w:sz w:val="24"/>
                <w:szCs w:val="24"/>
                <w:lang w:val="it-IT"/>
              </w:rPr>
              <w:t>DJEČJI VRTIĆ KALIMERO – SCUOLA DELL'INFANZIA CALIMEERO</w:t>
            </w:r>
          </w:p>
        </w:tc>
        <w:tc>
          <w:tcPr>
            <w:tcW w:w="2500" w:type="pct"/>
          </w:tcPr>
          <w:p w14:paraId="0BC834E5"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100%</w:t>
            </w:r>
          </w:p>
        </w:tc>
      </w:tr>
      <w:tr w:rsidR="007E4FDD" w:rsidRPr="000D031B" w14:paraId="307F0F91" w14:textId="77777777" w:rsidTr="00D00E21">
        <w:tc>
          <w:tcPr>
            <w:tcW w:w="2500" w:type="pct"/>
          </w:tcPr>
          <w:p w14:paraId="51536F30" w14:textId="77777777" w:rsidR="007E4FDD" w:rsidRPr="000D031B" w:rsidRDefault="007E4FDD" w:rsidP="00D00E21">
            <w:pPr>
              <w:pStyle w:val="ListParagraph"/>
              <w:ind w:left="34"/>
              <w:jc w:val="both"/>
              <w:rPr>
                <w:rFonts w:ascii="Arial" w:hAnsi="Arial" w:cs="Arial"/>
                <w:color w:val="000000" w:themeColor="text1"/>
                <w:sz w:val="24"/>
                <w:szCs w:val="24"/>
              </w:rPr>
            </w:pPr>
            <w:r w:rsidRPr="000D031B">
              <w:rPr>
                <w:rFonts w:ascii="Arial" w:hAnsi="Arial" w:cs="Arial"/>
                <w:color w:val="000000" w:themeColor="text1"/>
                <w:sz w:val="24"/>
                <w:szCs w:val="24"/>
              </w:rPr>
              <w:t>JAVNA VATROGASNA POSTROJBA UMAG</w:t>
            </w:r>
          </w:p>
        </w:tc>
        <w:tc>
          <w:tcPr>
            <w:tcW w:w="2500" w:type="pct"/>
          </w:tcPr>
          <w:p w14:paraId="08DD652C" w14:textId="77777777" w:rsidR="007E4FDD" w:rsidRPr="000D031B" w:rsidRDefault="007E4FDD" w:rsidP="00D00E21">
            <w:pPr>
              <w:ind w:right="1840"/>
              <w:jc w:val="right"/>
              <w:rPr>
                <w:rFonts w:ascii="Arial" w:hAnsi="Arial" w:cs="Arial"/>
                <w:color w:val="000000" w:themeColor="text1"/>
                <w:sz w:val="24"/>
                <w:szCs w:val="24"/>
              </w:rPr>
            </w:pPr>
            <w:r w:rsidRPr="000D031B">
              <w:rPr>
                <w:rFonts w:ascii="Arial" w:hAnsi="Arial" w:cs="Arial"/>
                <w:color w:val="000000" w:themeColor="text1"/>
                <w:sz w:val="24"/>
                <w:szCs w:val="24"/>
              </w:rPr>
              <w:t>6,02%</w:t>
            </w:r>
          </w:p>
        </w:tc>
      </w:tr>
    </w:tbl>
    <w:p w14:paraId="15850B90" w14:textId="77777777" w:rsidR="007E4FDD" w:rsidRPr="000D031B" w:rsidRDefault="007E4FDD" w:rsidP="007E4FDD">
      <w:pPr>
        <w:jc w:val="both"/>
        <w:rPr>
          <w:rFonts w:ascii="Arial" w:hAnsi="Arial" w:cs="Arial"/>
          <w:sz w:val="24"/>
          <w:szCs w:val="24"/>
        </w:rPr>
      </w:pPr>
    </w:p>
    <w:tbl>
      <w:tblPr>
        <w:tblW w:w="9370" w:type="dxa"/>
        <w:tblLook w:val="04A0" w:firstRow="1" w:lastRow="0" w:firstColumn="1" w:lastColumn="0" w:noHBand="0" w:noVBand="1"/>
      </w:tblPr>
      <w:tblGrid>
        <w:gridCol w:w="8912"/>
        <w:gridCol w:w="236"/>
        <w:gridCol w:w="222"/>
      </w:tblGrid>
      <w:tr w:rsidR="007E4FDD" w:rsidRPr="000D031B" w14:paraId="062364D8" w14:textId="77777777" w:rsidTr="00D00E21">
        <w:trPr>
          <w:trHeight w:val="255"/>
        </w:trPr>
        <w:tc>
          <w:tcPr>
            <w:tcW w:w="8912" w:type="dxa"/>
            <w:tcBorders>
              <w:top w:val="nil"/>
              <w:left w:val="nil"/>
              <w:bottom w:val="nil"/>
              <w:right w:val="nil"/>
            </w:tcBorders>
            <w:shd w:val="clear" w:color="auto" w:fill="auto"/>
            <w:noWrap/>
            <w:vAlign w:val="bottom"/>
          </w:tcPr>
          <w:p w14:paraId="2C195DA5" w14:textId="77777777" w:rsidR="007E4FDD" w:rsidRPr="000D031B" w:rsidRDefault="007E4FDD" w:rsidP="00D00E21">
            <w:pPr>
              <w:jc w:val="both"/>
              <w:rPr>
                <w:rFonts w:ascii="Arial" w:hAnsi="Arial" w:cs="Arial"/>
                <w:color w:val="000000"/>
                <w:sz w:val="24"/>
                <w:szCs w:val="24"/>
              </w:rPr>
            </w:pPr>
            <w:proofErr w:type="spellStart"/>
            <w:r w:rsidRPr="000D031B">
              <w:rPr>
                <w:rFonts w:ascii="Arial" w:hAnsi="Arial" w:cs="Arial"/>
                <w:color w:val="000000"/>
                <w:sz w:val="24"/>
                <w:szCs w:val="24"/>
              </w:rPr>
              <w:t>Tijekom</w:t>
            </w:r>
            <w:proofErr w:type="spellEnd"/>
            <w:r w:rsidRPr="000D031B">
              <w:rPr>
                <w:rFonts w:ascii="Arial" w:hAnsi="Arial" w:cs="Arial"/>
                <w:color w:val="000000"/>
                <w:sz w:val="24"/>
                <w:szCs w:val="24"/>
              </w:rPr>
              <w:t xml:space="preserve"> 2024. </w:t>
            </w:r>
            <w:proofErr w:type="spellStart"/>
            <w:proofErr w:type="gramStart"/>
            <w:r w:rsidRPr="000D031B">
              <w:rPr>
                <w:rFonts w:ascii="Arial" w:hAnsi="Arial" w:cs="Arial"/>
                <w:color w:val="000000"/>
                <w:sz w:val="24"/>
                <w:szCs w:val="24"/>
              </w:rPr>
              <w:t>godine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nije</w:t>
            </w:r>
            <w:proofErr w:type="spellEnd"/>
            <w:proofErr w:type="gram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bilo</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promjena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vlasničkih</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udjela</w:t>
            </w:r>
            <w:proofErr w:type="spellEnd"/>
            <w:r w:rsidRPr="000D031B">
              <w:rPr>
                <w:rFonts w:ascii="Arial" w:hAnsi="Arial" w:cs="Arial"/>
                <w:color w:val="000000"/>
                <w:sz w:val="24"/>
                <w:szCs w:val="24"/>
              </w:rPr>
              <w:t xml:space="preserve"> u </w:t>
            </w:r>
            <w:proofErr w:type="spellStart"/>
            <w:r w:rsidRPr="000D031B">
              <w:rPr>
                <w:rFonts w:ascii="Arial" w:hAnsi="Arial" w:cs="Arial"/>
                <w:color w:val="000000"/>
                <w:sz w:val="24"/>
                <w:szCs w:val="24"/>
              </w:rPr>
              <w:t>trgovačkim</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društvima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ustanovama</w:t>
            </w:r>
            <w:proofErr w:type="spellEnd"/>
            <w:r w:rsidRPr="000D031B">
              <w:rPr>
                <w:rFonts w:ascii="Arial" w:hAnsi="Arial" w:cs="Arial"/>
                <w:color w:val="000000"/>
                <w:sz w:val="24"/>
                <w:szCs w:val="24"/>
              </w:rPr>
              <w:t xml:space="preserve"> .</w:t>
            </w:r>
          </w:p>
          <w:p w14:paraId="642A3D9C" w14:textId="77777777" w:rsidR="007E4FDD" w:rsidRPr="000D031B" w:rsidRDefault="007E4FDD" w:rsidP="00D00E21">
            <w:pPr>
              <w:pStyle w:val="NoSpacing"/>
              <w:jc w:val="both"/>
              <w:rPr>
                <w:rFonts w:ascii="Arial" w:hAnsi="Arial" w:cs="Arial"/>
                <w:color w:val="000000"/>
                <w:sz w:val="24"/>
                <w:szCs w:val="24"/>
                <w:lang w:val="it-IT"/>
              </w:rPr>
            </w:pPr>
            <w:r w:rsidRPr="000D031B">
              <w:rPr>
                <w:rFonts w:ascii="Arial" w:hAnsi="Arial" w:cs="Arial"/>
                <w:bCs/>
                <w:sz w:val="24"/>
                <w:szCs w:val="24"/>
              </w:rPr>
              <w:t xml:space="preserve">Od </w:t>
            </w:r>
            <w:proofErr w:type="spellStart"/>
            <w:r w:rsidRPr="000D031B">
              <w:rPr>
                <w:rFonts w:ascii="Arial" w:hAnsi="Arial" w:cs="Arial"/>
                <w:bCs/>
                <w:sz w:val="24"/>
                <w:szCs w:val="24"/>
              </w:rPr>
              <w:t>planiranih</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aktivnosti</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kontinuirano</w:t>
            </w:r>
            <w:proofErr w:type="spellEnd"/>
            <w:r w:rsidRPr="000D031B">
              <w:rPr>
                <w:rFonts w:ascii="Arial" w:hAnsi="Arial" w:cs="Arial"/>
                <w:bCs/>
                <w:sz w:val="24"/>
                <w:szCs w:val="24"/>
              </w:rPr>
              <w:t xml:space="preserve"> se </w:t>
            </w:r>
            <w:proofErr w:type="spellStart"/>
            <w:r w:rsidRPr="000D031B">
              <w:rPr>
                <w:rFonts w:ascii="Arial" w:hAnsi="Arial" w:cs="Arial"/>
                <w:bCs/>
                <w:sz w:val="24"/>
                <w:szCs w:val="24"/>
              </w:rPr>
              <w:t>prati</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poslovanje</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trgovačkih</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društava</w:t>
            </w:r>
            <w:proofErr w:type="spellEnd"/>
            <w:r w:rsidRPr="000D031B">
              <w:rPr>
                <w:rFonts w:ascii="Arial" w:hAnsi="Arial" w:cs="Arial"/>
                <w:bCs/>
                <w:sz w:val="24"/>
                <w:szCs w:val="24"/>
              </w:rPr>
              <w:t xml:space="preserve"> u </w:t>
            </w:r>
            <w:proofErr w:type="spellStart"/>
            <w:r w:rsidRPr="000D031B">
              <w:rPr>
                <w:rFonts w:ascii="Arial" w:hAnsi="Arial" w:cs="Arial"/>
                <w:bCs/>
                <w:sz w:val="24"/>
                <w:szCs w:val="24"/>
              </w:rPr>
              <w:t>vlasništvu</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Općine</w:t>
            </w:r>
            <w:proofErr w:type="spellEnd"/>
            <w:r w:rsidRPr="000D031B">
              <w:rPr>
                <w:rFonts w:ascii="Arial" w:hAnsi="Arial" w:cs="Arial"/>
                <w:bCs/>
                <w:sz w:val="24"/>
                <w:szCs w:val="24"/>
              </w:rPr>
              <w:t xml:space="preserve"> Brtonigla-Verteneglio </w:t>
            </w:r>
            <w:proofErr w:type="spellStart"/>
            <w:r w:rsidRPr="000D031B">
              <w:rPr>
                <w:rFonts w:ascii="Arial" w:hAnsi="Arial" w:cs="Arial"/>
                <w:bCs/>
                <w:sz w:val="24"/>
                <w:szCs w:val="24"/>
              </w:rPr>
              <w:t>te</w:t>
            </w:r>
            <w:proofErr w:type="spellEnd"/>
            <w:r w:rsidRPr="000D031B">
              <w:rPr>
                <w:rFonts w:ascii="Arial" w:hAnsi="Arial" w:cs="Arial"/>
                <w:bCs/>
                <w:sz w:val="24"/>
                <w:szCs w:val="24"/>
              </w:rPr>
              <w:t xml:space="preserve"> se </w:t>
            </w:r>
            <w:proofErr w:type="spellStart"/>
            <w:r w:rsidRPr="000D031B">
              <w:rPr>
                <w:rFonts w:ascii="Arial" w:hAnsi="Arial" w:cs="Arial"/>
                <w:bCs/>
                <w:sz w:val="24"/>
                <w:szCs w:val="24"/>
              </w:rPr>
              <w:t>prati</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imenovanje</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članova</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nadzornih</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odbora</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i</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imenovanje</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osoba</w:t>
            </w:r>
            <w:proofErr w:type="spellEnd"/>
            <w:r w:rsidRPr="000D031B">
              <w:rPr>
                <w:rFonts w:ascii="Arial" w:hAnsi="Arial" w:cs="Arial"/>
                <w:bCs/>
                <w:sz w:val="24"/>
                <w:szCs w:val="24"/>
              </w:rPr>
              <w:t xml:space="preserve"> za </w:t>
            </w:r>
            <w:proofErr w:type="spellStart"/>
            <w:r w:rsidRPr="000D031B">
              <w:rPr>
                <w:rFonts w:ascii="Arial" w:hAnsi="Arial" w:cs="Arial"/>
                <w:bCs/>
                <w:sz w:val="24"/>
                <w:szCs w:val="24"/>
              </w:rPr>
              <w:t>zastupanje</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trgovačkih</w:t>
            </w:r>
            <w:proofErr w:type="spellEnd"/>
            <w:r w:rsidRPr="000D031B">
              <w:rPr>
                <w:rFonts w:ascii="Arial" w:hAnsi="Arial" w:cs="Arial"/>
                <w:bCs/>
                <w:sz w:val="24"/>
                <w:szCs w:val="24"/>
              </w:rPr>
              <w:t xml:space="preserve"> </w:t>
            </w:r>
            <w:proofErr w:type="spellStart"/>
            <w:r w:rsidRPr="000D031B">
              <w:rPr>
                <w:rFonts w:ascii="Arial" w:hAnsi="Arial" w:cs="Arial"/>
                <w:bCs/>
                <w:sz w:val="24"/>
                <w:szCs w:val="24"/>
              </w:rPr>
              <w:t>društava</w:t>
            </w:r>
            <w:proofErr w:type="spellEnd"/>
            <w:r w:rsidRPr="000D031B">
              <w:rPr>
                <w:rFonts w:ascii="Arial" w:hAnsi="Arial" w:cs="Arial"/>
                <w:bCs/>
                <w:sz w:val="24"/>
                <w:szCs w:val="24"/>
              </w:rPr>
              <w:t xml:space="preserve">. </w:t>
            </w:r>
            <w:r w:rsidRPr="000D031B">
              <w:rPr>
                <w:rFonts w:ascii="Arial" w:hAnsi="Arial" w:cs="Arial"/>
                <w:bCs/>
                <w:sz w:val="24"/>
                <w:szCs w:val="24"/>
                <w:lang w:val="it-IT"/>
              </w:rPr>
              <w:t xml:space="preserve">Po </w:t>
            </w:r>
            <w:proofErr w:type="spellStart"/>
            <w:r w:rsidRPr="000D031B">
              <w:rPr>
                <w:rFonts w:ascii="Arial" w:hAnsi="Arial" w:cs="Arial"/>
                <w:bCs/>
                <w:sz w:val="24"/>
                <w:szCs w:val="24"/>
                <w:lang w:val="it-IT"/>
              </w:rPr>
              <w:t>potrebi</w:t>
            </w:r>
            <w:proofErr w:type="spellEnd"/>
            <w:r w:rsidRPr="000D031B">
              <w:rPr>
                <w:rFonts w:ascii="Arial" w:hAnsi="Arial" w:cs="Arial"/>
                <w:bCs/>
                <w:sz w:val="24"/>
                <w:szCs w:val="24"/>
                <w:lang w:val="it-IT"/>
              </w:rPr>
              <w:t xml:space="preserve"> se </w:t>
            </w:r>
            <w:proofErr w:type="spellStart"/>
            <w:r w:rsidRPr="000D031B">
              <w:rPr>
                <w:rFonts w:ascii="Arial" w:hAnsi="Arial" w:cs="Arial"/>
                <w:bCs/>
                <w:sz w:val="24"/>
                <w:szCs w:val="24"/>
                <w:lang w:val="it-IT"/>
              </w:rPr>
              <w:t>objavljuju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podaci</w:t>
            </w:r>
            <w:proofErr w:type="spellEnd"/>
            <w:r w:rsidRPr="000D031B">
              <w:rPr>
                <w:rFonts w:ascii="Arial" w:hAnsi="Arial" w:cs="Arial"/>
                <w:bCs/>
                <w:sz w:val="24"/>
                <w:szCs w:val="24"/>
                <w:lang w:val="it-IT"/>
              </w:rPr>
              <w:t xml:space="preserve"> o </w:t>
            </w:r>
            <w:proofErr w:type="spellStart"/>
            <w:r w:rsidRPr="000D031B">
              <w:rPr>
                <w:rFonts w:ascii="Arial" w:hAnsi="Arial" w:cs="Arial"/>
                <w:bCs/>
                <w:sz w:val="24"/>
                <w:szCs w:val="24"/>
                <w:lang w:val="it-IT"/>
              </w:rPr>
              <w:t>trgovačkim</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društvima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na</w:t>
            </w:r>
            <w:proofErr w:type="spellEnd"/>
            <w:r w:rsidRPr="000D031B">
              <w:rPr>
                <w:rFonts w:ascii="Arial" w:hAnsi="Arial" w:cs="Arial"/>
                <w:bCs/>
                <w:sz w:val="24"/>
                <w:szCs w:val="24"/>
                <w:lang w:val="it-IT"/>
              </w:rPr>
              <w:t xml:space="preserve"> web </w:t>
            </w:r>
            <w:proofErr w:type="spellStart"/>
            <w:r w:rsidRPr="000D031B">
              <w:rPr>
                <w:rFonts w:ascii="Arial" w:hAnsi="Arial" w:cs="Arial"/>
                <w:bCs/>
                <w:sz w:val="24"/>
                <w:szCs w:val="24"/>
                <w:lang w:val="it-IT"/>
              </w:rPr>
              <w:t>stranici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 </w:t>
            </w:r>
          </w:p>
          <w:p w14:paraId="438A6C21" w14:textId="77777777" w:rsidR="007E4FDD" w:rsidRPr="000D031B" w:rsidRDefault="007E4FDD" w:rsidP="00D00E21">
            <w:pPr>
              <w:jc w:val="center"/>
              <w:rPr>
                <w:rFonts w:ascii="Arial" w:hAnsi="Arial" w:cs="Arial"/>
                <w:b/>
                <w:bCs/>
                <w:color w:val="000000"/>
                <w:sz w:val="24"/>
                <w:szCs w:val="24"/>
                <w:lang w:val="it-IT"/>
              </w:rPr>
            </w:pPr>
          </w:p>
          <w:p w14:paraId="3062FB64" w14:textId="77777777" w:rsidR="007E4FDD" w:rsidRPr="000D031B" w:rsidRDefault="007E4FDD" w:rsidP="00D00E21">
            <w:pPr>
              <w:jc w:val="center"/>
              <w:rPr>
                <w:rFonts w:ascii="Arial" w:hAnsi="Arial" w:cs="Arial"/>
                <w:b/>
                <w:bCs/>
                <w:color w:val="000000"/>
                <w:sz w:val="24"/>
                <w:szCs w:val="24"/>
                <w:lang w:val="it-IT"/>
              </w:rPr>
            </w:pPr>
          </w:p>
          <w:p w14:paraId="6052F727" w14:textId="77777777" w:rsidR="007E4FDD" w:rsidRPr="000D031B" w:rsidRDefault="007E4FDD" w:rsidP="00D00E21">
            <w:pPr>
              <w:jc w:val="center"/>
              <w:rPr>
                <w:rFonts w:ascii="Arial" w:hAnsi="Arial" w:cs="Arial"/>
                <w:b/>
                <w:bCs/>
                <w:color w:val="000000"/>
                <w:sz w:val="24"/>
                <w:szCs w:val="24"/>
                <w:lang w:val="it-IT"/>
              </w:rPr>
            </w:pPr>
            <w:proofErr w:type="spellStart"/>
            <w:r w:rsidRPr="000D031B">
              <w:rPr>
                <w:rFonts w:ascii="Arial" w:hAnsi="Arial" w:cs="Arial"/>
                <w:b/>
                <w:bCs/>
                <w:color w:val="000000"/>
                <w:sz w:val="24"/>
                <w:szCs w:val="24"/>
                <w:lang w:val="it-IT"/>
              </w:rPr>
              <w:t>Članak</w:t>
            </w:r>
            <w:proofErr w:type="spellEnd"/>
            <w:r w:rsidRPr="000D031B">
              <w:rPr>
                <w:rFonts w:ascii="Arial" w:hAnsi="Arial" w:cs="Arial"/>
                <w:b/>
                <w:bCs/>
                <w:color w:val="000000"/>
                <w:sz w:val="24"/>
                <w:szCs w:val="24"/>
                <w:lang w:val="it-IT"/>
              </w:rPr>
              <w:t xml:space="preserve"> 4.</w:t>
            </w:r>
          </w:p>
          <w:p w14:paraId="69E08C7A" w14:textId="77777777" w:rsidR="007E4FDD" w:rsidRPr="000D031B" w:rsidRDefault="007E4FDD" w:rsidP="00D00E21">
            <w:pPr>
              <w:rPr>
                <w:rFonts w:ascii="Arial" w:hAnsi="Arial" w:cs="Arial"/>
                <w:bCs/>
                <w:color w:val="000000"/>
                <w:sz w:val="24"/>
                <w:szCs w:val="24"/>
                <w:lang w:val="it-IT"/>
              </w:rPr>
            </w:pPr>
            <w:proofErr w:type="spellStart"/>
            <w:r w:rsidRPr="000D031B">
              <w:rPr>
                <w:rFonts w:ascii="Arial" w:hAnsi="Arial" w:cs="Arial"/>
                <w:bCs/>
                <w:color w:val="000000"/>
                <w:sz w:val="24"/>
                <w:szCs w:val="24"/>
                <w:lang w:val="it-IT"/>
              </w:rPr>
              <w:t>Tijekom</w:t>
            </w:r>
            <w:proofErr w:type="spellEnd"/>
            <w:r w:rsidRPr="000D031B">
              <w:rPr>
                <w:rFonts w:ascii="Arial" w:hAnsi="Arial" w:cs="Arial"/>
                <w:bCs/>
                <w:color w:val="000000"/>
                <w:sz w:val="24"/>
                <w:szCs w:val="24"/>
                <w:lang w:val="it-IT"/>
              </w:rPr>
              <w:t xml:space="preserve"> 2024. godine, </w:t>
            </w:r>
            <w:proofErr w:type="spellStart"/>
            <w:r w:rsidRPr="000D031B">
              <w:rPr>
                <w:rFonts w:ascii="Arial" w:hAnsi="Arial" w:cs="Arial"/>
                <w:bCs/>
                <w:color w:val="000000"/>
                <w:sz w:val="24"/>
                <w:szCs w:val="24"/>
                <w:lang w:val="it-IT"/>
              </w:rPr>
              <w:t>Općine</w:t>
            </w:r>
            <w:proofErr w:type="spellEnd"/>
            <w:r w:rsidRPr="000D031B">
              <w:rPr>
                <w:rFonts w:ascii="Arial" w:hAnsi="Arial" w:cs="Arial"/>
                <w:bCs/>
                <w:color w:val="000000"/>
                <w:sz w:val="24"/>
                <w:szCs w:val="24"/>
                <w:lang w:val="it-IT"/>
              </w:rPr>
              <w:t xml:space="preserve"> Brtonigla-Verteneglio je, </w:t>
            </w:r>
            <w:proofErr w:type="spellStart"/>
            <w:r w:rsidRPr="000D031B">
              <w:rPr>
                <w:rFonts w:ascii="Arial" w:hAnsi="Arial" w:cs="Arial"/>
                <w:bCs/>
                <w:color w:val="000000"/>
                <w:sz w:val="24"/>
                <w:szCs w:val="24"/>
                <w:lang w:val="it-IT"/>
              </w:rPr>
              <w:t>putem</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objavljenih</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natječaja</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prodala</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sljedeće</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nekretnine</w:t>
            </w:r>
            <w:proofErr w:type="spellEnd"/>
            <w:r w:rsidRPr="000D031B">
              <w:rPr>
                <w:rFonts w:ascii="Arial" w:hAnsi="Arial" w:cs="Arial"/>
                <w:bCs/>
                <w:color w:val="000000"/>
                <w:sz w:val="24"/>
                <w:szCs w:val="24"/>
                <w:lang w:val="it-IT"/>
              </w:rPr>
              <w:t>:</w:t>
            </w:r>
          </w:p>
          <w:p w14:paraId="667A0114" w14:textId="77777777" w:rsidR="007E4FDD" w:rsidRPr="000D031B" w:rsidRDefault="007E4FDD" w:rsidP="00D00E21">
            <w:pPr>
              <w:rPr>
                <w:rFonts w:ascii="Arial" w:hAnsi="Arial" w:cs="Arial"/>
                <w:bCs/>
                <w:color w:val="000000"/>
                <w:sz w:val="24"/>
                <w:szCs w:val="24"/>
                <w:lang w:val="it-IT"/>
              </w:rPr>
            </w:pPr>
          </w:p>
          <w:p w14:paraId="71885785" w14:textId="77777777" w:rsidR="007E4FDD" w:rsidRPr="000D031B" w:rsidRDefault="007E4FDD" w:rsidP="00D00E21">
            <w:pPr>
              <w:rPr>
                <w:rFonts w:ascii="Arial" w:hAnsi="Arial" w:cs="Arial"/>
                <w:bCs/>
                <w:color w:val="000000"/>
                <w:sz w:val="24"/>
                <w:szCs w:val="24"/>
                <w:lang w:val="it-IT"/>
              </w:rPr>
            </w:pPr>
            <w:r w:rsidRPr="000D031B">
              <w:rPr>
                <w:rFonts w:ascii="Arial" w:hAnsi="Arial" w:cs="Arial"/>
                <w:bCs/>
                <w:color w:val="000000"/>
                <w:sz w:val="24"/>
                <w:szCs w:val="24"/>
                <w:lang w:val="it-IT"/>
              </w:rPr>
              <w:t>POPIS PRODANIH NEKRETNINA U 2024.godini</w:t>
            </w:r>
          </w:p>
          <w:p w14:paraId="169281CE" w14:textId="77777777" w:rsidR="007E4FDD" w:rsidRPr="000D031B" w:rsidRDefault="007E4FDD" w:rsidP="00D00E21">
            <w:pPr>
              <w:rPr>
                <w:rFonts w:ascii="Arial" w:hAnsi="Arial" w:cs="Arial"/>
                <w:sz w:val="24"/>
                <w:szCs w:val="24"/>
                <w:lang w:val="it-IT" w:eastAsia="en-US"/>
              </w:rPr>
            </w:pPr>
          </w:p>
          <w:tbl>
            <w:tblPr>
              <w:tblW w:w="6988" w:type="dxa"/>
              <w:tblCellMar>
                <w:left w:w="0" w:type="dxa"/>
                <w:right w:w="0" w:type="dxa"/>
              </w:tblCellMar>
              <w:tblLook w:val="04A0" w:firstRow="1" w:lastRow="0" w:firstColumn="1" w:lastColumn="0" w:noHBand="0" w:noVBand="1"/>
            </w:tblPr>
            <w:tblGrid>
              <w:gridCol w:w="1124"/>
              <w:gridCol w:w="2104"/>
              <w:gridCol w:w="1390"/>
              <w:gridCol w:w="1933"/>
              <w:gridCol w:w="437"/>
            </w:tblGrid>
            <w:tr w:rsidR="007E4FDD" w:rsidRPr="000D031B" w14:paraId="589E3653" w14:textId="77777777" w:rsidTr="00D00E21">
              <w:trPr>
                <w:trHeight w:val="600"/>
              </w:trPr>
              <w:tc>
                <w:tcPr>
                  <w:tcW w:w="1124" w:type="dxa"/>
                  <w:tcBorders>
                    <w:top w:val="single" w:sz="8" w:space="0" w:color="auto"/>
                    <w:left w:val="single" w:sz="8" w:space="0" w:color="auto"/>
                    <w:bottom w:val="single" w:sz="8" w:space="0" w:color="auto"/>
                    <w:right w:val="single" w:sz="8" w:space="0" w:color="auto"/>
                  </w:tcBorders>
                  <w:shd w:val="clear" w:color="auto" w:fill="DDEBF7"/>
                  <w:noWrap/>
                  <w:tcMar>
                    <w:top w:w="0" w:type="dxa"/>
                    <w:left w:w="108" w:type="dxa"/>
                    <w:bottom w:w="0" w:type="dxa"/>
                    <w:right w:w="108" w:type="dxa"/>
                  </w:tcMar>
                  <w:vAlign w:val="bottom"/>
                  <w:hideMark/>
                </w:tcPr>
                <w:p w14:paraId="0D8A7250" w14:textId="77777777" w:rsidR="007E4FDD" w:rsidRPr="000D031B" w:rsidRDefault="007E4FDD" w:rsidP="00D00E21">
                  <w:pPr>
                    <w:rPr>
                      <w:rFonts w:ascii="Arial" w:hAnsi="Arial" w:cs="Arial"/>
                      <w:sz w:val="24"/>
                      <w:szCs w:val="24"/>
                      <w:lang w:val="it-IT" w:eastAsia="en-US"/>
                    </w:rPr>
                  </w:pPr>
                  <w:proofErr w:type="spellStart"/>
                  <w:r w:rsidRPr="000D031B">
                    <w:rPr>
                      <w:rFonts w:ascii="Arial" w:hAnsi="Arial" w:cs="Arial"/>
                      <w:color w:val="000000"/>
                      <w:sz w:val="24"/>
                      <w:szCs w:val="24"/>
                      <w:lang w:val="it-IT" w:eastAsia="en-US"/>
                    </w:rPr>
                    <w:lastRenderedPageBreak/>
                    <w:t>Red.broj</w:t>
                  </w:r>
                  <w:proofErr w:type="spellEnd"/>
                </w:p>
              </w:tc>
              <w:tc>
                <w:tcPr>
                  <w:tcW w:w="2104" w:type="dxa"/>
                  <w:tcBorders>
                    <w:top w:val="single" w:sz="8" w:space="0" w:color="auto"/>
                    <w:left w:val="nil"/>
                    <w:bottom w:val="single" w:sz="8" w:space="0" w:color="auto"/>
                    <w:right w:val="single" w:sz="8" w:space="0" w:color="auto"/>
                  </w:tcBorders>
                  <w:shd w:val="clear" w:color="auto" w:fill="DDEBF7"/>
                  <w:noWrap/>
                  <w:tcMar>
                    <w:top w:w="0" w:type="dxa"/>
                    <w:left w:w="108" w:type="dxa"/>
                    <w:bottom w:w="0" w:type="dxa"/>
                    <w:right w:w="108" w:type="dxa"/>
                  </w:tcMar>
                  <w:vAlign w:val="bottom"/>
                  <w:hideMark/>
                </w:tcPr>
                <w:p w14:paraId="13501C90" w14:textId="77777777" w:rsidR="007E4FDD" w:rsidRPr="000D031B" w:rsidRDefault="007E4FDD" w:rsidP="00D00E21">
                  <w:pPr>
                    <w:rPr>
                      <w:rFonts w:ascii="Arial" w:hAnsi="Arial" w:cs="Arial"/>
                      <w:sz w:val="24"/>
                      <w:szCs w:val="24"/>
                      <w:lang w:val="it-IT" w:eastAsia="en-US"/>
                    </w:rPr>
                  </w:pPr>
                  <w:proofErr w:type="spellStart"/>
                  <w:r w:rsidRPr="000D031B">
                    <w:rPr>
                      <w:rFonts w:ascii="Arial" w:hAnsi="Arial" w:cs="Arial"/>
                      <w:color w:val="000000"/>
                      <w:sz w:val="24"/>
                      <w:szCs w:val="24"/>
                      <w:lang w:val="it-IT" w:eastAsia="en-US"/>
                    </w:rPr>
                    <w:t>k.č.br</w:t>
                  </w:r>
                  <w:proofErr w:type="spellEnd"/>
                  <w:r w:rsidRPr="000D031B">
                    <w:rPr>
                      <w:rFonts w:ascii="Arial" w:hAnsi="Arial" w:cs="Arial"/>
                      <w:color w:val="000000"/>
                      <w:sz w:val="24"/>
                      <w:szCs w:val="24"/>
                      <w:lang w:val="it-IT" w:eastAsia="en-US"/>
                    </w:rPr>
                    <w:t>.</w:t>
                  </w:r>
                </w:p>
              </w:tc>
              <w:tc>
                <w:tcPr>
                  <w:tcW w:w="1390" w:type="dxa"/>
                  <w:tcBorders>
                    <w:top w:val="single" w:sz="8" w:space="0" w:color="auto"/>
                    <w:left w:val="nil"/>
                    <w:bottom w:val="single" w:sz="8" w:space="0" w:color="auto"/>
                    <w:right w:val="single" w:sz="8" w:space="0" w:color="auto"/>
                  </w:tcBorders>
                  <w:shd w:val="clear" w:color="auto" w:fill="DDEBF7"/>
                  <w:noWrap/>
                  <w:tcMar>
                    <w:top w:w="0" w:type="dxa"/>
                    <w:left w:w="108" w:type="dxa"/>
                    <w:bottom w:w="0" w:type="dxa"/>
                    <w:right w:w="108" w:type="dxa"/>
                  </w:tcMar>
                  <w:vAlign w:val="bottom"/>
                  <w:hideMark/>
                </w:tcPr>
                <w:p w14:paraId="03648E51" w14:textId="77777777" w:rsidR="007E4FDD" w:rsidRPr="000D031B" w:rsidRDefault="007E4FDD" w:rsidP="00D00E21">
                  <w:pPr>
                    <w:rPr>
                      <w:rFonts w:ascii="Arial" w:hAnsi="Arial" w:cs="Arial"/>
                      <w:sz w:val="24"/>
                      <w:szCs w:val="24"/>
                      <w:lang w:val="it-IT" w:eastAsia="en-US"/>
                    </w:rPr>
                  </w:pPr>
                  <w:r w:rsidRPr="000D031B">
                    <w:rPr>
                      <w:rFonts w:ascii="Arial" w:hAnsi="Arial" w:cs="Arial"/>
                      <w:color w:val="000000"/>
                      <w:sz w:val="24"/>
                      <w:szCs w:val="24"/>
                      <w:lang w:val="it-IT" w:eastAsia="en-US"/>
                    </w:rPr>
                    <w:t>k.o.</w:t>
                  </w:r>
                </w:p>
              </w:tc>
              <w:tc>
                <w:tcPr>
                  <w:tcW w:w="1933" w:type="dxa"/>
                  <w:tcBorders>
                    <w:top w:val="single" w:sz="8" w:space="0" w:color="auto"/>
                    <w:left w:val="nil"/>
                    <w:bottom w:val="single" w:sz="8" w:space="0" w:color="auto"/>
                    <w:right w:val="single" w:sz="8" w:space="0" w:color="auto"/>
                  </w:tcBorders>
                  <w:shd w:val="clear" w:color="auto" w:fill="DDEBF7"/>
                  <w:noWrap/>
                  <w:tcMar>
                    <w:top w:w="0" w:type="dxa"/>
                    <w:left w:w="108" w:type="dxa"/>
                    <w:bottom w:w="0" w:type="dxa"/>
                    <w:right w:w="108" w:type="dxa"/>
                  </w:tcMar>
                  <w:vAlign w:val="bottom"/>
                  <w:hideMark/>
                </w:tcPr>
                <w:p w14:paraId="43B47046" w14:textId="77777777" w:rsidR="007E4FDD" w:rsidRPr="000D031B" w:rsidRDefault="007E4FDD" w:rsidP="00D00E21">
                  <w:pPr>
                    <w:rPr>
                      <w:rFonts w:ascii="Arial" w:hAnsi="Arial" w:cs="Arial"/>
                      <w:sz w:val="24"/>
                      <w:szCs w:val="24"/>
                      <w:lang w:val="it-IT" w:eastAsia="en-US"/>
                    </w:rPr>
                  </w:pPr>
                  <w:proofErr w:type="spellStart"/>
                  <w:r w:rsidRPr="000D031B">
                    <w:rPr>
                      <w:rFonts w:ascii="Arial" w:hAnsi="Arial" w:cs="Arial"/>
                      <w:color w:val="000000"/>
                      <w:sz w:val="24"/>
                      <w:szCs w:val="24"/>
                      <w:lang w:val="it-IT" w:eastAsia="en-US"/>
                    </w:rPr>
                    <w:t>Vrijednost</w:t>
                  </w:r>
                  <w:proofErr w:type="spellEnd"/>
                  <w:r w:rsidRPr="000D031B">
                    <w:rPr>
                      <w:rFonts w:ascii="Arial" w:hAnsi="Arial" w:cs="Arial"/>
                      <w:color w:val="000000"/>
                      <w:sz w:val="24"/>
                      <w:szCs w:val="24"/>
                      <w:lang w:val="it-IT" w:eastAsia="en-US"/>
                    </w:rPr>
                    <w:t xml:space="preserve"> </w:t>
                  </w:r>
                  <w:proofErr w:type="spellStart"/>
                  <w:r w:rsidRPr="000D031B">
                    <w:rPr>
                      <w:rFonts w:ascii="Arial" w:hAnsi="Arial" w:cs="Arial"/>
                      <w:color w:val="000000"/>
                      <w:sz w:val="24"/>
                      <w:szCs w:val="24"/>
                      <w:lang w:val="it-IT" w:eastAsia="en-US"/>
                    </w:rPr>
                    <w:t>ugovora</w:t>
                  </w:r>
                  <w:proofErr w:type="spellEnd"/>
                </w:p>
              </w:tc>
              <w:tc>
                <w:tcPr>
                  <w:tcW w:w="437" w:type="dxa"/>
                  <w:noWrap/>
                  <w:tcMar>
                    <w:top w:w="0" w:type="dxa"/>
                    <w:left w:w="108" w:type="dxa"/>
                    <w:bottom w:w="0" w:type="dxa"/>
                    <w:right w:w="108" w:type="dxa"/>
                  </w:tcMar>
                  <w:vAlign w:val="bottom"/>
                  <w:hideMark/>
                </w:tcPr>
                <w:p w14:paraId="7C4405C4" w14:textId="77777777" w:rsidR="007E4FDD" w:rsidRPr="000D031B" w:rsidRDefault="007E4FDD" w:rsidP="00D00E21">
                  <w:pPr>
                    <w:rPr>
                      <w:rFonts w:ascii="Arial" w:hAnsi="Arial" w:cs="Arial"/>
                      <w:sz w:val="24"/>
                      <w:szCs w:val="24"/>
                      <w:lang w:val="it-IT" w:eastAsia="en-US"/>
                    </w:rPr>
                  </w:pPr>
                </w:p>
              </w:tc>
            </w:tr>
            <w:tr w:rsidR="007E4FDD" w:rsidRPr="000D031B" w14:paraId="6CD6146A" w14:textId="77777777" w:rsidTr="00D00E21">
              <w:trPr>
                <w:trHeight w:val="300"/>
              </w:trPr>
              <w:tc>
                <w:tcPr>
                  <w:tcW w:w="112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4896ED63" w14:textId="77777777" w:rsidR="007E4FDD" w:rsidRPr="000D031B" w:rsidRDefault="007E4FDD" w:rsidP="00D00E21">
                  <w:pPr>
                    <w:rPr>
                      <w:rFonts w:ascii="Arial" w:eastAsiaTheme="minorHAnsi" w:hAnsi="Arial" w:cs="Arial"/>
                      <w:sz w:val="24"/>
                      <w:szCs w:val="24"/>
                      <w:lang w:val="it-IT" w:eastAsia="en-US"/>
                    </w:rPr>
                  </w:pPr>
                  <w:r w:rsidRPr="000D031B">
                    <w:rPr>
                      <w:rFonts w:ascii="Arial" w:hAnsi="Arial" w:cs="Arial"/>
                      <w:sz w:val="24"/>
                      <w:szCs w:val="24"/>
                      <w:lang w:val="it-IT" w:eastAsia="en-US"/>
                    </w:rPr>
                    <w:t>1.</w:t>
                  </w:r>
                </w:p>
              </w:tc>
              <w:tc>
                <w:tcPr>
                  <w:tcW w:w="210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11DC3A2"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2742</w:t>
                  </w:r>
                </w:p>
              </w:tc>
              <w:tc>
                <w:tcPr>
                  <w:tcW w:w="139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DE7016E"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Brtonigla</w:t>
                  </w:r>
                </w:p>
              </w:tc>
              <w:tc>
                <w:tcPr>
                  <w:tcW w:w="193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22EC229"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3.190,00 EUR</w:t>
                  </w:r>
                </w:p>
              </w:tc>
              <w:tc>
                <w:tcPr>
                  <w:tcW w:w="437" w:type="dxa"/>
                  <w:noWrap/>
                  <w:tcMar>
                    <w:top w:w="0" w:type="dxa"/>
                    <w:left w:w="108" w:type="dxa"/>
                    <w:bottom w:w="0" w:type="dxa"/>
                    <w:right w:w="108" w:type="dxa"/>
                  </w:tcMar>
                  <w:vAlign w:val="bottom"/>
                </w:tcPr>
                <w:p w14:paraId="46DB79A2" w14:textId="77777777" w:rsidR="007E4FDD" w:rsidRPr="000D031B" w:rsidRDefault="007E4FDD" w:rsidP="00D00E21">
                  <w:pPr>
                    <w:rPr>
                      <w:rFonts w:ascii="Arial" w:hAnsi="Arial" w:cs="Arial"/>
                      <w:sz w:val="24"/>
                      <w:szCs w:val="24"/>
                      <w:lang w:val="it-IT" w:eastAsia="en-US"/>
                    </w:rPr>
                  </w:pPr>
                </w:p>
              </w:tc>
            </w:tr>
            <w:tr w:rsidR="007E4FDD" w:rsidRPr="000D031B" w14:paraId="6CDC5B79" w14:textId="77777777" w:rsidTr="00D00E21">
              <w:trPr>
                <w:trHeight w:val="300"/>
              </w:trPr>
              <w:tc>
                <w:tcPr>
                  <w:tcW w:w="1124"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BDA1B2B"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2.</w:t>
                  </w:r>
                </w:p>
              </w:tc>
              <w:tc>
                <w:tcPr>
                  <w:tcW w:w="210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95139C8"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1163/39</w:t>
                  </w:r>
                </w:p>
              </w:tc>
              <w:tc>
                <w:tcPr>
                  <w:tcW w:w="139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C227C8F"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Nova Vas</w:t>
                  </w:r>
                </w:p>
              </w:tc>
              <w:tc>
                <w:tcPr>
                  <w:tcW w:w="1933"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421137B1" w14:textId="77777777" w:rsidR="007E4FDD" w:rsidRPr="000D031B" w:rsidRDefault="007E4FDD" w:rsidP="00D00E21">
                  <w:pPr>
                    <w:rPr>
                      <w:rFonts w:ascii="Arial" w:hAnsi="Arial" w:cs="Arial"/>
                      <w:sz w:val="24"/>
                      <w:szCs w:val="24"/>
                      <w:lang w:val="it-IT" w:eastAsia="en-US"/>
                    </w:rPr>
                  </w:pPr>
                  <w:r w:rsidRPr="000D031B">
                    <w:rPr>
                      <w:rFonts w:ascii="Arial" w:hAnsi="Arial" w:cs="Arial"/>
                      <w:sz w:val="24"/>
                      <w:szCs w:val="24"/>
                      <w:lang w:val="it-IT" w:eastAsia="en-US"/>
                    </w:rPr>
                    <w:t>100.000,00 EUR</w:t>
                  </w:r>
                </w:p>
              </w:tc>
              <w:tc>
                <w:tcPr>
                  <w:tcW w:w="437" w:type="dxa"/>
                  <w:noWrap/>
                  <w:tcMar>
                    <w:top w:w="0" w:type="dxa"/>
                    <w:left w:w="108" w:type="dxa"/>
                    <w:bottom w:w="0" w:type="dxa"/>
                    <w:right w:w="108" w:type="dxa"/>
                  </w:tcMar>
                  <w:vAlign w:val="bottom"/>
                </w:tcPr>
                <w:p w14:paraId="29924E8E" w14:textId="77777777" w:rsidR="007E4FDD" w:rsidRPr="000D031B" w:rsidRDefault="007E4FDD" w:rsidP="00D00E21">
                  <w:pPr>
                    <w:rPr>
                      <w:rFonts w:ascii="Arial" w:hAnsi="Arial" w:cs="Arial"/>
                      <w:sz w:val="24"/>
                      <w:szCs w:val="24"/>
                      <w:lang w:val="it-IT" w:eastAsia="en-US"/>
                    </w:rPr>
                  </w:pPr>
                </w:p>
              </w:tc>
            </w:tr>
          </w:tbl>
          <w:p w14:paraId="5CAE3282" w14:textId="77777777" w:rsidR="007E4FDD" w:rsidRPr="000D031B" w:rsidRDefault="007E4FDD" w:rsidP="00D00E21">
            <w:pPr>
              <w:rPr>
                <w:rFonts w:ascii="Arial" w:hAnsi="Arial" w:cs="Arial"/>
                <w:bCs/>
                <w:color w:val="000000"/>
                <w:sz w:val="24"/>
                <w:szCs w:val="24"/>
                <w:lang w:val="it-IT"/>
              </w:rPr>
            </w:pPr>
          </w:p>
          <w:p w14:paraId="21D48151" w14:textId="77777777" w:rsidR="007E4FDD" w:rsidRPr="000D031B" w:rsidRDefault="007E4FDD" w:rsidP="00D00E21">
            <w:pPr>
              <w:rPr>
                <w:rFonts w:ascii="Arial" w:hAnsi="Arial" w:cs="Arial"/>
                <w:bCs/>
                <w:color w:val="000000"/>
                <w:sz w:val="24"/>
                <w:szCs w:val="24"/>
                <w:lang w:val="it-IT"/>
              </w:rPr>
            </w:pPr>
          </w:p>
          <w:p w14:paraId="7071BCF7" w14:textId="77777777" w:rsidR="007E4FDD" w:rsidRPr="000D031B" w:rsidRDefault="007E4FDD" w:rsidP="00D00E21">
            <w:pPr>
              <w:rPr>
                <w:rFonts w:ascii="Arial" w:hAnsi="Arial" w:cs="Arial"/>
                <w:sz w:val="24"/>
                <w:szCs w:val="24"/>
                <w:lang w:val="it-IT"/>
              </w:rPr>
            </w:pPr>
            <w:r w:rsidRPr="000D031B">
              <w:rPr>
                <w:rFonts w:ascii="Arial" w:hAnsi="Arial" w:cs="Arial"/>
                <w:sz w:val="24"/>
                <w:szCs w:val="24"/>
                <w:lang w:val="it-IT"/>
              </w:rPr>
              <w:t xml:space="preserve">Općina Brtonigla-Verteneglio, </w:t>
            </w:r>
            <w:proofErr w:type="spell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 godine </w:t>
            </w:r>
            <w:proofErr w:type="spellStart"/>
            <w:r w:rsidRPr="000D031B">
              <w:rPr>
                <w:rFonts w:ascii="Arial" w:hAnsi="Arial" w:cs="Arial"/>
                <w:sz w:val="24"/>
                <w:szCs w:val="24"/>
                <w:lang w:val="it-IT"/>
              </w:rPr>
              <w:t>ostvarila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ukupni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w:t>
            </w:r>
            <w:proofErr w:type="spellEnd"/>
            <w:r w:rsidRPr="000D031B">
              <w:rPr>
                <w:rFonts w:ascii="Arial" w:hAnsi="Arial" w:cs="Arial"/>
                <w:sz w:val="24"/>
                <w:szCs w:val="24"/>
                <w:lang w:val="it-IT"/>
              </w:rPr>
              <w:t xml:space="preserve"> od </w:t>
            </w:r>
            <w:proofErr w:type="spellStart"/>
            <w:r w:rsidRPr="000D031B">
              <w:rPr>
                <w:rFonts w:ascii="Arial" w:hAnsi="Arial" w:cs="Arial"/>
                <w:sz w:val="24"/>
                <w:szCs w:val="24"/>
                <w:lang w:val="it-IT"/>
              </w:rPr>
              <w:t>prodaje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nekretnina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  103.190</w:t>
            </w:r>
            <w:proofErr w:type="gramEnd"/>
            <w:r w:rsidRPr="000D031B">
              <w:rPr>
                <w:rFonts w:ascii="Arial" w:hAnsi="Arial" w:cs="Arial"/>
                <w:sz w:val="24"/>
                <w:szCs w:val="24"/>
                <w:lang w:val="it-IT"/>
              </w:rPr>
              <w:t>,00 EUR.</w:t>
            </w:r>
          </w:p>
          <w:p w14:paraId="566B46F1" w14:textId="77777777" w:rsidR="007E4FDD" w:rsidRPr="000D031B" w:rsidRDefault="007E4FDD" w:rsidP="00D00E21">
            <w:pPr>
              <w:rPr>
                <w:rFonts w:ascii="Arial" w:hAnsi="Arial" w:cs="Arial"/>
                <w:sz w:val="24"/>
                <w:szCs w:val="24"/>
                <w:lang w:val="it-IT"/>
              </w:rPr>
            </w:pPr>
          </w:p>
          <w:p w14:paraId="6C8D6516" w14:textId="77777777" w:rsidR="007E4FDD" w:rsidRPr="000D031B" w:rsidRDefault="007E4FDD" w:rsidP="00D00E21">
            <w:pPr>
              <w:jc w:val="both"/>
              <w:rPr>
                <w:rFonts w:ascii="Arial" w:hAnsi="Arial" w:cs="Arial"/>
                <w:sz w:val="24"/>
                <w:szCs w:val="24"/>
                <w:lang w:val="it-IT"/>
              </w:rPr>
            </w:pPr>
            <w:r w:rsidRPr="000D031B">
              <w:rPr>
                <w:rFonts w:ascii="Arial" w:hAnsi="Arial" w:cs="Arial"/>
                <w:sz w:val="24"/>
                <w:szCs w:val="24"/>
                <w:lang w:val="it-IT"/>
              </w:rPr>
              <w:t xml:space="preserve">Općina Brtonigla-Verteneglio, </w:t>
            </w:r>
            <w:proofErr w:type="gramStart"/>
            <w:r w:rsidRPr="000D031B">
              <w:rPr>
                <w:rFonts w:ascii="Arial" w:hAnsi="Arial" w:cs="Arial"/>
                <w:sz w:val="24"/>
                <w:szCs w:val="24"/>
                <w:lang w:val="it-IT"/>
              </w:rPr>
              <w:t xml:space="preserve">je  </w:t>
            </w:r>
            <w:proofErr w:type="spellStart"/>
            <w:r w:rsidRPr="000D031B">
              <w:rPr>
                <w:rFonts w:ascii="Arial" w:hAnsi="Arial" w:cs="Arial"/>
                <w:sz w:val="24"/>
                <w:szCs w:val="24"/>
                <w:lang w:val="it-IT"/>
              </w:rPr>
              <w:t>tijekom</w:t>
            </w:r>
            <w:proofErr w:type="spellEnd"/>
            <w:proofErr w:type="gramEnd"/>
            <w:r w:rsidRPr="000D031B">
              <w:rPr>
                <w:rFonts w:ascii="Arial" w:hAnsi="Arial" w:cs="Arial"/>
                <w:sz w:val="24"/>
                <w:szCs w:val="24"/>
                <w:lang w:val="it-IT"/>
              </w:rPr>
              <w:t xml:space="preserve"> 2024. godine, radi </w:t>
            </w:r>
            <w:proofErr w:type="spellStart"/>
            <w:r w:rsidRPr="000D031B">
              <w:rPr>
                <w:rFonts w:ascii="Arial" w:hAnsi="Arial" w:cs="Arial"/>
                <w:sz w:val="24"/>
                <w:szCs w:val="24"/>
                <w:lang w:val="it-IT"/>
              </w:rPr>
              <w:t>rješavanja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pravnih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odnosa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izgradnju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prometnice</w:t>
            </w:r>
            <w:proofErr w:type="spellEnd"/>
            <w:r w:rsidRPr="000D031B">
              <w:rPr>
                <w:rFonts w:ascii="Arial" w:hAnsi="Arial" w:cs="Arial"/>
                <w:sz w:val="24"/>
                <w:szCs w:val="24"/>
                <w:lang w:val="it-IT"/>
              </w:rPr>
              <w:t>, ostale ulice „OU</w:t>
            </w:r>
            <w:proofErr w:type="gramStart"/>
            <w:r w:rsidRPr="000D031B">
              <w:rPr>
                <w:rFonts w:ascii="Arial" w:hAnsi="Arial" w:cs="Arial"/>
                <w:sz w:val="24"/>
                <w:szCs w:val="24"/>
                <w:lang w:val="it-IT"/>
              </w:rPr>
              <w:t>7“ sa</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oborinskom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odvodnjom</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Karigador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Lokacijskoj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dozvoli</w:t>
            </w:r>
            <w:proofErr w:type="spellEnd"/>
            <w:r w:rsidRPr="000D031B">
              <w:rPr>
                <w:rFonts w:ascii="Arial" w:hAnsi="Arial" w:cs="Arial"/>
                <w:sz w:val="24"/>
                <w:szCs w:val="24"/>
                <w:lang w:val="it-IT"/>
              </w:rPr>
              <w:t xml:space="preserve"> KLASA:UP/I-350-05/22-01/000023 od 29.03.2022. </w:t>
            </w:r>
            <w:proofErr w:type="spellStart"/>
            <w:r w:rsidRPr="000D031B">
              <w:rPr>
                <w:rFonts w:ascii="Arial" w:hAnsi="Arial" w:cs="Arial"/>
                <w:sz w:val="24"/>
                <w:szCs w:val="24"/>
                <w:lang w:val="it-IT"/>
              </w:rPr>
              <w:t>otkupila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sljedeće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nekretnine</w:t>
            </w:r>
            <w:proofErr w:type="spellEnd"/>
            <w:r w:rsidRPr="000D031B">
              <w:rPr>
                <w:rFonts w:ascii="Arial" w:hAnsi="Arial" w:cs="Arial"/>
                <w:sz w:val="24"/>
                <w:szCs w:val="24"/>
                <w:lang w:val="it-IT"/>
              </w:rPr>
              <w:t>:</w:t>
            </w:r>
          </w:p>
          <w:p w14:paraId="076BFF85" w14:textId="77777777" w:rsidR="007E4FDD" w:rsidRPr="000D031B" w:rsidRDefault="007E4FDD" w:rsidP="007E4FDD">
            <w:pPr>
              <w:pStyle w:val="ListParagraph"/>
              <w:numPr>
                <w:ilvl w:val="0"/>
                <w:numId w:val="29"/>
              </w:numPr>
              <w:jc w:val="both"/>
              <w:rPr>
                <w:rFonts w:ascii="Arial" w:hAnsi="Arial" w:cs="Arial"/>
                <w:sz w:val="24"/>
                <w:szCs w:val="24"/>
                <w:lang w:val="it-IT"/>
              </w:rPr>
            </w:pPr>
            <w:r w:rsidRPr="000D031B">
              <w:rPr>
                <w:rFonts w:ascii="Arial" w:hAnsi="Arial" w:cs="Arial"/>
                <w:sz w:val="24"/>
                <w:szCs w:val="24"/>
                <w:lang w:val="it-IT"/>
              </w:rPr>
              <w:t xml:space="preserve">6/38 </w:t>
            </w:r>
            <w:proofErr w:type="spellStart"/>
            <w:r w:rsidRPr="000D031B">
              <w:rPr>
                <w:rFonts w:ascii="Arial" w:hAnsi="Arial" w:cs="Arial"/>
                <w:sz w:val="24"/>
                <w:szCs w:val="24"/>
                <w:lang w:val="it-IT"/>
              </w:rPr>
              <w:t>suvlasničkog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528/1 k.o. Novigrad, </w:t>
            </w:r>
            <w:proofErr w:type="spellStart"/>
            <w:r w:rsidRPr="000D031B">
              <w:rPr>
                <w:rFonts w:ascii="Arial" w:hAnsi="Arial" w:cs="Arial"/>
                <w:sz w:val="24"/>
                <w:szCs w:val="24"/>
                <w:lang w:val="it-IT"/>
              </w:rPr>
              <w:t>vrijednost</w:t>
            </w:r>
            <w:proofErr w:type="spellEnd"/>
            <w:r w:rsidRPr="000D031B">
              <w:rPr>
                <w:rFonts w:ascii="Arial" w:hAnsi="Arial" w:cs="Arial"/>
                <w:sz w:val="24"/>
                <w:szCs w:val="24"/>
                <w:lang w:val="it-IT"/>
              </w:rPr>
              <w:t xml:space="preserve"> 731,30 EUR,</w:t>
            </w:r>
          </w:p>
          <w:p w14:paraId="553654FA" w14:textId="77777777" w:rsidR="007E4FDD" w:rsidRPr="000D031B" w:rsidRDefault="007E4FDD" w:rsidP="007E4FDD">
            <w:pPr>
              <w:pStyle w:val="ListParagraph"/>
              <w:numPr>
                <w:ilvl w:val="0"/>
                <w:numId w:val="29"/>
              </w:numPr>
              <w:jc w:val="both"/>
              <w:rPr>
                <w:rFonts w:ascii="Arial" w:hAnsi="Arial" w:cs="Arial"/>
                <w:sz w:val="24"/>
                <w:szCs w:val="24"/>
                <w:lang w:val="it-IT"/>
              </w:rPr>
            </w:pP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528/14 k.o. Novigrad,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7 m2, </w:t>
            </w:r>
            <w:proofErr w:type="spellStart"/>
            <w:r w:rsidRPr="000D031B">
              <w:rPr>
                <w:rFonts w:ascii="Arial" w:hAnsi="Arial" w:cs="Arial"/>
                <w:sz w:val="24"/>
                <w:szCs w:val="24"/>
                <w:lang w:val="it-IT"/>
              </w:rPr>
              <w:t>vrijednost</w:t>
            </w:r>
            <w:proofErr w:type="spellEnd"/>
            <w:r w:rsidRPr="000D031B">
              <w:rPr>
                <w:rFonts w:ascii="Arial" w:hAnsi="Arial" w:cs="Arial"/>
                <w:sz w:val="24"/>
                <w:szCs w:val="24"/>
                <w:lang w:val="it-IT"/>
              </w:rPr>
              <w:t xml:space="preserve"> 146,00 EUR,</w:t>
            </w:r>
          </w:p>
          <w:p w14:paraId="2066D57C" w14:textId="77777777" w:rsidR="007E4FDD" w:rsidRPr="000D031B" w:rsidRDefault="007E4FDD" w:rsidP="007E4FDD">
            <w:pPr>
              <w:pStyle w:val="ListParagraph"/>
              <w:numPr>
                <w:ilvl w:val="0"/>
                <w:numId w:val="29"/>
              </w:numPr>
              <w:jc w:val="both"/>
              <w:rPr>
                <w:rFonts w:ascii="Arial" w:hAnsi="Arial" w:cs="Arial"/>
                <w:sz w:val="24"/>
                <w:szCs w:val="24"/>
                <w:lang w:val="it-IT"/>
              </w:rPr>
            </w:pP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528/15 k.o. Novigrad,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66 m2, </w:t>
            </w:r>
            <w:proofErr w:type="spellStart"/>
            <w:r w:rsidRPr="000D031B">
              <w:rPr>
                <w:rFonts w:ascii="Arial" w:hAnsi="Arial" w:cs="Arial"/>
                <w:sz w:val="24"/>
                <w:szCs w:val="24"/>
                <w:lang w:val="it-IT"/>
              </w:rPr>
              <w:t>vrijednost</w:t>
            </w:r>
            <w:proofErr w:type="spellEnd"/>
            <w:r w:rsidRPr="000D031B">
              <w:rPr>
                <w:rFonts w:ascii="Arial" w:hAnsi="Arial" w:cs="Arial"/>
                <w:sz w:val="24"/>
                <w:szCs w:val="24"/>
                <w:lang w:val="it-IT"/>
              </w:rPr>
              <w:t xml:space="preserve"> 1.313,96 EUR,</w:t>
            </w:r>
          </w:p>
          <w:p w14:paraId="2418C7A5" w14:textId="77777777" w:rsidR="007E4FDD" w:rsidRPr="000D031B" w:rsidRDefault="007E4FDD" w:rsidP="007E4FDD">
            <w:pPr>
              <w:pStyle w:val="ListParagraph"/>
              <w:numPr>
                <w:ilvl w:val="0"/>
                <w:numId w:val="29"/>
              </w:numPr>
              <w:jc w:val="both"/>
              <w:rPr>
                <w:rFonts w:ascii="Arial" w:hAnsi="Arial" w:cs="Arial"/>
                <w:sz w:val="24"/>
                <w:szCs w:val="24"/>
                <w:lang w:val="it-IT"/>
              </w:rPr>
            </w:pPr>
            <w:r w:rsidRPr="000D031B">
              <w:rPr>
                <w:rFonts w:ascii="Arial" w:hAnsi="Arial" w:cs="Arial"/>
                <w:sz w:val="24"/>
                <w:szCs w:val="24"/>
                <w:lang w:val="it-IT"/>
              </w:rPr>
              <w:t xml:space="preserve">3/38 </w:t>
            </w:r>
            <w:proofErr w:type="spellStart"/>
            <w:r w:rsidRPr="000D031B">
              <w:rPr>
                <w:rFonts w:ascii="Arial" w:hAnsi="Arial" w:cs="Arial"/>
                <w:sz w:val="24"/>
                <w:szCs w:val="24"/>
                <w:lang w:val="it-IT"/>
              </w:rPr>
              <w:t>suvlasničkog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528/1 k.o. Novigrad, </w:t>
            </w:r>
            <w:proofErr w:type="spellStart"/>
            <w:r w:rsidRPr="000D031B">
              <w:rPr>
                <w:rFonts w:ascii="Arial" w:hAnsi="Arial" w:cs="Arial"/>
                <w:sz w:val="24"/>
                <w:szCs w:val="24"/>
                <w:lang w:val="it-IT"/>
              </w:rPr>
              <w:t>vrijednost</w:t>
            </w:r>
            <w:proofErr w:type="spellEnd"/>
            <w:r w:rsidRPr="000D031B">
              <w:rPr>
                <w:rFonts w:ascii="Arial" w:hAnsi="Arial" w:cs="Arial"/>
                <w:sz w:val="24"/>
                <w:szCs w:val="24"/>
                <w:lang w:val="it-IT"/>
              </w:rPr>
              <w:t xml:space="preserve"> 365,70 EUR,</w:t>
            </w:r>
          </w:p>
          <w:p w14:paraId="65AFD75C" w14:textId="77777777" w:rsidR="007E4FDD" w:rsidRPr="000D031B" w:rsidRDefault="007E4FDD" w:rsidP="007E4FDD">
            <w:pPr>
              <w:pStyle w:val="ListParagraph"/>
              <w:numPr>
                <w:ilvl w:val="0"/>
                <w:numId w:val="29"/>
              </w:numPr>
              <w:jc w:val="both"/>
              <w:rPr>
                <w:rFonts w:ascii="Arial" w:hAnsi="Arial" w:cs="Arial"/>
                <w:sz w:val="24"/>
                <w:szCs w:val="24"/>
                <w:lang w:val="it-IT"/>
              </w:rPr>
            </w:pP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528/13 k.o. Novigrad,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17 m2, </w:t>
            </w:r>
            <w:proofErr w:type="spellStart"/>
            <w:r w:rsidRPr="000D031B">
              <w:rPr>
                <w:rFonts w:ascii="Arial" w:hAnsi="Arial" w:cs="Arial"/>
                <w:sz w:val="24"/>
                <w:szCs w:val="24"/>
                <w:lang w:val="it-IT"/>
              </w:rPr>
              <w:t>vrijednost</w:t>
            </w:r>
            <w:proofErr w:type="spellEnd"/>
            <w:r w:rsidRPr="000D031B">
              <w:rPr>
                <w:rFonts w:ascii="Arial" w:hAnsi="Arial" w:cs="Arial"/>
                <w:sz w:val="24"/>
                <w:szCs w:val="24"/>
                <w:lang w:val="it-IT"/>
              </w:rPr>
              <w:t xml:space="preserve"> 342,08 EUR,</w:t>
            </w:r>
          </w:p>
          <w:p w14:paraId="25E5DD22" w14:textId="77777777" w:rsidR="007E4FDD" w:rsidRPr="000D031B" w:rsidRDefault="007E4FDD" w:rsidP="00D00E21">
            <w:pPr>
              <w:rPr>
                <w:rFonts w:ascii="Arial" w:hAnsi="Arial" w:cs="Arial"/>
                <w:sz w:val="24"/>
                <w:szCs w:val="24"/>
                <w:lang w:val="it-IT"/>
              </w:rPr>
            </w:pPr>
          </w:p>
          <w:p w14:paraId="7E612CBA" w14:textId="77777777" w:rsidR="007E4FDD" w:rsidRPr="000D031B" w:rsidRDefault="007E4FDD" w:rsidP="00D00E21">
            <w:pPr>
              <w:rPr>
                <w:rFonts w:ascii="Arial" w:hAnsi="Arial" w:cs="Arial"/>
                <w:color w:val="000000"/>
                <w:sz w:val="24"/>
                <w:szCs w:val="24"/>
                <w:lang w:val="it-IT"/>
              </w:rPr>
            </w:pPr>
            <w:r w:rsidRPr="000D031B">
              <w:rPr>
                <w:rFonts w:ascii="Arial" w:hAnsi="Arial" w:cs="Arial"/>
                <w:color w:val="000000"/>
                <w:sz w:val="24"/>
                <w:szCs w:val="24"/>
                <w:lang w:val="it-IT"/>
              </w:rPr>
              <w:t xml:space="preserve">Općina Brtonigla-Verteneglio je </w:t>
            </w:r>
            <w:proofErr w:type="spellStart"/>
            <w:r w:rsidRPr="000D031B">
              <w:rPr>
                <w:rFonts w:ascii="Arial" w:hAnsi="Arial" w:cs="Arial"/>
                <w:color w:val="000000"/>
                <w:sz w:val="24"/>
                <w:szCs w:val="24"/>
                <w:lang w:val="it-IT"/>
              </w:rPr>
              <w:t>temeljem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zaključenih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ugovora</w:t>
            </w:r>
            <w:proofErr w:type="spellEnd"/>
            <w:r w:rsidRPr="000D031B">
              <w:rPr>
                <w:rFonts w:ascii="Arial" w:hAnsi="Arial" w:cs="Arial"/>
                <w:color w:val="000000"/>
                <w:sz w:val="24"/>
                <w:szCs w:val="24"/>
                <w:lang w:val="it-IT"/>
              </w:rPr>
              <w:t xml:space="preserve"> o </w:t>
            </w:r>
            <w:proofErr w:type="spellStart"/>
            <w:r w:rsidRPr="000D031B">
              <w:rPr>
                <w:rFonts w:ascii="Arial" w:hAnsi="Arial" w:cs="Arial"/>
                <w:color w:val="000000"/>
                <w:sz w:val="24"/>
                <w:szCs w:val="24"/>
                <w:lang w:val="it-IT"/>
              </w:rPr>
              <w:t>darovanju</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nekretnina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stekla</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vlasništvo</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sljedećih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nekretnina</w:t>
            </w:r>
            <w:proofErr w:type="spellEnd"/>
            <w:r w:rsidRPr="000D031B">
              <w:rPr>
                <w:rFonts w:ascii="Arial" w:hAnsi="Arial" w:cs="Arial"/>
                <w:color w:val="000000"/>
                <w:sz w:val="24"/>
                <w:szCs w:val="24"/>
                <w:lang w:val="it-IT"/>
              </w:rPr>
              <w:t>:</w:t>
            </w:r>
          </w:p>
          <w:p w14:paraId="70FDD16E" w14:textId="77777777" w:rsidR="007E4FDD" w:rsidRPr="000D031B" w:rsidRDefault="007E4FDD" w:rsidP="00D00E21">
            <w:pPr>
              <w:rPr>
                <w:rFonts w:ascii="Arial" w:hAnsi="Arial" w:cs="Arial"/>
                <w:sz w:val="24"/>
                <w:szCs w:val="24"/>
                <w:lang w:val="it-IT"/>
              </w:rPr>
            </w:pPr>
          </w:p>
          <w:p w14:paraId="54585E86" w14:textId="77777777" w:rsidR="007E4FDD" w:rsidRPr="000D031B" w:rsidRDefault="007E4FDD" w:rsidP="007E4FDD">
            <w:pPr>
              <w:pStyle w:val="ListParagraph"/>
              <w:numPr>
                <w:ilvl w:val="0"/>
                <w:numId w:val="29"/>
              </w:numPr>
              <w:rPr>
                <w:rFonts w:ascii="Arial" w:hAnsi="Arial" w:cs="Arial"/>
                <w:sz w:val="24"/>
                <w:szCs w:val="24"/>
                <w:lang w:val="it-IT"/>
              </w:rPr>
            </w:pP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1346/1 k.o. Nova Vas,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13 m2, </w:t>
            </w:r>
          </w:p>
          <w:p w14:paraId="5D2F145E" w14:textId="77777777" w:rsidR="007E4FDD" w:rsidRPr="000D031B" w:rsidRDefault="007E4FDD" w:rsidP="007E4FDD">
            <w:pPr>
              <w:pStyle w:val="ListParagraph"/>
              <w:numPr>
                <w:ilvl w:val="0"/>
                <w:numId w:val="29"/>
              </w:numPr>
              <w:jc w:val="both"/>
              <w:rPr>
                <w:rFonts w:ascii="Arial" w:hAnsi="Arial" w:cs="Arial"/>
                <w:sz w:val="24"/>
                <w:szCs w:val="24"/>
                <w:lang w:val="it-IT"/>
              </w:rPr>
            </w:pPr>
            <w:r w:rsidRPr="000D031B">
              <w:rPr>
                <w:rFonts w:ascii="Arial" w:hAnsi="Arial" w:cs="Arial"/>
                <w:sz w:val="24"/>
                <w:szCs w:val="24"/>
                <w:lang w:val="it-IT"/>
              </w:rPr>
              <w:t xml:space="preserve">3/38 </w:t>
            </w:r>
            <w:proofErr w:type="spellStart"/>
            <w:r w:rsidRPr="000D031B">
              <w:rPr>
                <w:rFonts w:ascii="Arial" w:hAnsi="Arial" w:cs="Arial"/>
                <w:sz w:val="24"/>
                <w:szCs w:val="24"/>
                <w:lang w:val="it-IT"/>
              </w:rPr>
              <w:t>suvlasničkog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528/1 k.o. Novigrad.</w:t>
            </w:r>
          </w:p>
          <w:p w14:paraId="722D443F" w14:textId="77777777" w:rsidR="007E4FDD" w:rsidRPr="000D031B" w:rsidRDefault="007E4FDD" w:rsidP="00D00E21">
            <w:pPr>
              <w:jc w:val="both"/>
              <w:rPr>
                <w:rFonts w:ascii="Arial" w:hAnsi="Arial" w:cs="Arial"/>
                <w:sz w:val="24"/>
                <w:szCs w:val="24"/>
                <w:lang w:val="it-IT"/>
              </w:rPr>
            </w:pPr>
            <w:proofErr w:type="spellStart"/>
            <w:r w:rsidRPr="000D031B">
              <w:rPr>
                <w:rFonts w:ascii="Arial" w:hAnsi="Arial" w:cs="Arial"/>
                <w:sz w:val="24"/>
                <w:szCs w:val="24"/>
                <w:lang w:val="it-IT"/>
              </w:rPr>
              <w:t>Navedene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nekretnine</w:t>
            </w:r>
            <w:proofErr w:type="spellEnd"/>
            <w:r w:rsidRPr="000D031B">
              <w:rPr>
                <w:rFonts w:ascii="Arial" w:hAnsi="Arial" w:cs="Arial"/>
                <w:sz w:val="24"/>
                <w:szCs w:val="24"/>
                <w:lang w:val="it-IT"/>
              </w:rPr>
              <w:t xml:space="preserve"> su </w:t>
            </w:r>
            <w:proofErr w:type="spellStart"/>
            <w:r w:rsidRPr="000D031B">
              <w:rPr>
                <w:rFonts w:ascii="Arial" w:hAnsi="Arial" w:cs="Arial"/>
                <w:sz w:val="24"/>
                <w:szCs w:val="24"/>
                <w:lang w:val="it-IT"/>
              </w:rPr>
              <w:t>darovane</w:t>
            </w:r>
            <w:proofErr w:type="spellEnd"/>
            <w:r w:rsidRPr="000D031B">
              <w:rPr>
                <w:rFonts w:ascii="Arial" w:hAnsi="Arial" w:cs="Arial"/>
                <w:sz w:val="24"/>
                <w:szCs w:val="24"/>
                <w:lang w:val="it-IT"/>
              </w:rPr>
              <w:t xml:space="preserve">, radi </w:t>
            </w:r>
            <w:proofErr w:type="spellStart"/>
            <w:r w:rsidRPr="000D031B">
              <w:rPr>
                <w:rFonts w:ascii="Arial" w:hAnsi="Arial" w:cs="Arial"/>
                <w:sz w:val="24"/>
                <w:szCs w:val="24"/>
                <w:lang w:val="it-IT"/>
              </w:rPr>
              <w:t>rješavanja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imovinsko-pravnih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odnosa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prometnice</w:t>
            </w:r>
            <w:proofErr w:type="spellEnd"/>
            <w:r w:rsidRPr="000D031B">
              <w:rPr>
                <w:rFonts w:ascii="Arial" w:hAnsi="Arial" w:cs="Arial"/>
                <w:sz w:val="24"/>
                <w:szCs w:val="24"/>
                <w:lang w:val="it-IT"/>
              </w:rPr>
              <w:t>.</w:t>
            </w:r>
          </w:p>
          <w:p w14:paraId="4DA00685" w14:textId="77777777" w:rsidR="007E4FDD" w:rsidRPr="000D031B" w:rsidRDefault="007E4FDD" w:rsidP="00D00E21">
            <w:pPr>
              <w:jc w:val="center"/>
              <w:rPr>
                <w:rFonts w:ascii="Arial" w:hAnsi="Arial" w:cs="Arial"/>
                <w:b/>
                <w:bCs/>
                <w:color w:val="000000"/>
                <w:sz w:val="24"/>
                <w:szCs w:val="24"/>
                <w:lang w:val="it-IT"/>
              </w:rPr>
            </w:pPr>
          </w:p>
          <w:p w14:paraId="0F26E9DF" w14:textId="77777777" w:rsidR="007E4FDD" w:rsidRPr="000D031B" w:rsidRDefault="007E4FDD" w:rsidP="00D00E21">
            <w:pPr>
              <w:jc w:val="center"/>
              <w:rPr>
                <w:rFonts w:ascii="Arial" w:hAnsi="Arial" w:cs="Arial"/>
                <w:b/>
                <w:bCs/>
                <w:color w:val="000000"/>
                <w:sz w:val="24"/>
                <w:szCs w:val="24"/>
              </w:rPr>
            </w:pPr>
            <w:proofErr w:type="spellStart"/>
            <w:r w:rsidRPr="000D031B">
              <w:rPr>
                <w:rFonts w:ascii="Arial" w:hAnsi="Arial" w:cs="Arial"/>
                <w:b/>
                <w:bCs/>
                <w:color w:val="000000"/>
                <w:sz w:val="24"/>
                <w:szCs w:val="24"/>
              </w:rPr>
              <w:t>Članak</w:t>
            </w:r>
            <w:proofErr w:type="spellEnd"/>
            <w:r w:rsidRPr="000D031B">
              <w:rPr>
                <w:rFonts w:ascii="Arial" w:hAnsi="Arial" w:cs="Arial"/>
                <w:b/>
                <w:bCs/>
                <w:color w:val="000000"/>
                <w:sz w:val="24"/>
                <w:szCs w:val="24"/>
              </w:rPr>
              <w:t xml:space="preserve"> 5.</w:t>
            </w:r>
          </w:p>
          <w:p w14:paraId="62E6C369" w14:textId="77777777" w:rsidR="007E4FDD" w:rsidRPr="000D031B" w:rsidRDefault="007E4FDD" w:rsidP="00D00E21">
            <w:pPr>
              <w:rPr>
                <w:rFonts w:ascii="Arial" w:hAnsi="Arial" w:cs="Arial"/>
                <w:sz w:val="24"/>
                <w:szCs w:val="24"/>
              </w:rPr>
            </w:pPr>
          </w:p>
        </w:tc>
        <w:tc>
          <w:tcPr>
            <w:tcW w:w="236" w:type="dxa"/>
            <w:vAlign w:val="bottom"/>
          </w:tcPr>
          <w:p w14:paraId="49E38436" w14:textId="77777777" w:rsidR="007E4FDD" w:rsidRPr="000D031B" w:rsidRDefault="007E4FDD" w:rsidP="00D00E21">
            <w:pPr>
              <w:rPr>
                <w:rFonts w:ascii="Arial" w:hAnsi="Arial" w:cs="Arial"/>
                <w:sz w:val="24"/>
                <w:szCs w:val="24"/>
              </w:rPr>
            </w:pPr>
          </w:p>
        </w:tc>
        <w:tc>
          <w:tcPr>
            <w:tcW w:w="0" w:type="auto"/>
            <w:vAlign w:val="bottom"/>
          </w:tcPr>
          <w:p w14:paraId="3853E921" w14:textId="77777777" w:rsidR="007E4FDD" w:rsidRPr="000D031B" w:rsidRDefault="007E4FDD" w:rsidP="00D00E21">
            <w:pPr>
              <w:rPr>
                <w:rFonts w:ascii="Arial" w:hAnsi="Arial" w:cs="Arial"/>
                <w:sz w:val="24"/>
                <w:szCs w:val="24"/>
              </w:rPr>
            </w:pPr>
          </w:p>
        </w:tc>
      </w:tr>
    </w:tbl>
    <w:p w14:paraId="16E05B62" w14:textId="77777777" w:rsidR="007E4FDD" w:rsidRPr="000D031B" w:rsidRDefault="007E4FDD" w:rsidP="007E4FDD">
      <w:pPr>
        <w:ind w:firstLine="709"/>
        <w:contextualSpacing/>
        <w:jc w:val="both"/>
        <w:rPr>
          <w:rFonts w:ascii="Arial" w:hAnsi="Arial" w:cs="Arial"/>
          <w:bCs/>
          <w:iCs/>
          <w:sz w:val="24"/>
          <w:szCs w:val="24"/>
          <w:lang w:val="it-IT"/>
        </w:rPr>
      </w:pPr>
      <w:proofErr w:type="spellStart"/>
      <w:r w:rsidRPr="000D031B">
        <w:rPr>
          <w:rFonts w:ascii="Arial" w:hAnsi="Arial" w:cs="Arial"/>
          <w:bCs/>
          <w:iCs/>
          <w:sz w:val="24"/>
          <w:szCs w:val="24"/>
          <w:lang w:val="it-IT"/>
        </w:rPr>
        <w:t>Kontinuirano</w:t>
      </w:r>
      <w:proofErr w:type="spellEnd"/>
      <w:r w:rsidRPr="000D031B">
        <w:rPr>
          <w:rFonts w:ascii="Arial" w:hAnsi="Arial" w:cs="Arial"/>
          <w:bCs/>
          <w:iCs/>
          <w:sz w:val="24"/>
          <w:szCs w:val="24"/>
          <w:lang w:val="it-IT"/>
        </w:rPr>
        <w:t xml:space="preserve"> se prati </w:t>
      </w:r>
      <w:proofErr w:type="spellStart"/>
      <w:r w:rsidRPr="000D031B">
        <w:rPr>
          <w:rFonts w:ascii="Arial" w:hAnsi="Arial" w:cs="Arial"/>
          <w:bCs/>
          <w:iCs/>
          <w:sz w:val="24"/>
          <w:szCs w:val="24"/>
          <w:lang w:val="it-IT"/>
        </w:rPr>
        <w:t>istek</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ugovora</w:t>
      </w:r>
      <w:proofErr w:type="spellEnd"/>
      <w:r w:rsidRPr="000D031B">
        <w:rPr>
          <w:rFonts w:ascii="Arial" w:hAnsi="Arial" w:cs="Arial"/>
          <w:bCs/>
          <w:iCs/>
          <w:sz w:val="24"/>
          <w:szCs w:val="24"/>
          <w:lang w:val="it-IT"/>
        </w:rPr>
        <w:t xml:space="preserve"> o </w:t>
      </w:r>
      <w:proofErr w:type="spellStart"/>
      <w:proofErr w:type="gramStart"/>
      <w:r w:rsidRPr="000D031B">
        <w:rPr>
          <w:rFonts w:ascii="Arial" w:hAnsi="Arial" w:cs="Arial"/>
          <w:bCs/>
          <w:iCs/>
          <w:sz w:val="24"/>
          <w:szCs w:val="24"/>
          <w:lang w:val="it-IT"/>
        </w:rPr>
        <w:t>zakupu</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poslovnih</w:t>
      </w:r>
      <w:proofErr w:type="spellEnd"/>
      <w:proofErr w:type="gram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prostora</w:t>
      </w:r>
      <w:proofErr w:type="spellEnd"/>
      <w:r w:rsidRPr="000D031B">
        <w:rPr>
          <w:rFonts w:ascii="Arial" w:hAnsi="Arial" w:cs="Arial"/>
          <w:bCs/>
          <w:iCs/>
          <w:sz w:val="24"/>
          <w:szCs w:val="24"/>
          <w:lang w:val="it-IT"/>
        </w:rPr>
        <w:t xml:space="preserve">, te su za </w:t>
      </w:r>
      <w:proofErr w:type="spellStart"/>
      <w:r w:rsidRPr="000D031B">
        <w:rPr>
          <w:rFonts w:ascii="Arial" w:hAnsi="Arial" w:cs="Arial"/>
          <w:bCs/>
          <w:iCs/>
          <w:sz w:val="24"/>
          <w:szCs w:val="24"/>
          <w:lang w:val="it-IT"/>
        </w:rPr>
        <w:t>poslovne</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prostore</w:t>
      </w:r>
      <w:proofErr w:type="spellEnd"/>
      <w:r w:rsidRPr="000D031B">
        <w:rPr>
          <w:rFonts w:ascii="Arial" w:hAnsi="Arial" w:cs="Arial"/>
          <w:bCs/>
          <w:iCs/>
          <w:sz w:val="24"/>
          <w:szCs w:val="24"/>
          <w:lang w:val="it-IT"/>
        </w:rPr>
        <w:t xml:space="preserve"> za </w:t>
      </w:r>
      <w:proofErr w:type="spellStart"/>
      <w:r w:rsidRPr="000D031B">
        <w:rPr>
          <w:rFonts w:ascii="Arial" w:hAnsi="Arial" w:cs="Arial"/>
          <w:bCs/>
          <w:iCs/>
          <w:sz w:val="24"/>
          <w:szCs w:val="24"/>
          <w:lang w:val="it-IT"/>
        </w:rPr>
        <w:t>koje</w:t>
      </w:r>
      <w:proofErr w:type="spellEnd"/>
      <w:r w:rsidRPr="000D031B">
        <w:rPr>
          <w:rFonts w:ascii="Arial" w:hAnsi="Arial" w:cs="Arial"/>
          <w:bCs/>
          <w:iCs/>
          <w:sz w:val="24"/>
          <w:szCs w:val="24"/>
          <w:lang w:val="it-IT"/>
        </w:rPr>
        <w:t xml:space="preserve"> su </w:t>
      </w:r>
      <w:proofErr w:type="spellStart"/>
      <w:r w:rsidRPr="000D031B">
        <w:rPr>
          <w:rFonts w:ascii="Arial" w:hAnsi="Arial" w:cs="Arial"/>
          <w:bCs/>
          <w:iCs/>
          <w:sz w:val="24"/>
          <w:szCs w:val="24"/>
          <w:lang w:val="it-IT"/>
        </w:rPr>
        <w:t>istekli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ugovori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raspisani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javni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natječaji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Poslovni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prostori</w:t>
      </w:r>
      <w:proofErr w:type="spellEnd"/>
      <w:r w:rsidRPr="000D031B">
        <w:rPr>
          <w:rFonts w:ascii="Arial" w:hAnsi="Arial" w:cs="Arial"/>
          <w:bCs/>
          <w:iCs/>
          <w:sz w:val="24"/>
          <w:szCs w:val="24"/>
          <w:lang w:val="it-IT"/>
        </w:rPr>
        <w:t xml:space="preserve"> se </w:t>
      </w:r>
      <w:proofErr w:type="spellStart"/>
      <w:r w:rsidRPr="000D031B">
        <w:rPr>
          <w:rFonts w:ascii="Arial" w:hAnsi="Arial" w:cs="Arial"/>
          <w:bCs/>
          <w:iCs/>
          <w:sz w:val="24"/>
          <w:szCs w:val="24"/>
          <w:lang w:val="it-IT"/>
        </w:rPr>
        <w:t>obilaze</w:t>
      </w:r>
      <w:proofErr w:type="spellEnd"/>
      <w:r w:rsidRPr="000D031B">
        <w:rPr>
          <w:rFonts w:ascii="Arial" w:hAnsi="Arial" w:cs="Arial"/>
          <w:bCs/>
          <w:iCs/>
          <w:sz w:val="24"/>
          <w:szCs w:val="24"/>
          <w:lang w:val="it-IT"/>
        </w:rPr>
        <w:t xml:space="preserve"> te se </w:t>
      </w:r>
      <w:proofErr w:type="spellStart"/>
      <w:r w:rsidRPr="000D031B">
        <w:rPr>
          <w:rFonts w:ascii="Arial" w:hAnsi="Arial" w:cs="Arial"/>
          <w:bCs/>
          <w:iCs/>
          <w:sz w:val="24"/>
          <w:szCs w:val="24"/>
          <w:lang w:val="it-IT"/>
        </w:rPr>
        <w:t>vodi</w:t>
      </w:r>
      <w:proofErr w:type="spellEnd"/>
      <w:r w:rsidRPr="000D031B">
        <w:rPr>
          <w:rFonts w:ascii="Arial" w:hAnsi="Arial" w:cs="Arial"/>
          <w:bCs/>
          <w:iCs/>
          <w:sz w:val="24"/>
          <w:szCs w:val="24"/>
          <w:lang w:val="it-IT"/>
        </w:rPr>
        <w:t xml:space="preserve"> briga o </w:t>
      </w:r>
      <w:proofErr w:type="spellStart"/>
      <w:r w:rsidRPr="000D031B">
        <w:rPr>
          <w:rFonts w:ascii="Arial" w:hAnsi="Arial" w:cs="Arial"/>
          <w:bCs/>
          <w:iCs/>
          <w:sz w:val="24"/>
          <w:szCs w:val="24"/>
          <w:lang w:val="it-IT"/>
        </w:rPr>
        <w:t>održavanju</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istih</w:t>
      </w:r>
      <w:proofErr w:type="spellEnd"/>
      <w:r w:rsidRPr="000D031B">
        <w:rPr>
          <w:rFonts w:ascii="Arial" w:hAnsi="Arial" w:cs="Arial"/>
          <w:bCs/>
          <w:iCs/>
          <w:sz w:val="24"/>
          <w:szCs w:val="24"/>
          <w:lang w:val="it-IT"/>
        </w:rPr>
        <w:t>.</w:t>
      </w:r>
    </w:p>
    <w:p w14:paraId="381E78D2" w14:textId="77777777" w:rsidR="007E4FDD" w:rsidRPr="000D031B" w:rsidRDefault="007E4FDD" w:rsidP="007E4FDD">
      <w:pPr>
        <w:ind w:firstLine="709"/>
        <w:contextualSpacing/>
        <w:jc w:val="both"/>
        <w:rPr>
          <w:rFonts w:ascii="Arial" w:hAnsi="Arial" w:cs="Arial"/>
          <w:color w:val="000000"/>
          <w:sz w:val="24"/>
          <w:szCs w:val="24"/>
          <w:lang w:val="it-IT"/>
        </w:rPr>
      </w:pPr>
    </w:p>
    <w:p w14:paraId="040DEF4D" w14:textId="77777777" w:rsidR="007E4FDD" w:rsidRPr="000D031B" w:rsidRDefault="007E4FDD" w:rsidP="007E4FDD">
      <w:pPr>
        <w:ind w:firstLine="709"/>
        <w:contextualSpacing/>
        <w:jc w:val="both"/>
        <w:rPr>
          <w:rFonts w:ascii="Arial" w:hAnsi="Arial" w:cs="Arial"/>
          <w:color w:val="000000"/>
          <w:sz w:val="24"/>
          <w:szCs w:val="24"/>
          <w:lang w:val="it-IT"/>
        </w:rPr>
      </w:pPr>
      <w:proofErr w:type="spellStart"/>
      <w:r w:rsidRPr="000D031B">
        <w:rPr>
          <w:rFonts w:ascii="Arial" w:hAnsi="Arial" w:cs="Arial"/>
          <w:color w:val="000000"/>
          <w:sz w:val="24"/>
          <w:szCs w:val="24"/>
          <w:lang w:val="it-IT"/>
        </w:rPr>
        <w:t>Tijekom</w:t>
      </w:r>
      <w:proofErr w:type="spellEnd"/>
      <w:r w:rsidRPr="000D031B">
        <w:rPr>
          <w:rFonts w:ascii="Arial" w:hAnsi="Arial" w:cs="Arial"/>
          <w:color w:val="000000"/>
          <w:sz w:val="24"/>
          <w:szCs w:val="24"/>
          <w:lang w:val="it-IT"/>
        </w:rPr>
        <w:t xml:space="preserve"> 2024. Općina Brtonigla-Verteneglio </w:t>
      </w:r>
      <w:proofErr w:type="gramStart"/>
      <w:r w:rsidRPr="000D031B">
        <w:rPr>
          <w:rFonts w:ascii="Arial" w:hAnsi="Arial" w:cs="Arial"/>
          <w:color w:val="000000"/>
          <w:sz w:val="24"/>
          <w:szCs w:val="24"/>
          <w:lang w:val="it-IT"/>
        </w:rPr>
        <w:t xml:space="preserve">je  </w:t>
      </w:r>
      <w:proofErr w:type="spellStart"/>
      <w:r w:rsidRPr="000D031B">
        <w:rPr>
          <w:rFonts w:ascii="Arial" w:hAnsi="Arial" w:cs="Arial"/>
          <w:color w:val="000000"/>
          <w:sz w:val="24"/>
          <w:szCs w:val="24"/>
          <w:lang w:val="it-IT"/>
        </w:rPr>
        <w:t>zaključila</w:t>
      </w:r>
      <w:proofErr w:type="spellEnd"/>
      <w:proofErr w:type="gram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ugovore</w:t>
      </w:r>
      <w:proofErr w:type="spellEnd"/>
      <w:r w:rsidRPr="000D031B">
        <w:rPr>
          <w:rFonts w:ascii="Arial" w:hAnsi="Arial" w:cs="Arial"/>
          <w:color w:val="000000"/>
          <w:sz w:val="24"/>
          <w:szCs w:val="24"/>
          <w:lang w:val="it-IT"/>
        </w:rPr>
        <w:t xml:space="preserve"> o </w:t>
      </w:r>
      <w:proofErr w:type="spellStart"/>
      <w:r w:rsidRPr="000D031B">
        <w:rPr>
          <w:rFonts w:ascii="Arial" w:hAnsi="Arial" w:cs="Arial"/>
          <w:color w:val="000000"/>
          <w:sz w:val="24"/>
          <w:szCs w:val="24"/>
          <w:lang w:val="it-IT"/>
        </w:rPr>
        <w:t>zakupu</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poslovnih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prostora</w:t>
      </w:r>
      <w:proofErr w:type="spellEnd"/>
      <w:r w:rsidRPr="000D031B">
        <w:rPr>
          <w:rFonts w:ascii="Arial" w:hAnsi="Arial" w:cs="Arial"/>
          <w:color w:val="000000"/>
          <w:sz w:val="24"/>
          <w:szCs w:val="24"/>
          <w:lang w:val="it-IT"/>
        </w:rPr>
        <w:t xml:space="preserve"> i to za:</w:t>
      </w:r>
    </w:p>
    <w:p w14:paraId="25A21CBD" w14:textId="77777777" w:rsidR="007E4FDD" w:rsidRPr="000D031B" w:rsidRDefault="007E4FDD" w:rsidP="007E4FDD">
      <w:pPr>
        <w:rPr>
          <w:rFonts w:ascii="Arial" w:eastAsiaTheme="minorHAnsi" w:hAnsi="Arial" w:cs="Arial"/>
          <w:sz w:val="24"/>
          <w:szCs w:val="24"/>
          <w:lang w:val="it-IT"/>
        </w:rPr>
      </w:pPr>
    </w:p>
    <w:p w14:paraId="5735483D" w14:textId="77777777" w:rsidR="007E4FDD" w:rsidRPr="000D031B" w:rsidRDefault="007E4FDD" w:rsidP="007E4FDD">
      <w:pPr>
        <w:pStyle w:val="ListParagraph"/>
        <w:numPr>
          <w:ilvl w:val="0"/>
          <w:numId w:val="29"/>
        </w:numPr>
        <w:rPr>
          <w:rFonts w:ascii="Arial" w:hAnsi="Arial" w:cs="Arial"/>
          <w:sz w:val="24"/>
          <w:szCs w:val="24"/>
          <w:lang w:val="it-IT"/>
        </w:rPr>
      </w:pP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zakupu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poslovnog</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prostora</w:t>
      </w:r>
      <w:proofErr w:type="spellEnd"/>
      <w:r w:rsidRPr="000D031B">
        <w:rPr>
          <w:rFonts w:ascii="Arial" w:hAnsi="Arial" w:cs="Arial"/>
          <w:sz w:val="24"/>
          <w:szCs w:val="24"/>
          <w:lang w:val="it-IT"/>
        </w:rPr>
        <w:t xml:space="preserve">  u</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Brtonigli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88,33 m2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2757 k.o. Brtonigla,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5 </w:t>
      </w:r>
      <w:proofErr w:type="spellStart"/>
      <w:r w:rsidRPr="000D031B">
        <w:rPr>
          <w:rFonts w:ascii="Arial" w:hAnsi="Arial" w:cs="Arial"/>
          <w:sz w:val="24"/>
          <w:szCs w:val="24"/>
          <w:lang w:val="it-IT"/>
        </w:rPr>
        <w:t>godina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računajući</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sklapanja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ugovora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88,33 EUR </w:t>
      </w:r>
    </w:p>
    <w:p w14:paraId="3221343D" w14:textId="77777777" w:rsidR="007E4FDD" w:rsidRPr="000D031B" w:rsidRDefault="007E4FDD" w:rsidP="007E4FDD">
      <w:pPr>
        <w:pStyle w:val="ListParagraph"/>
        <w:numPr>
          <w:ilvl w:val="0"/>
          <w:numId w:val="29"/>
        </w:numPr>
        <w:rPr>
          <w:rFonts w:ascii="Arial" w:hAnsi="Arial" w:cs="Arial"/>
          <w:sz w:val="24"/>
          <w:szCs w:val="24"/>
          <w:lang w:val="it-IT"/>
        </w:rPr>
      </w:pP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zakupu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prostora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Brtonigli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44,66 m</w:t>
      </w:r>
      <w:proofErr w:type="gramStart"/>
      <w:r w:rsidRPr="000D031B">
        <w:rPr>
          <w:rFonts w:ascii="Arial" w:hAnsi="Arial" w:cs="Arial"/>
          <w:sz w:val="24"/>
          <w:szCs w:val="24"/>
          <w:lang w:val="it-IT"/>
        </w:rPr>
        <w:t xml:space="preserve">2,  </w:t>
      </w:r>
      <w:proofErr w:type="spellStart"/>
      <w:r w:rsidRPr="000D031B">
        <w:rPr>
          <w:rFonts w:ascii="Arial" w:hAnsi="Arial" w:cs="Arial"/>
          <w:sz w:val="24"/>
          <w:szCs w:val="24"/>
          <w:lang w:val="it-IT"/>
        </w:rPr>
        <w:t>na</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w:t>
      </w:r>
      <w:proofErr w:type="spellEnd"/>
      <w:r w:rsidRPr="000D031B">
        <w:rPr>
          <w:rFonts w:ascii="Arial" w:hAnsi="Arial" w:cs="Arial"/>
          <w:sz w:val="24"/>
          <w:szCs w:val="24"/>
          <w:lang w:val="it-IT"/>
        </w:rPr>
        <w:t xml:space="preserve">. 144/2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144/3 k.o. Brtonigla,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2 </w:t>
      </w:r>
      <w:proofErr w:type="spellStart"/>
      <w:r w:rsidRPr="000D031B">
        <w:rPr>
          <w:rFonts w:ascii="Arial" w:hAnsi="Arial" w:cs="Arial"/>
          <w:sz w:val="24"/>
          <w:szCs w:val="24"/>
          <w:lang w:val="it-IT"/>
        </w:rPr>
        <w:t>godina</w:t>
      </w:r>
      <w:proofErr w:type="spellEnd"/>
      <w:r w:rsidRPr="000D031B">
        <w:rPr>
          <w:rFonts w:ascii="Arial" w:hAnsi="Arial" w:cs="Arial"/>
          <w:sz w:val="24"/>
          <w:szCs w:val="24"/>
          <w:lang w:val="it-IT"/>
        </w:rPr>
        <w:t>, (</w:t>
      </w:r>
      <w:proofErr w:type="spellStart"/>
      <w:r w:rsidRPr="000D031B">
        <w:rPr>
          <w:rFonts w:ascii="Arial" w:hAnsi="Arial" w:cs="Arial"/>
          <w:sz w:val="24"/>
          <w:szCs w:val="24"/>
          <w:lang w:val="it-IT"/>
        </w:rPr>
        <w:t>natječaj</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dodjelu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prostora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udrugama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oslobođeni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plaćanja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zakupa</w:t>
      </w:r>
      <w:proofErr w:type="spellEnd"/>
      <w:r w:rsidRPr="000D031B">
        <w:rPr>
          <w:rFonts w:ascii="Arial" w:hAnsi="Arial" w:cs="Arial"/>
          <w:sz w:val="24"/>
          <w:szCs w:val="24"/>
          <w:lang w:val="it-IT"/>
        </w:rPr>
        <w:t xml:space="preserve">); </w:t>
      </w:r>
    </w:p>
    <w:p w14:paraId="3EDDC71A" w14:textId="77777777" w:rsidR="007E4FDD" w:rsidRPr="000D031B" w:rsidRDefault="007E4FDD" w:rsidP="007E4FDD">
      <w:pPr>
        <w:pStyle w:val="ListParagraph"/>
        <w:numPr>
          <w:ilvl w:val="0"/>
          <w:numId w:val="29"/>
        </w:numPr>
        <w:rPr>
          <w:rFonts w:ascii="Arial" w:hAnsi="Arial" w:cs="Arial"/>
          <w:sz w:val="24"/>
          <w:szCs w:val="24"/>
          <w:lang w:val="it-IT"/>
        </w:rPr>
      </w:pP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zakupu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poslovnog</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prostora</w:t>
      </w:r>
      <w:proofErr w:type="spellEnd"/>
      <w:r w:rsidRPr="000D031B">
        <w:rPr>
          <w:rFonts w:ascii="Arial" w:hAnsi="Arial" w:cs="Arial"/>
          <w:sz w:val="24"/>
          <w:szCs w:val="24"/>
          <w:lang w:val="it-IT"/>
        </w:rPr>
        <w:t xml:space="preserve">  u</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Brtonigli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16,84 m2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153/2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k.o. Brtonigla,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3 godine,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127,41 </w:t>
      </w:r>
      <w:proofErr w:type="gramStart"/>
      <w:r w:rsidRPr="000D031B">
        <w:rPr>
          <w:rFonts w:ascii="Arial" w:hAnsi="Arial" w:cs="Arial"/>
          <w:sz w:val="24"/>
          <w:szCs w:val="24"/>
          <w:lang w:val="it-IT"/>
        </w:rPr>
        <w:t>EUR ,</w:t>
      </w:r>
      <w:proofErr w:type="gramEnd"/>
    </w:p>
    <w:p w14:paraId="5D2BFA19" w14:textId="77777777" w:rsidR="007E4FDD" w:rsidRPr="000D031B" w:rsidRDefault="007E4FDD" w:rsidP="007E4FDD">
      <w:pPr>
        <w:pStyle w:val="ListParagraph"/>
        <w:numPr>
          <w:ilvl w:val="0"/>
          <w:numId w:val="29"/>
        </w:numPr>
        <w:rPr>
          <w:rFonts w:ascii="Arial" w:hAnsi="Arial" w:cs="Arial"/>
          <w:sz w:val="24"/>
          <w:szCs w:val="24"/>
          <w:lang w:val="it-IT"/>
        </w:rPr>
      </w:pPr>
      <w:proofErr w:type="spellStart"/>
      <w:r w:rsidRPr="000D031B">
        <w:rPr>
          <w:rFonts w:ascii="Arial" w:hAnsi="Arial" w:cs="Arial"/>
          <w:sz w:val="24"/>
          <w:szCs w:val="24"/>
          <w:lang w:val="it-IT"/>
        </w:rPr>
        <w:lastRenderedPageBreak/>
        <w:t>Ugovor</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zakupu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poslovnog</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prostora</w:t>
      </w:r>
      <w:proofErr w:type="spellEnd"/>
      <w:r w:rsidRPr="000D031B">
        <w:rPr>
          <w:rFonts w:ascii="Arial" w:hAnsi="Arial" w:cs="Arial"/>
          <w:sz w:val="24"/>
          <w:szCs w:val="24"/>
          <w:lang w:val="it-IT"/>
        </w:rPr>
        <w:t xml:space="preserve">  u</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Brtonigli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22,40 m2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139/1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k.o. Brtonigla,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2 godine,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168,00 </w:t>
      </w:r>
      <w:proofErr w:type="gramStart"/>
      <w:r w:rsidRPr="000D031B">
        <w:rPr>
          <w:rFonts w:ascii="Arial" w:hAnsi="Arial" w:cs="Arial"/>
          <w:sz w:val="24"/>
          <w:szCs w:val="24"/>
          <w:lang w:val="it-IT"/>
        </w:rPr>
        <w:t>EUR ,</w:t>
      </w:r>
      <w:proofErr w:type="gramEnd"/>
    </w:p>
    <w:p w14:paraId="7B26801F" w14:textId="77777777" w:rsidR="007E4FDD" w:rsidRPr="000D031B" w:rsidRDefault="007E4FDD" w:rsidP="007E4FDD">
      <w:pPr>
        <w:pStyle w:val="ListParagraph"/>
        <w:numPr>
          <w:ilvl w:val="0"/>
          <w:numId w:val="29"/>
        </w:numPr>
        <w:rPr>
          <w:rFonts w:ascii="Arial" w:hAnsi="Arial" w:cs="Arial"/>
          <w:sz w:val="24"/>
          <w:szCs w:val="24"/>
          <w:lang w:val="it-IT"/>
        </w:rPr>
      </w:pP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zakupu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poslovnog</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prostora</w:t>
      </w:r>
      <w:proofErr w:type="spellEnd"/>
      <w:r w:rsidRPr="000D031B">
        <w:rPr>
          <w:rFonts w:ascii="Arial" w:hAnsi="Arial" w:cs="Arial"/>
          <w:sz w:val="24"/>
          <w:szCs w:val="24"/>
          <w:lang w:val="it-IT"/>
        </w:rPr>
        <w:t xml:space="preserve">  u</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Brtonigli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18,21 m2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146/2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k.o. Nova Vas,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3 godine,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72,51 </w:t>
      </w:r>
      <w:proofErr w:type="gramStart"/>
      <w:r w:rsidRPr="000D031B">
        <w:rPr>
          <w:rFonts w:ascii="Arial" w:hAnsi="Arial" w:cs="Arial"/>
          <w:sz w:val="24"/>
          <w:szCs w:val="24"/>
          <w:lang w:val="it-IT"/>
        </w:rPr>
        <w:t>EUR .</w:t>
      </w:r>
      <w:proofErr w:type="gramEnd"/>
    </w:p>
    <w:p w14:paraId="0F0E2CCF" w14:textId="77777777" w:rsidR="007E4FDD" w:rsidRPr="000D031B" w:rsidRDefault="007E4FDD" w:rsidP="007E4FDD">
      <w:pPr>
        <w:rPr>
          <w:rFonts w:ascii="Arial" w:hAnsi="Arial" w:cs="Arial"/>
          <w:sz w:val="24"/>
          <w:szCs w:val="24"/>
          <w:lang w:val="it-IT"/>
        </w:rPr>
      </w:pPr>
    </w:p>
    <w:p w14:paraId="2DD9CB4E" w14:textId="77777777" w:rsidR="007E4FDD" w:rsidRPr="000D031B" w:rsidRDefault="007E4FDD" w:rsidP="007E4FDD">
      <w:pPr>
        <w:rPr>
          <w:rFonts w:ascii="Arial" w:eastAsiaTheme="minorHAnsi" w:hAnsi="Arial" w:cs="Arial"/>
          <w:sz w:val="24"/>
          <w:szCs w:val="24"/>
          <w:lang w:val="it-IT"/>
        </w:rPr>
      </w:pPr>
      <w:r w:rsidRPr="000D031B">
        <w:rPr>
          <w:rFonts w:ascii="Arial" w:eastAsiaTheme="minorHAnsi" w:hAnsi="Arial" w:cs="Arial"/>
          <w:sz w:val="24"/>
          <w:szCs w:val="24"/>
          <w:lang w:val="it-IT"/>
        </w:rPr>
        <w:t xml:space="preserve">Prodaja </w:t>
      </w:r>
      <w:proofErr w:type="spellStart"/>
      <w:r w:rsidRPr="000D031B">
        <w:rPr>
          <w:rFonts w:ascii="Arial" w:eastAsiaTheme="minorHAnsi" w:hAnsi="Arial" w:cs="Arial"/>
          <w:sz w:val="24"/>
          <w:szCs w:val="24"/>
          <w:lang w:val="it-IT"/>
        </w:rPr>
        <w:t>poslovnih</w:t>
      </w:r>
      <w:proofErr w:type="spellEnd"/>
      <w:r w:rsidRPr="000D031B">
        <w:rPr>
          <w:rFonts w:ascii="Arial" w:eastAsiaTheme="minorHAnsi" w:hAnsi="Arial" w:cs="Arial"/>
          <w:sz w:val="24"/>
          <w:szCs w:val="24"/>
          <w:lang w:val="it-IT"/>
        </w:rPr>
        <w:t xml:space="preserve"> </w:t>
      </w:r>
      <w:proofErr w:type="spellStart"/>
      <w:r w:rsidRPr="000D031B">
        <w:rPr>
          <w:rFonts w:ascii="Arial" w:eastAsiaTheme="minorHAnsi" w:hAnsi="Arial" w:cs="Arial"/>
          <w:sz w:val="24"/>
          <w:szCs w:val="24"/>
          <w:lang w:val="it-IT"/>
        </w:rPr>
        <w:t>prostora</w:t>
      </w:r>
      <w:proofErr w:type="spellEnd"/>
      <w:r w:rsidRPr="000D031B">
        <w:rPr>
          <w:rFonts w:ascii="Arial" w:eastAsiaTheme="minorHAnsi" w:hAnsi="Arial" w:cs="Arial"/>
          <w:sz w:val="24"/>
          <w:szCs w:val="24"/>
          <w:lang w:val="it-IT"/>
        </w:rPr>
        <w:t xml:space="preserve"> </w:t>
      </w:r>
      <w:proofErr w:type="spellStart"/>
      <w:r w:rsidRPr="000D031B">
        <w:rPr>
          <w:rFonts w:ascii="Arial" w:eastAsiaTheme="minorHAnsi" w:hAnsi="Arial" w:cs="Arial"/>
          <w:sz w:val="24"/>
          <w:szCs w:val="24"/>
          <w:lang w:val="it-IT"/>
        </w:rPr>
        <w:t>nije</w:t>
      </w:r>
      <w:proofErr w:type="spellEnd"/>
      <w:r w:rsidRPr="000D031B">
        <w:rPr>
          <w:rFonts w:ascii="Arial" w:eastAsiaTheme="minorHAnsi" w:hAnsi="Arial" w:cs="Arial"/>
          <w:sz w:val="24"/>
          <w:szCs w:val="24"/>
          <w:lang w:val="it-IT"/>
        </w:rPr>
        <w:t xml:space="preserve"> </w:t>
      </w:r>
      <w:proofErr w:type="spellStart"/>
      <w:r w:rsidRPr="000D031B">
        <w:rPr>
          <w:rFonts w:ascii="Arial" w:eastAsiaTheme="minorHAnsi" w:hAnsi="Arial" w:cs="Arial"/>
          <w:sz w:val="24"/>
          <w:szCs w:val="24"/>
          <w:lang w:val="it-IT"/>
        </w:rPr>
        <w:t>vršena</w:t>
      </w:r>
      <w:proofErr w:type="spellEnd"/>
      <w:r w:rsidRPr="000D031B">
        <w:rPr>
          <w:rFonts w:ascii="Arial" w:eastAsiaTheme="minorHAnsi" w:hAnsi="Arial" w:cs="Arial"/>
          <w:sz w:val="24"/>
          <w:szCs w:val="24"/>
          <w:lang w:val="it-IT"/>
        </w:rPr>
        <w:t>.</w:t>
      </w:r>
    </w:p>
    <w:p w14:paraId="17593B77" w14:textId="77777777" w:rsidR="007E4FDD" w:rsidRPr="000D031B" w:rsidRDefault="007E4FDD" w:rsidP="007E4FDD">
      <w:pPr>
        <w:jc w:val="center"/>
        <w:rPr>
          <w:rFonts w:ascii="Arial" w:eastAsiaTheme="minorHAnsi" w:hAnsi="Arial" w:cs="Arial"/>
          <w:b/>
          <w:bCs/>
          <w:sz w:val="24"/>
          <w:szCs w:val="24"/>
          <w:lang w:val="it-IT"/>
        </w:rPr>
      </w:pPr>
    </w:p>
    <w:p w14:paraId="554B0CAF" w14:textId="77777777" w:rsidR="007E4FDD" w:rsidRPr="000D031B" w:rsidRDefault="007E4FDD" w:rsidP="007E4FDD">
      <w:pPr>
        <w:jc w:val="center"/>
        <w:rPr>
          <w:rFonts w:ascii="Arial" w:eastAsiaTheme="minorHAnsi" w:hAnsi="Arial" w:cs="Arial"/>
          <w:b/>
          <w:bCs/>
          <w:sz w:val="24"/>
          <w:szCs w:val="24"/>
          <w:lang w:val="it-IT"/>
        </w:rPr>
      </w:pPr>
      <w:proofErr w:type="spellStart"/>
      <w:r w:rsidRPr="000D031B">
        <w:rPr>
          <w:rFonts w:ascii="Arial" w:eastAsiaTheme="minorHAnsi" w:hAnsi="Arial" w:cs="Arial"/>
          <w:b/>
          <w:bCs/>
          <w:sz w:val="24"/>
          <w:szCs w:val="24"/>
          <w:lang w:val="it-IT"/>
        </w:rPr>
        <w:t>Članak</w:t>
      </w:r>
      <w:proofErr w:type="spellEnd"/>
      <w:r w:rsidRPr="000D031B">
        <w:rPr>
          <w:rFonts w:ascii="Arial" w:eastAsiaTheme="minorHAnsi" w:hAnsi="Arial" w:cs="Arial"/>
          <w:b/>
          <w:bCs/>
          <w:sz w:val="24"/>
          <w:szCs w:val="24"/>
          <w:lang w:val="it-IT"/>
        </w:rPr>
        <w:t xml:space="preserve"> 6.</w:t>
      </w:r>
    </w:p>
    <w:p w14:paraId="3B328837" w14:textId="77777777" w:rsidR="007E4FDD" w:rsidRPr="000D031B" w:rsidRDefault="007E4FDD" w:rsidP="007E4FDD">
      <w:pPr>
        <w:jc w:val="both"/>
        <w:rPr>
          <w:rFonts w:ascii="Arial" w:hAnsi="Arial" w:cs="Arial"/>
          <w:sz w:val="24"/>
          <w:szCs w:val="24"/>
          <w:lang w:val="it-IT"/>
        </w:rPr>
      </w:pPr>
      <w:proofErr w:type="spellStart"/>
      <w:proofErr w:type="gram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godini</w:t>
      </w:r>
      <w:proofErr w:type="spellEnd"/>
      <w:r w:rsidRPr="000D031B">
        <w:rPr>
          <w:rFonts w:ascii="Arial" w:hAnsi="Arial" w:cs="Arial"/>
          <w:sz w:val="24"/>
          <w:szCs w:val="24"/>
          <w:lang w:val="it-IT"/>
        </w:rPr>
        <w:t xml:space="preserve">, Općina Brtonigla-Verteneglio je </w:t>
      </w:r>
      <w:proofErr w:type="spellStart"/>
      <w:r w:rsidRPr="000D031B">
        <w:rPr>
          <w:rFonts w:ascii="Arial" w:hAnsi="Arial" w:cs="Arial"/>
          <w:sz w:val="24"/>
          <w:szCs w:val="24"/>
          <w:lang w:val="it-IT"/>
        </w:rPr>
        <w:t>sklopila</w:t>
      </w:r>
      <w:proofErr w:type="spellEnd"/>
      <w:r w:rsidRPr="000D031B">
        <w:rPr>
          <w:rFonts w:ascii="Arial" w:hAnsi="Arial" w:cs="Arial"/>
          <w:sz w:val="24"/>
          <w:szCs w:val="24"/>
          <w:lang w:val="it-IT"/>
        </w:rPr>
        <w:t xml:space="preserve"> 14 (</w:t>
      </w:r>
      <w:proofErr w:type="spellStart"/>
      <w:r w:rsidRPr="000D031B">
        <w:rPr>
          <w:rFonts w:ascii="Arial" w:hAnsi="Arial" w:cs="Arial"/>
          <w:sz w:val="24"/>
          <w:szCs w:val="24"/>
          <w:lang w:val="it-IT"/>
        </w:rPr>
        <w:t>jedanaest</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ugovora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privremenom</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korištenju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javnih</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koji</w:t>
      </w:r>
      <w:proofErr w:type="spellEnd"/>
      <w:r w:rsidRPr="000D031B">
        <w:rPr>
          <w:rFonts w:ascii="Arial" w:hAnsi="Arial" w:cs="Arial"/>
          <w:sz w:val="24"/>
          <w:szCs w:val="24"/>
          <w:lang w:val="it-IT"/>
        </w:rPr>
        <w:t xml:space="preserve"> su </w:t>
      </w:r>
      <w:proofErr w:type="spellStart"/>
      <w:r w:rsidRPr="000D031B">
        <w:rPr>
          <w:rFonts w:ascii="Arial" w:hAnsi="Arial" w:cs="Arial"/>
          <w:sz w:val="24"/>
          <w:szCs w:val="24"/>
          <w:lang w:val="it-IT"/>
        </w:rPr>
        <w:t>sklopljeni</w:t>
      </w:r>
      <w:proofErr w:type="spellEnd"/>
      <w:r w:rsidRPr="000D031B">
        <w:rPr>
          <w:rFonts w:ascii="Arial" w:hAnsi="Arial" w:cs="Arial"/>
          <w:sz w:val="24"/>
          <w:szCs w:val="24"/>
          <w:lang w:val="it-IT"/>
        </w:rPr>
        <w:t xml:space="preserve"> radi </w:t>
      </w:r>
      <w:proofErr w:type="spellStart"/>
      <w:r w:rsidRPr="000D031B">
        <w:rPr>
          <w:rFonts w:ascii="Arial" w:hAnsi="Arial" w:cs="Arial"/>
          <w:sz w:val="24"/>
          <w:szCs w:val="24"/>
          <w:lang w:val="it-IT"/>
        </w:rPr>
        <w:t>održavanja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manifestacije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sv</w:t>
      </w:r>
      <w:proofErr w:type="spellEnd"/>
      <w:r w:rsidRPr="000D031B">
        <w:rPr>
          <w:rFonts w:ascii="Arial" w:hAnsi="Arial" w:cs="Arial"/>
          <w:sz w:val="24"/>
          <w:szCs w:val="24"/>
          <w:lang w:val="it-IT"/>
        </w:rPr>
        <w:t xml:space="preserve">. Rok u </w:t>
      </w:r>
      <w:proofErr w:type="spellStart"/>
      <w:r w:rsidRPr="000D031B">
        <w:rPr>
          <w:rFonts w:ascii="Arial" w:hAnsi="Arial" w:cs="Arial"/>
          <w:sz w:val="24"/>
          <w:szCs w:val="24"/>
          <w:lang w:val="it-IT"/>
        </w:rPr>
        <w:t>kolovozu</w:t>
      </w:r>
      <w:proofErr w:type="spellEnd"/>
      <w:r w:rsidRPr="000D031B">
        <w:rPr>
          <w:rFonts w:ascii="Arial" w:hAnsi="Arial" w:cs="Arial"/>
          <w:sz w:val="24"/>
          <w:szCs w:val="24"/>
          <w:lang w:val="it-IT"/>
        </w:rPr>
        <w:t xml:space="preserve"> 2024. godine.</w:t>
      </w:r>
    </w:p>
    <w:p w14:paraId="1CA07C60" w14:textId="77777777" w:rsidR="007E4FDD" w:rsidRPr="000D031B" w:rsidRDefault="007E4FDD" w:rsidP="007E4FDD">
      <w:pPr>
        <w:jc w:val="both"/>
        <w:rPr>
          <w:rFonts w:ascii="Arial" w:hAnsi="Arial" w:cs="Arial"/>
          <w:b/>
          <w:bCs/>
          <w:sz w:val="24"/>
          <w:szCs w:val="24"/>
          <w:lang w:val="it-IT"/>
        </w:rPr>
      </w:pPr>
    </w:p>
    <w:p w14:paraId="53D032E9" w14:textId="77777777" w:rsidR="007E4FDD" w:rsidRPr="000D031B" w:rsidRDefault="007E4FDD" w:rsidP="007E4FDD">
      <w:pPr>
        <w:jc w:val="both"/>
        <w:rPr>
          <w:rFonts w:ascii="Arial" w:hAnsi="Arial" w:cs="Arial"/>
          <w:sz w:val="24"/>
          <w:szCs w:val="24"/>
          <w:lang w:val="it-IT"/>
        </w:rPr>
      </w:pPr>
      <w:proofErr w:type="spellStart"/>
      <w:r w:rsidRPr="000D031B">
        <w:rPr>
          <w:rFonts w:ascii="Arial" w:hAnsi="Arial" w:cs="Arial"/>
          <w:sz w:val="24"/>
          <w:szCs w:val="24"/>
          <w:lang w:val="it-IT"/>
        </w:rPr>
        <w:t>Nadalje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sklopljeni</w:t>
      </w:r>
      <w:proofErr w:type="spellEnd"/>
      <w:r w:rsidRPr="000D031B">
        <w:rPr>
          <w:rFonts w:ascii="Arial" w:hAnsi="Arial" w:cs="Arial"/>
          <w:sz w:val="24"/>
          <w:szCs w:val="24"/>
          <w:lang w:val="it-IT"/>
        </w:rPr>
        <w:t xml:space="preserve"> su </w:t>
      </w:r>
      <w:proofErr w:type="spellStart"/>
      <w:r w:rsidRPr="000D031B">
        <w:rPr>
          <w:rFonts w:ascii="Arial" w:hAnsi="Arial" w:cs="Arial"/>
          <w:sz w:val="24"/>
          <w:szCs w:val="24"/>
          <w:lang w:val="it-IT"/>
        </w:rPr>
        <w:t>ugovori</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zakupu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građevinskog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zemljišta</w:t>
      </w:r>
      <w:proofErr w:type="spellEnd"/>
      <w:r w:rsidRPr="000D031B">
        <w:rPr>
          <w:rFonts w:ascii="Arial" w:hAnsi="Arial" w:cs="Arial"/>
          <w:sz w:val="24"/>
          <w:szCs w:val="24"/>
          <w:lang w:val="it-IT"/>
        </w:rPr>
        <w:t xml:space="preserve"> i to:</w:t>
      </w:r>
    </w:p>
    <w:p w14:paraId="753DEBC9" w14:textId="77777777" w:rsidR="007E4FDD" w:rsidRPr="000D031B" w:rsidRDefault="007E4FDD" w:rsidP="007E4FDD">
      <w:pPr>
        <w:jc w:val="both"/>
        <w:rPr>
          <w:rFonts w:ascii="Arial" w:hAnsi="Arial" w:cs="Arial"/>
          <w:sz w:val="24"/>
          <w:szCs w:val="24"/>
          <w:lang w:val="it-IT"/>
        </w:rPr>
      </w:pPr>
    </w:p>
    <w:p w14:paraId="638B615F" w14:textId="77777777" w:rsidR="007E4FDD" w:rsidRPr="000D031B" w:rsidRDefault="007E4FDD" w:rsidP="007E4FDD">
      <w:pPr>
        <w:pStyle w:val="ListParagraph"/>
        <w:numPr>
          <w:ilvl w:val="0"/>
          <w:numId w:val="29"/>
        </w:numPr>
        <w:jc w:val="both"/>
        <w:rPr>
          <w:rFonts w:ascii="Arial" w:hAnsi="Arial" w:cs="Arial"/>
          <w:sz w:val="24"/>
          <w:szCs w:val="24"/>
          <w:lang w:val="it-IT"/>
        </w:rPr>
      </w:pPr>
      <w:proofErr w:type="spellStart"/>
      <w:r w:rsidRPr="000D031B">
        <w:rPr>
          <w:rFonts w:ascii="Arial" w:hAnsi="Arial" w:cs="Arial"/>
          <w:sz w:val="24"/>
          <w:szCs w:val="24"/>
          <w:lang w:val="it-IT"/>
        </w:rPr>
        <w:t>Neizgrađeno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8 m2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w:t>
      </w:r>
      <w:proofErr w:type="spellEnd"/>
      <w:r w:rsidRPr="000D031B">
        <w:rPr>
          <w:rFonts w:ascii="Arial" w:hAnsi="Arial" w:cs="Arial"/>
          <w:sz w:val="24"/>
          <w:szCs w:val="24"/>
          <w:lang w:val="it-IT"/>
        </w:rPr>
        <w:t xml:space="preserve">. 1944/157 k.o. Brtonigla, </w:t>
      </w: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23.04.2024. do 23.04.2026,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80,00 EUR, </w:t>
      </w:r>
    </w:p>
    <w:p w14:paraId="75237451" w14:textId="77777777" w:rsidR="007E4FDD" w:rsidRPr="000D031B" w:rsidRDefault="007E4FDD" w:rsidP="007E4FDD">
      <w:pPr>
        <w:pStyle w:val="ListParagraph"/>
        <w:numPr>
          <w:ilvl w:val="0"/>
          <w:numId w:val="29"/>
        </w:numPr>
        <w:jc w:val="both"/>
        <w:rPr>
          <w:rFonts w:ascii="Arial" w:hAnsi="Arial" w:cs="Arial"/>
          <w:sz w:val="24"/>
          <w:szCs w:val="24"/>
          <w:lang w:val="it-IT"/>
        </w:rPr>
      </w:pPr>
      <w:proofErr w:type="spellStart"/>
      <w:r w:rsidRPr="000D031B">
        <w:rPr>
          <w:rFonts w:ascii="Arial" w:hAnsi="Arial" w:cs="Arial"/>
          <w:sz w:val="24"/>
          <w:szCs w:val="24"/>
          <w:lang w:val="it-IT"/>
        </w:rPr>
        <w:t>Neizgrađeno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20 m2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w:t>
      </w:r>
      <w:proofErr w:type="spellEnd"/>
      <w:r w:rsidRPr="000D031B">
        <w:rPr>
          <w:rFonts w:ascii="Arial" w:hAnsi="Arial" w:cs="Arial"/>
          <w:sz w:val="24"/>
          <w:szCs w:val="24"/>
          <w:lang w:val="it-IT"/>
        </w:rPr>
        <w:t xml:space="preserve">. 1944/131 k.o. Brtonigla, </w:t>
      </w: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20.05.2024. do 15.09.2024,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185,80 EUR, </w:t>
      </w:r>
    </w:p>
    <w:p w14:paraId="6C323C76" w14:textId="77777777" w:rsidR="007E4FDD" w:rsidRPr="000D031B" w:rsidRDefault="007E4FDD" w:rsidP="007E4FDD">
      <w:pPr>
        <w:pStyle w:val="ListParagraph"/>
        <w:numPr>
          <w:ilvl w:val="0"/>
          <w:numId w:val="29"/>
        </w:numPr>
        <w:jc w:val="both"/>
        <w:rPr>
          <w:rFonts w:ascii="Arial" w:hAnsi="Arial" w:cs="Arial"/>
          <w:sz w:val="24"/>
          <w:szCs w:val="24"/>
          <w:lang w:val="it-IT"/>
        </w:rPr>
      </w:pPr>
      <w:proofErr w:type="spellStart"/>
      <w:r w:rsidRPr="000D031B">
        <w:rPr>
          <w:rFonts w:ascii="Arial" w:hAnsi="Arial" w:cs="Arial"/>
          <w:sz w:val="24"/>
          <w:szCs w:val="24"/>
          <w:lang w:val="it-IT"/>
        </w:rPr>
        <w:t>Neizgrađeno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12,50 m2 (</w:t>
      </w:r>
      <w:proofErr w:type="spellStart"/>
      <w:r w:rsidRPr="000D031B">
        <w:rPr>
          <w:rFonts w:ascii="Arial" w:hAnsi="Arial" w:cs="Arial"/>
          <w:sz w:val="24"/>
          <w:szCs w:val="24"/>
          <w:lang w:val="it-IT"/>
        </w:rPr>
        <w:t>parkirno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mjesto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w:t>
      </w:r>
      <w:proofErr w:type="spellEnd"/>
      <w:r w:rsidRPr="000D031B">
        <w:rPr>
          <w:rFonts w:ascii="Arial" w:hAnsi="Arial" w:cs="Arial"/>
          <w:sz w:val="24"/>
          <w:szCs w:val="24"/>
          <w:lang w:val="it-IT"/>
        </w:rPr>
        <w:t xml:space="preserve">. 2326/19 k.o. Brtonigla, </w:t>
      </w:r>
      <w:proofErr w:type="spellStart"/>
      <w:r w:rsidRPr="000D031B">
        <w:rPr>
          <w:rFonts w:ascii="Arial" w:hAnsi="Arial" w:cs="Arial"/>
          <w:sz w:val="24"/>
          <w:szCs w:val="24"/>
          <w:lang w:val="it-IT"/>
        </w:rPr>
        <w:t>ugovor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sklopljen</w:t>
      </w:r>
      <w:proofErr w:type="spellEnd"/>
      <w:r w:rsidRPr="000D031B">
        <w:rPr>
          <w:rFonts w:ascii="Arial" w:hAnsi="Arial" w:cs="Arial"/>
          <w:sz w:val="24"/>
          <w:szCs w:val="24"/>
          <w:lang w:val="it-IT"/>
        </w:rPr>
        <w:t xml:space="preserve"> 10.06.2024. do 10.06.2025, </w:t>
      </w:r>
      <w:proofErr w:type="spellStart"/>
      <w:r w:rsidRPr="000D031B">
        <w:rPr>
          <w:rFonts w:ascii="Arial" w:hAnsi="Arial" w:cs="Arial"/>
          <w:sz w:val="24"/>
          <w:szCs w:val="24"/>
          <w:lang w:val="it-IT"/>
        </w:rPr>
        <w:t>mjesečna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zakupnina</w:t>
      </w:r>
      <w:proofErr w:type="spellEnd"/>
      <w:r w:rsidRPr="000D031B">
        <w:rPr>
          <w:rFonts w:ascii="Arial" w:hAnsi="Arial" w:cs="Arial"/>
          <w:sz w:val="24"/>
          <w:szCs w:val="24"/>
          <w:lang w:val="it-IT"/>
        </w:rPr>
        <w:t xml:space="preserve"> 8,25 EUR. </w:t>
      </w:r>
    </w:p>
    <w:p w14:paraId="5E467094" w14:textId="77777777" w:rsidR="007E4FDD" w:rsidRPr="000D031B" w:rsidRDefault="007E4FDD" w:rsidP="007E4FDD">
      <w:pPr>
        <w:jc w:val="both"/>
        <w:rPr>
          <w:rFonts w:ascii="Arial" w:hAnsi="Arial" w:cs="Arial"/>
          <w:sz w:val="24"/>
          <w:szCs w:val="24"/>
          <w:lang w:val="it-IT"/>
        </w:rPr>
      </w:pPr>
    </w:p>
    <w:p w14:paraId="4F59C564" w14:textId="77777777" w:rsidR="007E4FDD" w:rsidRPr="000D031B" w:rsidRDefault="007E4FDD" w:rsidP="007E4FDD">
      <w:pPr>
        <w:pStyle w:val="NoSpacing"/>
        <w:spacing w:line="276" w:lineRule="auto"/>
        <w:jc w:val="center"/>
        <w:rPr>
          <w:rFonts w:ascii="Arial" w:hAnsi="Arial" w:cs="Arial"/>
          <w:b/>
          <w:color w:val="000000"/>
          <w:sz w:val="24"/>
          <w:szCs w:val="24"/>
          <w:lang w:val="it-IT"/>
        </w:rPr>
      </w:pPr>
      <w:proofErr w:type="spellStart"/>
      <w:r w:rsidRPr="000D031B">
        <w:rPr>
          <w:rFonts w:ascii="Arial" w:hAnsi="Arial" w:cs="Arial"/>
          <w:b/>
          <w:color w:val="000000"/>
          <w:sz w:val="24"/>
          <w:szCs w:val="24"/>
          <w:lang w:val="it-IT"/>
        </w:rPr>
        <w:t>Članak</w:t>
      </w:r>
      <w:proofErr w:type="spellEnd"/>
      <w:r w:rsidRPr="000D031B">
        <w:rPr>
          <w:rFonts w:ascii="Arial" w:hAnsi="Arial" w:cs="Arial"/>
          <w:b/>
          <w:color w:val="000000"/>
          <w:sz w:val="24"/>
          <w:szCs w:val="24"/>
          <w:lang w:val="it-IT"/>
        </w:rPr>
        <w:t xml:space="preserve"> 7.</w:t>
      </w:r>
    </w:p>
    <w:p w14:paraId="41F66F2F" w14:textId="77777777" w:rsidR="007E4FDD" w:rsidRPr="000D031B" w:rsidRDefault="007E4FDD" w:rsidP="007E4FDD">
      <w:pPr>
        <w:pStyle w:val="NoSpacing"/>
        <w:spacing w:line="276" w:lineRule="auto"/>
        <w:rPr>
          <w:rFonts w:ascii="Arial" w:hAnsi="Arial" w:cs="Arial"/>
          <w:b/>
          <w:sz w:val="24"/>
          <w:szCs w:val="24"/>
          <w:lang w:val="it-IT"/>
        </w:rPr>
      </w:pPr>
      <w:proofErr w:type="spell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 godine Općina je </w:t>
      </w:r>
      <w:proofErr w:type="spellStart"/>
      <w:r w:rsidRPr="000D031B">
        <w:rPr>
          <w:rFonts w:ascii="Arial" w:hAnsi="Arial" w:cs="Arial"/>
          <w:sz w:val="24"/>
          <w:szCs w:val="24"/>
          <w:lang w:val="it-IT"/>
        </w:rPr>
        <w:t>pokretala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postupke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upisa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postojećih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nerazvrstanih</w:t>
      </w:r>
      <w:proofErr w:type="spellEnd"/>
      <w:r w:rsidRPr="000D031B">
        <w:rPr>
          <w:rFonts w:ascii="Arial" w:hAnsi="Arial" w:cs="Arial"/>
          <w:sz w:val="24"/>
          <w:szCs w:val="24"/>
          <w:lang w:val="it-IT"/>
        </w:rPr>
        <w:t xml:space="preserve"> cesta u </w:t>
      </w:r>
      <w:proofErr w:type="spellStart"/>
      <w:r w:rsidRPr="000D031B">
        <w:rPr>
          <w:rFonts w:ascii="Arial" w:hAnsi="Arial" w:cs="Arial"/>
          <w:sz w:val="24"/>
          <w:szCs w:val="24"/>
          <w:lang w:val="it-IT"/>
        </w:rPr>
        <w:t>vlasništvo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izradom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geodetskih</w:t>
      </w:r>
      <w:proofErr w:type="spellEnd"/>
      <w:r w:rsidRPr="000D031B">
        <w:rPr>
          <w:rFonts w:ascii="Arial" w:hAnsi="Arial" w:cs="Arial"/>
          <w:sz w:val="24"/>
          <w:szCs w:val="24"/>
          <w:lang w:val="it-IT"/>
        </w:rPr>
        <w:t xml:space="preserve"> elaborata </w:t>
      </w:r>
      <w:proofErr w:type="spellStart"/>
      <w:r w:rsidRPr="000D031B">
        <w:rPr>
          <w:rFonts w:ascii="Arial" w:hAnsi="Arial" w:cs="Arial"/>
          <w:sz w:val="24"/>
          <w:szCs w:val="24"/>
          <w:lang w:val="it-IT"/>
        </w:rPr>
        <w:t>izvedenog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stanja</w:t>
      </w:r>
      <w:proofErr w:type="spellEnd"/>
      <w:r w:rsidRPr="000D031B">
        <w:rPr>
          <w:rFonts w:ascii="Arial" w:hAnsi="Arial" w:cs="Arial"/>
          <w:sz w:val="24"/>
          <w:szCs w:val="24"/>
          <w:lang w:val="it-IT"/>
        </w:rPr>
        <w:t xml:space="preserve"> ceste, </w:t>
      </w:r>
      <w:proofErr w:type="spellStart"/>
      <w:r w:rsidRPr="000D031B">
        <w:rPr>
          <w:rFonts w:ascii="Arial" w:hAnsi="Arial" w:cs="Arial"/>
          <w:sz w:val="24"/>
          <w:szCs w:val="24"/>
          <w:lang w:val="it-IT"/>
        </w:rPr>
        <w:t>sve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sukladno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Zakonu</w:t>
      </w:r>
      <w:proofErr w:type="spellEnd"/>
      <w:r w:rsidRPr="000D031B">
        <w:rPr>
          <w:rFonts w:ascii="Arial" w:hAnsi="Arial" w:cs="Arial"/>
          <w:sz w:val="24"/>
          <w:szCs w:val="24"/>
          <w:lang w:val="it-IT"/>
        </w:rPr>
        <w:t xml:space="preserve"> o </w:t>
      </w:r>
      <w:proofErr w:type="spellStart"/>
      <w:proofErr w:type="gramStart"/>
      <w:r w:rsidRPr="000D031B">
        <w:rPr>
          <w:rFonts w:ascii="Arial" w:hAnsi="Arial" w:cs="Arial"/>
          <w:sz w:val="24"/>
          <w:szCs w:val="24"/>
          <w:lang w:val="it-IT"/>
        </w:rPr>
        <w:t>cestama</w:t>
      </w:r>
      <w:proofErr w:type="spellEnd"/>
      <w:r w:rsidRPr="000D031B">
        <w:rPr>
          <w:rFonts w:ascii="Arial" w:hAnsi="Arial" w:cs="Arial"/>
          <w:sz w:val="24"/>
          <w:szCs w:val="24"/>
          <w:lang w:val="it-IT"/>
        </w:rPr>
        <w:t>,  i</w:t>
      </w:r>
      <w:proofErr w:type="gramEnd"/>
      <w:r w:rsidRPr="000D031B">
        <w:rPr>
          <w:rFonts w:ascii="Arial" w:hAnsi="Arial" w:cs="Arial"/>
          <w:sz w:val="24"/>
          <w:szCs w:val="24"/>
          <w:lang w:val="it-IT"/>
        </w:rPr>
        <w:t xml:space="preserve"> to:</w:t>
      </w:r>
    </w:p>
    <w:p w14:paraId="26144075" w14:textId="77777777" w:rsidR="007E4FDD" w:rsidRPr="000D031B" w:rsidRDefault="007E4FDD" w:rsidP="007E4FDD">
      <w:pPr>
        <w:jc w:val="both"/>
        <w:rPr>
          <w:rFonts w:ascii="Arial" w:hAnsi="Arial" w:cs="Arial"/>
          <w:b/>
          <w:color w:val="000000"/>
          <w:sz w:val="24"/>
          <w:szCs w:val="24"/>
          <w:lang w:val="it-IT"/>
        </w:rPr>
      </w:pPr>
    </w:p>
    <w:tbl>
      <w:tblPr>
        <w:tblW w:w="9065" w:type="dxa"/>
        <w:tblInd w:w="-3" w:type="dxa"/>
        <w:tblCellMar>
          <w:left w:w="0" w:type="dxa"/>
          <w:right w:w="0" w:type="dxa"/>
        </w:tblCellMar>
        <w:tblLook w:val="04A0" w:firstRow="1" w:lastRow="0" w:firstColumn="1" w:lastColumn="0" w:noHBand="0" w:noVBand="1"/>
      </w:tblPr>
      <w:tblGrid>
        <w:gridCol w:w="830"/>
        <w:gridCol w:w="7104"/>
        <w:gridCol w:w="1131"/>
      </w:tblGrid>
      <w:tr w:rsidR="007E4FDD" w:rsidRPr="000D031B" w14:paraId="2F37E2AD" w14:textId="77777777" w:rsidTr="00D00E21">
        <w:trPr>
          <w:trHeight w:val="630"/>
        </w:trPr>
        <w:tc>
          <w:tcPr>
            <w:tcW w:w="77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F98EEF" w14:textId="77777777" w:rsidR="007E4FDD" w:rsidRPr="000D031B" w:rsidRDefault="007E4FDD" w:rsidP="00D00E21">
            <w:pPr>
              <w:jc w:val="both"/>
              <w:rPr>
                <w:rFonts w:ascii="Arial" w:hAnsi="Arial" w:cs="Arial"/>
                <w:bCs/>
                <w:color w:val="000000"/>
                <w:sz w:val="24"/>
                <w:szCs w:val="24"/>
              </w:rPr>
            </w:pPr>
            <w:r w:rsidRPr="000D031B">
              <w:rPr>
                <w:rFonts w:ascii="Arial" w:hAnsi="Arial" w:cs="Arial"/>
                <w:bCs/>
                <w:color w:val="000000"/>
                <w:sz w:val="24"/>
                <w:szCs w:val="24"/>
              </w:rPr>
              <w:t>NC79</w:t>
            </w:r>
          </w:p>
        </w:tc>
        <w:tc>
          <w:tcPr>
            <w:tcW w:w="71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DED5D24" w14:textId="77777777" w:rsidR="007E4FDD" w:rsidRPr="000D031B" w:rsidRDefault="007E4FDD" w:rsidP="00D00E21">
            <w:pPr>
              <w:jc w:val="both"/>
              <w:rPr>
                <w:rFonts w:ascii="Arial" w:hAnsi="Arial" w:cs="Arial"/>
                <w:bCs/>
                <w:color w:val="000000"/>
                <w:sz w:val="24"/>
                <w:szCs w:val="24"/>
              </w:rPr>
            </w:pPr>
            <w:r w:rsidRPr="000D031B">
              <w:rPr>
                <w:rFonts w:ascii="Arial" w:hAnsi="Arial" w:cs="Arial"/>
                <w:bCs/>
                <w:color w:val="000000"/>
                <w:sz w:val="24"/>
                <w:szCs w:val="24"/>
              </w:rPr>
              <w:t xml:space="preserve">NC novo </w:t>
            </w:r>
            <w:proofErr w:type="spellStart"/>
            <w:r w:rsidRPr="000D031B">
              <w:rPr>
                <w:rFonts w:ascii="Arial" w:hAnsi="Arial" w:cs="Arial"/>
                <w:bCs/>
                <w:color w:val="000000"/>
                <w:sz w:val="24"/>
                <w:szCs w:val="24"/>
              </w:rPr>
              <w:t>građevinsko</w:t>
            </w:r>
            <w:proofErr w:type="spellEnd"/>
            <w:r w:rsidRPr="000D031B">
              <w:rPr>
                <w:rFonts w:ascii="Arial" w:hAnsi="Arial" w:cs="Arial"/>
                <w:bCs/>
                <w:color w:val="000000"/>
                <w:sz w:val="24"/>
                <w:szCs w:val="24"/>
              </w:rPr>
              <w:t xml:space="preserve"> </w:t>
            </w:r>
            <w:proofErr w:type="spellStart"/>
            <w:r w:rsidRPr="000D031B">
              <w:rPr>
                <w:rFonts w:ascii="Arial" w:hAnsi="Arial" w:cs="Arial"/>
                <w:bCs/>
                <w:color w:val="000000"/>
                <w:sz w:val="24"/>
                <w:szCs w:val="24"/>
              </w:rPr>
              <w:t>područje</w:t>
            </w:r>
            <w:proofErr w:type="spellEnd"/>
            <w:r w:rsidRPr="000D031B">
              <w:rPr>
                <w:rFonts w:ascii="Arial" w:hAnsi="Arial" w:cs="Arial"/>
                <w:bCs/>
                <w:color w:val="000000"/>
                <w:sz w:val="24"/>
                <w:szCs w:val="24"/>
              </w:rPr>
              <w:t xml:space="preserve"> u </w:t>
            </w:r>
            <w:proofErr w:type="spellStart"/>
            <w:r w:rsidRPr="000D031B">
              <w:rPr>
                <w:rFonts w:ascii="Arial" w:hAnsi="Arial" w:cs="Arial"/>
                <w:bCs/>
                <w:color w:val="000000"/>
                <w:sz w:val="24"/>
                <w:szCs w:val="24"/>
              </w:rPr>
              <w:t>naselju</w:t>
            </w:r>
            <w:proofErr w:type="spellEnd"/>
            <w:r w:rsidRPr="000D031B">
              <w:rPr>
                <w:rFonts w:ascii="Arial" w:hAnsi="Arial" w:cs="Arial"/>
                <w:bCs/>
                <w:color w:val="000000"/>
                <w:sz w:val="24"/>
                <w:szCs w:val="24"/>
              </w:rPr>
              <w:t xml:space="preserve"> </w:t>
            </w:r>
            <w:proofErr w:type="spellStart"/>
            <w:r w:rsidRPr="000D031B">
              <w:rPr>
                <w:rFonts w:ascii="Arial" w:hAnsi="Arial" w:cs="Arial"/>
                <w:bCs/>
                <w:color w:val="000000"/>
                <w:sz w:val="24"/>
                <w:szCs w:val="24"/>
              </w:rPr>
              <w:t>Karigador</w:t>
            </w:r>
            <w:proofErr w:type="spellEnd"/>
            <w:r w:rsidRPr="000D031B">
              <w:rPr>
                <w:rFonts w:ascii="Arial" w:hAnsi="Arial" w:cs="Arial"/>
                <w:bCs/>
                <w:color w:val="000000"/>
                <w:sz w:val="24"/>
                <w:szCs w:val="24"/>
              </w:rPr>
              <w:t xml:space="preserve"> GMU1 (</w:t>
            </w:r>
            <w:proofErr w:type="spellStart"/>
            <w:r w:rsidRPr="000D031B">
              <w:rPr>
                <w:rFonts w:ascii="Arial" w:hAnsi="Arial" w:cs="Arial"/>
                <w:bCs/>
                <w:color w:val="000000"/>
                <w:sz w:val="24"/>
                <w:szCs w:val="24"/>
              </w:rPr>
              <w:t>k.č.br</w:t>
            </w:r>
            <w:proofErr w:type="spellEnd"/>
            <w:r w:rsidRPr="000D031B">
              <w:rPr>
                <w:rFonts w:ascii="Arial" w:hAnsi="Arial" w:cs="Arial"/>
                <w:bCs/>
                <w:color w:val="000000"/>
                <w:sz w:val="24"/>
                <w:szCs w:val="24"/>
              </w:rPr>
              <w:t xml:space="preserve">. 1944/380 </w:t>
            </w:r>
            <w:proofErr w:type="spellStart"/>
            <w:r w:rsidRPr="000D031B">
              <w:rPr>
                <w:rFonts w:ascii="Arial" w:hAnsi="Arial" w:cs="Arial"/>
                <w:bCs/>
                <w:color w:val="000000"/>
                <w:sz w:val="24"/>
                <w:szCs w:val="24"/>
              </w:rPr>
              <w:t>k.o.</w:t>
            </w:r>
            <w:proofErr w:type="spellEnd"/>
            <w:r w:rsidRPr="000D031B">
              <w:rPr>
                <w:rFonts w:ascii="Arial" w:hAnsi="Arial" w:cs="Arial"/>
                <w:bCs/>
                <w:color w:val="000000"/>
                <w:sz w:val="24"/>
                <w:szCs w:val="24"/>
              </w:rPr>
              <w:t xml:space="preserve"> Brtonigla)</w:t>
            </w:r>
          </w:p>
        </w:tc>
        <w:tc>
          <w:tcPr>
            <w:tcW w:w="113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61ADA5C" w14:textId="77777777" w:rsidR="007E4FDD" w:rsidRPr="000D031B" w:rsidRDefault="007E4FDD" w:rsidP="00D00E21">
            <w:pPr>
              <w:jc w:val="both"/>
              <w:rPr>
                <w:rFonts w:ascii="Arial" w:hAnsi="Arial" w:cs="Arial"/>
                <w:bCs/>
                <w:color w:val="000000"/>
                <w:sz w:val="24"/>
                <w:szCs w:val="24"/>
              </w:rPr>
            </w:pPr>
            <w:r w:rsidRPr="000D031B">
              <w:rPr>
                <w:rFonts w:ascii="Arial" w:hAnsi="Arial" w:cs="Arial"/>
                <w:bCs/>
                <w:color w:val="000000"/>
                <w:sz w:val="24"/>
                <w:szCs w:val="24"/>
              </w:rPr>
              <w:t>90,00 m</w:t>
            </w:r>
          </w:p>
        </w:tc>
      </w:tr>
    </w:tbl>
    <w:p w14:paraId="0DFFC5DE" w14:textId="77777777" w:rsidR="007E4FDD" w:rsidRPr="000D031B" w:rsidRDefault="007E4FDD" w:rsidP="007E4FDD">
      <w:pPr>
        <w:jc w:val="both"/>
        <w:rPr>
          <w:rFonts w:ascii="Arial" w:hAnsi="Arial" w:cs="Arial"/>
          <w:b/>
          <w:color w:val="000000"/>
          <w:sz w:val="24"/>
          <w:szCs w:val="24"/>
        </w:rPr>
      </w:pPr>
    </w:p>
    <w:p w14:paraId="28567FE9" w14:textId="77777777" w:rsidR="007E4FDD" w:rsidRPr="000D031B" w:rsidRDefault="007E4FDD" w:rsidP="007E4FDD">
      <w:pPr>
        <w:jc w:val="both"/>
        <w:rPr>
          <w:rFonts w:ascii="Arial" w:hAnsi="Arial" w:cs="Arial"/>
          <w:b/>
          <w:color w:val="000000"/>
          <w:sz w:val="24"/>
          <w:szCs w:val="24"/>
        </w:rPr>
      </w:pPr>
    </w:p>
    <w:tbl>
      <w:tblPr>
        <w:tblW w:w="9080" w:type="dxa"/>
        <w:tblInd w:w="-3" w:type="dxa"/>
        <w:tblCellMar>
          <w:left w:w="0" w:type="dxa"/>
          <w:right w:w="0" w:type="dxa"/>
        </w:tblCellMar>
        <w:tblLook w:val="04A0" w:firstRow="1" w:lastRow="0" w:firstColumn="1" w:lastColumn="0" w:noHBand="0" w:noVBand="1"/>
      </w:tblPr>
      <w:tblGrid>
        <w:gridCol w:w="880"/>
        <w:gridCol w:w="7140"/>
        <w:gridCol w:w="1060"/>
      </w:tblGrid>
      <w:tr w:rsidR="007E4FDD" w:rsidRPr="000D031B" w14:paraId="64DEA76F" w14:textId="77777777" w:rsidTr="00D00E21">
        <w:trPr>
          <w:trHeight w:val="630"/>
        </w:trPr>
        <w:tc>
          <w:tcPr>
            <w:tcW w:w="88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75D235" w14:textId="77777777" w:rsidR="007E4FDD" w:rsidRPr="000D031B" w:rsidRDefault="007E4FDD" w:rsidP="00D00E21">
            <w:pPr>
              <w:jc w:val="both"/>
              <w:rPr>
                <w:rFonts w:ascii="Arial" w:hAnsi="Arial" w:cs="Arial"/>
                <w:bCs/>
                <w:color w:val="000000"/>
                <w:sz w:val="24"/>
                <w:szCs w:val="24"/>
              </w:rPr>
            </w:pPr>
            <w:r w:rsidRPr="000D031B">
              <w:rPr>
                <w:rFonts w:ascii="Arial" w:hAnsi="Arial" w:cs="Arial"/>
                <w:bCs/>
                <w:color w:val="000000"/>
                <w:sz w:val="24"/>
                <w:szCs w:val="24"/>
              </w:rPr>
              <w:t>NC80</w:t>
            </w:r>
          </w:p>
        </w:tc>
        <w:tc>
          <w:tcPr>
            <w:tcW w:w="71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80DF672" w14:textId="77777777" w:rsidR="007E4FDD" w:rsidRPr="000D031B" w:rsidRDefault="007E4FDD" w:rsidP="00D00E21">
            <w:pPr>
              <w:jc w:val="both"/>
              <w:rPr>
                <w:rFonts w:ascii="Arial" w:hAnsi="Arial" w:cs="Arial"/>
                <w:bCs/>
                <w:color w:val="000000"/>
                <w:sz w:val="24"/>
                <w:szCs w:val="24"/>
                <w:lang w:val="it-IT"/>
              </w:rPr>
            </w:pPr>
            <w:r w:rsidRPr="000D031B">
              <w:rPr>
                <w:rFonts w:ascii="Arial" w:hAnsi="Arial" w:cs="Arial"/>
                <w:bCs/>
                <w:color w:val="000000"/>
                <w:sz w:val="24"/>
                <w:szCs w:val="24"/>
                <w:lang w:val="it-IT"/>
              </w:rPr>
              <w:t xml:space="preserve">NC </w:t>
            </w:r>
            <w:proofErr w:type="spellStart"/>
            <w:r w:rsidRPr="000D031B">
              <w:rPr>
                <w:rFonts w:ascii="Arial" w:hAnsi="Arial" w:cs="Arial"/>
                <w:bCs/>
                <w:color w:val="000000"/>
                <w:sz w:val="24"/>
                <w:szCs w:val="24"/>
                <w:lang w:val="it-IT"/>
              </w:rPr>
              <w:t>Fernetići</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k.č.br</w:t>
            </w:r>
            <w:proofErr w:type="spellEnd"/>
            <w:r w:rsidRPr="000D031B">
              <w:rPr>
                <w:rFonts w:ascii="Arial" w:hAnsi="Arial" w:cs="Arial"/>
                <w:bCs/>
                <w:color w:val="000000"/>
                <w:sz w:val="24"/>
                <w:szCs w:val="24"/>
                <w:lang w:val="it-IT"/>
              </w:rPr>
              <w:t xml:space="preserve">. 20/2, 21/1, 21/2, 23, 25/3, 26, 27/1, 28/1, 33/1 </w:t>
            </w:r>
            <w:proofErr w:type="spellStart"/>
            <w:r w:rsidRPr="000D031B">
              <w:rPr>
                <w:rFonts w:ascii="Arial" w:hAnsi="Arial" w:cs="Arial"/>
                <w:bCs/>
                <w:color w:val="000000"/>
                <w:sz w:val="24"/>
                <w:szCs w:val="24"/>
                <w:lang w:val="it-IT"/>
              </w:rPr>
              <w:t>sve</w:t>
            </w:r>
            <w:proofErr w:type="spellEnd"/>
            <w:r w:rsidRPr="000D031B">
              <w:rPr>
                <w:rFonts w:ascii="Arial" w:hAnsi="Arial" w:cs="Arial"/>
                <w:bCs/>
                <w:color w:val="000000"/>
                <w:sz w:val="24"/>
                <w:szCs w:val="24"/>
                <w:lang w:val="it-IT"/>
              </w:rPr>
              <w:t xml:space="preserve"> </w:t>
            </w:r>
            <w:proofErr w:type="spellStart"/>
            <w:r w:rsidRPr="000D031B">
              <w:rPr>
                <w:rFonts w:ascii="Arial" w:hAnsi="Arial" w:cs="Arial"/>
                <w:bCs/>
                <w:color w:val="000000"/>
                <w:sz w:val="24"/>
                <w:szCs w:val="24"/>
                <w:lang w:val="it-IT"/>
              </w:rPr>
              <w:t>zgr</w:t>
            </w:r>
            <w:proofErr w:type="spellEnd"/>
            <w:r w:rsidRPr="000D031B">
              <w:rPr>
                <w:rFonts w:ascii="Arial" w:hAnsi="Arial" w:cs="Arial"/>
                <w:bCs/>
                <w:color w:val="000000"/>
                <w:sz w:val="24"/>
                <w:szCs w:val="24"/>
                <w:lang w:val="it-IT"/>
              </w:rPr>
              <w:t>., 345 i 2834 k.o. Brtonigla)</w:t>
            </w:r>
          </w:p>
        </w:tc>
        <w:tc>
          <w:tcPr>
            <w:tcW w:w="10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AB46049" w14:textId="77777777" w:rsidR="007E4FDD" w:rsidRPr="000D031B" w:rsidRDefault="007E4FDD" w:rsidP="00D00E21">
            <w:pPr>
              <w:jc w:val="both"/>
              <w:rPr>
                <w:rFonts w:ascii="Arial" w:hAnsi="Arial" w:cs="Arial"/>
                <w:bCs/>
                <w:color w:val="000000"/>
                <w:sz w:val="24"/>
                <w:szCs w:val="24"/>
              </w:rPr>
            </w:pPr>
            <w:r w:rsidRPr="000D031B">
              <w:rPr>
                <w:rFonts w:ascii="Arial" w:hAnsi="Arial" w:cs="Arial"/>
                <w:bCs/>
                <w:color w:val="000000"/>
                <w:sz w:val="24"/>
                <w:szCs w:val="24"/>
              </w:rPr>
              <w:t>58,00 m</w:t>
            </w:r>
          </w:p>
        </w:tc>
      </w:tr>
    </w:tbl>
    <w:p w14:paraId="4CCA4223" w14:textId="77777777" w:rsidR="007E4FDD" w:rsidRPr="000D031B" w:rsidRDefault="007E4FDD" w:rsidP="007E4FDD">
      <w:pPr>
        <w:jc w:val="both"/>
        <w:rPr>
          <w:rFonts w:ascii="Arial" w:hAnsi="Arial" w:cs="Arial"/>
          <w:bCs/>
          <w:color w:val="000000"/>
          <w:sz w:val="24"/>
          <w:szCs w:val="24"/>
        </w:rPr>
      </w:pPr>
    </w:p>
    <w:p w14:paraId="06581960" w14:textId="77777777" w:rsidR="007E4FDD" w:rsidRPr="000D031B" w:rsidRDefault="007E4FDD" w:rsidP="007E4FDD">
      <w:pPr>
        <w:jc w:val="both"/>
        <w:rPr>
          <w:rFonts w:ascii="Arial" w:hAnsi="Arial" w:cs="Arial"/>
          <w:bCs/>
          <w:color w:val="000000"/>
          <w:sz w:val="24"/>
          <w:szCs w:val="24"/>
        </w:rPr>
      </w:pPr>
    </w:p>
    <w:tbl>
      <w:tblPr>
        <w:tblW w:w="9065" w:type="dxa"/>
        <w:tblInd w:w="-3" w:type="dxa"/>
        <w:tblCellMar>
          <w:left w:w="0" w:type="dxa"/>
          <w:right w:w="0" w:type="dxa"/>
        </w:tblCellMar>
        <w:tblLook w:val="04A0" w:firstRow="1" w:lastRow="0" w:firstColumn="1" w:lastColumn="0" w:noHBand="0" w:noVBand="1"/>
      </w:tblPr>
      <w:tblGrid>
        <w:gridCol w:w="873"/>
        <w:gridCol w:w="6798"/>
        <w:gridCol w:w="1394"/>
      </w:tblGrid>
      <w:tr w:rsidR="007E4FDD" w:rsidRPr="000D031B" w14:paraId="40760885" w14:textId="77777777" w:rsidTr="00D00E21">
        <w:trPr>
          <w:trHeight w:val="1565"/>
        </w:trPr>
        <w:tc>
          <w:tcPr>
            <w:tcW w:w="87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D2377C" w14:textId="77777777" w:rsidR="007E4FDD" w:rsidRPr="000D031B" w:rsidRDefault="007E4FDD" w:rsidP="00D00E21">
            <w:pPr>
              <w:jc w:val="both"/>
              <w:rPr>
                <w:rFonts w:ascii="Arial" w:hAnsi="Arial" w:cs="Arial"/>
                <w:bCs/>
                <w:color w:val="000000"/>
                <w:sz w:val="24"/>
                <w:szCs w:val="24"/>
              </w:rPr>
            </w:pPr>
            <w:r w:rsidRPr="000D031B">
              <w:rPr>
                <w:rFonts w:ascii="Arial" w:hAnsi="Arial" w:cs="Arial"/>
                <w:bCs/>
                <w:color w:val="000000"/>
                <w:sz w:val="24"/>
                <w:szCs w:val="24"/>
              </w:rPr>
              <w:t>NC81</w:t>
            </w:r>
          </w:p>
        </w:tc>
        <w:tc>
          <w:tcPr>
            <w:tcW w:w="679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A7986B" w14:textId="77777777" w:rsidR="007E4FDD" w:rsidRPr="000D031B" w:rsidRDefault="007E4FDD" w:rsidP="00D00E21">
            <w:pPr>
              <w:jc w:val="both"/>
              <w:rPr>
                <w:rFonts w:ascii="Arial" w:hAnsi="Arial" w:cs="Arial"/>
                <w:bCs/>
                <w:color w:val="000000"/>
                <w:sz w:val="24"/>
                <w:szCs w:val="24"/>
                <w:lang w:val="it-IT"/>
              </w:rPr>
            </w:pPr>
          </w:p>
          <w:p w14:paraId="638F0AD3" w14:textId="77777777" w:rsidR="007E4FDD" w:rsidRPr="000D031B" w:rsidRDefault="007E4FDD" w:rsidP="00D00E21">
            <w:pPr>
              <w:jc w:val="both"/>
              <w:rPr>
                <w:rFonts w:ascii="Arial" w:hAnsi="Arial" w:cs="Arial"/>
                <w:bCs/>
                <w:color w:val="000000"/>
                <w:sz w:val="24"/>
                <w:szCs w:val="24"/>
                <w:lang w:val="it-IT"/>
              </w:rPr>
            </w:pPr>
          </w:p>
          <w:p w14:paraId="019F2536" w14:textId="77777777" w:rsidR="007E4FDD" w:rsidRPr="000D031B" w:rsidRDefault="007E4FDD" w:rsidP="00D00E21">
            <w:pPr>
              <w:jc w:val="both"/>
              <w:rPr>
                <w:rFonts w:ascii="Arial" w:hAnsi="Arial" w:cs="Arial"/>
                <w:bCs/>
                <w:color w:val="000000"/>
                <w:sz w:val="24"/>
                <w:szCs w:val="24"/>
                <w:lang w:val="it-IT"/>
              </w:rPr>
            </w:pPr>
            <w:r w:rsidRPr="000D031B">
              <w:rPr>
                <w:rFonts w:ascii="Arial" w:hAnsi="Arial" w:cs="Arial"/>
                <w:bCs/>
                <w:color w:val="000000"/>
                <w:sz w:val="24"/>
                <w:szCs w:val="24"/>
                <w:lang w:val="it-IT"/>
              </w:rPr>
              <w:t xml:space="preserve">NC Turini (2317/1, 1344/4, 1333/2 i 2872 k.o. Brtonigla) </w:t>
            </w:r>
          </w:p>
        </w:tc>
        <w:tc>
          <w:tcPr>
            <w:tcW w:w="139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16332F3" w14:textId="77777777" w:rsidR="007E4FDD" w:rsidRPr="000D031B" w:rsidRDefault="007E4FDD" w:rsidP="00D00E21">
            <w:pPr>
              <w:jc w:val="both"/>
              <w:rPr>
                <w:rFonts w:ascii="Arial" w:hAnsi="Arial" w:cs="Arial"/>
                <w:bCs/>
                <w:color w:val="000000"/>
                <w:sz w:val="24"/>
                <w:szCs w:val="24"/>
                <w:lang w:val="it-IT"/>
              </w:rPr>
            </w:pPr>
          </w:p>
          <w:p w14:paraId="65A6862B" w14:textId="77777777" w:rsidR="007E4FDD" w:rsidRPr="000D031B" w:rsidRDefault="007E4FDD" w:rsidP="00D00E21">
            <w:pPr>
              <w:jc w:val="both"/>
              <w:rPr>
                <w:rFonts w:ascii="Arial" w:hAnsi="Arial" w:cs="Arial"/>
                <w:bCs/>
                <w:color w:val="000000"/>
                <w:sz w:val="24"/>
                <w:szCs w:val="24"/>
              </w:rPr>
            </w:pPr>
            <w:proofErr w:type="spellStart"/>
            <w:r w:rsidRPr="000D031B">
              <w:rPr>
                <w:rFonts w:ascii="Arial" w:hAnsi="Arial" w:cs="Arial"/>
                <w:bCs/>
                <w:color w:val="000000"/>
                <w:sz w:val="24"/>
                <w:szCs w:val="24"/>
              </w:rPr>
              <w:t>Cca</w:t>
            </w:r>
            <w:proofErr w:type="spellEnd"/>
            <w:r w:rsidRPr="000D031B">
              <w:rPr>
                <w:rFonts w:ascii="Arial" w:hAnsi="Arial" w:cs="Arial"/>
                <w:bCs/>
                <w:color w:val="000000"/>
                <w:sz w:val="24"/>
                <w:szCs w:val="24"/>
              </w:rPr>
              <w:t xml:space="preserve"> 625 m'</w:t>
            </w:r>
          </w:p>
        </w:tc>
      </w:tr>
    </w:tbl>
    <w:p w14:paraId="0B31BB8C" w14:textId="77777777" w:rsidR="007E4FDD" w:rsidRPr="000D031B" w:rsidRDefault="007E4FDD" w:rsidP="007E4FDD">
      <w:pPr>
        <w:jc w:val="both"/>
        <w:rPr>
          <w:rFonts w:ascii="Arial" w:hAnsi="Arial" w:cs="Arial"/>
          <w:bCs/>
          <w:color w:val="000000"/>
          <w:sz w:val="24"/>
          <w:szCs w:val="24"/>
        </w:rPr>
      </w:pPr>
    </w:p>
    <w:p w14:paraId="0DF4AC8D" w14:textId="77777777" w:rsidR="007E4FDD" w:rsidRPr="000D031B" w:rsidRDefault="007E4FDD" w:rsidP="007E4FDD">
      <w:pPr>
        <w:jc w:val="both"/>
        <w:rPr>
          <w:rFonts w:ascii="Arial" w:hAnsi="Arial" w:cs="Arial"/>
          <w:bCs/>
          <w:color w:val="000000"/>
          <w:sz w:val="24"/>
          <w:szCs w:val="24"/>
        </w:rPr>
      </w:pPr>
      <w:proofErr w:type="spellStart"/>
      <w:r w:rsidRPr="000D031B">
        <w:rPr>
          <w:rFonts w:ascii="Arial" w:hAnsi="Arial" w:cs="Arial"/>
          <w:bCs/>
          <w:color w:val="000000"/>
          <w:sz w:val="24"/>
          <w:szCs w:val="24"/>
        </w:rPr>
        <w:lastRenderedPageBreak/>
        <w:t>Nerazvrstane</w:t>
      </w:r>
      <w:proofErr w:type="spellEnd"/>
      <w:r w:rsidRPr="000D031B">
        <w:rPr>
          <w:rFonts w:ascii="Arial" w:hAnsi="Arial" w:cs="Arial"/>
          <w:bCs/>
          <w:color w:val="000000"/>
          <w:sz w:val="24"/>
          <w:szCs w:val="24"/>
        </w:rPr>
        <w:t xml:space="preserve"> </w:t>
      </w:r>
      <w:proofErr w:type="spellStart"/>
      <w:r w:rsidRPr="000D031B">
        <w:rPr>
          <w:rFonts w:ascii="Arial" w:hAnsi="Arial" w:cs="Arial"/>
          <w:bCs/>
          <w:color w:val="000000"/>
          <w:sz w:val="24"/>
          <w:szCs w:val="24"/>
        </w:rPr>
        <w:t>ceste</w:t>
      </w:r>
      <w:proofErr w:type="spellEnd"/>
      <w:r w:rsidRPr="000D031B">
        <w:rPr>
          <w:rFonts w:ascii="Arial" w:hAnsi="Arial" w:cs="Arial"/>
          <w:bCs/>
          <w:color w:val="000000"/>
          <w:sz w:val="24"/>
          <w:szCs w:val="24"/>
        </w:rPr>
        <w:t xml:space="preserve"> NC79 </w:t>
      </w:r>
      <w:proofErr w:type="spellStart"/>
      <w:r w:rsidRPr="000D031B">
        <w:rPr>
          <w:rFonts w:ascii="Arial" w:hAnsi="Arial" w:cs="Arial"/>
          <w:bCs/>
          <w:color w:val="000000"/>
          <w:sz w:val="24"/>
          <w:szCs w:val="24"/>
        </w:rPr>
        <w:t>i</w:t>
      </w:r>
      <w:proofErr w:type="spellEnd"/>
      <w:r w:rsidRPr="000D031B">
        <w:rPr>
          <w:rFonts w:ascii="Arial" w:hAnsi="Arial" w:cs="Arial"/>
          <w:bCs/>
          <w:color w:val="000000"/>
          <w:sz w:val="24"/>
          <w:szCs w:val="24"/>
        </w:rPr>
        <w:t xml:space="preserve"> NC 80 </w:t>
      </w:r>
      <w:proofErr w:type="spellStart"/>
      <w:r w:rsidRPr="000D031B">
        <w:rPr>
          <w:rFonts w:ascii="Arial" w:hAnsi="Arial" w:cs="Arial"/>
          <w:bCs/>
          <w:color w:val="000000"/>
          <w:sz w:val="24"/>
          <w:szCs w:val="24"/>
        </w:rPr>
        <w:t>su</w:t>
      </w:r>
      <w:proofErr w:type="spellEnd"/>
      <w:r w:rsidRPr="000D031B">
        <w:rPr>
          <w:rFonts w:ascii="Arial" w:hAnsi="Arial" w:cs="Arial"/>
          <w:bCs/>
          <w:color w:val="000000"/>
          <w:sz w:val="24"/>
          <w:szCs w:val="24"/>
        </w:rPr>
        <w:t xml:space="preserve"> </w:t>
      </w:r>
      <w:proofErr w:type="spellStart"/>
      <w:r w:rsidRPr="000D031B">
        <w:rPr>
          <w:rFonts w:ascii="Arial" w:hAnsi="Arial" w:cs="Arial"/>
          <w:bCs/>
          <w:color w:val="000000"/>
          <w:sz w:val="24"/>
          <w:szCs w:val="24"/>
        </w:rPr>
        <w:t>upisane</w:t>
      </w:r>
      <w:proofErr w:type="spellEnd"/>
      <w:r w:rsidRPr="000D031B">
        <w:rPr>
          <w:rFonts w:ascii="Arial" w:hAnsi="Arial" w:cs="Arial"/>
          <w:bCs/>
          <w:color w:val="000000"/>
          <w:sz w:val="24"/>
          <w:szCs w:val="24"/>
        </w:rPr>
        <w:t xml:space="preserve"> u </w:t>
      </w:r>
      <w:proofErr w:type="spellStart"/>
      <w:r w:rsidRPr="000D031B">
        <w:rPr>
          <w:rFonts w:ascii="Arial" w:hAnsi="Arial" w:cs="Arial"/>
          <w:bCs/>
          <w:color w:val="000000"/>
          <w:sz w:val="24"/>
          <w:szCs w:val="24"/>
        </w:rPr>
        <w:t>zemljišnim</w:t>
      </w:r>
      <w:proofErr w:type="spellEnd"/>
      <w:r w:rsidRPr="000D031B">
        <w:rPr>
          <w:rFonts w:ascii="Arial" w:hAnsi="Arial" w:cs="Arial"/>
          <w:bCs/>
          <w:color w:val="000000"/>
          <w:sz w:val="24"/>
          <w:szCs w:val="24"/>
        </w:rPr>
        <w:t xml:space="preserve"> </w:t>
      </w:r>
      <w:proofErr w:type="spellStart"/>
      <w:r w:rsidRPr="000D031B">
        <w:rPr>
          <w:rFonts w:ascii="Arial" w:hAnsi="Arial" w:cs="Arial"/>
          <w:bCs/>
          <w:color w:val="000000"/>
          <w:sz w:val="24"/>
          <w:szCs w:val="24"/>
        </w:rPr>
        <w:t>knjigama</w:t>
      </w:r>
      <w:proofErr w:type="spellEnd"/>
      <w:r w:rsidRPr="000D031B">
        <w:rPr>
          <w:rFonts w:ascii="Arial" w:hAnsi="Arial" w:cs="Arial"/>
          <w:bCs/>
          <w:color w:val="000000"/>
          <w:sz w:val="24"/>
          <w:szCs w:val="24"/>
        </w:rPr>
        <w:t xml:space="preserve"> i </w:t>
      </w:r>
      <w:proofErr w:type="spellStart"/>
      <w:r w:rsidRPr="000D031B">
        <w:rPr>
          <w:rFonts w:ascii="Arial" w:hAnsi="Arial" w:cs="Arial"/>
          <w:bCs/>
          <w:color w:val="000000"/>
          <w:sz w:val="24"/>
          <w:szCs w:val="24"/>
        </w:rPr>
        <w:t>katastru</w:t>
      </w:r>
      <w:proofErr w:type="spellEnd"/>
      <w:r w:rsidRPr="000D031B">
        <w:rPr>
          <w:rFonts w:ascii="Arial" w:hAnsi="Arial" w:cs="Arial"/>
          <w:bCs/>
          <w:color w:val="000000"/>
          <w:sz w:val="24"/>
          <w:szCs w:val="24"/>
        </w:rPr>
        <w:t xml:space="preserve">, </w:t>
      </w:r>
      <w:proofErr w:type="spellStart"/>
      <w:r w:rsidRPr="000D031B">
        <w:rPr>
          <w:rFonts w:ascii="Arial" w:hAnsi="Arial" w:cs="Arial"/>
          <w:bCs/>
          <w:color w:val="000000"/>
          <w:sz w:val="24"/>
          <w:szCs w:val="24"/>
        </w:rPr>
        <w:t>dok</w:t>
      </w:r>
      <w:proofErr w:type="spellEnd"/>
      <w:r w:rsidRPr="000D031B">
        <w:rPr>
          <w:rFonts w:ascii="Arial" w:hAnsi="Arial" w:cs="Arial"/>
          <w:bCs/>
          <w:color w:val="000000"/>
          <w:sz w:val="24"/>
          <w:szCs w:val="24"/>
        </w:rPr>
        <w:t xml:space="preserve"> je za NC81 </w:t>
      </w:r>
      <w:proofErr w:type="spellStart"/>
      <w:r w:rsidRPr="000D031B">
        <w:rPr>
          <w:rFonts w:ascii="Arial" w:hAnsi="Arial" w:cs="Arial"/>
          <w:bCs/>
          <w:color w:val="000000"/>
          <w:sz w:val="24"/>
          <w:szCs w:val="24"/>
        </w:rPr>
        <w:t>upis</w:t>
      </w:r>
      <w:proofErr w:type="spellEnd"/>
      <w:r w:rsidRPr="000D031B">
        <w:rPr>
          <w:rFonts w:ascii="Arial" w:hAnsi="Arial" w:cs="Arial"/>
          <w:bCs/>
          <w:color w:val="000000"/>
          <w:sz w:val="24"/>
          <w:szCs w:val="24"/>
        </w:rPr>
        <w:t xml:space="preserve"> u </w:t>
      </w:r>
      <w:proofErr w:type="spellStart"/>
      <w:r w:rsidRPr="000D031B">
        <w:rPr>
          <w:rFonts w:ascii="Arial" w:hAnsi="Arial" w:cs="Arial"/>
          <w:bCs/>
          <w:color w:val="000000"/>
          <w:sz w:val="24"/>
          <w:szCs w:val="24"/>
        </w:rPr>
        <w:t>tijeku</w:t>
      </w:r>
      <w:proofErr w:type="spellEnd"/>
      <w:r w:rsidRPr="000D031B">
        <w:rPr>
          <w:rFonts w:ascii="Arial" w:hAnsi="Arial" w:cs="Arial"/>
          <w:bCs/>
          <w:color w:val="000000"/>
          <w:sz w:val="24"/>
          <w:szCs w:val="24"/>
        </w:rPr>
        <w:t>.</w:t>
      </w:r>
    </w:p>
    <w:p w14:paraId="7E8C43A8" w14:textId="77777777" w:rsidR="007E4FDD" w:rsidRPr="000D031B" w:rsidRDefault="007E4FDD" w:rsidP="007E4FDD">
      <w:pPr>
        <w:jc w:val="both"/>
        <w:rPr>
          <w:rFonts w:ascii="Arial" w:hAnsi="Arial" w:cs="Arial"/>
          <w:bCs/>
          <w:color w:val="000000"/>
          <w:sz w:val="24"/>
          <w:szCs w:val="24"/>
        </w:rPr>
      </w:pPr>
    </w:p>
    <w:p w14:paraId="660C8B33" w14:textId="77777777" w:rsidR="007E4FDD" w:rsidRPr="000D031B" w:rsidRDefault="007E4FDD" w:rsidP="007E4FDD">
      <w:pPr>
        <w:jc w:val="both"/>
        <w:rPr>
          <w:rFonts w:ascii="Arial" w:hAnsi="Arial" w:cs="Arial"/>
          <w:bCs/>
          <w:color w:val="000000"/>
          <w:sz w:val="24"/>
          <w:szCs w:val="24"/>
        </w:rPr>
      </w:pPr>
    </w:p>
    <w:p w14:paraId="0A451772" w14:textId="77777777" w:rsidR="007E4FDD" w:rsidRPr="000D031B" w:rsidRDefault="007E4FDD" w:rsidP="007E4FDD">
      <w:pPr>
        <w:jc w:val="center"/>
        <w:rPr>
          <w:rFonts w:ascii="Arial" w:hAnsi="Arial" w:cs="Arial"/>
          <w:b/>
          <w:color w:val="000000"/>
          <w:sz w:val="24"/>
          <w:szCs w:val="24"/>
        </w:rPr>
      </w:pPr>
      <w:proofErr w:type="spellStart"/>
      <w:r w:rsidRPr="000D031B">
        <w:rPr>
          <w:rFonts w:ascii="Arial" w:hAnsi="Arial" w:cs="Arial"/>
          <w:b/>
          <w:color w:val="000000"/>
          <w:sz w:val="24"/>
          <w:szCs w:val="24"/>
        </w:rPr>
        <w:t>Članak</w:t>
      </w:r>
      <w:proofErr w:type="spellEnd"/>
      <w:r w:rsidRPr="000D031B">
        <w:rPr>
          <w:rFonts w:ascii="Arial" w:hAnsi="Arial" w:cs="Arial"/>
          <w:b/>
          <w:color w:val="000000"/>
          <w:sz w:val="24"/>
          <w:szCs w:val="24"/>
        </w:rPr>
        <w:t xml:space="preserve"> 8.</w:t>
      </w:r>
    </w:p>
    <w:p w14:paraId="17A123D1" w14:textId="77777777" w:rsidR="007E4FDD" w:rsidRPr="000D031B" w:rsidRDefault="007E4FDD" w:rsidP="007E4FDD">
      <w:pPr>
        <w:pStyle w:val="NoSpacing"/>
        <w:spacing w:line="276" w:lineRule="auto"/>
        <w:jc w:val="both"/>
        <w:rPr>
          <w:rFonts w:ascii="Arial" w:hAnsi="Arial" w:cs="Arial"/>
          <w:color w:val="000000"/>
          <w:sz w:val="24"/>
          <w:szCs w:val="24"/>
        </w:rPr>
      </w:pPr>
      <w:proofErr w:type="spellStart"/>
      <w:r w:rsidRPr="000D031B">
        <w:rPr>
          <w:rFonts w:ascii="Arial" w:hAnsi="Arial" w:cs="Arial"/>
          <w:color w:val="000000"/>
          <w:sz w:val="24"/>
          <w:szCs w:val="24"/>
        </w:rPr>
        <w:t>Tijekom</w:t>
      </w:r>
      <w:proofErr w:type="spellEnd"/>
      <w:r w:rsidRPr="000D031B">
        <w:rPr>
          <w:rFonts w:ascii="Arial" w:hAnsi="Arial" w:cs="Arial"/>
          <w:color w:val="000000"/>
          <w:sz w:val="24"/>
          <w:szCs w:val="24"/>
        </w:rPr>
        <w:t xml:space="preserve"> 2024. </w:t>
      </w:r>
      <w:proofErr w:type="spellStart"/>
      <w:r w:rsidRPr="000D031B">
        <w:rPr>
          <w:rFonts w:ascii="Arial" w:hAnsi="Arial" w:cs="Arial"/>
          <w:color w:val="000000"/>
          <w:sz w:val="24"/>
          <w:szCs w:val="24"/>
        </w:rPr>
        <w:t>godine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nisu</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riješeni</w:t>
      </w:r>
      <w:proofErr w:type="spellEnd"/>
      <w:r w:rsidRPr="000D031B">
        <w:rPr>
          <w:rFonts w:ascii="Arial" w:hAnsi="Arial" w:cs="Arial"/>
          <w:color w:val="000000"/>
          <w:sz w:val="24"/>
          <w:szCs w:val="24"/>
        </w:rPr>
        <w:t xml:space="preserve"> </w:t>
      </w:r>
      <w:proofErr w:type="spellStart"/>
      <w:proofErr w:type="gramStart"/>
      <w:r w:rsidRPr="000D031B">
        <w:rPr>
          <w:rFonts w:ascii="Arial" w:hAnsi="Arial" w:cs="Arial"/>
          <w:color w:val="000000"/>
          <w:sz w:val="24"/>
          <w:szCs w:val="24"/>
        </w:rPr>
        <w:t>zahtjevi</w:t>
      </w:r>
      <w:proofErr w:type="spellEnd"/>
      <w:r w:rsidRPr="000D031B">
        <w:rPr>
          <w:rFonts w:ascii="Arial" w:hAnsi="Arial" w:cs="Arial"/>
          <w:color w:val="000000"/>
          <w:sz w:val="24"/>
          <w:szCs w:val="24"/>
        </w:rPr>
        <w:t xml:space="preserve">  za</w:t>
      </w:r>
      <w:proofErr w:type="gram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izdavanjem</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isprava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podobnih</w:t>
      </w:r>
      <w:proofErr w:type="spellEnd"/>
      <w:r w:rsidRPr="000D031B">
        <w:rPr>
          <w:rFonts w:ascii="Arial" w:hAnsi="Arial" w:cs="Arial"/>
          <w:color w:val="000000"/>
          <w:sz w:val="24"/>
          <w:szCs w:val="24"/>
        </w:rPr>
        <w:t xml:space="preserve"> za </w:t>
      </w:r>
      <w:proofErr w:type="spellStart"/>
      <w:r w:rsidRPr="000D031B">
        <w:rPr>
          <w:rFonts w:ascii="Arial" w:hAnsi="Arial" w:cs="Arial"/>
          <w:color w:val="000000"/>
          <w:sz w:val="24"/>
          <w:szCs w:val="24"/>
        </w:rPr>
        <w:t>upis</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prava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vlasništva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Općine</w:t>
      </w:r>
      <w:proofErr w:type="spellEnd"/>
      <w:r w:rsidRPr="000D031B">
        <w:rPr>
          <w:rFonts w:ascii="Arial" w:hAnsi="Arial" w:cs="Arial"/>
          <w:color w:val="000000"/>
          <w:sz w:val="24"/>
          <w:szCs w:val="24"/>
        </w:rPr>
        <w:t xml:space="preserve"> Brtonigla-Verteneglio (</w:t>
      </w:r>
      <w:proofErr w:type="spellStart"/>
      <w:r w:rsidRPr="000D031B">
        <w:rPr>
          <w:rFonts w:ascii="Arial" w:hAnsi="Arial" w:cs="Arial"/>
          <w:color w:val="000000"/>
          <w:sz w:val="24"/>
          <w:szCs w:val="24"/>
        </w:rPr>
        <w:t>komunalna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infrastruktura</w:t>
      </w:r>
      <w:proofErr w:type="spellEnd"/>
      <w:r w:rsidRPr="000D031B">
        <w:rPr>
          <w:rFonts w:ascii="Arial" w:hAnsi="Arial" w:cs="Arial"/>
          <w:color w:val="000000"/>
          <w:sz w:val="24"/>
          <w:szCs w:val="24"/>
        </w:rPr>
        <w:t xml:space="preserve">) koji </w:t>
      </w:r>
      <w:proofErr w:type="spellStart"/>
      <w:r w:rsidRPr="000D031B">
        <w:rPr>
          <w:rFonts w:ascii="Arial" w:hAnsi="Arial" w:cs="Arial"/>
          <w:color w:val="000000"/>
          <w:sz w:val="24"/>
          <w:szCs w:val="24"/>
        </w:rPr>
        <w:t>zahtjev</w:t>
      </w:r>
      <w:proofErr w:type="spellEnd"/>
      <w:r w:rsidRPr="000D031B">
        <w:rPr>
          <w:rFonts w:ascii="Arial" w:hAnsi="Arial" w:cs="Arial"/>
          <w:color w:val="000000"/>
          <w:sz w:val="24"/>
          <w:szCs w:val="24"/>
        </w:rPr>
        <w:t xml:space="preserve">  je </w:t>
      </w:r>
      <w:proofErr w:type="spellStart"/>
      <w:r w:rsidRPr="000D031B">
        <w:rPr>
          <w:rFonts w:ascii="Arial" w:hAnsi="Arial" w:cs="Arial"/>
          <w:color w:val="000000"/>
          <w:sz w:val="24"/>
          <w:szCs w:val="24"/>
        </w:rPr>
        <w:t>podnijet</w:t>
      </w:r>
      <w:proofErr w:type="spellEnd"/>
      <w:r w:rsidRPr="000D031B">
        <w:rPr>
          <w:rFonts w:ascii="Arial" w:hAnsi="Arial" w:cs="Arial"/>
          <w:color w:val="000000"/>
          <w:sz w:val="24"/>
          <w:szCs w:val="24"/>
        </w:rPr>
        <w:t xml:space="preserve"> 10. </w:t>
      </w:r>
      <w:proofErr w:type="spellStart"/>
      <w:r w:rsidRPr="000D031B">
        <w:rPr>
          <w:rFonts w:ascii="Arial" w:hAnsi="Arial" w:cs="Arial"/>
          <w:color w:val="000000"/>
          <w:sz w:val="24"/>
          <w:szCs w:val="24"/>
        </w:rPr>
        <w:t>rujna</w:t>
      </w:r>
      <w:proofErr w:type="spellEnd"/>
      <w:r w:rsidRPr="000D031B">
        <w:rPr>
          <w:rFonts w:ascii="Arial" w:hAnsi="Arial" w:cs="Arial"/>
          <w:color w:val="000000"/>
          <w:sz w:val="24"/>
          <w:szCs w:val="24"/>
        </w:rPr>
        <w:t xml:space="preserve"> 2019. </w:t>
      </w:r>
      <w:proofErr w:type="spellStart"/>
      <w:r w:rsidRPr="000D031B">
        <w:rPr>
          <w:rFonts w:ascii="Arial" w:hAnsi="Arial" w:cs="Arial"/>
          <w:color w:val="000000"/>
          <w:sz w:val="24"/>
          <w:szCs w:val="24"/>
        </w:rPr>
        <w:t>godine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Ministarstvu</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državne</w:t>
      </w:r>
      <w:proofErr w:type="spellEnd"/>
      <w:r w:rsidRPr="000D031B">
        <w:rPr>
          <w:rFonts w:ascii="Arial" w:hAnsi="Arial" w:cs="Arial"/>
          <w:color w:val="000000"/>
          <w:sz w:val="24"/>
          <w:szCs w:val="24"/>
        </w:rPr>
        <w:t xml:space="preserve"> </w:t>
      </w:r>
      <w:proofErr w:type="spellStart"/>
      <w:proofErr w:type="gramStart"/>
      <w:r w:rsidRPr="000D031B">
        <w:rPr>
          <w:rFonts w:ascii="Arial" w:hAnsi="Arial" w:cs="Arial"/>
          <w:color w:val="000000"/>
          <w:sz w:val="24"/>
          <w:szCs w:val="24"/>
        </w:rPr>
        <w:t>imovine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odnosno</w:t>
      </w:r>
      <w:proofErr w:type="spellEnd"/>
      <w:proofErr w:type="gram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Ministarstvu</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prostornog</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uređenja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graditeljstva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državne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imovine.Predmetni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zahtjevi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su</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predani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Istarskoj</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županiji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na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rješavanje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Poslano</w:t>
      </w:r>
      <w:proofErr w:type="spellEnd"/>
      <w:r w:rsidRPr="000D031B">
        <w:rPr>
          <w:rFonts w:ascii="Arial" w:hAnsi="Arial" w:cs="Arial"/>
          <w:color w:val="000000"/>
          <w:sz w:val="24"/>
          <w:szCs w:val="24"/>
        </w:rPr>
        <w:t xml:space="preserve"> je </w:t>
      </w:r>
      <w:proofErr w:type="spellStart"/>
      <w:r w:rsidRPr="000D031B">
        <w:rPr>
          <w:rFonts w:ascii="Arial" w:hAnsi="Arial" w:cs="Arial"/>
          <w:color w:val="000000"/>
          <w:sz w:val="24"/>
          <w:szCs w:val="24"/>
        </w:rPr>
        <w:t>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nekoliko</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požurnica</w:t>
      </w:r>
      <w:proofErr w:type="spellEnd"/>
      <w:r w:rsidRPr="000D031B">
        <w:rPr>
          <w:rFonts w:ascii="Arial" w:hAnsi="Arial" w:cs="Arial"/>
          <w:color w:val="000000"/>
          <w:sz w:val="24"/>
          <w:szCs w:val="24"/>
        </w:rPr>
        <w:t xml:space="preserve"> za </w:t>
      </w:r>
      <w:proofErr w:type="spellStart"/>
      <w:r w:rsidRPr="000D031B">
        <w:rPr>
          <w:rFonts w:ascii="Arial" w:hAnsi="Arial" w:cs="Arial"/>
          <w:color w:val="000000"/>
          <w:sz w:val="24"/>
          <w:szCs w:val="24"/>
        </w:rPr>
        <w:t>rješavanje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podnijetih</w:t>
      </w:r>
      <w:proofErr w:type="spellEnd"/>
      <w:r w:rsidRPr="000D031B">
        <w:rPr>
          <w:rFonts w:ascii="Arial" w:hAnsi="Arial" w:cs="Arial"/>
          <w:color w:val="000000"/>
          <w:sz w:val="24"/>
          <w:szCs w:val="24"/>
        </w:rPr>
        <w:t xml:space="preserve"> </w:t>
      </w:r>
      <w:proofErr w:type="spellStart"/>
      <w:proofErr w:type="gramStart"/>
      <w:r w:rsidRPr="000D031B">
        <w:rPr>
          <w:rFonts w:ascii="Arial" w:hAnsi="Arial" w:cs="Arial"/>
          <w:color w:val="000000"/>
          <w:sz w:val="24"/>
          <w:szCs w:val="24"/>
        </w:rPr>
        <w:t>zahtjeva.Predmet</w:t>
      </w:r>
      <w:proofErr w:type="spellEnd"/>
      <w:proofErr w:type="gram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zahtjeva</w:t>
      </w:r>
      <w:proofErr w:type="spellEnd"/>
      <w:r w:rsidRPr="000D031B">
        <w:rPr>
          <w:rFonts w:ascii="Arial" w:hAnsi="Arial" w:cs="Arial"/>
          <w:color w:val="000000"/>
          <w:sz w:val="24"/>
          <w:szCs w:val="24"/>
        </w:rPr>
        <w:t xml:space="preserve"> je </w:t>
      </w:r>
      <w:proofErr w:type="spellStart"/>
      <w:r w:rsidRPr="000D031B">
        <w:rPr>
          <w:rFonts w:ascii="Arial" w:hAnsi="Arial" w:cs="Arial"/>
          <w:color w:val="000000"/>
          <w:sz w:val="24"/>
          <w:szCs w:val="24"/>
        </w:rPr>
        <w:t>sljedeća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komunalna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infrastruktura</w:t>
      </w:r>
      <w:proofErr w:type="spellEnd"/>
      <w:r w:rsidRPr="000D031B">
        <w:rPr>
          <w:rFonts w:ascii="Arial" w:hAnsi="Arial" w:cs="Arial"/>
          <w:color w:val="000000"/>
          <w:sz w:val="24"/>
          <w:szCs w:val="24"/>
        </w:rPr>
        <w:t>:</w:t>
      </w:r>
    </w:p>
    <w:p w14:paraId="1BE7D3A2" w14:textId="77777777" w:rsidR="007E4FDD" w:rsidRPr="000D031B" w:rsidRDefault="007E4FDD" w:rsidP="007E4FDD">
      <w:pPr>
        <w:rPr>
          <w:rFonts w:ascii="Arial" w:hAnsi="Arial" w:cs="Arial"/>
          <w:b/>
          <w:sz w:val="24"/>
          <w:szCs w:val="24"/>
        </w:rPr>
      </w:pPr>
    </w:p>
    <w:tbl>
      <w:tblPr>
        <w:tblW w:w="9980" w:type="dxa"/>
        <w:tblInd w:w="-3" w:type="dxa"/>
        <w:tblCellMar>
          <w:left w:w="0" w:type="dxa"/>
          <w:right w:w="0" w:type="dxa"/>
        </w:tblCellMar>
        <w:tblLook w:val="04A0" w:firstRow="1" w:lastRow="0" w:firstColumn="1" w:lastColumn="0" w:noHBand="0" w:noVBand="1"/>
      </w:tblPr>
      <w:tblGrid>
        <w:gridCol w:w="3140"/>
        <w:gridCol w:w="4580"/>
        <w:gridCol w:w="2260"/>
      </w:tblGrid>
      <w:tr w:rsidR="007E4FDD" w:rsidRPr="000D031B" w14:paraId="14775C54" w14:textId="77777777" w:rsidTr="00D00E21">
        <w:trPr>
          <w:trHeight w:val="945"/>
        </w:trPr>
        <w:tc>
          <w:tcPr>
            <w:tcW w:w="31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7AEA500" w14:textId="77777777" w:rsidR="007E4FDD" w:rsidRPr="000D031B" w:rsidRDefault="007E4FDD" w:rsidP="00D00E21">
            <w:pPr>
              <w:rPr>
                <w:rFonts w:ascii="Arial" w:hAnsi="Arial" w:cs="Arial"/>
                <w:color w:val="000000"/>
                <w:sz w:val="24"/>
                <w:szCs w:val="24"/>
              </w:rPr>
            </w:pPr>
            <w:proofErr w:type="spellStart"/>
            <w:r w:rsidRPr="000D031B">
              <w:rPr>
                <w:rFonts w:ascii="Arial" w:hAnsi="Arial" w:cs="Arial"/>
                <w:color w:val="000000"/>
                <w:sz w:val="24"/>
                <w:szCs w:val="24"/>
              </w:rPr>
              <w:t>Parkiralište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na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groblju</w:t>
            </w:r>
            <w:proofErr w:type="spellEnd"/>
            <w:r w:rsidRPr="000D031B">
              <w:rPr>
                <w:rFonts w:ascii="Arial" w:hAnsi="Arial" w:cs="Arial"/>
                <w:color w:val="000000"/>
                <w:sz w:val="24"/>
                <w:szCs w:val="24"/>
              </w:rPr>
              <w:t xml:space="preserve"> Brtonigla</w:t>
            </w:r>
          </w:p>
        </w:tc>
        <w:tc>
          <w:tcPr>
            <w:tcW w:w="45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1FCBED9" w14:textId="77777777" w:rsidR="007E4FDD" w:rsidRPr="000D031B" w:rsidRDefault="007E4FDD" w:rsidP="00D00E21">
            <w:pPr>
              <w:rPr>
                <w:rFonts w:ascii="Arial" w:hAnsi="Arial" w:cs="Arial"/>
                <w:color w:val="000000"/>
                <w:sz w:val="24"/>
                <w:szCs w:val="24"/>
              </w:rPr>
            </w:pPr>
            <w:proofErr w:type="spellStart"/>
            <w:r w:rsidRPr="000D031B">
              <w:rPr>
                <w:rFonts w:ascii="Arial" w:hAnsi="Arial" w:cs="Arial"/>
                <w:color w:val="000000"/>
                <w:sz w:val="24"/>
                <w:szCs w:val="24"/>
              </w:rPr>
              <w:t>k.č.br</w:t>
            </w:r>
            <w:proofErr w:type="spellEnd"/>
            <w:r w:rsidRPr="000D031B">
              <w:rPr>
                <w:rFonts w:ascii="Arial" w:hAnsi="Arial" w:cs="Arial"/>
                <w:color w:val="000000"/>
                <w:sz w:val="24"/>
                <w:szCs w:val="24"/>
              </w:rPr>
              <w:t xml:space="preserve">. 2094/6 </w:t>
            </w:r>
            <w:proofErr w:type="spellStart"/>
            <w:r w:rsidRPr="000D031B">
              <w:rPr>
                <w:rFonts w:ascii="Arial" w:hAnsi="Arial" w:cs="Arial"/>
                <w:color w:val="000000"/>
                <w:sz w:val="24"/>
                <w:szCs w:val="24"/>
              </w:rPr>
              <w:t>k.o.</w:t>
            </w:r>
            <w:proofErr w:type="spellEnd"/>
            <w:r w:rsidRPr="000D031B">
              <w:rPr>
                <w:rFonts w:ascii="Arial" w:hAnsi="Arial" w:cs="Arial"/>
                <w:color w:val="000000"/>
                <w:sz w:val="24"/>
                <w:szCs w:val="24"/>
              </w:rPr>
              <w:t xml:space="preserve"> Brtonigla</w:t>
            </w:r>
          </w:p>
        </w:tc>
        <w:tc>
          <w:tcPr>
            <w:tcW w:w="226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8328079" w14:textId="77777777" w:rsidR="007E4FDD" w:rsidRPr="000D031B" w:rsidRDefault="007E4FDD" w:rsidP="00D00E21">
            <w:pPr>
              <w:rPr>
                <w:rFonts w:ascii="Arial" w:hAnsi="Arial" w:cs="Arial"/>
                <w:color w:val="000000"/>
                <w:sz w:val="24"/>
                <w:szCs w:val="24"/>
              </w:rPr>
            </w:pPr>
            <w:proofErr w:type="spellStart"/>
            <w:r w:rsidRPr="000D031B">
              <w:rPr>
                <w:rFonts w:ascii="Arial" w:hAnsi="Arial" w:cs="Arial"/>
                <w:color w:val="000000"/>
                <w:sz w:val="24"/>
                <w:szCs w:val="24"/>
              </w:rPr>
              <w:t>javna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parkirališta</w:t>
            </w:r>
            <w:proofErr w:type="spellEnd"/>
          </w:p>
        </w:tc>
      </w:tr>
      <w:tr w:rsidR="007E4FDD" w:rsidRPr="000D031B" w14:paraId="084E1D45" w14:textId="77777777" w:rsidTr="00D00E21">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1DC919" w14:textId="77777777" w:rsidR="007E4FDD" w:rsidRPr="000D031B" w:rsidRDefault="007E4FDD" w:rsidP="00D00E21">
            <w:pPr>
              <w:rPr>
                <w:rFonts w:ascii="Arial" w:hAnsi="Arial" w:cs="Arial"/>
                <w:color w:val="000000"/>
                <w:sz w:val="24"/>
                <w:szCs w:val="24"/>
                <w:lang w:val="it-IT"/>
              </w:rPr>
            </w:pPr>
            <w:proofErr w:type="spellStart"/>
            <w:r w:rsidRPr="000D031B">
              <w:rPr>
                <w:rFonts w:ascii="Arial" w:hAnsi="Arial" w:cs="Arial"/>
                <w:color w:val="000000"/>
                <w:sz w:val="24"/>
                <w:szCs w:val="24"/>
                <w:lang w:val="it-IT"/>
              </w:rPr>
              <w:t>Dječje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igralište</w:t>
            </w:r>
            <w:proofErr w:type="spellEnd"/>
            <w:r w:rsidRPr="000D031B">
              <w:rPr>
                <w:rFonts w:ascii="Arial" w:hAnsi="Arial" w:cs="Arial"/>
                <w:color w:val="000000"/>
                <w:sz w:val="24"/>
                <w:szCs w:val="24"/>
                <w:lang w:val="it-IT"/>
              </w:rPr>
              <w:t xml:space="preserve"> Radini - </w:t>
            </w:r>
            <w:proofErr w:type="spellStart"/>
            <w:r w:rsidRPr="000D031B">
              <w:rPr>
                <w:rFonts w:ascii="Arial" w:hAnsi="Arial" w:cs="Arial"/>
                <w:color w:val="000000"/>
                <w:sz w:val="24"/>
                <w:szCs w:val="24"/>
                <w:lang w:val="it-IT"/>
              </w:rPr>
              <w:t>malonogometni</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teren</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boćalište</w:t>
            </w:r>
            <w:proofErr w:type="spellEnd"/>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B8A1F8" w14:textId="77777777" w:rsidR="007E4FDD" w:rsidRPr="000D031B" w:rsidRDefault="007E4FDD" w:rsidP="00D00E21">
            <w:pPr>
              <w:rPr>
                <w:rFonts w:ascii="Arial" w:hAnsi="Arial" w:cs="Arial"/>
                <w:color w:val="000000" w:themeColor="text1"/>
                <w:sz w:val="24"/>
                <w:szCs w:val="24"/>
                <w:lang w:val="it-IT"/>
              </w:rPr>
            </w:pPr>
            <w:proofErr w:type="spellStart"/>
            <w:r w:rsidRPr="000D031B">
              <w:rPr>
                <w:rFonts w:ascii="Arial" w:hAnsi="Arial" w:cs="Arial"/>
                <w:color w:val="000000" w:themeColor="text1"/>
                <w:sz w:val="24"/>
                <w:szCs w:val="24"/>
                <w:lang w:val="it-IT"/>
              </w:rPr>
              <w:t>k.č.br</w:t>
            </w:r>
            <w:proofErr w:type="spellEnd"/>
            <w:r w:rsidRPr="000D031B">
              <w:rPr>
                <w:rFonts w:ascii="Arial" w:hAnsi="Arial" w:cs="Arial"/>
                <w:color w:val="000000" w:themeColor="text1"/>
                <w:sz w:val="24"/>
                <w:szCs w:val="24"/>
                <w:lang w:val="it-IT"/>
              </w:rPr>
              <w:t>.  1/1, 2/3, 2/5 k.o. Brtonigla</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2A716C" w14:textId="77777777" w:rsidR="007E4FDD" w:rsidRPr="000D031B" w:rsidRDefault="007E4FDD" w:rsidP="00D00E21">
            <w:pPr>
              <w:rPr>
                <w:rFonts w:ascii="Arial" w:hAnsi="Arial" w:cs="Arial"/>
                <w:color w:val="000000"/>
                <w:sz w:val="24"/>
                <w:szCs w:val="24"/>
              </w:rPr>
            </w:pPr>
            <w:proofErr w:type="spellStart"/>
            <w:r w:rsidRPr="000D031B">
              <w:rPr>
                <w:rFonts w:ascii="Arial" w:hAnsi="Arial" w:cs="Arial"/>
                <w:color w:val="000000"/>
                <w:sz w:val="24"/>
                <w:szCs w:val="24"/>
              </w:rPr>
              <w:t>Javne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zelene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površine</w:t>
            </w:r>
            <w:proofErr w:type="spellEnd"/>
          </w:p>
        </w:tc>
      </w:tr>
      <w:tr w:rsidR="007E4FDD" w:rsidRPr="000D031B" w14:paraId="6326BCA2" w14:textId="77777777" w:rsidTr="00D00E21">
        <w:trPr>
          <w:trHeight w:val="945"/>
        </w:trPr>
        <w:tc>
          <w:tcPr>
            <w:tcW w:w="314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C59C29" w14:textId="77777777" w:rsidR="007E4FDD" w:rsidRPr="000D031B" w:rsidRDefault="007E4FDD" w:rsidP="00D00E21">
            <w:pPr>
              <w:rPr>
                <w:rFonts w:ascii="Arial" w:hAnsi="Arial" w:cs="Arial"/>
                <w:color w:val="000000"/>
                <w:sz w:val="24"/>
                <w:szCs w:val="24"/>
                <w:lang w:val="it-IT"/>
              </w:rPr>
            </w:pPr>
            <w:proofErr w:type="spellStart"/>
            <w:r w:rsidRPr="000D031B">
              <w:rPr>
                <w:rFonts w:ascii="Arial" w:hAnsi="Arial" w:cs="Arial"/>
                <w:color w:val="000000"/>
                <w:sz w:val="24"/>
                <w:szCs w:val="24"/>
                <w:lang w:val="it-IT"/>
              </w:rPr>
              <w:t>Dječje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igralište</w:t>
            </w:r>
            <w:proofErr w:type="spellEnd"/>
            <w:r w:rsidRPr="000D031B">
              <w:rPr>
                <w:rFonts w:ascii="Arial" w:hAnsi="Arial" w:cs="Arial"/>
                <w:color w:val="000000"/>
                <w:sz w:val="24"/>
                <w:szCs w:val="24"/>
                <w:lang w:val="it-IT"/>
              </w:rPr>
              <w:t xml:space="preserve"> Fiorini- </w:t>
            </w:r>
            <w:proofErr w:type="spellStart"/>
            <w:r w:rsidRPr="000D031B">
              <w:rPr>
                <w:rFonts w:ascii="Arial" w:hAnsi="Arial" w:cs="Arial"/>
                <w:color w:val="000000"/>
                <w:sz w:val="24"/>
                <w:szCs w:val="24"/>
                <w:lang w:val="it-IT"/>
              </w:rPr>
              <w:t>malonogometno</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igralište</w:t>
            </w:r>
            <w:proofErr w:type="spellEnd"/>
            <w:r w:rsidRPr="000D031B">
              <w:rPr>
                <w:rFonts w:ascii="Arial" w:hAnsi="Arial" w:cs="Arial"/>
                <w:color w:val="000000"/>
                <w:sz w:val="24"/>
                <w:szCs w:val="24"/>
                <w:lang w:val="it-IT"/>
              </w:rPr>
              <w:t xml:space="preserve"> </w:t>
            </w:r>
            <w:proofErr w:type="gramStart"/>
            <w:r w:rsidRPr="000D031B">
              <w:rPr>
                <w:rFonts w:ascii="Arial" w:hAnsi="Arial" w:cs="Arial"/>
                <w:color w:val="000000"/>
                <w:sz w:val="24"/>
                <w:szCs w:val="24"/>
                <w:lang w:val="it-IT"/>
              </w:rPr>
              <w:t>i urbana</w:t>
            </w:r>
            <w:proofErr w:type="gram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oprema</w:t>
            </w:r>
            <w:proofErr w:type="spellEnd"/>
            <w:r w:rsidRPr="000D031B">
              <w:rPr>
                <w:rFonts w:ascii="Arial" w:hAnsi="Arial" w:cs="Arial"/>
                <w:color w:val="000000"/>
                <w:sz w:val="24"/>
                <w:szCs w:val="24"/>
                <w:lang w:val="it-IT"/>
              </w:rPr>
              <w:t xml:space="preserve"> </w:t>
            </w:r>
          </w:p>
        </w:tc>
        <w:tc>
          <w:tcPr>
            <w:tcW w:w="45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049E4C" w14:textId="77777777" w:rsidR="007E4FDD" w:rsidRPr="000D031B" w:rsidRDefault="007E4FDD" w:rsidP="00D00E21">
            <w:pPr>
              <w:rPr>
                <w:rFonts w:ascii="Arial" w:hAnsi="Arial" w:cs="Arial"/>
                <w:color w:val="000000" w:themeColor="text1"/>
                <w:sz w:val="24"/>
                <w:szCs w:val="24"/>
                <w:lang w:val="it-IT"/>
              </w:rPr>
            </w:pPr>
            <w:proofErr w:type="spellStart"/>
            <w:r w:rsidRPr="000D031B">
              <w:rPr>
                <w:rFonts w:ascii="Arial" w:hAnsi="Arial" w:cs="Arial"/>
                <w:color w:val="000000" w:themeColor="text1"/>
                <w:sz w:val="24"/>
                <w:szCs w:val="24"/>
                <w:lang w:val="it-IT"/>
              </w:rPr>
              <w:t>na</w:t>
            </w:r>
            <w:proofErr w:type="spellEnd"/>
            <w:r w:rsidRPr="000D031B">
              <w:rPr>
                <w:rFonts w:ascii="Arial" w:hAnsi="Arial" w:cs="Arial"/>
                <w:color w:val="000000" w:themeColor="text1"/>
                <w:sz w:val="24"/>
                <w:szCs w:val="24"/>
                <w:lang w:val="it-IT"/>
              </w:rPr>
              <w:t xml:space="preserve"> dio </w:t>
            </w:r>
            <w:proofErr w:type="spellStart"/>
            <w:r w:rsidRPr="000D031B">
              <w:rPr>
                <w:rFonts w:ascii="Arial" w:hAnsi="Arial" w:cs="Arial"/>
                <w:color w:val="000000" w:themeColor="text1"/>
                <w:sz w:val="24"/>
                <w:szCs w:val="24"/>
                <w:lang w:val="it-IT"/>
              </w:rPr>
              <w:t>k.č.br</w:t>
            </w:r>
            <w:proofErr w:type="spellEnd"/>
            <w:r w:rsidRPr="000D031B">
              <w:rPr>
                <w:rFonts w:ascii="Arial" w:hAnsi="Arial" w:cs="Arial"/>
                <w:color w:val="000000" w:themeColor="text1"/>
                <w:sz w:val="24"/>
                <w:szCs w:val="24"/>
                <w:lang w:val="it-IT"/>
              </w:rPr>
              <w:t xml:space="preserve">.  2851 </w:t>
            </w:r>
            <w:proofErr w:type="gramStart"/>
            <w:r w:rsidRPr="000D031B">
              <w:rPr>
                <w:rFonts w:ascii="Arial" w:hAnsi="Arial" w:cs="Arial"/>
                <w:color w:val="000000" w:themeColor="text1"/>
                <w:sz w:val="24"/>
                <w:szCs w:val="24"/>
                <w:lang w:val="it-IT"/>
              </w:rPr>
              <w:t>i dio</w:t>
            </w:r>
            <w:proofErr w:type="gramEnd"/>
            <w:r w:rsidRPr="000D031B">
              <w:rPr>
                <w:rFonts w:ascii="Arial" w:hAnsi="Arial" w:cs="Arial"/>
                <w:color w:val="000000" w:themeColor="text1"/>
                <w:sz w:val="24"/>
                <w:szCs w:val="24"/>
                <w:lang w:val="it-IT"/>
              </w:rPr>
              <w:t xml:space="preserve"> 2852 k.o. Novigrad</w:t>
            </w:r>
          </w:p>
        </w:tc>
        <w:tc>
          <w:tcPr>
            <w:tcW w:w="226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399570" w14:textId="77777777" w:rsidR="007E4FDD" w:rsidRPr="000D031B" w:rsidRDefault="007E4FDD" w:rsidP="00D00E21">
            <w:pPr>
              <w:rPr>
                <w:rFonts w:ascii="Arial" w:hAnsi="Arial" w:cs="Arial"/>
                <w:color w:val="000000"/>
                <w:sz w:val="24"/>
                <w:szCs w:val="24"/>
              </w:rPr>
            </w:pPr>
            <w:proofErr w:type="spellStart"/>
            <w:r w:rsidRPr="000D031B">
              <w:rPr>
                <w:rFonts w:ascii="Arial" w:hAnsi="Arial" w:cs="Arial"/>
                <w:color w:val="000000"/>
                <w:sz w:val="24"/>
                <w:szCs w:val="24"/>
              </w:rPr>
              <w:t>Javne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zelene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površine</w:t>
            </w:r>
            <w:proofErr w:type="spellEnd"/>
          </w:p>
        </w:tc>
      </w:tr>
    </w:tbl>
    <w:p w14:paraId="601F6F9C" w14:textId="77777777" w:rsidR="007E4FDD" w:rsidRPr="000D031B" w:rsidRDefault="007E4FDD" w:rsidP="007E4FDD">
      <w:pPr>
        <w:pStyle w:val="NoSpacing"/>
        <w:spacing w:line="276" w:lineRule="auto"/>
        <w:jc w:val="center"/>
        <w:rPr>
          <w:rFonts w:ascii="Arial" w:hAnsi="Arial" w:cs="Arial"/>
          <w:b/>
          <w:bCs/>
          <w:color w:val="000000"/>
          <w:sz w:val="24"/>
          <w:szCs w:val="24"/>
        </w:rPr>
      </w:pPr>
    </w:p>
    <w:p w14:paraId="3109AEEE" w14:textId="77777777" w:rsidR="007E4FDD" w:rsidRPr="000D031B" w:rsidRDefault="007E4FDD" w:rsidP="007E4FDD">
      <w:pPr>
        <w:pStyle w:val="NoSpacing"/>
        <w:spacing w:line="276" w:lineRule="auto"/>
        <w:jc w:val="center"/>
        <w:rPr>
          <w:rFonts w:ascii="Arial" w:hAnsi="Arial" w:cs="Arial"/>
          <w:b/>
          <w:bCs/>
          <w:color w:val="000000"/>
          <w:sz w:val="24"/>
          <w:szCs w:val="24"/>
        </w:rPr>
      </w:pPr>
      <w:proofErr w:type="spellStart"/>
      <w:r w:rsidRPr="000D031B">
        <w:rPr>
          <w:rFonts w:ascii="Arial" w:hAnsi="Arial" w:cs="Arial"/>
          <w:b/>
          <w:bCs/>
          <w:color w:val="000000"/>
          <w:sz w:val="24"/>
          <w:szCs w:val="24"/>
        </w:rPr>
        <w:t>Članak</w:t>
      </w:r>
      <w:proofErr w:type="spellEnd"/>
      <w:r w:rsidRPr="000D031B">
        <w:rPr>
          <w:rFonts w:ascii="Arial" w:hAnsi="Arial" w:cs="Arial"/>
          <w:b/>
          <w:bCs/>
          <w:color w:val="000000"/>
          <w:sz w:val="24"/>
          <w:szCs w:val="24"/>
        </w:rPr>
        <w:t xml:space="preserve"> 9.</w:t>
      </w:r>
    </w:p>
    <w:p w14:paraId="5B88B295" w14:textId="77777777" w:rsidR="007E4FDD" w:rsidRPr="000D031B" w:rsidRDefault="007E4FDD" w:rsidP="007E4FDD">
      <w:pPr>
        <w:pStyle w:val="NoSpacing"/>
        <w:spacing w:line="276" w:lineRule="auto"/>
        <w:jc w:val="both"/>
        <w:rPr>
          <w:rFonts w:ascii="Arial" w:hAnsi="Arial" w:cs="Arial"/>
          <w:color w:val="000000"/>
          <w:sz w:val="24"/>
          <w:szCs w:val="24"/>
        </w:rPr>
      </w:pPr>
      <w:proofErr w:type="spellStart"/>
      <w:r w:rsidRPr="000D031B">
        <w:rPr>
          <w:rFonts w:ascii="Arial" w:hAnsi="Arial" w:cs="Arial"/>
          <w:color w:val="000000"/>
          <w:sz w:val="24"/>
          <w:szCs w:val="24"/>
        </w:rPr>
        <w:t>Tijekom</w:t>
      </w:r>
      <w:proofErr w:type="spellEnd"/>
      <w:r w:rsidRPr="000D031B">
        <w:rPr>
          <w:rFonts w:ascii="Arial" w:hAnsi="Arial" w:cs="Arial"/>
          <w:color w:val="000000"/>
          <w:sz w:val="24"/>
          <w:szCs w:val="24"/>
        </w:rPr>
        <w:t xml:space="preserve"> 2024. </w:t>
      </w:r>
      <w:proofErr w:type="spellStart"/>
      <w:r w:rsidRPr="000D031B">
        <w:rPr>
          <w:rFonts w:ascii="Arial" w:hAnsi="Arial" w:cs="Arial"/>
          <w:color w:val="000000"/>
          <w:sz w:val="24"/>
          <w:szCs w:val="24"/>
        </w:rPr>
        <w:t>godine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provodili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su</w:t>
      </w:r>
      <w:proofErr w:type="spellEnd"/>
      <w:r w:rsidRPr="000D031B">
        <w:rPr>
          <w:rFonts w:ascii="Arial" w:hAnsi="Arial" w:cs="Arial"/>
          <w:color w:val="000000"/>
          <w:sz w:val="24"/>
          <w:szCs w:val="24"/>
        </w:rPr>
        <w:t xml:space="preserve"> se </w:t>
      </w:r>
      <w:proofErr w:type="spellStart"/>
      <w:r w:rsidRPr="000D031B">
        <w:rPr>
          <w:rFonts w:ascii="Arial" w:hAnsi="Arial" w:cs="Arial"/>
          <w:color w:val="000000"/>
          <w:sz w:val="24"/>
          <w:szCs w:val="24"/>
        </w:rPr>
        <w:t>postupci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rješavanja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imovinsko-pravnih</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odnosa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osobito</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postupci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spajanja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zemljišnih</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knjiga</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i</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Knjige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položenih</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ugovora</w:t>
      </w:r>
      <w:proofErr w:type="spellEnd"/>
      <w:r w:rsidRPr="000D031B">
        <w:rPr>
          <w:rFonts w:ascii="Arial" w:hAnsi="Arial" w:cs="Arial"/>
          <w:color w:val="000000"/>
          <w:sz w:val="24"/>
          <w:szCs w:val="24"/>
        </w:rPr>
        <w:t xml:space="preserve"> za </w:t>
      </w:r>
      <w:proofErr w:type="spellStart"/>
      <w:r w:rsidRPr="000D031B">
        <w:rPr>
          <w:rFonts w:ascii="Arial" w:hAnsi="Arial" w:cs="Arial"/>
          <w:color w:val="000000"/>
          <w:sz w:val="24"/>
          <w:szCs w:val="24"/>
        </w:rPr>
        <w:t>stanove-nekretnine</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otkupljene</w:t>
      </w:r>
      <w:proofErr w:type="spellEnd"/>
      <w:r w:rsidRPr="000D031B">
        <w:rPr>
          <w:rFonts w:ascii="Arial" w:hAnsi="Arial" w:cs="Arial"/>
          <w:color w:val="000000"/>
          <w:sz w:val="24"/>
          <w:szCs w:val="24"/>
        </w:rPr>
        <w:t xml:space="preserve"> po </w:t>
      </w:r>
      <w:proofErr w:type="spellStart"/>
      <w:r w:rsidRPr="000D031B">
        <w:rPr>
          <w:rFonts w:ascii="Arial" w:hAnsi="Arial" w:cs="Arial"/>
          <w:color w:val="000000"/>
          <w:sz w:val="24"/>
          <w:szCs w:val="24"/>
        </w:rPr>
        <w:t>stanarskom</w:t>
      </w:r>
      <w:proofErr w:type="spellEnd"/>
      <w:r w:rsidRPr="000D031B">
        <w:rPr>
          <w:rFonts w:ascii="Arial" w:hAnsi="Arial" w:cs="Arial"/>
          <w:color w:val="000000"/>
          <w:sz w:val="24"/>
          <w:szCs w:val="24"/>
        </w:rPr>
        <w:t xml:space="preserve"> </w:t>
      </w:r>
      <w:proofErr w:type="spellStart"/>
      <w:r w:rsidRPr="000D031B">
        <w:rPr>
          <w:rFonts w:ascii="Arial" w:hAnsi="Arial" w:cs="Arial"/>
          <w:color w:val="000000"/>
          <w:sz w:val="24"/>
          <w:szCs w:val="24"/>
        </w:rPr>
        <w:t>pravu</w:t>
      </w:r>
      <w:proofErr w:type="spellEnd"/>
      <w:r w:rsidRPr="000D031B">
        <w:rPr>
          <w:rFonts w:ascii="Arial" w:hAnsi="Arial" w:cs="Arial"/>
          <w:color w:val="000000"/>
          <w:sz w:val="24"/>
          <w:szCs w:val="24"/>
        </w:rPr>
        <w:t>.</w:t>
      </w:r>
    </w:p>
    <w:p w14:paraId="2637DAF8" w14:textId="77777777" w:rsidR="007E4FDD" w:rsidRPr="000D031B" w:rsidRDefault="007E4FDD" w:rsidP="007E4FDD">
      <w:pPr>
        <w:pStyle w:val="NoSpacing"/>
        <w:spacing w:line="276" w:lineRule="auto"/>
        <w:jc w:val="center"/>
        <w:rPr>
          <w:rFonts w:ascii="Arial" w:hAnsi="Arial" w:cs="Arial"/>
          <w:b/>
          <w:bCs/>
          <w:color w:val="000000"/>
          <w:sz w:val="24"/>
          <w:szCs w:val="24"/>
        </w:rPr>
      </w:pPr>
    </w:p>
    <w:p w14:paraId="47D81198"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roofErr w:type="spellStart"/>
      <w:r w:rsidRPr="000D031B">
        <w:rPr>
          <w:rFonts w:ascii="Arial" w:hAnsi="Arial" w:cs="Arial"/>
          <w:b/>
          <w:bCs/>
          <w:color w:val="000000"/>
          <w:sz w:val="24"/>
          <w:szCs w:val="24"/>
          <w:lang w:val="it-IT"/>
        </w:rPr>
        <w:t>Članak</w:t>
      </w:r>
      <w:proofErr w:type="spellEnd"/>
      <w:r w:rsidRPr="000D031B">
        <w:rPr>
          <w:rFonts w:ascii="Arial" w:hAnsi="Arial" w:cs="Arial"/>
          <w:b/>
          <w:bCs/>
          <w:color w:val="000000"/>
          <w:sz w:val="24"/>
          <w:szCs w:val="24"/>
          <w:lang w:val="it-IT"/>
        </w:rPr>
        <w:t xml:space="preserve"> 10.</w:t>
      </w:r>
    </w:p>
    <w:p w14:paraId="4727C238" w14:textId="77777777" w:rsidR="007E4FDD" w:rsidRPr="000D031B" w:rsidRDefault="007E4FDD" w:rsidP="007E4FDD">
      <w:pPr>
        <w:pStyle w:val="NoSpacing"/>
        <w:spacing w:line="276" w:lineRule="auto"/>
        <w:jc w:val="both"/>
        <w:rPr>
          <w:rFonts w:ascii="Arial" w:hAnsi="Arial" w:cs="Arial"/>
          <w:color w:val="000000"/>
          <w:sz w:val="24"/>
          <w:szCs w:val="24"/>
          <w:lang w:val="it-IT"/>
        </w:rPr>
      </w:pPr>
      <w:r w:rsidRPr="000D031B">
        <w:rPr>
          <w:rFonts w:ascii="Arial" w:hAnsi="Arial" w:cs="Arial"/>
          <w:color w:val="000000"/>
          <w:sz w:val="24"/>
          <w:szCs w:val="24"/>
          <w:lang w:val="it-IT"/>
        </w:rPr>
        <w:t xml:space="preserve">Za </w:t>
      </w:r>
      <w:proofErr w:type="spellStart"/>
      <w:r w:rsidRPr="000D031B">
        <w:rPr>
          <w:rFonts w:ascii="Arial" w:hAnsi="Arial" w:cs="Arial"/>
          <w:color w:val="000000"/>
          <w:sz w:val="24"/>
          <w:szCs w:val="24"/>
          <w:lang w:val="it-IT"/>
        </w:rPr>
        <w:t>parnične</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druge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sudske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postupke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poduzimale</w:t>
      </w:r>
      <w:proofErr w:type="spellEnd"/>
      <w:r w:rsidRPr="000D031B">
        <w:rPr>
          <w:rFonts w:ascii="Arial" w:hAnsi="Arial" w:cs="Arial"/>
          <w:color w:val="000000"/>
          <w:sz w:val="24"/>
          <w:szCs w:val="24"/>
          <w:lang w:val="it-IT"/>
        </w:rPr>
        <w:t xml:space="preserve"> su </w:t>
      </w:r>
      <w:proofErr w:type="gramStart"/>
      <w:r w:rsidRPr="000D031B">
        <w:rPr>
          <w:rFonts w:ascii="Arial" w:hAnsi="Arial" w:cs="Arial"/>
          <w:color w:val="000000"/>
          <w:sz w:val="24"/>
          <w:szCs w:val="24"/>
          <w:lang w:val="it-IT"/>
        </w:rPr>
        <w:t>se</w:t>
      </w:r>
      <w:proofErr w:type="gram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sve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procesne</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dokazne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radnje</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cilju</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zaštite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imovine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Općine</w:t>
      </w:r>
      <w:proofErr w:type="spellEnd"/>
      <w:r w:rsidRPr="000D031B">
        <w:rPr>
          <w:rFonts w:ascii="Arial" w:hAnsi="Arial" w:cs="Arial"/>
          <w:color w:val="000000"/>
          <w:sz w:val="24"/>
          <w:szCs w:val="24"/>
          <w:lang w:val="it-IT"/>
        </w:rPr>
        <w:t xml:space="preserve"> Brtonigla-Verteneglio.</w:t>
      </w:r>
    </w:p>
    <w:p w14:paraId="5B52BB8E" w14:textId="77777777" w:rsidR="007E4FDD" w:rsidRPr="000D031B" w:rsidRDefault="007E4FDD" w:rsidP="007E4FDD">
      <w:pPr>
        <w:pStyle w:val="NoSpacing"/>
        <w:spacing w:line="276" w:lineRule="auto"/>
        <w:jc w:val="both"/>
        <w:rPr>
          <w:rFonts w:ascii="Arial" w:hAnsi="Arial" w:cs="Arial"/>
          <w:color w:val="FF0000"/>
          <w:sz w:val="24"/>
          <w:szCs w:val="24"/>
          <w:lang w:val="it-IT"/>
        </w:rPr>
      </w:pPr>
    </w:p>
    <w:p w14:paraId="0FF20EEE" w14:textId="77777777" w:rsidR="007E4FDD" w:rsidRPr="000D031B" w:rsidRDefault="007E4FDD" w:rsidP="007E4FDD">
      <w:pPr>
        <w:pStyle w:val="NoSpacing"/>
        <w:spacing w:line="276" w:lineRule="auto"/>
        <w:jc w:val="both"/>
        <w:rPr>
          <w:rFonts w:ascii="Arial" w:hAnsi="Arial" w:cs="Arial"/>
          <w:sz w:val="24"/>
          <w:szCs w:val="24"/>
          <w:lang w:val="it-IT"/>
        </w:rPr>
      </w:pPr>
      <w:proofErr w:type="spell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 godine, </w:t>
      </w:r>
      <w:proofErr w:type="spellStart"/>
      <w:r w:rsidRPr="000D031B">
        <w:rPr>
          <w:rFonts w:ascii="Arial" w:hAnsi="Arial" w:cs="Arial"/>
          <w:sz w:val="24"/>
          <w:szCs w:val="24"/>
          <w:lang w:val="it-IT"/>
        </w:rPr>
        <w:t>temeljem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pravomoćne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sudske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presude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Posl.br</w:t>
      </w:r>
      <w:proofErr w:type="spellEnd"/>
      <w:r w:rsidRPr="000D031B">
        <w:rPr>
          <w:rFonts w:ascii="Arial" w:hAnsi="Arial" w:cs="Arial"/>
          <w:sz w:val="24"/>
          <w:szCs w:val="24"/>
          <w:lang w:val="it-IT"/>
        </w:rPr>
        <w:t>. P-406/16 (</w:t>
      </w:r>
      <w:proofErr w:type="spellStart"/>
      <w:r w:rsidRPr="000D031B">
        <w:rPr>
          <w:rFonts w:ascii="Arial" w:hAnsi="Arial" w:cs="Arial"/>
          <w:sz w:val="24"/>
          <w:szCs w:val="24"/>
          <w:lang w:val="it-IT"/>
        </w:rPr>
        <w:t>tužitelj</w:t>
      </w:r>
      <w:proofErr w:type="spellEnd"/>
      <w:r w:rsidRPr="000D031B">
        <w:rPr>
          <w:rFonts w:ascii="Arial" w:hAnsi="Arial" w:cs="Arial"/>
          <w:sz w:val="24"/>
          <w:szCs w:val="24"/>
          <w:lang w:val="it-IT"/>
        </w:rPr>
        <w:t xml:space="preserve"> RH), </w:t>
      </w:r>
      <w:proofErr w:type="spellStart"/>
      <w:r w:rsidRPr="000D031B">
        <w:rPr>
          <w:rFonts w:ascii="Arial" w:hAnsi="Arial" w:cs="Arial"/>
          <w:sz w:val="24"/>
          <w:szCs w:val="24"/>
          <w:lang w:val="it-IT"/>
        </w:rPr>
        <w:t>izvršena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isplata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31.370,54 EUR.</w:t>
      </w:r>
    </w:p>
    <w:p w14:paraId="543379DB" w14:textId="77777777" w:rsidR="007E4FDD" w:rsidRPr="000D031B" w:rsidRDefault="007E4FDD" w:rsidP="007E4FDD">
      <w:pPr>
        <w:pStyle w:val="NoSpacing"/>
        <w:spacing w:line="276" w:lineRule="auto"/>
        <w:jc w:val="both"/>
        <w:rPr>
          <w:rFonts w:ascii="Arial" w:hAnsi="Arial" w:cs="Arial"/>
          <w:sz w:val="24"/>
          <w:szCs w:val="24"/>
          <w:lang w:val="it-IT"/>
        </w:rPr>
      </w:pPr>
      <w:proofErr w:type="spell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 godine, </w:t>
      </w:r>
      <w:proofErr w:type="spellStart"/>
      <w:r w:rsidRPr="000D031B">
        <w:rPr>
          <w:rFonts w:ascii="Arial" w:hAnsi="Arial" w:cs="Arial"/>
          <w:sz w:val="24"/>
          <w:szCs w:val="24"/>
          <w:lang w:val="it-IT"/>
        </w:rPr>
        <w:t>temeljem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pravomoćne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sudske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presude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Posl.br</w:t>
      </w:r>
      <w:proofErr w:type="spellEnd"/>
      <w:r w:rsidRPr="000D031B">
        <w:rPr>
          <w:rFonts w:ascii="Arial" w:hAnsi="Arial" w:cs="Arial"/>
          <w:sz w:val="24"/>
          <w:szCs w:val="24"/>
          <w:lang w:val="it-IT"/>
        </w:rPr>
        <w:t>. P-305/19, (</w:t>
      </w:r>
      <w:proofErr w:type="spellStart"/>
      <w:r w:rsidRPr="000D031B">
        <w:rPr>
          <w:rFonts w:ascii="Arial" w:hAnsi="Arial" w:cs="Arial"/>
          <w:sz w:val="24"/>
          <w:szCs w:val="24"/>
          <w:lang w:val="it-IT"/>
        </w:rPr>
        <w:t>tužitelj</w:t>
      </w:r>
      <w:proofErr w:type="spellEnd"/>
      <w:r w:rsidRPr="000D031B">
        <w:rPr>
          <w:rFonts w:ascii="Arial" w:hAnsi="Arial" w:cs="Arial"/>
          <w:sz w:val="24"/>
          <w:szCs w:val="24"/>
          <w:lang w:val="it-IT"/>
        </w:rPr>
        <w:t xml:space="preserve"> RH</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izvršena</w:t>
      </w:r>
      <w:proofErr w:type="spellEnd"/>
      <w:proofErr w:type="gram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isplata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50.000,00 EUR .</w:t>
      </w:r>
    </w:p>
    <w:p w14:paraId="55D6A5A4" w14:textId="77777777" w:rsidR="007E4FDD" w:rsidRPr="000D031B" w:rsidRDefault="007E4FDD" w:rsidP="007E4FDD">
      <w:pPr>
        <w:pStyle w:val="NoSpacing"/>
        <w:spacing w:line="276" w:lineRule="auto"/>
        <w:jc w:val="both"/>
        <w:rPr>
          <w:rFonts w:ascii="Arial" w:hAnsi="Arial" w:cs="Arial"/>
          <w:sz w:val="24"/>
          <w:szCs w:val="24"/>
          <w:lang w:val="it-IT"/>
        </w:rPr>
      </w:pPr>
    </w:p>
    <w:p w14:paraId="269D71AD"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roofErr w:type="spellStart"/>
      <w:r w:rsidRPr="000D031B">
        <w:rPr>
          <w:rFonts w:ascii="Arial" w:hAnsi="Arial" w:cs="Arial"/>
          <w:b/>
          <w:bCs/>
          <w:color w:val="000000"/>
          <w:sz w:val="24"/>
          <w:szCs w:val="24"/>
          <w:lang w:val="it-IT"/>
        </w:rPr>
        <w:t>Članak</w:t>
      </w:r>
      <w:proofErr w:type="spellEnd"/>
      <w:r w:rsidRPr="000D031B">
        <w:rPr>
          <w:rFonts w:ascii="Arial" w:hAnsi="Arial" w:cs="Arial"/>
          <w:b/>
          <w:bCs/>
          <w:color w:val="000000"/>
          <w:sz w:val="24"/>
          <w:szCs w:val="24"/>
          <w:lang w:val="it-IT"/>
        </w:rPr>
        <w:t xml:space="preserve"> 11.</w:t>
      </w:r>
    </w:p>
    <w:p w14:paraId="011EBF4F" w14:textId="77777777" w:rsidR="007E4FDD" w:rsidRPr="000D031B" w:rsidRDefault="007E4FDD" w:rsidP="007E4FDD">
      <w:pPr>
        <w:pStyle w:val="NoSpacing"/>
        <w:spacing w:line="276" w:lineRule="auto"/>
        <w:jc w:val="both"/>
        <w:rPr>
          <w:rFonts w:ascii="Arial" w:hAnsi="Arial" w:cs="Arial"/>
          <w:color w:val="000000"/>
          <w:sz w:val="24"/>
          <w:szCs w:val="24"/>
          <w:lang w:val="it-IT"/>
        </w:rPr>
      </w:pPr>
      <w:proofErr w:type="spellStart"/>
      <w:r w:rsidRPr="000D031B">
        <w:rPr>
          <w:rFonts w:ascii="Arial" w:hAnsi="Arial" w:cs="Arial"/>
          <w:color w:val="000000"/>
          <w:sz w:val="24"/>
          <w:szCs w:val="24"/>
          <w:lang w:val="it-IT"/>
        </w:rPr>
        <w:t>Tijekom</w:t>
      </w:r>
      <w:proofErr w:type="spellEnd"/>
      <w:r w:rsidRPr="000D031B">
        <w:rPr>
          <w:rFonts w:ascii="Arial" w:hAnsi="Arial" w:cs="Arial"/>
          <w:color w:val="000000"/>
          <w:sz w:val="24"/>
          <w:szCs w:val="24"/>
          <w:lang w:val="it-IT"/>
        </w:rPr>
        <w:t xml:space="preserve"> 2024. godine, Općina Brtonigla-Verteneglio </w:t>
      </w:r>
      <w:proofErr w:type="spellStart"/>
      <w:r w:rsidRPr="000D031B">
        <w:rPr>
          <w:rFonts w:ascii="Arial" w:hAnsi="Arial" w:cs="Arial"/>
          <w:color w:val="000000"/>
          <w:sz w:val="24"/>
          <w:szCs w:val="24"/>
          <w:lang w:val="it-IT"/>
        </w:rPr>
        <w:t>nije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provodila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postupke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javno-privatnog</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partnerstva</w:t>
      </w:r>
      <w:proofErr w:type="spellEnd"/>
      <w:r w:rsidRPr="000D031B">
        <w:rPr>
          <w:rFonts w:ascii="Arial" w:hAnsi="Arial" w:cs="Arial"/>
          <w:color w:val="000000"/>
          <w:sz w:val="24"/>
          <w:szCs w:val="24"/>
          <w:lang w:val="it-IT"/>
        </w:rPr>
        <w:t>.</w:t>
      </w:r>
    </w:p>
    <w:p w14:paraId="139DFBCA"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
    <w:p w14:paraId="2ED12FCE"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
    <w:p w14:paraId="2A23B263"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roofErr w:type="spellStart"/>
      <w:r w:rsidRPr="000D031B">
        <w:rPr>
          <w:rFonts w:ascii="Arial" w:hAnsi="Arial" w:cs="Arial"/>
          <w:b/>
          <w:bCs/>
          <w:color w:val="000000"/>
          <w:sz w:val="24"/>
          <w:szCs w:val="24"/>
          <w:lang w:val="it-IT"/>
        </w:rPr>
        <w:lastRenderedPageBreak/>
        <w:t>Članak</w:t>
      </w:r>
      <w:proofErr w:type="spellEnd"/>
      <w:r w:rsidRPr="000D031B">
        <w:rPr>
          <w:rFonts w:ascii="Arial" w:hAnsi="Arial" w:cs="Arial"/>
          <w:b/>
          <w:bCs/>
          <w:color w:val="000000"/>
          <w:sz w:val="24"/>
          <w:szCs w:val="24"/>
          <w:lang w:val="it-IT"/>
        </w:rPr>
        <w:t xml:space="preserve"> 12.</w:t>
      </w:r>
    </w:p>
    <w:p w14:paraId="367F592B" w14:textId="77777777" w:rsidR="007E4FDD" w:rsidRPr="000D031B" w:rsidRDefault="007E4FDD" w:rsidP="007E4FDD">
      <w:pPr>
        <w:jc w:val="both"/>
        <w:rPr>
          <w:rFonts w:ascii="Arial" w:hAnsi="Arial" w:cs="Arial"/>
          <w:bCs/>
          <w:iCs/>
          <w:sz w:val="24"/>
          <w:szCs w:val="24"/>
          <w:lang w:val="it-IT"/>
        </w:rPr>
      </w:pPr>
      <w:proofErr w:type="spellStart"/>
      <w:r w:rsidRPr="000D031B">
        <w:rPr>
          <w:rFonts w:ascii="Arial" w:hAnsi="Arial" w:cs="Arial"/>
          <w:sz w:val="24"/>
          <w:szCs w:val="24"/>
          <w:lang w:val="it-IT"/>
        </w:rPr>
        <w:t>Tijekom</w:t>
      </w:r>
      <w:proofErr w:type="spellEnd"/>
      <w:r w:rsidRPr="000D031B">
        <w:rPr>
          <w:rFonts w:ascii="Arial" w:hAnsi="Arial" w:cs="Arial"/>
          <w:sz w:val="24"/>
          <w:szCs w:val="24"/>
          <w:lang w:val="it-IT"/>
        </w:rPr>
        <w:t xml:space="preserve"> 2024. godine, </w:t>
      </w:r>
      <w:proofErr w:type="spellStart"/>
      <w:r w:rsidRPr="000D031B">
        <w:rPr>
          <w:rFonts w:ascii="Arial" w:hAnsi="Arial" w:cs="Arial"/>
          <w:sz w:val="24"/>
          <w:szCs w:val="24"/>
          <w:lang w:val="it-IT"/>
        </w:rPr>
        <w:t>obavljali</w:t>
      </w:r>
      <w:proofErr w:type="spellEnd"/>
      <w:r w:rsidRPr="000D031B">
        <w:rPr>
          <w:rFonts w:ascii="Arial" w:hAnsi="Arial" w:cs="Arial"/>
          <w:sz w:val="24"/>
          <w:szCs w:val="24"/>
          <w:lang w:val="it-IT"/>
        </w:rPr>
        <w:t xml:space="preserve"> su </w:t>
      </w:r>
      <w:proofErr w:type="gramStart"/>
      <w:r w:rsidRPr="000D031B">
        <w:rPr>
          <w:rFonts w:ascii="Arial" w:hAnsi="Arial" w:cs="Arial"/>
          <w:sz w:val="24"/>
          <w:szCs w:val="24"/>
          <w:lang w:val="it-IT"/>
        </w:rPr>
        <w:t>se</w:t>
      </w:r>
      <w:proofErr w:type="gramEnd"/>
      <w:r w:rsidRPr="000D031B">
        <w:rPr>
          <w:rFonts w:ascii="Arial" w:hAnsi="Arial" w:cs="Arial"/>
          <w:sz w:val="24"/>
          <w:szCs w:val="24"/>
          <w:lang w:val="it-IT"/>
        </w:rPr>
        <w:t xml:space="preserve"> </w:t>
      </w:r>
      <w:bookmarkStart w:id="104" w:name="_Hlk187828304"/>
      <w:proofErr w:type="spellStart"/>
      <w:r w:rsidRPr="000D031B">
        <w:rPr>
          <w:rFonts w:ascii="Arial" w:hAnsi="Arial" w:cs="Arial"/>
          <w:sz w:val="24"/>
          <w:szCs w:val="24"/>
          <w:lang w:val="it-IT"/>
        </w:rPr>
        <w:t>poslovi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redovitog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tekućeg</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investicijskog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održavanja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objekata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vlasništvu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w:t>
      </w:r>
      <w:bookmarkEnd w:id="104"/>
      <w:r w:rsidRPr="000D031B">
        <w:rPr>
          <w:rFonts w:ascii="Arial" w:hAnsi="Arial" w:cs="Arial"/>
          <w:sz w:val="24"/>
          <w:szCs w:val="24"/>
          <w:lang w:val="it-IT"/>
        </w:rPr>
        <w:t xml:space="preserve"> </w:t>
      </w:r>
      <w:proofErr w:type="spellStart"/>
      <w:r w:rsidRPr="000D031B">
        <w:rPr>
          <w:rFonts w:ascii="Arial" w:hAnsi="Arial" w:cs="Arial"/>
          <w:sz w:val="24"/>
          <w:szCs w:val="24"/>
          <w:lang w:val="it-IT"/>
        </w:rPr>
        <w:t>R</w:t>
      </w:r>
      <w:r w:rsidRPr="000D031B">
        <w:rPr>
          <w:rFonts w:ascii="Arial" w:hAnsi="Arial" w:cs="Arial"/>
          <w:bCs/>
          <w:iCs/>
          <w:sz w:val="24"/>
          <w:szCs w:val="24"/>
          <w:lang w:val="it-IT"/>
        </w:rPr>
        <w:t>edovno</w:t>
      </w:r>
      <w:proofErr w:type="spellEnd"/>
      <w:r w:rsidRPr="000D031B">
        <w:rPr>
          <w:rFonts w:ascii="Arial" w:hAnsi="Arial" w:cs="Arial"/>
          <w:bCs/>
          <w:iCs/>
          <w:sz w:val="24"/>
          <w:szCs w:val="24"/>
          <w:lang w:val="it-IT"/>
        </w:rPr>
        <w:t xml:space="preserve"> se </w:t>
      </w:r>
      <w:proofErr w:type="spellStart"/>
      <w:r w:rsidRPr="000D031B">
        <w:rPr>
          <w:rFonts w:ascii="Arial" w:hAnsi="Arial" w:cs="Arial"/>
          <w:bCs/>
          <w:iCs/>
          <w:sz w:val="24"/>
          <w:szCs w:val="24"/>
          <w:lang w:val="it-IT"/>
        </w:rPr>
        <w:t>podmiruju</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režijski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troškovi</w:t>
      </w:r>
      <w:proofErr w:type="spellEnd"/>
      <w:r w:rsidRPr="000D031B">
        <w:rPr>
          <w:rFonts w:ascii="Arial" w:hAnsi="Arial" w:cs="Arial"/>
          <w:bCs/>
          <w:iCs/>
          <w:sz w:val="24"/>
          <w:szCs w:val="24"/>
          <w:lang w:val="it-IT"/>
        </w:rPr>
        <w:t xml:space="preserve"> za </w:t>
      </w:r>
      <w:proofErr w:type="spellStart"/>
      <w:r w:rsidRPr="000D031B">
        <w:rPr>
          <w:rFonts w:ascii="Arial" w:hAnsi="Arial" w:cs="Arial"/>
          <w:bCs/>
          <w:iCs/>
          <w:sz w:val="24"/>
          <w:szCs w:val="24"/>
          <w:lang w:val="it-IT"/>
        </w:rPr>
        <w:t>objekte</w:t>
      </w:r>
      <w:proofErr w:type="spellEnd"/>
      <w:r w:rsidRPr="000D031B">
        <w:rPr>
          <w:rFonts w:ascii="Arial" w:hAnsi="Arial" w:cs="Arial"/>
          <w:bCs/>
          <w:iCs/>
          <w:sz w:val="24"/>
          <w:szCs w:val="24"/>
          <w:lang w:val="it-IT"/>
        </w:rPr>
        <w:t xml:space="preserve"> u </w:t>
      </w:r>
      <w:proofErr w:type="spellStart"/>
      <w:r w:rsidRPr="000D031B">
        <w:rPr>
          <w:rFonts w:ascii="Arial" w:hAnsi="Arial" w:cs="Arial"/>
          <w:bCs/>
          <w:iCs/>
          <w:sz w:val="24"/>
          <w:szCs w:val="24"/>
          <w:lang w:val="it-IT"/>
        </w:rPr>
        <w:t>vlasništvu</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Općine</w:t>
      </w:r>
      <w:proofErr w:type="spellEnd"/>
      <w:r w:rsidRPr="000D031B">
        <w:rPr>
          <w:rFonts w:ascii="Arial" w:hAnsi="Arial" w:cs="Arial"/>
          <w:bCs/>
          <w:iCs/>
          <w:sz w:val="24"/>
          <w:szCs w:val="24"/>
          <w:lang w:val="it-IT"/>
        </w:rPr>
        <w:t xml:space="preserve"> te </w:t>
      </w:r>
      <w:proofErr w:type="spellStart"/>
      <w:r w:rsidRPr="000D031B">
        <w:rPr>
          <w:rFonts w:ascii="Arial" w:hAnsi="Arial" w:cs="Arial"/>
          <w:bCs/>
          <w:iCs/>
          <w:sz w:val="24"/>
          <w:szCs w:val="24"/>
          <w:lang w:val="it-IT"/>
        </w:rPr>
        <w:t>premije</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osiguranja</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imovine</w:t>
      </w:r>
      <w:proofErr w:type="spellEnd"/>
      <w:r w:rsidRPr="000D031B">
        <w:rPr>
          <w:rFonts w:ascii="Arial" w:hAnsi="Arial" w:cs="Arial"/>
          <w:bCs/>
          <w:iCs/>
          <w:sz w:val="24"/>
          <w:szCs w:val="24"/>
          <w:lang w:val="it-IT"/>
        </w:rPr>
        <w:t>.</w:t>
      </w:r>
    </w:p>
    <w:p w14:paraId="4E8C969B" w14:textId="77777777" w:rsidR="007E4FDD" w:rsidRPr="000D031B" w:rsidRDefault="007E4FDD" w:rsidP="007E4FDD">
      <w:pPr>
        <w:jc w:val="both"/>
        <w:rPr>
          <w:rFonts w:ascii="Arial" w:hAnsi="Arial" w:cs="Arial"/>
          <w:bCs/>
          <w:iCs/>
          <w:sz w:val="24"/>
          <w:szCs w:val="24"/>
          <w:lang w:val="it-IT"/>
        </w:rPr>
      </w:pPr>
      <w:bookmarkStart w:id="105" w:name="_Hlk187828263"/>
    </w:p>
    <w:p w14:paraId="027AA183" w14:textId="77777777" w:rsidR="007E4FDD" w:rsidRPr="000D031B" w:rsidRDefault="007E4FDD" w:rsidP="007E4FDD">
      <w:pPr>
        <w:jc w:val="both"/>
        <w:rPr>
          <w:rFonts w:ascii="Arial" w:hAnsi="Arial" w:cs="Arial"/>
          <w:bCs/>
          <w:iCs/>
          <w:sz w:val="24"/>
          <w:szCs w:val="24"/>
          <w:lang w:val="it-IT"/>
        </w:rPr>
      </w:pPr>
      <w:proofErr w:type="spellStart"/>
      <w:r w:rsidRPr="000D031B">
        <w:rPr>
          <w:rFonts w:ascii="Arial" w:hAnsi="Arial" w:cs="Arial"/>
          <w:bCs/>
          <w:iCs/>
          <w:sz w:val="24"/>
          <w:szCs w:val="24"/>
          <w:lang w:val="it-IT"/>
        </w:rPr>
        <w:t>Tijekom</w:t>
      </w:r>
      <w:proofErr w:type="spellEnd"/>
      <w:r w:rsidRPr="000D031B">
        <w:rPr>
          <w:rFonts w:ascii="Arial" w:hAnsi="Arial" w:cs="Arial"/>
          <w:bCs/>
          <w:iCs/>
          <w:sz w:val="24"/>
          <w:szCs w:val="24"/>
          <w:lang w:val="it-IT"/>
        </w:rPr>
        <w:t xml:space="preserve"> 2024. godine </w:t>
      </w:r>
      <w:proofErr w:type="spellStart"/>
      <w:r w:rsidRPr="000D031B">
        <w:rPr>
          <w:rFonts w:ascii="Arial" w:hAnsi="Arial" w:cs="Arial"/>
          <w:bCs/>
          <w:iCs/>
          <w:sz w:val="24"/>
          <w:szCs w:val="24"/>
          <w:lang w:val="it-IT"/>
        </w:rPr>
        <w:t>izvršeni</w:t>
      </w:r>
      <w:proofErr w:type="spellEnd"/>
      <w:r w:rsidRPr="000D031B">
        <w:rPr>
          <w:rFonts w:ascii="Arial" w:hAnsi="Arial" w:cs="Arial"/>
          <w:bCs/>
          <w:iCs/>
          <w:sz w:val="24"/>
          <w:szCs w:val="24"/>
          <w:lang w:val="it-IT"/>
        </w:rPr>
        <w:t xml:space="preserve"> su </w:t>
      </w:r>
      <w:proofErr w:type="spellStart"/>
      <w:r w:rsidRPr="000D031B">
        <w:rPr>
          <w:rFonts w:ascii="Arial" w:hAnsi="Arial" w:cs="Arial"/>
          <w:bCs/>
          <w:iCs/>
          <w:sz w:val="24"/>
          <w:szCs w:val="24"/>
          <w:lang w:val="it-IT"/>
        </w:rPr>
        <w:t>sljedeći</w:t>
      </w:r>
      <w:proofErr w:type="spellEnd"/>
      <w:r w:rsidRPr="000D031B">
        <w:rPr>
          <w:rFonts w:ascii="Arial" w:hAnsi="Arial" w:cs="Arial"/>
          <w:bCs/>
          <w:iCs/>
          <w:sz w:val="24"/>
          <w:szCs w:val="24"/>
          <w:lang w:val="it-IT"/>
        </w:rPr>
        <w:t xml:space="preserve"> </w:t>
      </w:r>
      <w:proofErr w:type="spellStart"/>
      <w:r w:rsidRPr="000D031B">
        <w:rPr>
          <w:rFonts w:ascii="Arial" w:hAnsi="Arial" w:cs="Arial"/>
          <w:bCs/>
          <w:iCs/>
          <w:sz w:val="24"/>
          <w:szCs w:val="24"/>
          <w:lang w:val="it-IT"/>
        </w:rPr>
        <w:t>radovi</w:t>
      </w:r>
      <w:proofErr w:type="spellEnd"/>
      <w:r w:rsidRPr="000D031B">
        <w:rPr>
          <w:rFonts w:ascii="Arial" w:hAnsi="Arial" w:cs="Arial"/>
          <w:bCs/>
          <w:iCs/>
          <w:sz w:val="24"/>
          <w:szCs w:val="24"/>
          <w:lang w:val="it-IT"/>
        </w:rPr>
        <w:t>:</w:t>
      </w:r>
    </w:p>
    <w:p w14:paraId="3592D2F7" w14:textId="77777777" w:rsidR="007E4FDD" w:rsidRPr="000D031B" w:rsidRDefault="007E4FDD" w:rsidP="007E4FDD">
      <w:pPr>
        <w:pStyle w:val="ListParagraph"/>
        <w:jc w:val="both"/>
        <w:rPr>
          <w:rFonts w:ascii="Arial" w:hAnsi="Arial" w:cs="Arial"/>
          <w:bCs/>
          <w:sz w:val="24"/>
          <w:szCs w:val="24"/>
          <w:lang w:val="it-IT"/>
        </w:rPr>
      </w:pPr>
    </w:p>
    <w:bookmarkEnd w:id="105"/>
    <w:p w14:paraId="5CB4264C"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proofErr w:type="spellStart"/>
      <w:r w:rsidRPr="000D031B">
        <w:rPr>
          <w:rFonts w:ascii="Arial" w:hAnsi="Arial" w:cs="Arial"/>
          <w:sz w:val="24"/>
          <w:szCs w:val="24"/>
          <w:lang w:val="it-IT"/>
        </w:rPr>
        <w:t>Izvršeni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rekonstrukciji</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kul.centra</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A.Rukavina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41.600,00€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pdv</w:t>
      </w:r>
      <w:proofErr w:type="spellEnd"/>
      <w:r w:rsidRPr="000D031B">
        <w:rPr>
          <w:rFonts w:ascii="Arial" w:hAnsi="Arial" w:cs="Arial"/>
          <w:sz w:val="24"/>
          <w:szCs w:val="24"/>
          <w:lang w:val="it-IT"/>
        </w:rPr>
        <w:t xml:space="preserve">-a, </w:t>
      </w:r>
      <w:proofErr w:type="spellStart"/>
      <w:r w:rsidRPr="000D031B">
        <w:rPr>
          <w:rFonts w:ascii="Arial" w:hAnsi="Arial" w:cs="Arial"/>
          <w:sz w:val="24"/>
          <w:szCs w:val="24"/>
          <w:lang w:val="it-IT"/>
        </w:rPr>
        <w:t>izvođač</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Villanova d.o.o. Nova Vas;</w:t>
      </w:r>
    </w:p>
    <w:p w14:paraId="062E16EB"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proofErr w:type="spellStart"/>
      <w:r w:rsidRPr="000D031B">
        <w:rPr>
          <w:rFonts w:ascii="Arial" w:hAnsi="Arial" w:cs="Arial"/>
          <w:sz w:val="24"/>
          <w:szCs w:val="24"/>
          <w:lang w:val="it-IT"/>
        </w:rPr>
        <w:t>Izvršeni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soboslikarski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postavljanje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gipskartonskih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ploča</w:t>
      </w:r>
      <w:proofErr w:type="spellEnd"/>
      <w:r w:rsidRPr="000D031B">
        <w:rPr>
          <w:rFonts w:ascii="Arial" w:hAnsi="Arial" w:cs="Arial"/>
          <w:sz w:val="24"/>
          <w:szCs w:val="24"/>
          <w:lang w:val="it-IT"/>
        </w:rPr>
        <w:t xml:space="preserve"> radi </w:t>
      </w:r>
      <w:proofErr w:type="spellStart"/>
      <w:r w:rsidRPr="000D031B">
        <w:rPr>
          <w:rFonts w:ascii="Arial" w:hAnsi="Arial" w:cs="Arial"/>
          <w:sz w:val="24"/>
          <w:szCs w:val="24"/>
          <w:lang w:val="it-IT"/>
        </w:rPr>
        <w:t>uređenja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prostorija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zgradi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 -Verteneglio 6.238,00 €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 </w:t>
      </w:r>
      <w:proofErr w:type="spellStart"/>
      <w:r w:rsidRPr="000D031B">
        <w:rPr>
          <w:rFonts w:ascii="Arial" w:hAnsi="Arial" w:cs="Arial"/>
          <w:sz w:val="24"/>
          <w:szCs w:val="24"/>
          <w:lang w:val="it-IT"/>
        </w:rPr>
        <w:t>izvođač</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Ideal Colori d.o.o. Umag;</w:t>
      </w:r>
    </w:p>
    <w:p w14:paraId="3131D8AA"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proofErr w:type="spellStart"/>
      <w:proofErr w:type="gramStart"/>
      <w:r w:rsidRPr="000D031B">
        <w:rPr>
          <w:rFonts w:ascii="Arial" w:hAnsi="Arial" w:cs="Arial"/>
          <w:sz w:val="24"/>
          <w:szCs w:val="24"/>
          <w:lang w:val="it-IT"/>
        </w:rPr>
        <w:t>Izvršeno</w:t>
      </w:r>
      <w:proofErr w:type="spellEnd"/>
      <w:r w:rsidRPr="000D031B">
        <w:rPr>
          <w:rFonts w:ascii="Arial" w:hAnsi="Arial" w:cs="Arial"/>
          <w:sz w:val="24"/>
          <w:szCs w:val="24"/>
          <w:lang w:val="it-IT"/>
        </w:rPr>
        <w:t xml:space="preserve">  je</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uređenje</w:t>
      </w:r>
      <w:proofErr w:type="spellEnd"/>
      <w:r w:rsidRPr="000D031B">
        <w:rPr>
          <w:rFonts w:ascii="Arial" w:hAnsi="Arial" w:cs="Arial"/>
          <w:sz w:val="24"/>
          <w:szCs w:val="24"/>
          <w:lang w:val="it-IT"/>
        </w:rPr>
        <w:t xml:space="preserve"> II </w:t>
      </w:r>
      <w:proofErr w:type="spellStart"/>
      <w:r w:rsidRPr="000D031B">
        <w:rPr>
          <w:rFonts w:ascii="Arial" w:hAnsi="Arial" w:cs="Arial"/>
          <w:sz w:val="24"/>
          <w:szCs w:val="24"/>
          <w:lang w:val="it-IT"/>
        </w:rPr>
        <w:t>faze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staza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mjesnom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groblju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Srbanima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vrijednosti</w:t>
      </w:r>
      <w:proofErr w:type="spellEnd"/>
      <w:r w:rsidRPr="000D031B">
        <w:rPr>
          <w:rFonts w:ascii="Arial" w:hAnsi="Arial" w:cs="Arial"/>
          <w:sz w:val="24"/>
          <w:szCs w:val="24"/>
          <w:lang w:val="it-IT"/>
        </w:rPr>
        <w:t xml:space="preserve"> od 15.759,30 €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pdv</w:t>
      </w:r>
      <w:proofErr w:type="spellEnd"/>
      <w:r w:rsidRPr="000D031B">
        <w:rPr>
          <w:rFonts w:ascii="Arial" w:hAnsi="Arial" w:cs="Arial"/>
          <w:sz w:val="24"/>
          <w:szCs w:val="24"/>
          <w:lang w:val="it-IT"/>
        </w:rPr>
        <w:t xml:space="preserve">-a, </w:t>
      </w:r>
      <w:proofErr w:type="spellStart"/>
      <w:r w:rsidRPr="000D031B">
        <w:rPr>
          <w:rFonts w:ascii="Arial" w:hAnsi="Arial" w:cs="Arial"/>
          <w:sz w:val="24"/>
          <w:szCs w:val="24"/>
          <w:lang w:val="it-IT"/>
        </w:rPr>
        <w:t>izvođač</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G.Obnova</w:t>
      </w:r>
      <w:proofErr w:type="spellEnd"/>
      <w:r w:rsidRPr="000D031B">
        <w:rPr>
          <w:rFonts w:ascii="Arial" w:hAnsi="Arial" w:cs="Arial"/>
          <w:sz w:val="24"/>
          <w:szCs w:val="24"/>
          <w:lang w:val="it-IT"/>
        </w:rPr>
        <w:t xml:space="preserve"> d.o.o., Umag;</w:t>
      </w:r>
    </w:p>
    <w:p w14:paraId="6051BA70"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proofErr w:type="spellStart"/>
      <w:r w:rsidRPr="000D031B">
        <w:rPr>
          <w:rFonts w:ascii="Arial" w:hAnsi="Arial" w:cs="Arial"/>
          <w:sz w:val="24"/>
          <w:szCs w:val="24"/>
          <w:lang w:val="it-IT"/>
        </w:rPr>
        <w:t>Izvršena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izgradnja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prilazne</w:t>
      </w:r>
      <w:proofErr w:type="spellEnd"/>
      <w:r w:rsidRPr="000D031B">
        <w:rPr>
          <w:rFonts w:ascii="Arial" w:hAnsi="Arial" w:cs="Arial"/>
          <w:sz w:val="24"/>
          <w:szCs w:val="24"/>
          <w:lang w:val="it-IT"/>
        </w:rPr>
        <w:t xml:space="preserve"> rampe te </w:t>
      </w:r>
      <w:proofErr w:type="spellStart"/>
      <w:r w:rsidRPr="000D031B">
        <w:rPr>
          <w:rFonts w:ascii="Arial" w:hAnsi="Arial" w:cs="Arial"/>
          <w:sz w:val="24"/>
          <w:szCs w:val="24"/>
          <w:lang w:val="it-IT"/>
        </w:rPr>
        <w:t>radovi</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ugradnju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stupova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izrada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trakastog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temelja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plaži</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Karigadoru</w:t>
      </w:r>
      <w:proofErr w:type="spellEnd"/>
      <w:r w:rsidRPr="000D031B">
        <w:rPr>
          <w:rFonts w:ascii="Arial" w:hAnsi="Arial" w:cs="Arial"/>
          <w:sz w:val="24"/>
          <w:szCs w:val="24"/>
          <w:lang w:val="it-IT"/>
        </w:rPr>
        <w:t xml:space="preserve"> 2.580,00 €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pdv</w:t>
      </w:r>
      <w:proofErr w:type="spellEnd"/>
      <w:r w:rsidRPr="000D031B">
        <w:rPr>
          <w:rFonts w:ascii="Arial" w:hAnsi="Arial" w:cs="Arial"/>
          <w:sz w:val="24"/>
          <w:szCs w:val="24"/>
          <w:lang w:val="it-IT"/>
        </w:rPr>
        <w:t xml:space="preserve">-a, </w:t>
      </w:r>
      <w:proofErr w:type="spellStart"/>
      <w:r w:rsidRPr="000D031B">
        <w:rPr>
          <w:rFonts w:ascii="Arial" w:hAnsi="Arial" w:cs="Arial"/>
          <w:sz w:val="24"/>
          <w:szCs w:val="24"/>
          <w:lang w:val="it-IT"/>
        </w:rPr>
        <w:t>izvođač</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G.Obnova</w:t>
      </w:r>
      <w:proofErr w:type="spellEnd"/>
      <w:proofErr w:type="gramEnd"/>
      <w:r w:rsidRPr="000D031B">
        <w:rPr>
          <w:rFonts w:ascii="Arial" w:hAnsi="Arial" w:cs="Arial"/>
          <w:sz w:val="24"/>
          <w:szCs w:val="24"/>
          <w:lang w:val="it-IT"/>
        </w:rPr>
        <w:t xml:space="preserve"> d.o.o. Umag</w:t>
      </w:r>
    </w:p>
    <w:p w14:paraId="3A6A3BDF"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proofErr w:type="spellStart"/>
      <w:r w:rsidRPr="000D031B">
        <w:rPr>
          <w:rFonts w:ascii="Arial" w:hAnsi="Arial" w:cs="Arial"/>
          <w:sz w:val="24"/>
          <w:szCs w:val="24"/>
          <w:lang w:val="it-IT"/>
        </w:rPr>
        <w:t>Odrađena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sanacija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tlakovca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kod</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Turističke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zajednice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Mlinskoj</w:t>
      </w:r>
      <w:proofErr w:type="spellEnd"/>
      <w:r w:rsidRPr="000D031B">
        <w:rPr>
          <w:rFonts w:ascii="Arial" w:hAnsi="Arial" w:cs="Arial"/>
          <w:sz w:val="24"/>
          <w:szCs w:val="24"/>
          <w:lang w:val="it-IT"/>
        </w:rPr>
        <w:t xml:space="preserve"> ulici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960,00</w:t>
      </w:r>
      <w:proofErr w:type="gramStart"/>
      <w:r w:rsidRPr="000D031B">
        <w:rPr>
          <w:rFonts w:ascii="Arial" w:hAnsi="Arial" w:cs="Arial"/>
          <w:sz w:val="24"/>
          <w:szCs w:val="24"/>
          <w:lang w:val="it-IT"/>
        </w:rPr>
        <w:t>€,,</w:t>
      </w:r>
      <w:proofErr w:type="gramEnd"/>
      <w:r w:rsidRPr="000D031B">
        <w:rPr>
          <w:rFonts w:ascii="Arial" w:hAnsi="Arial" w:cs="Arial"/>
          <w:sz w:val="24"/>
          <w:szCs w:val="24"/>
          <w:lang w:val="it-IT"/>
        </w:rPr>
        <w:t xml:space="preserve">izvođač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G. </w:t>
      </w:r>
      <w:proofErr w:type="spellStart"/>
      <w:r w:rsidRPr="000D031B">
        <w:rPr>
          <w:rFonts w:ascii="Arial" w:hAnsi="Arial" w:cs="Arial"/>
          <w:sz w:val="24"/>
          <w:szCs w:val="24"/>
          <w:lang w:val="it-IT"/>
        </w:rPr>
        <w:t>Obnova</w:t>
      </w:r>
      <w:proofErr w:type="spellEnd"/>
      <w:r w:rsidRPr="000D031B">
        <w:rPr>
          <w:rFonts w:ascii="Arial" w:hAnsi="Arial" w:cs="Arial"/>
          <w:sz w:val="24"/>
          <w:szCs w:val="24"/>
          <w:lang w:val="it-IT"/>
        </w:rPr>
        <w:t xml:space="preserve"> d.o.o. Umag;</w:t>
      </w:r>
    </w:p>
    <w:p w14:paraId="1887A40B"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rPr>
      </w:pPr>
      <w:proofErr w:type="spellStart"/>
      <w:r w:rsidRPr="000D031B">
        <w:rPr>
          <w:rFonts w:ascii="Arial" w:hAnsi="Arial" w:cs="Arial"/>
          <w:sz w:val="24"/>
          <w:szCs w:val="24"/>
          <w:lang w:val="it-IT"/>
        </w:rPr>
        <w:t>Izvršena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dobava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ugradnja</w:t>
      </w:r>
      <w:proofErr w:type="spellEnd"/>
      <w:r w:rsidRPr="000D031B">
        <w:rPr>
          <w:rFonts w:ascii="Arial" w:hAnsi="Arial" w:cs="Arial"/>
          <w:sz w:val="24"/>
          <w:szCs w:val="24"/>
          <w:lang w:val="it-IT"/>
        </w:rPr>
        <w:t xml:space="preserve"> led lampi, </w:t>
      </w:r>
      <w:proofErr w:type="spellStart"/>
      <w:r w:rsidRPr="000D031B">
        <w:rPr>
          <w:rFonts w:ascii="Arial" w:hAnsi="Arial" w:cs="Arial"/>
          <w:sz w:val="24"/>
          <w:szCs w:val="24"/>
          <w:lang w:val="it-IT"/>
        </w:rPr>
        <w:t>utičnica</w:t>
      </w:r>
      <w:proofErr w:type="spellEnd"/>
      <w:r w:rsidRPr="000D031B">
        <w:rPr>
          <w:rFonts w:ascii="Arial" w:hAnsi="Arial" w:cs="Arial"/>
          <w:sz w:val="24"/>
          <w:szCs w:val="24"/>
          <w:lang w:val="it-IT"/>
        </w:rPr>
        <w:t xml:space="preserve"> te </w:t>
      </w:r>
      <w:proofErr w:type="spellStart"/>
      <w:r w:rsidRPr="000D031B">
        <w:rPr>
          <w:rFonts w:ascii="Arial" w:hAnsi="Arial" w:cs="Arial"/>
          <w:sz w:val="24"/>
          <w:szCs w:val="24"/>
          <w:lang w:val="it-IT"/>
        </w:rPr>
        <w:t>novih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instalacija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općinskoj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zgradi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uprave</w:t>
      </w:r>
      <w:proofErr w:type="spellEnd"/>
      <w:r w:rsidRPr="000D031B">
        <w:rPr>
          <w:rFonts w:ascii="Arial" w:hAnsi="Arial" w:cs="Arial"/>
          <w:sz w:val="24"/>
          <w:szCs w:val="24"/>
          <w:lang w:val="it-IT"/>
        </w:rPr>
        <w:t xml:space="preserve"> - </w:t>
      </w:r>
      <w:proofErr w:type="spellStart"/>
      <w:r w:rsidRPr="000D031B">
        <w:rPr>
          <w:rFonts w:ascii="Arial" w:hAnsi="Arial" w:cs="Arial"/>
          <w:sz w:val="24"/>
          <w:szCs w:val="24"/>
          <w:lang w:val="it-IT"/>
        </w:rPr>
        <w:t>vijećnici</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1.350,00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  </w:t>
      </w:r>
      <w:proofErr w:type="spellStart"/>
      <w:r w:rsidRPr="000D031B">
        <w:rPr>
          <w:rFonts w:ascii="Arial" w:hAnsi="Arial" w:cs="Arial"/>
          <w:sz w:val="24"/>
          <w:szCs w:val="24"/>
        </w:rPr>
        <w:t>Izvođač</w:t>
      </w:r>
      <w:proofErr w:type="spellEnd"/>
      <w:r w:rsidRPr="000D031B">
        <w:rPr>
          <w:rFonts w:ascii="Arial" w:hAnsi="Arial" w:cs="Arial"/>
          <w:sz w:val="24"/>
          <w:szCs w:val="24"/>
        </w:rPr>
        <w:t xml:space="preserve"> </w:t>
      </w:r>
      <w:proofErr w:type="spellStart"/>
      <w:r w:rsidRPr="000D031B">
        <w:rPr>
          <w:rFonts w:ascii="Arial" w:hAnsi="Arial" w:cs="Arial"/>
          <w:sz w:val="24"/>
          <w:szCs w:val="24"/>
        </w:rPr>
        <w:t>radova</w:t>
      </w:r>
      <w:proofErr w:type="spellEnd"/>
      <w:r w:rsidRPr="000D031B">
        <w:rPr>
          <w:rFonts w:ascii="Arial" w:hAnsi="Arial" w:cs="Arial"/>
          <w:sz w:val="24"/>
          <w:szCs w:val="24"/>
        </w:rPr>
        <w:t xml:space="preserve"> Elektro Lux d.o.o. Nova Vas,</w:t>
      </w:r>
    </w:p>
    <w:p w14:paraId="26ACFF28"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rPr>
      </w:pPr>
      <w:r w:rsidRPr="000D031B">
        <w:rPr>
          <w:rFonts w:ascii="Arial" w:hAnsi="Arial" w:cs="Arial"/>
          <w:sz w:val="24"/>
          <w:szCs w:val="24"/>
        </w:rPr>
        <w:t xml:space="preserve">Istarske </w:t>
      </w:r>
      <w:proofErr w:type="spellStart"/>
      <w:r w:rsidRPr="000D031B">
        <w:rPr>
          <w:rFonts w:ascii="Arial" w:hAnsi="Arial" w:cs="Arial"/>
          <w:sz w:val="24"/>
          <w:szCs w:val="24"/>
        </w:rPr>
        <w:t>Ceste</w:t>
      </w:r>
      <w:proofErr w:type="spellEnd"/>
      <w:r w:rsidRPr="000D031B">
        <w:rPr>
          <w:rFonts w:ascii="Arial" w:hAnsi="Arial" w:cs="Arial"/>
          <w:sz w:val="24"/>
          <w:szCs w:val="24"/>
        </w:rPr>
        <w:t xml:space="preserve"> d.o.o., Pula, </w:t>
      </w:r>
      <w:proofErr w:type="spellStart"/>
      <w:r w:rsidRPr="000D031B">
        <w:rPr>
          <w:rFonts w:ascii="Arial" w:hAnsi="Arial" w:cs="Arial"/>
          <w:sz w:val="24"/>
          <w:szCs w:val="24"/>
        </w:rPr>
        <w:t>Partizanski</w:t>
      </w:r>
      <w:proofErr w:type="spellEnd"/>
      <w:r w:rsidRPr="000D031B">
        <w:rPr>
          <w:rFonts w:ascii="Arial" w:hAnsi="Arial" w:cs="Arial"/>
          <w:sz w:val="24"/>
          <w:szCs w:val="24"/>
        </w:rPr>
        <w:t xml:space="preserve"> put </w:t>
      </w:r>
      <w:proofErr w:type="gramStart"/>
      <w:r w:rsidRPr="000D031B">
        <w:rPr>
          <w:rFonts w:ascii="Arial" w:hAnsi="Arial" w:cs="Arial"/>
          <w:sz w:val="24"/>
          <w:szCs w:val="24"/>
        </w:rPr>
        <w:t xml:space="preserve">140,  </w:t>
      </w:r>
      <w:proofErr w:type="spellStart"/>
      <w:r w:rsidRPr="000D031B">
        <w:rPr>
          <w:rFonts w:ascii="Arial" w:hAnsi="Arial" w:cs="Arial"/>
          <w:sz w:val="24"/>
          <w:szCs w:val="24"/>
        </w:rPr>
        <w:t>izvršile</w:t>
      </w:r>
      <w:proofErr w:type="spellEnd"/>
      <w:proofErr w:type="gramEnd"/>
      <w:r w:rsidRPr="000D031B">
        <w:rPr>
          <w:rFonts w:ascii="Arial" w:hAnsi="Arial" w:cs="Arial"/>
          <w:sz w:val="24"/>
          <w:szCs w:val="24"/>
        </w:rPr>
        <w:t xml:space="preserve"> </w:t>
      </w:r>
      <w:proofErr w:type="spellStart"/>
      <w:r w:rsidRPr="000D031B">
        <w:rPr>
          <w:rFonts w:ascii="Arial" w:hAnsi="Arial" w:cs="Arial"/>
          <w:sz w:val="24"/>
          <w:szCs w:val="24"/>
        </w:rPr>
        <w:t>su</w:t>
      </w:r>
      <w:proofErr w:type="spellEnd"/>
      <w:r w:rsidRPr="000D031B">
        <w:rPr>
          <w:rFonts w:ascii="Arial" w:hAnsi="Arial" w:cs="Arial"/>
          <w:sz w:val="24"/>
          <w:szCs w:val="24"/>
        </w:rPr>
        <w:t xml:space="preserve"> </w:t>
      </w:r>
      <w:proofErr w:type="spellStart"/>
      <w:r w:rsidRPr="000D031B">
        <w:rPr>
          <w:rFonts w:ascii="Arial" w:hAnsi="Arial" w:cs="Arial"/>
          <w:sz w:val="24"/>
          <w:szCs w:val="24"/>
        </w:rPr>
        <w:t>sanaciju</w:t>
      </w:r>
      <w:proofErr w:type="spellEnd"/>
      <w:r w:rsidRPr="000D031B">
        <w:rPr>
          <w:rFonts w:ascii="Arial" w:hAnsi="Arial" w:cs="Arial"/>
          <w:sz w:val="24"/>
          <w:szCs w:val="24"/>
        </w:rPr>
        <w:t xml:space="preserve"> </w:t>
      </w:r>
      <w:proofErr w:type="spellStart"/>
      <w:r w:rsidRPr="000D031B">
        <w:rPr>
          <w:rFonts w:ascii="Arial" w:hAnsi="Arial" w:cs="Arial"/>
          <w:sz w:val="24"/>
          <w:szCs w:val="24"/>
        </w:rPr>
        <w:t>dijela</w:t>
      </w:r>
      <w:proofErr w:type="spellEnd"/>
      <w:r w:rsidRPr="000D031B">
        <w:rPr>
          <w:rFonts w:ascii="Arial" w:hAnsi="Arial" w:cs="Arial"/>
          <w:sz w:val="24"/>
          <w:szCs w:val="24"/>
        </w:rPr>
        <w:t xml:space="preserve"> </w:t>
      </w:r>
      <w:proofErr w:type="spellStart"/>
      <w:r w:rsidRPr="000D031B">
        <w:rPr>
          <w:rFonts w:ascii="Arial" w:hAnsi="Arial" w:cs="Arial"/>
          <w:sz w:val="24"/>
          <w:szCs w:val="24"/>
        </w:rPr>
        <w:t>asfaltirane</w:t>
      </w:r>
      <w:proofErr w:type="spellEnd"/>
      <w:r w:rsidRPr="000D031B">
        <w:rPr>
          <w:rFonts w:ascii="Arial" w:hAnsi="Arial" w:cs="Arial"/>
          <w:sz w:val="24"/>
          <w:szCs w:val="24"/>
        </w:rPr>
        <w:t xml:space="preserve"> </w:t>
      </w:r>
      <w:proofErr w:type="spellStart"/>
      <w:r w:rsidRPr="000D031B">
        <w:rPr>
          <w:rFonts w:ascii="Arial" w:hAnsi="Arial" w:cs="Arial"/>
          <w:sz w:val="24"/>
          <w:szCs w:val="24"/>
        </w:rPr>
        <w:t>prometnice</w:t>
      </w:r>
      <w:proofErr w:type="spellEnd"/>
      <w:r w:rsidRPr="000D031B">
        <w:rPr>
          <w:rFonts w:ascii="Arial" w:hAnsi="Arial" w:cs="Arial"/>
          <w:sz w:val="24"/>
          <w:szCs w:val="24"/>
        </w:rPr>
        <w:t xml:space="preserve"> u </w:t>
      </w:r>
      <w:proofErr w:type="spellStart"/>
      <w:r w:rsidRPr="000D031B">
        <w:rPr>
          <w:rFonts w:ascii="Arial" w:hAnsi="Arial" w:cs="Arial"/>
          <w:sz w:val="24"/>
          <w:szCs w:val="24"/>
        </w:rPr>
        <w:t>Srednjoj</w:t>
      </w:r>
      <w:proofErr w:type="spellEnd"/>
      <w:r w:rsidRPr="000D031B">
        <w:rPr>
          <w:rFonts w:ascii="Arial" w:hAnsi="Arial" w:cs="Arial"/>
          <w:sz w:val="24"/>
          <w:szCs w:val="24"/>
        </w:rPr>
        <w:t xml:space="preserve"> </w:t>
      </w:r>
      <w:proofErr w:type="spellStart"/>
      <w:r w:rsidRPr="000D031B">
        <w:rPr>
          <w:rFonts w:ascii="Arial" w:hAnsi="Arial" w:cs="Arial"/>
          <w:sz w:val="24"/>
          <w:szCs w:val="24"/>
        </w:rPr>
        <w:t>ulici</w:t>
      </w:r>
      <w:proofErr w:type="spellEnd"/>
      <w:r w:rsidRPr="000D031B">
        <w:rPr>
          <w:rFonts w:ascii="Arial" w:hAnsi="Arial" w:cs="Arial"/>
          <w:sz w:val="24"/>
          <w:szCs w:val="24"/>
        </w:rPr>
        <w:t xml:space="preserve"> u </w:t>
      </w:r>
      <w:proofErr w:type="spellStart"/>
      <w:r w:rsidRPr="000D031B">
        <w:rPr>
          <w:rFonts w:ascii="Arial" w:hAnsi="Arial" w:cs="Arial"/>
          <w:sz w:val="24"/>
          <w:szCs w:val="24"/>
        </w:rPr>
        <w:t>naselju</w:t>
      </w:r>
      <w:proofErr w:type="spellEnd"/>
      <w:r w:rsidRPr="000D031B">
        <w:rPr>
          <w:rFonts w:ascii="Arial" w:hAnsi="Arial" w:cs="Arial"/>
          <w:sz w:val="24"/>
          <w:szCs w:val="24"/>
        </w:rPr>
        <w:t xml:space="preserve"> Brtonigla, za </w:t>
      </w:r>
      <w:proofErr w:type="spellStart"/>
      <w:r w:rsidRPr="000D031B">
        <w:rPr>
          <w:rFonts w:ascii="Arial" w:hAnsi="Arial" w:cs="Arial"/>
          <w:sz w:val="24"/>
          <w:szCs w:val="24"/>
        </w:rPr>
        <w:t>ponuđenu</w:t>
      </w:r>
      <w:proofErr w:type="spellEnd"/>
      <w:r w:rsidRPr="000D031B">
        <w:rPr>
          <w:rFonts w:ascii="Arial" w:hAnsi="Arial" w:cs="Arial"/>
          <w:sz w:val="24"/>
          <w:szCs w:val="24"/>
        </w:rPr>
        <w:t xml:space="preserve"> </w:t>
      </w:r>
      <w:proofErr w:type="spellStart"/>
      <w:r w:rsidRPr="000D031B">
        <w:rPr>
          <w:rFonts w:ascii="Arial" w:hAnsi="Arial" w:cs="Arial"/>
          <w:sz w:val="24"/>
          <w:szCs w:val="24"/>
        </w:rPr>
        <w:t>cijenu</w:t>
      </w:r>
      <w:proofErr w:type="spellEnd"/>
      <w:r w:rsidRPr="000D031B">
        <w:rPr>
          <w:rFonts w:ascii="Arial" w:hAnsi="Arial" w:cs="Arial"/>
          <w:sz w:val="24"/>
          <w:szCs w:val="24"/>
        </w:rPr>
        <w:t xml:space="preserve"> u </w:t>
      </w:r>
      <w:proofErr w:type="spellStart"/>
      <w:r w:rsidRPr="000D031B">
        <w:rPr>
          <w:rFonts w:ascii="Arial" w:hAnsi="Arial" w:cs="Arial"/>
          <w:sz w:val="24"/>
          <w:szCs w:val="24"/>
        </w:rPr>
        <w:t>iznosu</w:t>
      </w:r>
      <w:proofErr w:type="spellEnd"/>
      <w:r w:rsidRPr="000D031B">
        <w:rPr>
          <w:rFonts w:ascii="Arial" w:hAnsi="Arial" w:cs="Arial"/>
          <w:sz w:val="24"/>
          <w:szCs w:val="24"/>
        </w:rPr>
        <w:t xml:space="preserve"> od 2.488,50 €  bez PDV-a.</w:t>
      </w:r>
    </w:p>
    <w:p w14:paraId="55C56E1B"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rPr>
      </w:pPr>
      <w:r w:rsidRPr="000D031B">
        <w:rPr>
          <w:rFonts w:ascii="Arial" w:hAnsi="Arial" w:cs="Arial"/>
          <w:sz w:val="24"/>
          <w:szCs w:val="24"/>
        </w:rPr>
        <w:t xml:space="preserve">Istarske </w:t>
      </w:r>
      <w:proofErr w:type="spellStart"/>
      <w:r w:rsidRPr="000D031B">
        <w:rPr>
          <w:rFonts w:ascii="Arial" w:hAnsi="Arial" w:cs="Arial"/>
          <w:sz w:val="24"/>
          <w:szCs w:val="24"/>
        </w:rPr>
        <w:t>Ceste</w:t>
      </w:r>
      <w:proofErr w:type="spellEnd"/>
      <w:r w:rsidRPr="000D031B">
        <w:rPr>
          <w:rFonts w:ascii="Arial" w:hAnsi="Arial" w:cs="Arial"/>
          <w:sz w:val="24"/>
          <w:szCs w:val="24"/>
        </w:rPr>
        <w:t xml:space="preserve"> d.o.o., Pula, </w:t>
      </w:r>
      <w:proofErr w:type="spellStart"/>
      <w:r w:rsidRPr="000D031B">
        <w:rPr>
          <w:rFonts w:ascii="Arial" w:hAnsi="Arial" w:cs="Arial"/>
          <w:sz w:val="24"/>
          <w:szCs w:val="24"/>
        </w:rPr>
        <w:t>Partizanski</w:t>
      </w:r>
      <w:proofErr w:type="spellEnd"/>
      <w:r w:rsidRPr="000D031B">
        <w:rPr>
          <w:rFonts w:ascii="Arial" w:hAnsi="Arial" w:cs="Arial"/>
          <w:sz w:val="24"/>
          <w:szCs w:val="24"/>
        </w:rPr>
        <w:t xml:space="preserve"> put </w:t>
      </w:r>
      <w:proofErr w:type="gramStart"/>
      <w:r w:rsidRPr="000D031B">
        <w:rPr>
          <w:rFonts w:ascii="Arial" w:hAnsi="Arial" w:cs="Arial"/>
          <w:sz w:val="24"/>
          <w:szCs w:val="24"/>
        </w:rPr>
        <w:t xml:space="preserve">140,  </w:t>
      </w:r>
      <w:proofErr w:type="spellStart"/>
      <w:r w:rsidRPr="000D031B">
        <w:rPr>
          <w:rFonts w:ascii="Arial" w:hAnsi="Arial" w:cs="Arial"/>
          <w:sz w:val="24"/>
          <w:szCs w:val="24"/>
        </w:rPr>
        <w:t>izvršile</w:t>
      </w:r>
      <w:proofErr w:type="spellEnd"/>
      <w:proofErr w:type="gramEnd"/>
      <w:r w:rsidRPr="000D031B">
        <w:rPr>
          <w:rFonts w:ascii="Arial" w:hAnsi="Arial" w:cs="Arial"/>
          <w:sz w:val="24"/>
          <w:szCs w:val="24"/>
        </w:rPr>
        <w:t xml:space="preserve"> </w:t>
      </w:r>
      <w:proofErr w:type="spellStart"/>
      <w:r w:rsidRPr="000D031B">
        <w:rPr>
          <w:rFonts w:ascii="Arial" w:hAnsi="Arial" w:cs="Arial"/>
          <w:sz w:val="24"/>
          <w:szCs w:val="24"/>
        </w:rPr>
        <w:t>su</w:t>
      </w:r>
      <w:proofErr w:type="spellEnd"/>
      <w:r w:rsidRPr="000D031B">
        <w:rPr>
          <w:rFonts w:ascii="Arial" w:hAnsi="Arial" w:cs="Arial"/>
          <w:sz w:val="24"/>
          <w:szCs w:val="24"/>
        </w:rPr>
        <w:t xml:space="preserve"> </w:t>
      </w:r>
      <w:proofErr w:type="spellStart"/>
      <w:r w:rsidRPr="000D031B">
        <w:rPr>
          <w:rFonts w:ascii="Arial" w:hAnsi="Arial" w:cs="Arial"/>
          <w:sz w:val="24"/>
          <w:szCs w:val="24"/>
        </w:rPr>
        <w:t>izvođenje</w:t>
      </w:r>
      <w:proofErr w:type="spellEnd"/>
      <w:r w:rsidRPr="000D031B">
        <w:rPr>
          <w:rFonts w:ascii="Arial" w:hAnsi="Arial" w:cs="Arial"/>
          <w:sz w:val="24"/>
          <w:szCs w:val="24"/>
        </w:rPr>
        <w:t xml:space="preserve"> </w:t>
      </w:r>
      <w:proofErr w:type="spellStart"/>
      <w:r w:rsidRPr="000D031B">
        <w:rPr>
          <w:rFonts w:ascii="Arial" w:hAnsi="Arial" w:cs="Arial"/>
          <w:sz w:val="24"/>
          <w:szCs w:val="24"/>
        </w:rPr>
        <w:t>radova</w:t>
      </w:r>
      <w:proofErr w:type="spellEnd"/>
      <w:r w:rsidRPr="000D031B">
        <w:rPr>
          <w:rFonts w:ascii="Arial" w:hAnsi="Arial" w:cs="Arial"/>
          <w:sz w:val="24"/>
          <w:szCs w:val="24"/>
        </w:rPr>
        <w:t xml:space="preserve"> </w:t>
      </w:r>
      <w:proofErr w:type="spellStart"/>
      <w:r w:rsidRPr="000D031B">
        <w:rPr>
          <w:rFonts w:ascii="Arial" w:hAnsi="Arial" w:cs="Arial"/>
          <w:sz w:val="24"/>
          <w:szCs w:val="24"/>
        </w:rPr>
        <w:t>asfaltiranja</w:t>
      </w:r>
      <w:proofErr w:type="spellEnd"/>
      <w:r w:rsidRPr="000D031B">
        <w:rPr>
          <w:rFonts w:ascii="Arial" w:hAnsi="Arial" w:cs="Arial"/>
          <w:sz w:val="24"/>
          <w:szCs w:val="24"/>
        </w:rPr>
        <w:t xml:space="preserve"> </w:t>
      </w:r>
      <w:proofErr w:type="spellStart"/>
      <w:r w:rsidRPr="000D031B">
        <w:rPr>
          <w:rFonts w:ascii="Arial" w:hAnsi="Arial" w:cs="Arial"/>
          <w:sz w:val="24"/>
          <w:szCs w:val="24"/>
        </w:rPr>
        <w:t>dijela</w:t>
      </w:r>
      <w:proofErr w:type="spellEnd"/>
      <w:r w:rsidRPr="000D031B">
        <w:rPr>
          <w:rFonts w:ascii="Arial" w:hAnsi="Arial" w:cs="Arial"/>
          <w:sz w:val="24"/>
          <w:szCs w:val="24"/>
        </w:rPr>
        <w:t xml:space="preserve"> </w:t>
      </w:r>
      <w:proofErr w:type="spellStart"/>
      <w:r w:rsidRPr="000D031B">
        <w:rPr>
          <w:rFonts w:ascii="Arial" w:hAnsi="Arial" w:cs="Arial"/>
          <w:sz w:val="24"/>
          <w:szCs w:val="24"/>
        </w:rPr>
        <w:t>nerazvrstane</w:t>
      </w:r>
      <w:proofErr w:type="spellEnd"/>
      <w:r w:rsidRPr="000D031B">
        <w:rPr>
          <w:rFonts w:ascii="Arial" w:hAnsi="Arial" w:cs="Arial"/>
          <w:sz w:val="24"/>
          <w:szCs w:val="24"/>
        </w:rPr>
        <w:t xml:space="preserve"> </w:t>
      </w:r>
      <w:proofErr w:type="spellStart"/>
      <w:r w:rsidRPr="000D031B">
        <w:rPr>
          <w:rFonts w:ascii="Arial" w:hAnsi="Arial" w:cs="Arial"/>
          <w:sz w:val="24"/>
          <w:szCs w:val="24"/>
        </w:rPr>
        <w:t>ceste</w:t>
      </w:r>
      <w:proofErr w:type="spellEnd"/>
      <w:r w:rsidRPr="000D031B">
        <w:rPr>
          <w:rFonts w:ascii="Arial" w:hAnsi="Arial" w:cs="Arial"/>
          <w:sz w:val="24"/>
          <w:szCs w:val="24"/>
        </w:rPr>
        <w:t xml:space="preserve"> u </w:t>
      </w:r>
      <w:proofErr w:type="spellStart"/>
      <w:r w:rsidRPr="000D031B">
        <w:rPr>
          <w:rFonts w:ascii="Arial" w:hAnsi="Arial" w:cs="Arial"/>
          <w:sz w:val="24"/>
          <w:szCs w:val="24"/>
        </w:rPr>
        <w:t>naselju</w:t>
      </w:r>
      <w:proofErr w:type="spellEnd"/>
      <w:r w:rsidRPr="000D031B">
        <w:rPr>
          <w:rFonts w:ascii="Arial" w:hAnsi="Arial" w:cs="Arial"/>
          <w:sz w:val="24"/>
          <w:szCs w:val="24"/>
        </w:rPr>
        <w:t xml:space="preserve"> Brtonigla u </w:t>
      </w:r>
      <w:proofErr w:type="spellStart"/>
      <w:r w:rsidRPr="000D031B">
        <w:rPr>
          <w:rFonts w:ascii="Arial" w:hAnsi="Arial" w:cs="Arial"/>
          <w:sz w:val="24"/>
          <w:szCs w:val="24"/>
        </w:rPr>
        <w:t>Ulici</w:t>
      </w:r>
      <w:proofErr w:type="spellEnd"/>
      <w:r w:rsidRPr="000D031B">
        <w:rPr>
          <w:rFonts w:ascii="Arial" w:hAnsi="Arial" w:cs="Arial"/>
          <w:sz w:val="24"/>
          <w:szCs w:val="24"/>
        </w:rPr>
        <w:t xml:space="preserve"> </w:t>
      </w:r>
      <w:proofErr w:type="spellStart"/>
      <w:r w:rsidRPr="000D031B">
        <w:rPr>
          <w:rFonts w:ascii="Arial" w:hAnsi="Arial" w:cs="Arial"/>
          <w:sz w:val="24"/>
          <w:szCs w:val="24"/>
        </w:rPr>
        <w:t>Palih</w:t>
      </w:r>
      <w:proofErr w:type="spellEnd"/>
      <w:r w:rsidRPr="000D031B">
        <w:rPr>
          <w:rFonts w:ascii="Arial" w:hAnsi="Arial" w:cs="Arial"/>
          <w:sz w:val="24"/>
          <w:szCs w:val="24"/>
        </w:rPr>
        <w:t xml:space="preserve"> </w:t>
      </w:r>
      <w:proofErr w:type="spellStart"/>
      <w:r w:rsidRPr="000D031B">
        <w:rPr>
          <w:rFonts w:ascii="Arial" w:hAnsi="Arial" w:cs="Arial"/>
          <w:sz w:val="24"/>
          <w:szCs w:val="24"/>
        </w:rPr>
        <w:t>boraca</w:t>
      </w:r>
      <w:proofErr w:type="spellEnd"/>
      <w:r w:rsidRPr="000D031B">
        <w:rPr>
          <w:rFonts w:ascii="Arial" w:hAnsi="Arial" w:cs="Arial"/>
          <w:sz w:val="24"/>
          <w:szCs w:val="24"/>
        </w:rPr>
        <w:t xml:space="preserve"> u </w:t>
      </w:r>
      <w:proofErr w:type="spellStart"/>
      <w:r w:rsidRPr="000D031B">
        <w:rPr>
          <w:rFonts w:ascii="Arial" w:hAnsi="Arial" w:cs="Arial"/>
          <w:sz w:val="24"/>
          <w:szCs w:val="24"/>
        </w:rPr>
        <w:t>obuhvatu</w:t>
      </w:r>
      <w:proofErr w:type="spellEnd"/>
      <w:r w:rsidRPr="000D031B">
        <w:rPr>
          <w:rFonts w:ascii="Arial" w:hAnsi="Arial" w:cs="Arial"/>
          <w:sz w:val="24"/>
          <w:szCs w:val="24"/>
        </w:rPr>
        <w:t xml:space="preserve"> </w:t>
      </w:r>
      <w:proofErr w:type="spellStart"/>
      <w:r w:rsidRPr="000D031B">
        <w:rPr>
          <w:rFonts w:ascii="Arial" w:hAnsi="Arial" w:cs="Arial"/>
          <w:sz w:val="24"/>
          <w:szCs w:val="24"/>
        </w:rPr>
        <w:t>dužine</w:t>
      </w:r>
      <w:proofErr w:type="spellEnd"/>
      <w:r w:rsidRPr="000D031B">
        <w:rPr>
          <w:rFonts w:ascii="Arial" w:hAnsi="Arial" w:cs="Arial"/>
          <w:sz w:val="24"/>
          <w:szCs w:val="24"/>
        </w:rPr>
        <w:t xml:space="preserve"> </w:t>
      </w:r>
      <w:proofErr w:type="spellStart"/>
      <w:r w:rsidRPr="000D031B">
        <w:rPr>
          <w:rFonts w:ascii="Arial" w:hAnsi="Arial" w:cs="Arial"/>
          <w:sz w:val="24"/>
          <w:szCs w:val="24"/>
        </w:rPr>
        <w:t>cca</w:t>
      </w:r>
      <w:proofErr w:type="spellEnd"/>
      <w:r w:rsidRPr="000D031B">
        <w:rPr>
          <w:rFonts w:ascii="Arial" w:hAnsi="Arial" w:cs="Arial"/>
          <w:sz w:val="24"/>
          <w:szCs w:val="24"/>
        </w:rPr>
        <w:t xml:space="preserve"> 130 m' </w:t>
      </w:r>
      <w:proofErr w:type="spellStart"/>
      <w:r w:rsidRPr="000D031B">
        <w:rPr>
          <w:rFonts w:ascii="Arial" w:hAnsi="Arial" w:cs="Arial"/>
          <w:sz w:val="24"/>
          <w:szCs w:val="24"/>
        </w:rPr>
        <w:t>te</w:t>
      </w:r>
      <w:proofErr w:type="spellEnd"/>
      <w:r w:rsidRPr="000D031B">
        <w:rPr>
          <w:rFonts w:ascii="Arial" w:hAnsi="Arial" w:cs="Arial"/>
          <w:sz w:val="24"/>
          <w:szCs w:val="24"/>
        </w:rPr>
        <w:t xml:space="preserve"> 4 m </w:t>
      </w:r>
      <w:proofErr w:type="spellStart"/>
      <w:r w:rsidRPr="000D031B">
        <w:rPr>
          <w:rFonts w:ascii="Arial" w:hAnsi="Arial" w:cs="Arial"/>
          <w:sz w:val="24"/>
          <w:szCs w:val="24"/>
        </w:rPr>
        <w:t>širine</w:t>
      </w:r>
      <w:proofErr w:type="spellEnd"/>
      <w:r w:rsidRPr="000D031B">
        <w:rPr>
          <w:rFonts w:ascii="Arial" w:hAnsi="Arial" w:cs="Arial"/>
          <w:sz w:val="24"/>
          <w:szCs w:val="24"/>
        </w:rPr>
        <w:t xml:space="preserve"> (3 m </w:t>
      </w:r>
      <w:proofErr w:type="spellStart"/>
      <w:r w:rsidRPr="000D031B">
        <w:rPr>
          <w:rFonts w:ascii="Arial" w:hAnsi="Arial" w:cs="Arial"/>
          <w:sz w:val="24"/>
          <w:szCs w:val="24"/>
        </w:rPr>
        <w:t>asfalta</w:t>
      </w:r>
      <w:proofErr w:type="spellEnd"/>
      <w:r w:rsidRPr="000D031B">
        <w:rPr>
          <w:rFonts w:ascii="Arial" w:hAnsi="Arial" w:cs="Arial"/>
          <w:sz w:val="24"/>
          <w:szCs w:val="24"/>
        </w:rPr>
        <w:t xml:space="preserve"> </w:t>
      </w:r>
      <w:proofErr w:type="spellStart"/>
      <w:r w:rsidRPr="000D031B">
        <w:rPr>
          <w:rFonts w:ascii="Arial" w:hAnsi="Arial" w:cs="Arial"/>
          <w:sz w:val="24"/>
          <w:szCs w:val="24"/>
        </w:rPr>
        <w:t>i</w:t>
      </w:r>
      <w:proofErr w:type="spellEnd"/>
      <w:r w:rsidRPr="000D031B">
        <w:rPr>
          <w:rFonts w:ascii="Arial" w:hAnsi="Arial" w:cs="Arial"/>
          <w:sz w:val="24"/>
          <w:szCs w:val="24"/>
        </w:rPr>
        <w:t xml:space="preserve"> 0,5 m </w:t>
      </w:r>
      <w:proofErr w:type="spellStart"/>
      <w:r w:rsidRPr="000D031B">
        <w:rPr>
          <w:rFonts w:ascii="Arial" w:hAnsi="Arial" w:cs="Arial"/>
          <w:sz w:val="24"/>
          <w:szCs w:val="24"/>
        </w:rPr>
        <w:t>bankine</w:t>
      </w:r>
      <w:proofErr w:type="spellEnd"/>
      <w:r w:rsidRPr="000D031B">
        <w:rPr>
          <w:rFonts w:ascii="Arial" w:hAnsi="Arial" w:cs="Arial"/>
          <w:sz w:val="24"/>
          <w:szCs w:val="24"/>
        </w:rPr>
        <w:t xml:space="preserve"> </w:t>
      </w:r>
      <w:proofErr w:type="spellStart"/>
      <w:r w:rsidRPr="000D031B">
        <w:rPr>
          <w:rFonts w:ascii="Arial" w:hAnsi="Arial" w:cs="Arial"/>
          <w:sz w:val="24"/>
          <w:szCs w:val="24"/>
        </w:rPr>
        <w:t>radi</w:t>
      </w:r>
      <w:proofErr w:type="spellEnd"/>
      <w:r w:rsidRPr="000D031B">
        <w:rPr>
          <w:rFonts w:ascii="Arial" w:hAnsi="Arial" w:cs="Arial"/>
          <w:sz w:val="24"/>
          <w:szCs w:val="24"/>
        </w:rPr>
        <w:t xml:space="preserve"> </w:t>
      </w:r>
      <w:proofErr w:type="spellStart"/>
      <w:r w:rsidRPr="000D031B">
        <w:rPr>
          <w:rFonts w:ascii="Arial" w:hAnsi="Arial" w:cs="Arial"/>
          <w:sz w:val="24"/>
          <w:szCs w:val="24"/>
        </w:rPr>
        <w:t>stabilizacije</w:t>
      </w:r>
      <w:proofErr w:type="spellEnd"/>
      <w:r w:rsidRPr="000D031B">
        <w:rPr>
          <w:rFonts w:ascii="Arial" w:hAnsi="Arial" w:cs="Arial"/>
          <w:sz w:val="24"/>
          <w:szCs w:val="24"/>
        </w:rPr>
        <w:t xml:space="preserve"> </w:t>
      </w:r>
      <w:proofErr w:type="spellStart"/>
      <w:r w:rsidRPr="000D031B">
        <w:rPr>
          <w:rFonts w:ascii="Arial" w:hAnsi="Arial" w:cs="Arial"/>
          <w:sz w:val="24"/>
          <w:szCs w:val="24"/>
        </w:rPr>
        <w:t>asfalta</w:t>
      </w:r>
      <w:proofErr w:type="spellEnd"/>
      <w:r w:rsidRPr="000D031B">
        <w:rPr>
          <w:rFonts w:ascii="Arial" w:hAnsi="Arial" w:cs="Arial"/>
          <w:sz w:val="24"/>
          <w:szCs w:val="24"/>
        </w:rPr>
        <w:t xml:space="preserve"> </w:t>
      </w:r>
      <w:proofErr w:type="spellStart"/>
      <w:r w:rsidRPr="000D031B">
        <w:rPr>
          <w:rFonts w:ascii="Arial" w:hAnsi="Arial" w:cs="Arial"/>
          <w:sz w:val="24"/>
          <w:szCs w:val="24"/>
        </w:rPr>
        <w:t>sa</w:t>
      </w:r>
      <w:proofErr w:type="spellEnd"/>
      <w:r w:rsidRPr="000D031B">
        <w:rPr>
          <w:rFonts w:ascii="Arial" w:hAnsi="Arial" w:cs="Arial"/>
          <w:sz w:val="24"/>
          <w:szCs w:val="24"/>
        </w:rPr>
        <w:t xml:space="preserve"> </w:t>
      </w:r>
      <w:proofErr w:type="spellStart"/>
      <w:r w:rsidRPr="000D031B">
        <w:rPr>
          <w:rFonts w:ascii="Arial" w:hAnsi="Arial" w:cs="Arial"/>
          <w:sz w:val="24"/>
          <w:szCs w:val="24"/>
        </w:rPr>
        <w:t>svake</w:t>
      </w:r>
      <w:proofErr w:type="spellEnd"/>
      <w:r w:rsidRPr="000D031B">
        <w:rPr>
          <w:rFonts w:ascii="Arial" w:hAnsi="Arial" w:cs="Arial"/>
          <w:sz w:val="24"/>
          <w:szCs w:val="24"/>
        </w:rPr>
        <w:t xml:space="preserve"> </w:t>
      </w:r>
      <w:proofErr w:type="spellStart"/>
      <w:r w:rsidRPr="000D031B">
        <w:rPr>
          <w:rFonts w:ascii="Arial" w:hAnsi="Arial" w:cs="Arial"/>
          <w:sz w:val="24"/>
          <w:szCs w:val="24"/>
        </w:rPr>
        <w:t>strane</w:t>
      </w:r>
      <w:proofErr w:type="spellEnd"/>
      <w:r w:rsidRPr="000D031B">
        <w:rPr>
          <w:rFonts w:ascii="Arial" w:hAnsi="Arial" w:cs="Arial"/>
          <w:sz w:val="24"/>
          <w:szCs w:val="24"/>
        </w:rPr>
        <w:t xml:space="preserve">) u </w:t>
      </w:r>
      <w:proofErr w:type="spellStart"/>
      <w:r w:rsidRPr="000D031B">
        <w:rPr>
          <w:rFonts w:ascii="Arial" w:hAnsi="Arial" w:cs="Arial"/>
          <w:sz w:val="24"/>
          <w:szCs w:val="24"/>
        </w:rPr>
        <w:t>iznosu</w:t>
      </w:r>
      <w:proofErr w:type="spellEnd"/>
      <w:r w:rsidRPr="000D031B">
        <w:rPr>
          <w:rFonts w:ascii="Arial" w:hAnsi="Arial" w:cs="Arial"/>
          <w:sz w:val="24"/>
          <w:szCs w:val="24"/>
        </w:rPr>
        <w:t xml:space="preserve"> od 16.999,90 €  bez PDV-a.</w:t>
      </w:r>
    </w:p>
    <w:p w14:paraId="121DF414"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rPr>
      </w:pPr>
      <w:r w:rsidRPr="000D031B">
        <w:rPr>
          <w:rFonts w:ascii="Arial" w:hAnsi="Arial" w:cs="Arial"/>
          <w:sz w:val="24"/>
          <w:szCs w:val="24"/>
        </w:rPr>
        <w:t xml:space="preserve">Istarske </w:t>
      </w:r>
      <w:proofErr w:type="spellStart"/>
      <w:r w:rsidRPr="000D031B">
        <w:rPr>
          <w:rFonts w:ascii="Arial" w:hAnsi="Arial" w:cs="Arial"/>
          <w:sz w:val="24"/>
          <w:szCs w:val="24"/>
        </w:rPr>
        <w:t>Ceste</w:t>
      </w:r>
      <w:proofErr w:type="spellEnd"/>
      <w:r w:rsidRPr="000D031B">
        <w:rPr>
          <w:rFonts w:ascii="Arial" w:hAnsi="Arial" w:cs="Arial"/>
          <w:sz w:val="24"/>
          <w:szCs w:val="24"/>
        </w:rPr>
        <w:t xml:space="preserve"> d.o.o., Pula, </w:t>
      </w:r>
      <w:proofErr w:type="spellStart"/>
      <w:r w:rsidRPr="000D031B">
        <w:rPr>
          <w:rFonts w:ascii="Arial" w:hAnsi="Arial" w:cs="Arial"/>
          <w:sz w:val="24"/>
          <w:szCs w:val="24"/>
        </w:rPr>
        <w:t>Partizanski</w:t>
      </w:r>
      <w:proofErr w:type="spellEnd"/>
      <w:r w:rsidRPr="000D031B">
        <w:rPr>
          <w:rFonts w:ascii="Arial" w:hAnsi="Arial" w:cs="Arial"/>
          <w:sz w:val="24"/>
          <w:szCs w:val="24"/>
        </w:rPr>
        <w:t xml:space="preserve"> put </w:t>
      </w:r>
      <w:proofErr w:type="gramStart"/>
      <w:r w:rsidRPr="000D031B">
        <w:rPr>
          <w:rFonts w:ascii="Arial" w:hAnsi="Arial" w:cs="Arial"/>
          <w:sz w:val="24"/>
          <w:szCs w:val="24"/>
        </w:rPr>
        <w:t xml:space="preserve">140,  </w:t>
      </w:r>
      <w:proofErr w:type="spellStart"/>
      <w:r w:rsidRPr="000D031B">
        <w:rPr>
          <w:rFonts w:ascii="Arial" w:hAnsi="Arial" w:cs="Arial"/>
          <w:sz w:val="24"/>
          <w:szCs w:val="24"/>
        </w:rPr>
        <w:t>izvršile</w:t>
      </w:r>
      <w:proofErr w:type="spellEnd"/>
      <w:proofErr w:type="gramEnd"/>
      <w:r w:rsidRPr="000D031B">
        <w:rPr>
          <w:rFonts w:ascii="Arial" w:hAnsi="Arial" w:cs="Arial"/>
          <w:sz w:val="24"/>
          <w:szCs w:val="24"/>
        </w:rPr>
        <w:t xml:space="preserve"> </w:t>
      </w:r>
      <w:proofErr w:type="spellStart"/>
      <w:r w:rsidRPr="000D031B">
        <w:rPr>
          <w:rFonts w:ascii="Arial" w:hAnsi="Arial" w:cs="Arial"/>
          <w:sz w:val="24"/>
          <w:szCs w:val="24"/>
        </w:rPr>
        <w:t>su</w:t>
      </w:r>
      <w:proofErr w:type="spellEnd"/>
      <w:r w:rsidRPr="000D031B">
        <w:rPr>
          <w:rFonts w:ascii="Arial" w:hAnsi="Arial" w:cs="Arial"/>
          <w:sz w:val="24"/>
          <w:szCs w:val="24"/>
        </w:rPr>
        <w:t xml:space="preserve"> </w:t>
      </w:r>
      <w:proofErr w:type="spellStart"/>
      <w:r w:rsidRPr="000D031B">
        <w:rPr>
          <w:rFonts w:ascii="Arial" w:hAnsi="Arial" w:cs="Arial"/>
          <w:sz w:val="24"/>
          <w:szCs w:val="24"/>
        </w:rPr>
        <w:t>izvođenje</w:t>
      </w:r>
      <w:proofErr w:type="spellEnd"/>
      <w:r w:rsidRPr="000D031B">
        <w:rPr>
          <w:rFonts w:ascii="Arial" w:hAnsi="Arial" w:cs="Arial"/>
          <w:sz w:val="24"/>
          <w:szCs w:val="24"/>
        </w:rPr>
        <w:t xml:space="preserve"> </w:t>
      </w:r>
      <w:proofErr w:type="spellStart"/>
      <w:r w:rsidRPr="000D031B">
        <w:rPr>
          <w:rFonts w:ascii="Arial" w:hAnsi="Arial" w:cs="Arial"/>
          <w:sz w:val="24"/>
          <w:szCs w:val="24"/>
        </w:rPr>
        <w:t>radova</w:t>
      </w:r>
      <w:proofErr w:type="spellEnd"/>
      <w:r w:rsidRPr="000D031B">
        <w:rPr>
          <w:rFonts w:ascii="Arial" w:hAnsi="Arial" w:cs="Arial"/>
          <w:sz w:val="24"/>
          <w:szCs w:val="24"/>
        </w:rPr>
        <w:t xml:space="preserve"> </w:t>
      </w:r>
      <w:proofErr w:type="spellStart"/>
      <w:r w:rsidRPr="000D031B">
        <w:rPr>
          <w:rFonts w:ascii="Arial" w:hAnsi="Arial" w:cs="Arial"/>
          <w:sz w:val="24"/>
          <w:szCs w:val="24"/>
        </w:rPr>
        <w:t>asfaltiranja</w:t>
      </w:r>
      <w:proofErr w:type="spellEnd"/>
      <w:r w:rsidRPr="000D031B">
        <w:rPr>
          <w:rFonts w:ascii="Arial" w:hAnsi="Arial" w:cs="Arial"/>
          <w:sz w:val="24"/>
          <w:szCs w:val="24"/>
        </w:rPr>
        <w:t xml:space="preserve"> </w:t>
      </w:r>
      <w:proofErr w:type="spellStart"/>
      <w:r w:rsidRPr="000D031B">
        <w:rPr>
          <w:rFonts w:ascii="Arial" w:hAnsi="Arial" w:cs="Arial"/>
          <w:sz w:val="24"/>
          <w:szCs w:val="24"/>
        </w:rPr>
        <w:t>dijela</w:t>
      </w:r>
      <w:proofErr w:type="spellEnd"/>
      <w:r w:rsidRPr="000D031B">
        <w:rPr>
          <w:rFonts w:ascii="Arial" w:hAnsi="Arial" w:cs="Arial"/>
          <w:sz w:val="24"/>
          <w:szCs w:val="24"/>
        </w:rPr>
        <w:t xml:space="preserve"> </w:t>
      </w:r>
      <w:proofErr w:type="spellStart"/>
      <w:r w:rsidRPr="000D031B">
        <w:rPr>
          <w:rFonts w:ascii="Arial" w:hAnsi="Arial" w:cs="Arial"/>
          <w:sz w:val="24"/>
          <w:szCs w:val="24"/>
        </w:rPr>
        <w:t>nerazvrstane</w:t>
      </w:r>
      <w:proofErr w:type="spellEnd"/>
      <w:r w:rsidRPr="000D031B">
        <w:rPr>
          <w:rFonts w:ascii="Arial" w:hAnsi="Arial" w:cs="Arial"/>
          <w:sz w:val="24"/>
          <w:szCs w:val="24"/>
        </w:rPr>
        <w:t xml:space="preserve"> </w:t>
      </w:r>
      <w:proofErr w:type="spellStart"/>
      <w:r w:rsidRPr="000D031B">
        <w:rPr>
          <w:rFonts w:ascii="Arial" w:hAnsi="Arial" w:cs="Arial"/>
          <w:sz w:val="24"/>
          <w:szCs w:val="24"/>
        </w:rPr>
        <w:t>ceste</w:t>
      </w:r>
      <w:proofErr w:type="spellEnd"/>
      <w:r w:rsidRPr="000D031B">
        <w:rPr>
          <w:rFonts w:ascii="Arial" w:hAnsi="Arial" w:cs="Arial"/>
          <w:sz w:val="24"/>
          <w:szCs w:val="24"/>
        </w:rPr>
        <w:t xml:space="preserve"> u </w:t>
      </w:r>
      <w:proofErr w:type="spellStart"/>
      <w:r w:rsidRPr="000D031B">
        <w:rPr>
          <w:rFonts w:ascii="Arial" w:hAnsi="Arial" w:cs="Arial"/>
          <w:sz w:val="24"/>
          <w:szCs w:val="24"/>
        </w:rPr>
        <w:t>naselju</w:t>
      </w:r>
      <w:proofErr w:type="spellEnd"/>
      <w:r w:rsidRPr="000D031B">
        <w:rPr>
          <w:rFonts w:ascii="Arial" w:hAnsi="Arial" w:cs="Arial"/>
          <w:sz w:val="24"/>
          <w:szCs w:val="24"/>
        </w:rPr>
        <w:t xml:space="preserve"> Brtonigla u </w:t>
      </w:r>
      <w:proofErr w:type="spellStart"/>
      <w:r w:rsidRPr="000D031B">
        <w:rPr>
          <w:rFonts w:ascii="Arial" w:hAnsi="Arial" w:cs="Arial"/>
          <w:sz w:val="24"/>
          <w:szCs w:val="24"/>
        </w:rPr>
        <w:t>Ulici</w:t>
      </w:r>
      <w:proofErr w:type="spellEnd"/>
      <w:r w:rsidRPr="000D031B">
        <w:rPr>
          <w:rFonts w:ascii="Arial" w:hAnsi="Arial" w:cs="Arial"/>
          <w:sz w:val="24"/>
          <w:szCs w:val="24"/>
        </w:rPr>
        <w:t xml:space="preserve"> </w:t>
      </w:r>
      <w:proofErr w:type="spellStart"/>
      <w:r w:rsidRPr="000D031B">
        <w:rPr>
          <w:rFonts w:ascii="Arial" w:hAnsi="Arial" w:cs="Arial"/>
          <w:sz w:val="24"/>
          <w:szCs w:val="24"/>
        </w:rPr>
        <w:t>Šušnjevica</w:t>
      </w:r>
      <w:proofErr w:type="spellEnd"/>
      <w:r w:rsidRPr="000D031B">
        <w:rPr>
          <w:rFonts w:ascii="Arial" w:hAnsi="Arial" w:cs="Arial"/>
          <w:spacing w:val="-3"/>
          <w:sz w:val="24"/>
          <w:szCs w:val="24"/>
        </w:rPr>
        <w:t xml:space="preserve"> u </w:t>
      </w:r>
      <w:proofErr w:type="spellStart"/>
      <w:r w:rsidRPr="000D031B">
        <w:rPr>
          <w:rFonts w:ascii="Arial" w:hAnsi="Arial" w:cs="Arial"/>
          <w:spacing w:val="-3"/>
          <w:sz w:val="24"/>
          <w:szCs w:val="24"/>
        </w:rPr>
        <w:t>obuhvatu</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dužine</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cca</w:t>
      </w:r>
      <w:proofErr w:type="spellEnd"/>
      <w:r w:rsidRPr="000D031B">
        <w:rPr>
          <w:rFonts w:ascii="Arial" w:hAnsi="Arial" w:cs="Arial"/>
          <w:spacing w:val="-3"/>
          <w:sz w:val="24"/>
          <w:szCs w:val="24"/>
        </w:rPr>
        <w:t xml:space="preserve"> 335 m' </w:t>
      </w:r>
      <w:proofErr w:type="spellStart"/>
      <w:r w:rsidRPr="000D031B">
        <w:rPr>
          <w:rFonts w:ascii="Arial" w:hAnsi="Arial" w:cs="Arial"/>
          <w:spacing w:val="-3"/>
          <w:sz w:val="24"/>
          <w:szCs w:val="24"/>
        </w:rPr>
        <w:t>te</w:t>
      </w:r>
      <w:proofErr w:type="spellEnd"/>
      <w:r w:rsidRPr="000D031B">
        <w:rPr>
          <w:rFonts w:ascii="Arial" w:hAnsi="Arial" w:cs="Arial"/>
          <w:spacing w:val="-3"/>
          <w:sz w:val="24"/>
          <w:szCs w:val="24"/>
        </w:rPr>
        <w:t xml:space="preserve"> 4 m </w:t>
      </w:r>
      <w:proofErr w:type="spellStart"/>
      <w:r w:rsidRPr="000D031B">
        <w:rPr>
          <w:rFonts w:ascii="Arial" w:hAnsi="Arial" w:cs="Arial"/>
          <w:spacing w:val="-3"/>
          <w:sz w:val="24"/>
          <w:szCs w:val="24"/>
        </w:rPr>
        <w:t>širine</w:t>
      </w:r>
      <w:proofErr w:type="spellEnd"/>
      <w:r w:rsidRPr="000D031B">
        <w:rPr>
          <w:rFonts w:ascii="Arial" w:hAnsi="Arial" w:cs="Arial"/>
          <w:spacing w:val="-3"/>
          <w:sz w:val="24"/>
          <w:szCs w:val="24"/>
        </w:rPr>
        <w:t xml:space="preserve"> (3 m </w:t>
      </w:r>
      <w:proofErr w:type="spellStart"/>
      <w:r w:rsidRPr="000D031B">
        <w:rPr>
          <w:rFonts w:ascii="Arial" w:hAnsi="Arial" w:cs="Arial"/>
          <w:spacing w:val="-3"/>
          <w:sz w:val="24"/>
          <w:szCs w:val="24"/>
        </w:rPr>
        <w:t>asfalta</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i</w:t>
      </w:r>
      <w:proofErr w:type="spellEnd"/>
      <w:r w:rsidRPr="000D031B">
        <w:rPr>
          <w:rFonts w:ascii="Arial" w:hAnsi="Arial" w:cs="Arial"/>
          <w:spacing w:val="-3"/>
          <w:sz w:val="24"/>
          <w:szCs w:val="24"/>
        </w:rPr>
        <w:t xml:space="preserve"> 0,5 m </w:t>
      </w:r>
      <w:proofErr w:type="spellStart"/>
      <w:r w:rsidRPr="000D031B">
        <w:rPr>
          <w:rFonts w:ascii="Arial" w:hAnsi="Arial" w:cs="Arial"/>
          <w:spacing w:val="-3"/>
          <w:sz w:val="24"/>
          <w:szCs w:val="24"/>
        </w:rPr>
        <w:t>bankine</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radi</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stabilizacije</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asfalta</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sa</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svake</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strane</w:t>
      </w:r>
      <w:proofErr w:type="spellEnd"/>
      <w:r w:rsidRPr="000D031B">
        <w:rPr>
          <w:rFonts w:ascii="Arial" w:hAnsi="Arial" w:cs="Arial"/>
          <w:spacing w:val="-3"/>
          <w:sz w:val="24"/>
          <w:szCs w:val="24"/>
        </w:rPr>
        <w:t xml:space="preserve">), a </w:t>
      </w:r>
      <w:proofErr w:type="spellStart"/>
      <w:r w:rsidRPr="000D031B">
        <w:rPr>
          <w:rFonts w:ascii="Arial" w:hAnsi="Arial" w:cs="Arial"/>
          <w:spacing w:val="-3"/>
          <w:sz w:val="24"/>
          <w:szCs w:val="24"/>
        </w:rPr>
        <w:t>koja</w:t>
      </w:r>
      <w:proofErr w:type="spellEnd"/>
      <w:r w:rsidRPr="000D031B">
        <w:rPr>
          <w:rFonts w:ascii="Arial" w:hAnsi="Arial" w:cs="Arial"/>
          <w:spacing w:val="-3"/>
          <w:sz w:val="24"/>
          <w:szCs w:val="24"/>
        </w:rPr>
        <w:t xml:space="preserve"> se </w:t>
      </w:r>
      <w:proofErr w:type="spellStart"/>
      <w:r w:rsidRPr="000D031B">
        <w:rPr>
          <w:rFonts w:ascii="Arial" w:hAnsi="Arial" w:cs="Arial"/>
          <w:spacing w:val="-3"/>
          <w:sz w:val="24"/>
          <w:szCs w:val="24"/>
        </w:rPr>
        <w:t>potom</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spaja</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na</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Ulicu</w:t>
      </w:r>
      <w:proofErr w:type="spellEnd"/>
      <w:r w:rsidRPr="000D031B">
        <w:rPr>
          <w:rFonts w:ascii="Arial" w:hAnsi="Arial" w:cs="Arial"/>
          <w:spacing w:val="-3"/>
          <w:sz w:val="24"/>
          <w:szCs w:val="24"/>
        </w:rPr>
        <w:t xml:space="preserve"> </w:t>
      </w:r>
      <w:proofErr w:type="spellStart"/>
      <w:r w:rsidRPr="000D031B">
        <w:rPr>
          <w:rFonts w:ascii="Arial" w:hAnsi="Arial" w:cs="Arial"/>
          <w:spacing w:val="-3"/>
          <w:sz w:val="24"/>
          <w:szCs w:val="24"/>
        </w:rPr>
        <w:t>Ronko</w:t>
      </w:r>
      <w:proofErr w:type="spellEnd"/>
      <w:r w:rsidRPr="000D031B">
        <w:rPr>
          <w:rFonts w:ascii="Arial" w:hAnsi="Arial" w:cs="Arial"/>
          <w:spacing w:val="-3"/>
          <w:sz w:val="24"/>
          <w:szCs w:val="24"/>
        </w:rPr>
        <w:t xml:space="preserve"> </w:t>
      </w:r>
      <w:r w:rsidRPr="000D031B">
        <w:rPr>
          <w:rFonts w:ascii="Arial" w:hAnsi="Arial" w:cs="Arial"/>
          <w:sz w:val="24"/>
          <w:szCs w:val="24"/>
        </w:rPr>
        <w:t xml:space="preserve">u </w:t>
      </w:r>
      <w:proofErr w:type="spellStart"/>
      <w:r w:rsidRPr="000D031B">
        <w:rPr>
          <w:rFonts w:ascii="Arial" w:hAnsi="Arial" w:cs="Arial"/>
          <w:sz w:val="24"/>
          <w:szCs w:val="24"/>
        </w:rPr>
        <w:t>ukupnom</w:t>
      </w:r>
      <w:proofErr w:type="spellEnd"/>
      <w:r w:rsidRPr="000D031B">
        <w:rPr>
          <w:rFonts w:ascii="Arial" w:hAnsi="Arial" w:cs="Arial"/>
          <w:sz w:val="24"/>
          <w:szCs w:val="24"/>
        </w:rPr>
        <w:t xml:space="preserve"> </w:t>
      </w:r>
      <w:proofErr w:type="spellStart"/>
      <w:r w:rsidRPr="000D031B">
        <w:rPr>
          <w:rFonts w:ascii="Arial" w:hAnsi="Arial" w:cs="Arial"/>
          <w:sz w:val="24"/>
          <w:szCs w:val="24"/>
        </w:rPr>
        <w:t>iznosu</w:t>
      </w:r>
      <w:proofErr w:type="spellEnd"/>
      <w:r w:rsidRPr="000D031B">
        <w:rPr>
          <w:rFonts w:ascii="Arial" w:hAnsi="Arial" w:cs="Arial"/>
          <w:sz w:val="24"/>
          <w:szCs w:val="24"/>
        </w:rPr>
        <w:t xml:space="preserve"> od 51.898,34 €  bez PDV-a.</w:t>
      </w:r>
    </w:p>
    <w:p w14:paraId="222956D2"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r w:rsidRPr="000D031B">
        <w:rPr>
          <w:rFonts w:ascii="Arial" w:hAnsi="Arial" w:cs="Arial"/>
          <w:sz w:val="24"/>
          <w:szCs w:val="24"/>
        </w:rPr>
        <w:t xml:space="preserve"> </w:t>
      </w:r>
      <w:r w:rsidRPr="000D031B">
        <w:rPr>
          <w:rFonts w:ascii="Arial" w:hAnsi="Arial" w:cs="Arial"/>
          <w:sz w:val="24"/>
          <w:szCs w:val="24"/>
          <w:lang w:val="it-IT"/>
        </w:rPr>
        <w:t xml:space="preserve">FRA VAL d.o.o., Umag, </w:t>
      </w:r>
      <w:proofErr w:type="spellStart"/>
      <w:r w:rsidRPr="000D031B">
        <w:rPr>
          <w:rFonts w:ascii="Arial" w:hAnsi="Arial" w:cs="Arial"/>
          <w:sz w:val="24"/>
          <w:szCs w:val="24"/>
          <w:lang w:val="it-IT"/>
        </w:rPr>
        <w:t>Ul</w:t>
      </w:r>
      <w:proofErr w:type="spellEnd"/>
      <w:r w:rsidRPr="000D031B">
        <w:rPr>
          <w:rFonts w:ascii="Arial" w:hAnsi="Arial" w:cs="Arial"/>
          <w:sz w:val="24"/>
          <w:szCs w:val="24"/>
          <w:lang w:val="it-IT"/>
        </w:rPr>
        <w:t xml:space="preserve">. Vladimira </w:t>
      </w:r>
      <w:proofErr w:type="spellStart"/>
      <w:r w:rsidRPr="000D031B">
        <w:rPr>
          <w:rFonts w:ascii="Arial" w:hAnsi="Arial" w:cs="Arial"/>
          <w:sz w:val="24"/>
          <w:szCs w:val="24"/>
          <w:lang w:val="it-IT"/>
        </w:rPr>
        <w:t>Nazora</w:t>
      </w:r>
      <w:proofErr w:type="spellEnd"/>
      <w:r w:rsidRPr="000D031B">
        <w:rPr>
          <w:rFonts w:ascii="Arial" w:hAnsi="Arial" w:cs="Arial"/>
          <w:sz w:val="24"/>
          <w:szCs w:val="24"/>
          <w:lang w:val="it-IT"/>
        </w:rPr>
        <w:t xml:space="preserve"> 7,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elektromontažnih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bookmarkStart w:id="106" w:name="_Hlk120792015"/>
      <w:proofErr w:type="spellStart"/>
      <w:r w:rsidRPr="000D031B">
        <w:rPr>
          <w:rFonts w:ascii="Arial" w:hAnsi="Arial" w:cs="Arial"/>
          <w:sz w:val="24"/>
          <w:szCs w:val="24"/>
          <w:lang w:val="it-IT"/>
        </w:rPr>
        <w:t>dogradnji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w:t>
      </w:r>
      <w:bookmarkEnd w:id="106"/>
      <w:r w:rsidRPr="000D031B">
        <w:rPr>
          <w:rFonts w:ascii="Arial" w:hAnsi="Arial" w:cs="Arial"/>
          <w:sz w:val="24"/>
          <w:szCs w:val="24"/>
          <w:lang w:val="it-IT"/>
        </w:rPr>
        <w:t xml:space="preserve">Turini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bookmarkStart w:id="107" w:name="16"/>
      <w:bookmarkEnd w:id="107"/>
      <w:r w:rsidRPr="000D031B">
        <w:rPr>
          <w:rFonts w:ascii="Arial" w:hAnsi="Arial" w:cs="Arial"/>
          <w:sz w:val="24"/>
          <w:szCs w:val="24"/>
          <w:lang w:val="it-IT"/>
        </w:rPr>
        <w:t xml:space="preserve">21.821,92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w:t>
      </w:r>
    </w:p>
    <w:p w14:paraId="26F46891" w14:textId="77777777" w:rsidR="007E4FDD" w:rsidRPr="000D031B" w:rsidRDefault="007E4FDD" w:rsidP="007E4FDD">
      <w:pPr>
        <w:pStyle w:val="ListParagraph"/>
        <w:numPr>
          <w:ilvl w:val="0"/>
          <w:numId w:val="34"/>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t xml:space="preserve">MINES TEAM d.o.o., </w:t>
      </w:r>
      <w:proofErr w:type="spellStart"/>
      <w:r w:rsidRPr="000D031B">
        <w:rPr>
          <w:rFonts w:ascii="Arial" w:hAnsi="Arial" w:cs="Arial"/>
          <w:sz w:val="24"/>
          <w:szCs w:val="24"/>
          <w:lang w:val="it-IT"/>
        </w:rPr>
        <w:t>Tolmin</w:t>
      </w:r>
      <w:proofErr w:type="spellEnd"/>
      <w:r w:rsidRPr="000D031B">
        <w:rPr>
          <w:rFonts w:ascii="Arial" w:hAnsi="Arial" w:cs="Arial"/>
          <w:sz w:val="24"/>
          <w:szCs w:val="24"/>
          <w:lang w:val="it-IT"/>
        </w:rPr>
        <w:t xml:space="preserve">, Na </w:t>
      </w:r>
      <w:proofErr w:type="spellStart"/>
      <w:r w:rsidRPr="000D031B">
        <w:rPr>
          <w:rFonts w:ascii="Arial" w:hAnsi="Arial" w:cs="Arial"/>
          <w:sz w:val="24"/>
          <w:szCs w:val="24"/>
          <w:lang w:val="it-IT"/>
        </w:rPr>
        <w:t>logu</w:t>
      </w:r>
      <w:proofErr w:type="spellEnd"/>
      <w:r w:rsidRPr="000D031B">
        <w:rPr>
          <w:rFonts w:ascii="Arial" w:hAnsi="Arial" w:cs="Arial"/>
          <w:sz w:val="24"/>
          <w:szCs w:val="24"/>
          <w:lang w:val="it-IT"/>
        </w:rPr>
        <w:t xml:space="preserve"> 14, </w:t>
      </w:r>
      <w:proofErr w:type="spellStart"/>
      <w:r w:rsidRPr="000D031B">
        <w:rPr>
          <w:rFonts w:ascii="Arial" w:hAnsi="Arial" w:cs="Arial"/>
          <w:sz w:val="24"/>
          <w:szCs w:val="24"/>
          <w:lang w:val="it-IT"/>
        </w:rPr>
        <w:t>Republika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Slovenija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dobavu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cestovne</w:t>
      </w:r>
      <w:proofErr w:type="spellEnd"/>
      <w:r w:rsidRPr="000D031B">
        <w:rPr>
          <w:rFonts w:ascii="Arial" w:hAnsi="Arial" w:cs="Arial"/>
          <w:sz w:val="24"/>
          <w:szCs w:val="24"/>
          <w:lang w:val="it-IT"/>
        </w:rPr>
        <w:t xml:space="preserve"> led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potrebe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dogradnje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Turini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2.011,17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 </w:t>
      </w:r>
    </w:p>
    <w:p w14:paraId="095C57F3"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t xml:space="preserve"> FRA VAL d.o.o., Umag, </w:t>
      </w:r>
      <w:proofErr w:type="spellStart"/>
      <w:r w:rsidRPr="000D031B">
        <w:rPr>
          <w:rFonts w:ascii="Arial" w:hAnsi="Arial" w:cs="Arial"/>
          <w:sz w:val="24"/>
          <w:szCs w:val="24"/>
          <w:lang w:val="it-IT"/>
        </w:rPr>
        <w:t>Ul</w:t>
      </w:r>
      <w:proofErr w:type="spellEnd"/>
      <w:r w:rsidRPr="000D031B">
        <w:rPr>
          <w:rFonts w:ascii="Arial" w:hAnsi="Arial" w:cs="Arial"/>
          <w:sz w:val="24"/>
          <w:szCs w:val="24"/>
          <w:lang w:val="it-IT"/>
        </w:rPr>
        <w:t xml:space="preserve">. Vladimira </w:t>
      </w:r>
      <w:proofErr w:type="spellStart"/>
      <w:r w:rsidRPr="000D031B">
        <w:rPr>
          <w:rFonts w:ascii="Arial" w:hAnsi="Arial" w:cs="Arial"/>
          <w:sz w:val="24"/>
          <w:szCs w:val="24"/>
          <w:lang w:val="it-IT"/>
        </w:rPr>
        <w:t>Nazora</w:t>
      </w:r>
      <w:proofErr w:type="spellEnd"/>
      <w:r w:rsidRPr="000D031B">
        <w:rPr>
          <w:rFonts w:ascii="Arial" w:hAnsi="Arial" w:cs="Arial"/>
          <w:sz w:val="24"/>
          <w:szCs w:val="24"/>
          <w:lang w:val="it-IT"/>
        </w:rPr>
        <w:t xml:space="preserve"> 7,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demontaži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dotrajale</w:t>
      </w:r>
      <w:proofErr w:type="spellEnd"/>
      <w:r w:rsidRPr="000D031B">
        <w:rPr>
          <w:rFonts w:ascii="Arial" w:hAnsi="Arial" w:cs="Arial"/>
          <w:sz w:val="24"/>
          <w:szCs w:val="24"/>
          <w:lang w:val="it-IT"/>
        </w:rPr>
        <w:t xml:space="preserve"> stare </w:t>
      </w:r>
      <w:proofErr w:type="spellStart"/>
      <w:r w:rsidRPr="000D031B">
        <w:rPr>
          <w:rFonts w:ascii="Arial" w:hAnsi="Arial" w:cs="Arial"/>
          <w:sz w:val="24"/>
          <w:szCs w:val="24"/>
          <w:lang w:val="it-IT"/>
        </w:rPr>
        <w:t>javne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ukupno</w:t>
      </w:r>
      <w:proofErr w:type="spellEnd"/>
      <w:r w:rsidRPr="000D031B">
        <w:rPr>
          <w:rFonts w:ascii="Arial" w:hAnsi="Arial" w:cs="Arial"/>
          <w:sz w:val="24"/>
          <w:szCs w:val="24"/>
          <w:lang w:val="it-IT"/>
        </w:rPr>
        <w:t xml:space="preserve"> 100 </w:t>
      </w:r>
      <w:proofErr w:type="spellStart"/>
      <w:r w:rsidRPr="000D031B">
        <w:rPr>
          <w:rFonts w:ascii="Arial" w:hAnsi="Arial" w:cs="Arial"/>
          <w:sz w:val="24"/>
          <w:szCs w:val="24"/>
          <w:lang w:val="it-IT"/>
        </w:rPr>
        <w:t>koma</w:t>
      </w:r>
      <w:proofErr w:type="spellEnd"/>
      <w:r w:rsidRPr="000D031B">
        <w:rPr>
          <w:rFonts w:ascii="Arial" w:hAnsi="Arial" w:cs="Arial"/>
          <w:sz w:val="24"/>
          <w:szCs w:val="24"/>
          <w:lang w:val="it-IT"/>
        </w:rPr>
        <w:t xml:space="preserve"> te je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zamjenu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montažu</w:t>
      </w:r>
      <w:proofErr w:type="spellEnd"/>
      <w:r w:rsidRPr="000D031B">
        <w:rPr>
          <w:rFonts w:ascii="Arial" w:hAnsi="Arial" w:cs="Arial"/>
          <w:sz w:val="24"/>
          <w:szCs w:val="24"/>
          <w:lang w:val="it-IT"/>
        </w:rPr>
        <w:t xml:space="preserve"> nove led </w:t>
      </w:r>
      <w:proofErr w:type="spellStart"/>
      <w:r w:rsidRPr="000D031B">
        <w:rPr>
          <w:rFonts w:ascii="Arial" w:hAnsi="Arial" w:cs="Arial"/>
          <w:sz w:val="24"/>
          <w:szCs w:val="24"/>
          <w:lang w:val="it-IT"/>
        </w:rPr>
        <w:t>cestovne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Nova Vas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6.500,00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w:t>
      </w:r>
    </w:p>
    <w:p w14:paraId="36A6AD84" w14:textId="77777777" w:rsidR="007E4FDD" w:rsidRPr="000D031B" w:rsidRDefault="007E4FDD" w:rsidP="007E4FDD">
      <w:pPr>
        <w:pStyle w:val="ListParagraph"/>
        <w:numPr>
          <w:ilvl w:val="0"/>
          <w:numId w:val="33"/>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lastRenderedPageBreak/>
        <w:t xml:space="preserve">MINES TEAM d.o.o., </w:t>
      </w:r>
      <w:proofErr w:type="spellStart"/>
      <w:r w:rsidRPr="000D031B">
        <w:rPr>
          <w:rFonts w:ascii="Arial" w:hAnsi="Arial" w:cs="Arial"/>
          <w:sz w:val="24"/>
          <w:szCs w:val="24"/>
          <w:lang w:val="it-IT"/>
        </w:rPr>
        <w:t>Tolmin</w:t>
      </w:r>
      <w:proofErr w:type="spellEnd"/>
      <w:r w:rsidRPr="000D031B">
        <w:rPr>
          <w:rFonts w:ascii="Arial" w:hAnsi="Arial" w:cs="Arial"/>
          <w:sz w:val="24"/>
          <w:szCs w:val="24"/>
          <w:lang w:val="it-IT"/>
        </w:rPr>
        <w:t xml:space="preserve">, Na </w:t>
      </w:r>
      <w:proofErr w:type="spellStart"/>
      <w:r w:rsidRPr="000D031B">
        <w:rPr>
          <w:rFonts w:ascii="Arial" w:hAnsi="Arial" w:cs="Arial"/>
          <w:sz w:val="24"/>
          <w:szCs w:val="24"/>
          <w:lang w:val="it-IT"/>
        </w:rPr>
        <w:t>logu</w:t>
      </w:r>
      <w:proofErr w:type="spellEnd"/>
      <w:r w:rsidRPr="000D031B">
        <w:rPr>
          <w:rFonts w:ascii="Arial" w:hAnsi="Arial" w:cs="Arial"/>
          <w:sz w:val="24"/>
          <w:szCs w:val="24"/>
          <w:lang w:val="it-IT"/>
        </w:rPr>
        <w:t xml:space="preserve"> 14, </w:t>
      </w:r>
      <w:proofErr w:type="spellStart"/>
      <w:r w:rsidRPr="000D031B">
        <w:rPr>
          <w:rFonts w:ascii="Arial" w:hAnsi="Arial" w:cs="Arial"/>
          <w:sz w:val="24"/>
          <w:szCs w:val="24"/>
          <w:lang w:val="it-IT"/>
        </w:rPr>
        <w:t>Republika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Slovenija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dobavu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cestovne</w:t>
      </w:r>
      <w:proofErr w:type="spellEnd"/>
      <w:r w:rsidRPr="000D031B">
        <w:rPr>
          <w:rFonts w:ascii="Arial" w:hAnsi="Arial" w:cs="Arial"/>
          <w:sz w:val="24"/>
          <w:szCs w:val="24"/>
          <w:lang w:val="it-IT"/>
        </w:rPr>
        <w:t xml:space="preserve"> led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100 </w:t>
      </w:r>
      <w:proofErr w:type="spellStart"/>
      <w:r w:rsidRPr="000D031B">
        <w:rPr>
          <w:rFonts w:ascii="Arial" w:hAnsi="Arial" w:cs="Arial"/>
          <w:sz w:val="24"/>
          <w:szCs w:val="24"/>
          <w:lang w:val="it-IT"/>
        </w:rPr>
        <w:t>komada</w:t>
      </w:r>
      <w:proofErr w:type="spellEnd"/>
      <w:r w:rsidRPr="000D031B">
        <w:rPr>
          <w:rFonts w:ascii="Arial" w:hAnsi="Arial" w:cs="Arial"/>
          <w:sz w:val="24"/>
          <w:szCs w:val="24"/>
          <w:lang w:val="it-IT"/>
        </w:rPr>
        <w:t xml:space="preserve"> 35W, 2800 k za </w:t>
      </w:r>
      <w:proofErr w:type="spellStart"/>
      <w:r w:rsidRPr="000D031B">
        <w:rPr>
          <w:rFonts w:ascii="Arial" w:hAnsi="Arial" w:cs="Arial"/>
          <w:sz w:val="24"/>
          <w:szCs w:val="24"/>
          <w:lang w:val="it-IT"/>
        </w:rPr>
        <w:t>potrebe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modernizacije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Nova Vas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15.083,00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w:t>
      </w:r>
    </w:p>
    <w:p w14:paraId="335B692F"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t xml:space="preserve"> FRA VAL d.o.o., Umag, </w:t>
      </w:r>
      <w:proofErr w:type="spellStart"/>
      <w:r w:rsidRPr="000D031B">
        <w:rPr>
          <w:rFonts w:ascii="Arial" w:hAnsi="Arial" w:cs="Arial"/>
          <w:sz w:val="24"/>
          <w:szCs w:val="24"/>
          <w:lang w:val="it-IT"/>
        </w:rPr>
        <w:t>Ul</w:t>
      </w:r>
      <w:proofErr w:type="spellEnd"/>
      <w:r w:rsidRPr="000D031B">
        <w:rPr>
          <w:rFonts w:ascii="Arial" w:hAnsi="Arial" w:cs="Arial"/>
          <w:sz w:val="24"/>
          <w:szCs w:val="24"/>
          <w:lang w:val="it-IT"/>
        </w:rPr>
        <w:t xml:space="preserve">. Vladimira </w:t>
      </w:r>
      <w:proofErr w:type="spellStart"/>
      <w:r w:rsidRPr="000D031B">
        <w:rPr>
          <w:rFonts w:ascii="Arial" w:hAnsi="Arial" w:cs="Arial"/>
          <w:sz w:val="24"/>
          <w:szCs w:val="24"/>
          <w:lang w:val="it-IT"/>
        </w:rPr>
        <w:t>Nazora</w:t>
      </w:r>
      <w:proofErr w:type="spellEnd"/>
      <w:r w:rsidRPr="000D031B">
        <w:rPr>
          <w:rFonts w:ascii="Arial" w:hAnsi="Arial" w:cs="Arial"/>
          <w:sz w:val="24"/>
          <w:szCs w:val="24"/>
          <w:lang w:val="it-IT"/>
        </w:rPr>
        <w:t xml:space="preserve"> 7,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izradu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temelja</w:t>
      </w:r>
      <w:proofErr w:type="spellEnd"/>
      <w:r w:rsidRPr="000D031B">
        <w:rPr>
          <w:rFonts w:ascii="Arial" w:hAnsi="Arial" w:cs="Arial"/>
          <w:sz w:val="24"/>
          <w:szCs w:val="24"/>
          <w:lang w:val="it-IT"/>
        </w:rPr>
        <w:t xml:space="preserve"> 4 </w:t>
      </w:r>
      <w:proofErr w:type="spellStart"/>
      <w:r w:rsidRPr="000D031B">
        <w:rPr>
          <w:rFonts w:ascii="Arial" w:hAnsi="Arial" w:cs="Arial"/>
          <w:sz w:val="24"/>
          <w:szCs w:val="24"/>
          <w:lang w:val="it-IT"/>
        </w:rPr>
        <w:t>komada</w:t>
      </w:r>
      <w:proofErr w:type="spellEnd"/>
      <w:r w:rsidRPr="000D031B">
        <w:rPr>
          <w:rFonts w:ascii="Arial" w:hAnsi="Arial" w:cs="Arial"/>
          <w:sz w:val="24"/>
          <w:szCs w:val="24"/>
          <w:lang w:val="it-IT"/>
        </w:rPr>
        <w:t xml:space="preserve"> te </w:t>
      </w:r>
      <w:proofErr w:type="spellStart"/>
      <w:r w:rsidRPr="000D031B">
        <w:rPr>
          <w:rFonts w:ascii="Arial" w:hAnsi="Arial" w:cs="Arial"/>
          <w:sz w:val="24"/>
          <w:szCs w:val="24"/>
          <w:lang w:val="it-IT"/>
        </w:rPr>
        <w:t>montažu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stupova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 xml:space="preserve">i  </w:t>
      </w:r>
      <w:proofErr w:type="spellStart"/>
      <w:r w:rsidRPr="000D031B">
        <w:rPr>
          <w:rFonts w:ascii="Arial" w:hAnsi="Arial" w:cs="Arial"/>
          <w:sz w:val="24"/>
          <w:szCs w:val="24"/>
          <w:lang w:val="it-IT"/>
        </w:rPr>
        <w:t>solarnih</w:t>
      </w:r>
      <w:proofErr w:type="spellEnd"/>
      <w:proofErr w:type="gramEnd"/>
      <w:r w:rsidRPr="000D031B">
        <w:rPr>
          <w:rFonts w:ascii="Arial" w:hAnsi="Arial" w:cs="Arial"/>
          <w:sz w:val="24"/>
          <w:szCs w:val="24"/>
          <w:lang w:val="it-IT"/>
        </w:rPr>
        <w:t xml:space="preserve"> LED lampi za </w:t>
      </w:r>
      <w:proofErr w:type="spellStart"/>
      <w:r w:rsidRPr="000D031B">
        <w:rPr>
          <w:rFonts w:ascii="Arial" w:hAnsi="Arial" w:cs="Arial"/>
          <w:sz w:val="24"/>
          <w:szCs w:val="24"/>
          <w:lang w:val="it-IT"/>
        </w:rPr>
        <w:t>potrebe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osvjetljenje</w:t>
      </w:r>
      <w:proofErr w:type="spellEnd"/>
      <w:r w:rsidRPr="000D031B">
        <w:rPr>
          <w:rFonts w:ascii="Arial" w:hAnsi="Arial" w:cs="Arial"/>
          <w:sz w:val="24"/>
          <w:szCs w:val="24"/>
          <w:lang w:val="it-IT"/>
        </w:rPr>
        <w:t xml:space="preserve"> parka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Fiorini i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Čendaki</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2.115,46 €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w:t>
      </w:r>
    </w:p>
    <w:p w14:paraId="54DF0DCF" w14:textId="77777777" w:rsidR="007E4FDD" w:rsidRPr="000D031B" w:rsidRDefault="007E4FDD" w:rsidP="007E4FDD">
      <w:pPr>
        <w:pStyle w:val="ListParagraph"/>
        <w:numPr>
          <w:ilvl w:val="0"/>
          <w:numId w:val="32"/>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t xml:space="preserve">URBANA OPREMA d.o.o. Tina </w:t>
      </w:r>
      <w:proofErr w:type="spellStart"/>
      <w:r w:rsidRPr="000D031B">
        <w:rPr>
          <w:rFonts w:ascii="Arial" w:hAnsi="Arial" w:cs="Arial"/>
          <w:sz w:val="24"/>
          <w:szCs w:val="24"/>
          <w:lang w:val="it-IT"/>
        </w:rPr>
        <w:t>Ujevića</w:t>
      </w:r>
      <w:proofErr w:type="spellEnd"/>
      <w:r w:rsidRPr="000D031B">
        <w:rPr>
          <w:rFonts w:ascii="Arial" w:hAnsi="Arial" w:cs="Arial"/>
          <w:sz w:val="24"/>
          <w:szCs w:val="24"/>
          <w:lang w:val="it-IT"/>
        </w:rPr>
        <w:t xml:space="preserve"> 30, Rijeka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dobavu</w:t>
      </w:r>
      <w:proofErr w:type="spellEnd"/>
      <w:r w:rsidRPr="000D031B">
        <w:rPr>
          <w:rFonts w:ascii="Arial" w:hAnsi="Arial" w:cs="Arial"/>
          <w:sz w:val="24"/>
          <w:szCs w:val="24"/>
          <w:lang w:val="it-IT"/>
        </w:rPr>
        <w:t xml:space="preserve"> 4 </w:t>
      </w:r>
      <w:proofErr w:type="spellStart"/>
      <w:r w:rsidRPr="000D031B">
        <w:rPr>
          <w:rFonts w:ascii="Arial" w:hAnsi="Arial" w:cs="Arial"/>
          <w:sz w:val="24"/>
          <w:szCs w:val="24"/>
          <w:lang w:val="it-IT"/>
        </w:rPr>
        <w:t>komada</w:t>
      </w:r>
      <w:proofErr w:type="spellEnd"/>
      <w:r w:rsidRPr="000D031B">
        <w:rPr>
          <w:rFonts w:ascii="Arial" w:hAnsi="Arial" w:cs="Arial"/>
          <w:sz w:val="24"/>
          <w:szCs w:val="24"/>
          <w:lang w:val="it-IT"/>
        </w:rPr>
        <w:t xml:space="preserve"> solarne LED </w:t>
      </w:r>
      <w:proofErr w:type="spellStart"/>
      <w:r w:rsidRPr="000D031B">
        <w:rPr>
          <w:rFonts w:ascii="Arial" w:hAnsi="Arial" w:cs="Arial"/>
          <w:sz w:val="24"/>
          <w:szCs w:val="24"/>
          <w:lang w:val="it-IT"/>
        </w:rPr>
        <w:t>javne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rasvjete</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potrebe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osvjetljenje</w:t>
      </w:r>
      <w:proofErr w:type="spellEnd"/>
      <w:r w:rsidRPr="000D031B">
        <w:rPr>
          <w:rFonts w:ascii="Arial" w:hAnsi="Arial" w:cs="Arial"/>
          <w:sz w:val="24"/>
          <w:szCs w:val="24"/>
          <w:lang w:val="it-IT"/>
        </w:rPr>
        <w:t xml:space="preserve"> parka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Fiorini i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Čendaki</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2.173,00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0C21A0F5"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t xml:space="preserve">G. OBNOVA d.o.o., Umag. M. V. </w:t>
      </w:r>
      <w:proofErr w:type="spellStart"/>
      <w:r w:rsidRPr="000D031B">
        <w:rPr>
          <w:rFonts w:ascii="Arial" w:hAnsi="Arial" w:cs="Arial"/>
          <w:sz w:val="24"/>
          <w:szCs w:val="24"/>
          <w:lang w:val="it-IT"/>
        </w:rPr>
        <w:t>Ilirika</w:t>
      </w:r>
      <w:proofErr w:type="spellEnd"/>
      <w:r w:rsidRPr="000D031B">
        <w:rPr>
          <w:rFonts w:ascii="Arial" w:hAnsi="Arial" w:cs="Arial"/>
          <w:sz w:val="24"/>
          <w:szCs w:val="24"/>
          <w:lang w:val="it-IT"/>
        </w:rPr>
        <w:t xml:space="preserve"> 54, </w:t>
      </w:r>
      <w:proofErr w:type="spellStart"/>
      <w:r w:rsidRPr="000D031B">
        <w:rPr>
          <w:rFonts w:ascii="Arial" w:hAnsi="Arial" w:cs="Arial"/>
          <w:sz w:val="24"/>
          <w:szCs w:val="24"/>
          <w:lang w:val="it-IT"/>
        </w:rPr>
        <w:t>izvršila</w:t>
      </w:r>
      <w:proofErr w:type="spellEnd"/>
      <w:r w:rsidRPr="000D031B">
        <w:rPr>
          <w:rFonts w:ascii="Arial" w:hAnsi="Arial" w:cs="Arial"/>
          <w:sz w:val="24"/>
          <w:szCs w:val="24"/>
          <w:lang w:val="it-IT"/>
        </w:rPr>
        <w:t xml:space="preserve"> je </w:t>
      </w:r>
      <w:bookmarkStart w:id="108" w:name="_Hlk85521581"/>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uređenju</w:t>
      </w:r>
      <w:proofErr w:type="spellEnd"/>
      <w:r w:rsidRPr="000D031B">
        <w:rPr>
          <w:rFonts w:ascii="Arial" w:hAnsi="Arial" w:cs="Arial"/>
          <w:sz w:val="24"/>
          <w:szCs w:val="24"/>
          <w:lang w:val="it-IT"/>
        </w:rPr>
        <w:t xml:space="preserve"> </w:t>
      </w:r>
      <w:bookmarkEnd w:id="108"/>
      <w:proofErr w:type="spellStart"/>
      <w:r w:rsidRPr="000D031B">
        <w:rPr>
          <w:rFonts w:ascii="Arial" w:hAnsi="Arial" w:cs="Arial"/>
          <w:sz w:val="24"/>
          <w:szCs w:val="24"/>
          <w:lang w:val="it-IT"/>
        </w:rPr>
        <w:t>dijela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oborinske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odvodnje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Brtonigla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15.083,00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Glavne</w:t>
      </w:r>
      <w:proofErr w:type="spellEnd"/>
      <w:r w:rsidRPr="000D031B">
        <w:rPr>
          <w:rFonts w:ascii="Arial" w:hAnsi="Arial" w:cs="Arial"/>
          <w:sz w:val="24"/>
          <w:szCs w:val="24"/>
          <w:lang w:val="it-IT"/>
        </w:rPr>
        <w:t xml:space="preserve"> ulice,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dijelu</w:t>
      </w:r>
      <w:proofErr w:type="spellEnd"/>
      <w:r w:rsidRPr="000D031B">
        <w:rPr>
          <w:rFonts w:ascii="Arial" w:hAnsi="Arial" w:cs="Arial"/>
          <w:sz w:val="24"/>
          <w:szCs w:val="24"/>
          <w:lang w:val="it-IT"/>
        </w:rPr>
        <w:t xml:space="preserve"> k.č.br.2326/3 k.o. Brtonigla u </w:t>
      </w:r>
      <w:proofErr w:type="spellStart"/>
      <w:r w:rsidRPr="000D031B">
        <w:rPr>
          <w:rFonts w:ascii="Arial" w:hAnsi="Arial" w:cs="Arial"/>
          <w:sz w:val="24"/>
          <w:szCs w:val="24"/>
          <w:lang w:val="it-IT"/>
        </w:rPr>
        <w:t>obuhvatu</w:t>
      </w:r>
      <w:proofErr w:type="spellEnd"/>
      <w:r w:rsidRPr="000D031B">
        <w:rPr>
          <w:rFonts w:ascii="Arial" w:hAnsi="Arial" w:cs="Arial"/>
          <w:sz w:val="24"/>
          <w:szCs w:val="24"/>
          <w:lang w:val="it-IT"/>
        </w:rPr>
        <w:t xml:space="preserve"> od </w:t>
      </w:r>
      <w:proofErr w:type="spellStart"/>
      <w:r w:rsidRPr="000D031B">
        <w:rPr>
          <w:rFonts w:ascii="Arial" w:hAnsi="Arial" w:cs="Arial"/>
          <w:sz w:val="24"/>
          <w:szCs w:val="24"/>
          <w:lang w:val="it-IT"/>
        </w:rPr>
        <w:t>cca</w:t>
      </w:r>
      <w:proofErr w:type="spellEnd"/>
      <w:r w:rsidRPr="000D031B">
        <w:rPr>
          <w:rFonts w:ascii="Arial" w:hAnsi="Arial" w:cs="Arial"/>
          <w:sz w:val="24"/>
          <w:szCs w:val="24"/>
          <w:lang w:val="it-IT"/>
        </w:rPr>
        <w:t xml:space="preserve"> 50 m' </w:t>
      </w:r>
      <w:proofErr w:type="spellStart"/>
      <w:r w:rsidRPr="000D031B">
        <w:rPr>
          <w:rFonts w:ascii="Arial" w:hAnsi="Arial" w:cs="Arial"/>
          <w:sz w:val="24"/>
          <w:szCs w:val="24"/>
          <w:lang w:val="it-IT"/>
        </w:rPr>
        <w:t>pored</w:t>
      </w:r>
      <w:proofErr w:type="spellEnd"/>
      <w:r w:rsidRPr="000D031B">
        <w:rPr>
          <w:rFonts w:ascii="Arial" w:hAnsi="Arial" w:cs="Arial"/>
          <w:sz w:val="24"/>
          <w:szCs w:val="24"/>
          <w:lang w:val="it-IT"/>
        </w:rPr>
        <w:t xml:space="preserve"> k.č.br.145/1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i 49/1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obje</w:t>
      </w:r>
      <w:proofErr w:type="spellEnd"/>
      <w:r w:rsidRPr="000D031B">
        <w:rPr>
          <w:rFonts w:ascii="Arial" w:hAnsi="Arial" w:cs="Arial"/>
          <w:sz w:val="24"/>
          <w:szCs w:val="24"/>
          <w:lang w:val="it-IT"/>
        </w:rPr>
        <w:t xml:space="preserve"> k.o. Brtonigla prema k.č.br.912 i 149 </w:t>
      </w:r>
      <w:proofErr w:type="spellStart"/>
      <w:r w:rsidRPr="000D031B">
        <w:rPr>
          <w:rFonts w:ascii="Arial" w:hAnsi="Arial" w:cs="Arial"/>
          <w:sz w:val="24"/>
          <w:szCs w:val="24"/>
          <w:lang w:val="it-IT"/>
        </w:rPr>
        <w:t>zgr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obje</w:t>
      </w:r>
      <w:proofErr w:type="spellEnd"/>
      <w:r w:rsidRPr="000D031B">
        <w:rPr>
          <w:rFonts w:ascii="Arial" w:hAnsi="Arial" w:cs="Arial"/>
          <w:sz w:val="24"/>
          <w:szCs w:val="24"/>
          <w:lang w:val="it-IT"/>
        </w:rPr>
        <w:t xml:space="preserve"> k.o. Brtonigla. </w:t>
      </w:r>
    </w:p>
    <w:p w14:paraId="012899EB"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ISKOP, </w:t>
      </w:r>
      <w:proofErr w:type="spellStart"/>
      <w:r w:rsidRPr="000D031B">
        <w:rPr>
          <w:rFonts w:ascii="Arial" w:hAnsi="Arial" w:cs="Arial"/>
          <w:sz w:val="24"/>
          <w:szCs w:val="24"/>
          <w:lang w:val="it-IT"/>
        </w:rPr>
        <w:t>obrt</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građevinsku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mehanizaciju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vl</w:t>
      </w:r>
      <w:proofErr w:type="spellEnd"/>
      <w:r w:rsidRPr="000D031B">
        <w:rPr>
          <w:rFonts w:ascii="Arial" w:hAnsi="Arial" w:cs="Arial"/>
          <w:sz w:val="24"/>
          <w:szCs w:val="24"/>
          <w:lang w:val="it-IT"/>
        </w:rPr>
        <w:t xml:space="preserve">. Moreno </w:t>
      </w:r>
      <w:proofErr w:type="spellStart"/>
      <w:r w:rsidRPr="000D031B">
        <w:rPr>
          <w:rFonts w:ascii="Arial" w:hAnsi="Arial" w:cs="Arial"/>
          <w:sz w:val="24"/>
          <w:szCs w:val="24"/>
          <w:lang w:val="it-IT"/>
        </w:rPr>
        <w:t>Scerlich</w:t>
      </w:r>
      <w:bookmarkStart w:id="109" w:name="_Hlk5188296"/>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izvršio</w:t>
      </w:r>
      <w:proofErr w:type="spellEnd"/>
      <w:r w:rsidRPr="000D031B">
        <w:rPr>
          <w:rFonts w:ascii="Arial" w:eastAsia="Calibri" w:hAnsi="Arial" w:cs="Arial"/>
          <w:sz w:val="24"/>
          <w:szCs w:val="24"/>
          <w:lang w:val="it-IT"/>
        </w:rPr>
        <w:t xml:space="preserve"> je </w:t>
      </w:r>
      <w:bookmarkEnd w:id="109"/>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sanaciji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oborinske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odvodnje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Fiorini</w:t>
      </w:r>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tj</w:t>
      </w:r>
      <w:proofErr w:type="spellEnd"/>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građevinske</w:t>
      </w:r>
      <w:proofErr w:type="spellEnd"/>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radove</w:t>
      </w:r>
      <w:proofErr w:type="spellEnd"/>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iskopa</w:t>
      </w:r>
      <w:proofErr w:type="spellEnd"/>
      <w:r w:rsidRPr="000D031B">
        <w:rPr>
          <w:rFonts w:ascii="Arial" w:hAnsi="Arial" w:cs="Arial"/>
          <w:iCs/>
          <w:sz w:val="24"/>
          <w:szCs w:val="24"/>
          <w:lang w:val="it-IT"/>
        </w:rPr>
        <w:t xml:space="preserve"> i </w:t>
      </w:r>
      <w:proofErr w:type="spellStart"/>
      <w:r w:rsidRPr="000D031B">
        <w:rPr>
          <w:rFonts w:ascii="Arial" w:hAnsi="Arial" w:cs="Arial"/>
          <w:iCs/>
          <w:sz w:val="24"/>
          <w:szCs w:val="24"/>
          <w:lang w:val="it-IT"/>
        </w:rPr>
        <w:t>postavljanja</w:t>
      </w:r>
      <w:proofErr w:type="spellEnd"/>
      <w:r w:rsidRPr="000D031B">
        <w:rPr>
          <w:rFonts w:ascii="Arial" w:hAnsi="Arial" w:cs="Arial"/>
          <w:iCs/>
          <w:sz w:val="24"/>
          <w:szCs w:val="24"/>
          <w:lang w:val="it-IT"/>
        </w:rPr>
        <w:t xml:space="preserve"> nove </w:t>
      </w:r>
      <w:proofErr w:type="spellStart"/>
      <w:r w:rsidRPr="000D031B">
        <w:rPr>
          <w:rFonts w:ascii="Arial" w:hAnsi="Arial" w:cs="Arial"/>
          <w:iCs/>
          <w:sz w:val="24"/>
          <w:szCs w:val="24"/>
          <w:lang w:val="it-IT"/>
        </w:rPr>
        <w:t>oborinske</w:t>
      </w:r>
      <w:proofErr w:type="spellEnd"/>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odvodnje</w:t>
      </w:r>
      <w:proofErr w:type="spellEnd"/>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na</w:t>
      </w:r>
      <w:proofErr w:type="spellEnd"/>
      <w:r w:rsidRPr="000D031B">
        <w:rPr>
          <w:rFonts w:ascii="Arial" w:hAnsi="Arial" w:cs="Arial"/>
          <w:iCs/>
          <w:sz w:val="24"/>
          <w:szCs w:val="24"/>
          <w:lang w:val="it-IT"/>
        </w:rPr>
        <w:t xml:space="preserve"> </w:t>
      </w:r>
      <w:proofErr w:type="spellStart"/>
      <w:r w:rsidRPr="000D031B">
        <w:rPr>
          <w:rFonts w:ascii="Arial" w:hAnsi="Arial" w:cs="Arial"/>
          <w:iCs/>
          <w:sz w:val="24"/>
          <w:szCs w:val="24"/>
          <w:lang w:val="it-IT"/>
        </w:rPr>
        <w:t>djelu</w:t>
      </w:r>
      <w:proofErr w:type="spellEnd"/>
      <w:r w:rsidRPr="000D031B">
        <w:rPr>
          <w:rFonts w:ascii="Arial" w:hAnsi="Arial" w:cs="Arial"/>
          <w:iCs/>
          <w:sz w:val="24"/>
          <w:szCs w:val="24"/>
          <w:lang w:val="it-IT"/>
        </w:rPr>
        <w:t xml:space="preserve"> </w:t>
      </w:r>
      <w:r w:rsidRPr="000D031B">
        <w:rPr>
          <w:rFonts w:ascii="Arial" w:hAnsi="Arial" w:cs="Arial"/>
          <w:sz w:val="24"/>
          <w:szCs w:val="24"/>
          <w:lang w:val="it-IT"/>
        </w:rPr>
        <w:t xml:space="preserve">k.č.br.2851 k.o. Novigrad u </w:t>
      </w:r>
      <w:proofErr w:type="spellStart"/>
      <w:r w:rsidRPr="000D031B">
        <w:rPr>
          <w:rFonts w:ascii="Arial" w:hAnsi="Arial" w:cs="Arial"/>
          <w:sz w:val="24"/>
          <w:szCs w:val="24"/>
          <w:lang w:val="it-IT"/>
        </w:rPr>
        <w:t>obuhvatu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cca</w:t>
      </w:r>
      <w:proofErr w:type="spellEnd"/>
      <w:r w:rsidRPr="000D031B">
        <w:rPr>
          <w:rFonts w:ascii="Arial" w:hAnsi="Arial" w:cs="Arial"/>
          <w:sz w:val="24"/>
          <w:szCs w:val="24"/>
          <w:lang w:val="it-IT"/>
        </w:rPr>
        <w:t xml:space="preserve"> 50 m'.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4.600,00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 </w:t>
      </w:r>
    </w:p>
    <w:p w14:paraId="0DA587B8"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ISKOP, </w:t>
      </w:r>
      <w:proofErr w:type="spellStart"/>
      <w:r w:rsidRPr="000D031B">
        <w:rPr>
          <w:rFonts w:ascii="Arial" w:hAnsi="Arial" w:cs="Arial"/>
          <w:sz w:val="24"/>
          <w:szCs w:val="24"/>
          <w:lang w:val="it-IT"/>
        </w:rPr>
        <w:t>obrt</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građevinsku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mehanizaciju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vl</w:t>
      </w:r>
      <w:proofErr w:type="spellEnd"/>
      <w:r w:rsidRPr="000D031B">
        <w:rPr>
          <w:rFonts w:ascii="Arial" w:hAnsi="Arial" w:cs="Arial"/>
          <w:sz w:val="24"/>
          <w:szCs w:val="24"/>
          <w:lang w:val="it-IT"/>
        </w:rPr>
        <w:t xml:space="preserve">. Moreno </w:t>
      </w:r>
      <w:proofErr w:type="spellStart"/>
      <w:r w:rsidRPr="000D031B">
        <w:rPr>
          <w:rFonts w:ascii="Arial" w:hAnsi="Arial" w:cs="Arial"/>
          <w:sz w:val="24"/>
          <w:szCs w:val="24"/>
          <w:lang w:val="it-IT"/>
        </w:rPr>
        <w:t>Scerlich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izvršio</w:t>
      </w:r>
      <w:proofErr w:type="spellEnd"/>
      <w:r w:rsidRPr="000D031B">
        <w:rPr>
          <w:rFonts w:ascii="Arial" w:eastAsia="Calibri"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održavanju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nerazvrstanih</w:t>
      </w:r>
      <w:proofErr w:type="spellEnd"/>
      <w:r w:rsidRPr="000D031B">
        <w:rPr>
          <w:rFonts w:ascii="Arial" w:hAnsi="Arial" w:cs="Arial"/>
          <w:sz w:val="24"/>
          <w:szCs w:val="24"/>
          <w:lang w:val="it-IT"/>
        </w:rPr>
        <w:t xml:space="preserve"> cesta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području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23.339,00 EUR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PDV-a</w:t>
      </w:r>
    </w:p>
    <w:p w14:paraId="22544BEE"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G. OBNOVA d.o.o., Umag. M. V. </w:t>
      </w:r>
      <w:proofErr w:type="spellStart"/>
      <w:r w:rsidRPr="000D031B">
        <w:rPr>
          <w:rFonts w:ascii="Arial" w:hAnsi="Arial" w:cs="Arial"/>
          <w:sz w:val="24"/>
          <w:szCs w:val="24"/>
          <w:lang w:val="it-IT"/>
        </w:rPr>
        <w:t>Ilirika</w:t>
      </w:r>
      <w:proofErr w:type="spellEnd"/>
      <w:r w:rsidRPr="000D031B">
        <w:rPr>
          <w:rFonts w:ascii="Arial" w:hAnsi="Arial" w:cs="Arial"/>
          <w:sz w:val="24"/>
          <w:szCs w:val="24"/>
          <w:lang w:val="it-IT"/>
        </w:rPr>
        <w:t xml:space="preserve"> 54, </w:t>
      </w:r>
      <w:proofErr w:type="spellStart"/>
      <w:r w:rsidRPr="000D031B">
        <w:rPr>
          <w:rFonts w:ascii="Arial" w:hAnsi="Arial" w:cs="Arial"/>
          <w:sz w:val="24"/>
          <w:szCs w:val="24"/>
          <w:lang w:val="it-IT"/>
        </w:rPr>
        <w:t>izvršila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nabavu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dobavu</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ugradnju</w:t>
      </w:r>
      <w:proofErr w:type="spellEnd"/>
      <w:r w:rsidRPr="000D031B">
        <w:rPr>
          <w:rFonts w:ascii="Arial" w:hAnsi="Arial" w:cs="Arial"/>
          <w:sz w:val="24"/>
          <w:szCs w:val="24"/>
          <w:lang w:val="it-IT"/>
        </w:rPr>
        <w:t xml:space="preserve"> panel </w:t>
      </w:r>
      <w:proofErr w:type="spellStart"/>
      <w:r w:rsidRPr="000D031B">
        <w:rPr>
          <w:rFonts w:ascii="Arial" w:hAnsi="Arial" w:cs="Arial"/>
          <w:sz w:val="24"/>
          <w:szCs w:val="24"/>
          <w:lang w:val="it-IT"/>
        </w:rPr>
        <w:t>ograde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novome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parku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Karigador</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660,00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16F19D47"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G. OBNOVA d.o.o., Umag. M. V. </w:t>
      </w:r>
      <w:proofErr w:type="spellStart"/>
      <w:r w:rsidRPr="000D031B">
        <w:rPr>
          <w:rFonts w:ascii="Arial" w:hAnsi="Arial" w:cs="Arial"/>
          <w:sz w:val="24"/>
          <w:szCs w:val="24"/>
          <w:lang w:val="it-IT"/>
        </w:rPr>
        <w:t>Ilirika</w:t>
      </w:r>
      <w:proofErr w:type="spellEnd"/>
      <w:r w:rsidRPr="000D031B">
        <w:rPr>
          <w:rFonts w:ascii="Arial" w:hAnsi="Arial" w:cs="Arial"/>
          <w:sz w:val="24"/>
          <w:szCs w:val="24"/>
          <w:lang w:val="it-IT"/>
        </w:rPr>
        <w:t xml:space="preserve"> 54, </w:t>
      </w:r>
      <w:proofErr w:type="spellStart"/>
      <w:r w:rsidRPr="000D031B">
        <w:rPr>
          <w:rFonts w:ascii="Arial" w:hAnsi="Arial" w:cs="Arial"/>
          <w:sz w:val="24"/>
          <w:szCs w:val="24"/>
          <w:lang w:val="it-IT"/>
        </w:rPr>
        <w:t>izvršila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izrade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temeljnih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stopa</w:t>
      </w:r>
      <w:proofErr w:type="spellEnd"/>
      <w:r w:rsidRPr="000D031B">
        <w:rPr>
          <w:rFonts w:ascii="Arial" w:hAnsi="Arial" w:cs="Arial"/>
          <w:sz w:val="24"/>
          <w:szCs w:val="24"/>
          <w:lang w:val="it-IT"/>
        </w:rPr>
        <w:t xml:space="preserve"> te za </w:t>
      </w:r>
      <w:proofErr w:type="spellStart"/>
      <w:r w:rsidRPr="000D031B">
        <w:rPr>
          <w:rFonts w:ascii="Arial" w:hAnsi="Arial" w:cs="Arial"/>
          <w:sz w:val="24"/>
          <w:szCs w:val="24"/>
          <w:lang w:val="it-IT"/>
        </w:rPr>
        <w:t>nabavu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dobavu</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ugradnju</w:t>
      </w:r>
      <w:proofErr w:type="spellEnd"/>
      <w:r w:rsidRPr="000D031B">
        <w:rPr>
          <w:rFonts w:ascii="Arial" w:hAnsi="Arial" w:cs="Arial"/>
          <w:sz w:val="24"/>
          <w:szCs w:val="24"/>
          <w:lang w:val="it-IT"/>
        </w:rPr>
        <w:t xml:space="preserve"> panel </w:t>
      </w:r>
      <w:proofErr w:type="spellStart"/>
      <w:proofErr w:type="gramStart"/>
      <w:r w:rsidRPr="000D031B">
        <w:rPr>
          <w:rFonts w:ascii="Arial" w:hAnsi="Arial" w:cs="Arial"/>
          <w:sz w:val="24"/>
          <w:szCs w:val="24"/>
          <w:lang w:val="it-IT"/>
        </w:rPr>
        <w:t>ograde</w:t>
      </w:r>
      <w:proofErr w:type="spellEnd"/>
      <w:r w:rsidRPr="000D031B">
        <w:rPr>
          <w:rFonts w:ascii="Arial" w:hAnsi="Arial" w:cs="Arial"/>
          <w:sz w:val="24"/>
          <w:szCs w:val="24"/>
          <w:lang w:val="it-IT"/>
        </w:rPr>
        <w:t xml:space="preserve">  </w:t>
      </w:r>
      <w:proofErr w:type="spellStart"/>
      <w:r w:rsidRPr="000D031B">
        <w:rPr>
          <w:rFonts w:ascii="Arial" w:hAnsi="Arial" w:cs="Arial"/>
          <w:iCs/>
          <w:sz w:val="24"/>
          <w:szCs w:val="24"/>
          <w:lang w:val="it-IT"/>
        </w:rPr>
        <w:t>na</w:t>
      </w:r>
      <w:proofErr w:type="spellEnd"/>
      <w:proofErr w:type="gramEnd"/>
      <w:r w:rsidRPr="000D031B">
        <w:rPr>
          <w:rFonts w:ascii="Arial" w:hAnsi="Arial" w:cs="Arial"/>
          <w:iCs/>
          <w:sz w:val="24"/>
          <w:szCs w:val="24"/>
          <w:lang w:val="it-IT"/>
        </w:rPr>
        <w:t xml:space="preserve"> </w:t>
      </w:r>
      <w:r w:rsidRPr="000D031B">
        <w:rPr>
          <w:rFonts w:ascii="Arial" w:hAnsi="Arial" w:cs="Arial"/>
          <w:sz w:val="24"/>
          <w:szCs w:val="24"/>
          <w:lang w:val="it-IT"/>
        </w:rPr>
        <w:t xml:space="preserve"> </w:t>
      </w:r>
      <w:proofErr w:type="spellStart"/>
      <w:r w:rsidRPr="000D031B">
        <w:rPr>
          <w:rFonts w:ascii="Arial" w:hAnsi="Arial" w:cs="Arial"/>
          <w:sz w:val="24"/>
          <w:szCs w:val="24"/>
          <w:lang w:val="it-IT"/>
        </w:rPr>
        <w:t>dječjem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igralištu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Fiorini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dijelu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k.č.br</w:t>
      </w:r>
      <w:proofErr w:type="spellEnd"/>
      <w:r w:rsidRPr="000D031B">
        <w:rPr>
          <w:rFonts w:ascii="Arial" w:hAnsi="Arial" w:cs="Arial"/>
          <w:sz w:val="24"/>
          <w:szCs w:val="24"/>
          <w:lang w:val="it-IT"/>
        </w:rPr>
        <w:t xml:space="preserve">. 2851 k.o. Brtonigla,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5.005,00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4E2B6447"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ISKOP, </w:t>
      </w:r>
      <w:proofErr w:type="spellStart"/>
      <w:r w:rsidRPr="000D031B">
        <w:rPr>
          <w:rFonts w:ascii="Arial" w:hAnsi="Arial" w:cs="Arial"/>
          <w:sz w:val="24"/>
          <w:szCs w:val="24"/>
          <w:lang w:val="it-IT"/>
        </w:rPr>
        <w:t>obrt</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građevinsku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mehanizaciju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vl</w:t>
      </w:r>
      <w:proofErr w:type="spellEnd"/>
      <w:r w:rsidRPr="000D031B">
        <w:rPr>
          <w:rFonts w:ascii="Arial" w:hAnsi="Arial" w:cs="Arial"/>
          <w:sz w:val="24"/>
          <w:szCs w:val="24"/>
          <w:lang w:val="it-IT"/>
        </w:rPr>
        <w:t xml:space="preserve">. Moreno </w:t>
      </w:r>
      <w:proofErr w:type="spellStart"/>
      <w:r w:rsidRPr="000D031B">
        <w:rPr>
          <w:rFonts w:ascii="Arial" w:hAnsi="Arial" w:cs="Arial"/>
          <w:sz w:val="24"/>
          <w:szCs w:val="24"/>
          <w:lang w:val="it-IT"/>
        </w:rPr>
        <w:t>Scerlich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izvršio</w:t>
      </w:r>
      <w:proofErr w:type="spellEnd"/>
      <w:r w:rsidRPr="000D031B">
        <w:rPr>
          <w:rFonts w:ascii="Arial" w:eastAsia="Calibri"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zamjeni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popravak</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propusta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oborinsku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odvodnju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nerazvrstanoj</w:t>
      </w:r>
      <w:proofErr w:type="spellEnd"/>
      <w:r w:rsidRPr="000D031B">
        <w:rPr>
          <w:rFonts w:ascii="Arial" w:hAnsi="Arial" w:cs="Arial"/>
          <w:sz w:val="24"/>
          <w:szCs w:val="24"/>
          <w:lang w:val="it-IT"/>
        </w:rPr>
        <w:t xml:space="preserve"> cesti Brtonigla-</w:t>
      </w:r>
      <w:proofErr w:type="spellStart"/>
      <w:r w:rsidRPr="000D031B">
        <w:rPr>
          <w:rFonts w:ascii="Arial" w:hAnsi="Arial" w:cs="Arial"/>
          <w:sz w:val="24"/>
          <w:szCs w:val="24"/>
          <w:lang w:val="it-IT"/>
        </w:rPr>
        <w:t>Škrlini</w:t>
      </w:r>
      <w:proofErr w:type="spellEnd"/>
      <w:r w:rsidRPr="000D031B">
        <w:rPr>
          <w:rFonts w:ascii="Arial" w:hAnsi="Arial" w:cs="Arial"/>
          <w:sz w:val="24"/>
          <w:szCs w:val="24"/>
          <w:lang w:val="it-IT"/>
        </w:rPr>
        <w:t>-</w:t>
      </w:r>
      <w:proofErr w:type="spellStart"/>
      <w:r w:rsidRPr="000D031B">
        <w:rPr>
          <w:rFonts w:ascii="Arial" w:hAnsi="Arial" w:cs="Arial"/>
          <w:sz w:val="24"/>
          <w:szCs w:val="24"/>
          <w:lang w:val="it-IT"/>
        </w:rPr>
        <w:t>Žmergo</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1.600,00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71B2D1D1"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G. OBNOVA d.o.o., Umag. M. V. </w:t>
      </w:r>
      <w:proofErr w:type="spellStart"/>
      <w:r w:rsidRPr="000D031B">
        <w:rPr>
          <w:rFonts w:ascii="Arial" w:hAnsi="Arial" w:cs="Arial"/>
          <w:sz w:val="24"/>
          <w:szCs w:val="24"/>
          <w:lang w:val="it-IT"/>
        </w:rPr>
        <w:t>Ilirika</w:t>
      </w:r>
      <w:proofErr w:type="spellEnd"/>
      <w:r w:rsidRPr="000D031B">
        <w:rPr>
          <w:rFonts w:ascii="Arial" w:hAnsi="Arial" w:cs="Arial"/>
          <w:sz w:val="24"/>
          <w:szCs w:val="24"/>
          <w:lang w:val="it-IT"/>
        </w:rPr>
        <w:t xml:space="preserve"> 54, </w:t>
      </w:r>
      <w:proofErr w:type="spellStart"/>
      <w:r w:rsidRPr="000D031B">
        <w:rPr>
          <w:rFonts w:ascii="Arial" w:hAnsi="Arial" w:cs="Arial"/>
          <w:sz w:val="24"/>
          <w:szCs w:val="24"/>
          <w:lang w:val="it-IT"/>
        </w:rPr>
        <w:t>izvršila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građevinskih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sanaciji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ogradnog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potpornog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zida</w:t>
      </w:r>
      <w:proofErr w:type="spellEnd"/>
      <w:r w:rsidRPr="000D031B">
        <w:rPr>
          <w:rFonts w:ascii="Arial" w:hAnsi="Arial" w:cs="Arial"/>
          <w:sz w:val="24"/>
          <w:szCs w:val="24"/>
          <w:lang w:val="it-IT"/>
        </w:rPr>
        <w:t xml:space="preserve"> sa </w:t>
      </w:r>
      <w:proofErr w:type="spellStart"/>
      <w:r w:rsidRPr="000D031B">
        <w:rPr>
          <w:rFonts w:ascii="Arial" w:hAnsi="Arial" w:cs="Arial"/>
          <w:sz w:val="24"/>
          <w:szCs w:val="24"/>
          <w:lang w:val="it-IT"/>
        </w:rPr>
        <w:t>obnovom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žičane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ograde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nogometnom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igralištu</w:t>
      </w:r>
      <w:proofErr w:type="spellEnd"/>
      <w:r w:rsidRPr="000D031B">
        <w:rPr>
          <w:rFonts w:ascii="Arial" w:hAnsi="Arial" w:cs="Arial"/>
          <w:sz w:val="24"/>
          <w:szCs w:val="24"/>
          <w:lang w:val="it-IT"/>
        </w:rPr>
        <w:t xml:space="preserve"> N.K. Brtonigla - Nova Vas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15.969,00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 </w:t>
      </w:r>
    </w:p>
    <w:p w14:paraId="74283529" w14:textId="77777777" w:rsidR="007E4FDD" w:rsidRPr="000D031B" w:rsidRDefault="007E4FDD" w:rsidP="007E4FDD">
      <w:pPr>
        <w:pStyle w:val="ListParagraph"/>
        <w:numPr>
          <w:ilvl w:val="0"/>
          <w:numId w:val="30"/>
        </w:numPr>
        <w:spacing w:after="160" w:line="259" w:lineRule="auto"/>
        <w:ind w:left="709"/>
        <w:contextualSpacing/>
        <w:jc w:val="both"/>
        <w:rPr>
          <w:rFonts w:ascii="Arial" w:hAnsi="Arial" w:cs="Arial"/>
          <w:iCs/>
          <w:sz w:val="24"/>
          <w:szCs w:val="24"/>
          <w:lang w:val="it-IT"/>
        </w:rPr>
      </w:pPr>
      <w:r w:rsidRPr="000D031B">
        <w:rPr>
          <w:rFonts w:ascii="Arial" w:hAnsi="Arial" w:cs="Arial"/>
          <w:sz w:val="24"/>
          <w:szCs w:val="24"/>
          <w:lang w:val="it-IT"/>
        </w:rPr>
        <w:t xml:space="preserve">VILLANOVA d.o.o., Nova Vas 14, Brtonigla </w:t>
      </w:r>
      <w:proofErr w:type="spellStart"/>
      <w:r w:rsidRPr="000D031B">
        <w:rPr>
          <w:rFonts w:ascii="Arial" w:hAnsi="Arial" w:cs="Arial"/>
          <w:sz w:val="24"/>
          <w:szCs w:val="24"/>
          <w:lang w:val="it-IT"/>
        </w:rPr>
        <w:t>izvršila</w:t>
      </w:r>
      <w:proofErr w:type="spellEnd"/>
      <w:r w:rsidRPr="000D031B">
        <w:rPr>
          <w:rFonts w:ascii="Arial" w:hAnsi="Arial" w:cs="Arial"/>
          <w:sz w:val="24"/>
          <w:szCs w:val="24"/>
          <w:lang w:val="it-IT"/>
        </w:rPr>
        <w:t xml:space="preserve"> </w:t>
      </w:r>
      <w:r w:rsidRPr="000D031B">
        <w:rPr>
          <w:rFonts w:ascii="Arial" w:eastAsia="Calibri" w:hAnsi="Arial" w:cs="Arial"/>
          <w:sz w:val="24"/>
          <w:szCs w:val="24"/>
          <w:lang w:val="it-IT"/>
        </w:rPr>
        <w:t xml:space="preserve">je </w:t>
      </w:r>
      <w:proofErr w:type="spellStart"/>
      <w:r w:rsidRPr="000D031B">
        <w:rPr>
          <w:rFonts w:ascii="Arial" w:hAnsi="Arial" w:cs="Arial"/>
          <w:sz w:val="24"/>
          <w:szCs w:val="24"/>
          <w:lang w:val="it-IT"/>
        </w:rPr>
        <w:t>izvođenje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limarskih</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bravarskih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Kulturnom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centru</w:t>
      </w:r>
      <w:proofErr w:type="spellEnd"/>
      <w:r w:rsidRPr="000D031B">
        <w:rPr>
          <w:rFonts w:ascii="Arial" w:hAnsi="Arial" w:cs="Arial"/>
          <w:sz w:val="24"/>
          <w:szCs w:val="24"/>
          <w:lang w:val="it-IT"/>
        </w:rPr>
        <w:t xml:space="preserve"> A. </w:t>
      </w:r>
      <w:proofErr w:type="spellStart"/>
      <w:r w:rsidRPr="000D031B">
        <w:rPr>
          <w:rFonts w:ascii="Arial" w:hAnsi="Arial" w:cs="Arial"/>
          <w:sz w:val="24"/>
          <w:szCs w:val="24"/>
          <w:lang w:val="it-IT"/>
        </w:rPr>
        <w:t>Rukavina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6.446,23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458C5803" w14:textId="77777777" w:rsidR="007E4FDD" w:rsidRPr="000D031B" w:rsidRDefault="007E4FDD" w:rsidP="007E4FDD">
      <w:pPr>
        <w:pStyle w:val="ListParagraph"/>
        <w:numPr>
          <w:ilvl w:val="0"/>
          <w:numId w:val="31"/>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t xml:space="preserve">ELEKTROLUX JAVOR d.o.o. Nova Vas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postavu</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faze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instalacije</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strojarske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radove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kulturnom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centru</w:t>
      </w:r>
      <w:proofErr w:type="spellEnd"/>
      <w:r w:rsidRPr="000D031B">
        <w:rPr>
          <w:rFonts w:ascii="Arial" w:hAnsi="Arial" w:cs="Arial"/>
          <w:sz w:val="24"/>
          <w:szCs w:val="24"/>
          <w:lang w:val="it-IT"/>
        </w:rPr>
        <w:t xml:space="preserve"> A. </w:t>
      </w:r>
      <w:proofErr w:type="spellStart"/>
      <w:r w:rsidRPr="000D031B">
        <w:rPr>
          <w:rFonts w:ascii="Arial" w:hAnsi="Arial" w:cs="Arial"/>
          <w:sz w:val="24"/>
          <w:szCs w:val="24"/>
          <w:lang w:val="it-IT"/>
        </w:rPr>
        <w:t>Rukavina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2.599,60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34193725" w14:textId="77777777" w:rsidR="007E4FDD" w:rsidRPr="000D031B" w:rsidRDefault="007E4FDD" w:rsidP="007E4FDD">
      <w:pPr>
        <w:pStyle w:val="ListParagraph"/>
        <w:numPr>
          <w:ilvl w:val="0"/>
          <w:numId w:val="31"/>
        </w:numPr>
        <w:spacing w:after="160" w:line="259" w:lineRule="auto"/>
        <w:contextualSpacing/>
        <w:jc w:val="both"/>
        <w:rPr>
          <w:rFonts w:ascii="Arial" w:hAnsi="Arial" w:cs="Arial"/>
          <w:sz w:val="24"/>
          <w:szCs w:val="24"/>
          <w:lang w:val="it-IT"/>
        </w:rPr>
      </w:pPr>
      <w:r w:rsidRPr="000D031B">
        <w:rPr>
          <w:rFonts w:ascii="Arial" w:hAnsi="Arial" w:cs="Arial"/>
          <w:sz w:val="24"/>
          <w:szCs w:val="24"/>
          <w:lang w:val="it-IT"/>
        </w:rPr>
        <w:lastRenderedPageBreak/>
        <w:t xml:space="preserve">ROBY GARDEN d.o.o. Umag, </w:t>
      </w:r>
      <w:proofErr w:type="spellStart"/>
      <w:r w:rsidRPr="000D031B">
        <w:rPr>
          <w:rFonts w:ascii="Arial" w:hAnsi="Arial" w:cs="Arial"/>
          <w:sz w:val="24"/>
          <w:szCs w:val="24"/>
          <w:lang w:val="it-IT"/>
        </w:rPr>
        <w:t>Kolombera</w:t>
      </w:r>
      <w:proofErr w:type="spellEnd"/>
      <w:r w:rsidRPr="000D031B">
        <w:rPr>
          <w:rFonts w:ascii="Arial" w:hAnsi="Arial" w:cs="Arial"/>
          <w:sz w:val="24"/>
          <w:szCs w:val="24"/>
          <w:lang w:val="it-IT"/>
        </w:rPr>
        <w:t xml:space="preserve"> 74,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hortikulturno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uređenje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zelene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površine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kod</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Kulturnog</w:t>
      </w:r>
      <w:proofErr w:type="spellEnd"/>
      <w:r w:rsidRPr="000D031B">
        <w:rPr>
          <w:rFonts w:ascii="Arial" w:hAnsi="Arial" w:cs="Arial"/>
          <w:sz w:val="24"/>
          <w:szCs w:val="24"/>
          <w:lang w:val="it-IT"/>
        </w:rPr>
        <w:t xml:space="preserve"> centra A. </w:t>
      </w:r>
      <w:proofErr w:type="spellStart"/>
      <w:r w:rsidRPr="000D031B">
        <w:rPr>
          <w:rFonts w:ascii="Arial" w:hAnsi="Arial" w:cs="Arial"/>
          <w:sz w:val="24"/>
          <w:szCs w:val="24"/>
          <w:lang w:val="it-IT"/>
        </w:rPr>
        <w:t>Rukavine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Brtonigla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926,18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466547EE"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VOJTEK d.o.o., Beli </w:t>
      </w:r>
      <w:proofErr w:type="spellStart"/>
      <w:r w:rsidRPr="000D031B">
        <w:rPr>
          <w:rFonts w:ascii="Arial" w:hAnsi="Arial" w:cs="Arial"/>
          <w:sz w:val="24"/>
          <w:szCs w:val="24"/>
          <w:lang w:val="it-IT"/>
        </w:rPr>
        <w:t>Manastir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Jozsefa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Antala</w:t>
      </w:r>
      <w:proofErr w:type="spellEnd"/>
      <w:r w:rsidRPr="000D031B">
        <w:rPr>
          <w:rFonts w:ascii="Arial" w:hAnsi="Arial" w:cs="Arial"/>
          <w:sz w:val="24"/>
          <w:szCs w:val="24"/>
          <w:lang w:val="it-IT"/>
        </w:rPr>
        <w:t xml:space="preserve"> 9a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dobavu</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montažu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dječjeg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tobogana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parku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Fiorini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1.466,00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 </w:t>
      </w:r>
    </w:p>
    <w:p w14:paraId="368545DC"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SIGURNOST d.o.o. </w:t>
      </w:r>
      <w:proofErr w:type="spellStart"/>
      <w:r w:rsidRPr="000D031B">
        <w:rPr>
          <w:rFonts w:ascii="Arial" w:hAnsi="Arial" w:cs="Arial"/>
          <w:sz w:val="24"/>
          <w:szCs w:val="24"/>
          <w:lang w:val="it-IT"/>
        </w:rPr>
        <w:t>Labin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Rudarska</w:t>
      </w:r>
      <w:proofErr w:type="spellEnd"/>
      <w:r w:rsidRPr="000D031B">
        <w:rPr>
          <w:rFonts w:ascii="Arial" w:hAnsi="Arial" w:cs="Arial"/>
          <w:sz w:val="24"/>
          <w:szCs w:val="24"/>
          <w:lang w:val="it-IT"/>
        </w:rPr>
        <w:t xml:space="preserve"> 1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uslugu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nabave</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montaže</w:t>
      </w:r>
      <w:proofErr w:type="spellEnd"/>
      <w:r w:rsidRPr="000D031B">
        <w:rPr>
          <w:rFonts w:ascii="Arial" w:hAnsi="Arial" w:cs="Arial"/>
          <w:sz w:val="24"/>
          <w:szCs w:val="24"/>
          <w:lang w:val="it-IT"/>
        </w:rPr>
        <w:t xml:space="preserve"> video </w:t>
      </w:r>
      <w:proofErr w:type="spellStart"/>
      <w:r w:rsidRPr="000D031B">
        <w:rPr>
          <w:rFonts w:ascii="Arial" w:hAnsi="Arial" w:cs="Arial"/>
          <w:sz w:val="24"/>
          <w:szCs w:val="24"/>
          <w:lang w:val="it-IT"/>
        </w:rPr>
        <w:t>nadzora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zgradu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kulturnog</w:t>
      </w:r>
      <w:proofErr w:type="spellEnd"/>
      <w:r w:rsidRPr="000D031B">
        <w:rPr>
          <w:rFonts w:ascii="Arial" w:hAnsi="Arial" w:cs="Arial"/>
          <w:sz w:val="24"/>
          <w:szCs w:val="24"/>
          <w:lang w:val="it-IT"/>
        </w:rPr>
        <w:t xml:space="preserve"> centra A. </w:t>
      </w:r>
      <w:proofErr w:type="spellStart"/>
      <w:r w:rsidRPr="000D031B">
        <w:rPr>
          <w:rFonts w:ascii="Arial" w:hAnsi="Arial" w:cs="Arial"/>
          <w:sz w:val="24"/>
          <w:szCs w:val="24"/>
          <w:lang w:val="it-IT"/>
        </w:rPr>
        <w:t>Rukavine</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2.120,70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31D5DEF1"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MONTAL </w:t>
      </w:r>
      <w:proofErr w:type="spellStart"/>
      <w:r w:rsidRPr="000D031B">
        <w:rPr>
          <w:rFonts w:ascii="Arial" w:hAnsi="Arial" w:cs="Arial"/>
          <w:sz w:val="24"/>
          <w:szCs w:val="24"/>
          <w:lang w:val="it-IT"/>
        </w:rPr>
        <w:t>obrt</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ugradnju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stolarije</w:t>
      </w:r>
      <w:proofErr w:type="spellEnd"/>
      <w:r w:rsidRPr="000D031B">
        <w:rPr>
          <w:rFonts w:ascii="Arial" w:hAnsi="Arial" w:cs="Arial"/>
          <w:sz w:val="24"/>
          <w:szCs w:val="24"/>
          <w:lang w:val="it-IT"/>
        </w:rPr>
        <w:t xml:space="preserve">, Borgo 46, </w:t>
      </w:r>
      <w:proofErr w:type="spellStart"/>
      <w:r w:rsidRPr="000D031B">
        <w:rPr>
          <w:rFonts w:ascii="Arial" w:hAnsi="Arial" w:cs="Arial"/>
          <w:sz w:val="24"/>
          <w:szCs w:val="24"/>
          <w:lang w:val="it-IT"/>
        </w:rPr>
        <w:t>Motovun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zamjenu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dotrajalih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drvenih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vrata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sali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Fiorini s </w:t>
      </w:r>
      <w:proofErr w:type="spellStart"/>
      <w:r w:rsidRPr="000D031B">
        <w:rPr>
          <w:rFonts w:ascii="Arial" w:hAnsi="Arial" w:cs="Arial"/>
          <w:sz w:val="24"/>
          <w:szCs w:val="24"/>
          <w:lang w:val="it-IT"/>
        </w:rPr>
        <w:t>nabavom</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ugradnjom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aluminijskih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dvokrilnih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vrata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puna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smeđe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boje</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1.120,00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74D68B1B" w14:textId="77777777" w:rsidR="007E4FDD" w:rsidRPr="000D031B" w:rsidRDefault="007E4FDD" w:rsidP="007E4FDD">
      <w:pPr>
        <w:pStyle w:val="ListParagraph"/>
        <w:numPr>
          <w:ilvl w:val="0"/>
          <w:numId w:val="30"/>
        </w:numPr>
        <w:spacing w:after="160" w:line="259" w:lineRule="auto"/>
        <w:contextualSpacing/>
        <w:jc w:val="both"/>
        <w:rPr>
          <w:rFonts w:ascii="Arial" w:hAnsi="Arial" w:cs="Arial"/>
          <w:iCs/>
          <w:sz w:val="24"/>
          <w:szCs w:val="24"/>
          <w:lang w:val="it-IT"/>
        </w:rPr>
      </w:pPr>
      <w:r w:rsidRPr="000D031B">
        <w:rPr>
          <w:rFonts w:ascii="Arial" w:hAnsi="Arial" w:cs="Arial"/>
          <w:sz w:val="24"/>
          <w:szCs w:val="24"/>
          <w:lang w:val="it-IT"/>
        </w:rPr>
        <w:t xml:space="preserve">FRA VAL d.o.o., Umag, </w:t>
      </w:r>
      <w:proofErr w:type="spellStart"/>
      <w:r w:rsidRPr="000D031B">
        <w:rPr>
          <w:rFonts w:ascii="Arial" w:hAnsi="Arial" w:cs="Arial"/>
          <w:sz w:val="24"/>
          <w:szCs w:val="24"/>
          <w:lang w:val="it-IT"/>
        </w:rPr>
        <w:t>Ul</w:t>
      </w:r>
      <w:proofErr w:type="spellEnd"/>
      <w:r w:rsidRPr="000D031B">
        <w:rPr>
          <w:rFonts w:ascii="Arial" w:hAnsi="Arial" w:cs="Arial"/>
          <w:sz w:val="24"/>
          <w:szCs w:val="24"/>
          <w:lang w:val="it-IT"/>
        </w:rPr>
        <w:t xml:space="preserve">. Vladimira </w:t>
      </w:r>
      <w:proofErr w:type="spellStart"/>
      <w:r w:rsidRPr="000D031B">
        <w:rPr>
          <w:rFonts w:ascii="Arial" w:hAnsi="Arial" w:cs="Arial"/>
          <w:sz w:val="24"/>
          <w:szCs w:val="24"/>
          <w:lang w:val="it-IT"/>
        </w:rPr>
        <w:t>Nazora</w:t>
      </w:r>
      <w:proofErr w:type="spellEnd"/>
      <w:r w:rsidRPr="000D031B">
        <w:rPr>
          <w:rFonts w:ascii="Arial" w:hAnsi="Arial" w:cs="Arial"/>
          <w:sz w:val="24"/>
          <w:szCs w:val="24"/>
          <w:lang w:val="it-IT"/>
        </w:rPr>
        <w:t xml:space="preserve"> 7, </w:t>
      </w:r>
      <w:proofErr w:type="spellStart"/>
      <w:r w:rsidRPr="000D031B">
        <w:rPr>
          <w:rFonts w:ascii="Arial" w:hAnsi="Arial" w:cs="Arial"/>
          <w:sz w:val="24"/>
          <w:szCs w:val="24"/>
          <w:lang w:val="it-IT"/>
        </w:rPr>
        <w:t>izvršio</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zamjenu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starog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dotrajalog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priključnog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ormara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nabava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dobava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montaža</w:t>
      </w:r>
      <w:proofErr w:type="spellEnd"/>
      <w:r w:rsidRPr="000D031B">
        <w:rPr>
          <w:rFonts w:ascii="Arial" w:hAnsi="Arial" w:cs="Arial"/>
          <w:sz w:val="24"/>
          <w:szCs w:val="24"/>
          <w:lang w:val="it-IT"/>
        </w:rPr>
        <w:t xml:space="preserve"> sa </w:t>
      </w:r>
      <w:proofErr w:type="spellStart"/>
      <w:r w:rsidRPr="000D031B">
        <w:rPr>
          <w:rFonts w:ascii="Arial" w:hAnsi="Arial" w:cs="Arial"/>
          <w:sz w:val="24"/>
          <w:szCs w:val="24"/>
          <w:lang w:val="it-IT"/>
        </w:rPr>
        <w:t>svim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osiguračima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priključnicama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potrebe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manifestacija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zgradi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pekare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naselju</w:t>
      </w:r>
      <w:proofErr w:type="spellEnd"/>
      <w:r w:rsidRPr="000D031B">
        <w:rPr>
          <w:rFonts w:ascii="Arial" w:hAnsi="Arial" w:cs="Arial"/>
          <w:sz w:val="24"/>
          <w:szCs w:val="24"/>
          <w:lang w:val="it-IT"/>
        </w:rPr>
        <w:t xml:space="preserve"> Brtonigla, za </w:t>
      </w:r>
      <w:proofErr w:type="spellStart"/>
      <w:r w:rsidRPr="000D031B">
        <w:rPr>
          <w:rFonts w:ascii="Arial" w:hAnsi="Arial" w:cs="Arial"/>
          <w:sz w:val="24"/>
          <w:szCs w:val="24"/>
          <w:lang w:val="it-IT"/>
        </w:rPr>
        <w:t>ponuđenu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cijenu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1.460,00 </w:t>
      </w:r>
      <w:proofErr w:type="gramStart"/>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proofErr w:type="gramEnd"/>
      <w:r w:rsidRPr="000D031B">
        <w:rPr>
          <w:rFonts w:ascii="Arial" w:hAnsi="Arial" w:cs="Arial"/>
          <w:sz w:val="24"/>
          <w:szCs w:val="24"/>
          <w:lang w:val="it-IT"/>
        </w:rPr>
        <w:t xml:space="preserve"> PDV-a.</w:t>
      </w:r>
    </w:p>
    <w:p w14:paraId="65A3768E" w14:textId="77777777" w:rsidR="007E4FDD" w:rsidRPr="000D031B" w:rsidRDefault="007E4FDD" w:rsidP="007E4FDD">
      <w:pPr>
        <w:pStyle w:val="ListParagraph"/>
        <w:autoSpaceDE w:val="0"/>
        <w:autoSpaceDN w:val="0"/>
        <w:adjustRightInd w:val="0"/>
        <w:jc w:val="both"/>
        <w:rPr>
          <w:rFonts w:ascii="Arial" w:eastAsia="Calibri-Light" w:hAnsi="Arial" w:cs="Arial"/>
          <w:bCs/>
          <w:sz w:val="24"/>
          <w:szCs w:val="24"/>
          <w:lang w:val="it-IT"/>
        </w:rPr>
      </w:pPr>
    </w:p>
    <w:p w14:paraId="4B080738" w14:textId="77777777" w:rsidR="007E4FDD" w:rsidRPr="000D031B" w:rsidRDefault="007E4FDD" w:rsidP="007E4FDD">
      <w:pPr>
        <w:jc w:val="center"/>
        <w:rPr>
          <w:rFonts w:ascii="Arial" w:hAnsi="Arial" w:cs="Arial"/>
          <w:b/>
          <w:color w:val="000000"/>
          <w:sz w:val="24"/>
          <w:szCs w:val="24"/>
          <w:lang w:val="it-IT"/>
        </w:rPr>
      </w:pPr>
      <w:proofErr w:type="spellStart"/>
      <w:r w:rsidRPr="000D031B">
        <w:rPr>
          <w:rFonts w:ascii="Arial" w:hAnsi="Arial" w:cs="Arial"/>
          <w:b/>
          <w:color w:val="000000"/>
          <w:sz w:val="24"/>
          <w:szCs w:val="24"/>
          <w:lang w:val="it-IT"/>
        </w:rPr>
        <w:t>Članak</w:t>
      </w:r>
      <w:proofErr w:type="spellEnd"/>
      <w:r w:rsidRPr="000D031B">
        <w:rPr>
          <w:rFonts w:ascii="Arial" w:hAnsi="Arial" w:cs="Arial"/>
          <w:b/>
          <w:color w:val="000000"/>
          <w:sz w:val="24"/>
          <w:szCs w:val="24"/>
          <w:lang w:val="it-IT"/>
        </w:rPr>
        <w:t xml:space="preserve"> 13.</w:t>
      </w:r>
    </w:p>
    <w:p w14:paraId="0E09BCD3" w14:textId="77777777" w:rsidR="007E4FDD" w:rsidRPr="000D031B" w:rsidRDefault="007E4FDD" w:rsidP="007E4FDD">
      <w:pPr>
        <w:jc w:val="both"/>
        <w:rPr>
          <w:rFonts w:ascii="Arial" w:hAnsi="Arial" w:cs="Arial"/>
          <w:color w:val="000000"/>
          <w:sz w:val="24"/>
          <w:szCs w:val="24"/>
          <w:lang w:val="it-IT"/>
        </w:rPr>
      </w:pPr>
      <w:proofErr w:type="spellStart"/>
      <w:r w:rsidRPr="000D031B">
        <w:rPr>
          <w:rFonts w:ascii="Arial" w:hAnsi="Arial" w:cs="Arial"/>
          <w:color w:val="000000"/>
          <w:sz w:val="24"/>
          <w:szCs w:val="24"/>
          <w:lang w:val="it-IT"/>
        </w:rPr>
        <w:t>Provodio</w:t>
      </w:r>
      <w:proofErr w:type="spellEnd"/>
      <w:r w:rsidRPr="000D031B">
        <w:rPr>
          <w:rFonts w:ascii="Arial" w:hAnsi="Arial" w:cs="Arial"/>
          <w:color w:val="000000"/>
          <w:sz w:val="24"/>
          <w:szCs w:val="24"/>
          <w:lang w:val="it-IT"/>
        </w:rPr>
        <w:t xml:space="preserve"> se </w:t>
      </w:r>
      <w:proofErr w:type="spellStart"/>
      <w:r w:rsidRPr="000D031B">
        <w:rPr>
          <w:rFonts w:ascii="Arial" w:hAnsi="Arial" w:cs="Arial"/>
          <w:color w:val="000000"/>
          <w:sz w:val="24"/>
          <w:szCs w:val="24"/>
          <w:lang w:val="it-IT"/>
        </w:rPr>
        <w:t>postupak</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utvrđivanja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vrijednosti</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nekretnina</w:t>
      </w:r>
      <w:proofErr w:type="spellEnd"/>
      <w:r w:rsidRPr="000D031B">
        <w:rPr>
          <w:rFonts w:ascii="Arial" w:hAnsi="Arial" w:cs="Arial"/>
          <w:color w:val="000000"/>
          <w:sz w:val="24"/>
          <w:szCs w:val="24"/>
          <w:lang w:val="it-IT"/>
        </w:rPr>
        <w:t xml:space="preserve"> </w:t>
      </w:r>
      <w:proofErr w:type="gramStart"/>
      <w:r w:rsidRPr="000D031B">
        <w:rPr>
          <w:rFonts w:ascii="Arial" w:hAnsi="Arial" w:cs="Arial"/>
          <w:color w:val="000000"/>
          <w:sz w:val="24"/>
          <w:szCs w:val="24"/>
          <w:lang w:val="it-IT"/>
        </w:rPr>
        <w:t>od</w:t>
      </w:r>
      <w:proofErr w:type="gramEnd"/>
      <w:r w:rsidRPr="000D031B">
        <w:rPr>
          <w:rFonts w:ascii="Arial" w:hAnsi="Arial" w:cs="Arial"/>
          <w:color w:val="000000"/>
          <w:sz w:val="24"/>
          <w:szCs w:val="24"/>
          <w:lang w:val="it-IT"/>
        </w:rPr>
        <w:t xml:space="preserve"> strane </w:t>
      </w:r>
      <w:proofErr w:type="spellStart"/>
      <w:r w:rsidRPr="000D031B">
        <w:rPr>
          <w:rFonts w:ascii="Arial" w:hAnsi="Arial" w:cs="Arial"/>
          <w:color w:val="000000"/>
          <w:sz w:val="24"/>
          <w:szCs w:val="24"/>
          <w:lang w:val="it-IT"/>
        </w:rPr>
        <w:t>ovlaštenih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sudskih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vještaka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kao</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internom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procjenom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temelju</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aproksimativne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usporedne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metode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koristeći</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dostupne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informacije</w:t>
      </w:r>
      <w:proofErr w:type="spellEnd"/>
      <w:r w:rsidRPr="000D031B">
        <w:rPr>
          <w:rFonts w:ascii="Arial" w:hAnsi="Arial" w:cs="Arial"/>
          <w:color w:val="000000"/>
          <w:sz w:val="24"/>
          <w:szCs w:val="24"/>
          <w:lang w:val="it-IT"/>
        </w:rPr>
        <w:t xml:space="preserve"> s </w:t>
      </w:r>
      <w:proofErr w:type="spellStart"/>
      <w:r w:rsidRPr="000D031B">
        <w:rPr>
          <w:rFonts w:ascii="Arial" w:hAnsi="Arial" w:cs="Arial"/>
          <w:color w:val="000000"/>
          <w:sz w:val="24"/>
          <w:szCs w:val="24"/>
          <w:lang w:val="it-IT"/>
        </w:rPr>
        <w:t>tržišta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Porezne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uprave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katastra</w:t>
      </w:r>
      <w:proofErr w:type="spellEnd"/>
      <w:r w:rsidRPr="000D031B">
        <w:rPr>
          <w:rFonts w:ascii="Arial" w:hAnsi="Arial" w:cs="Arial"/>
          <w:color w:val="000000"/>
          <w:sz w:val="24"/>
          <w:szCs w:val="24"/>
          <w:lang w:val="it-IT"/>
        </w:rPr>
        <w:t xml:space="preserve"> i dr.</w:t>
      </w:r>
    </w:p>
    <w:p w14:paraId="269D9716" w14:textId="77777777" w:rsidR="007E4FDD" w:rsidRPr="000D031B" w:rsidRDefault="007E4FDD" w:rsidP="007E4FDD">
      <w:pPr>
        <w:jc w:val="both"/>
        <w:rPr>
          <w:rFonts w:ascii="Arial" w:hAnsi="Arial" w:cs="Arial"/>
          <w:color w:val="000000"/>
          <w:sz w:val="24"/>
          <w:szCs w:val="24"/>
          <w:lang w:val="it-IT"/>
        </w:rPr>
      </w:pPr>
    </w:p>
    <w:p w14:paraId="06B9F5D2" w14:textId="77777777" w:rsidR="007E4FDD" w:rsidRPr="000D031B" w:rsidRDefault="007E4FDD" w:rsidP="007E4FDD">
      <w:pPr>
        <w:jc w:val="both"/>
        <w:rPr>
          <w:rFonts w:ascii="Arial" w:hAnsi="Arial" w:cs="Arial"/>
          <w:color w:val="000000"/>
          <w:sz w:val="24"/>
          <w:szCs w:val="24"/>
          <w:lang w:val="it-IT"/>
        </w:rPr>
      </w:pPr>
      <w:r w:rsidRPr="000D031B">
        <w:rPr>
          <w:rFonts w:ascii="Arial" w:hAnsi="Arial" w:cs="Arial"/>
          <w:color w:val="000000"/>
          <w:sz w:val="24"/>
          <w:szCs w:val="24"/>
          <w:lang w:val="it-IT"/>
        </w:rPr>
        <w:t xml:space="preserve">Općina Brtonigla -Verteneglio je </w:t>
      </w:r>
      <w:proofErr w:type="spellStart"/>
      <w:r w:rsidRPr="000D031B">
        <w:rPr>
          <w:rFonts w:ascii="Arial" w:hAnsi="Arial" w:cs="Arial"/>
          <w:color w:val="000000"/>
          <w:sz w:val="24"/>
          <w:szCs w:val="24"/>
          <w:lang w:val="it-IT"/>
        </w:rPr>
        <w:t>izvršila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unos</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svoje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imovine</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Središnji</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registar</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državne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imovine</w:t>
      </w:r>
      <w:proofErr w:type="spellEnd"/>
      <w:r w:rsidRPr="000D031B">
        <w:rPr>
          <w:rFonts w:ascii="Arial" w:hAnsi="Arial" w:cs="Arial"/>
          <w:color w:val="000000"/>
          <w:sz w:val="24"/>
          <w:szCs w:val="24"/>
          <w:lang w:val="it-IT"/>
        </w:rPr>
        <w:t>.</w:t>
      </w:r>
    </w:p>
    <w:p w14:paraId="27183010" w14:textId="77777777" w:rsidR="007E4FDD" w:rsidRPr="000D031B" w:rsidRDefault="007E4FDD" w:rsidP="007E4FDD">
      <w:pPr>
        <w:pStyle w:val="NoSpacing"/>
        <w:spacing w:line="276" w:lineRule="auto"/>
        <w:jc w:val="both"/>
        <w:rPr>
          <w:rFonts w:ascii="Arial" w:hAnsi="Arial" w:cs="Arial"/>
          <w:color w:val="000000"/>
          <w:sz w:val="24"/>
          <w:szCs w:val="24"/>
          <w:lang w:val="it-IT"/>
        </w:rPr>
      </w:pPr>
      <w:bookmarkStart w:id="110" w:name="anchor-31-anchor"/>
      <w:bookmarkEnd w:id="110"/>
    </w:p>
    <w:p w14:paraId="65F8A72F" w14:textId="77777777" w:rsidR="007E4FDD" w:rsidRPr="000D031B" w:rsidRDefault="007E4FDD" w:rsidP="007E4FDD">
      <w:pPr>
        <w:pStyle w:val="NoSpacing"/>
        <w:spacing w:line="276" w:lineRule="auto"/>
        <w:jc w:val="center"/>
        <w:rPr>
          <w:rFonts w:ascii="Arial" w:hAnsi="Arial" w:cs="Arial"/>
          <w:b/>
          <w:color w:val="000000"/>
          <w:sz w:val="24"/>
          <w:szCs w:val="24"/>
          <w:lang w:val="it-IT"/>
        </w:rPr>
      </w:pPr>
      <w:proofErr w:type="spellStart"/>
      <w:r w:rsidRPr="000D031B">
        <w:rPr>
          <w:rFonts w:ascii="Arial" w:hAnsi="Arial" w:cs="Arial"/>
          <w:b/>
          <w:color w:val="000000"/>
          <w:sz w:val="24"/>
          <w:szCs w:val="24"/>
          <w:lang w:val="it-IT"/>
        </w:rPr>
        <w:t>Članak</w:t>
      </w:r>
      <w:proofErr w:type="spellEnd"/>
      <w:r w:rsidRPr="000D031B">
        <w:rPr>
          <w:rFonts w:ascii="Arial" w:hAnsi="Arial" w:cs="Arial"/>
          <w:b/>
          <w:color w:val="000000"/>
          <w:sz w:val="24"/>
          <w:szCs w:val="24"/>
          <w:lang w:val="it-IT"/>
        </w:rPr>
        <w:t xml:space="preserve"> 14.</w:t>
      </w:r>
    </w:p>
    <w:p w14:paraId="0F3299F5" w14:textId="77777777" w:rsidR="007E4FDD" w:rsidRPr="000D031B" w:rsidRDefault="007E4FDD" w:rsidP="007E4FDD">
      <w:pPr>
        <w:pStyle w:val="NoSpacing"/>
        <w:spacing w:line="276" w:lineRule="auto"/>
        <w:jc w:val="both"/>
        <w:rPr>
          <w:rFonts w:ascii="Arial" w:hAnsi="Arial" w:cs="Arial"/>
          <w:color w:val="000000"/>
          <w:sz w:val="24"/>
          <w:szCs w:val="24"/>
          <w:lang w:val="it-IT"/>
        </w:rPr>
      </w:pPr>
      <w:proofErr w:type="spellStart"/>
      <w:r w:rsidRPr="000D031B">
        <w:rPr>
          <w:rFonts w:ascii="Arial" w:hAnsi="Arial" w:cs="Arial"/>
          <w:color w:val="000000"/>
          <w:sz w:val="24"/>
          <w:szCs w:val="24"/>
          <w:lang w:val="it-IT"/>
        </w:rPr>
        <w:t>Rješavanje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imovinsko</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pravnih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odnosa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osobito</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postupcima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povezivanja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Knjige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položenih</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ugovora</w:t>
      </w:r>
      <w:proofErr w:type="spellEnd"/>
      <w:r w:rsidRPr="000D031B">
        <w:rPr>
          <w:rFonts w:ascii="Arial" w:hAnsi="Arial" w:cs="Arial"/>
          <w:color w:val="000000"/>
          <w:sz w:val="24"/>
          <w:szCs w:val="24"/>
          <w:lang w:val="it-IT"/>
        </w:rPr>
        <w:t xml:space="preserve"> sa </w:t>
      </w:r>
      <w:proofErr w:type="spellStart"/>
      <w:r w:rsidRPr="000D031B">
        <w:rPr>
          <w:rFonts w:ascii="Arial" w:hAnsi="Arial" w:cs="Arial"/>
          <w:color w:val="000000"/>
          <w:sz w:val="24"/>
          <w:szCs w:val="24"/>
          <w:lang w:val="it-IT"/>
        </w:rPr>
        <w:t>zemljišnom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knjigom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odnosno</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aktivnosti</w:t>
      </w:r>
      <w:proofErr w:type="spellEnd"/>
      <w:r w:rsidRPr="000D031B">
        <w:rPr>
          <w:rFonts w:ascii="Arial" w:hAnsi="Arial" w:cs="Arial"/>
          <w:color w:val="000000"/>
          <w:sz w:val="24"/>
          <w:szCs w:val="24"/>
          <w:lang w:val="it-IT"/>
        </w:rPr>
        <w:t xml:space="preserve"> radi </w:t>
      </w:r>
      <w:proofErr w:type="spellStart"/>
      <w:r w:rsidRPr="000D031B">
        <w:rPr>
          <w:rFonts w:ascii="Arial" w:hAnsi="Arial" w:cs="Arial"/>
          <w:color w:val="000000"/>
          <w:sz w:val="24"/>
          <w:szCs w:val="24"/>
          <w:lang w:val="it-IT"/>
        </w:rPr>
        <w:t>upisa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nekretnina</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promjena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nekretninama</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zemljišnim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knjigama</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katastru</w:t>
      </w:r>
      <w:proofErr w:type="spellEnd"/>
      <w:r w:rsidRPr="000D031B">
        <w:rPr>
          <w:rFonts w:ascii="Arial" w:hAnsi="Arial" w:cs="Arial"/>
          <w:color w:val="000000"/>
          <w:sz w:val="24"/>
          <w:szCs w:val="24"/>
          <w:lang w:val="it-IT"/>
        </w:rPr>
        <w:t xml:space="preserve"> te </w:t>
      </w:r>
      <w:proofErr w:type="spellStart"/>
      <w:r w:rsidRPr="000D031B">
        <w:rPr>
          <w:rFonts w:ascii="Arial" w:hAnsi="Arial" w:cs="Arial"/>
          <w:color w:val="000000"/>
          <w:sz w:val="24"/>
          <w:szCs w:val="24"/>
          <w:lang w:val="it-IT"/>
        </w:rPr>
        <w:t>druge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registre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odvija</w:t>
      </w:r>
      <w:proofErr w:type="spellEnd"/>
      <w:r w:rsidRPr="000D031B">
        <w:rPr>
          <w:rFonts w:ascii="Arial" w:hAnsi="Arial" w:cs="Arial"/>
          <w:color w:val="000000"/>
          <w:sz w:val="24"/>
          <w:szCs w:val="24"/>
          <w:lang w:val="it-IT"/>
        </w:rPr>
        <w:t xml:space="preserve"> se </w:t>
      </w:r>
      <w:proofErr w:type="spellStart"/>
      <w:r w:rsidRPr="000D031B">
        <w:rPr>
          <w:rFonts w:ascii="Arial" w:hAnsi="Arial" w:cs="Arial"/>
          <w:color w:val="000000"/>
          <w:sz w:val="24"/>
          <w:szCs w:val="24"/>
          <w:lang w:val="it-IT"/>
        </w:rPr>
        <w:t>kao</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stalna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aktivnost</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poslovanju</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Jedinstvenog</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upravnog</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odjela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Općine</w:t>
      </w:r>
      <w:proofErr w:type="spellEnd"/>
      <w:r w:rsidRPr="000D031B">
        <w:rPr>
          <w:rFonts w:ascii="Arial" w:hAnsi="Arial" w:cs="Arial"/>
          <w:color w:val="000000"/>
          <w:sz w:val="24"/>
          <w:szCs w:val="24"/>
          <w:lang w:val="it-IT"/>
        </w:rPr>
        <w:t xml:space="preserve"> Brtonigla-Verteneglio.</w:t>
      </w:r>
    </w:p>
    <w:p w14:paraId="4338BAF3" w14:textId="77777777" w:rsidR="007E4FDD" w:rsidRPr="000D031B" w:rsidRDefault="007E4FDD" w:rsidP="007E4FDD">
      <w:pPr>
        <w:contextualSpacing/>
        <w:jc w:val="center"/>
        <w:rPr>
          <w:rFonts w:ascii="Arial" w:hAnsi="Arial" w:cs="Arial"/>
          <w:b/>
          <w:bCs/>
          <w:sz w:val="24"/>
          <w:szCs w:val="24"/>
          <w:lang w:val="it-IT"/>
        </w:rPr>
      </w:pPr>
    </w:p>
    <w:p w14:paraId="7268D657" w14:textId="77777777" w:rsidR="007E4FDD" w:rsidRPr="000D031B" w:rsidRDefault="007E4FDD" w:rsidP="007E4FDD">
      <w:pPr>
        <w:contextualSpacing/>
        <w:jc w:val="center"/>
        <w:rPr>
          <w:rFonts w:ascii="Arial" w:hAnsi="Arial" w:cs="Arial"/>
          <w:b/>
          <w:bCs/>
          <w:sz w:val="24"/>
          <w:szCs w:val="24"/>
          <w:lang w:val="it-IT"/>
        </w:rPr>
      </w:pPr>
      <w:proofErr w:type="spellStart"/>
      <w:r w:rsidRPr="000D031B">
        <w:rPr>
          <w:rFonts w:ascii="Arial" w:hAnsi="Arial" w:cs="Arial"/>
          <w:b/>
          <w:bCs/>
          <w:sz w:val="24"/>
          <w:szCs w:val="24"/>
          <w:lang w:val="it-IT"/>
        </w:rPr>
        <w:t>Članak</w:t>
      </w:r>
      <w:proofErr w:type="spellEnd"/>
      <w:r w:rsidRPr="000D031B">
        <w:rPr>
          <w:rFonts w:ascii="Arial" w:hAnsi="Arial" w:cs="Arial"/>
          <w:b/>
          <w:bCs/>
          <w:sz w:val="24"/>
          <w:szCs w:val="24"/>
          <w:lang w:val="it-IT"/>
        </w:rPr>
        <w:t xml:space="preserve"> 15.</w:t>
      </w:r>
    </w:p>
    <w:p w14:paraId="3AF3AE2F" w14:textId="77777777" w:rsidR="007E4FDD" w:rsidRPr="000D031B" w:rsidRDefault="007E4FDD" w:rsidP="007E4FDD">
      <w:pPr>
        <w:contextualSpacing/>
        <w:jc w:val="both"/>
        <w:rPr>
          <w:rFonts w:ascii="Arial" w:hAnsi="Arial" w:cs="Arial"/>
          <w:sz w:val="24"/>
          <w:szCs w:val="24"/>
          <w:lang w:val="it-IT"/>
        </w:rPr>
      </w:pPr>
      <w:proofErr w:type="spellStart"/>
      <w:r w:rsidRPr="000D031B">
        <w:rPr>
          <w:rFonts w:ascii="Arial" w:hAnsi="Arial" w:cs="Arial"/>
          <w:sz w:val="24"/>
          <w:szCs w:val="24"/>
          <w:lang w:val="it-IT"/>
        </w:rPr>
        <w:t>Registar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Registar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komunalne</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infrastrukture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proofErr w:type="gramEnd"/>
      <w:r w:rsidRPr="000D031B">
        <w:rPr>
          <w:rFonts w:ascii="Arial" w:hAnsi="Arial" w:cs="Arial"/>
          <w:sz w:val="24"/>
          <w:szCs w:val="24"/>
          <w:lang w:val="it-IT"/>
        </w:rPr>
        <w:t xml:space="preserve"> Brtonigla-Verteneglio je  </w:t>
      </w:r>
      <w:proofErr w:type="spellStart"/>
      <w:r w:rsidRPr="000D031B">
        <w:rPr>
          <w:rFonts w:ascii="Arial" w:hAnsi="Arial" w:cs="Arial"/>
          <w:sz w:val="24"/>
          <w:szCs w:val="24"/>
          <w:lang w:val="it-IT"/>
        </w:rPr>
        <w:t>objavljen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web </w:t>
      </w:r>
      <w:proofErr w:type="spellStart"/>
      <w:r w:rsidRPr="000D031B">
        <w:rPr>
          <w:rFonts w:ascii="Arial" w:hAnsi="Arial" w:cs="Arial"/>
          <w:sz w:val="24"/>
          <w:szCs w:val="24"/>
          <w:lang w:val="it-IT"/>
        </w:rPr>
        <w:t>stranicama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w:t>
      </w:r>
    </w:p>
    <w:p w14:paraId="316E0E2D" w14:textId="77777777" w:rsidR="007E4FDD" w:rsidRPr="000D031B" w:rsidRDefault="007E4FDD" w:rsidP="007E4FDD">
      <w:pPr>
        <w:contextualSpacing/>
        <w:jc w:val="both"/>
        <w:rPr>
          <w:rFonts w:ascii="Arial" w:hAnsi="Arial" w:cs="Arial"/>
          <w:sz w:val="24"/>
          <w:szCs w:val="24"/>
          <w:lang w:val="it-IT"/>
        </w:rPr>
      </w:pPr>
    </w:p>
    <w:p w14:paraId="6622AAAA" w14:textId="77777777" w:rsidR="007E4FDD" w:rsidRPr="000D031B" w:rsidRDefault="007E4FDD" w:rsidP="007E4FDD">
      <w:pPr>
        <w:contextualSpacing/>
        <w:jc w:val="both"/>
        <w:rPr>
          <w:rFonts w:ascii="Arial" w:hAnsi="Arial" w:cs="Arial"/>
          <w:sz w:val="24"/>
          <w:szCs w:val="24"/>
          <w:lang w:val="it-IT"/>
        </w:rPr>
      </w:pPr>
      <w:r w:rsidRPr="00B04083">
        <w:rPr>
          <w:rFonts w:ascii="Arial" w:hAnsi="Arial" w:cs="Arial"/>
          <w:sz w:val="24"/>
          <w:szCs w:val="24"/>
          <w:lang w:val="it-IT"/>
        </w:rPr>
        <w:t xml:space="preserve">Na web </w:t>
      </w:r>
      <w:proofErr w:type="spellStart"/>
      <w:r w:rsidRPr="00B04083">
        <w:rPr>
          <w:rFonts w:ascii="Arial" w:hAnsi="Arial" w:cs="Arial"/>
          <w:sz w:val="24"/>
          <w:szCs w:val="24"/>
          <w:lang w:val="it-IT"/>
        </w:rPr>
        <w:t>stranicama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Općine</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objavljene</w:t>
      </w:r>
      <w:proofErr w:type="spellEnd"/>
      <w:r w:rsidRPr="00B04083">
        <w:rPr>
          <w:rFonts w:ascii="Arial" w:hAnsi="Arial" w:cs="Arial"/>
          <w:sz w:val="24"/>
          <w:szCs w:val="24"/>
          <w:lang w:val="it-IT"/>
        </w:rPr>
        <w:t xml:space="preserve"> su </w:t>
      </w:r>
      <w:proofErr w:type="spellStart"/>
      <w:proofErr w:type="gramStart"/>
      <w:r w:rsidRPr="00B04083">
        <w:rPr>
          <w:rFonts w:ascii="Arial" w:hAnsi="Arial" w:cs="Arial"/>
          <w:sz w:val="24"/>
          <w:szCs w:val="24"/>
          <w:lang w:val="it-IT"/>
        </w:rPr>
        <w:t>sve</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Odluke</w:t>
      </w:r>
      <w:proofErr w:type="spellEnd"/>
      <w:proofErr w:type="gramEnd"/>
      <w:r w:rsidRPr="00B04083">
        <w:rPr>
          <w:rFonts w:ascii="Arial" w:hAnsi="Arial" w:cs="Arial"/>
          <w:sz w:val="24"/>
          <w:szCs w:val="24"/>
          <w:lang w:val="it-IT"/>
        </w:rPr>
        <w:t xml:space="preserve"> </w:t>
      </w:r>
      <w:proofErr w:type="spellStart"/>
      <w:r w:rsidRPr="00B04083">
        <w:rPr>
          <w:rFonts w:ascii="Arial" w:hAnsi="Arial" w:cs="Arial"/>
          <w:sz w:val="24"/>
          <w:szCs w:val="24"/>
          <w:lang w:val="it-IT"/>
        </w:rPr>
        <w:t>koje</w:t>
      </w:r>
      <w:proofErr w:type="spellEnd"/>
      <w:r w:rsidRPr="00B04083">
        <w:rPr>
          <w:rFonts w:ascii="Arial" w:hAnsi="Arial" w:cs="Arial"/>
          <w:sz w:val="24"/>
          <w:szCs w:val="24"/>
          <w:lang w:val="it-IT"/>
        </w:rPr>
        <w:t xml:space="preserve"> se </w:t>
      </w:r>
      <w:proofErr w:type="spellStart"/>
      <w:r w:rsidRPr="00B04083">
        <w:rPr>
          <w:rFonts w:ascii="Arial" w:hAnsi="Arial" w:cs="Arial"/>
          <w:sz w:val="24"/>
          <w:szCs w:val="24"/>
          <w:lang w:val="it-IT"/>
        </w:rPr>
        <w:t>odnose</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na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načinu</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raspolaganja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korištenja</w:t>
      </w:r>
      <w:proofErr w:type="spellEnd"/>
      <w:r w:rsidRPr="00B04083">
        <w:rPr>
          <w:rFonts w:ascii="Arial" w:hAnsi="Arial" w:cs="Arial"/>
          <w:sz w:val="24"/>
          <w:szCs w:val="24"/>
          <w:lang w:val="it-IT"/>
        </w:rPr>
        <w:t xml:space="preserve"> i </w:t>
      </w:r>
      <w:proofErr w:type="spellStart"/>
      <w:r w:rsidRPr="00B04083">
        <w:rPr>
          <w:rFonts w:ascii="Arial" w:hAnsi="Arial" w:cs="Arial"/>
          <w:sz w:val="24"/>
          <w:szCs w:val="24"/>
          <w:lang w:val="it-IT"/>
        </w:rPr>
        <w:t>upravljanja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nekretninama</w:t>
      </w:r>
      <w:proofErr w:type="spellEnd"/>
      <w:r w:rsidRPr="00B04083">
        <w:rPr>
          <w:rFonts w:ascii="Arial" w:hAnsi="Arial" w:cs="Arial"/>
          <w:sz w:val="24"/>
          <w:szCs w:val="24"/>
          <w:lang w:val="it-IT"/>
        </w:rPr>
        <w:t xml:space="preserve"> i </w:t>
      </w:r>
      <w:proofErr w:type="spellStart"/>
      <w:r w:rsidRPr="00B04083">
        <w:rPr>
          <w:rFonts w:ascii="Arial" w:hAnsi="Arial" w:cs="Arial"/>
          <w:sz w:val="24"/>
          <w:szCs w:val="24"/>
          <w:lang w:val="it-IT"/>
        </w:rPr>
        <w:t>javnim</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površinama</w:t>
      </w:r>
      <w:proofErr w:type="spellEnd"/>
      <w:r w:rsidRPr="00B04083">
        <w:rPr>
          <w:rFonts w:ascii="Arial" w:hAnsi="Arial" w:cs="Arial"/>
          <w:sz w:val="24"/>
          <w:szCs w:val="24"/>
          <w:lang w:val="it-IT"/>
        </w:rPr>
        <w:t xml:space="preserve">  u </w:t>
      </w:r>
      <w:proofErr w:type="spellStart"/>
      <w:r w:rsidRPr="00B04083">
        <w:rPr>
          <w:rFonts w:ascii="Arial" w:hAnsi="Arial" w:cs="Arial"/>
          <w:sz w:val="24"/>
          <w:szCs w:val="24"/>
          <w:lang w:val="it-IT"/>
        </w:rPr>
        <w:t>vlasništvu</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Općine</w:t>
      </w:r>
      <w:proofErr w:type="spellEnd"/>
      <w:r w:rsidRPr="00B04083">
        <w:rPr>
          <w:rFonts w:ascii="Arial" w:hAnsi="Arial" w:cs="Arial"/>
          <w:sz w:val="24"/>
          <w:szCs w:val="24"/>
          <w:lang w:val="it-IT"/>
        </w:rPr>
        <w:t xml:space="preserve"> Brtonigla-Verteneglio, </w:t>
      </w:r>
      <w:proofErr w:type="spellStart"/>
      <w:r w:rsidRPr="00B04083">
        <w:rPr>
          <w:rFonts w:ascii="Arial" w:hAnsi="Arial" w:cs="Arial"/>
          <w:sz w:val="24"/>
          <w:szCs w:val="24"/>
          <w:lang w:val="it-IT"/>
        </w:rPr>
        <w:t>objavljena</w:t>
      </w:r>
      <w:proofErr w:type="spellEnd"/>
      <w:r w:rsidRPr="00B04083">
        <w:rPr>
          <w:rFonts w:ascii="Arial" w:hAnsi="Arial" w:cs="Arial"/>
          <w:sz w:val="24"/>
          <w:szCs w:val="24"/>
          <w:lang w:val="it-IT"/>
        </w:rPr>
        <w:t xml:space="preserve"> je i </w:t>
      </w:r>
      <w:proofErr w:type="spellStart"/>
      <w:r w:rsidRPr="00B04083">
        <w:rPr>
          <w:rFonts w:ascii="Arial" w:hAnsi="Arial" w:cs="Arial"/>
          <w:sz w:val="24"/>
          <w:szCs w:val="24"/>
          <w:lang w:val="it-IT"/>
        </w:rPr>
        <w:t>Strategija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upravljanja</w:t>
      </w:r>
      <w:proofErr w:type="spellEnd"/>
      <w:r w:rsidRPr="00B04083">
        <w:rPr>
          <w:rFonts w:ascii="Arial" w:hAnsi="Arial" w:cs="Arial"/>
          <w:sz w:val="24"/>
          <w:szCs w:val="24"/>
          <w:lang w:val="it-IT"/>
        </w:rPr>
        <w:t xml:space="preserve"> i </w:t>
      </w:r>
      <w:proofErr w:type="spellStart"/>
      <w:r w:rsidRPr="00B04083">
        <w:rPr>
          <w:rFonts w:ascii="Arial" w:hAnsi="Arial" w:cs="Arial"/>
          <w:sz w:val="24"/>
          <w:szCs w:val="24"/>
          <w:lang w:val="it-IT"/>
        </w:rPr>
        <w:t>raspolaganja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imovinom</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Općine</w:t>
      </w:r>
      <w:proofErr w:type="spellEnd"/>
      <w:r w:rsidRPr="00B04083">
        <w:rPr>
          <w:rFonts w:ascii="Arial" w:hAnsi="Arial" w:cs="Arial"/>
          <w:sz w:val="24"/>
          <w:szCs w:val="24"/>
          <w:lang w:val="it-IT"/>
        </w:rPr>
        <w:t xml:space="preserve"> Brtonigla-Verteneglio za </w:t>
      </w:r>
      <w:proofErr w:type="spellStart"/>
      <w:r w:rsidRPr="00B04083">
        <w:rPr>
          <w:rFonts w:ascii="Arial" w:hAnsi="Arial" w:cs="Arial"/>
          <w:sz w:val="24"/>
          <w:szCs w:val="24"/>
          <w:lang w:val="it-IT"/>
        </w:rPr>
        <w:t>razdoblje</w:t>
      </w:r>
      <w:proofErr w:type="spellEnd"/>
      <w:r w:rsidRPr="00B04083">
        <w:rPr>
          <w:rFonts w:ascii="Arial" w:hAnsi="Arial" w:cs="Arial"/>
          <w:sz w:val="24"/>
          <w:szCs w:val="24"/>
          <w:lang w:val="it-IT"/>
        </w:rPr>
        <w:t xml:space="preserve"> 2024.  </w:t>
      </w:r>
      <w:r w:rsidRPr="000D031B">
        <w:rPr>
          <w:rFonts w:ascii="Arial" w:hAnsi="Arial" w:cs="Arial"/>
          <w:sz w:val="24"/>
          <w:szCs w:val="24"/>
          <w:lang w:val="it-IT"/>
        </w:rPr>
        <w:t xml:space="preserve">– 2027.godine, te Plan </w:t>
      </w:r>
      <w:proofErr w:type="spellStart"/>
      <w:r w:rsidRPr="000D031B">
        <w:rPr>
          <w:rFonts w:ascii="Arial" w:hAnsi="Arial" w:cs="Arial"/>
          <w:sz w:val="24"/>
          <w:szCs w:val="24"/>
          <w:lang w:val="it-IT"/>
        </w:rPr>
        <w:t>upravljanja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raspolaganja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vlasništvu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
    <w:p w14:paraId="5AFA1F30" w14:textId="77777777" w:rsidR="007E4FDD" w:rsidRPr="000D031B" w:rsidRDefault="007E4FDD" w:rsidP="007E4FDD">
      <w:pPr>
        <w:contextualSpacing/>
        <w:jc w:val="both"/>
        <w:rPr>
          <w:rFonts w:ascii="Arial" w:hAnsi="Arial" w:cs="Arial"/>
          <w:sz w:val="24"/>
          <w:szCs w:val="24"/>
          <w:lang w:val="it-IT"/>
        </w:rPr>
      </w:pPr>
    </w:p>
    <w:p w14:paraId="488B4FB3" w14:textId="77777777" w:rsidR="007E4FDD" w:rsidRPr="000D031B" w:rsidRDefault="007E4FDD" w:rsidP="007E4FDD">
      <w:pPr>
        <w:contextualSpacing/>
        <w:jc w:val="both"/>
        <w:rPr>
          <w:rFonts w:ascii="Arial" w:hAnsi="Arial" w:cs="Arial"/>
          <w:sz w:val="24"/>
          <w:szCs w:val="24"/>
          <w:lang w:val="it-IT"/>
        </w:rPr>
      </w:pPr>
      <w:proofErr w:type="spellStart"/>
      <w:r w:rsidRPr="000D031B">
        <w:rPr>
          <w:rFonts w:ascii="Arial" w:hAnsi="Arial" w:cs="Arial"/>
          <w:sz w:val="24"/>
          <w:szCs w:val="24"/>
          <w:lang w:val="it-IT"/>
        </w:rPr>
        <w:lastRenderedPageBreak/>
        <w:t>Sukladno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savjetovanja</w:t>
      </w:r>
      <w:proofErr w:type="spellEnd"/>
      <w:r w:rsidRPr="000D031B">
        <w:rPr>
          <w:rFonts w:ascii="Arial" w:hAnsi="Arial" w:cs="Arial"/>
          <w:sz w:val="24"/>
          <w:szCs w:val="24"/>
          <w:lang w:val="it-IT"/>
        </w:rPr>
        <w:t xml:space="preserve"> sa </w:t>
      </w:r>
      <w:proofErr w:type="spellStart"/>
      <w:r w:rsidRPr="000D031B">
        <w:rPr>
          <w:rFonts w:ascii="Arial" w:hAnsi="Arial" w:cs="Arial"/>
          <w:sz w:val="24"/>
          <w:szCs w:val="24"/>
          <w:lang w:val="it-IT"/>
        </w:rPr>
        <w:t>zainteresiranom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javnošću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kontinuirano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objavljivati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nacrti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odluka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drugih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akata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vezanih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raspolaganje</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upravljanje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w:t>
      </w:r>
    </w:p>
    <w:p w14:paraId="237D6902" w14:textId="77777777" w:rsidR="007E4FDD" w:rsidRPr="000D031B" w:rsidRDefault="007E4FDD" w:rsidP="007E4FDD">
      <w:pPr>
        <w:jc w:val="both"/>
        <w:rPr>
          <w:rFonts w:ascii="Arial" w:hAnsi="Arial" w:cs="Arial"/>
          <w:bCs/>
          <w:iCs/>
          <w:sz w:val="24"/>
          <w:szCs w:val="24"/>
          <w:lang w:val="it-IT"/>
        </w:rPr>
      </w:pPr>
    </w:p>
    <w:p w14:paraId="1D32498C" w14:textId="77777777" w:rsidR="007E4FDD" w:rsidRPr="000D031B" w:rsidRDefault="007E4FDD" w:rsidP="007E4FDD">
      <w:pPr>
        <w:pStyle w:val="NoSpacing"/>
        <w:rPr>
          <w:rFonts w:ascii="Arial" w:hAnsi="Arial" w:cs="Arial"/>
          <w:b/>
          <w:sz w:val="24"/>
          <w:szCs w:val="24"/>
          <w:lang w:val="it-IT"/>
        </w:rPr>
      </w:pPr>
      <w:r w:rsidRPr="000D031B">
        <w:rPr>
          <w:rFonts w:ascii="Arial" w:hAnsi="Arial" w:cs="Arial"/>
          <w:b/>
          <w:sz w:val="24"/>
          <w:szCs w:val="24"/>
          <w:lang w:val="it-IT"/>
        </w:rPr>
        <w:t>ZAKLJUČAK</w:t>
      </w:r>
    </w:p>
    <w:p w14:paraId="2D3C2ED7" w14:textId="77777777" w:rsidR="007E4FDD" w:rsidRPr="000D031B" w:rsidRDefault="007E4FDD" w:rsidP="007E4FDD">
      <w:pPr>
        <w:pStyle w:val="NoSpacing"/>
        <w:spacing w:line="276" w:lineRule="auto"/>
        <w:rPr>
          <w:rFonts w:ascii="Arial" w:hAnsi="Arial" w:cs="Arial"/>
          <w:b/>
          <w:bCs/>
          <w:color w:val="000000"/>
          <w:sz w:val="24"/>
          <w:szCs w:val="24"/>
          <w:lang w:val="it-IT"/>
        </w:rPr>
      </w:pPr>
    </w:p>
    <w:p w14:paraId="78DDC3AC"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roofErr w:type="spellStart"/>
      <w:r w:rsidRPr="000D031B">
        <w:rPr>
          <w:rFonts w:ascii="Arial" w:hAnsi="Arial" w:cs="Arial"/>
          <w:b/>
          <w:bCs/>
          <w:color w:val="000000"/>
          <w:sz w:val="24"/>
          <w:szCs w:val="24"/>
          <w:lang w:val="it-IT"/>
        </w:rPr>
        <w:t>Članak</w:t>
      </w:r>
      <w:proofErr w:type="spellEnd"/>
      <w:r w:rsidRPr="000D031B">
        <w:rPr>
          <w:rFonts w:ascii="Arial" w:hAnsi="Arial" w:cs="Arial"/>
          <w:b/>
          <w:bCs/>
          <w:color w:val="000000"/>
          <w:sz w:val="24"/>
          <w:szCs w:val="24"/>
          <w:lang w:val="it-IT"/>
        </w:rPr>
        <w:t xml:space="preserve"> 16.</w:t>
      </w:r>
    </w:p>
    <w:p w14:paraId="6EA887F4" w14:textId="77777777" w:rsidR="007E4FDD" w:rsidRPr="000D031B" w:rsidRDefault="007E4FDD" w:rsidP="007E4FDD">
      <w:pPr>
        <w:pStyle w:val="NoSpacing"/>
        <w:jc w:val="both"/>
        <w:rPr>
          <w:rFonts w:ascii="Arial" w:hAnsi="Arial" w:cs="Arial"/>
          <w:sz w:val="24"/>
          <w:szCs w:val="24"/>
          <w:lang w:val="it-IT"/>
        </w:rPr>
      </w:pPr>
      <w:r w:rsidRPr="000D031B">
        <w:rPr>
          <w:rFonts w:ascii="Arial" w:hAnsi="Arial" w:cs="Arial"/>
          <w:sz w:val="24"/>
          <w:szCs w:val="24"/>
          <w:lang w:val="it-IT"/>
        </w:rPr>
        <w:t xml:space="preserve">Općina Brtonigla-Verteneglio </w:t>
      </w:r>
      <w:proofErr w:type="spellStart"/>
      <w:r w:rsidRPr="000D031B">
        <w:rPr>
          <w:rFonts w:ascii="Arial" w:hAnsi="Arial" w:cs="Arial"/>
          <w:sz w:val="24"/>
          <w:szCs w:val="24"/>
          <w:lang w:val="it-IT"/>
        </w:rPr>
        <w:t>po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navedenim</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točkama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djelomično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odradila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posao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vezano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upravljanje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Rješavanje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imovinsko-pravnih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odnosa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geodetske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izmjere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procjena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vrijednosti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vršiti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kontinuirano</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i u</w:t>
      </w:r>
      <w:proofErr w:type="gramEnd"/>
      <w:r w:rsidRPr="000D031B">
        <w:rPr>
          <w:rFonts w:ascii="Arial" w:hAnsi="Arial" w:cs="Arial"/>
          <w:sz w:val="24"/>
          <w:szCs w:val="24"/>
          <w:lang w:val="it-IT"/>
        </w:rPr>
        <w:t xml:space="preserve"> 2025. </w:t>
      </w:r>
      <w:proofErr w:type="spellStart"/>
      <w:r w:rsidRPr="000D031B">
        <w:rPr>
          <w:rFonts w:ascii="Arial" w:hAnsi="Arial" w:cs="Arial"/>
          <w:sz w:val="24"/>
          <w:szCs w:val="24"/>
          <w:lang w:val="it-IT"/>
        </w:rPr>
        <w:t>godini</w:t>
      </w:r>
      <w:proofErr w:type="spellEnd"/>
      <w:r w:rsidRPr="000D031B">
        <w:rPr>
          <w:rFonts w:ascii="Arial" w:hAnsi="Arial" w:cs="Arial"/>
          <w:sz w:val="24"/>
          <w:szCs w:val="24"/>
          <w:lang w:val="it-IT"/>
        </w:rPr>
        <w:t xml:space="preserve"> te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ažurirati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popunjavati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registar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w:t>
      </w:r>
    </w:p>
    <w:p w14:paraId="5274A030" w14:textId="77777777" w:rsidR="007E4FDD" w:rsidRPr="000D031B" w:rsidRDefault="007E4FDD" w:rsidP="007E4FDD">
      <w:pPr>
        <w:pStyle w:val="NoSpacing"/>
        <w:spacing w:line="276" w:lineRule="auto"/>
        <w:rPr>
          <w:rFonts w:ascii="Arial" w:hAnsi="Arial" w:cs="Arial"/>
          <w:color w:val="000000"/>
          <w:sz w:val="24"/>
          <w:szCs w:val="24"/>
          <w:lang w:val="it-IT"/>
        </w:rPr>
      </w:pPr>
    </w:p>
    <w:p w14:paraId="5F3237B7" w14:textId="77777777" w:rsidR="007E4FDD" w:rsidRPr="000D031B" w:rsidRDefault="007E4FDD" w:rsidP="007E4FDD">
      <w:pPr>
        <w:pStyle w:val="NoSpacing"/>
        <w:spacing w:line="276" w:lineRule="auto"/>
        <w:jc w:val="center"/>
        <w:rPr>
          <w:rFonts w:ascii="Arial" w:hAnsi="Arial" w:cs="Arial"/>
          <w:b/>
          <w:bCs/>
          <w:color w:val="000000"/>
          <w:sz w:val="24"/>
          <w:szCs w:val="24"/>
          <w:lang w:val="it-IT"/>
        </w:rPr>
      </w:pPr>
      <w:proofErr w:type="spellStart"/>
      <w:r w:rsidRPr="000D031B">
        <w:rPr>
          <w:rFonts w:ascii="Arial" w:hAnsi="Arial" w:cs="Arial"/>
          <w:b/>
          <w:bCs/>
          <w:color w:val="000000"/>
          <w:sz w:val="24"/>
          <w:szCs w:val="24"/>
          <w:lang w:val="it-IT"/>
        </w:rPr>
        <w:t>Članak</w:t>
      </w:r>
      <w:proofErr w:type="spellEnd"/>
      <w:r w:rsidRPr="000D031B">
        <w:rPr>
          <w:rFonts w:ascii="Arial" w:hAnsi="Arial" w:cs="Arial"/>
          <w:b/>
          <w:bCs/>
          <w:color w:val="000000"/>
          <w:sz w:val="24"/>
          <w:szCs w:val="24"/>
          <w:lang w:val="it-IT"/>
        </w:rPr>
        <w:t xml:space="preserve"> 17.</w:t>
      </w:r>
    </w:p>
    <w:p w14:paraId="24903F00" w14:textId="77777777" w:rsidR="007E4FDD" w:rsidRPr="000D031B" w:rsidRDefault="007E4FDD" w:rsidP="007E4FDD">
      <w:pPr>
        <w:pStyle w:val="NoSpacing"/>
        <w:spacing w:line="276" w:lineRule="auto"/>
        <w:rPr>
          <w:rFonts w:ascii="Arial" w:hAnsi="Arial" w:cs="Arial"/>
          <w:bCs/>
          <w:sz w:val="24"/>
          <w:szCs w:val="24"/>
          <w:lang w:val="it-IT"/>
        </w:rPr>
      </w:pPr>
      <w:proofErr w:type="spellStart"/>
      <w:r w:rsidRPr="000D031B">
        <w:rPr>
          <w:rFonts w:ascii="Arial" w:hAnsi="Arial" w:cs="Arial"/>
          <w:color w:val="000000"/>
          <w:sz w:val="24"/>
          <w:szCs w:val="24"/>
          <w:lang w:val="it-IT"/>
        </w:rPr>
        <w:t>Izvješće</w:t>
      </w:r>
      <w:proofErr w:type="spellEnd"/>
      <w:r w:rsidRPr="000D031B">
        <w:rPr>
          <w:rFonts w:ascii="Arial" w:hAnsi="Arial" w:cs="Arial"/>
          <w:color w:val="000000"/>
          <w:sz w:val="24"/>
          <w:szCs w:val="24"/>
          <w:lang w:val="it-IT"/>
        </w:rPr>
        <w:t xml:space="preserve"> o </w:t>
      </w:r>
      <w:proofErr w:type="spellStart"/>
      <w:r w:rsidRPr="000D031B">
        <w:rPr>
          <w:rFonts w:ascii="Arial" w:hAnsi="Arial" w:cs="Arial"/>
          <w:color w:val="000000"/>
          <w:sz w:val="24"/>
          <w:szCs w:val="24"/>
          <w:lang w:val="it-IT"/>
        </w:rPr>
        <w:t>provedbi</w:t>
      </w:r>
      <w:proofErr w:type="spellEnd"/>
      <w:r w:rsidRPr="000D031B">
        <w:rPr>
          <w:rFonts w:ascii="Arial" w:hAnsi="Arial" w:cs="Arial"/>
          <w:color w:val="000000"/>
          <w:sz w:val="24"/>
          <w:szCs w:val="24"/>
          <w:lang w:val="it-IT"/>
        </w:rPr>
        <w:t xml:space="preserve"> </w:t>
      </w:r>
      <w:r w:rsidRPr="000D031B">
        <w:rPr>
          <w:rFonts w:ascii="Arial" w:hAnsi="Arial" w:cs="Arial"/>
          <w:bCs/>
          <w:sz w:val="24"/>
          <w:szCs w:val="24"/>
          <w:lang w:val="it-IT"/>
        </w:rPr>
        <w:t xml:space="preserve">Plana </w:t>
      </w:r>
      <w:proofErr w:type="spellStart"/>
      <w:r w:rsidRPr="000D031B">
        <w:rPr>
          <w:rFonts w:ascii="Arial" w:hAnsi="Arial" w:cs="Arial"/>
          <w:bCs/>
          <w:sz w:val="24"/>
          <w:szCs w:val="24"/>
          <w:lang w:val="it-IT"/>
        </w:rPr>
        <w:t>upravljanja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imovinom</w:t>
      </w:r>
      <w:proofErr w:type="spellEnd"/>
      <w:r w:rsidRPr="000D031B">
        <w:rPr>
          <w:rFonts w:ascii="Arial" w:hAnsi="Arial" w:cs="Arial"/>
          <w:bCs/>
          <w:sz w:val="24"/>
          <w:szCs w:val="24"/>
          <w:lang w:val="it-IT"/>
        </w:rPr>
        <w:t xml:space="preserve"> u </w:t>
      </w:r>
      <w:proofErr w:type="spellStart"/>
      <w:r w:rsidRPr="000D031B">
        <w:rPr>
          <w:rFonts w:ascii="Arial" w:hAnsi="Arial" w:cs="Arial"/>
          <w:bCs/>
          <w:sz w:val="24"/>
          <w:szCs w:val="24"/>
          <w:lang w:val="it-IT"/>
        </w:rPr>
        <w:t>vlasništvu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 u 2024. </w:t>
      </w:r>
      <w:proofErr w:type="spellStart"/>
      <w:r w:rsidRPr="000D031B">
        <w:rPr>
          <w:rFonts w:ascii="Arial" w:hAnsi="Arial" w:cs="Arial"/>
          <w:bCs/>
          <w:sz w:val="24"/>
          <w:szCs w:val="24"/>
          <w:lang w:val="it-IT"/>
        </w:rPr>
        <w:t>godini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će</w:t>
      </w:r>
      <w:proofErr w:type="spellEnd"/>
      <w:r w:rsidRPr="000D031B">
        <w:rPr>
          <w:rFonts w:ascii="Arial" w:hAnsi="Arial" w:cs="Arial"/>
          <w:bCs/>
          <w:sz w:val="24"/>
          <w:szCs w:val="24"/>
          <w:lang w:val="it-IT"/>
        </w:rPr>
        <w:t xml:space="preserve"> se </w:t>
      </w:r>
      <w:proofErr w:type="spellStart"/>
      <w:r w:rsidRPr="000D031B">
        <w:rPr>
          <w:rFonts w:ascii="Arial" w:hAnsi="Arial" w:cs="Arial"/>
          <w:bCs/>
          <w:sz w:val="24"/>
          <w:szCs w:val="24"/>
          <w:lang w:val="it-IT"/>
        </w:rPr>
        <w:t>objaviti</w:t>
      </w:r>
      <w:proofErr w:type="spellEnd"/>
      <w:r w:rsidRPr="000D031B">
        <w:rPr>
          <w:rFonts w:ascii="Arial" w:hAnsi="Arial" w:cs="Arial"/>
          <w:bCs/>
          <w:sz w:val="24"/>
          <w:szCs w:val="24"/>
          <w:lang w:val="it-IT"/>
        </w:rPr>
        <w:t xml:space="preserve"> u </w:t>
      </w:r>
      <w:proofErr w:type="spellStart"/>
      <w:r w:rsidRPr="000D031B">
        <w:rPr>
          <w:rFonts w:ascii="Arial" w:hAnsi="Arial" w:cs="Arial"/>
          <w:bCs/>
          <w:sz w:val="24"/>
          <w:szCs w:val="24"/>
          <w:lang w:val="it-IT"/>
        </w:rPr>
        <w:t>Službenim</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novinama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 i </w:t>
      </w:r>
      <w:proofErr w:type="spellStart"/>
      <w:r w:rsidRPr="000D031B">
        <w:rPr>
          <w:rFonts w:ascii="Arial" w:hAnsi="Arial" w:cs="Arial"/>
          <w:bCs/>
          <w:sz w:val="24"/>
          <w:szCs w:val="24"/>
          <w:lang w:val="it-IT"/>
        </w:rPr>
        <w:t>na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na</w:t>
      </w:r>
      <w:proofErr w:type="spellEnd"/>
      <w:r w:rsidRPr="000D031B">
        <w:rPr>
          <w:rFonts w:ascii="Arial" w:hAnsi="Arial" w:cs="Arial"/>
          <w:bCs/>
          <w:sz w:val="24"/>
          <w:szCs w:val="24"/>
          <w:lang w:val="it-IT"/>
        </w:rPr>
        <w:t xml:space="preserve"> web </w:t>
      </w:r>
      <w:proofErr w:type="spellStart"/>
      <w:r w:rsidRPr="000D031B">
        <w:rPr>
          <w:rFonts w:ascii="Arial" w:hAnsi="Arial" w:cs="Arial"/>
          <w:bCs/>
          <w:sz w:val="24"/>
          <w:szCs w:val="24"/>
          <w:lang w:val="it-IT"/>
        </w:rPr>
        <w:t>stranici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w:t>
      </w:r>
    </w:p>
    <w:p w14:paraId="06F88DA6" w14:textId="77777777" w:rsidR="007E4FDD" w:rsidRPr="000D031B" w:rsidRDefault="007E4FDD" w:rsidP="007E4FDD">
      <w:pPr>
        <w:pStyle w:val="NoSpacing"/>
        <w:spacing w:line="276" w:lineRule="auto"/>
        <w:rPr>
          <w:rFonts w:ascii="Arial" w:hAnsi="Arial" w:cs="Arial"/>
          <w:bCs/>
          <w:sz w:val="24"/>
          <w:szCs w:val="24"/>
          <w:lang w:val="it-IT"/>
        </w:rPr>
      </w:pPr>
    </w:p>
    <w:p w14:paraId="085EDBEB" w14:textId="77777777" w:rsidR="007E4FDD" w:rsidRPr="000D031B" w:rsidRDefault="007E4FDD" w:rsidP="007E4FDD">
      <w:pPr>
        <w:pStyle w:val="NoSpacing"/>
        <w:spacing w:line="276" w:lineRule="auto"/>
        <w:rPr>
          <w:rFonts w:ascii="Arial" w:hAnsi="Arial" w:cs="Arial"/>
          <w:color w:val="000000"/>
          <w:sz w:val="24"/>
          <w:szCs w:val="24"/>
          <w:lang w:val="it-IT"/>
        </w:rPr>
      </w:pPr>
    </w:p>
    <w:p w14:paraId="3A278C34" w14:textId="77777777" w:rsidR="007E4FDD" w:rsidRPr="000D031B" w:rsidRDefault="007E4FDD" w:rsidP="007E4FDD">
      <w:pPr>
        <w:pStyle w:val="NoSpacing"/>
        <w:spacing w:line="276" w:lineRule="auto"/>
        <w:jc w:val="right"/>
        <w:rPr>
          <w:rFonts w:ascii="Arial" w:hAnsi="Arial" w:cs="Arial"/>
          <w:color w:val="000000"/>
          <w:sz w:val="24"/>
          <w:szCs w:val="24"/>
          <w:lang w:val="it-IT"/>
        </w:rPr>
      </w:pPr>
      <w:proofErr w:type="spellStart"/>
      <w:r w:rsidRPr="000D031B">
        <w:rPr>
          <w:rFonts w:ascii="Arial" w:hAnsi="Arial" w:cs="Arial"/>
          <w:color w:val="000000"/>
          <w:sz w:val="24"/>
          <w:szCs w:val="24"/>
          <w:lang w:val="it-IT"/>
        </w:rPr>
        <w:t>Općinski</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načelnik</w:t>
      </w:r>
      <w:proofErr w:type="spellEnd"/>
    </w:p>
    <w:p w14:paraId="1A3A8BD2" w14:textId="4BC04531" w:rsidR="007E4FDD" w:rsidRPr="000D031B" w:rsidRDefault="007E4FDD" w:rsidP="007E4FDD">
      <w:pPr>
        <w:pStyle w:val="NoSpacing"/>
        <w:spacing w:line="276" w:lineRule="auto"/>
        <w:jc w:val="right"/>
        <w:rPr>
          <w:rFonts w:ascii="Arial" w:hAnsi="Arial" w:cs="Arial"/>
          <w:color w:val="000000"/>
          <w:sz w:val="24"/>
          <w:szCs w:val="24"/>
        </w:rPr>
      </w:pPr>
      <w:r w:rsidRPr="000D031B">
        <w:rPr>
          <w:rFonts w:ascii="Arial" w:hAnsi="Arial" w:cs="Arial"/>
          <w:color w:val="000000"/>
          <w:sz w:val="24"/>
          <w:szCs w:val="24"/>
          <w:lang w:val="it-IT"/>
        </w:rPr>
        <w:t xml:space="preserve">Neš Sinožić mag. </w:t>
      </w:r>
      <w:proofErr w:type="spellStart"/>
      <w:r w:rsidRPr="000D031B">
        <w:rPr>
          <w:rFonts w:ascii="Arial" w:hAnsi="Arial" w:cs="Arial"/>
          <w:color w:val="000000"/>
          <w:sz w:val="24"/>
          <w:szCs w:val="24"/>
        </w:rPr>
        <w:t>Ing.agr</w:t>
      </w:r>
      <w:proofErr w:type="spellEnd"/>
      <w:r w:rsidRPr="000D031B">
        <w:rPr>
          <w:rFonts w:ascii="Arial" w:hAnsi="Arial" w:cs="Arial"/>
          <w:color w:val="000000"/>
          <w:sz w:val="24"/>
          <w:szCs w:val="24"/>
        </w:rPr>
        <w:t>.</w:t>
      </w:r>
      <w:r w:rsidR="000D031B">
        <w:rPr>
          <w:rFonts w:ascii="Arial" w:hAnsi="Arial" w:cs="Arial"/>
          <w:color w:val="000000"/>
          <w:sz w:val="24"/>
          <w:szCs w:val="24"/>
        </w:rPr>
        <w:t xml:space="preserve"> v.r.</w:t>
      </w:r>
    </w:p>
    <w:bookmarkEnd w:id="103"/>
    <w:p w14:paraId="343079B4" w14:textId="77777777" w:rsidR="007E4FDD" w:rsidRPr="009A4905" w:rsidRDefault="007E4FDD" w:rsidP="007E4FDD">
      <w:pPr>
        <w:pStyle w:val="NoSpacing"/>
        <w:spacing w:line="276" w:lineRule="auto"/>
        <w:jc w:val="right"/>
        <w:rPr>
          <w:color w:val="000000"/>
          <w:sz w:val="22"/>
          <w:szCs w:val="22"/>
        </w:rPr>
      </w:pPr>
    </w:p>
    <w:p w14:paraId="1C9F0527" w14:textId="77777777" w:rsidR="007E4FDD" w:rsidRDefault="007E4FDD" w:rsidP="007E4FDD">
      <w:pPr>
        <w:jc w:val="center"/>
        <w:rPr>
          <w:rFonts w:ascii="Arial" w:hAnsi="Arial" w:cs="Arial"/>
          <w:sz w:val="28"/>
          <w:szCs w:val="28"/>
          <w:lang w:val="hr-HR"/>
        </w:rPr>
      </w:pPr>
    </w:p>
    <w:p w14:paraId="1E95B863" w14:textId="77777777" w:rsidR="000D031B" w:rsidRDefault="000D031B" w:rsidP="007E4FDD">
      <w:pPr>
        <w:jc w:val="center"/>
        <w:rPr>
          <w:rFonts w:ascii="Arial" w:hAnsi="Arial" w:cs="Arial"/>
          <w:sz w:val="28"/>
          <w:szCs w:val="28"/>
          <w:lang w:val="hr-HR"/>
        </w:rPr>
      </w:pPr>
    </w:p>
    <w:p w14:paraId="2B369854"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5E86374C" w14:textId="77777777" w:rsidR="007E4FDD" w:rsidRDefault="007E4FDD" w:rsidP="007E4FDD">
      <w:pPr>
        <w:jc w:val="center"/>
        <w:rPr>
          <w:rFonts w:ascii="Arial" w:hAnsi="Arial" w:cs="Arial"/>
          <w:sz w:val="28"/>
          <w:szCs w:val="28"/>
          <w:lang w:val="hr-HR"/>
        </w:rPr>
      </w:pPr>
    </w:p>
    <w:p w14:paraId="68798509" w14:textId="77777777" w:rsidR="007E4FDD" w:rsidRDefault="007E4FDD" w:rsidP="007E4FDD">
      <w:pPr>
        <w:jc w:val="center"/>
        <w:rPr>
          <w:rFonts w:ascii="Arial" w:hAnsi="Arial" w:cs="Arial"/>
          <w:sz w:val="28"/>
          <w:szCs w:val="28"/>
          <w:lang w:val="hr-HR"/>
        </w:rPr>
      </w:pPr>
    </w:p>
    <w:p w14:paraId="64BF652A" w14:textId="77777777" w:rsidR="007E4FDD" w:rsidRDefault="007E4FDD" w:rsidP="007E4FDD">
      <w:r>
        <w:rPr>
          <w:noProof/>
        </w:rPr>
        <mc:AlternateContent>
          <mc:Choice Requires="wps">
            <w:drawing>
              <wp:inline distT="0" distB="0" distL="0" distR="0" wp14:anchorId="26FF15E9" wp14:editId="22F84BDC">
                <wp:extent cx="3543300" cy="1524000"/>
                <wp:effectExtent l="0" t="0" r="0" b="0"/>
                <wp:docPr id="11101884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E4FDD" w14:paraId="4B28BBA5" w14:textId="77777777" w:rsidTr="003360A2">
                              <w:trPr>
                                <w:trHeight w:val="567"/>
                              </w:trPr>
                              <w:tc>
                                <w:tcPr>
                                  <w:tcW w:w="5055" w:type="dxa"/>
                                  <w:gridSpan w:val="2"/>
                                  <w:shd w:val="clear" w:color="auto" w:fill="auto"/>
                                  <w:vAlign w:val="center"/>
                                </w:tcPr>
                                <w:p w14:paraId="75E41C90"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58358E3B" wp14:editId="199E5AE8">
                                        <wp:extent cx="247650" cy="247650"/>
                                        <wp:effectExtent l="0" t="0" r="0" b="0"/>
                                        <wp:docPr id="1325258328"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79E89D9D" w14:textId="77777777" w:rsidTr="003360A2">
                              <w:trPr>
                                <w:trHeight w:val="1570"/>
                              </w:trPr>
                              <w:tc>
                                <w:tcPr>
                                  <w:tcW w:w="279" w:type="dxa"/>
                                  <w:shd w:val="clear" w:color="auto" w:fill="auto"/>
                                  <w:vAlign w:val="center"/>
                                </w:tcPr>
                                <w:p w14:paraId="74B3822E"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6B123837" wp14:editId="35039031">
                                        <wp:extent cx="247650" cy="247650"/>
                                        <wp:effectExtent l="0" t="0" r="0" b="0"/>
                                        <wp:docPr id="44596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596055D"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REPUBLIKA HRVATSKA - REPUBBLICA DI CROAZIA</w:t>
                                  </w:r>
                                </w:p>
                                <w:p w14:paraId="075894EF"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ISTARSKA ŽUPANIJA - REGIONE ISTRIANA</w:t>
                                  </w:r>
                                </w:p>
                                <w:p w14:paraId="6C5647A0"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Općina Brtonigla-Verteneglio - Comune di Brtonigla-Verteneglio</w:t>
                                  </w:r>
                                </w:p>
                                <w:p w14:paraId="4506A4CF"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OPĆINSKO VIJEĆE - CONSIGLIO COMUNALE</w:t>
                                  </w:r>
                                </w:p>
                                <w:p w14:paraId="2AED7164"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 xml:space="preserve">52474 Brtonigla-Verteneglio, </w:t>
                                  </w:r>
                                  <w:proofErr w:type="spellStart"/>
                                  <w:r w:rsidRPr="00F97F7F">
                                    <w:rPr>
                                      <w:rFonts w:ascii="Calibri" w:eastAsia="Calibri" w:hAnsi="Calibri" w:cs="Calibri"/>
                                      <w:sz w:val="16"/>
                                      <w:szCs w:val="16"/>
                                      <w:lang w:val="it-IT"/>
                                    </w:rPr>
                                    <w:t>Trg</w:t>
                                  </w:r>
                                  <w:proofErr w:type="spellEnd"/>
                                  <w:r w:rsidRPr="00F97F7F">
                                    <w:rPr>
                                      <w:rFonts w:ascii="Calibri" w:eastAsia="Calibri" w:hAnsi="Calibri" w:cs="Calibri"/>
                                      <w:sz w:val="16"/>
                                      <w:szCs w:val="16"/>
                                      <w:lang w:val="it-IT"/>
                                    </w:rPr>
                                    <w:t xml:space="preserve"> </w:t>
                                  </w:r>
                                  <w:proofErr w:type="spellStart"/>
                                  <w:r w:rsidRPr="00F97F7F">
                                    <w:rPr>
                                      <w:rFonts w:ascii="Calibri" w:eastAsia="Calibri" w:hAnsi="Calibri" w:cs="Calibri"/>
                                      <w:sz w:val="16"/>
                                      <w:szCs w:val="16"/>
                                      <w:lang w:val="it-IT"/>
                                    </w:rPr>
                                    <w:t>Sv</w:t>
                                  </w:r>
                                  <w:proofErr w:type="spellEnd"/>
                                  <w:r w:rsidRPr="00F97F7F">
                                    <w:rPr>
                                      <w:rFonts w:ascii="Calibri" w:eastAsia="Calibri" w:hAnsi="Calibri" w:cs="Calibri"/>
                                      <w:sz w:val="16"/>
                                      <w:szCs w:val="16"/>
                                      <w:lang w:val="it-IT"/>
                                    </w:rPr>
                                    <w:t xml:space="preserve">. </w:t>
                                  </w:r>
                                  <w:proofErr w:type="spellStart"/>
                                  <w:r w:rsidRPr="00F97F7F">
                                    <w:rPr>
                                      <w:rFonts w:ascii="Calibri" w:eastAsia="Calibri" w:hAnsi="Calibri" w:cs="Calibri"/>
                                      <w:sz w:val="16"/>
                                      <w:szCs w:val="16"/>
                                      <w:lang w:val="it-IT"/>
                                    </w:rPr>
                                    <w:t>Zenona</w:t>
                                  </w:r>
                                  <w:proofErr w:type="spellEnd"/>
                                  <w:r w:rsidRPr="00F97F7F">
                                    <w:rPr>
                                      <w:rFonts w:ascii="Calibri" w:eastAsia="Calibri" w:hAnsi="Calibri" w:cs="Calibri"/>
                                      <w:sz w:val="16"/>
                                      <w:szCs w:val="16"/>
                                      <w:lang w:val="it-IT"/>
                                    </w:rPr>
                                    <w:t xml:space="preserve"> / Piazza S. Zenone 1</w:t>
                                  </w:r>
                                </w:p>
                                <w:p w14:paraId="7223DB26"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Tel. &amp; Fax: +385 (0)52 774-174</w:t>
                                  </w:r>
                                </w:p>
                                <w:p w14:paraId="649B2821"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 xml:space="preserve">E-mail: </w:t>
                                  </w:r>
                                  <w:proofErr w:type="spellStart"/>
                                  <w:r w:rsidRPr="00F97F7F">
                                    <w:rPr>
                                      <w:rFonts w:ascii="Calibri" w:eastAsia="Calibri" w:hAnsi="Calibri" w:cs="Calibri"/>
                                      <w:sz w:val="16"/>
                                      <w:szCs w:val="16"/>
                                      <w:lang w:val="it-IT"/>
                                    </w:rPr>
                                    <w:t>info@brtonigla-verteneglio.hr</w:t>
                                  </w:r>
                                  <w:proofErr w:type="spellEnd"/>
                                </w:p>
                                <w:p w14:paraId="2F5F6669"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6BF37736"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6FF15E9" id="_x0000_s1032"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B1EQIAAP4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1XJr2LpSNcOqhMRhjAIkh4QGQ3gL846EmPJ/c+DQMWZ+WiJ9JvpYhHVm5zF8u2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zE7B1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7E4FDD" w14:paraId="4B28BBA5" w14:textId="77777777" w:rsidTr="003360A2">
                        <w:trPr>
                          <w:trHeight w:val="567"/>
                        </w:trPr>
                        <w:tc>
                          <w:tcPr>
                            <w:tcW w:w="5055" w:type="dxa"/>
                            <w:gridSpan w:val="2"/>
                            <w:shd w:val="clear" w:color="auto" w:fill="auto"/>
                            <w:vAlign w:val="center"/>
                          </w:tcPr>
                          <w:p w14:paraId="75E41C90"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58358E3B" wp14:editId="199E5AE8">
                                  <wp:extent cx="247650" cy="247650"/>
                                  <wp:effectExtent l="0" t="0" r="0" b="0"/>
                                  <wp:docPr id="1325258328"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79E89D9D" w14:textId="77777777" w:rsidTr="003360A2">
                        <w:trPr>
                          <w:trHeight w:val="1570"/>
                        </w:trPr>
                        <w:tc>
                          <w:tcPr>
                            <w:tcW w:w="279" w:type="dxa"/>
                            <w:shd w:val="clear" w:color="auto" w:fill="auto"/>
                            <w:vAlign w:val="center"/>
                          </w:tcPr>
                          <w:p w14:paraId="74B3822E"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6B123837" wp14:editId="35039031">
                                  <wp:extent cx="247650" cy="247650"/>
                                  <wp:effectExtent l="0" t="0" r="0" b="0"/>
                                  <wp:docPr id="445968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596055D"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REPUBLIKA HRVATSKA - REPUBBLICA DI CROAZIA</w:t>
                            </w:r>
                          </w:p>
                          <w:p w14:paraId="075894EF"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ISTARSKA ŽUPANIJA - REGIONE ISTRIANA</w:t>
                            </w:r>
                          </w:p>
                          <w:p w14:paraId="6C5647A0"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Općina Brtonigla-Verteneglio - Comune di Brtonigla-Verteneglio</w:t>
                            </w:r>
                          </w:p>
                          <w:p w14:paraId="4506A4CF"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OPĆINSKO VIJEĆE - CONSIGLIO COMUNALE</w:t>
                            </w:r>
                          </w:p>
                          <w:p w14:paraId="2AED7164"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 xml:space="preserve">52474 Brtonigla-Verteneglio, </w:t>
                            </w:r>
                            <w:proofErr w:type="spellStart"/>
                            <w:r w:rsidRPr="00F97F7F">
                              <w:rPr>
                                <w:rFonts w:ascii="Calibri" w:eastAsia="Calibri" w:hAnsi="Calibri" w:cs="Calibri"/>
                                <w:sz w:val="16"/>
                                <w:szCs w:val="16"/>
                                <w:lang w:val="it-IT"/>
                              </w:rPr>
                              <w:t>Trg</w:t>
                            </w:r>
                            <w:proofErr w:type="spellEnd"/>
                            <w:r w:rsidRPr="00F97F7F">
                              <w:rPr>
                                <w:rFonts w:ascii="Calibri" w:eastAsia="Calibri" w:hAnsi="Calibri" w:cs="Calibri"/>
                                <w:sz w:val="16"/>
                                <w:szCs w:val="16"/>
                                <w:lang w:val="it-IT"/>
                              </w:rPr>
                              <w:t xml:space="preserve"> </w:t>
                            </w:r>
                            <w:proofErr w:type="spellStart"/>
                            <w:r w:rsidRPr="00F97F7F">
                              <w:rPr>
                                <w:rFonts w:ascii="Calibri" w:eastAsia="Calibri" w:hAnsi="Calibri" w:cs="Calibri"/>
                                <w:sz w:val="16"/>
                                <w:szCs w:val="16"/>
                                <w:lang w:val="it-IT"/>
                              </w:rPr>
                              <w:t>Sv</w:t>
                            </w:r>
                            <w:proofErr w:type="spellEnd"/>
                            <w:r w:rsidRPr="00F97F7F">
                              <w:rPr>
                                <w:rFonts w:ascii="Calibri" w:eastAsia="Calibri" w:hAnsi="Calibri" w:cs="Calibri"/>
                                <w:sz w:val="16"/>
                                <w:szCs w:val="16"/>
                                <w:lang w:val="it-IT"/>
                              </w:rPr>
                              <w:t xml:space="preserve">. </w:t>
                            </w:r>
                            <w:proofErr w:type="spellStart"/>
                            <w:r w:rsidRPr="00F97F7F">
                              <w:rPr>
                                <w:rFonts w:ascii="Calibri" w:eastAsia="Calibri" w:hAnsi="Calibri" w:cs="Calibri"/>
                                <w:sz w:val="16"/>
                                <w:szCs w:val="16"/>
                                <w:lang w:val="it-IT"/>
                              </w:rPr>
                              <w:t>Zenona</w:t>
                            </w:r>
                            <w:proofErr w:type="spellEnd"/>
                            <w:r w:rsidRPr="00F97F7F">
                              <w:rPr>
                                <w:rFonts w:ascii="Calibri" w:eastAsia="Calibri" w:hAnsi="Calibri" w:cs="Calibri"/>
                                <w:sz w:val="16"/>
                                <w:szCs w:val="16"/>
                                <w:lang w:val="it-IT"/>
                              </w:rPr>
                              <w:t xml:space="preserve"> / Piazza S. Zenone 1</w:t>
                            </w:r>
                          </w:p>
                          <w:p w14:paraId="7223DB26"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Tel. &amp; Fax: +385 (0)52 774-174</w:t>
                            </w:r>
                          </w:p>
                          <w:p w14:paraId="649B2821" w14:textId="77777777" w:rsidR="007E4FDD" w:rsidRPr="00F97F7F" w:rsidRDefault="007E4FDD" w:rsidP="003360A2">
                            <w:pPr>
                              <w:autoSpaceDE w:val="0"/>
                              <w:autoSpaceDN w:val="0"/>
                              <w:adjustRightInd w:val="0"/>
                              <w:rPr>
                                <w:rFonts w:ascii="Calibri" w:eastAsia="Calibri" w:hAnsi="Calibri" w:cs="Calibri"/>
                                <w:sz w:val="16"/>
                                <w:szCs w:val="16"/>
                                <w:lang w:val="it-IT"/>
                              </w:rPr>
                            </w:pPr>
                            <w:r w:rsidRPr="00F97F7F">
                              <w:rPr>
                                <w:rFonts w:ascii="Calibri" w:eastAsia="Calibri" w:hAnsi="Calibri" w:cs="Calibri"/>
                                <w:sz w:val="16"/>
                                <w:szCs w:val="16"/>
                                <w:lang w:val="it-IT"/>
                              </w:rPr>
                              <w:t xml:space="preserve">E-mail: </w:t>
                            </w:r>
                            <w:proofErr w:type="spellStart"/>
                            <w:r w:rsidRPr="00F97F7F">
                              <w:rPr>
                                <w:rFonts w:ascii="Calibri" w:eastAsia="Calibri" w:hAnsi="Calibri" w:cs="Calibri"/>
                                <w:sz w:val="16"/>
                                <w:szCs w:val="16"/>
                                <w:lang w:val="it-IT"/>
                              </w:rPr>
                              <w:t>info@brtonigla-verteneglio.hr</w:t>
                            </w:r>
                            <w:proofErr w:type="spellEnd"/>
                          </w:p>
                          <w:p w14:paraId="2F5F6669"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6BF37736"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1D98F365"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KLASA: 320-01/25-01/01</w:t>
      </w:r>
    </w:p>
    <w:p w14:paraId="0FBE3C31"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URBROJ:2163-13-04/01-25-2</w:t>
      </w:r>
    </w:p>
    <w:p w14:paraId="1017D6C1"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 xml:space="preserve">Brtonigla-Verteneglio, 17.03. 2025. </w:t>
      </w:r>
      <w:proofErr w:type="spellStart"/>
      <w:r w:rsidRPr="000D031B">
        <w:rPr>
          <w:rFonts w:ascii="Arial" w:hAnsi="Arial" w:cs="Arial"/>
          <w:color w:val="000000" w:themeColor="text1"/>
          <w:sz w:val="24"/>
          <w:szCs w:val="24"/>
          <w:lang w:val="it-IT"/>
        </w:rPr>
        <w:t>godina</w:t>
      </w:r>
      <w:proofErr w:type="spellEnd"/>
    </w:p>
    <w:p w14:paraId="7D96715E" w14:textId="77777777" w:rsidR="007E4FDD" w:rsidRPr="000D031B" w:rsidRDefault="007E4FDD" w:rsidP="007E4FDD">
      <w:pPr>
        <w:ind w:firstLine="708"/>
        <w:jc w:val="both"/>
        <w:rPr>
          <w:rFonts w:ascii="Arial" w:hAnsi="Arial" w:cs="Arial"/>
          <w:sz w:val="24"/>
          <w:szCs w:val="24"/>
          <w:lang w:val="it-IT"/>
        </w:rPr>
      </w:pPr>
    </w:p>
    <w:p w14:paraId="0F881963" w14:textId="77777777" w:rsidR="007E4FDD" w:rsidRPr="000D031B" w:rsidRDefault="007E4FDD" w:rsidP="007E4FDD">
      <w:pPr>
        <w:ind w:firstLine="360"/>
        <w:jc w:val="both"/>
        <w:rPr>
          <w:rFonts w:ascii="Arial" w:hAnsi="Arial" w:cs="Arial"/>
          <w:sz w:val="24"/>
          <w:szCs w:val="24"/>
          <w:lang w:val="it-IT"/>
        </w:rPr>
      </w:pPr>
      <w:r w:rsidRPr="000D031B">
        <w:rPr>
          <w:rFonts w:ascii="Arial" w:hAnsi="Arial" w:cs="Arial"/>
          <w:sz w:val="24"/>
          <w:szCs w:val="24"/>
          <w:lang w:val="it-IT"/>
        </w:rPr>
        <w:t xml:space="preserve">Na </w:t>
      </w:r>
      <w:proofErr w:type="spellStart"/>
      <w:r w:rsidRPr="000D031B">
        <w:rPr>
          <w:rFonts w:ascii="Arial" w:hAnsi="Arial" w:cs="Arial"/>
          <w:sz w:val="24"/>
          <w:szCs w:val="24"/>
          <w:lang w:val="it-IT"/>
        </w:rPr>
        <w:t>temelju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49. </w:t>
      </w:r>
      <w:proofErr w:type="spellStart"/>
      <w:r w:rsidRPr="000D031B">
        <w:rPr>
          <w:rFonts w:ascii="Arial" w:hAnsi="Arial" w:cs="Arial"/>
          <w:sz w:val="24"/>
          <w:szCs w:val="24"/>
          <w:lang w:val="it-IT"/>
        </w:rPr>
        <w:t>stavak</w:t>
      </w:r>
      <w:proofErr w:type="spellEnd"/>
      <w:r w:rsidRPr="000D031B">
        <w:rPr>
          <w:rFonts w:ascii="Arial" w:hAnsi="Arial" w:cs="Arial"/>
          <w:sz w:val="24"/>
          <w:szCs w:val="24"/>
          <w:lang w:val="it-IT"/>
        </w:rPr>
        <w:t xml:space="preserve"> 4. </w:t>
      </w:r>
      <w:proofErr w:type="spellStart"/>
      <w:r w:rsidRPr="000D031B">
        <w:rPr>
          <w:rFonts w:ascii="Arial" w:hAnsi="Arial" w:cs="Arial"/>
          <w:sz w:val="24"/>
          <w:szCs w:val="24"/>
          <w:lang w:val="it-IT"/>
        </w:rPr>
        <w:t>Zakona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poljoprivrednom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Narodne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20/18, 115/18, 98/19 i </w:t>
      </w:r>
      <w:bookmarkStart w:id="111" w:name="_Hlk129333289"/>
      <w:r w:rsidRPr="000D031B">
        <w:rPr>
          <w:rFonts w:ascii="Arial" w:hAnsi="Arial" w:cs="Arial"/>
          <w:sz w:val="24"/>
          <w:szCs w:val="24"/>
          <w:lang w:val="it-IT"/>
        </w:rPr>
        <w:t>57/22</w:t>
      </w:r>
      <w:bookmarkEnd w:id="111"/>
      <w:r w:rsidRPr="000D031B">
        <w:rPr>
          <w:rFonts w:ascii="Arial" w:hAnsi="Arial" w:cs="Arial"/>
          <w:sz w:val="24"/>
          <w:szCs w:val="24"/>
          <w:lang w:val="it-IT"/>
        </w:rPr>
        <w:t xml:space="preserve">) i 38. </w:t>
      </w:r>
      <w:proofErr w:type="spellStart"/>
      <w:r w:rsidRPr="000D031B">
        <w:rPr>
          <w:rFonts w:ascii="Arial" w:hAnsi="Arial" w:cs="Arial"/>
          <w:sz w:val="24"/>
          <w:szCs w:val="24"/>
          <w:lang w:val="it-IT"/>
        </w:rPr>
        <w:t>Statuta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03/18, 03/21, 07/21-pročišćeni </w:t>
      </w:r>
      <w:proofErr w:type="spellStart"/>
      <w:r w:rsidRPr="000D031B">
        <w:rPr>
          <w:rFonts w:ascii="Arial" w:hAnsi="Arial" w:cs="Arial"/>
          <w:sz w:val="24"/>
          <w:szCs w:val="24"/>
          <w:lang w:val="it-IT"/>
        </w:rPr>
        <w:t>tekst</w:t>
      </w:r>
      <w:proofErr w:type="spellEnd"/>
      <w:r w:rsidRPr="000D031B">
        <w:rPr>
          <w:rFonts w:ascii="Arial" w:hAnsi="Arial" w:cs="Arial"/>
          <w:sz w:val="24"/>
          <w:szCs w:val="24"/>
          <w:lang w:val="it-IT"/>
        </w:rPr>
        <w:t xml:space="preserve">, 16/22), </w:t>
      </w:r>
      <w:proofErr w:type="spellStart"/>
      <w:r w:rsidRPr="000D031B">
        <w:rPr>
          <w:rFonts w:ascii="Arial" w:hAnsi="Arial" w:cs="Arial"/>
          <w:sz w:val="24"/>
          <w:szCs w:val="24"/>
          <w:lang w:val="it-IT"/>
        </w:rPr>
        <w:t>Općinsko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vijeće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26. </w:t>
      </w:r>
      <w:proofErr w:type="spellStart"/>
      <w:r w:rsidRPr="000D031B">
        <w:rPr>
          <w:rFonts w:ascii="Arial" w:hAnsi="Arial" w:cs="Arial"/>
          <w:sz w:val="24"/>
          <w:szCs w:val="24"/>
          <w:lang w:val="it-IT"/>
        </w:rPr>
        <w:t>sjednici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održanoj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17.ožujka</w:t>
      </w:r>
      <w:proofErr w:type="gramEnd"/>
      <w:r w:rsidRPr="000D031B">
        <w:rPr>
          <w:rFonts w:ascii="Arial" w:hAnsi="Arial" w:cs="Arial"/>
          <w:sz w:val="24"/>
          <w:szCs w:val="24"/>
          <w:lang w:val="it-IT"/>
        </w:rPr>
        <w:t xml:space="preserve">  2025.godine, </w:t>
      </w:r>
      <w:proofErr w:type="spellStart"/>
      <w:r w:rsidRPr="000D031B">
        <w:rPr>
          <w:rFonts w:ascii="Arial" w:hAnsi="Arial" w:cs="Arial"/>
          <w:sz w:val="24"/>
          <w:szCs w:val="24"/>
          <w:lang w:val="it-IT"/>
        </w:rPr>
        <w:t>donosi</w:t>
      </w:r>
      <w:proofErr w:type="spellEnd"/>
      <w:r w:rsidRPr="000D031B">
        <w:rPr>
          <w:rFonts w:ascii="Arial" w:hAnsi="Arial" w:cs="Arial"/>
          <w:sz w:val="24"/>
          <w:szCs w:val="24"/>
          <w:lang w:val="it-IT"/>
        </w:rPr>
        <w:t xml:space="preserve"> </w:t>
      </w:r>
    </w:p>
    <w:p w14:paraId="7342B6B7" w14:textId="77777777" w:rsidR="007E4FDD" w:rsidRPr="000D031B" w:rsidRDefault="007E4FDD" w:rsidP="007E4FDD">
      <w:pPr>
        <w:rPr>
          <w:rFonts w:ascii="Arial" w:hAnsi="Arial" w:cs="Arial"/>
          <w:b/>
          <w:sz w:val="24"/>
          <w:szCs w:val="24"/>
          <w:lang w:val="it-IT"/>
        </w:rPr>
      </w:pPr>
    </w:p>
    <w:p w14:paraId="61687CD2" w14:textId="77777777" w:rsidR="007E4FDD" w:rsidRPr="000D031B" w:rsidRDefault="007E4FDD" w:rsidP="007E4FDD">
      <w:pPr>
        <w:jc w:val="center"/>
        <w:rPr>
          <w:rFonts w:ascii="Arial" w:hAnsi="Arial" w:cs="Arial"/>
          <w:b/>
          <w:sz w:val="24"/>
          <w:szCs w:val="24"/>
          <w:lang w:val="it-IT"/>
        </w:rPr>
      </w:pPr>
      <w:bookmarkStart w:id="112" w:name="_Hlk129328898"/>
      <w:r w:rsidRPr="000D031B">
        <w:rPr>
          <w:rFonts w:ascii="Arial" w:hAnsi="Arial" w:cs="Arial"/>
          <w:b/>
          <w:sz w:val="24"/>
          <w:szCs w:val="24"/>
          <w:lang w:val="it-IT"/>
        </w:rPr>
        <w:lastRenderedPageBreak/>
        <w:t>IZVJEŠĆE</w:t>
      </w:r>
    </w:p>
    <w:p w14:paraId="00896553"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 xml:space="preserve">o </w:t>
      </w:r>
      <w:proofErr w:type="spellStart"/>
      <w:r w:rsidRPr="000D031B">
        <w:rPr>
          <w:rFonts w:ascii="Arial" w:hAnsi="Arial" w:cs="Arial"/>
          <w:b/>
          <w:sz w:val="24"/>
          <w:szCs w:val="24"/>
          <w:lang w:val="it-IT"/>
        </w:rPr>
        <w:t>ostvarenju</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Programa</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korištenja</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sredstava</w:t>
      </w:r>
      <w:proofErr w:type="spellEnd"/>
      <w:r w:rsidRPr="000D031B">
        <w:rPr>
          <w:rFonts w:ascii="Arial" w:hAnsi="Arial" w:cs="Arial"/>
          <w:b/>
          <w:sz w:val="24"/>
          <w:szCs w:val="24"/>
          <w:lang w:val="it-IT"/>
        </w:rPr>
        <w:t xml:space="preserve"> </w:t>
      </w:r>
      <w:proofErr w:type="gramStart"/>
      <w:r w:rsidRPr="000D031B">
        <w:rPr>
          <w:rFonts w:ascii="Arial" w:hAnsi="Arial" w:cs="Arial"/>
          <w:b/>
          <w:sz w:val="24"/>
          <w:szCs w:val="24"/>
          <w:lang w:val="it-IT"/>
        </w:rPr>
        <w:t>od</w:t>
      </w:r>
      <w:proofErr w:type="gram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raspolaganja</w:t>
      </w:r>
      <w:proofErr w:type="spellEnd"/>
    </w:p>
    <w:p w14:paraId="3200DD3F"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poljoprivrednim</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zemljištem</w:t>
      </w:r>
      <w:proofErr w:type="spellEnd"/>
      <w:r w:rsidRPr="000D031B">
        <w:rPr>
          <w:rFonts w:ascii="Arial" w:hAnsi="Arial" w:cs="Arial"/>
          <w:b/>
          <w:sz w:val="24"/>
          <w:szCs w:val="24"/>
          <w:lang w:val="it-IT"/>
        </w:rPr>
        <w:t xml:space="preserve"> u </w:t>
      </w:r>
      <w:proofErr w:type="spellStart"/>
      <w:r w:rsidRPr="000D031B">
        <w:rPr>
          <w:rFonts w:ascii="Arial" w:hAnsi="Arial" w:cs="Arial"/>
          <w:b/>
          <w:sz w:val="24"/>
          <w:szCs w:val="24"/>
          <w:lang w:val="it-IT"/>
        </w:rPr>
        <w:t>vlasništvu</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Republike</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Hrvatske</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na</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području</w:t>
      </w:r>
      <w:proofErr w:type="spellEnd"/>
    </w:p>
    <w:p w14:paraId="66348749"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Općine</w:t>
      </w:r>
      <w:proofErr w:type="spellEnd"/>
      <w:r w:rsidRPr="000D031B">
        <w:rPr>
          <w:rFonts w:ascii="Arial" w:hAnsi="Arial" w:cs="Arial"/>
          <w:b/>
          <w:sz w:val="24"/>
          <w:szCs w:val="24"/>
          <w:lang w:val="it-IT"/>
        </w:rPr>
        <w:t xml:space="preserve"> Brtonigla - Verteneglio za 2024. </w:t>
      </w:r>
      <w:proofErr w:type="spellStart"/>
      <w:r w:rsidRPr="000D031B">
        <w:rPr>
          <w:rFonts w:ascii="Arial" w:hAnsi="Arial" w:cs="Arial"/>
          <w:b/>
          <w:sz w:val="24"/>
          <w:szCs w:val="24"/>
          <w:lang w:val="it-IT"/>
        </w:rPr>
        <w:t>godinu</w:t>
      </w:r>
      <w:proofErr w:type="spellEnd"/>
    </w:p>
    <w:bookmarkEnd w:id="112"/>
    <w:p w14:paraId="0836F937" w14:textId="77777777" w:rsidR="007E4FDD" w:rsidRPr="000D031B" w:rsidRDefault="007E4FDD" w:rsidP="007E4FDD">
      <w:pPr>
        <w:jc w:val="center"/>
        <w:rPr>
          <w:rFonts w:ascii="Arial" w:hAnsi="Arial" w:cs="Arial"/>
          <w:b/>
          <w:sz w:val="24"/>
          <w:szCs w:val="24"/>
          <w:lang w:val="it-IT"/>
        </w:rPr>
      </w:pPr>
    </w:p>
    <w:p w14:paraId="40036E2D" w14:textId="77777777" w:rsidR="007E4FDD" w:rsidRPr="000D031B" w:rsidRDefault="007E4FDD" w:rsidP="007E4FDD">
      <w:pPr>
        <w:jc w:val="center"/>
        <w:rPr>
          <w:rFonts w:ascii="Arial" w:hAnsi="Arial" w:cs="Arial"/>
          <w:b/>
          <w:sz w:val="24"/>
          <w:szCs w:val="24"/>
          <w:lang w:val="it-IT"/>
        </w:rPr>
      </w:pPr>
    </w:p>
    <w:p w14:paraId="5EA67ADB"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1. </w:t>
      </w:r>
    </w:p>
    <w:p w14:paraId="33C3FA7A" w14:textId="77777777" w:rsidR="007E4FDD" w:rsidRPr="000D031B" w:rsidRDefault="007E4FDD" w:rsidP="007E4FDD">
      <w:pPr>
        <w:jc w:val="both"/>
        <w:rPr>
          <w:rFonts w:ascii="Arial" w:hAnsi="Arial" w:cs="Arial"/>
          <w:sz w:val="24"/>
          <w:szCs w:val="24"/>
          <w:lang w:val="it-IT"/>
        </w:rPr>
      </w:pPr>
      <w:r w:rsidRPr="000D031B">
        <w:rPr>
          <w:rFonts w:ascii="Arial" w:hAnsi="Arial" w:cs="Arial"/>
          <w:sz w:val="24"/>
          <w:szCs w:val="24"/>
          <w:lang w:val="it-IT"/>
        </w:rPr>
        <w:tab/>
        <w:t xml:space="preserve">Program </w:t>
      </w:r>
      <w:proofErr w:type="spellStart"/>
      <w:r w:rsidRPr="000D031B">
        <w:rPr>
          <w:rFonts w:ascii="Arial" w:hAnsi="Arial" w:cs="Arial"/>
          <w:sz w:val="24"/>
          <w:szCs w:val="24"/>
          <w:lang w:val="it-IT"/>
        </w:rPr>
        <w:t>korištenja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sredstava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raspolaganja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poljoprivrednim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zemljištem</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vlasništvu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Republike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Hrvatske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području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za 2024. </w:t>
      </w:r>
      <w:proofErr w:type="spellStart"/>
      <w:r w:rsidRPr="000D031B">
        <w:rPr>
          <w:rFonts w:ascii="Arial" w:hAnsi="Arial" w:cs="Arial"/>
          <w:sz w:val="24"/>
          <w:szCs w:val="24"/>
          <w:lang w:val="it-IT"/>
        </w:rPr>
        <w:t>godinu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predstavlja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planski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dokument</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kojim</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raspoređuju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namjenski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prihodi</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zakupa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prodaje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izravnom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pogodbom</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privremenog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korištenja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poljoprivrednog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području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prema </w:t>
      </w:r>
      <w:proofErr w:type="spellStart"/>
      <w:r w:rsidRPr="000D031B">
        <w:rPr>
          <w:rFonts w:ascii="Arial" w:hAnsi="Arial" w:cs="Arial"/>
          <w:sz w:val="24"/>
          <w:szCs w:val="24"/>
          <w:lang w:val="it-IT"/>
        </w:rPr>
        <w:t>namjeni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koja</w:t>
      </w:r>
      <w:proofErr w:type="spellEnd"/>
      <w:r w:rsidRPr="000D031B">
        <w:rPr>
          <w:rFonts w:ascii="Arial" w:hAnsi="Arial" w:cs="Arial"/>
          <w:sz w:val="24"/>
          <w:szCs w:val="24"/>
          <w:lang w:val="it-IT"/>
        </w:rPr>
        <w:t xml:space="preserve"> je </w:t>
      </w:r>
      <w:proofErr w:type="spellStart"/>
      <w:r w:rsidRPr="000D031B">
        <w:rPr>
          <w:rFonts w:ascii="Arial" w:hAnsi="Arial" w:cs="Arial"/>
          <w:sz w:val="24"/>
          <w:szCs w:val="24"/>
          <w:lang w:val="it-IT"/>
        </w:rPr>
        <w:t>propisana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Zakonom</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poljoprivrednom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zemljištu</w:t>
      </w:r>
      <w:proofErr w:type="spellEnd"/>
      <w:r w:rsidRPr="000D031B">
        <w:rPr>
          <w:rFonts w:ascii="Arial" w:hAnsi="Arial" w:cs="Arial"/>
          <w:sz w:val="24"/>
          <w:szCs w:val="24"/>
          <w:lang w:val="it-IT"/>
        </w:rPr>
        <w:t>.</w:t>
      </w:r>
    </w:p>
    <w:p w14:paraId="006CE8C6" w14:textId="77777777" w:rsidR="007E4FDD" w:rsidRPr="000D031B" w:rsidRDefault="007E4FDD" w:rsidP="007E4FDD">
      <w:pPr>
        <w:jc w:val="both"/>
        <w:rPr>
          <w:rFonts w:ascii="Arial" w:hAnsi="Arial" w:cs="Arial"/>
          <w:sz w:val="24"/>
          <w:szCs w:val="24"/>
          <w:lang w:val="it-IT"/>
        </w:rPr>
      </w:pPr>
    </w:p>
    <w:p w14:paraId="6D2AAE39"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2. </w:t>
      </w:r>
    </w:p>
    <w:p w14:paraId="196AA6B0" w14:textId="77777777" w:rsidR="007E4FDD" w:rsidRPr="000D031B" w:rsidRDefault="007E4FDD" w:rsidP="007E4FDD">
      <w:pPr>
        <w:jc w:val="both"/>
        <w:rPr>
          <w:rFonts w:ascii="Arial" w:hAnsi="Arial" w:cs="Arial"/>
          <w:sz w:val="24"/>
          <w:szCs w:val="24"/>
          <w:lang w:val="it-IT"/>
        </w:rPr>
      </w:pPr>
      <w:r w:rsidRPr="000D031B">
        <w:rPr>
          <w:rFonts w:ascii="Arial" w:hAnsi="Arial" w:cs="Arial"/>
          <w:sz w:val="24"/>
          <w:szCs w:val="24"/>
          <w:lang w:val="it-IT"/>
        </w:rPr>
        <w:tab/>
        <w:t xml:space="preserve">U </w:t>
      </w:r>
      <w:proofErr w:type="spellStart"/>
      <w:r w:rsidRPr="000D031B">
        <w:rPr>
          <w:rFonts w:ascii="Arial" w:hAnsi="Arial" w:cs="Arial"/>
          <w:sz w:val="24"/>
          <w:szCs w:val="24"/>
          <w:lang w:val="it-IT"/>
        </w:rPr>
        <w:t>Programu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1.  </w:t>
      </w:r>
      <w:proofErr w:type="spellStart"/>
      <w:r w:rsidRPr="000D031B">
        <w:rPr>
          <w:rFonts w:ascii="Arial" w:hAnsi="Arial" w:cs="Arial"/>
          <w:sz w:val="24"/>
          <w:szCs w:val="24"/>
          <w:lang w:val="it-IT"/>
        </w:rPr>
        <w:t>planirani</w:t>
      </w:r>
      <w:proofErr w:type="spellEnd"/>
      <w:r w:rsidRPr="000D031B">
        <w:rPr>
          <w:rFonts w:ascii="Arial" w:hAnsi="Arial" w:cs="Arial"/>
          <w:sz w:val="24"/>
          <w:szCs w:val="24"/>
          <w:lang w:val="it-IT"/>
        </w:rPr>
        <w:t xml:space="preserve"> su </w:t>
      </w:r>
      <w:proofErr w:type="spellStart"/>
      <w:r w:rsidRPr="000D031B">
        <w:rPr>
          <w:rFonts w:ascii="Arial" w:hAnsi="Arial" w:cs="Arial"/>
          <w:sz w:val="24"/>
          <w:szCs w:val="24"/>
          <w:lang w:val="it-IT"/>
        </w:rPr>
        <w:t>prihodi</w:t>
      </w:r>
      <w:proofErr w:type="spellEnd"/>
      <w:r w:rsidRPr="000D031B">
        <w:rPr>
          <w:rFonts w:ascii="Arial" w:hAnsi="Arial" w:cs="Arial"/>
          <w:sz w:val="24"/>
          <w:szCs w:val="24"/>
          <w:lang w:val="it-IT"/>
        </w:rPr>
        <w:t xml:space="preserve"> za 2024. </w:t>
      </w:r>
      <w:proofErr w:type="spellStart"/>
      <w:r w:rsidRPr="000D031B">
        <w:rPr>
          <w:rFonts w:ascii="Arial" w:hAnsi="Arial" w:cs="Arial"/>
          <w:sz w:val="24"/>
          <w:szCs w:val="24"/>
          <w:lang w:val="it-IT"/>
        </w:rPr>
        <w:t>godinu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 xml:space="preserve">od  </w:t>
      </w:r>
      <w:proofErr w:type="spellStart"/>
      <w:r w:rsidRPr="000D031B">
        <w:rPr>
          <w:rFonts w:ascii="Arial" w:hAnsi="Arial" w:cs="Arial"/>
          <w:sz w:val="24"/>
          <w:szCs w:val="24"/>
          <w:lang w:val="it-IT"/>
        </w:rPr>
        <w:t>zakupa</w:t>
      </w:r>
      <w:proofErr w:type="spellEnd"/>
      <w:proofErr w:type="gram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privremenog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korištenja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poljoprivrednog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zemljišta</w:t>
      </w:r>
      <w:proofErr w:type="spellEnd"/>
      <w:r w:rsidRPr="000D031B">
        <w:rPr>
          <w:rFonts w:ascii="Arial" w:hAnsi="Arial" w:cs="Arial"/>
          <w:sz w:val="24"/>
          <w:szCs w:val="24"/>
          <w:lang w:val="it-IT"/>
        </w:rPr>
        <w:t xml:space="preserve"> te od </w:t>
      </w:r>
      <w:proofErr w:type="spellStart"/>
      <w:r w:rsidRPr="000D031B">
        <w:rPr>
          <w:rFonts w:ascii="Arial" w:hAnsi="Arial" w:cs="Arial"/>
          <w:sz w:val="24"/>
          <w:szCs w:val="24"/>
          <w:lang w:val="it-IT"/>
        </w:rPr>
        <w:t>prodaje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poljoprivrednog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zemljišta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vlasništvu</w:t>
      </w:r>
      <w:proofErr w:type="spellEnd"/>
      <w:r w:rsidRPr="000D031B">
        <w:rPr>
          <w:rFonts w:ascii="Arial" w:hAnsi="Arial" w:cs="Arial"/>
          <w:sz w:val="24"/>
          <w:szCs w:val="24"/>
          <w:lang w:val="it-IT"/>
        </w:rPr>
        <w:t xml:space="preserve"> RH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33.000,00 EUR,  a </w:t>
      </w:r>
      <w:proofErr w:type="spellStart"/>
      <w:r w:rsidRPr="000D031B">
        <w:rPr>
          <w:rFonts w:ascii="Arial" w:hAnsi="Arial" w:cs="Arial"/>
          <w:sz w:val="24"/>
          <w:szCs w:val="24"/>
          <w:lang w:val="it-IT"/>
        </w:rPr>
        <w:t>realizirani</w:t>
      </w:r>
      <w:proofErr w:type="spellEnd"/>
      <w:r w:rsidRPr="000D031B">
        <w:rPr>
          <w:rFonts w:ascii="Arial" w:hAnsi="Arial" w:cs="Arial"/>
          <w:sz w:val="24"/>
          <w:szCs w:val="24"/>
          <w:lang w:val="it-IT"/>
        </w:rPr>
        <w:t xml:space="preserve"> su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18.218,64 EUR, </w:t>
      </w:r>
      <w:proofErr w:type="spellStart"/>
      <w:r w:rsidRPr="000D031B">
        <w:rPr>
          <w:rFonts w:ascii="Arial" w:hAnsi="Arial" w:cs="Arial"/>
          <w:sz w:val="24"/>
          <w:szCs w:val="24"/>
          <w:lang w:val="it-IT"/>
        </w:rPr>
        <w:t>kako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slijedi</w:t>
      </w:r>
      <w:proofErr w:type="spellEnd"/>
      <w:r w:rsidRPr="000D031B">
        <w:rPr>
          <w:rFonts w:ascii="Arial" w:hAnsi="Arial" w:cs="Arial"/>
          <w:sz w:val="24"/>
          <w:szCs w:val="24"/>
          <w:lang w:val="it-IT"/>
        </w:rPr>
        <w:t>:</w:t>
      </w:r>
    </w:p>
    <w:p w14:paraId="2B897532" w14:textId="77777777" w:rsidR="007E4FDD" w:rsidRPr="000D031B" w:rsidRDefault="007E4FDD" w:rsidP="007E4FDD">
      <w:pPr>
        <w:jc w:val="both"/>
        <w:rPr>
          <w:rFonts w:ascii="Arial" w:hAnsi="Arial" w:cs="Arial"/>
          <w:sz w:val="24"/>
          <w:szCs w:val="24"/>
          <w:lang w:val="it-IT"/>
        </w:rPr>
      </w:pPr>
    </w:p>
    <w:p w14:paraId="5361CF09" w14:textId="77777777" w:rsidR="007E4FDD" w:rsidRPr="000D031B" w:rsidRDefault="007E4FDD" w:rsidP="007E4FDD">
      <w:pPr>
        <w:jc w:val="both"/>
        <w:rPr>
          <w:rFonts w:ascii="Arial" w:hAnsi="Arial" w:cs="Arial"/>
          <w:sz w:val="24"/>
          <w:szCs w:val="24"/>
          <w:lang w:val="it-IT"/>
        </w:rPr>
      </w:pPr>
    </w:p>
    <w:tbl>
      <w:tblPr>
        <w:tblStyle w:val="TableGrid"/>
        <w:tblW w:w="9634" w:type="dxa"/>
        <w:jc w:val="center"/>
        <w:tblLook w:val="04A0" w:firstRow="1" w:lastRow="0" w:firstColumn="1" w:lastColumn="0" w:noHBand="0" w:noVBand="1"/>
      </w:tblPr>
      <w:tblGrid>
        <w:gridCol w:w="623"/>
        <w:gridCol w:w="777"/>
        <w:gridCol w:w="3822"/>
        <w:gridCol w:w="1840"/>
        <w:gridCol w:w="2572"/>
      </w:tblGrid>
      <w:tr w:rsidR="007E4FDD" w:rsidRPr="000D031B" w14:paraId="2957A6F0" w14:textId="77777777" w:rsidTr="00D00E21">
        <w:trPr>
          <w:jc w:val="center"/>
        </w:trPr>
        <w:tc>
          <w:tcPr>
            <w:tcW w:w="624" w:type="dxa"/>
          </w:tcPr>
          <w:p w14:paraId="6A507E3C" w14:textId="77777777" w:rsidR="007E4FDD" w:rsidRPr="000D031B" w:rsidRDefault="007E4FDD" w:rsidP="00D00E21">
            <w:pPr>
              <w:rPr>
                <w:rFonts w:ascii="Arial" w:hAnsi="Arial" w:cs="Arial"/>
                <w:sz w:val="24"/>
                <w:szCs w:val="24"/>
              </w:rPr>
            </w:pPr>
            <w:r w:rsidRPr="000D031B">
              <w:rPr>
                <w:rFonts w:ascii="Arial" w:hAnsi="Arial" w:cs="Arial"/>
                <w:sz w:val="24"/>
                <w:szCs w:val="24"/>
              </w:rPr>
              <w:t>R.</w:t>
            </w:r>
          </w:p>
          <w:p w14:paraId="2D07A834" w14:textId="77777777" w:rsidR="007E4FDD" w:rsidRPr="000D031B" w:rsidRDefault="007E4FDD" w:rsidP="00D00E21">
            <w:pPr>
              <w:rPr>
                <w:rFonts w:ascii="Arial" w:hAnsi="Arial" w:cs="Arial"/>
                <w:sz w:val="24"/>
                <w:szCs w:val="24"/>
              </w:rPr>
            </w:pPr>
            <w:r w:rsidRPr="000D031B">
              <w:rPr>
                <w:rFonts w:ascii="Arial" w:hAnsi="Arial" w:cs="Arial"/>
                <w:sz w:val="24"/>
                <w:szCs w:val="24"/>
              </w:rPr>
              <w:t>br.</w:t>
            </w:r>
          </w:p>
        </w:tc>
        <w:tc>
          <w:tcPr>
            <w:tcW w:w="765" w:type="dxa"/>
            <w:vAlign w:val="center"/>
          </w:tcPr>
          <w:p w14:paraId="19CC95A8" w14:textId="77777777" w:rsidR="007E4FDD" w:rsidRPr="000D031B" w:rsidRDefault="007E4FDD" w:rsidP="00D00E21">
            <w:pPr>
              <w:jc w:val="center"/>
              <w:rPr>
                <w:rFonts w:ascii="Arial" w:hAnsi="Arial" w:cs="Arial"/>
                <w:sz w:val="24"/>
                <w:szCs w:val="24"/>
              </w:rPr>
            </w:pPr>
            <w:r w:rsidRPr="000D031B">
              <w:rPr>
                <w:rFonts w:ascii="Arial" w:hAnsi="Arial" w:cs="Arial"/>
                <w:sz w:val="24"/>
                <w:szCs w:val="24"/>
              </w:rPr>
              <w:t>Poz.</w:t>
            </w:r>
          </w:p>
        </w:tc>
        <w:tc>
          <w:tcPr>
            <w:tcW w:w="3828" w:type="dxa"/>
            <w:vAlign w:val="center"/>
          </w:tcPr>
          <w:p w14:paraId="5895FB70" w14:textId="77777777" w:rsidR="007E4FDD" w:rsidRPr="000D031B" w:rsidRDefault="007E4FDD" w:rsidP="00D00E21">
            <w:pPr>
              <w:jc w:val="center"/>
              <w:rPr>
                <w:rFonts w:ascii="Arial" w:hAnsi="Arial" w:cs="Arial"/>
                <w:sz w:val="24"/>
                <w:szCs w:val="24"/>
              </w:rPr>
            </w:pPr>
            <w:proofErr w:type="spellStart"/>
            <w:r w:rsidRPr="000D031B">
              <w:rPr>
                <w:rFonts w:ascii="Arial" w:hAnsi="Arial" w:cs="Arial"/>
                <w:sz w:val="24"/>
                <w:szCs w:val="24"/>
              </w:rPr>
              <w:t>Vrsta</w:t>
            </w:r>
            <w:proofErr w:type="spellEnd"/>
            <w:r w:rsidRPr="000D031B">
              <w:rPr>
                <w:rFonts w:ascii="Arial" w:hAnsi="Arial" w:cs="Arial"/>
                <w:sz w:val="24"/>
                <w:szCs w:val="24"/>
              </w:rPr>
              <w:t xml:space="preserve"> </w:t>
            </w:r>
            <w:proofErr w:type="spellStart"/>
            <w:r w:rsidRPr="000D031B">
              <w:rPr>
                <w:rFonts w:ascii="Arial" w:hAnsi="Arial" w:cs="Arial"/>
                <w:sz w:val="24"/>
                <w:szCs w:val="24"/>
              </w:rPr>
              <w:t>prihoda</w:t>
            </w:r>
            <w:proofErr w:type="spellEnd"/>
          </w:p>
        </w:tc>
        <w:tc>
          <w:tcPr>
            <w:tcW w:w="1842" w:type="dxa"/>
          </w:tcPr>
          <w:p w14:paraId="0CDBD461"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Plan za 2024.g.</w:t>
            </w:r>
          </w:p>
          <w:p w14:paraId="686F34CC"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u EUR</w:t>
            </w:r>
          </w:p>
        </w:tc>
        <w:tc>
          <w:tcPr>
            <w:tcW w:w="2575" w:type="dxa"/>
          </w:tcPr>
          <w:p w14:paraId="0D4972B8"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IZVRŠENJE</w:t>
            </w:r>
          </w:p>
          <w:p w14:paraId="55C2B2F1"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za 2024.g. u EUR</w:t>
            </w:r>
          </w:p>
        </w:tc>
      </w:tr>
      <w:tr w:rsidR="007E4FDD" w:rsidRPr="000D031B" w14:paraId="20F21CDA" w14:textId="77777777" w:rsidTr="00D00E21">
        <w:trPr>
          <w:jc w:val="center"/>
        </w:trPr>
        <w:tc>
          <w:tcPr>
            <w:tcW w:w="624" w:type="dxa"/>
          </w:tcPr>
          <w:p w14:paraId="22AC016F" w14:textId="77777777" w:rsidR="007E4FDD" w:rsidRPr="000D031B" w:rsidRDefault="007E4FDD" w:rsidP="00D00E21">
            <w:pPr>
              <w:rPr>
                <w:rFonts w:ascii="Arial" w:hAnsi="Arial" w:cs="Arial"/>
                <w:sz w:val="24"/>
                <w:szCs w:val="24"/>
              </w:rPr>
            </w:pPr>
            <w:r w:rsidRPr="000D031B">
              <w:rPr>
                <w:rFonts w:ascii="Arial" w:hAnsi="Arial" w:cs="Arial"/>
                <w:sz w:val="24"/>
                <w:szCs w:val="24"/>
              </w:rPr>
              <w:t>1.</w:t>
            </w:r>
          </w:p>
        </w:tc>
        <w:tc>
          <w:tcPr>
            <w:tcW w:w="765" w:type="dxa"/>
          </w:tcPr>
          <w:p w14:paraId="3BBFB44D" w14:textId="77777777" w:rsidR="007E4FDD" w:rsidRPr="000D031B" w:rsidRDefault="007E4FDD" w:rsidP="00D00E21">
            <w:pPr>
              <w:rPr>
                <w:rFonts w:ascii="Arial" w:hAnsi="Arial" w:cs="Arial"/>
                <w:sz w:val="24"/>
                <w:szCs w:val="24"/>
              </w:rPr>
            </w:pPr>
            <w:r w:rsidRPr="000D031B">
              <w:rPr>
                <w:rFonts w:ascii="Arial" w:hAnsi="Arial" w:cs="Arial"/>
                <w:sz w:val="24"/>
                <w:szCs w:val="24"/>
              </w:rPr>
              <w:t>P031</w:t>
            </w:r>
          </w:p>
        </w:tc>
        <w:tc>
          <w:tcPr>
            <w:tcW w:w="3828" w:type="dxa"/>
          </w:tcPr>
          <w:p w14:paraId="4474B18F" w14:textId="77777777" w:rsidR="007E4FDD" w:rsidRPr="000D031B" w:rsidRDefault="007E4FDD" w:rsidP="00D00E21">
            <w:pPr>
              <w:rPr>
                <w:rFonts w:ascii="Arial" w:hAnsi="Arial" w:cs="Arial"/>
                <w:sz w:val="24"/>
                <w:szCs w:val="24"/>
              </w:rPr>
            </w:pPr>
            <w:proofErr w:type="spellStart"/>
            <w:r w:rsidRPr="000D031B">
              <w:rPr>
                <w:rFonts w:ascii="Arial" w:hAnsi="Arial" w:cs="Arial"/>
                <w:sz w:val="24"/>
                <w:szCs w:val="24"/>
              </w:rPr>
              <w:t>Zakup</w:t>
            </w:r>
            <w:proofErr w:type="spellEnd"/>
            <w:r w:rsidRPr="000D031B">
              <w:rPr>
                <w:rFonts w:ascii="Arial" w:hAnsi="Arial" w:cs="Arial"/>
                <w:sz w:val="24"/>
                <w:szCs w:val="24"/>
              </w:rPr>
              <w:t xml:space="preserve"> </w:t>
            </w:r>
            <w:proofErr w:type="spellStart"/>
            <w:r w:rsidRPr="000D031B">
              <w:rPr>
                <w:rFonts w:ascii="Arial" w:hAnsi="Arial" w:cs="Arial"/>
                <w:sz w:val="24"/>
                <w:szCs w:val="24"/>
              </w:rPr>
              <w:t>i</w:t>
            </w:r>
            <w:proofErr w:type="spellEnd"/>
            <w:r w:rsidRPr="000D031B">
              <w:rPr>
                <w:rFonts w:ascii="Arial" w:hAnsi="Arial" w:cs="Arial"/>
                <w:sz w:val="24"/>
                <w:szCs w:val="24"/>
              </w:rPr>
              <w:t xml:space="preserve"> </w:t>
            </w:r>
            <w:proofErr w:type="spellStart"/>
            <w:r w:rsidRPr="000D031B">
              <w:rPr>
                <w:rFonts w:ascii="Arial" w:hAnsi="Arial" w:cs="Arial"/>
                <w:sz w:val="24"/>
                <w:szCs w:val="24"/>
              </w:rPr>
              <w:t>privremeno</w:t>
            </w:r>
            <w:proofErr w:type="spellEnd"/>
            <w:r w:rsidRPr="000D031B">
              <w:rPr>
                <w:rFonts w:ascii="Arial" w:hAnsi="Arial" w:cs="Arial"/>
                <w:sz w:val="24"/>
                <w:szCs w:val="24"/>
              </w:rPr>
              <w:t xml:space="preserve"> </w:t>
            </w:r>
            <w:proofErr w:type="spellStart"/>
            <w:r w:rsidRPr="000D031B">
              <w:rPr>
                <w:rFonts w:ascii="Arial" w:hAnsi="Arial" w:cs="Arial"/>
                <w:sz w:val="24"/>
                <w:szCs w:val="24"/>
              </w:rPr>
              <w:t>korištenje</w:t>
            </w:r>
            <w:proofErr w:type="spellEnd"/>
            <w:r w:rsidRPr="000D031B">
              <w:rPr>
                <w:rFonts w:ascii="Arial" w:hAnsi="Arial" w:cs="Arial"/>
                <w:sz w:val="24"/>
                <w:szCs w:val="24"/>
              </w:rPr>
              <w:t xml:space="preserve"> </w:t>
            </w:r>
            <w:proofErr w:type="spellStart"/>
            <w:r w:rsidRPr="000D031B">
              <w:rPr>
                <w:rFonts w:ascii="Arial" w:hAnsi="Arial" w:cs="Arial"/>
                <w:sz w:val="24"/>
                <w:szCs w:val="24"/>
              </w:rPr>
              <w:t>poljoprivrednog</w:t>
            </w:r>
            <w:proofErr w:type="spellEnd"/>
            <w:r w:rsidRPr="000D031B">
              <w:rPr>
                <w:rFonts w:ascii="Arial" w:hAnsi="Arial" w:cs="Arial"/>
                <w:sz w:val="24"/>
                <w:szCs w:val="24"/>
              </w:rPr>
              <w:t xml:space="preserve"> </w:t>
            </w:r>
            <w:proofErr w:type="spellStart"/>
            <w:r w:rsidRPr="000D031B">
              <w:rPr>
                <w:rFonts w:ascii="Arial" w:hAnsi="Arial" w:cs="Arial"/>
                <w:sz w:val="24"/>
                <w:szCs w:val="24"/>
              </w:rPr>
              <w:t>zemljišta</w:t>
            </w:r>
            <w:proofErr w:type="spellEnd"/>
          </w:p>
        </w:tc>
        <w:tc>
          <w:tcPr>
            <w:tcW w:w="1842" w:type="dxa"/>
          </w:tcPr>
          <w:p w14:paraId="4BCC8EA5" w14:textId="77777777" w:rsidR="007E4FDD" w:rsidRPr="000D031B" w:rsidRDefault="007E4FDD" w:rsidP="00D00E21">
            <w:pPr>
              <w:jc w:val="right"/>
              <w:rPr>
                <w:rFonts w:ascii="Arial" w:hAnsi="Arial" w:cs="Arial"/>
                <w:sz w:val="24"/>
                <w:szCs w:val="24"/>
              </w:rPr>
            </w:pPr>
          </w:p>
          <w:p w14:paraId="018925AA"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31.000,00</w:t>
            </w:r>
          </w:p>
        </w:tc>
        <w:tc>
          <w:tcPr>
            <w:tcW w:w="2575" w:type="dxa"/>
          </w:tcPr>
          <w:p w14:paraId="05769672" w14:textId="77777777" w:rsidR="007E4FDD" w:rsidRPr="000D031B" w:rsidRDefault="007E4FDD" w:rsidP="00D00E21">
            <w:pPr>
              <w:jc w:val="right"/>
              <w:rPr>
                <w:rFonts w:ascii="Arial" w:hAnsi="Arial" w:cs="Arial"/>
                <w:sz w:val="24"/>
                <w:szCs w:val="24"/>
              </w:rPr>
            </w:pPr>
          </w:p>
          <w:p w14:paraId="317642EC"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15.582,06</w:t>
            </w:r>
          </w:p>
        </w:tc>
      </w:tr>
      <w:tr w:rsidR="007E4FDD" w:rsidRPr="000D031B" w14:paraId="034013D5" w14:textId="77777777" w:rsidTr="00D00E21">
        <w:trPr>
          <w:jc w:val="center"/>
        </w:trPr>
        <w:tc>
          <w:tcPr>
            <w:tcW w:w="624" w:type="dxa"/>
          </w:tcPr>
          <w:p w14:paraId="0349ABD5" w14:textId="77777777" w:rsidR="007E4FDD" w:rsidRPr="000D031B" w:rsidRDefault="007E4FDD" w:rsidP="00D00E21">
            <w:pPr>
              <w:rPr>
                <w:rFonts w:ascii="Arial" w:hAnsi="Arial" w:cs="Arial"/>
                <w:sz w:val="24"/>
                <w:szCs w:val="24"/>
              </w:rPr>
            </w:pPr>
            <w:r w:rsidRPr="000D031B">
              <w:rPr>
                <w:rFonts w:ascii="Arial" w:hAnsi="Arial" w:cs="Arial"/>
                <w:sz w:val="24"/>
                <w:szCs w:val="24"/>
              </w:rPr>
              <w:t>2.</w:t>
            </w:r>
          </w:p>
        </w:tc>
        <w:tc>
          <w:tcPr>
            <w:tcW w:w="765" w:type="dxa"/>
          </w:tcPr>
          <w:p w14:paraId="3C51B0EE" w14:textId="77777777" w:rsidR="007E4FDD" w:rsidRPr="000D031B" w:rsidRDefault="007E4FDD" w:rsidP="00D00E21">
            <w:pPr>
              <w:rPr>
                <w:rFonts w:ascii="Arial" w:hAnsi="Arial" w:cs="Arial"/>
                <w:sz w:val="24"/>
                <w:szCs w:val="24"/>
              </w:rPr>
            </w:pPr>
            <w:r w:rsidRPr="000D031B">
              <w:rPr>
                <w:rFonts w:ascii="Arial" w:hAnsi="Arial" w:cs="Arial"/>
                <w:sz w:val="24"/>
                <w:szCs w:val="24"/>
              </w:rPr>
              <w:t>P072</w:t>
            </w:r>
          </w:p>
        </w:tc>
        <w:tc>
          <w:tcPr>
            <w:tcW w:w="3828" w:type="dxa"/>
          </w:tcPr>
          <w:p w14:paraId="24FD728B" w14:textId="77777777" w:rsidR="007E4FDD" w:rsidRPr="000D031B" w:rsidRDefault="007E4FDD" w:rsidP="00D00E21">
            <w:pPr>
              <w:rPr>
                <w:rFonts w:ascii="Arial" w:hAnsi="Arial" w:cs="Arial"/>
                <w:sz w:val="24"/>
                <w:szCs w:val="24"/>
              </w:rPr>
            </w:pPr>
            <w:r w:rsidRPr="000D031B">
              <w:rPr>
                <w:rFonts w:ascii="Arial" w:hAnsi="Arial" w:cs="Arial"/>
                <w:sz w:val="24"/>
                <w:szCs w:val="24"/>
              </w:rPr>
              <w:t xml:space="preserve">Prodaja </w:t>
            </w:r>
            <w:proofErr w:type="spellStart"/>
            <w:r w:rsidRPr="000D031B">
              <w:rPr>
                <w:rFonts w:ascii="Arial" w:hAnsi="Arial" w:cs="Arial"/>
                <w:sz w:val="24"/>
                <w:szCs w:val="24"/>
              </w:rPr>
              <w:t>poljoprivrednog</w:t>
            </w:r>
            <w:proofErr w:type="spellEnd"/>
            <w:r w:rsidRPr="000D031B">
              <w:rPr>
                <w:rFonts w:ascii="Arial" w:hAnsi="Arial" w:cs="Arial"/>
                <w:sz w:val="24"/>
                <w:szCs w:val="24"/>
              </w:rPr>
              <w:t xml:space="preserve"> </w:t>
            </w:r>
            <w:proofErr w:type="spellStart"/>
            <w:r w:rsidRPr="000D031B">
              <w:rPr>
                <w:rFonts w:ascii="Arial" w:hAnsi="Arial" w:cs="Arial"/>
                <w:sz w:val="24"/>
                <w:szCs w:val="24"/>
              </w:rPr>
              <w:t>zemljišta</w:t>
            </w:r>
            <w:proofErr w:type="spellEnd"/>
          </w:p>
        </w:tc>
        <w:tc>
          <w:tcPr>
            <w:tcW w:w="1842" w:type="dxa"/>
          </w:tcPr>
          <w:p w14:paraId="2A2009A7"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2.000,00</w:t>
            </w:r>
          </w:p>
        </w:tc>
        <w:tc>
          <w:tcPr>
            <w:tcW w:w="2575" w:type="dxa"/>
          </w:tcPr>
          <w:p w14:paraId="2A1F0643" w14:textId="77777777" w:rsidR="007E4FDD" w:rsidRPr="000D031B" w:rsidRDefault="007E4FDD" w:rsidP="00D00E21">
            <w:pPr>
              <w:jc w:val="right"/>
              <w:rPr>
                <w:rFonts w:ascii="Arial" w:hAnsi="Arial" w:cs="Arial"/>
                <w:sz w:val="24"/>
                <w:szCs w:val="24"/>
              </w:rPr>
            </w:pPr>
            <w:r w:rsidRPr="000D031B">
              <w:rPr>
                <w:rFonts w:ascii="Arial" w:hAnsi="Arial" w:cs="Arial"/>
                <w:sz w:val="24"/>
                <w:szCs w:val="24"/>
              </w:rPr>
              <w:t>2.636,58</w:t>
            </w:r>
          </w:p>
        </w:tc>
      </w:tr>
      <w:tr w:rsidR="007E4FDD" w:rsidRPr="000D031B" w14:paraId="2E0CE063" w14:textId="77777777" w:rsidTr="00D00E21">
        <w:trPr>
          <w:jc w:val="center"/>
        </w:trPr>
        <w:tc>
          <w:tcPr>
            <w:tcW w:w="624" w:type="dxa"/>
            <w:shd w:val="clear" w:color="auto" w:fill="F2F2F2" w:themeFill="background1" w:themeFillShade="F2"/>
          </w:tcPr>
          <w:p w14:paraId="4C457D8A" w14:textId="77777777" w:rsidR="007E4FDD" w:rsidRPr="000D031B" w:rsidRDefault="007E4FDD" w:rsidP="00D00E21">
            <w:pPr>
              <w:rPr>
                <w:rFonts w:ascii="Arial" w:hAnsi="Arial" w:cs="Arial"/>
                <w:b/>
                <w:sz w:val="24"/>
                <w:szCs w:val="24"/>
              </w:rPr>
            </w:pPr>
          </w:p>
        </w:tc>
        <w:tc>
          <w:tcPr>
            <w:tcW w:w="765" w:type="dxa"/>
            <w:shd w:val="clear" w:color="auto" w:fill="F2F2F2" w:themeFill="background1" w:themeFillShade="F2"/>
          </w:tcPr>
          <w:p w14:paraId="20EDE297" w14:textId="77777777" w:rsidR="007E4FDD" w:rsidRPr="000D031B" w:rsidRDefault="007E4FDD" w:rsidP="00D00E21">
            <w:pPr>
              <w:jc w:val="right"/>
              <w:rPr>
                <w:rFonts w:ascii="Arial" w:hAnsi="Arial" w:cs="Arial"/>
                <w:b/>
                <w:sz w:val="24"/>
                <w:szCs w:val="24"/>
              </w:rPr>
            </w:pPr>
          </w:p>
        </w:tc>
        <w:tc>
          <w:tcPr>
            <w:tcW w:w="3828" w:type="dxa"/>
            <w:shd w:val="clear" w:color="auto" w:fill="F2F2F2" w:themeFill="background1" w:themeFillShade="F2"/>
          </w:tcPr>
          <w:p w14:paraId="611A81F6" w14:textId="77777777" w:rsidR="007E4FDD" w:rsidRPr="000D031B" w:rsidRDefault="007E4FDD" w:rsidP="00D00E21">
            <w:pPr>
              <w:jc w:val="right"/>
              <w:rPr>
                <w:rFonts w:ascii="Arial" w:hAnsi="Arial" w:cs="Arial"/>
                <w:b/>
                <w:sz w:val="24"/>
                <w:szCs w:val="24"/>
              </w:rPr>
            </w:pPr>
            <w:r w:rsidRPr="000D031B">
              <w:rPr>
                <w:rFonts w:ascii="Arial" w:hAnsi="Arial" w:cs="Arial"/>
                <w:b/>
                <w:sz w:val="24"/>
                <w:szCs w:val="24"/>
              </w:rPr>
              <w:t>UKUPNO</w:t>
            </w:r>
          </w:p>
        </w:tc>
        <w:tc>
          <w:tcPr>
            <w:tcW w:w="1842" w:type="dxa"/>
            <w:shd w:val="clear" w:color="auto" w:fill="F2F2F2" w:themeFill="background1" w:themeFillShade="F2"/>
          </w:tcPr>
          <w:p w14:paraId="50F8A2AB" w14:textId="77777777" w:rsidR="007E4FDD" w:rsidRPr="000D031B" w:rsidRDefault="007E4FDD" w:rsidP="00D00E21">
            <w:pPr>
              <w:jc w:val="right"/>
              <w:rPr>
                <w:rFonts w:ascii="Arial" w:hAnsi="Arial" w:cs="Arial"/>
                <w:b/>
                <w:sz w:val="24"/>
                <w:szCs w:val="24"/>
              </w:rPr>
            </w:pPr>
            <w:r w:rsidRPr="000D031B">
              <w:rPr>
                <w:rFonts w:ascii="Arial" w:hAnsi="Arial" w:cs="Arial"/>
                <w:b/>
                <w:sz w:val="24"/>
                <w:szCs w:val="24"/>
              </w:rPr>
              <w:t xml:space="preserve">33.000,00 </w:t>
            </w:r>
          </w:p>
        </w:tc>
        <w:tc>
          <w:tcPr>
            <w:tcW w:w="2575" w:type="dxa"/>
            <w:shd w:val="clear" w:color="auto" w:fill="F2F2F2" w:themeFill="background1" w:themeFillShade="F2"/>
          </w:tcPr>
          <w:p w14:paraId="6D854DF7" w14:textId="77777777" w:rsidR="007E4FDD" w:rsidRPr="000D031B" w:rsidRDefault="007E4FDD" w:rsidP="00D00E21">
            <w:pPr>
              <w:jc w:val="right"/>
              <w:rPr>
                <w:rFonts w:ascii="Arial" w:hAnsi="Arial" w:cs="Arial"/>
                <w:b/>
                <w:sz w:val="24"/>
                <w:szCs w:val="24"/>
              </w:rPr>
            </w:pPr>
            <w:r w:rsidRPr="000D031B">
              <w:rPr>
                <w:rFonts w:ascii="Arial" w:hAnsi="Arial" w:cs="Arial"/>
                <w:b/>
                <w:sz w:val="24"/>
                <w:szCs w:val="24"/>
              </w:rPr>
              <w:t>18.218,64</w:t>
            </w:r>
          </w:p>
        </w:tc>
      </w:tr>
    </w:tbl>
    <w:p w14:paraId="3F08FFEB" w14:textId="77777777" w:rsidR="007E4FDD" w:rsidRPr="000D031B" w:rsidRDefault="007E4FDD" w:rsidP="007E4FDD">
      <w:pPr>
        <w:jc w:val="both"/>
        <w:rPr>
          <w:rFonts w:ascii="Arial" w:hAnsi="Arial" w:cs="Arial"/>
          <w:sz w:val="24"/>
          <w:szCs w:val="24"/>
        </w:rPr>
      </w:pPr>
    </w:p>
    <w:p w14:paraId="574EBEEC" w14:textId="77777777" w:rsidR="007E4FDD" w:rsidRPr="000D031B" w:rsidRDefault="007E4FDD" w:rsidP="007E4FDD">
      <w:pPr>
        <w:rPr>
          <w:rFonts w:ascii="Arial" w:hAnsi="Arial" w:cs="Arial"/>
          <w:sz w:val="24"/>
          <w:szCs w:val="24"/>
        </w:rPr>
      </w:pPr>
    </w:p>
    <w:p w14:paraId="02FF5ACD" w14:textId="77777777" w:rsidR="007E4FDD" w:rsidRPr="000D031B" w:rsidRDefault="007E4FDD" w:rsidP="007E4FDD">
      <w:pPr>
        <w:jc w:val="center"/>
        <w:rPr>
          <w:rFonts w:ascii="Arial" w:hAnsi="Arial" w:cs="Arial"/>
          <w:b/>
          <w:sz w:val="24"/>
          <w:szCs w:val="24"/>
        </w:rPr>
      </w:pPr>
    </w:p>
    <w:p w14:paraId="194B0FA4" w14:textId="77777777" w:rsidR="007E4FDD" w:rsidRPr="000D031B" w:rsidRDefault="007E4FDD" w:rsidP="007E4FDD">
      <w:pPr>
        <w:jc w:val="center"/>
        <w:rPr>
          <w:rFonts w:ascii="Arial" w:hAnsi="Arial" w:cs="Arial"/>
          <w:b/>
          <w:sz w:val="24"/>
          <w:szCs w:val="24"/>
        </w:rPr>
      </w:pPr>
      <w:proofErr w:type="spellStart"/>
      <w:r w:rsidRPr="000D031B">
        <w:rPr>
          <w:rFonts w:ascii="Arial" w:hAnsi="Arial" w:cs="Arial"/>
          <w:b/>
          <w:sz w:val="24"/>
          <w:szCs w:val="24"/>
        </w:rPr>
        <w:t>Članak</w:t>
      </w:r>
      <w:proofErr w:type="spellEnd"/>
      <w:r w:rsidRPr="000D031B">
        <w:rPr>
          <w:rFonts w:ascii="Arial" w:hAnsi="Arial" w:cs="Arial"/>
          <w:b/>
          <w:sz w:val="24"/>
          <w:szCs w:val="24"/>
        </w:rPr>
        <w:t xml:space="preserve"> 3.</w:t>
      </w:r>
    </w:p>
    <w:p w14:paraId="6FA3BDA6" w14:textId="77777777" w:rsidR="007E4FDD" w:rsidRPr="000D031B" w:rsidRDefault="007E4FDD" w:rsidP="007E4FDD">
      <w:pPr>
        <w:ind w:firstLine="708"/>
        <w:rPr>
          <w:rFonts w:ascii="Arial" w:hAnsi="Arial" w:cs="Arial"/>
          <w:sz w:val="24"/>
          <w:szCs w:val="24"/>
        </w:rPr>
      </w:pPr>
      <w:proofErr w:type="spellStart"/>
      <w:r w:rsidRPr="000D031B">
        <w:rPr>
          <w:rFonts w:ascii="Arial" w:hAnsi="Arial" w:cs="Arial"/>
          <w:sz w:val="24"/>
          <w:szCs w:val="24"/>
        </w:rPr>
        <w:t>Prihodi</w:t>
      </w:r>
      <w:proofErr w:type="spellEnd"/>
      <w:r w:rsidRPr="000D031B">
        <w:rPr>
          <w:rFonts w:ascii="Arial" w:hAnsi="Arial" w:cs="Arial"/>
          <w:sz w:val="24"/>
          <w:szCs w:val="24"/>
        </w:rPr>
        <w:t xml:space="preserve"> </w:t>
      </w:r>
      <w:proofErr w:type="spellStart"/>
      <w:r w:rsidRPr="000D031B">
        <w:rPr>
          <w:rFonts w:ascii="Arial" w:hAnsi="Arial" w:cs="Arial"/>
          <w:sz w:val="24"/>
          <w:szCs w:val="24"/>
        </w:rPr>
        <w:t>iz</w:t>
      </w:r>
      <w:proofErr w:type="spellEnd"/>
      <w:r w:rsidRPr="000D031B">
        <w:rPr>
          <w:rFonts w:ascii="Arial" w:hAnsi="Arial" w:cs="Arial"/>
          <w:sz w:val="24"/>
          <w:szCs w:val="24"/>
        </w:rPr>
        <w:t xml:space="preserve"> </w:t>
      </w:r>
      <w:proofErr w:type="spellStart"/>
      <w:r w:rsidRPr="000D031B">
        <w:rPr>
          <w:rFonts w:ascii="Arial" w:hAnsi="Arial" w:cs="Arial"/>
          <w:sz w:val="24"/>
          <w:szCs w:val="24"/>
        </w:rPr>
        <w:t>članka</w:t>
      </w:r>
      <w:proofErr w:type="spellEnd"/>
      <w:r w:rsidRPr="000D031B">
        <w:rPr>
          <w:rFonts w:ascii="Arial" w:hAnsi="Arial" w:cs="Arial"/>
          <w:sz w:val="24"/>
          <w:szCs w:val="24"/>
        </w:rPr>
        <w:t xml:space="preserve"> 2. </w:t>
      </w:r>
      <w:proofErr w:type="spellStart"/>
      <w:r w:rsidRPr="000D031B">
        <w:rPr>
          <w:rFonts w:ascii="Arial" w:hAnsi="Arial" w:cs="Arial"/>
          <w:sz w:val="24"/>
          <w:szCs w:val="24"/>
        </w:rPr>
        <w:t>ovog</w:t>
      </w:r>
      <w:proofErr w:type="spellEnd"/>
      <w:r w:rsidRPr="000D031B">
        <w:rPr>
          <w:rFonts w:ascii="Arial" w:hAnsi="Arial" w:cs="Arial"/>
          <w:sz w:val="24"/>
          <w:szCs w:val="24"/>
        </w:rPr>
        <w:t xml:space="preserve"> </w:t>
      </w:r>
      <w:proofErr w:type="spellStart"/>
      <w:r w:rsidRPr="000D031B">
        <w:rPr>
          <w:rFonts w:ascii="Arial" w:hAnsi="Arial" w:cs="Arial"/>
          <w:sz w:val="24"/>
          <w:szCs w:val="24"/>
        </w:rPr>
        <w:t>Programa</w:t>
      </w:r>
      <w:proofErr w:type="spellEnd"/>
      <w:r w:rsidRPr="000D031B">
        <w:rPr>
          <w:rFonts w:ascii="Arial" w:hAnsi="Arial" w:cs="Arial"/>
          <w:sz w:val="24"/>
          <w:szCs w:val="24"/>
        </w:rPr>
        <w:t xml:space="preserve"> </w:t>
      </w:r>
      <w:proofErr w:type="spellStart"/>
      <w:r w:rsidRPr="000D031B">
        <w:rPr>
          <w:rFonts w:ascii="Arial" w:hAnsi="Arial" w:cs="Arial"/>
          <w:sz w:val="24"/>
          <w:szCs w:val="24"/>
        </w:rPr>
        <w:t>utrošeni</w:t>
      </w:r>
      <w:proofErr w:type="spellEnd"/>
      <w:r w:rsidRPr="000D031B">
        <w:rPr>
          <w:rFonts w:ascii="Arial" w:hAnsi="Arial" w:cs="Arial"/>
          <w:sz w:val="24"/>
          <w:szCs w:val="24"/>
        </w:rPr>
        <w:t xml:space="preserve"> </w:t>
      </w:r>
      <w:proofErr w:type="spellStart"/>
      <w:r w:rsidRPr="000D031B">
        <w:rPr>
          <w:rFonts w:ascii="Arial" w:hAnsi="Arial" w:cs="Arial"/>
          <w:sz w:val="24"/>
          <w:szCs w:val="24"/>
        </w:rPr>
        <w:t>su</w:t>
      </w:r>
      <w:proofErr w:type="spellEnd"/>
      <w:r w:rsidRPr="000D031B">
        <w:rPr>
          <w:rFonts w:ascii="Arial" w:hAnsi="Arial" w:cs="Arial"/>
          <w:sz w:val="24"/>
          <w:szCs w:val="24"/>
        </w:rPr>
        <w:t xml:space="preserve"> za </w:t>
      </w:r>
      <w:proofErr w:type="spellStart"/>
      <w:r w:rsidRPr="000D031B">
        <w:rPr>
          <w:rFonts w:ascii="Arial" w:hAnsi="Arial" w:cs="Arial"/>
          <w:sz w:val="24"/>
          <w:szCs w:val="24"/>
        </w:rPr>
        <w:t>slijedeće</w:t>
      </w:r>
      <w:proofErr w:type="spellEnd"/>
      <w:r w:rsidRPr="000D031B">
        <w:rPr>
          <w:rFonts w:ascii="Arial" w:hAnsi="Arial" w:cs="Arial"/>
          <w:sz w:val="24"/>
          <w:szCs w:val="24"/>
        </w:rPr>
        <w:t xml:space="preserve"> </w:t>
      </w:r>
      <w:proofErr w:type="spellStart"/>
      <w:r w:rsidRPr="000D031B">
        <w:rPr>
          <w:rFonts w:ascii="Arial" w:hAnsi="Arial" w:cs="Arial"/>
          <w:sz w:val="24"/>
          <w:szCs w:val="24"/>
        </w:rPr>
        <w:t>namjene</w:t>
      </w:r>
      <w:proofErr w:type="spellEnd"/>
      <w:r w:rsidRPr="000D031B">
        <w:rPr>
          <w:rFonts w:ascii="Arial" w:hAnsi="Arial" w:cs="Arial"/>
          <w:sz w:val="24"/>
          <w:szCs w:val="24"/>
        </w:rPr>
        <w:t>:</w:t>
      </w:r>
    </w:p>
    <w:p w14:paraId="77AF8D8D" w14:textId="77777777" w:rsidR="007E4FDD" w:rsidRPr="000D031B" w:rsidRDefault="007E4FDD" w:rsidP="007E4FDD">
      <w:pPr>
        <w:ind w:firstLine="708"/>
        <w:rPr>
          <w:rFonts w:ascii="Arial" w:hAnsi="Arial" w:cs="Arial"/>
          <w:sz w:val="24"/>
          <w:szCs w:val="24"/>
        </w:rPr>
      </w:pPr>
    </w:p>
    <w:p w14:paraId="24D64AFE" w14:textId="77777777" w:rsidR="007E4FDD" w:rsidRPr="000D031B" w:rsidRDefault="007E4FDD" w:rsidP="007E4FDD">
      <w:pPr>
        <w:jc w:val="both"/>
        <w:rPr>
          <w:rFonts w:ascii="Arial" w:hAnsi="Arial" w:cs="Arial"/>
          <w:b/>
          <w:sz w:val="24"/>
          <w:szCs w:val="24"/>
          <w:lang w:val="hr-HR"/>
        </w:rPr>
      </w:pPr>
      <w:r w:rsidRPr="000D031B">
        <w:rPr>
          <w:rFonts w:ascii="Arial" w:hAnsi="Arial" w:cs="Arial"/>
          <w:b/>
          <w:sz w:val="24"/>
          <w:szCs w:val="24"/>
          <w:lang w:val="hr-HR"/>
        </w:rPr>
        <w:t xml:space="preserve">- </w:t>
      </w:r>
      <w:proofErr w:type="spellStart"/>
      <w:r w:rsidRPr="000D031B">
        <w:rPr>
          <w:rFonts w:ascii="Arial" w:hAnsi="Arial" w:cs="Arial"/>
          <w:b/>
          <w:sz w:val="24"/>
          <w:szCs w:val="24"/>
          <w:lang w:val="hr-HR"/>
        </w:rPr>
        <w:t>TroškovI</w:t>
      </w:r>
      <w:proofErr w:type="spellEnd"/>
      <w:r w:rsidRPr="000D031B">
        <w:rPr>
          <w:rFonts w:ascii="Arial" w:hAnsi="Arial" w:cs="Arial"/>
          <w:b/>
          <w:sz w:val="24"/>
          <w:szCs w:val="24"/>
          <w:lang w:val="hr-HR"/>
        </w:rPr>
        <w:t xml:space="preserve"> u vezi s provedbom Zakona o poljoprivrednom zemljištu</w:t>
      </w:r>
    </w:p>
    <w:p w14:paraId="4C07B3FC" w14:textId="77777777" w:rsidR="007E4FDD" w:rsidRPr="000D031B" w:rsidRDefault="007E4FDD" w:rsidP="007E4FDD">
      <w:pPr>
        <w:jc w:val="both"/>
        <w:rPr>
          <w:rFonts w:ascii="Arial" w:hAnsi="Arial" w:cs="Arial"/>
          <w:bCs/>
          <w:sz w:val="24"/>
          <w:szCs w:val="24"/>
          <w:lang w:val="hr-HR"/>
        </w:rPr>
      </w:pPr>
      <w:r w:rsidRPr="000D031B">
        <w:rPr>
          <w:rFonts w:ascii="Arial" w:hAnsi="Arial" w:cs="Arial"/>
          <w:bCs/>
          <w:sz w:val="24"/>
          <w:szCs w:val="24"/>
          <w:lang w:val="hr-HR"/>
        </w:rPr>
        <w:t>Planirano 3.185,35 EUR ostvareno   486,00 EUR</w:t>
      </w:r>
      <w:r w:rsidRPr="000D031B">
        <w:rPr>
          <w:rFonts w:ascii="Arial" w:hAnsi="Arial" w:cs="Arial"/>
          <w:bCs/>
          <w:sz w:val="24"/>
          <w:szCs w:val="24"/>
          <w:lang w:val="hr-HR"/>
        </w:rPr>
        <w:tab/>
      </w:r>
      <w:r w:rsidRPr="000D031B">
        <w:rPr>
          <w:rFonts w:ascii="Arial" w:hAnsi="Arial" w:cs="Arial"/>
          <w:bCs/>
          <w:sz w:val="24"/>
          <w:szCs w:val="24"/>
          <w:lang w:val="hr-HR"/>
        </w:rPr>
        <w:tab/>
      </w:r>
      <w:r w:rsidRPr="000D031B">
        <w:rPr>
          <w:rFonts w:ascii="Arial" w:hAnsi="Arial" w:cs="Arial"/>
          <w:bCs/>
          <w:sz w:val="24"/>
          <w:szCs w:val="24"/>
          <w:lang w:val="hr-HR"/>
        </w:rPr>
        <w:tab/>
      </w:r>
      <w:r w:rsidRPr="000D031B">
        <w:rPr>
          <w:rFonts w:ascii="Arial" w:hAnsi="Arial" w:cs="Arial"/>
          <w:bCs/>
          <w:sz w:val="24"/>
          <w:szCs w:val="24"/>
          <w:lang w:val="hr-HR"/>
        </w:rPr>
        <w:tab/>
      </w:r>
      <w:r w:rsidRPr="000D031B">
        <w:rPr>
          <w:rFonts w:ascii="Arial" w:hAnsi="Arial" w:cs="Arial"/>
          <w:bCs/>
          <w:sz w:val="24"/>
          <w:szCs w:val="24"/>
          <w:lang w:val="hr-HR"/>
        </w:rPr>
        <w:tab/>
      </w:r>
      <w:r w:rsidRPr="000D031B">
        <w:rPr>
          <w:rFonts w:ascii="Arial" w:hAnsi="Arial" w:cs="Arial"/>
          <w:bCs/>
          <w:sz w:val="24"/>
          <w:szCs w:val="24"/>
          <w:lang w:val="hr-HR"/>
        </w:rPr>
        <w:tab/>
      </w:r>
      <w:r w:rsidRPr="000D031B">
        <w:rPr>
          <w:rFonts w:ascii="Arial" w:hAnsi="Arial" w:cs="Arial"/>
          <w:bCs/>
          <w:sz w:val="24"/>
          <w:szCs w:val="24"/>
          <w:lang w:val="hr-HR"/>
        </w:rPr>
        <w:tab/>
        <w:t xml:space="preserve">           </w:t>
      </w:r>
    </w:p>
    <w:p w14:paraId="5E90AFD9" w14:textId="77777777" w:rsidR="007E4FDD" w:rsidRPr="000D031B" w:rsidRDefault="007E4FDD" w:rsidP="007E4FDD">
      <w:pPr>
        <w:pStyle w:val="BodyText"/>
        <w:rPr>
          <w:rFonts w:ascii="Arial" w:hAnsi="Arial" w:cs="Arial"/>
          <w:szCs w:val="24"/>
        </w:rPr>
      </w:pPr>
      <w:r w:rsidRPr="000D031B">
        <w:rPr>
          <w:rFonts w:ascii="Arial" w:hAnsi="Arial" w:cs="Arial"/>
          <w:szCs w:val="24"/>
        </w:rPr>
        <w:t xml:space="preserve">1.Godišnji trošak mjesečnog održavanja računovodstvenog programa za vođenje evidencije plaćanja zakupnine, korištenja i kupoprodajnih cijena za državno poljoprivredno zemljište </w:t>
      </w:r>
    </w:p>
    <w:p w14:paraId="6FB707D9" w14:textId="77777777" w:rsidR="007E4FDD" w:rsidRPr="000D031B" w:rsidRDefault="007E4FDD" w:rsidP="007E4FDD">
      <w:pPr>
        <w:pStyle w:val="BodyText"/>
        <w:rPr>
          <w:rFonts w:ascii="Arial" w:hAnsi="Arial" w:cs="Arial"/>
          <w:szCs w:val="24"/>
        </w:rPr>
      </w:pPr>
      <w:r w:rsidRPr="000D031B">
        <w:rPr>
          <w:rFonts w:ascii="Arial" w:hAnsi="Arial" w:cs="Arial"/>
          <w:szCs w:val="24"/>
        </w:rPr>
        <w:t xml:space="preserve"> Planirano  607,21 EUR, ostvareno  486,00 EUR</w:t>
      </w:r>
    </w:p>
    <w:p w14:paraId="5BB4FEE0" w14:textId="77777777" w:rsidR="007E4FDD" w:rsidRPr="000D031B" w:rsidRDefault="007E4FDD" w:rsidP="007E4FDD">
      <w:pPr>
        <w:pStyle w:val="BodyText"/>
        <w:rPr>
          <w:rFonts w:ascii="Arial" w:hAnsi="Arial" w:cs="Arial"/>
          <w:szCs w:val="24"/>
        </w:rPr>
      </w:pPr>
    </w:p>
    <w:p w14:paraId="49A2B8B5" w14:textId="77777777" w:rsidR="007E4FDD" w:rsidRPr="000D031B" w:rsidRDefault="007E4FDD" w:rsidP="007E4FDD">
      <w:pPr>
        <w:pStyle w:val="BodyText"/>
        <w:rPr>
          <w:rFonts w:ascii="Arial" w:hAnsi="Arial" w:cs="Arial"/>
          <w:szCs w:val="24"/>
        </w:rPr>
      </w:pPr>
      <w:r w:rsidRPr="000D031B">
        <w:rPr>
          <w:rFonts w:ascii="Arial" w:hAnsi="Arial" w:cs="Arial"/>
          <w:szCs w:val="24"/>
        </w:rPr>
        <w:t xml:space="preserve">2. Troškovi u svezi pripreme prijedloga i donošenja Programa raspolaganja državnim poljoprivrednim zemljištem (oglašavanje obavijesti, </w:t>
      </w:r>
      <w:proofErr w:type="spellStart"/>
      <w:r w:rsidRPr="000D031B">
        <w:rPr>
          <w:rFonts w:ascii="Arial" w:hAnsi="Arial" w:cs="Arial"/>
          <w:szCs w:val="24"/>
        </w:rPr>
        <w:t>printanje</w:t>
      </w:r>
      <w:proofErr w:type="spellEnd"/>
      <w:r w:rsidRPr="000D031B">
        <w:rPr>
          <w:rFonts w:ascii="Arial" w:hAnsi="Arial" w:cs="Arial"/>
          <w:szCs w:val="24"/>
        </w:rPr>
        <w:t xml:space="preserve"> kopija plana, poštanski troškovi i drugo)</w:t>
      </w:r>
      <w:r w:rsidRPr="000D031B">
        <w:rPr>
          <w:rFonts w:ascii="Arial" w:hAnsi="Arial" w:cs="Arial"/>
          <w:szCs w:val="24"/>
        </w:rPr>
        <w:tab/>
      </w:r>
      <w:r w:rsidRPr="000D031B">
        <w:rPr>
          <w:rFonts w:ascii="Arial" w:hAnsi="Arial" w:cs="Arial"/>
          <w:szCs w:val="24"/>
        </w:rPr>
        <w:tab/>
        <w:t xml:space="preserve">    </w:t>
      </w:r>
      <w:r w:rsidRPr="000D031B">
        <w:rPr>
          <w:rFonts w:ascii="Arial" w:hAnsi="Arial" w:cs="Arial"/>
          <w:szCs w:val="24"/>
        </w:rPr>
        <w:tab/>
      </w:r>
      <w:r w:rsidRPr="000D031B">
        <w:rPr>
          <w:rFonts w:ascii="Arial" w:hAnsi="Arial" w:cs="Arial"/>
          <w:szCs w:val="24"/>
        </w:rPr>
        <w:tab/>
      </w:r>
      <w:r w:rsidRPr="000D031B">
        <w:rPr>
          <w:rFonts w:ascii="Arial" w:hAnsi="Arial" w:cs="Arial"/>
          <w:szCs w:val="24"/>
        </w:rPr>
        <w:tab/>
        <w:t xml:space="preserve">          </w:t>
      </w:r>
      <w:r w:rsidRPr="000D031B">
        <w:rPr>
          <w:rFonts w:ascii="Arial" w:hAnsi="Arial" w:cs="Arial"/>
          <w:szCs w:val="24"/>
        </w:rPr>
        <w:tab/>
      </w:r>
      <w:r w:rsidRPr="000D031B">
        <w:rPr>
          <w:rFonts w:ascii="Arial" w:hAnsi="Arial" w:cs="Arial"/>
          <w:szCs w:val="24"/>
        </w:rPr>
        <w:tab/>
      </w:r>
      <w:r w:rsidRPr="000D031B">
        <w:rPr>
          <w:rFonts w:ascii="Arial" w:hAnsi="Arial" w:cs="Arial"/>
          <w:szCs w:val="24"/>
        </w:rPr>
        <w:tab/>
      </w:r>
    </w:p>
    <w:p w14:paraId="0294CFB9" w14:textId="77777777" w:rsidR="007E4FDD" w:rsidRPr="000D031B" w:rsidRDefault="007E4FDD" w:rsidP="007E4FDD">
      <w:pPr>
        <w:pStyle w:val="BodyText"/>
        <w:rPr>
          <w:rFonts w:ascii="Arial" w:hAnsi="Arial" w:cs="Arial"/>
          <w:szCs w:val="24"/>
        </w:rPr>
      </w:pPr>
      <w:r w:rsidRPr="000D031B">
        <w:rPr>
          <w:rFonts w:ascii="Arial" w:hAnsi="Arial" w:cs="Arial"/>
          <w:szCs w:val="24"/>
        </w:rPr>
        <w:t xml:space="preserve"> Planirano 809,61 EUR, ostvareno  0,00 EUR</w:t>
      </w:r>
    </w:p>
    <w:p w14:paraId="21F1A920" w14:textId="77777777" w:rsidR="007E4FDD" w:rsidRPr="000D031B" w:rsidRDefault="007E4FDD" w:rsidP="007E4FDD">
      <w:pPr>
        <w:pStyle w:val="BodyText"/>
        <w:rPr>
          <w:rFonts w:ascii="Arial" w:hAnsi="Arial" w:cs="Arial"/>
          <w:szCs w:val="24"/>
        </w:rPr>
      </w:pPr>
    </w:p>
    <w:p w14:paraId="4EF1FDF4" w14:textId="77777777" w:rsidR="007E4FDD" w:rsidRPr="000D031B" w:rsidRDefault="007E4FDD" w:rsidP="007E4FDD">
      <w:pPr>
        <w:pStyle w:val="BodyText"/>
        <w:rPr>
          <w:rFonts w:ascii="Arial" w:hAnsi="Arial" w:cs="Arial"/>
          <w:szCs w:val="24"/>
        </w:rPr>
      </w:pPr>
      <w:r w:rsidRPr="000D031B">
        <w:rPr>
          <w:rFonts w:ascii="Arial" w:hAnsi="Arial" w:cs="Arial"/>
          <w:szCs w:val="24"/>
        </w:rPr>
        <w:t>3. Troškovi za provedbu natječaja za prodaju ili zakup državnog poljoprivrednog zemljišta (oglašavanje, dokumentacija, poštanski troškovi i drugo)</w:t>
      </w:r>
      <w:r w:rsidRPr="000D031B">
        <w:rPr>
          <w:rFonts w:ascii="Arial" w:hAnsi="Arial" w:cs="Arial"/>
          <w:szCs w:val="24"/>
        </w:rPr>
        <w:tab/>
        <w:t xml:space="preserve"> </w:t>
      </w:r>
    </w:p>
    <w:p w14:paraId="34A85581" w14:textId="77777777" w:rsidR="007E4FDD" w:rsidRPr="000D031B" w:rsidRDefault="007E4FDD" w:rsidP="007E4FDD">
      <w:pPr>
        <w:pStyle w:val="BodyText"/>
        <w:rPr>
          <w:rFonts w:ascii="Arial" w:hAnsi="Arial" w:cs="Arial"/>
          <w:szCs w:val="24"/>
        </w:rPr>
      </w:pPr>
      <w:r w:rsidRPr="000D031B">
        <w:rPr>
          <w:rFonts w:ascii="Arial" w:hAnsi="Arial" w:cs="Arial"/>
          <w:szCs w:val="24"/>
        </w:rPr>
        <w:t>Planirano 822,88 EUR,  ostvareno 0,00 EUR</w:t>
      </w:r>
    </w:p>
    <w:p w14:paraId="38E503DD" w14:textId="77777777" w:rsidR="007E4FDD" w:rsidRPr="000D031B" w:rsidRDefault="007E4FDD" w:rsidP="007E4FDD">
      <w:pPr>
        <w:pStyle w:val="BodyText"/>
        <w:rPr>
          <w:rFonts w:ascii="Arial" w:hAnsi="Arial" w:cs="Arial"/>
          <w:szCs w:val="24"/>
        </w:rPr>
      </w:pPr>
    </w:p>
    <w:p w14:paraId="44D2127F" w14:textId="77777777" w:rsidR="007E4FDD" w:rsidRPr="000D031B" w:rsidRDefault="007E4FDD" w:rsidP="007E4FDD">
      <w:pPr>
        <w:pStyle w:val="BodyText"/>
        <w:rPr>
          <w:rFonts w:ascii="Arial" w:hAnsi="Arial" w:cs="Arial"/>
          <w:szCs w:val="24"/>
        </w:rPr>
      </w:pPr>
      <w:r w:rsidRPr="000D031B">
        <w:rPr>
          <w:rFonts w:ascii="Arial" w:hAnsi="Arial" w:cs="Arial"/>
          <w:szCs w:val="24"/>
        </w:rPr>
        <w:t xml:space="preserve">4. troškovi Povjerenstva za uvođenje u posjed poljoprivrednog zemljišta u vlasništvu Republike Hrvatske i Povjerenstva za zakup ili prodaju državnog poljoprivrednog zemljišta </w:t>
      </w:r>
      <w:r w:rsidRPr="000D031B">
        <w:rPr>
          <w:rFonts w:ascii="Arial" w:hAnsi="Arial" w:cs="Arial"/>
          <w:szCs w:val="24"/>
        </w:rPr>
        <w:tab/>
      </w:r>
    </w:p>
    <w:p w14:paraId="4A1C6A7A" w14:textId="77777777" w:rsidR="007E4FDD" w:rsidRPr="000D031B" w:rsidRDefault="007E4FDD" w:rsidP="007E4FDD">
      <w:pPr>
        <w:pStyle w:val="BodyText"/>
        <w:rPr>
          <w:rFonts w:ascii="Arial" w:hAnsi="Arial" w:cs="Arial"/>
          <w:szCs w:val="24"/>
        </w:rPr>
      </w:pPr>
      <w:r w:rsidRPr="000D031B">
        <w:rPr>
          <w:rFonts w:ascii="Arial" w:hAnsi="Arial" w:cs="Arial"/>
          <w:szCs w:val="24"/>
        </w:rPr>
        <w:t xml:space="preserve">Planirano  945,65 EUR ,ostvareno </w:t>
      </w:r>
      <w:r w:rsidRPr="000D031B">
        <w:rPr>
          <w:rFonts w:ascii="Arial" w:hAnsi="Arial" w:cs="Arial"/>
          <w:szCs w:val="24"/>
        </w:rPr>
        <w:tab/>
        <w:t>0,00 EUR</w:t>
      </w:r>
    </w:p>
    <w:p w14:paraId="3F2DAA14" w14:textId="77777777" w:rsidR="007E4FDD" w:rsidRPr="000D031B" w:rsidRDefault="007E4FDD" w:rsidP="007E4FDD">
      <w:pPr>
        <w:pStyle w:val="BodyText"/>
        <w:rPr>
          <w:rFonts w:ascii="Arial" w:hAnsi="Arial" w:cs="Arial"/>
          <w:szCs w:val="24"/>
        </w:rPr>
      </w:pPr>
    </w:p>
    <w:p w14:paraId="55E2A059" w14:textId="77777777" w:rsidR="007E4FDD" w:rsidRPr="000D031B" w:rsidRDefault="007E4FDD" w:rsidP="007E4FDD">
      <w:pPr>
        <w:jc w:val="both"/>
        <w:rPr>
          <w:rFonts w:ascii="Arial" w:hAnsi="Arial" w:cs="Arial"/>
          <w:b/>
          <w:sz w:val="24"/>
          <w:szCs w:val="24"/>
          <w:lang w:val="hr-HR"/>
        </w:rPr>
      </w:pPr>
      <w:r w:rsidRPr="000D031B">
        <w:rPr>
          <w:rFonts w:ascii="Arial" w:hAnsi="Arial" w:cs="Arial"/>
          <w:b/>
          <w:sz w:val="24"/>
          <w:szCs w:val="24"/>
          <w:lang w:val="hr-HR"/>
        </w:rPr>
        <w:t xml:space="preserve">- Program uređenja ruralnog prostora izgradnjom i održavanjem ruralne infrastrukture vezane za poljoprivredu i akvakulturu               </w:t>
      </w:r>
    </w:p>
    <w:p w14:paraId="722E636D" w14:textId="77777777" w:rsidR="007E4FDD" w:rsidRPr="000D031B" w:rsidRDefault="007E4FDD" w:rsidP="007E4FDD">
      <w:pPr>
        <w:jc w:val="both"/>
        <w:rPr>
          <w:rFonts w:ascii="Arial" w:hAnsi="Arial" w:cs="Arial"/>
          <w:bCs/>
          <w:sz w:val="24"/>
          <w:szCs w:val="24"/>
          <w:lang w:val="hr-HR"/>
        </w:rPr>
      </w:pPr>
      <w:r w:rsidRPr="000D031B">
        <w:rPr>
          <w:rFonts w:ascii="Arial" w:hAnsi="Arial" w:cs="Arial"/>
          <w:bCs/>
          <w:sz w:val="24"/>
          <w:szCs w:val="24"/>
          <w:lang w:val="hr-HR"/>
        </w:rPr>
        <w:t>Planirano  32.654,00 EUR, ostvareno 20.463,50 EUR</w:t>
      </w:r>
    </w:p>
    <w:p w14:paraId="78A9386B" w14:textId="77777777" w:rsidR="007E4FDD" w:rsidRPr="000D031B" w:rsidRDefault="007E4FDD" w:rsidP="007E4FDD">
      <w:pPr>
        <w:jc w:val="both"/>
        <w:rPr>
          <w:rFonts w:ascii="Arial" w:hAnsi="Arial" w:cs="Arial"/>
          <w:sz w:val="24"/>
          <w:szCs w:val="24"/>
          <w:lang w:val="hr-HR"/>
        </w:rPr>
      </w:pPr>
    </w:p>
    <w:p w14:paraId="0EE64966" w14:textId="77777777" w:rsidR="007E4FDD" w:rsidRPr="000D031B" w:rsidRDefault="007E4FDD" w:rsidP="007E4FDD">
      <w:pPr>
        <w:jc w:val="both"/>
        <w:rPr>
          <w:rFonts w:ascii="Arial" w:hAnsi="Arial" w:cs="Arial"/>
          <w:sz w:val="24"/>
          <w:szCs w:val="24"/>
          <w:lang w:val="hr-HR"/>
        </w:rPr>
      </w:pPr>
      <w:r w:rsidRPr="000D031B">
        <w:rPr>
          <w:rFonts w:ascii="Arial" w:hAnsi="Arial" w:cs="Arial"/>
          <w:sz w:val="24"/>
          <w:szCs w:val="24"/>
          <w:lang w:val="hr-HR"/>
        </w:rPr>
        <w:t xml:space="preserve">1.Izvanredno održavanje nerazvrstanih cesta za potrebe poljoprivredne djelatnosti prema Programu  </w:t>
      </w:r>
    </w:p>
    <w:p w14:paraId="339A9084" w14:textId="77777777" w:rsidR="007E4FDD" w:rsidRPr="000D031B" w:rsidRDefault="007E4FDD" w:rsidP="007E4FDD">
      <w:pPr>
        <w:jc w:val="both"/>
        <w:rPr>
          <w:rFonts w:ascii="Arial" w:hAnsi="Arial" w:cs="Arial"/>
          <w:sz w:val="24"/>
          <w:szCs w:val="24"/>
          <w:lang w:val="hr-HR"/>
        </w:rPr>
      </w:pPr>
      <w:r w:rsidRPr="000D031B">
        <w:rPr>
          <w:rFonts w:ascii="Arial" w:hAnsi="Arial" w:cs="Arial"/>
          <w:sz w:val="24"/>
          <w:szCs w:val="24"/>
          <w:lang w:val="hr-HR"/>
        </w:rPr>
        <w:t>Planirano 30.000,00 EUR, ostvareno 17.591,43 EUR</w:t>
      </w:r>
    </w:p>
    <w:p w14:paraId="4BA6F636" w14:textId="77777777" w:rsidR="007E4FDD" w:rsidRPr="000D031B" w:rsidRDefault="007E4FDD" w:rsidP="007E4FDD">
      <w:pPr>
        <w:jc w:val="both"/>
        <w:rPr>
          <w:rFonts w:ascii="Arial" w:hAnsi="Arial" w:cs="Arial"/>
          <w:sz w:val="24"/>
          <w:szCs w:val="24"/>
          <w:lang w:val="hr-HR"/>
        </w:rPr>
      </w:pPr>
    </w:p>
    <w:p w14:paraId="5F4062C9" w14:textId="77777777" w:rsidR="007E4FDD" w:rsidRPr="000D031B" w:rsidRDefault="007E4FDD" w:rsidP="007E4FDD">
      <w:pPr>
        <w:jc w:val="both"/>
        <w:rPr>
          <w:rFonts w:ascii="Arial" w:hAnsi="Arial" w:cs="Arial"/>
          <w:sz w:val="24"/>
          <w:szCs w:val="24"/>
          <w:lang w:val="hr-HR"/>
        </w:rPr>
      </w:pPr>
      <w:r w:rsidRPr="000D031B">
        <w:rPr>
          <w:rFonts w:ascii="Arial" w:hAnsi="Arial" w:cs="Arial"/>
          <w:sz w:val="24"/>
          <w:szCs w:val="24"/>
          <w:lang w:val="hr-HR"/>
        </w:rPr>
        <w:t xml:space="preserve">2. sanacija ilegalnih odlagališta otpada na poljoprivrednom zemljištu </w:t>
      </w:r>
    </w:p>
    <w:p w14:paraId="441AABCF" w14:textId="77777777" w:rsidR="007E4FDD" w:rsidRPr="000D031B" w:rsidRDefault="007E4FDD" w:rsidP="007E4FDD">
      <w:pPr>
        <w:jc w:val="both"/>
        <w:rPr>
          <w:rFonts w:ascii="Arial" w:hAnsi="Arial" w:cs="Arial"/>
          <w:sz w:val="24"/>
          <w:szCs w:val="24"/>
          <w:lang w:val="hr-HR"/>
        </w:rPr>
      </w:pPr>
      <w:proofErr w:type="spellStart"/>
      <w:r w:rsidRPr="000D031B">
        <w:rPr>
          <w:rFonts w:ascii="Arial" w:hAnsi="Arial" w:cs="Arial"/>
          <w:sz w:val="24"/>
          <w:szCs w:val="24"/>
          <w:lang w:val="it-IT"/>
        </w:rPr>
        <w:t>Planirano</w:t>
      </w:r>
      <w:proofErr w:type="spellEnd"/>
      <w:r w:rsidRPr="000D031B">
        <w:rPr>
          <w:rFonts w:ascii="Arial" w:hAnsi="Arial" w:cs="Arial"/>
          <w:sz w:val="24"/>
          <w:szCs w:val="24"/>
          <w:lang w:val="it-IT"/>
        </w:rPr>
        <w:t xml:space="preserve"> 2.645,00 EUR </w:t>
      </w:r>
      <w:proofErr w:type="spellStart"/>
      <w:r w:rsidRPr="000D031B">
        <w:rPr>
          <w:rFonts w:ascii="Arial" w:hAnsi="Arial" w:cs="Arial"/>
          <w:sz w:val="24"/>
          <w:szCs w:val="24"/>
          <w:lang w:val="it-IT"/>
        </w:rPr>
        <w:t>ostvareno</w:t>
      </w:r>
      <w:proofErr w:type="spellEnd"/>
      <w:r w:rsidRPr="000D031B">
        <w:rPr>
          <w:rFonts w:ascii="Arial" w:hAnsi="Arial" w:cs="Arial"/>
          <w:sz w:val="24"/>
          <w:szCs w:val="24"/>
          <w:lang w:val="it-IT"/>
        </w:rPr>
        <w:t xml:space="preserve"> EUR 2.872,07 EUR</w:t>
      </w:r>
    </w:p>
    <w:p w14:paraId="4E3E0887" w14:textId="77777777" w:rsidR="007E4FDD" w:rsidRPr="000D031B" w:rsidRDefault="007E4FDD" w:rsidP="007E4FDD">
      <w:pPr>
        <w:jc w:val="both"/>
        <w:rPr>
          <w:rFonts w:ascii="Arial" w:hAnsi="Arial" w:cs="Arial"/>
          <w:b/>
          <w:sz w:val="24"/>
          <w:szCs w:val="24"/>
          <w:lang w:val="hr-HR"/>
        </w:rPr>
      </w:pPr>
    </w:p>
    <w:p w14:paraId="3CDA0533" w14:textId="77777777" w:rsidR="007E4FDD" w:rsidRPr="000D031B" w:rsidRDefault="007E4FDD" w:rsidP="007E4FDD">
      <w:pPr>
        <w:jc w:val="both"/>
        <w:rPr>
          <w:rFonts w:ascii="Arial" w:hAnsi="Arial" w:cs="Arial"/>
          <w:b/>
          <w:sz w:val="24"/>
          <w:szCs w:val="24"/>
          <w:lang w:val="hr-HR"/>
        </w:rPr>
      </w:pPr>
      <w:r w:rsidRPr="000D031B">
        <w:rPr>
          <w:rFonts w:ascii="Arial" w:hAnsi="Arial" w:cs="Arial"/>
          <w:b/>
          <w:sz w:val="24"/>
          <w:szCs w:val="24"/>
          <w:lang w:val="hr-HR"/>
        </w:rPr>
        <w:t xml:space="preserve">- Druge poticajne mjere za unaprjeđenje poljoprivrede i akvakulture         </w:t>
      </w:r>
    </w:p>
    <w:p w14:paraId="13064D6C" w14:textId="77777777" w:rsidR="007E4FDD" w:rsidRPr="000D031B" w:rsidRDefault="007E4FDD" w:rsidP="007E4FDD">
      <w:pPr>
        <w:jc w:val="both"/>
        <w:rPr>
          <w:rFonts w:ascii="Arial" w:hAnsi="Arial" w:cs="Arial"/>
          <w:bCs/>
          <w:sz w:val="24"/>
          <w:szCs w:val="24"/>
          <w:lang w:val="hr-HR"/>
        </w:rPr>
      </w:pPr>
      <w:r w:rsidRPr="000D031B">
        <w:rPr>
          <w:rFonts w:ascii="Arial" w:hAnsi="Arial" w:cs="Arial"/>
          <w:b/>
          <w:sz w:val="24"/>
          <w:szCs w:val="24"/>
          <w:lang w:val="hr-HR"/>
        </w:rPr>
        <w:t xml:space="preserve"> </w:t>
      </w:r>
      <w:r w:rsidRPr="000D031B">
        <w:rPr>
          <w:rFonts w:ascii="Arial" w:hAnsi="Arial" w:cs="Arial"/>
          <w:bCs/>
          <w:sz w:val="24"/>
          <w:szCs w:val="24"/>
          <w:lang w:val="hr-HR"/>
        </w:rPr>
        <w:t xml:space="preserve">Planirano </w:t>
      </w:r>
      <w:r w:rsidRPr="000D031B">
        <w:rPr>
          <w:rFonts w:ascii="Arial" w:hAnsi="Arial" w:cs="Arial"/>
          <w:bCs/>
          <w:sz w:val="24"/>
          <w:szCs w:val="24"/>
          <w:lang w:val="it-IT"/>
        </w:rPr>
        <w:t xml:space="preserve">4.483,00 EUR, </w:t>
      </w:r>
      <w:proofErr w:type="spellStart"/>
      <w:r w:rsidRPr="000D031B">
        <w:rPr>
          <w:rFonts w:ascii="Arial" w:hAnsi="Arial" w:cs="Arial"/>
          <w:bCs/>
          <w:sz w:val="24"/>
          <w:szCs w:val="24"/>
          <w:lang w:val="it-IT"/>
        </w:rPr>
        <w:t>ostvareno</w:t>
      </w:r>
      <w:proofErr w:type="spellEnd"/>
      <w:r w:rsidRPr="000D031B">
        <w:rPr>
          <w:rFonts w:ascii="Arial" w:hAnsi="Arial" w:cs="Arial"/>
          <w:bCs/>
          <w:sz w:val="24"/>
          <w:szCs w:val="24"/>
          <w:lang w:val="it-IT"/>
        </w:rPr>
        <w:t xml:space="preserve"> 4.303,00 EUR </w:t>
      </w:r>
    </w:p>
    <w:p w14:paraId="73D4DE2E" w14:textId="77777777" w:rsidR="007E4FDD" w:rsidRPr="000D031B" w:rsidRDefault="007E4FDD" w:rsidP="007E4FDD">
      <w:pPr>
        <w:jc w:val="both"/>
        <w:rPr>
          <w:rFonts w:ascii="Arial" w:hAnsi="Arial" w:cs="Arial"/>
          <w:b/>
          <w:sz w:val="24"/>
          <w:szCs w:val="24"/>
          <w:lang w:val="hr-HR"/>
        </w:rPr>
      </w:pPr>
      <w:r w:rsidRPr="000D031B">
        <w:rPr>
          <w:rFonts w:ascii="Arial" w:hAnsi="Arial" w:cs="Arial"/>
          <w:b/>
          <w:sz w:val="24"/>
          <w:szCs w:val="24"/>
          <w:lang w:val="hr-HR"/>
        </w:rPr>
        <w:tab/>
      </w:r>
      <w:r w:rsidRPr="000D031B">
        <w:rPr>
          <w:rFonts w:ascii="Arial" w:hAnsi="Arial" w:cs="Arial"/>
          <w:b/>
          <w:sz w:val="24"/>
          <w:szCs w:val="24"/>
          <w:lang w:val="hr-HR"/>
        </w:rPr>
        <w:tab/>
      </w:r>
      <w:r w:rsidRPr="000D031B">
        <w:rPr>
          <w:rFonts w:ascii="Arial" w:hAnsi="Arial" w:cs="Arial"/>
          <w:b/>
          <w:sz w:val="24"/>
          <w:szCs w:val="24"/>
          <w:lang w:val="hr-HR"/>
        </w:rPr>
        <w:tab/>
      </w:r>
      <w:r w:rsidRPr="000D031B">
        <w:rPr>
          <w:rFonts w:ascii="Arial" w:hAnsi="Arial" w:cs="Arial"/>
          <w:b/>
          <w:sz w:val="24"/>
          <w:szCs w:val="24"/>
          <w:lang w:val="hr-HR"/>
        </w:rPr>
        <w:tab/>
      </w:r>
    </w:p>
    <w:p w14:paraId="485C8285" w14:textId="77777777" w:rsidR="007E4FDD" w:rsidRPr="000D031B" w:rsidRDefault="007E4FDD" w:rsidP="007E4FDD">
      <w:pPr>
        <w:pStyle w:val="BodyText"/>
        <w:numPr>
          <w:ilvl w:val="0"/>
          <w:numId w:val="35"/>
        </w:numPr>
        <w:rPr>
          <w:rFonts w:ascii="Arial" w:hAnsi="Arial" w:cs="Arial"/>
          <w:b/>
          <w:szCs w:val="24"/>
        </w:rPr>
      </w:pPr>
      <w:r w:rsidRPr="000D031B">
        <w:rPr>
          <w:rFonts w:ascii="Arial" w:hAnsi="Arial" w:cs="Arial"/>
          <w:szCs w:val="24"/>
        </w:rPr>
        <w:t xml:space="preserve">Financijska potpora za sufinanciranje dijela troškova aktivnosti „Lokalna akcijska grupa Sjeverne Istre“      </w:t>
      </w:r>
    </w:p>
    <w:p w14:paraId="2008133E" w14:textId="77777777" w:rsidR="007E4FDD" w:rsidRPr="000D031B" w:rsidRDefault="007E4FDD" w:rsidP="007E4FDD">
      <w:pPr>
        <w:pStyle w:val="BodyText"/>
        <w:ind w:left="720"/>
        <w:rPr>
          <w:rFonts w:ascii="Arial" w:hAnsi="Arial" w:cs="Arial"/>
          <w:b/>
          <w:szCs w:val="24"/>
        </w:rPr>
      </w:pPr>
      <w:r w:rsidRPr="000D031B">
        <w:rPr>
          <w:rFonts w:ascii="Arial" w:hAnsi="Arial" w:cs="Arial"/>
          <w:szCs w:val="24"/>
        </w:rPr>
        <w:t xml:space="preserve">Planirano </w:t>
      </w:r>
      <w:bookmarkStart w:id="113" w:name="_Hlk120536043"/>
      <w:r w:rsidRPr="000D031B">
        <w:rPr>
          <w:rFonts w:ascii="Arial" w:hAnsi="Arial" w:cs="Arial"/>
          <w:szCs w:val="24"/>
        </w:rPr>
        <w:t>664,00 E</w:t>
      </w:r>
      <w:bookmarkEnd w:id="113"/>
      <w:r w:rsidRPr="000D031B">
        <w:rPr>
          <w:rFonts w:ascii="Arial" w:hAnsi="Arial" w:cs="Arial"/>
          <w:szCs w:val="24"/>
        </w:rPr>
        <w:t>UR, ostvareno  664,00 EUR</w:t>
      </w:r>
    </w:p>
    <w:p w14:paraId="70D6ECB7" w14:textId="77777777" w:rsidR="007E4FDD" w:rsidRPr="000D031B" w:rsidRDefault="007E4FDD" w:rsidP="007E4FDD">
      <w:pPr>
        <w:pStyle w:val="BodyText"/>
        <w:ind w:left="360" w:firstLine="708"/>
        <w:rPr>
          <w:rFonts w:ascii="Arial" w:hAnsi="Arial" w:cs="Arial"/>
          <w:szCs w:val="24"/>
        </w:rPr>
      </w:pPr>
      <w:r w:rsidRPr="000D031B">
        <w:rPr>
          <w:rFonts w:ascii="Arial" w:hAnsi="Arial" w:cs="Arial"/>
          <w:szCs w:val="24"/>
        </w:rPr>
        <w:tab/>
      </w:r>
      <w:r w:rsidRPr="000D031B">
        <w:rPr>
          <w:rFonts w:ascii="Arial" w:hAnsi="Arial" w:cs="Arial"/>
          <w:szCs w:val="24"/>
        </w:rPr>
        <w:tab/>
      </w:r>
      <w:r w:rsidRPr="000D031B">
        <w:rPr>
          <w:rFonts w:ascii="Arial" w:hAnsi="Arial" w:cs="Arial"/>
          <w:szCs w:val="24"/>
        </w:rPr>
        <w:tab/>
      </w:r>
      <w:r w:rsidRPr="000D031B">
        <w:rPr>
          <w:rFonts w:ascii="Arial" w:hAnsi="Arial" w:cs="Arial"/>
          <w:szCs w:val="24"/>
        </w:rPr>
        <w:tab/>
      </w:r>
      <w:r w:rsidRPr="000D031B">
        <w:rPr>
          <w:rFonts w:ascii="Arial" w:hAnsi="Arial" w:cs="Arial"/>
          <w:szCs w:val="24"/>
        </w:rPr>
        <w:tab/>
        <w:t xml:space="preserve">                   </w:t>
      </w:r>
    </w:p>
    <w:p w14:paraId="0044155B" w14:textId="77777777" w:rsidR="007E4FDD" w:rsidRPr="000D031B" w:rsidRDefault="007E4FDD" w:rsidP="007E4FDD">
      <w:pPr>
        <w:pStyle w:val="BodyText"/>
        <w:numPr>
          <w:ilvl w:val="0"/>
          <w:numId w:val="35"/>
        </w:numPr>
        <w:rPr>
          <w:rFonts w:ascii="Arial" w:hAnsi="Arial" w:cs="Arial"/>
          <w:b/>
          <w:szCs w:val="24"/>
        </w:rPr>
      </w:pPr>
      <w:r w:rsidRPr="000D031B">
        <w:rPr>
          <w:rFonts w:ascii="Arial" w:hAnsi="Arial" w:cs="Arial"/>
          <w:szCs w:val="24"/>
        </w:rPr>
        <w:t xml:space="preserve">financijska potpora za sufinanciranje dijela troškova aktivnosti LAGUR „Pinna </w:t>
      </w:r>
      <w:proofErr w:type="spellStart"/>
      <w:r w:rsidRPr="000D031B">
        <w:rPr>
          <w:rFonts w:ascii="Arial" w:hAnsi="Arial" w:cs="Arial"/>
          <w:szCs w:val="24"/>
        </w:rPr>
        <w:t>nobilis</w:t>
      </w:r>
      <w:proofErr w:type="spellEnd"/>
      <w:r w:rsidRPr="000D031B">
        <w:rPr>
          <w:rFonts w:ascii="Arial" w:hAnsi="Arial" w:cs="Arial"/>
          <w:szCs w:val="24"/>
        </w:rPr>
        <w:t>“</w:t>
      </w:r>
    </w:p>
    <w:p w14:paraId="4EF3F4B0" w14:textId="77777777" w:rsidR="007E4FDD" w:rsidRPr="000D031B" w:rsidRDefault="007E4FDD" w:rsidP="007E4FDD">
      <w:pPr>
        <w:pStyle w:val="BodyText"/>
        <w:ind w:left="720"/>
        <w:rPr>
          <w:rFonts w:ascii="Arial" w:hAnsi="Arial" w:cs="Arial"/>
          <w:b/>
          <w:szCs w:val="24"/>
        </w:rPr>
      </w:pPr>
      <w:r w:rsidRPr="000D031B">
        <w:rPr>
          <w:rFonts w:ascii="Arial" w:hAnsi="Arial" w:cs="Arial"/>
          <w:szCs w:val="24"/>
        </w:rPr>
        <w:t>Planirano 930,00 EUR, ostvareno   750,00 EUR</w:t>
      </w:r>
    </w:p>
    <w:p w14:paraId="7FFED95B" w14:textId="77777777" w:rsidR="007E4FDD" w:rsidRPr="000D031B" w:rsidRDefault="007E4FDD" w:rsidP="007E4FDD">
      <w:pPr>
        <w:pStyle w:val="BodyText"/>
        <w:ind w:left="360" w:firstLine="708"/>
        <w:rPr>
          <w:rFonts w:ascii="Arial" w:hAnsi="Arial" w:cs="Arial"/>
          <w:szCs w:val="24"/>
        </w:rPr>
      </w:pPr>
      <w:r w:rsidRPr="000D031B">
        <w:rPr>
          <w:rFonts w:ascii="Arial" w:hAnsi="Arial" w:cs="Arial"/>
          <w:szCs w:val="24"/>
        </w:rPr>
        <w:tab/>
      </w:r>
      <w:r w:rsidRPr="000D031B">
        <w:rPr>
          <w:rFonts w:ascii="Arial" w:hAnsi="Arial" w:cs="Arial"/>
          <w:szCs w:val="24"/>
        </w:rPr>
        <w:tab/>
      </w:r>
      <w:r w:rsidRPr="000D031B">
        <w:rPr>
          <w:rFonts w:ascii="Arial" w:hAnsi="Arial" w:cs="Arial"/>
          <w:szCs w:val="24"/>
        </w:rPr>
        <w:tab/>
      </w:r>
      <w:r w:rsidRPr="000D031B">
        <w:rPr>
          <w:rFonts w:ascii="Arial" w:hAnsi="Arial" w:cs="Arial"/>
          <w:szCs w:val="24"/>
        </w:rPr>
        <w:tab/>
        <w:t xml:space="preserve">                     </w:t>
      </w:r>
    </w:p>
    <w:p w14:paraId="6EE562FB" w14:textId="77777777" w:rsidR="007E4FDD" w:rsidRPr="000D031B" w:rsidRDefault="007E4FDD" w:rsidP="007E4FDD">
      <w:pPr>
        <w:pStyle w:val="BodyText"/>
        <w:numPr>
          <w:ilvl w:val="0"/>
          <w:numId w:val="35"/>
        </w:numPr>
        <w:rPr>
          <w:rFonts w:ascii="Arial" w:hAnsi="Arial" w:cs="Arial"/>
          <w:szCs w:val="24"/>
        </w:rPr>
      </w:pPr>
      <w:r w:rsidRPr="000D031B">
        <w:rPr>
          <w:rFonts w:ascii="Arial" w:hAnsi="Arial" w:cs="Arial"/>
          <w:szCs w:val="24"/>
        </w:rPr>
        <w:t>tekuće donacije za sufinanciranje djelatnost i troškova aktivnosti Fonda za razvoj poljoprivrede i agroturizma Istre</w:t>
      </w:r>
    </w:p>
    <w:p w14:paraId="711318D0" w14:textId="77777777" w:rsidR="007E4FDD" w:rsidRPr="000D031B" w:rsidRDefault="007E4FDD" w:rsidP="007E4FDD">
      <w:pPr>
        <w:pStyle w:val="ListParagraph"/>
        <w:rPr>
          <w:rFonts w:ascii="Arial" w:hAnsi="Arial" w:cs="Arial"/>
          <w:sz w:val="24"/>
          <w:szCs w:val="24"/>
          <w:lang w:val="it-IT"/>
        </w:rPr>
      </w:pPr>
    </w:p>
    <w:p w14:paraId="04ABD77B" w14:textId="77777777" w:rsidR="007E4FDD" w:rsidRPr="000D031B" w:rsidRDefault="007E4FDD" w:rsidP="007E4FDD">
      <w:pPr>
        <w:pStyle w:val="BodyText"/>
        <w:ind w:left="720"/>
        <w:rPr>
          <w:rFonts w:ascii="Arial" w:hAnsi="Arial" w:cs="Arial"/>
          <w:szCs w:val="24"/>
        </w:rPr>
      </w:pPr>
      <w:r w:rsidRPr="000D031B">
        <w:rPr>
          <w:rFonts w:ascii="Arial" w:hAnsi="Arial" w:cs="Arial"/>
          <w:szCs w:val="24"/>
        </w:rPr>
        <w:t>Planirano 1.330,00 EUR,</w:t>
      </w:r>
      <w:r w:rsidRPr="000D031B">
        <w:rPr>
          <w:rFonts w:ascii="Arial" w:hAnsi="Arial" w:cs="Arial"/>
          <w:szCs w:val="24"/>
        </w:rPr>
        <w:tab/>
        <w:t xml:space="preserve">    ostvareno 1.330,00 EUR</w:t>
      </w:r>
    </w:p>
    <w:p w14:paraId="4F763D29" w14:textId="77777777" w:rsidR="007E4FDD" w:rsidRPr="000D031B" w:rsidRDefault="007E4FDD" w:rsidP="007E4FDD">
      <w:pPr>
        <w:pStyle w:val="BodyText"/>
        <w:ind w:left="720"/>
        <w:rPr>
          <w:rFonts w:ascii="Arial" w:hAnsi="Arial" w:cs="Arial"/>
          <w:szCs w:val="24"/>
        </w:rPr>
      </w:pPr>
      <w:r w:rsidRPr="000D031B">
        <w:rPr>
          <w:rFonts w:ascii="Arial" w:hAnsi="Arial" w:cs="Arial"/>
          <w:szCs w:val="24"/>
        </w:rPr>
        <w:t xml:space="preserve"> </w:t>
      </w:r>
    </w:p>
    <w:p w14:paraId="06151F92" w14:textId="77777777" w:rsidR="007E4FDD" w:rsidRPr="000D031B" w:rsidRDefault="007E4FDD" w:rsidP="007E4FDD">
      <w:pPr>
        <w:pStyle w:val="BodyText"/>
        <w:numPr>
          <w:ilvl w:val="0"/>
          <w:numId w:val="35"/>
        </w:numPr>
        <w:rPr>
          <w:rFonts w:ascii="Arial" w:hAnsi="Arial" w:cs="Arial"/>
          <w:szCs w:val="24"/>
        </w:rPr>
      </w:pPr>
      <w:r w:rsidRPr="000D031B">
        <w:rPr>
          <w:rFonts w:ascii="Arial" w:hAnsi="Arial" w:cs="Arial"/>
          <w:szCs w:val="24"/>
        </w:rPr>
        <w:t xml:space="preserve">subvencija za nabavu električnog pastira planirano  </w:t>
      </w:r>
    </w:p>
    <w:p w14:paraId="7368D710" w14:textId="77777777" w:rsidR="007E4FDD" w:rsidRPr="000D031B" w:rsidRDefault="007E4FDD" w:rsidP="007E4FDD">
      <w:pPr>
        <w:pStyle w:val="BodyText"/>
        <w:ind w:left="720"/>
        <w:rPr>
          <w:rFonts w:ascii="Arial" w:hAnsi="Arial" w:cs="Arial"/>
          <w:szCs w:val="24"/>
        </w:rPr>
      </w:pPr>
      <w:r w:rsidRPr="000D031B">
        <w:rPr>
          <w:rFonts w:ascii="Arial" w:hAnsi="Arial" w:cs="Arial"/>
          <w:szCs w:val="24"/>
        </w:rPr>
        <w:t>Planirano 1.559,00 EUR ostvareno 1.559,00 EUR</w:t>
      </w:r>
    </w:p>
    <w:p w14:paraId="180F7567" w14:textId="77777777" w:rsidR="007E4FDD" w:rsidRPr="000D031B" w:rsidRDefault="007E4FDD" w:rsidP="007E4FDD">
      <w:pPr>
        <w:jc w:val="both"/>
        <w:rPr>
          <w:rFonts w:ascii="Arial" w:hAnsi="Arial" w:cs="Arial"/>
          <w:sz w:val="24"/>
          <w:szCs w:val="24"/>
          <w:lang w:val="hr-HR"/>
        </w:rPr>
      </w:pPr>
    </w:p>
    <w:p w14:paraId="2417BC2C" w14:textId="77777777" w:rsidR="007E4FDD" w:rsidRPr="000D031B" w:rsidRDefault="007E4FDD" w:rsidP="007E4FDD">
      <w:pPr>
        <w:jc w:val="center"/>
        <w:rPr>
          <w:rFonts w:ascii="Arial" w:hAnsi="Arial" w:cs="Arial"/>
          <w:b/>
          <w:sz w:val="24"/>
          <w:szCs w:val="24"/>
          <w:lang w:val="it-IT"/>
        </w:rPr>
      </w:pPr>
    </w:p>
    <w:p w14:paraId="3D9AAFF6"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4.</w:t>
      </w:r>
    </w:p>
    <w:p w14:paraId="725D513F" w14:textId="77777777" w:rsidR="007E4FDD" w:rsidRPr="000D031B" w:rsidRDefault="007E4FDD" w:rsidP="007E4FDD">
      <w:pPr>
        <w:ind w:firstLine="708"/>
        <w:jc w:val="both"/>
        <w:rPr>
          <w:rFonts w:ascii="Arial" w:hAnsi="Arial" w:cs="Arial"/>
          <w:bCs/>
          <w:sz w:val="24"/>
          <w:szCs w:val="24"/>
          <w:lang w:val="it-IT"/>
        </w:rPr>
      </w:pPr>
      <w:proofErr w:type="spellStart"/>
      <w:r w:rsidRPr="000D031B">
        <w:rPr>
          <w:rFonts w:ascii="Arial" w:hAnsi="Arial" w:cs="Arial"/>
          <w:bCs/>
          <w:sz w:val="24"/>
          <w:szCs w:val="24"/>
          <w:lang w:val="it-IT"/>
        </w:rPr>
        <w:t>Izvješće</w:t>
      </w:r>
      <w:proofErr w:type="spellEnd"/>
      <w:r w:rsidRPr="000D031B">
        <w:rPr>
          <w:rFonts w:ascii="Arial" w:hAnsi="Arial" w:cs="Arial"/>
          <w:bCs/>
          <w:sz w:val="24"/>
          <w:szCs w:val="24"/>
          <w:lang w:val="it-IT"/>
        </w:rPr>
        <w:t xml:space="preserve"> o </w:t>
      </w:r>
      <w:proofErr w:type="spellStart"/>
      <w:r w:rsidRPr="000D031B">
        <w:rPr>
          <w:rFonts w:ascii="Arial" w:hAnsi="Arial" w:cs="Arial"/>
          <w:bCs/>
          <w:sz w:val="24"/>
          <w:szCs w:val="24"/>
          <w:lang w:val="it-IT"/>
        </w:rPr>
        <w:t>ostvarenju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Programa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korištenja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sredstava</w:t>
      </w:r>
      <w:proofErr w:type="spellEnd"/>
      <w:r w:rsidRPr="000D031B">
        <w:rPr>
          <w:rFonts w:ascii="Arial" w:hAnsi="Arial" w:cs="Arial"/>
          <w:bCs/>
          <w:sz w:val="24"/>
          <w:szCs w:val="24"/>
          <w:lang w:val="it-IT"/>
        </w:rPr>
        <w:t xml:space="preserve"> </w:t>
      </w:r>
      <w:proofErr w:type="gramStart"/>
      <w:r w:rsidRPr="000D031B">
        <w:rPr>
          <w:rFonts w:ascii="Arial" w:hAnsi="Arial" w:cs="Arial"/>
          <w:bCs/>
          <w:sz w:val="24"/>
          <w:szCs w:val="24"/>
          <w:lang w:val="it-IT"/>
        </w:rPr>
        <w:t>od</w:t>
      </w:r>
      <w:proofErr w:type="gram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raspolaganja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poljoprivrednim</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zemljištem</w:t>
      </w:r>
      <w:proofErr w:type="spellEnd"/>
      <w:r w:rsidRPr="000D031B">
        <w:rPr>
          <w:rFonts w:ascii="Arial" w:hAnsi="Arial" w:cs="Arial"/>
          <w:bCs/>
          <w:sz w:val="24"/>
          <w:szCs w:val="24"/>
          <w:lang w:val="it-IT"/>
        </w:rPr>
        <w:t xml:space="preserve"> u </w:t>
      </w:r>
      <w:proofErr w:type="spellStart"/>
      <w:r w:rsidRPr="000D031B">
        <w:rPr>
          <w:rFonts w:ascii="Arial" w:hAnsi="Arial" w:cs="Arial"/>
          <w:bCs/>
          <w:sz w:val="24"/>
          <w:szCs w:val="24"/>
          <w:lang w:val="it-IT"/>
        </w:rPr>
        <w:t>vlasništvu</w:t>
      </w:r>
      <w:proofErr w:type="spellEnd"/>
      <w:r w:rsidRPr="000D031B">
        <w:rPr>
          <w:rFonts w:ascii="Arial" w:hAnsi="Arial" w:cs="Arial"/>
          <w:bCs/>
          <w:sz w:val="24"/>
          <w:szCs w:val="24"/>
          <w:lang w:val="it-IT"/>
        </w:rPr>
        <w:t xml:space="preserve"> RH </w:t>
      </w:r>
      <w:proofErr w:type="spellStart"/>
      <w:r w:rsidRPr="000D031B">
        <w:rPr>
          <w:rFonts w:ascii="Arial" w:hAnsi="Arial" w:cs="Arial"/>
          <w:bCs/>
          <w:sz w:val="24"/>
          <w:szCs w:val="24"/>
          <w:lang w:val="it-IT"/>
        </w:rPr>
        <w:t>na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području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 za 2024. </w:t>
      </w:r>
      <w:proofErr w:type="spellStart"/>
      <w:r w:rsidRPr="000D031B">
        <w:rPr>
          <w:rFonts w:ascii="Arial" w:hAnsi="Arial" w:cs="Arial"/>
          <w:bCs/>
          <w:sz w:val="24"/>
          <w:szCs w:val="24"/>
          <w:lang w:val="it-IT"/>
        </w:rPr>
        <w:t>godinu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dostaviti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će</w:t>
      </w:r>
      <w:proofErr w:type="spellEnd"/>
      <w:r w:rsidRPr="000D031B">
        <w:rPr>
          <w:rFonts w:ascii="Arial" w:hAnsi="Arial" w:cs="Arial"/>
          <w:bCs/>
          <w:sz w:val="24"/>
          <w:szCs w:val="24"/>
          <w:lang w:val="it-IT"/>
        </w:rPr>
        <w:t xml:space="preserve"> se </w:t>
      </w:r>
      <w:proofErr w:type="spellStart"/>
      <w:r w:rsidRPr="000D031B">
        <w:rPr>
          <w:rFonts w:ascii="Arial" w:hAnsi="Arial" w:cs="Arial"/>
          <w:bCs/>
          <w:sz w:val="24"/>
          <w:szCs w:val="24"/>
          <w:lang w:val="it-IT"/>
        </w:rPr>
        <w:t>Ministarstvu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poljoprivrede</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šumarstva</w:t>
      </w:r>
      <w:proofErr w:type="spellEnd"/>
      <w:r w:rsidRPr="000D031B">
        <w:rPr>
          <w:rFonts w:ascii="Arial" w:hAnsi="Arial" w:cs="Arial"/>
          <w:bCs/>
          <w:sz w:val="24"/>
          <w:szCs w:val="24"/>
          <w:lang w:val="it-IT"/>
        </w:rPr>
        <w:t xml:space="preserve"> i </w:t>
      </w:r>
      <w:proofErr w:type="spellStart"/>
      <w:r w:rsidRPr="000D031B">
        <w:rPr>
          <w:rFonts w:ascii="Arial" w:hAnsi="Arial" w:cs="Arial"/>
          <w:bCs/>
          <w:sz w:val="24"/>
          <w:szCs w:val="24"/>
          <w:lang w:val="it-IT"/>
        </w:rPr>
        <w:t>ribarstva</w:t>
      </w:r>
      <w:proofErr w:type="spellEnd"/>
      <w:r w:rsidRPr="000D031B">
        <w:rPr>
          <w:rFonts w:ascii="Arial" w:hAnsi="Arial" w:cs="Arial"/>
          <w:bCs/>
          <w:sz w:val="24"/>
          <w:szCs w:val="24"/>
          <w:lang w:val="it-IT"/>
        </w:rPr>
        <w:t xml:space="preserve">. </w:t>
      </w:r>
    </w:p>
    <w:p w14:paraId="0102D8C6" w14:textId="77777777" w:rsidR="007E4FDD" w:rsidRDefault="007E4FDD" w:rsidP="007E4FDD">
      <w:pPr>
        <w:rPr>
          <w:rFonts w:ascii="Arial" w:hAnsi="Arial" w:cs="Arial"/>
          <w:b/>
          <w:sz w:val="24"/>
          <w:szCs w:val="24"/>
          <w:lang w:val="it-IT"/>
        </w:rPr>
      </w:pPr>
    </w:p>
    <w:p w14:paraId="5F165B01" w14:textId="77777777" w:rsidR="000D031B" w:rsidRPr="000D031B" w:rsidRDefault="000D031B" w:rsidP="007E4FDD">
      <w:pPr>
        <w:rPr>
          <w:rFonts w:ascii="Arial" w:hAnsi="Arial" w:cs="Arial"/>
          <w:b/>
          <w:sz w:val="24"/>
          <w:szCs w:val="24"/>
          <w:lang w:val="it-IT"/>
        </w:rPr>
      </w:pPr>
    </w:p>
    <w:p w14:paraId="6542D335"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lastRenderedPageBreak/>
        <w:t>Članak</w:t>
      </w:r>
      <w:proofErr w:type="spellEnd"/>
      <w:r w:rsidRPr="000D031B">
        <w:rPr>
          <w:rFonts w:ascii="Arial" w:hAnsi="Arial" w:cs="Arial"/>
          <w:b/>
          <w:sz w:val="24"/>
          <w:szCs w:val="24"/>
          <w:lang w:val="it-IT"/>
        </w:rPr>
        <w:t xml:space="preserve"> 5.</w:t>
      </w:r>
    </w:p>
    <w:p w14:paraId="4FAD89B2" w14:textId="77777777" w:rsidR="007E4FDD" w:rsidRPr="000D031B" w:rsidRDefault="007E4FDD" w:rsidP="007E4FDD">
      <w:pPr>
        <w:rPr>
          <w:rFonts w:ascii="Arial" w:hAnsi="Arial" w:cs="Arial"/>
          <w:bCs/>
          <w:sz w:val="24"/>
          <w:szCs w:val="24"/>
          <w:lang w:val="it-IT"/>
        </w:rPr>
      </w:pPr>
      <w:r w:rsidRPr="000D031B">
        <w:rPr>
          <w:rFonts w:ascii="Arial" w:hAnsi="Arial" w:cs="Arial"/>
          <w:bCs/>
          <w:sz w:val="24"/>
          <w:szCs w:val="24"/>
          <w:lang w:val="it-IT"/>
        </w:rPr>
        <w:tab/>
        <w:t xml:space="preserve">Ovo </w:t>
      </w:r>
      <w:proofErr w:type="spellStart"/>
      <w:r w:rsidRPr="000D031B">
        <w:rPr>
          <w:rFonts w:ascii="Arial" w:hAnsi="Arial" w:cs="Arial"/>
          <w:bCs/>
          <w:sz w:val="24"/>
          <w:szCs w:val="24"/>
          <w:lang w:val="it-IT"/>
        </w:rPr>
        <w:t>Izvješće</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objaviti</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će</w:t>
      </w:r>
      <w:proofErr w:type="spellEnd"/>
      <w:r w:rsidRPr="000D031B">
        <w:rPr>
          <w:rFonts w:ascii="Arial" w:hAnsi="Arial" w:cs="Arial"/>
          <w:bCs/>
          <w:sz w:val="24"/>
          <w:szCs w:val="24"/>
          <w:lang w:val="it-IT"/>
        </w:rPr>
        <w:t xml:space="preserve"> se u </w:t>
      </w:r>
      <w:proofErr w:type="spellStart"/>
      <w:r w:rsidRPr="000D031B">
        <w:rPr>
          <w:rFonts w:ascii="Arial" w:hAnsi="Arial" w:cs="Arial"/>
          <w:bCs/>
          <w:sz w:val="24"/>
          <w:szCs w:val="24"/>
          <w:lang w:val="it-IT"/>
        </w:rPr>
        <w:t>Službenim</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novinama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Općine</w:t>
      </w:r>
      <w:proofErr w:type="spellEnd"/>
      <w:r w:rsidRPr="000D031B">
        <w:rPr>
          <w:rFonts w:ascii="Arial" w:hAnsi="Arial" w:cs="Arial"/>
          <w:bCs/>
          <w:sz w:val="24"/>
          <w:szCs w:val="24"/>
          <w:lang w:val="it-IT"/>
        </w:rPr>
        <w:t xml:space="preserve"> Brtonigla-Verteneglio i stupa </w:t>
      </w:r>
      <w:proofErr w:type="spellStart"/>
      <w:r w:rsidRPr="000D031B">
        <w:rPr>
          <w:rFonts w:ascii="Arial" w:hAnsi="Arial" w:cs="Arial"/>
          <w:bCs/>
          <w:sz w:val="24"/>
          <w:szCs w:val="24"/>
          <w:lang w:val="it-IT"/>
        </w:rPr>
        <w:t>na</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snagu</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osmog</w:t>
      </w:r>
      <w:proofErr w:type="spellEnd"/>
      <w:r w:rsidRPr="000D031B">
        <w:rPr>
          <w:rFonts w:ascii="Arial" w:hAnsi="Arial" w:cs="Arial"/>
          <w:bCs/>
          <w:sz w:val="24"/>
          <w:szCs w:val="24"/>
          <w:lang w:val="it-IT"/>
        </w:rPr>
        <w:t xml:space="preserve"> </w:t>
      </w:r>
      <w:proofErr w:type="spellStart"/>
      <w:r w:rsidRPr="000D031B">
        <w:rPr>
          <w:rFonts w:ascii="Arial" w:hAnsi="Arial" w:cs="Arial"/>
          <w:bCs/>
          <w:sz w:val="24"/>
          <w:szCs w:val="24"/>
          <w:lang w:val="it-IT"/>
        </w:rPr>
        <w:t>dana</w:t>
      </w:r>
      <w:proofErr w:type="spellEnd"/>
      <w:r w:rsidRPr="000D031B">
        <w:rPr>
          <w:rFonts w:ascii="Arial" w:hAnsi="Arial" w:cs="Arial"/>
          <w:bCs/>
          <w:sz w:val="24"/>
          <w:szCs w:val="24"/>
          <w:lang w:val="it-IT"/>
        </w:rPr>
        <w:t xml:space="preserve"> od </w:t>
      </w:r>
      <w:proofErr w:type="spellStart"/>
      <w:r w:rsidRPr="000D031B">
        <w:rPr>
          <w:rFonts w:ascii="Arial" w:hAnsi="Arial" w:cs="Arial"/>
          <w:bCs/>
          <w:sz w:val="24"/>
          <w:szCs w:val="24"/>
          <w:lang w:val="it-IT"/>
        </w:rPr>
        <w:t>objave</w:t>
      </w:r>
      <w:proofErr w:type="spellEnd"/>
      <w:r w:rsidRPr="000D031B">
        <w:rPr>
          <w:rFonts w:ascii="Arial" w:hAnsi="Arial" w:cs="Arial"/>
          <w:bCs/>
          <w:sz w:val="24"/>
          <w:szCs w:val="24"/>
          <w:lang w:val="it-IT"/>
        </w:rPr>
        <w:t>.</w:t>
      </w:r>
    </w:p>
    <w:p w14:paraId="4F88571E" w14:textId="77777777" w:rsidR="007E4FDD" w:rsidRDefault="007E4FDD" w:rsidP="000D031B">
      <w:pPr>
        <w:pStyle w:val="Bezproreda"/>
        <w:jc w:val="right"/>
        <w:rPr>
          <w:rFonts w:ascii="Arial" w:hAnsi="Arial" w:cs="Arial"/>
          <w:sz w:val="24"/>
          <w:szCs w:val="24"/>
        </w:rPr>
      </w:pPr>
    </w:p>
    <w:p w14:paraId="61B21193" w14:textId="77777777" w:rsidR="000D031B" w:rsidRPr="000D031B" w:rsidRDefault="000D031B" w:rsidP="000D031B">
      <w:pPr>
        <w:pStyle w:val="Bezproreda"/>
        <w:jc w:val="right"/>
        <w:rPr>
          <w:rFonts w:ascii="Arial" w:hAnsi="Arial" w:cs="Arial"/>
          <w:sz w:val="24"/>
          <w:szCs w:val="24"/>
        </w:rPr>
      </w:pPr>
    </w:p>
    <w:p w14:paraId="3C82F17D" w14:textId="77777777" w:rsidR="007E4FDD" w:rsidRPr="000D031B" w:rsidRDefault="007E4FDD" w:rsidP="000D031B">
      <w:pPr>
        <w:pStyle w:val="Bezproreda"/>
        <w:jc w:val="right"/>
        <w:rPr>
          <w:rFonts w:ascii="Arial" w:hAnsi="Arial" w:cs="Arial"/>
          <w:bCs/>
          <w:sz w:val="24"/>
          <w:szCs w:val="24"/>
        </w:rPr>
      </w:pPr>
      <w:r w:rsidRPr="000D031B">
        <w:rPr>
          <w:rFonts w:ascii="Arial" w:hAnsi="Arial" w:cs="Arial"/>
          <w:bCs/>
          <w:sz w:val="24"/>
          <w:szCs w:val="24"/>
        </w:rPr>
        <w:t>Općinsko vijeće Općine Brtonigla-Verteneglio</w:t>
      </w:r>
    </w:p>
    <w:p w14:paraId="06772F37" w14:textId="77777777" w:rsidR="007E4FDD" w:rsidRPr="000D031B" w:rsidRDefault="007E4FDD" w:rsidP="000D031B">
      <w:pPr>
        <w:pStyle w:val="Bezproreda"/>
        <w:jc w:val="right"/>
        <w:rPr>
          <w:rFonts w:ascii="Arial" w:hAnsi="Arial" w:cs="Arial"/>
          <w:bCs/>
          <w:sz w:val="24"/>
          <w:szCs w:val="24"/>
        </w:rPr>
      </w:pPr>
      <w:r w:rsidRPr="000D031B">
        <w:rPr>
          <w:rFonts w:ascii="Arial" w:hAnsi="Arial" w:cs="Arial"/>
          <w:bCs/>
          <w:sz w:val="24"/>
          <w:szCs w:val="24"/>
        </w:rPr>
        <w:t>Predsjednik</w:t>
      </w:r>
    </w:p>
    <w:p w14:paraId="0776B48B" w14:textId="62AB9C6E" w:rsidR="007E4FDD" w:rsidRDefault="007E4FDD" w:rsidP="000D031B">
      <w:pPr>
        <w:pStyle w:val="Bezproreda"/>
        <w:jc w:val="right"/>
        <w:rPr>
          <w:rFonts w:ascii="Arial" w:hAnsi="Arial" w:cs="Arial"/>
          <w:bCs/>
          <w:sz w:val="24"/>
          <w:szCs w:val="24"/>
        </w:rPr>
      </w:pPr>
      <w:r w:rsidRPr="000D031B">
        <w:rPr>
          <w:rFonts w:ascii="Arial" w:hAnsi="Arial" w:cs="Arial"/>
          <w:bCs/>
          <w:sz w:val="24"/>
          <w:szCs w:val="24"/>
        </w:rPr>
        <w:t xml:space="preserve">Željko </w:t>
      </w:r>
      <w:r w:rsidR="00D60A2E" w:rsidRPr="000D031B">
        <w:rPr>
          <w:rFonts w:ascii="Arial" w:hAnsi="Arial" w:cs="Arial"/>
          <w:bCs/>
          <w:sz w:val="24"/>
          <w:szCs w:val="24"/>
        </w:rPr>
        <w:t>Ružić v.r</w:t>
      </w:r>
      <w:r w:rsidR="000D031B" w:rsidRPr="000D031B">
        <w:rPr>
          <w:rFonts w:ascii="Arial" w:hAnsi="Arial" w:cs="Arial"/>
          <w:bCs/>
          <w:sz w:val="24"/>
          <w:szCs w:val="24"/>
        </w:rPr>
        <w:t>.</w:t>
      </w:r>
    </w:p>
    <w:p w14:paraId="2FC45BE7" w14:textId="77777777" w:rsidR="000D031B" w:rsidRDefault="000D031B" w:rsidP="000D031B">
      <w:pPr>
        <w:pStyle w:val="Bezproreda"/>
        <w:jc w:val="right"/>
        <w:rPr>
          <w:rFonts w:ascii="Arial" w:hAnsi="Arial" w:cs="Arial"/>
          <w:bCs/>
          <w:sz w:val="24"/>
          <w:szCs w:val="24"/>
        </w:rPr>
      </w:pPr>
    </w:p>
    <w:p w14:paraId="1B41D64F" w14:textId="77777777" w:rsidR="000D031B" w:rsidRPr="000D031B" w:rsidRDefault="000D031B" w:rsidP="000D031B">
      <w:pPr>
        <w:pStyle w:val="Bezproreda"/>
        <w:jc w:val="right"/>
        <w:rPr>
          <w:rFonts w:ascii="Arial" w:hAnsi="Arial" w:cs="Arial"/>
          <w:bCs/>
          <w:sz w:val="24"/>
          <w:szCs w:val="24"/>
        </w:rPr>
      </w:pPr>
    </w:p>
    <w:p w14:paraId="2475B2FD"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0A61DA21" w14:textId="77777777" w:rsidR="007E4FDD" w:rsidRDefault="007E4FDD" w:rsidP="007E4FDD">
      <w:pPr>
        <w:ind w:firstLine="708"/>
        <w:jc w:val="both"/>
        <w:rPr>
          <w:rFonts w:ascii="Arial" w:hAnsi="Arial" w:cs="Arial"/>
        </w:rPr>
      </w:pPr>
    </w:p>
    <w:p w14:paraId="66F9DC8F" w14:textId="1112928F" w:rsidR="007E4FDD" w:rsidRDefault="007E4FDD" w:rsidP="007E4FDD">
      <w:r>
        <w:rPr>
          <w:noProof/>
        </w:rPr>
        <mc:AlternateContent>
          <mc:Choice Requires="wps">
            <w:drawing>
              <wp:inline distT="0" distB="0" distL="0" distR="0" wp14:anchorId="234F23C8" wp14:editId="5679933E">
                <wp:extent cx="3543300" cy="1524000"/>
                <wp:effectExtent l="0" t="0" r="0" b="0"/>
                <wp:docPr id="76977337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7E4FDD" w14:paraId="2CBCC561" w14:textId="77777777" w:rsidTr="003360A2">
                              <w:trPr>
                                <w:trHeight w:val="567"/>
                              </w:trPr>
                              <w:tc>
                                <w:tcPr>
                                  <w:tcW w:w="5055" w:type="dxa"/>
                                  <w:gridSpan w:val="2"/>
                                  <w:shd w:val="clear" w:color="auto" w:fill="auto"/>
                                  <w:vAlign w:val="center"/>
                                </w:tcPr>
                                <w:p w14:paraId="2D157F2E" w14:textId="19816BAB"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4D0D4FCB" wp14:editId="56D3E191">
                                        <wp:extent cx="250190" cy="250190"/>
                                        <wp:effectExtent l="0" t="0" r="0" b="0"/>
                                        <wp:docPr id="158518089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14:paraId="6BE82D43" w14:textId="77777777" w:rsidTr="003360A2">
                              <w:trPr>
                                <w:trHeight w:val="1570"/>
                              </w:trPr>
                              <w:tc>
                                <w:tcPr>
                                  <w:tcW w:w="279" w:type="dxa"/>
                                  <w:shd w:val="clear" w:color="auto" w:fill="auto"/>
                                  <w:vAlign w:val="center"/>
                                </w:tcPr>
                                <w:p w14:paraId="60ECE085" w14:textId="7D1030E3"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12BB0E05" wp14:editId="62E4C2C0">
                                        <wp:extent cx="250190" cy="250190"/>
                                        <wp:effectExtent l="0" t="0" r="0" b="0"/>
                                        <wp:docPr id="1401305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7A6E36B0"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7134FF1C"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192BDB1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42800BCB"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455144CF"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59C99FC6"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2703625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47DFB323"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451D6497"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34F23C8" id="Text Box 4" o:spid="_x0000_s1033"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hpN6DEQIA&#10;AP4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10"/>
                        <w:gridCol w:w="4683"/>
                      </w:tblGrid>
                      <w:tr w:rsidR="007E4FDD" w14:paraId="2CBCC561" w14:textId="77777777" w:rsidTr="003360A2">
                        <w:trPr>
                          <w:trHeight w:val="567"/>
                        </w:trPr>
                        <w:tc>
                          <w:tcPr>
                            <w:tcW w:w="5055" w:type="dxa"/>
                            <w:gridSpan w:val="2"/>
                            <w:shd w:val="clear" w:color="auto" w:fill="auto"/>
                            <w:vAlign w:val="center"/>
                          </w:tcPr>
                          <w:p w14:paraId="2D157F2E" w14:textId="19816BAB"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4D0D4FCB" wp14:editId="56D3E191">
                                  <wp:extent cx="250190" cy="250190"/>
                                  <wp:effectExtent l="0" t="0" r="0" b="0"/>
                                  <wp:docPr id="158518089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14:paraId="6BE82D43" w14:textId="77777777" w:rsidTr="003360A2">
                        <w:trPr>
                          <w:trHeight w:val="1570"/>
                        </w:trPr>
                        <w:tc>
                          <w:tcPr>
                            <w:tcW w:w="279" w:type="dxa"/>
                            <w:shd w:val="clear" w:color="auto" w:fill="auto"/>
                            <w:vAlign w:val="center"/>
                          </w:tcPr>
                          <w:p w14:paraId="60ECE085" w14:textId="7D1030E3"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12BB0E05" wp14:editId="62E4C2C0">
                                  <wp:extent cx="250190" cy="250190"/>
                                  <wp:effectExtent l="0" t="0" r="0" b="0"/>
                                  <wp:docPr id="1401305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7A6E36B0"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7134FF1C"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192BDB1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42800BCB"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455144CF"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59C99FC6"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2703625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47DFB323"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451D6497"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263755A3" w14:textId="77777777" w:rsidR="000D031B" w:rsidRDefault="000D031B" w:rsidP="007E4FDD">
      <w:pPr>
        <w:pStyle w:val="NoSpacing"/>
        <w:rPr>
          <w:rFonts w:ascii="Arial" w:hAnsi="Arial" w:cs="Arial"/>
          <w:sz w:val="24"/>
          <w:szCs w:val="24"/>
          <w:lang w:val="it-IT"/>
        </w:rPr>
      </w:pPr>
    </w:p>
    <w:p w14:paraId="1A8F391C" w14:textId="61160E81"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KLASA: 400-04/25-01/01</w:t>
      </w:r>
    </w:p>
    <w:p w14:paraId="038EB4E0"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URBROJ:2163-13-04/08-4-25</w:t>
      </w:r>
    </w:p>
    <w:p w14:paraId="14BDB6B7"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Brtonigla-Verteneglio,18.03.2025. godine</w:t>
      </w:r>
    </w:p>
    <w:p w14:paraId="4D174CF1" w14:textId="77777777" w:rsidR="007E4FDD" w:rsidRPr="000D031B" w:rsidRDefault="007E4FDD" w:rsidP="007E4FDD">
      <w:pPr>
        <w:ind w:firstLine="708"/>
        <w:jc w:val="both"/>
        <w:rPr>
          <w:rFonts w:ascii="Arial" w:hAnsi="Arial" w:cs="Arial"/>
          <w:sz w:val="24"/>
          <w:szCs w:val="24"/>
          <w:lang w:val="it-IT"/>
        </w:rPr>
      </w:pPr>
    </w:p>
    <w:p w14:paraId="11EF97D0" w14:textId="77777777" w:rsidR="007E4FDD" w:rsidRPr="000D031B" w:rsidRDefault="007E4FDD" w:rsidP="007E4FDD">
      <w:pPr>
        <w:pStyle w:val="NoSpacing"/>
        <w:jc w:val="both"/>
        <w:rPr>
          <w:rFonts w:ascii="Arial" w:hAnsi="Arial" w:cs="Arial"/>
          <w:sz w:val="24"/>
          <w:szCs w:val="24"/>
          <w:lang w:val="it-IT"/>
        </w:rPr>
      </w:pPr>
      <w:proofErr w:type="spellStart"/>
      <w:proofErr w:type="gramStart"/>
      <w:r w:rsidRPr="000D031B">
        <w:rPr>
          <w:rFonts w:ascii="Arial" w:hAnsi="Arial" w:cs="Arial"/>
          <w:sz w:val="24"/>
          <w:szCs w:val="24"/>
          <w:lang w:val="it-IT"/>
        </w:rPr>
        <w:t>Temeljem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članka</w:t>
      </w:r>
      <w:proofErr w:type="spellEnd"/>
      <w:proofErr w:type="gramEnd"/>
      <w:r w:rsidRPr="000D031B">
        <w:rPr>
          <w:rFonts w:ascii="Arial" w:hAnsi="Arial" w:cs="Arial"/>
          <w:sz w:val="24"/>
          <w:szCs w:val="24"/>
          <w:lang w:val="it-IT"/>
        </w:rPr>
        <w:t xml:space="preserve"> 89. </w:t>
      </w:r>
      <w:proofErr w:type="spellStart"/>
      <w:r w:rsidRPr="000D031B">
        <w:rPr>
          <w:rFonts w:ascii="Arial" w:hAnsi="Arial" w:cs="Arial"/>
          <w:sz w:val="24"/>
          <w:szCs w:val="24"/>
          <w:lang w:val="it-IT"/>
        </w:rPr>
        <w:t>Zakona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proračunu</w:t>
      </w:r>
      <w:proofErr w:type="spellEnd"/>
      <w:r w:rsidRPr="000D031B">
        <w:rPr>
          <w:rFonts w:ascii="Arial" w:hAnsi="Arial" w:cs="Arial"/>
          <w:sz w:val="24"/>
          <w:szCs w:val="24"/>
          <w:lang w:val="it-IT"/>
        </w:rPr>
        <w:t>, (</w:t>
      </w:r>
      <w:proofErr w:type="spellStart"/>
      <w:r w:rsidRPr="000D031B">
        <w:rPr>
          <w:rFonts w:ascii="Arial" w:hAnsi="Arial" w:cs="Arial"/>
          <w:sz w:val="24"/>
          <w:szCs w:val="24"/>
          <w:lang w:val="it-IT"/>
        </w:rPr>
        <w:t>NN.br</w:t>
      </w:r>
      <w:proofErr w:type="spellEnd"/>
      <w:r w:rsidRPr="000D031B">
        <w:rPr>
          <w:rFonts w:ascii="Arial" w:hAnsi="Arial" w:cs="Arial"/>
          <w:sz w:val="24"/>
          <w:szCs w:val="24"/>
          <w:lang w:val="it-IT"/>
        </w:rPr>
        <w:t xml:space="preserve"> 144/21),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84. </w:t>
      </w:r>
      <w:proofErr w:type="spellStart"/>
      <w:r w:rsidRPr="000D031B">
        <w:rPr>
          <w:rFonts w:ascii="Arial" w:hAnsi="Arial" w:cs="Arial"/>
          <w:sz w:val="24"/>
          <w:szCs w:val="24"/>
          <w:lang w:val="it-IT"/>
        </w:rPr>
        <w:t>Pravilnika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proračunskom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računovodstvu</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računskom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NN.br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158/23 -</w:t>
      </w:r>
      <w:proofErr w:type="spellStart"/>
      <w:proofErr w:type="gramStart"/>
      <w:r w:rsidRPr="000D031B">
        <w:rPr>
          <w:rFonts w:ascii="Arial" w:hAnsi="Arial" w:cs="Arial"/>
          <w:sz w:val="24"/>
          <w:szCs w:val="24"/>
          <w:lang w:val="it-IT"/>
        </w:rPr>
        <w:t>proč.tekst</w:t>
      </w:r>
      <w:proofErr w:type="spellEnd"/>
      <w:proofErr w:type="gramEnd"/>
      <w:r w:rsidRPr="000D031B">
        <w:rPr>
          <w:rFonts w:ascii="Arial" w:hAnsi="Arial" w:cs="Arial"/>
          <w:sz w:val="24"/>
          <w:szCs w:val="24"/>
          <w:lang w:val="it-IT"/>
        </w:rPr>
        <w:t xml:space="preserve">, 154/24 )  i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38. </w:t>
      </w:r>
      <w:proofErr w:type="spellStart"/>
      <w:r w:rsidRPr="000D031B">
        <w:rPr>
          <w:rFonts w:ascii="Arial" w:hAnsi="Arial" w:cs="Arial"/>
          <w:sz w:val="24"/>
          <w:szCs w:val="24"/>
          <w:lang w:val="it-IT"/>
        </w:rPr>
        <w:t>Statuta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br</w:t>
      </w:r>
      <w:proofErr w:type="spellEnd"/>
      <w:r w:rsidRPr="000D031B">
        <w:rPr>
          <w:rFonts w:ascii="Arial" w:hAnsi="Arial" w:cs="Arial"/>
          <w:sz w:val="24"/>
          <w:szCs w:val="24"/>
          <w:lang w:val="it-IT"/>
        </w:rPr>
        <w:t xml:space="preserve">. 03/18, 03/21, 07/21-pročišćni </w:t>
      </w:r>
      <w:proofErr w:type="spellStart"/>
      <w:r w:rsidRPr="000D031B">
        <w:rPr>
          <w:rFonts w:ascii="Arial" w:hAnsi="Arial" w:cs="Arial"/>
          <w:sz w:val="24"/>
          <w:szCs w:val="24"/>
          <w:lang w:val="it-IT"/>
        </w:rPr>
        <w:t>tekst</w:t>
      </w:r>
      <w:proofErr w:type="spellEnd"/>
      <w:r w:rsidRPr="000D031B">
        <w:rPr>
          <w:rFonts w:ascii="Arial" w:hAnsi="Arial" w:cs="Arial"/>
          <w:sz w:val="24"/>
          <w:szCs w:val="24"/>
          <w:lang w:val="it-IT"/>
        </w:rPr>
        <w:t xml:space="preserve">, 16/22)), </w:t>
      </w:r>
      <w:proofErr w:type="spellStart"/>
      <w:r w:rsidRPr="000D031B">
        <w:rPr>
          <w:rFonts w:ascii="Arial" w:hAnsi="Arial" w:cs="Arial"/>
          <w:sz w:val="24"/>
          <w:szCs w:val="24"/>
          <w:lang w:val="it-IT"/>
        </w:rPr>
        <w:t>Općinsko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vijeće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svojoj</w:t>
      </w:r>
      <w:proofErr w:type="spellEnd"/>
      <w:r w:rsidRPr="000D031B">
        <w:rPr>
          <w:rFonts w:ascii="Arial" w:hAnsi="Arial" w:cs="Arial"/>
          <w:sz w:val="24"/>
          <w:szCs w:val="24"/>
          <w:lang w:val="it-IT"/>
        </w:rPr>
        <w:t xml:space="preserve">  26</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sjednici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održanoj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17.03.2025 </w:t>
      </w:r>
      <w:proofErr w:type="gramStart"/>
      <w:r w:rsidRPr="000D031B">
        <w:rPr>
          <w:rFonts w:ascii="Arial" w:hAnsi="Arial" w:cs="Arial"/>
          <w:sz w:val="24"/>
          <w:szCs w:val="24"/>
          <w:lang w:val="it-IT"/>
        </w:rPr>
        <w:t xml:space="preserve">godine,  </w:t>
      </w:r>
      <w:proofErr w:type="spellStart"/>
      <w:r w:rsidRPr="000D031B">
        <w:rPr>
          <w:rFonts w:ascii="Arial" w:hAnsi="Arial" w:cs="Arial"/>
          <w:sz w:val="24"/>
          <w:szCs w:val="24"/>
          <w:lang w:val="it-IT"/>
        </w:rPr>
        <w:t>donijelo</w:t>
      </w:r>
      <w:proofErr w:type="spellEnd"/>
      <w:proofErr w:type="gramEnd"/>
      <w:r w:rsidRPr="000D031B">
        <w:rPr>
          <w:rFonts w:ascii="Arial" w:hAnsi="Arial" w:cs="Arial"/>
          <w:sz w:val="24"/>
          <w:szCs w:val="24"/>
          <w:lang w:val="it-IT"/>
        </w:rPr>
        <w:t xml:space="preserve"> je</w:t>
      </w:r>
    </w:p>
    <w:p w14:paraId="2F9FCD5F" w14:textId="77777777" w:rsidR="007E4FDD" w:rsidRPr="000D031B" w:rsidRDefault="007E4FDD" w:rsidP="007E4FDD">
      <w:pPr>
        <w:pStyle w:val="NoSpacing"/>
        <w:jc w:val="both"/>
        <w:rPr>
          <w:rFonts w:ascii="Arial" w:hAnsi="Arial" w:cs="Arial"/>
          <w:sz w:val="24"/>
          <w:szCs w:val="24"/>
          <w:lang w:val="it-IT"/>
        </w:rPr>
      </w:pPr>
    </w:p>
    <w:p w14:paraId="209681F1" w14:textId="77777777" w:rsidR="007E4FDD" w:rsidRPr="000D031B" w:rsidRDefault="007E4FDD" w:rsidP="007E4FDD">
      <w:pPr>
        <w:pStyle w:val="NoSpacing"/>
        <w:jc w:val="center"/>
        <w:rPr>
          <w:rFonts w:ascii="Arial" w:hAnsi="Arial" w:cs="Arial"/>
          <w:b/>
          <w:sz w:val="24"/>
          <w:szCs w:val="24"/>
          <w:lang w:val="it-IT"/>
        </w:rPr>
      </w:pPr>
      <w:r w:rsidRPr="000D031B">
        <w:rPr>
          <w:rFonts w:ascii="Arial" w:hAnsi="Arial" w:cs="Arial"/>
          <w:b/>
          <w:sz w:val="24"/>
          <w:szCs w:val="24"/>
          <w:lang w:val="it-IT"/>
        </w:rPr>
        <w:t>ODLUKU</w:t>
      </w:r>
    </w:p>
    <w:p w14:paraId="4903B884" w14:textId="77777777" w:rsidR="007E4FDD" w:rsidRPr="000D031B" w:rsidRDefault="007E4FDD" w:rsidP="007E4FDD">
      <w:pPr>
        <w:pStyle w:val="NoSpacing"/>
        <w:jc w:val="center"/>
        <w:rPr>
          <w:rFonts w:ascii="Arial" w:hAnsi="Arial" w:cs="Arial"/>
          <w:b/>
          <w:sz w:val="24"/>
          <w:szCs w:val="24"/>
          <w:lang w:val="it-IT"/>
        </w:rPr>
      </w:pPr>
      <w:r w:rsidRPr="000D031B">
        <w:rPr>
          <w:rFonts w:ascii="Arial" w:hAnsi="Arial" w:cs="Arial"/>
          <w:b/>
          <w:sz w:val="24"/>
          <w:szCs w:val="24"/>
          <w:lang w:val="it-IT"/>
        </w:rPr>
        <w:t>O RASPODJELI REZULTATA</w:t>
      </w:r>
    </w:p>
    <w:p w14:paraId="2ECA821C" w14:textId="77777777" w:rsidR="007E4FDD" w:rsidRPr="000D031B" w:rsidRDefault="007E4FDD" w:rsidP="007E4FDD">
      <w:pPr>
        <w:pStyle w:val="BodyTextIndent"/>
        <w:ind w:left="0"/>
        <w:jc w:val="center"/>
        <w:rPr>
          <w:rFonts w:ascii="Arial" w:hAnsi="Arial" w:cs="Arial"/>
          <w:b/>
          <w:sz w:val="24"/>
          <w:szCs w:val="24"/>
          <w:lang w:val="hr-HR"/>
        </w:rPr>
      </w:pPr>
      <w:r w:rsidRPr="000D031B">
        <w:rPr>
          <w:rFonts w:ascii="Arial" w:hAnsi="Arial" w:cs="Arial"/>
          <w:b/>
          <w:sz w:val="24"/>
          <w:szCs w:val="24"/>
          <w:lang w:val="hr-HR"/>
        </w:rPr>
        <w:t>za 2024. godinu</w:t>
      </w:r>
    </w:p>
    <w:p w14:paraId="29EE4410" w14:textId="77777777" w:rsidR="007E4FDD" w:rsidRPr="000D031B" w:rsidRDefault="007E4FDD" w:rsidP="007E4FDD">
      <w:pPr>
        <w:pStyle w:val="BodyTextIndent"/>
        <w:ind w:left="708" w:firstLine="708"/>
        <w:rPr>
          <w:rFonts w:ascii="Arial" w:hAnsi="Arial" w:cs="Arial"/>
          <w:sz w:val="24"/>
          <w:szCs w:val="24"/>
          <w:lang w:val="hr-HR"/>
        </w:rPr>
      </w:pPr>
      <w:r w:rsidRPr="000D031B">
        <w:rPr>
          <w:rFonts w:ascii="Arial" w:hAnsi="Arial" w:cs="Arial"/>
          <w:sz w:val="24"/>
          <w:szCs w:val="24"/>
          <w:lang w:val="hr-HR"/>
        </w:rPr>
        <w:t xml:space="preserve">                                                 </w:t>
      </w:r>
    </w:p>
    <w:p w14:paraId="34B5F620" w14:textId="77777777" w:rsidR="007E4FDD" w:rsidRPr="000D031B" w:rsidRDefault="007E4FDD" w:rsidP="007E4FDD">
      <w:pPr>
        <w:pStyle w:val="BodyTextIndent"/>
        <w:ind w:left="0"/>
        <w:jc w:val="center"/>
        <w:rPr>
          <w:rFonts w:ascii="Arial" w:hAnsi="Arial" w:cs="Arial"/>
          <w:b/>
          <w:sz w:val="24"/>
          <w:szCs w:val="24"/>
          <w:lang w:val="hr-HR"/>
        </w:rPr>
      </w:pPr>
      <w:r w:rsidRPr="000D031B">
        <w:rPr>
          <w:rFonts w:ascii="Arial" w:hAnsi="Arial" w:cs="Arial"/>
          <w:b/>
          <w:sz w:val="24"/>
          <w:szCs w:val="24"/>
          <w:lang w:val="hr-HR"/>
        </w:rPr>
        <w:t>Članak 1.</w:t>
      </w:r>
    </w:p>
    <w:p w14:paraId="43AFFB12" w14:textId="77777777" w:rsidR="007E4FDD" w:rsidRPr="000D031B" w:rsidRDefault="007E4FDD" w:rsidP="007E4FDD">
      <w:pPr>
        <w:pStyle w:val="NoSpacing"/>
        <w:ind w:firstLine="720"/>
        <w:rPr>
          <w:rFonts w:ascii="Arial" w:hAnsi="Arial" w:cs="Arial"/>
          <w:sz w:val="24"/>
          <w:szCs w:val="24"/>
          <w:lang w:val="hr-HR"/>
        </w:rPr>
      </w:pPr>
      <w:r w:rsidRPr="000D031B">
        <w:rPr>
          <w:rFonts w:ascii="Arial" w:hAnsi="Arial" w:cs="Arial"/>
          <w:sz w:val="24"/>
          <w:szCs w:val="24"/>
          <w:lang w:val="hr-HR"/>
        </w:rPr>
        <w:t>Godišnjim izvještajem o izvršenju Proračuna Općine Brtonigla-Verteneglio za 2024. godinu utvrđen je rezultat poslovanja po slijedećim računima skupine</w:t>
      </w:r>
    </w:p>
    <w:p w14:paraId="513FCC63" w14:textId="77777777" w:rsidR="007E4FDD" w:rsidRPr="000D031B" w:rsidRDefault="007E4FDD" w:rsidP="007E4FDD">
      <w:pPr>
        <w:pStyle w:val="NoSpacing"/>
        <w:rPr>
          <w:rFonts w:ascii="Arial" w:hAnsi="Arial" w:cs="Arial"/>
          <w:sz w:val="24"/>
          <w:szCs w:val="24"/>
          <w:lang w:val="hr-HR"/>
        </w:rPr>
      </w:pPr>
      <w:r w:rsidRPr="000D031B">
        <w:rPr>
          <w:rFonts w:ascii="Arial" w:hAnsi="Arial" w:cs="Arial"/>
          <w:sz w:val="24"/>
          <w:szCs w:val="24"/>
          <w:lang w:val="hr-HR"/>
        </w:rPr>
        <w:t>922-višak/manjak prihoda/primitaka utvrđena kako slijedi:</w:t>
      </w:r>
    </w:p>
    <w:p w14:paraId="1790CC8E"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 xml:space="preserve">___________________________________________________________________Broj </w:t>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proofErr w:type="spellStart"/>
      <w:r w:rsidRPr="000D031B">
        <w:rPr>
          <w:rFonts w:ascii="Arial" w:hAnsi="Arial" w:cs="Arial"/>
          <w:sz w:val="24"/>
          <w:szCs w:val="24"/>
          <w:lang w:val="it-IT"/>
        </w:rPr>
        <w:t>Naziv</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računa</w:t>
      </w:r>
      <w:proofErr w:type="spellEnd"/>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proofErr w:type="spellStart"/>
      <w:r w:rsidRPr="000D031B">
        <w:rPr>
          <w:rFonts w:ascii="Arial" w:hAnsi="Arial" w:cs="Arial"/>
          <w:sz w:val="24"/>
          <w:szCs w:val="24"/>
          <w:lang w:val="it-IT"/>
        </w:rPr>
        <w:t>Stanje</w:t>
      </w:r>
      <w:proofErr w:type="spellEnd"/>
      <w:r w:rsidRPr="000D031B">
        <w:rPr>
          <w:rFonts w:ascii="Arial" w:hAnsi="Arial" w:cs="Arial"/>
          <w:sz w:val="24"/>
          <w:szCs w:val="24"/>
          <w:lang w:val="it-IT"/>
        </w:rPr>
        <w:t xml:space="preserve"> </w:t>
      </w:r>
    </w:p>
    <w:p w14:paraId="29042E37" w14:textId="77777777" w:rsidR="007E4FDD" w:rsidRPr="000D031B" w:rsidRDefault="007E4FDD" w:rsidP="007E4FDD">
      <w:pPr>
        <w:pStyle w:val="NoSpacing"/>
        <w:rPr>
          <w:rFonts w:ascii="Arial" w:hAnsi="Arial" w:cs="Arial"/>
          <w:sz w:val="24"/>
          <w:szCs w:val="24"/>
          <w:u w:val="single"/>
          <w:lang w:val="it-IT"/>
        </w:rPr>
      </w:pPr>
      <w:proofErr w:type="spellStart"/>
      <w:r w:rsidRPr="000D031B">
        <w:rPr>
          <w:rFonts w:ascii="Arial" w:hAnsi="Arial" w:cs="Arial"/>
          <w:sz w:val="24"/>
          <w:szCs w:val="24"/>
          <w:u w:val="single"/>
          <w:lang w:val="it-IT"/>
        </w:rPr>
        <w:t>Računa</w:t>
      </w:r>
      <w:proofErr w:type="spellEnd"/>
      <w:r w:rsidRPr="000D031B">
        <w:rPr>
          <w:rFonts w:ascii="Arial" w:hAnsi="Arial" w:cs="Arial"/>
          <w:sz w:val="24"/>
          <w:szCs w:val="24"/>
          <w:u w:val="single"/>
          <w:lang w:val="it-IT"/>
        </w:rPr>
        <w:tab/>
      </w:r>
      <w:r w:rsidRPr="000D031B">
        <w:rPr>
          <w:rFonts w:ascii="Arial" w:hAnsi="Arial" w:cs="Arial"/>
          <w:sz w:val="24"/>
          <w:szCs w:val="24"/>
          <w:u w:val="single"/>
          <w:lang w:val="it-IT"/>
        </w:rPr>
        <w:tab/>
      </w:r>
      <w:r w:rsidRPr="000D031B">
        <w:rPr>
          <w:rFonts w:ascii="Arial" w:hAnsi="Arial" w:cs="Arial"/>
          <w:sz w:val="24"/>
          <w:szCs w:val="24"/>
          <w:u w:val="single"/>
          <w:lang w:val="it-IT"/>
        </w:rPr>
        <w:tab/>
      </w:r>
      <w:r w:rsidRPr="000D031B">
        <w:rPr>
          <w:rFonts w:ascii="Arial" w:hAnsi="Arial" w:cs="Arial"/>
          <w:sz w:val="24"/>
          <w:szCs w:val="24"/>
          <w:u w:val="single"/>
          <w:lang w:val="it-IT"/>
        </w:rPr>
        <w:tab/>
      </w:r>
      <w:r w:rsidRPr="000D031B">
        <w:rPr>
          <w:rFonts w:ascii="Arial" w:hAnsi="Arial" w:cs="Arial"/>
          <w:sz w:val="24"/>
          <w:szCs w:val="24"/>
          <w:u w:val="single"/>
          <w:lang w:val="it-IT"/>
        </w:rPr>
        <w:tab/>
      </w:r>
      <w:r w:rsidRPr="000D031B">
        <w:rPr>
          <w:rFonts w:ascii="Arial" w:hAnsi="Arial" w:cs="Arial"/>
          <w:sz w:val="24"/>
          <w:szCs w:val="24"/>
          <w:u w:val="single"/>
          <w:lang w:val="it-IT"/>
        </w:rPr>
        <w:tab/>
      </w:r>
      <w:r w:rsidRPr="000D031B">
        <w:rPr>
          <w:rFonts w:ascii="Arial" w:hAnsi="Arial" w:cs="Arial"/>
          <w:sz w:val="24"/>
          <w:szCs w:val="24"/>
          <w:u w:val="single"/>
          <w:lang w:val="it-IT"/>
        </w:rPr>
        <w:tab/>
        <w:t xml:space="preserve">            </w:t>
      </w:r>
      <w:r w:rsidRPr="000D031B">
        <w:rPr>
          <w:rFonts w:ascii="Arial" w:hAnsi="Arial" w:cs="Arial"/>
          <w:sz w:val="24"/>
          <w:szCs w:val="24"/>
          <w:u w:val="single"/>
          <w:lang w:val="it-IT"/>
        </w:rPr>
        <w:tab/>
        <w:t>31.12.</w:t>
      </w:r>
      <w:proofErr w:type="gramStart"/>
      <w:r w:rsidRPr="000D031B">
        <w:rPr>
          <w:rFonts w:ascii="Arial" w:hAnsi="Arial" w:cs="Arial"/>
          <w:sz w:val="24"/>
          <w:szCs w:val="24"/>
          <w:u w:val="single"/>
          <w:lang w:val="it-IT"/>
        </w:rPr>
        <w:t>2024._</w:t>
      </w:r>
      <w:proofErr w:type="gramEnd"/>
      <w:r w:rsidRPr="000D031B">
        <w:rPr>
          <w:rFonts w:ascii="Arial" w:hAnsi="Arial" w:cs="Arial"/>
          <w:sz w:val="24"/>
          <w:szCs w:val="24"/>
          <w:u w:val="single"/>
          <w:lang w:val="it-IT"/>
        </w:rPr>
        <w:t>___</w:t>
      </w:r>
    </w:p>
    <w:p w14:paraId="206DCA86" w14:textId="77777777" w:rsidR="007E4FDD" w:rsidRPr="000D031B" w:rsidRDefault="007E4FDD" w:rsidP="007E4FDD">
      <w:pPr>
        <w:pStyle w:val="NoSpacing"/>
        <w:rPr>
          <w:rFonts w:ascii="Arial" w:hAnsi="Arial" w:cs="Arial"/>
          <w:sz w:val="24"/>
          <w:szCs w:val="24"/>
          <w:lang w:val="it-IT"/>
        </w:rPr>
      </w:pPr>
      <w:proofErr w:type="gramStart"/>
      <w:r w:rsidRPr="000D031B">
        <w:rPr>
          <w:rFonts w:ascii="Arial" w:hAnsi="Arial" w:cs="Arial"/>
          <w:sz w:val="24"/>
          <w:szCs w:val="24"/>
          <w:lang w:val="it-IT"/>
        </w:rPr>
        <w:t xml:space="preserve">92211  </w:t>
      </w:r>
      <w:proofErr w:type="spellStart"/>
      <w:r w:rsidRPr="000D031B">
        <w:rPr>
          <w:rFonts w:ascii="Arial" w:hAnsi="Arial" w:cs="Arial"/>
          <w:sz w:val="24"/>
          <w:szCs w:val="24"/>
          <w:lang w:val="it-IT"/>
        </w:rPr>
        <w:t>Višak</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poslovanja</w:t>
      </w:r>
      <w:proofErr w:type="spellEnd"/>
      <w:r w:rsidRPr="000D031B">
        <w:rPr>
          <w:rFonts w:ascii="Arial" w:hAnsi="Arial" w:cs="Arial"/>
          <w:sz w:val="24"/>
          <w:szCs w:val="24"/>
          <w:lang w:val="it-IT"/>
        </w:rPr>
        <w:t xml:space="preserve">                  </w:t>
      </w:r>
      <w:r w:rsidRPr="000D031B">
        <w:rPr>
          <w:rFonts w:ascii="Arial" w:hAnsi="Arial" w:cs="Arial"/>
          <w:sz w:val="24"/>
          <w:szCs w:val="24"/>
          <w:lang w:val="it-IT"/>
        </w:rPr>
        <w:tab/>
        <w:t xml:space="preserve">                           +2.295.459,63 EUR</w:t>
      </w:r>
    </w:p>
    <w:p w14:paraId="2EFF48A7" w14:textId="77777777" w:rsidR="007E4FDD" w:rsidRPr="000D031B" w:rsidRDefault="007E4FDD" w:rsidP="007E4FDD">
      <w:pPr>
        <w:pStyle w:val="NoSpacing"/>
        <w:rPr>
          <w:rFonts w:ascii="Arial" w:hAnsi="Arial" w:cs="Arial"/>
          <w:color w:val="FF0000"/>
          <w:sz w:val="24"/>
          <w:szCs w:val="24"/>
          <w:u w:val="single"/>
          <w:lang w:val="it-IT"/>
        </w:rPr>
      </w:pPr>
      <w:proofErr w:type="gramStart"/>
      <w:r w:rsidRPr="000D031B">
        <w:rPr>
          <w:rFonts w:ascii="Arial" w:hAnsi="Arial" w:cs="Arial"/>
          <w:sz w:val="24"/>
          <w:szCs w:val="24"/>
          <w:u w:val="single"/>
          <w:lang w:val="it-IT"/>
        </w:rPr>
        <w:t xml:space="preserve">92222  </w:t>
      </w:r>
      <w:proofErr w:type="spellStart"/>
      <w:r w:rsidRPr="000D031B">
        <w:rPr>
          <w:rFonts w:ascii="Arial" w:hAnsi="Arial" w:cs="Arial"/>
          <w:sz w:val="24"/>
          <w:szCs w:val="24"/>
          <w:u w:val="single"/>
          <w:lang w:val="it-IT"/>
        </w:rPr>
        <w:t>Manjak</w:t>
      </w:r>
      <w:proofErr w:type="spellEnd"/>
      <w:proofErr w:type="gramEnd"/>
      <w:r w:rsidRPr="000D031B">
        <w:rPr>
          <w:rFonts w:ascii="Arial" w:hAnsi="Arial" w:cs="Arial"/>
          <w:sz w:val="24"/>
          <w:szCs w:val="24"/>
          <w:u w:val="single"/>
          <w:lang w:val="it-IT"/>
        </w:rPr>
        <w:t xml:space="preserve"> </w:t>
      </w:r>
      <w:proofErr w:type="spellStart"/>
      <w:r w:rsidRPr="000D031B">
        <w:rPr>
          <w:rFonts w:ascii="Arial" w:hAnsi="Arial" w:cs="Arial"/>
          <w:sz w:val="24"/>
          <w:szCs w:val="24"/>
          <w:u w:val="single"/>
          <w:lang w:val="it-IT"/>
        </w:rPr>
        <w:t>prihoda</w:t>
      </w:r>
      <w:proofErr w:type="spellEnd"/>
      <w:r w:rsidRPr="000D031B">
        <w:rPr>
          <w:rFonts w:ascii="Arial" w:hAnsi="Arial" w:cs="Arial"/>
          <w:sz w:val="24"/>
          <w:szCs w:val="24"/>
          <w:u w:val="single"/>
          <w:lang w:val="it-IT"/>
        </w:rPr>
        <w:t xml:space="preserve"> od </w:t>
      </w:r>
      <w:proofErr w:type="spellStart"/>
      <w:r w:rsidRPr="000D031B">
        <w:rPr>
          <w:rFonts w:ascii="Arial" w:hAnsi="Arial" w:cs="Arial"/>
          <w:sz w:val="24"/>
          <w:szCs w:val="24"/>
          <w:u w:val="single"/>
          <w:lang w:val="it-IT"/>
        </w:rPr>
        <w:t>nefinancijske</w:t>
      </w:r>
      <w:proofErr w:type="spellEnd"/>
      <w:r w:rsidRPr="000D031B">
        <w:rPr>
          <w:rFonts w:ascii="Arial" w:hAnsi="Arial" w:cs="Arial"/>
          <w:sz w:val="24"/>
          <w:szCs w:val="24"/>
          <w:u w:val="single"/>
          <w:lang w:val="it-IT"/>
        </w:rPr>
        <w:t xml:space="preserve"> </w:t>
      </w:r>
      <w:proofErr w:type="spellStart"/>
      <w:r w:rsidRPr="000D031B">
        <w:rPr>
          <w:rFonts w:ascii="Arial" w:hAnsi="Arial" w:cs="Arial"/>
          <w:sz w:val="24"/>
          <w:szCs w:val="24"/>
          <w:u w:val="single"/>
          <w:lang w:val="it-IT"/>
        </w:rPr>
        <w:t>imovine</w:t>
      </w:r>
      <w:proofErr w:type="spellEnd"/>
      <w:r w:rsidRPr="000D031B">
        <w:rPr>
          <w:rFonts w:ascii="Arial" w:hAnsi="Arial" w:cs="Arial"/>
          <w:sz w:val="24"/>
          <w:szCs w:val="24"/>
          <w:u w:val="single"/>
          <w:lang w:val="it-IT"/>
        </w:rPr>
        <w:t xml:space="preserve">                              -808.309,64 EUR </w:t>
      </w:r>
    </w:p>
    <w:p w14:paraId="1292FD92" w14:textId="77777777" w:rsidR="007E4FDD" w:rsidRPr="000D031B" w:rsidRDefault="007E4FDD" w:rsidP="007E4FDD">
      <w:pPr>
        <w:pStyle w:val="NoSpacing"/>
        <w:rPr>
          <w:rFonts w:ascii="Arial" w:hAnsi="Arial" w:cs="Arial"/>
          <w:sz w:val="24"/>
          <w:szCs w:val="24"/>
          <w:lang w:val="it-IT"/>
        </w:rPr>
      </w:pPr>
      <w:proofErr w:type="spellStart"/>
      <w:r w:rsidRPr="000D031B">
        <w:rPr>
          <w:rFonts w:ascii="Arial" w:hAnsi="Arial" w:cs="Arial"/>
          <w:sz w:val="24"/>
          <w:szCs w:val="24"/>
          <w:lang w:val="it-IT"/>
        </w:rPr>
        <w:lastRenderedPageBreak/>
        <w:t>Višak</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primitaka</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pokriće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slijedećem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razdoblju</w:t>
      </w:r>
      <w:proofErr w:type="spellEnd"/>
      <w:r w:rsidRPr="000D031B">
        <w:rPr>
          <w:rFonts w:ascii="Arial" w:hAnsi="Arial" w:cs="Arial"/>
          <w:sz w:val="24"/>
          <w:szCs w:val="24"/>
          <w:lang w:val="it-IT"/>
        </w:rPr>
        <w:tab/>
        <w:t xml:space="preserve">      +1.487.149,99 EUR</w:t>
      </w:r>
    </w:p>
    <w:p w14:paraId="2C1687C8" w14:textId="77777777" w:rsidR="007E4FDD" w:rsidRPr="000D031B" w:rsidRDefault="007E4FDD" w:rsidP="007E4FDD">
      <w:pPr>
        <w:pStyle w:val="NoSpacing"/>
        <w:rPr>
          <w:rFonts w:ascii="Arial" w:hAnsi="Arial" w:cs="Arial"/>
          <w:sz w:val="24"/>
          <w:szCs w:val="24"/>
          <w:lang w:val="it-IT"/>
        </w:rPr>
      </w:pPr>
      <w:r w:rsidRPr="000D031B">
        <w:rPr>
          <w:rFonts w:ascii="Arial" w:hAnsi="Arial" w:cs="Arial"/>
          <w:sz w:val="24"/>
          <w:szCs w:val="24"/>
          <w:lang w:val="it-IT"/>
        </w:rPr>
        <w:tab/>
      </w:r>
    </w:p>
    <w:p w14:paraId="7763D0E7" w14:textId="77777777" w:rsidR="007E4FDD" w:rsidRPr="000D031B" w:rsidRDefault="007E4FDD" w:rsidP="007E4FDD">
      <w:pPr>
        <w:jc w:val="center"/>
        <w:rPr>
          <w:rFonts w:ascii="Arial" w:hAnsi="Arial" w:cs="Arial"/>
          <w:b/>
          <w:sz w:val="24"/>
          <w:szCs w:val="24"/>
          <w:lang w:val="it-IT"/>
        </w:rPr>
      </w:pPr>
    </w:p>
    <w:p w14:paraId="4B523889"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2.</w:t>
      </w:r>
    </w:p>
    <w:p w14:paraId="2C4FBB1C" w14:textId="77777777" w:rsidR="007E4FDD" w:rsidRPr="000D031B" w:rsidRDefault="007E4FDD" w:rsidP="007E4FDD">
      <w:pPr>
        <w:pStyle w:val="NoSpacing"/>
        <w:ind w:firstLine="720"/>
        <w:jc w:val="both"/>
        <w:rPr>
          <w:rFonts w:ascii="Arial" w:hAnsi="Arial" w:cs="Arial"/>
          <w:sz w:val="24"/>
          <w:szCs w:val="24"/>
          <w:lang w:val="it-IT"/>
        </w:rPr>
      </w:pPr>
      <w:proofErr w:type="spellStart"/>
      <w:r w:rsidRPr="000D031B">
        <w:rPr>
          <w:rFonts w:ascii="Arial" w:hAnsi="Arial" w:cs="Arial"/>
          <w:sz w:val="24"/>
          <w:szCs w:val="24"/>
          <w:lang w:val="it-IT"/>
        </w:rPr>
        <w:t>Viškom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poslovanja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od 2.295.458,63 EUR </w:t>
      </w:r>
      <w:proofErr w:type="spellStart"/>
      <w:r w:rsidRPr="000D031B">
        <w:rPr>
          <w:rFonts w:ascii="Arial" w:hAnsi="Arial" w:cs="Arial"/>
          <w:sz w:val="24"/>
          <w:szCs w:val="24"/>
          <w:lang w:val="it-IT"/>
        </w:rPr>
        <w:t>umanjit</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manjak</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 xml:space="preserve">od  </w:t>
      </w:r>
      <w:proofErr w:type="spellStart"/>
      <w:r w:rsidRPr="000D031B">
        <w:rPr>
          <w:rFonts w:ascii="Arial" w:hAnsi="Arial" w:cs="Arial"/>
          <w:sz w:val="24"/>
          <w:szCs w:val="24"/>
          <w:lang w:val="it-IT"/>
        </w:rPr>
        <w:t>nefinancijske</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imovine</w:t>
      </w:r>
      <w:proofErr w:type="spellEnd"/>
      <w:r w:rsidRPr="000D031B">
        <w:rPr>
          <w:rFonts w:ascii="Arial" w:hAnsi="Arial" w:cs="Arial"/>
          <w:sz w:val="24"/>
          <w:szCs w:val="24"/>
          <w:lang w:val="it-IT"/>
        </w:rPr>
        <w:t xml:space="preserve">. </w:t>
      </w:r>
    </w:p>
    <w:p w14:paraId="09C9E4C3" w14:textId="77777777" w:rsidR="007E4FDD" w:rsidRPr="000D031B" w:rsidRDefault="007E4FDD" w:rsidP="007E4FDD">
      <w:pPr>
        <w:pStyle w:val="NoSpacing"/>
        <w:jc w:val="both"/>
        <w:rPr>
          <w:rFonts w:ascii="Arial" w:hAnsi="Arial" w:cs="Arial"/>
          <w:sz w:val="24"/>
          <w:szCs w:val="24"/>
          <w:lang w:val="it-IT"/>
        </w:rPr>
      </w:pPr>
      <w:proofErr w:type="spellStart"/>
      <w:r w:rsidRPr="000D031B">
        <w:rPr>
          <w:rFonts w:ascii="Arial" w:hAnsi="Arial" w:cs="Arial"/>
          <w:sz w:val="24"/>
          <w:szCs w:val="24"/>
          <w:lang w:val="it-IT"/>
        </w:rPr>
        <w:t>Preostali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iznos</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viška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prihoda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pridoda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poslovanja</w:t>
      </w:r>
      <w:proofErr w:type="spellEnd"/>
      <w:r w:rsidRPr="000D031B">
        <w:rPr>
          <w:rFonts w:ascii="Arial" w:hAnsi="Arial" w:cs="Arial"/>
          <w:sz w:val="24"/>
          <w:szCs w:val="24"/>
          <w:lang w:val="it-IT"/>
        </w:rPr>
        <w:t xml:space="preserve"> od 1.487.149,99 EUR </w:t>
      </w:r>
      <w:proofErr w:type="spellStart"/>
      <w:r w:rsidRPr="000D031B">
        <w:rPr>
          <w:rFonts w:ascii="Arial" w:hAnsi="Arial" w:cs="Arial"/>
          <w:sz w:val="24"/>
          <w:szCs w:val="24"/>
          <w:lang w:val="it-IT"/>
        </w:rPr>
        <w:t>utrošit</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namjenski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temeljem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3.</w:t>
      </w:r>
    </w:p>
    <w:p w14:paraId="2159BA2C" w14:textId="77777777" w:rsidR="007E4FDD" w:rsidRPr="000D031B" w:rsidRDefault="007E4FDD" w:rsidP="007E4FDD">
      <w:pPr>
        <w:pStyle w:val="NoSpacing"/>
        <w:jc w:val="center"/>
        <w:rPr>
          <w:rFonts w:ascii="Arial" w:hAnsi="Arial" w:cs="Arial"/>
          <w:b/>
          <w:sz w:val="24"/>
          <w:szCs w:val="24"/>
          <w:lang w:val="it-IT"/>
        </w:rPr>
      </w:pPr>
    </w:p>
    <w:p w14:paraId="0A47FFB5" w14:textId="77777777" w:rsidR="007E4FDD" w:rsidRPr="000D031B" w:rsidRDefault="007E4FDD" w:rsidP="007E4FDD">
      <w:pPr>
        <w:pStyle w:val="NoSpacing"/>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3.</w:t>
      </w:r>
    </w:p>
    <w:p w14:paraId="07296E71" w14:textId="77777777" w:rsidR="007E4FDD" w:rsidRPr="000D031B" w:rsidRDefault="007E4FDD" w:rsidP="007E4FDD">
      <w:pPr>
        <w:jc w:val="both"/>
        <w:rPr>
          <w:rFonts w:ascii="Arial" w:hAnsi="Arial" w:cs="Arial"/>
          <w:color w:val="000000"/>
          <w:sz w:val="24"/>
          <w:szCs w:val="24"/>
          <w:lang w:val="it-IT"/>
        </w:rPr>
      </w:pPr>
      <w:proofErr w:type="spellStart"/>
      <w:r w:rsidRPr="000D031B">
        <w:rPr>
          <w:rFonts w:ascii="Arial" w:hAnsi="Arial" w:cs="Arial"/>
          <w:color w:val="000000"/>
          <w:sz w:val="24"/>
          <w:szCs w:val="24"/>
          <w:lang w:val="it-IT"/>
        </w:rPr>
        <w:t>Prijenos</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višaka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prihoda</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iz</w:t>
      </w:r>
      <w:proofErr w:type="spellEnd"/>
      <w:r w:rsidRPr="000D031B">
        <w:rPr>
          <w:rFonts w:ascii="Arial" w:hAnsi="Arial" w:cs="Arial"/>
          <w:color w:val="000000"/>
          <w:sz w:val="24"/>
          <w:szCs w:val="24"/>
          <w:lang w:val="it-IT"/>
        </w:rPr>
        <w:t xml:space="preserve"> 2024. </w:t>
      </w:r>
      <w:proofErr w:type="gramStart"/>
      <w:r w:rsidRPr="000D031B">
        <w:rPr>
          <w:rFonts w:ascii="Arial" w:hAnsi="Arial" w:cs="Arial"/>
          <w:color w:val="000000"/>
          <w:sz w:val="24"/>
          <w:szCs w:val="24"/>
          <w:lang w:val="it-IT"/>
        </w:rPr>
        <w:t xml:space="preserve">godine  </w:t>
      </w:r>
      <w:proofErr w:type="spellStart"/>
      <w:r w:rsidRPr="000D031B">
        <w:rPr>
          <w:rFonts w:ascii="Arial" w:hAnsi="Arial" w:cs="Arial"/>
          <w:color w:val="000000"/>
          <w:sz w:val="24"/>
          <w:szCs w:val="24"/>
          <w:lang w:val="it-IT"/>
        </w:rPr>
        <w:t>iznos</w:t>
      </w:r>
      <w:proofErr w:type="spellEnd"/>
      <w:proofErr w:type="gramEnd"/>
      <w:r w:rsidRPr="000D031B">
        <w:rPr>
          <w:rFonts w:ascii="Arial" w:hAnsi="Arial" w:cs="Arial"/>
          <w:color w:val="000000"/>
          <w:sz w:val="24"/>
          <w:szCs w:val="24"/>
          <w:lang w:val="it-IT"/>
        </w:rPr>
        <w:t xml:space="preserve"> od</w:t>
      </w:r>
      <w:r w:rsidRPr="000D031B">
        <w:rPr>
          <w:rFonts w:ascii="Arial" w:hAnsi="Arial" w:cs="Arial"/>
          <w:sz w:val="24"/>
          <w:szCs w:val="24"/>
          <w:lang w:val="it-IT"/>
        </w:rPr>
        <w:t xml:space="preserve"> 1.487.149,99 EUR </w:t>
      </w:r>
      <w:proofErr w:type="spellStart"/>
      <w:r w:rsidRPr="000D031B">
        <w:rPr>
          <w:rFonts w:ascii="Arial" w:hAnsi="Arial" w:cs="Arial"/>
          <w:sz w:val="24"/>
          <w:szCs w:val="24"/>
          <w:lang w:val="it-IT"/>
        </w:rPr>
        <w:t>utrošit</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namjenski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pojedinim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programima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aktivnostima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čiji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utrošak</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biti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predviđen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Izmjenama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dopunama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Proračuna</w:t>
      </w:r>
      <w:proofErr w:type="spellEnd"/>
      <w:r w:rsidRPr="000D031B">
        <w:rPr>
          <w:rFonts w:ascii="Arial" w:hAnsi="Arial" w:cs="Arial"/>
          <w:sz w:val="24"/>
          <w:szCs w:val="24"/>
          <w:lang w:val="it-IT"/>
        </w:rPr>
        <w:t xml:space="preserve"> u 2025-oj. </w:t>
      </w:r>
      <w:proofErr w:type="spellStart"/>
      <w:r w:rsidRPr="000D031B">
        <w:rPr>
          <w:rFonts w:ascii="Arial" w:hAnsi="Arial" w:cs="Arial"/>
          <w:sz w:val="24"/>
          <w:szCs w:val="24"/>
          <w:lang w:val="it-IT"/>
        </w:rPr>
        <w:t>godini</w:t>
      </w:r>
      <w:proofErr w:type="spellEnd"/>
      <w:r w:rsidRPr="000D031B">
        <w:rPr>
          <w:rFonts w:ascii="Arial" w:hAnsi="Arial" w:cs="Arial"/>
          <w:sz w:val="24"/>
          <w:szCs w:val="24"/>
          <w:lang w:val="it-IT"/>
        </w:rPr>
        <w:t>.</w:t>
      </w:r>
      <w:r w:rsidRPr="000D031B">
        <w:rPr>
          <w:rFonts w:ascii="Arial" w:hAnsi="Arial" w:cs="Arial"/>
          <w:b/>
          <w:bCs/>
          <w:sz w:val="24"/>
          <w:szCs w:val="24"/>
          <w:lang w:val="it-IT"/>
        </w:rPr>
        <w:t xml:space="preserve"> </w:t>
      </w:r>
      <w:r w:rsidRPr="000D031B">
        <w:rPr>
          <w:rFonts w:ascii="Arial" w:hAnsi="Arial" w:cs="Arial"/>
          <w:color w:val="000000"/>
          <w:sz w:val="24"/>
          <w:szCs w:val="24"/>
          <w:lang w:val="it-IT"/>
        </w:rPr>
        <w:t xml:space="preserve"> </w:t>
      </w:r>
    </w:p>
    <w:p w14:paraId="2215EB92" w14:textId="77777777" w:rsidR="007E4FDD" w:rsidRPr="000D031B" w:rsidRDefault="007E4FDD" w:rsidP="007E4FDD">
      <w:pPr>
        <w:jc w:val="both"/>
        <w:rPr>
          <w:rFonts w:ascii="Arial" w:hAnsi="Arial" w:cs="Arial"/>
          <w:color w:val="000000"/>
          <w:sz w:val="24"/>
          <w:szCs w:val="24"/>
          <w:lang w:val="it-IT"/>
        </w:rPr>
      </w:pPr>
    </w:p>
    <w:p w14:paraId="3DFB0DAA" w14:textId="77777777" w:rsidR="007E4FDD" w:rsidRPr="000D031B" w:rsidRDefault="007E4FDD" w:rsidP="007E4FDD">
      <w:pPr>
        <w:pStyle w:val="NoSpacing"/>
        <w:jc w:val="center"/>
        <w:rPr>
          <w:rFonts w:ascii="Arial" w:hAnsi="Arial" w:cs="Arial"/>
          <w:b/>
          <w:sz w:val="24"/>
          <w:szCs w:val="24"/>
          <w:lang w:val="it-IT"/>
        </w:rPr>
      </w:pPr>
    </w:p>
    <w:p w14:paraId="6348137D" w14:textId="77777777" w:rsidR="007E4FDD" w:rsidRPr="000D031B" w:rsidRDefault="007E4FDD" w:rsidP="007E4FDD">
      <w:pPr>
        <w:pStyle w:val="NoSpacing"/>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4.</w:t>
      </w:r>
    </w:p>
    <w:p w14:paraId="7F2873F1" w14:textId="27B50389" w:rsidR="007E4FDD" w:rsidRPr="000D031B" w:rsidRDefault="007E4FDD" w:rsidP="000D031B">
      <w:pPr>
        <w:ind w:firstLine="720"/>
        <w:rPr>
          <w:rFonts w:ascii="Arial" w:hAnsi="Arial" w:cs="Arial"/>
          <w:sz w:val="24"/>
          <w:szCs w:val="24"/>
          <w:lang w:val="it-IT"/>
        </w:rPr>
      </w:pPr>
      <w:proofErr w:type="spellStart"/>
      <w:r w:rsidRPr="000D031B">
        <w:rPr>
          <w:rFonts w:ascii="Arial" w:hAnsi="Arial" w:cs="Arial"/>
          <w:sz w:val="24"/>
          <w:szCs w:val="24"/>
          <w:lang w:val="it-IT"/>
        </w:rPr>
        <w:t>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Odluka</w:t>
      </w:r>
      <w:proofErr w:type="spellEnd"/>
      <w:r w:rsidRPr="000D031B">
        <w:rPr>
          <w:rFonts w:ascii="Arial" w:hAnsi="Arial" w:cs="Arial"/>
          <w:sz w:val="24"/>
          <w:szCs w:val="24"/>
          <w:lang w:val="it-IT"/>
        </w:rPr>
        <w:t xml:space="preserve"> stupa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snagu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osmog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objave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Službenim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
    <w:p w14:paraId="4DF4D53E" w14:textId="77777777" w:rsidR="007E4FDD" w:rsidRPr="000D031B" w:rsidRDefault="007E4FDD" w:rsidP="007E4FDD">
      <w:pPr>
        <w:ind w:left="4248" w:firstLine="708"/>
        <w:rPr>
          <w:rFonts w:ascii="Arial" w:hAnsi="Arial" w:cs="Arial"/>
          <w:sz w:val="24"/>
          <w:szCs w:val="24"/>
          <w:lang w:val="it-IT"/>
        </w:rPr>
      </w:pPr>
      <w:bookmarkStart w:id="114" w:name="_Hlk5617414"/>
      <w:r w:rsidRPr="000D031B">
        <w:rPr>
          <w:rFonts w:ascii="Arial" w:hAnsi="Arial" w:cs="Arial"/>
          <w:sz w:val="24"/>
          <w:szCs w:val="24"/>
          <w:lang w:val="it-IT"/>
        </w:rPr>
        <w:tab/>
      </w:r>
      <w:bookmarkEnd w:id="114"/>
    </w:p>
    <w:p w14:paraId="44A58C8E" w14:textId="77777777" w:rsidR="007E4FDD" w:rsidRPr="000D031B" w:rsidRDefault="007E4FDD" w:rsidP="007E4FDD">
      <w:pPr>
        <w:jc w:val="right"/>
        <w:rPr>
          <w:rFonts w:ascii="Arial" w:hAnsi="Arial" w:cs="Arial"/>
          <w:sz w:val="24"/>
          <w:szCs w:val="24"/>
          <w:lang w:val="it-IT"/>
        </w:rPr>
      </w:pPr>
      <w:r w:rsidRPr="000D031B">
        <w:rPr>
          <w:rFonts w:ascii="Arial" w:hAnsi="Arial" w:cs="Arial"/>
          <w:sz w:val="24"/>
          <w:szCs w:val="24"/>
          <w:lang w:val="it-IT"/>
        </w:rPr>
        <w:t>OPĆINSKO VIJEĆE OPĆINE BRTONIGLA-VERTENEGLIO</w:t>
      </w:r>
    </w:p>
    <w:p w14:paraId="1E0E060B" w14:textId="77777777" w:rsidR="007E4FDD" w:rsidRPr="000D031B" w:rsidRDefault="007E4FDD" w:rsidP="007E4FDD">
      <w:pPr>
        <w:jc w:val="right"/>
        <w:rPr>
          <w:sz w:val="24"/>
          <w:szCs w:val="24"/>
          <w:lang w:val="x-none" w:eastAsia="x-none"/>
        </w:rPr>
      </w:pPr>
      <w:proofErr w:type="spellStart"/>
      <w:r w:rsidRPr="000D031B">
        <w:rPr>
          <w:rStyle w:val="Strong"/>
          <w:rFonts w:ascii="Arial" w:hAnsi="Arial" w:cs="Arial"/>
          <w:b w:val="0"/>
          <w:sz w:val="24"/>
          <w:szCs w:val="24"/>
          <w:lang w:val="it-IT"/>
        </w:rPr>
        <w:t>Predsjednik</w:t>
      </w:r>
      <w:proofErr w:type="spellEnd"/>
    </w:p>
    <w:p w14:paraId="1B0AA166" w14:textId="28DA3F9C" w:rsidR="007E4FDD" w:rsidRDefault="007E4FDD" w:rsidP="007E4FDD">
      <w:pPr>
        <w:jc w:val="right"/>
        <w:rPr>
          <w:rFonts w:ascii="Arial" w:hAnsi="Arial" w:cs="Arial"/>
          <w:sz w:val="24"/>
          <w:szCs w:val="24"/>
          <w:lang w:eastAsia="x-none"/>
        </w:rPr>
      </w:pPr>
      <w:r w:rsidRPr="000D031B">
        <w:rPr>
          <w:rFonts w:ascii="Arial" w:hAnsi="Arial" w:cs="Arial"/>
          <w:sz w:val="24"/>
          <w:szCs w:val="24"/>
          <w:lang w:eastAsia="x-none"/>
        </w:rPr>
        <w:t xml:space="preserve">Željko </w:t>
      </w:r>
      <w:r w:rsidR="00D60A2E" w:rsidRPr="000D031B">
        <w:rPr>
          <w:rFonts w:ascii="Arial" w:hAnsi="Arial" w:cs="Arial"/>
          <w:sz w:val="24"/>
          <w:szCs w:val="24"/>
          <w:lang w:eastAsia="x-none"/>
        </w:rPr>
        <w:t xml:space="preserve">Ružić </w:t>
      </w:r>
      <w:proofErr w:type="spellStart"/>
      <w:r w:rsidR="00D60A2E" w:rsidRPr="000D031B">
        <w:rPr>
          <w:rFonts w:ascii="Arial" w:hAnsi="Arial" w:cs="Arial"/>
          <w:sz w:val="24"/>
          <w:szCs w:val="24"/>
          <w:lang w:eastAsia="x-none"/>
        </w:rPr>
        <w:t>v.r.</w:t>
      </w:r>
      <w:proofErr w:type="spellEnd"/>
    </w:p>
    <w:p w14:paraId="4FDA695B" w14:textId="77777777" w:rsidR="000D031B" w:rsidRPr="000D031B" w:rsidRDefault="000D031B" w:rsidP="007E4FDD">
      <w:pPr>
        <w:jc w:val="right"/>
        <w:rPr>
          <w:rFonts w:ascii="Arial" w:hAnsi="Arial" w:cs="Arial"/>
          <w:bCs/>
          <w:sz w:val="24"/>
          <w:szCs w:val="24"/>
        </w:rPr>
      </w:pPr>
    </w:p>
    <w:p w14:paraId="1897BFFA" w14:textId="77777777" w:rsidR="007E4FDD" w:rsidRPr="000D031B" w:rsidRDefault="007E4FDD" w:rsidP="007E4FDD">
      <w:pPr>
        <w:jc w:val="center"/>
        <w:rPr>
          <w:rFonts w:ascii="Arial" w:hAnsi="Arial" w:cs="Arial"/>
          <w:sz w:val="24"/>
          <w:szCs w:val="24"/>
          <w:lang w:val="hr-HR"/>
        </w:rPr>
      </w:pPr>
    </w:p>
    <w:p w14:paraId="669503D8" w14:textId="77777777" w:rsidR="007E4FDD" w:rsidRPr="000D031B" w:rsidRDefault="007E4FDD" w:rsidP="007E4FDD">
      <w:pPr>
        <w:pStyle w:val="ListParagraph"/>
        <w:numPr>
          <w:ilvl w:val="0"/>
          <w:numId w:val="19"/>
        </w:numPr>
        <w:jc w:val="center"/>
        <w:rPr>
          <w:rFonts w:ascii="Arial" w:hAnsi="Arial" w:cs="Arial"/>
          <w:sz w:val="24"/>
          <w:szCs w:val="24"/>
          <w:lang w:val="hr-HR"/>
        </w:rPr>
      </w:pPr>
    </w:p>
    <w:p w14:paraId="18B3534B" w14:textId="77777777" w:rsidR="000D031B" w:rsidRDefault="000D031B" w:rsidP="007E4FDD">
      <w:pPr>
        <w:jc w:val="center"/>
        <w:rPr>
          <w:rFonts w:ascii="Arial" w:hAnsi="Arial" w:cs="Arial"/>
          <w:sz w:val="28"/>
          <w:szCs w:val="28"/>
          <w:lang w:val="hr-HR"/>
        </w:rPr>
      </w:pPr>
    </w:p>
    <w:p w14:paraId="0277073A" w14:textId="77777777" w:rsidR="000D031B" w:rsidRDefault="000D031B" w:rsidP="007E4FDD">
      <w:pPr>
        <w:jc w:val="center"/>
        <w:rPr>
          <w:rFonts w:ascii="Arial" w:hAnsi="Arial" w:cs="Arial"/>
          <w:sz w:val="28"/>
          <w:szCs w:val="28"/>
          <w:lang w:val="hr-HR"/>
        </w:rPr>
      </w:pPr>
    </w:p>
    <w:p w14:paraId="28AEF067" w14:textId="77777777" w:rsidR="000D031B" w:rsidRDefault="000D031B" w:rsidP="007E4FDD">
      <w:pPr>
        <w:jc w:val="center"/>
        <w:rPr>
          <w:rFonts w:ascii="Arial" w:hAnsi="Arial" w:cs="Arial"/>
          <w:sz w:val="28"/>
          <w:szCs w:val="28"/>
          <w:lang w:val="hr-HR"/>
        </w:rPr>
      </w:pPr>
    </w:p>
    <w:p w14:paraId="0824E2C0" w14:textId="77777777" w:rsidR="007E4FDD" w:rsidRPr="00A81B4B" w:rsidRDefault="007E4FDD" w:rsidP="007E4FDD">
      <w:pPr>
        <w:pStyle w:val="NoSpacing"/>
        <w:ind w:firstLine="708"/>
        <w:jc w:val="both"/>
        <w:rPr>
          <w:rFonts w:ascii="Arial" w:hAnsi="Arial" w:cs="Arial"/>
          <w:lang w:val="hr-HR"/>
        </w:rPr>
      </w:pPr>
    </w:p>
    <w:p w14:paraId="0A1B9EEB" w14:textId="1DE37FE2" w:rsidR="007E4FDD" w:rsidRPr="00A81B4B" w:rsidRDefault="007E4FDD" w:rsidP="007E4FDD">
      <w:pPr>
        <w:rPr>
          <w:rFonts w:ascii="Arial" w:hAnsi="Arial" w:cs="Arial"/>
          <w:sz w:val="22"/>
          <w:szCs w:val="22"/>
        </w:rPr>
      </w:pPr>
      <w:r w:rsidRPr="00A81B4B">
        <w:rPr>
          <w:rFonts w:ascii="Arial" w:hAnsi="Arial" w:cs="Arial"/>
          <w:noProof/>
          <w:sz w:val="22"/>
          <w:szCs w:val="22"/>
        </w:rPr>
        <mc:AlternateContent>
          <mc:Choice Requires="wps">
            <w:drawing>
              <wp:inline distT="0" distB="0" distL="0" distR="0" wp14:anchorId="645B19E4" wp14:editId="3825D184">
                <wp:extent cx="3543300" cy="1524000"/>
                <wp:effectExtent l="0" t="0" r="0" b="0"/>
                <wp:docPr id="2698906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7E4FDD" w14:paraId="47990C72" w14:textId="77777777" w:rsidTr="00B70AF4">
                              <w:trPr>
                                <w:trHeight w:val="567"/>
                              </w:trPr>
                              <w:tc>
                                <w:tcPr>
                                  <w:tcW w:w="5055" w:type="dxa"/>
                                  <w:gridSpan w:val="2"/>
                                  <w:shd w:val="clear" w:color="auto" w:fill="auto"/>
                                  <w:vAlign w:val="center"/>
                                </w:tcPr>
                                <w:p w14:paraId="28B51FFE" w14:textId="7D9631EA" w:rsidR="007E4FDD" w:rsidRPr="00B70AF4" w:rsidRDefault="007E4FDD"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 xml:space="preserve">                                                    </w:t>
                                  </w:r>
                                  <w:r w:rsidRPr="00B70AF4">
                                    <w:rPr>
                                      <w:rFonts w:ascii="Calibri" w:eastAsia="Calibri" w:hAnsi="Calibri" w:cs="Calibri"/>
                                      <w:noProof/>
                                      <w:sz w:val="16"/>
                                      <w:szCs w:val="16"/>
                                      <w:lang w:eastAsia="en-US"/>
                                    </w:rPr>
                                    <w:drawing>
                                      <wp:inline distT="0" distB="0" distL="0" distR="0" wp14:anchorId="318AEA66" wp14:editId="6327813F">
                                        <wp:extent cx="250190" cy="250190"/>
                                        <wp:effectExtent l="0" t="0" r="0" b="0"/>
                                        <wp:docPr id="60301596"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14:paraId="610DBC0D" w14:textId="77777777" w:rsidTr="00B70AF4">
                              <w:trPr>
                                <w:trHeight w:val="1570"/>
                              </w:trPr>
                              <w:tc>
                                <w:tcPr>
                                  <w:tcW w:w="279" w:type="dxa"/>
                                  <w:shd w:val="clear" w:color="auto" w:fill="auto"/>
                                  <w:vAlign w:val="center"/>
                                </w:tcPr>
                                <w:p w14:paraId="557F3B98" w14:textId="4E318D33" w:rsidR="007E4FDD" w:rsidRPr="00B70AF4" w:rsidRDefault="007E4FDD"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394F0D11" wp14:editId="7B2B7B99">
                                        <wp:extent cx="250190" cy="250190"/>
                                        <wp:effectExtent l="0" t="0" r="0" b="0"/>
                                        <wp:docPr id="10024445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0D1E0951"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REPUBLIKA HRVATSKA - REPUBBLICA DI CROAZIA</w:t>
                                  </w:r>
                                </w:p>
                                <w:p w14:paraId="54582CC2"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ISTARSKA ŽUPANIJA - REGIONE ISTRIANA</w:t>
                                  </w:r>
                                </w:p>
                                <w:p w14:paraId="55BA017E"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Općina Brtonigla-Verteneglio - Comune di Brtonigla-Verteneglio</w:t>
                                  </w:r>
                                </w:p>
                                <w:p w14:paraId="5BD811A5"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OPĆINSKO VIJEĆE - CONSIGLIO COMUNALE</w:t>
                                  </w:r>
                                </w:p>
                                <w:p w14:paraId="0B29BCBD"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52474 Brtonigla-Verteneglio, </w:t>
                                  </w:r>
                                  <w:proofErr w:type="spellStart"/>
                                  <w:r w:rsidRPr="007E4FDD">
                                    <w:rPr>
                                      <w:rFonts w:ascii="Calibri" w:eastAsia="Calibri" w:hAnsi="Calibri" w:cs="Calibri"/>
                                      <w:sz w:val="16"/>
                                      <w:szCs w:val="16"/>
                                      <w:lang w:val="it-IT" w:eastAsia="en-US"/>
                                    </w:rPr>
                                    <w:t>Trg</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Sv</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Zenona</w:t>
                                  </w:r>
                                  <w:proofErr w:type="spellEnd"/>
                                  <w:r w:rsidRPr="007E4FDD">
                                    <w:rPr>
                                      <w:rFonts w:ascii="Calibri" w:eastAsia="Calibri" w:hAnsi="Calibri" w:cs="Calibri"/>
                                      <w:sz w:val="16"/>
                                      <w:szCs w:val="16"/>
                                      <w:lang w:val="it-IT" w:eastAsia="en-US"/>
                                    </w:rPr>
                                    <w:t xml:space="preserve"> / Piazza S. Zenone 1</w:t>
                                  </w:r>
                                </w:p>
                                <w:p w14:paraId="5B3A514F"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Tel. &amp; Fax: +385 (0)52 774-174</w:t>
                                  </w:r>
                                </w:p>
                                <w:p w14:paraId="674E3BCF"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E-mail: </w:t>
                                  </w:r>
                                  <w:proofErr w:type="spellStart"/>
                                  <w:r w:rsidRPr="007E4FDD">
                                    <w:rPr>
                                      <w:rFonts w:ascii="Calibri" w:eastAsia="Calibri" w:hAnsi="Calibri" w:cs="Calibri"/>
                                      <w:sz w:val="16"/>
                                      <w:szCs w:val="16"/>
                                      <w:lang w:val="it-IT" w:eastAsia="en-US"/>
                                    </w:rPr>
                                    <w:t>info@brtonigla-verteneglio.hr</w:t>
                                  </w:r>
                                  <w:proofErr w:type="spellEnd"/>
                                </w:p>
                                <w:p w14:paraId="3F59548F" w14:textId="77777777" w:rsidR="007E4FDD" w:rsidRPr="00B70AF4" w:rsidRDefault="007E4FDD" w:rsidP="00B70AF4">
                                  <w:pPr>
                                    <w:autoSpaceDE w:val="0"/>
                                    <w:autoSpaceDN w:val="0"/>
                                    <w:adjustRightInd w:val="0"/>
                                    <w:rPr>
                                      <w:rFonts w:ascii="Calibri" w:eastAsia="Calibri" w:hAnsi="Calibri" w:cs="Calibri"/>
                                      <w:sz w:val="16"/>
                                      <w:szCs w:val="16"/>
                                      <w:lang w:eastAsia="en-US"/>
                                    </w:rPr>
                                  </w:pPr>
                                  <w:proofErr w:type="spellStart"/>
                                  <w:r w:rsidRPr="00B70AF4">
                                    <w:rPr>
                                      <w:rFonts w:ascii="Calibri" w:eastAsia="Calibri" w:hAnsi="Calibri" w:cs="Calibri"/>
                                      <w:sz w:val="16"/>
                                      <w:szCs w:val="16"/>
                                      <w:lang w:eastAsia="en-US"/>
                                    </w:rPr>
                                    <w:t>www.brtonigla-verteneglio.hr</w:t>
                                  </w:r>
                                  <w:proofErr w:type="spellEnd"/>
                                </w:p>
                              </w:tc>
                            </w:tr>
                          </w:tbl>
                          <w:p w14:paraId="66F43136"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645B19E4" id="Text Box 13" o:spid="_x0000_s1034"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vXz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oAYu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AgO9fM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7E4FDD" w14:paraId="47990C72" w14:textId="77777777" w:rsidTr="00B70AF4">
                        <w:trPr>
                          <w:trHeight w:val="567"/>
                        </w:trPr>
                        <w:tc>
                          <w:tcPr>
                            <w:tcW w:w="5055" w:type="dxa"/>
                            <w:gridSpan w:val="2"/>
                            <w:shd w:val="clear" w:color="auto" w:fill="auto"/>
                            <w:vAlign w:val="center"/>
                          </w:tcPr>
                          <w:p w14:paraId="28B51FFE" w14:textId="7D9631EA" w:rsidR="007E4FDD" w:rsidRPr="00B70AF4" w:rsidRDefault="007E4FDD" w:rsidP="00B70AF4">
                            <w:pPr>
                              <w:autoSpaceDE w:val="0"/>
                              <w:autoSpaceDN w:val="0"/>
                              <w:adjustRightInd w:val="0"/>
                              <w:rPr>
                                <w:rFonts w:ascii="Calibri" w:eastAsia="Calibri" w:hAnsi="Calibri" w:cs="Calibri"/>
                                <w:sz w:val="16"/>
                                <w:szCs w:val="16"/>
                                <w:lang w:eastAsia="en-US"/>
                              </w:rPr>
                            </w:pPr>
                            <w:r w:rsidRPr="00B70AF4">
                              <w:rPr>
                                <w:rFonts w:ascii="Calibri" w:eastAsia="Calibri" w:hAnsi="Calibri" w:cs="Calibri"/>
                                <w:sz w:val="16"/>
                                <w:szCs w:val="16"/>
                                <w:lang w:eastAsia="en-US"/>
                              </w:rPr>
                              <w:t xml:space="preserve">                                                    </w:t>
                            </w:r>
                            <w:r w:rsidRPr="00B70AF4">
                              <w:rPr>
                                <w:rFonts w:ascii="Calibri" w:eastAsia="Calibri" w:hAnsi="Calibri" w:cs="Calibri"/>
                                <w:noProof/>
                                <w:sz w:val="16"/>
                                <w:szCs w:val="16"/>
                                <w:lang w:eastAsia="en-US"/>
                              </w:rPr>
                              <w:drawing>
                                <wp:inline distT="0" distB="0" distL="0" distR="0" wp14:anchorId="318AEA66" wp14:editId="6327813F">
                                  <wp:extent cx="250190" cy="250190"/>
                                  <wp:effectExtent l="0" t="0" r="0" b="0"/>
                                  <wp:docPr id="60301596" name="Picture 1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14:paraId="610DBC0D" w14:textId="77777777" w:rsidTr="00B70AF4">
                        <w:trPr>
                          <w:trHeight w:val="1570"/>
                        </w:trPr>
                        <w:tc>
                          <w:tcPr>
                            <w:tcW w:w="279" w:type="dxa"/>
                            <w:shd w:val="clear" w:color="auto" w:fill="auto"/>
                            <w:vAlign w:val="center"/>
                          </w:tcPr>
                          <w:p w14:paraId="557F3B98" w14:textId="4E318D33" w:rsidR="007E4FDD" w:rsidRPr="00B70AF4" w:rsidRDefault="007E4FDD"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394F0D11" wp14:editId="7B2B7B99">
                                  <wp:extent cx="250190" cy="250190"/>
                                  <wp:effectExtent l="0" t="0" r="0" b="0"/>
                                  <wp:docPr id="100244455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0D1E0951"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REPUBLIKA HRVATSKA - REPUBBLICA DI CROAZIA</w:t>
                            </w:r>
                          </w:p>
                          <w:p w14:paraId="54582CC2"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ISTARSKA ŽUPANIJA - REGIONE ISTRIANA</w:t>
                            </w:r>
                          </w:p>
                          <w:p w14:paraId="55BA017E"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Općina Brtonigla-Verteneglio - Comune di Brtonigla-Verteneglio</w:t>
                            </w:r>
                          </w:p>
                          <w:p w14:paraId="5BD811A5"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OPĆINSKO VIJEĆE - CONSIGLIO COMUNALE</w:t>
                            </w:r>
                          </w:p>
                          <w:p w14:paraId="0B29BCBD"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52474 Brtonigla-Verteneglio, </w:t>
                            </w:r>
                            <w:proofErr w:type="spellStart"/>
                            <w:r w:rsidRPr="007E4FDD">
                              <w:rPr>
                                <w:rFonts w:ascii="Calibri" w:eastAsia="Calibri" w:hAnsi="Calibri" w:cs="Calibri"/>
                                <w:sz w:val="16"/>
                                <w:szCs w:val="16"/>
                                <w:lang w:val="it-IT" w:eastAsia="en-US"/>
                              </w:rPr>
                              <w:t>Trg</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Sv</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Zenona</w:t>
                            </w:r>
                            <w:proofErr w:type="spellEnd"/>
                            <w:r w:rsidRPr="007E4FDD">
                              <w:rPr>
                                <w:rFonts w:ascii="Calibri" w:eastAsia="Calibri" w:hAnsi="Calibri" w:cs="Calibri"/>
                                <w:sz w:val="16"/>
                                <w:szCs w:val="16"/>
                                <w:lang w:val="it-IT" w:eastAsia="en-US"/>
                              </w:rPr>
                              <w:t xml:space="preserve"> / Piazza S. Zenone 1</w:t>
                            </w:r>
                          </w:p>
                          <w:p w14:paraId="5B3A514F"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Tel. &amp; Fax: +385 (0)52 774-174</w:t>
                            </w:r>
                          </w:p>
                          <w:p w14:paraId="674E3BCF"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E-mail: </w:t>
                            </w:r>
                            <w:proofErr w:type="spellStart"/>
                            <w:r w:rsidRPr="007E4FDD">
                              <w:rPr>
                                <w:rFonts w:ascii="Calibri" w:eastAsia="Calibri" w:hAnsi="Calibri" w:cs="Calibri"/>
                                <w:sz w:val="16"/>
                                <w:szCs w:val="16"/>
                                <w:lang w:val="it-IT" w:eastAsia="en-US"/>
                              </w:rPr>
                              <w:t>info@brtonigla-verteneglio.hr</w:t>
                            </w:r>
                            <w:proofErr w:type="spellEnd"/>
                          </w:p>
                          <w:p w14:paraId="3F59548F" w14:textId="77777777" w:rsidR="007E4FDD" w:rsidRPr="00B70AF4" w:rsidRDefault="007E4FDD" w:rsidP="00B70AF4">
                            <w:pPr>
                              <w:autoSpaceDE w:val="0"/>
                              <w:autoSpaceDN w:val="0"/>
                              <w:adjustRightInd w:val="0"/>
                              <w:rPr>
                                <w:rFonts w:ascii="Calibri" w:eastAsia="Calibri" w:hAnsi="Calibri" w:cs="Calibri"/>
                                <w:sz w:val="16"/>
                                <w:szCs w:val="16"/>
                                <w:lang w:eastAsia="en-US"/>
                              </w:rPr>
                            </w:pPr>
                            <w:proofErr w:type="spellStart"/>
                            <w:r w:rsidRPr="00B70AF4">
                              <w:rPr>
                                <w:rFonts w:ascii="Calibri" w:eastAsia="Calibri" w:hAnsi="Calibri" w:cs="Calibri"/>
                                <w:sz w:val="16"/>
                                <w:szCs w:val="16"/>
                                <w:lang w:eastAsia="en-US"/>
                              </w:rPr>
                              <w:t>www.brtonigla-verteneglio.hr</w:t>
                            </w:r>
                            <w:proofErr w:type="spellEnd"/>
                          </w:p>
                        </w:tc>
                      </w:tr>
                    </w:tbl>
                    <w:p w14:paraId="66F43136"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60AC5591" w14:textId="77777777" w:rsidR="007E4FDD" w:rsidRDefault="007E4FDD" w:rsidP="007E4FDD">
      <w:pPr>
        <w:pStyle w:val="NoSpacing"/>
        <w:ind w:firstLine="708"/>
        <w:jc w:val="both"/>
        <w:rPr>
          <w:rFonts w:ascii="Arial" w:hAnsi="Arial" w:cs="Arial"/>
          <w:lang w:val="hr-HR"/>
        </w:rPr>
      </w:pPr>
    </w:p>
    <w:p w14:paraId="4E5B7E5B"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KLASA: 406-01/24-01/03</w:t>
      </w:r>
    </w:p>
    <w:p w14:paraId="270B4B5E"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URBROJ: 2163-13-04/08-25-5</w:t>
      </w:r>
    </w:p>
    <w:p w14:paraId="7757149C"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Brtonigla – Verteneglio, 17.03.2025. godine</w:t>
      </w:r>
    </w:p>
    <w:p w14:paraId="62BE9F1A" w14:textId="77777777" w:rsidR="007E4FDD" w:rsidRPr="000D031B" w:rsidRDefault="007E4FDD" w:rsidP="007E4FDD">
      <w:pPr>
        <w:pStyle w:val="NoSpacing"/>
        <w:ind w:firstLine="708"/>
        <w:jc w:val="both"/>
        <w:rPr>
          <w:rFonts w:ascii="Arial" w:hAnsi="Arial" w:cs="Arial"/>
          <w:sz w:val="24"/>
          <w:szCs w:val="24"/>
          <w:lang w:val="hr-HR"/>
        </w:rPr>
      </w:pPr>
    </w:p>
    <w:p w14:paraId="45EAA128" w14:textId="77777777" w:rsidR="007E4FDD" w:rsidRPr="000D031B" w:rsidRDefault="007E4FDD" w:rsidP="007E4FDD">
      <w:pPr>
        <w:pStyle w:val="NoSpacing"/>
        <w:ind w:firstLine="708"/>
        <w:jc w:val="both"/>
        <w:rPr>
          <w:rFonts w:ascii="Arial" w:hAnsi="Arial" w:cs="Arial"/>
          <w:sz w:val="24"/>
          <w:szCs w:val="24"/>
          <w:lang w:val="it-IT"/>
        </w:rPr>
      </w:pPr>
      <w:r w:rsidRPr="00B04083">
        <w:rPr>
          <w:rFonts w:ascii="Arial" w:hAnsi="Arial" w:cs="Arial"/>
          <w:sz w:val="24"/>
          <w:szCs w:val="24"/>
          <w:lang w:val="hr-HR"/>
        </w:rPr>
        <w:t xml:space="preserve">Na temelju čl. 35. Zakona o lokalnoj i područnoj (regionalnoj) samoupravi („Narodne novine“, broj 33/01, 60/01, 129/05, 109/07, 125/08, 36/09, 36/09, 150/11, 144/12, 19/13-pročišćeni tekst, 137/15, 123/17 ,98/19 i 144/20),  čl. 148. st. 1. </w:t>
      </w:r>
      <w:proofErr w:type="spellStart"/>
      <w:r w:rsidRPr="00B04083">
        <w:rPr>
          <w:rFonts w:ascii="Arial" w:hAnsi="Arial" w:cs="Arial"/>
          <w:sz w:val="24"/>
          <w:szCs w:val="24"/>
          <w:lang w:val="hr-HR"/>
        </w:rPr>
        <w:t>toč</w:t>
      </w:r>
      <w:proofErr w:type="spellEnd"/>
      <w:r w:rsidRPr="00B04083">
        <w:rPr>
          <w:rFonts w:ascii="Arial" w:hAnsi="Arial" w:cs="Arial"/>
          <w:sz w:val="24"/>
          <w:szCs w:val="24"/>
          <w:lang w:val="hr-HR"/>
        </w:rPr>
        <w:t xml:space="preserve">. 4. Općeg poreznog zakona („Narodne novine“, broj 115/16, 106/18,121/19, 32/20 i 42/20),  </w:t>
      </w:r>
      <w:r w:rsidRPr="00B04083">
        <w:rPr>
          <w:rFonts w:ascii="Arial" w:hAnsi="Arial" w:cs="Arial"/>
          <w:sz w:val="24"/>
          <w:szCs w:val="24"/>
          <w:lang w:val="hr-HR"/>
        </w:rPr>
        <w:lastRenderedPageBreak/>
        <w:t xml:space="preserve">čl. 38 . Statuta Općine Brtonigla - Verteneglio (Službene novine Općine Brtonigla - Verteneglio br. 03/18,03/21,07/21,16/22) te Poslovnika o radu Općinskog vijeća Općine Brtonigla - Verteneglio (Službene novine Općine Brtonigla - Verteneglio br. 03/18, 03/21,07/21, 16/22), Općinsko vijeće Općine Brtonigla - Verteneglio na svojoj 26. sjednici održanoj dana  17.03. </w:t>
      </w:r>
      <w:r w:rsidRPr="000D031B">
        <w:rPr>
          <w:rFonts w:ascii="Arial" w:hAnsi="Arial" w:cs="Arial"/>
          <w:sz w:val="24"/>
          <w:szCs w:val="24"/>
          <w:lang w:val="it-IT"/>
        </w:rPr>
        <w:t xml:space="preserve">2025. godine, </w:t>
      </w:r>
      <w:proofErr w:type="spellStart"/>
      <w:r w:rsidRPr="000D031B">
        <w:rPr>
          <w:rFonts w:ascii="Arial" w:hAnsi="Arial" w:cs="Arial"/>
          <w:sz w:val="24"/>
          <w:szCs w:val="24"/>
          <w:lang w:val="it-IT"/>
        </w:rPr>
        <w:t>donosi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sljedeću</w:t>
      </w:r>
      <w:proofErr w:type="spellEnd"/>
    </w:p>
    <w:p w14:paraId="553546E8" w14:textId="77777777" w:rsidR="007E4FDD" w:rsidRPr="000D031B" w:rsidRDefault="007E4FDD" w:rsidP="007E4FDD">
      <w:pPr>
        <w:rPr>
          <w:rFonts w:ascii="Arial" w:hAnsi="Arial" w:cs="Arial"/>
          <w:sz w:val="24"/>
          <w:szCs w:val="24"/>
          <w:lang w:val="it-IT"/>
        </w:rPr>
      </w:pPr>
    </w:p>
    <w:p w14:paraId="77EE2824"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O D L U K U</w:t>
      </w:r>
    </w:p>
    <w:p w14:paraId="0686E292"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 xml:space="preserve">o </w:t>
      </w:r>
      <w:proofErr w:type="spellStart"/>
      <w:r w:rsidRPr="000D031B">
        <w:rPr>
          <w:rFonts w:ascii="Arial" w:hAnsi="Arial" w:cs="Arial"/>
          <w:b/>
          <w:sz w:val="24"/>
          <w:szCs w:val="24"/>
          <w:lang w:val="it-IT"/>
        </w:rPr>
        <w:t>otpisu</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potraživanja</w:t>
      </w:r>
      <w:proofErr w:type="spellEnd"/>
    </w:p>
    <w:p w14:paraId="7FAEA751" w14:textId="77777777" w:rsidR="007E4FDD" w:rsidRPr="000D031B" w:rsidRDefault="007E4FDD" w:rsidP="007E4FDD">
      <w:pPr>
        <w:jc w:val="center"/>
        <w:rPr>
          <w:rFonts w:ascii="Arial" w:hAnsi="Arial" w:cs="Arial"/>
          <w:sz w:val="24"/>
          <w:szCs w:val="24"/>
          <w:lang w:val="it-IT"/>
        </w:rPr>
      </w:pPr>
    </w:p>
    <w:p w14:paraId="6A55DC0A"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1.</w:t>
      </w:r>
    </w:p>
    <w:p w14:paraId="7AE75128"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sz w:val="24"/>
          <w:szCs w:val="24"/>
          <w:lang w:val="it-IT"/>
        </w:rPr>
        <w:t>Ovom</w:t>
      </w:r>
      <w:proofErr w:type="spellEnd"/>
      <w:r w:rsidRPr="000D031B">
        <w:rPr>
          <w:rFonts w:ascii="Arial" w:hAnsi="Arial" w:cs="Arial"/>
          <w:sz w:val="24"/>
          <w:szCs w:val="24"/>
          <w:lang w:val="it-IT"/>
        </w:rPr>
        <w:t xml:space="preserve"> se </w:t>
      </w:r>
      <w:proofErr w:type="spellStart"/>
      <w:proofErr w:type="gramStart"/>
      <w:r w:rsidRPr="000D031B">
        <w:rPr>
          <w:rFonts w:ascii="Arial" w:hAnsi="Arial" w:cs="Arial"/>
          <w:sz w:val="24"/>
          <w:szCs w:val="24"/>
          <w:lang w:val="it-IT"/>
        </w:rPr>
        <w:t>Odlukom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sukladno</w:t>
      </w:r>
      <w:proofErr w:type="spellEnd"/>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zakonskim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propisima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uređuje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otpis</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dospjelih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potraživanja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 - Verteneglio </w:t>
      </w:r>
      <w:proofErr w:type="spellStart"/>
      <w:r w:rsidRPr="000D031B">
        <w:rPr>
          <w:rFonts w:ascii="Arial" w:hAnsi="Arial" w:cs="Arial"/>
          <w:sz w:val="24"/>
          <w:szCs w:val="24"/>
          <w:lang w:val="it-IT"/>
        </w:rPr>
        <w:t>koja</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nisu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naplatila</w:t>
      </w:r>
      <w:proofErr w:type="spellEnd"/>
      <w:r w:rsidRPr="000D031B">
        <w:rPr>
          <w:rFonts w:ascii="Arial" w:hAnsi="Arial" w:cs="Arial"/>
          <w:sz w:val="24"/>
          <w:szCs w:val="24"/>
          <w:lang w:val="it-IT"/>
        </w:rPr>
        <w:t xml:space="preserve"> do 31. </w:t>
      </w:r>
      <w:proofErr w:type="spellStart"/>
      <w:r w:rsidRPr="000D031B">
        <w:rPr>
          <w:rFonts w:ascii="Arial" w:hAnsi="Arial" w:cs="Arial"/>
          <w:sz w:val="24"/>
          <w:szCs w:val="24"/>
          <w:lang w:val="it-IT"/>
        </w:rPr>
        <w:t>prosinca</w:t>
      </w:r>
      <w:proofErr w:type="spellEnd"/>
      <w:r w:rsidRPr="000D031B">
        <w:rPr>
          <w:rFonts w:ascii="Arial" w:hAnsi="Arial" w:cs="Arial"/>
          <w:sz w:val="24"/>
          <w:szCs w:val="24"/>
          <w:lang w:val="it-IT"/>
        </w:rPr>
        <w:t xml:space="preserve"> 2024. godine. </w:t>
      </w:r>
    </w:p>
    <w:p w14:paraId="17217075" w14:textId="77777777" w:rsidR="007E4FDD" w:rsidRPr="000D031B" w:rsidRDefault="007E4FDD" w:rsidP="007E4FDD">
      <w:pPr>
        <w:rPr>
          <w:rFonts w:ascii="Arial" w:hAnsi="Arial" w:cs="Arial"/>
          <w:sz w:val="24"/>
          <w:szCs w:val="24"/>
          <w:lang w:val="it-IT"/>
        </w:rPr>
      </w:pPr>
    </w:p>
    <w:p w14:paraId="78E3F4F8"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2.</w:t>
      </w:r>
    </w:p>
    <w:p w14:paraId="5C39BE56"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sz w:val="24"/>
          <w:szCs w:val="24"/>
          <w:lang w:val="it-IT"/>
        </w:rPr>
        <w:t>Odobrava</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otpis</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potraživanja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Brtonigle</w:t>
      </w:r>
      <w:proofErr w:type="spellEnd"/>
      <w:r w:rsidRPr="000D031B">
        <w:rPr>
          <w:rFonts w:ascii="Arial" w:hAnsi="Arial" w:cs="Arial"/>
          <w:sz w:val="24"/>
          <w:szCs w:val="24"/>
          <w:lang w:val="it-IT"/>
        </w:rPr>
        <w:t xml:space="preserve"> - Verteneglio u </w:t>
      </w:r>
      <w:proofErr w:type="spellStart"/>
      <w:r w:rsidRPr="000D031B">
        <w:rPr>
          <w:rFonts w:ascii="Arial" w:hAnsi="Arial" w:cs="Arial"/>
          <w:sz w:val="24"/>
          <w:szCs w:val="24"/>
          <w:lang w:val="it-IT"/>
        </w:rPr>
        <w:t>ukupnom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iznosu</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r w:rsidRPr="000D031B">
        <w:rPr>
          <w:rFonts w:ascii="Arial" w:hAnsi="Arial" w:cs="Arial"/>
          <w:b/>
          <w:bCs/>
          <w:sz w:val="24"/>
          <w:szCs w:val="24"/>
          <w:lang w:val="it-IT"/>
        </w:rPr>
        <w:t>2.487,51 EUR</w:t>
      </w:r>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w:t>
      </w:r>
      <w:proofErr w:type="spellEnd"/>
      <w:r w:rsidRPr="000D031B">
        <w:rPr>
          <w:rFonts w:ascii="Arial" w:hAnsi="Arial" w:cs="Arial"/>
          <w:sz w:val="24"/>
          <w:szCs w:val="24"/>
          <w:lang w:val="it-IT"/>
        </w:rPr>
        <w:t xml:space="preserve"> 31. </w:t>
      </w:r>
      <w:proofErr w:type="spellStart"/>
      <w:r w:rsidRPr="000D031B">
        <w:rPr>
          <w:rFonts w:ascii="Arial" w:hAnsi="Arial" w:cs="Arial"/>
          <w:sz w:val="24"/>
          <w:szCs w:val="24"/>
          <w:lang w:val="it-IT"/>
        </w:rPr>
        <w:t>prosinca</w:t>
      </w:r>
      <w:proofErr w:type="spellEnd"/>
      <w:r w:rsidRPr="000D031B">
        <w:rPr>
          <w:rFonts w:ascii="Arial" w:hAnsi="Arial" w:cs="Arial"/>
          <w:sz w:val="24"/>
          <w:szCs w:val="24"/>
          <w:lang w:val="it-IT"/>
        </w:rPr>
        <w:t xml:space="preserve"> 2024. </w:t>
      </w:r>
      <w:proofErr w:type="gramStart"/>
      <w:r w:rsidRPr="000D031B">
        <w:rPr>
          <w:rFonts w:ascii="Arial" w:hAnsi="Arial" w:cs="Arial"/>
          <w:sz w:val="24"/>
          <w:szCs w:val="24"/>
          <w:lang w:val="it-IT"/>
        </w:rPr>
        <w:t>godine,  i</w:t>
      </w:r>
      <w:proofErr w:type="gramEnd"/>
      <w:r w:rsidRPr="000D031B">
        <w:rPr>
          <w:rFonts w:ascii="Arial" w:hAnsi="Arial" w:cs="Arial"/>
          <w:sz w:val="24"/>
          <w:szCs w:val="24"/>
          <w:lang w:val="it-IT"/>
        </w:rPr>
        <w:t xml:space="preserve"> to s </w:t>
      </w:r>
      <w:proofErr w:type="spellStart"/>
      <w:r w:rsidRPr="000D031B">
        <w:rPr>
          <w:rFonts w:ascii="Arial" w:hAnsi="Arial" w:cs="Arial"/>
          <w:sz w:val="24"/>
          <w:szCs w:val="24"/>
          <w:lang w:val="it-IT"/>
        </w:rPr>
        <w:t>osnove</w:t>
      </w:r>
      <w:proofErr w:type="spellEnd"/>
      <w:r w:rsidRPr="000D031B">
        <w:rPr>
          <w:rFonts w:ascii="Arial" w:hAnsi="Arial" w:cs="Arial"/>
          <w:sz w:val="24"/>
          <w:szCs w:val="24"/>
          <w:lang w:val="it-IT"/>
        </w:rPr>
        <w:t>:</w:t>
      </w:r>
    </w:p>
    <w:p w14:paraId="2E47C6FB" w14:textId="77777777" w:rsidR="007E4FDD" w:rsidRPr="000D031B" w:rsidRDefault="007E4FDD" w:rsidP="007E4FDD">
      <w:pPr>
        <w:jc w:val="both"/>
        <w:rPr>
          <w:rFonts w:ascii="Arial" w:hAnsi="Arial" w:cs="Arial"/>
          <w:sz w:val="24"/>
          <w:szCs w:val="24"/>
          <w:lang w:val="it-IT"/>
        </w:rPr>
      </w:pPr>
    </w:p>
    <w:p w14:paraId="12A94794" w14:textId="77777777" w:rsidR="007E4FDD" w:rsidRPr="000D031B" w:rsidRDefault="007E4FDD" w:rsidP="007E4FDD">
      <w:pPr>
        <w:jc w:val="both"/>
        <w:rPr>
          <w:rFonts w:ascii="Arial" w:hAnsi="Arial" w:cs="Arial"/>
          <w:sz w:val="24"/>
          <w:szCs w:val="24"/>
          <w:lang w:val="it-IT"/>
        </w:rPr>
      </w:pPr>
      <w:r w:rsidRPr="000D031B">
        <w:rPr>
          <w:rFonts w:ascii="Arial" w:hAnsi="Arial" w:cs="Arial"/>
          <w:sz w:val="24"/>
          <w:szCs w:val="24"/>
          <w:lang w:val="it-IT"/>
        </w:rPr>
        <w:t xml:space="preserve">2. </w:t>
      </w:r>
      <w:proofErr w:type="spellStart"/>
      <w:r w:rsidRPr="000D031B">
        <w:rPr>
          <w:rFonts w:ascii="Arial" w:hAnsi="Arial" w:cs="Arial"/>
          <w:sz w:val="24"/>
          <w:szCs w:val="24"/>
          <w:lang w:val="it-IT"/>
        </w:rPr>
        <w:t>Porez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kuću</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odmor</w:t>
      </w:r>
      <w:proofErr w:type="spellEnd"/>
      <w:r w:rsidRPr="000D031B">
        <w:rPr>
          <w:rFonts w:ascii="Arial" w:hAnsi="Arial" w:cs="Arial"/>
          <w:sz w:val="24"/>
          <w:szCs w:val="24"/>
          <w:lang w:val="it-IT"/>
        </w:rPr>
        <w:t xml:space="preserve">                           </w:t>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t>1.693,48 EUR</w:t>
      </w:r>
    </w:p>
    <w:p w14:paraId="032BBBAE" w14:textId="77777777" w:rsidR="007E4FDD" w:rsidRPr="000D031B" w:rsidRDefault="007E4FDD" w:rsidP="007E4FDD">
      <w:pPr>
        <w:jc w:val="both"/>
        <w:rPr>
          <w:rFonts w:ascii="Arial" w:hAnsi="Arial" w:cs="Arial"/>
          <w:sz w:val="24"/>
          <w:szCs w:val="24"/>
          <w:lang w:val="it-IT"/>
        </w:rPr>
      </w:pPr>
      <w:r w:rsidRPr="000D031B">
        <w:rPr>
          <w:rFonts w:ascii="Arial" w:hAnsi="Arial" w:cs="Arial"/>
          <w:sz w:val="24"/>
          <w:szCs w:val="24"/>
          <w:lang w:val="it-IT"/>
        </w:rPr>
        <w:t xml:space="preserve">3. </w:t>
      </w:r>
      <w:proofErr w:type="spellStart"/>
      <w:r w:rsidRPr="000D031B">
        <w:rPr>
          <w:rFonts w:ascii="Arial" w:hAnsi="Arial" w:cs="Arial"/>
          <w:sz w:val="24"/>
          <w:szCs w:val="24"/>
          <w:lang w:val="it-IT"/>
        </w:rPr>
        <w:t>Komunalna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naknada</w:t>
      </w:r>
      <w:proofErr w:type="spellEnd"/>
      <w:r w:rsidRPr="000D031B">
        <w:rPr>
          <w:rFonts w:ascii="Arial" w:hAnsi="Arial" w:cs="Arial"/>
          <w:sz w:val="24"/>
          <w:szCs w:val="24"/>
          <w:lang w:val="it-IT"/>
        </w:rPr>
        <w:t xml:space="preserve">                                    </w:t>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t xml:space="preserve">   794,03 EUR</w:t>
      </w:r>
    </w:p>
    <w:p w14:paraId="3FCBBD8E" w14:textId="77777777" w:rsidR="007E4FDD" w:rsidRPr="000D031B" w:rsidRDefault="007E4FDD" w:rsidP="007E4FDD">
      <w:pPr>
        <w:jc w:val="both"/>
        <w:rPr>
          <w:rFonts w:ascii="Arial" w:hAnsi="Arial" w:cs="Arial"/>
          <w:b/>
          <w:sz w:val="24"/>
          <w:szCs w:val="24"/>
          <w:lang w:val="it-IT"/>
        </w:rPr>
      </w:pPr>
      <w:r w:rsidRPr="000D031B">
        <w:rPr>
          <w:rFonts w:ascii="Arial" w:hAnsi="Arial" w:cs="Arial"/>
          <w:b/>
          <w:sz w:val="24"/>
          <w:szCs w:val="24"/>
          <w:lang w:val="it-IT"/>
        </w:rPr>
        <w:t>___________________________________________________________________</w:t>
      </w:r>
    </w:p>
    <w:p w14:paraId="0633C509" w14:textId="77777777" w:rsidR="007E4FDD" w:rsidRPr="000D031B" w:rsidRDefault="007E4FDD" w:rsidP="007E4FDD">
      <w:pPr>
        <w:jc w:val="both"/>
        <w:rPr>
          <w:rFonts w:ascii="Arial" w:hAnsi="Arial" w:cs="Arial"/>
          <w:b/>
          <w:sz w:val="24"/>
          <w:szCs w:val="24"/>
          <w:lang w:val="it-IT"/>
        </w:rPr>
      </w:pPr>
      <w:proofErr w:type="gramStart"/>
      <w:r w:rsidRPr="000D031B">
        <w:rPr>
          <w:rFonts w:ascii="Arial" w:hAnsi="Arial" w:cs="Arial"/>
          <w:b/>
          <w:sz w:val="24"/>
          <w:szCs w:val="24"/>
          <w:lang w:val="it-IT"/>
        </w:rPr>
        <w:t xml:space="preserve">UKUPNO:   </w:t>
      </w:r>
      <w:proofErr w:type="gramEnd"/>
      <w:r w:rsidRPr="000D031B">
        <w:rPr>
          <w:rFonts w:ascii="Arial" w:hAnsi="Arial" w:cs="Arial"/>
          <w:b/>
          <w:sz w:val="24"/>
          <w:szCs w:val="24"/>
          <w:lang w:val="it-IT"/>
        </w:rPr>
        <w:t xml:space="preserve">                                           </w:t>
      </w:r>
      <w:r w:rsidRPr="000D031B">
        <w:rPr>
          <w:rFonts w:ascii="Arial" w:hAnsi="Arial" w:cs="Arial"/>
          <w:b/>
          <w:sz w:val="24"/>
          <w:szCs w:val="24"/>
          <w:lang w:val="it-IT"/>
        </w:rPr>
        <w:tab/>
      </w:r>
      <w:r w:rsidRPr="000D031B">
        <w:rPr>
          <w:rFonts w:ascii="Arial" w:hAnsi="Arial" w:cs="Arial"/>
          <w:b/>
          <w:sz w:val="24"/>
          <w:szCs w:val="24"/>
          <w:lang w:val="it-IT"/>
        </w:rPr>
        <w:tab/>
      </w:r>
      <w:r w:rsidRPr="000D031B">
        <w:rPr>
          <w:rFonts w:ascii="Arial" w:hAnsi="Arial" w:cs="Arial"/>
          <w:b/>
          <w:sz w:val="24"/>
          <w:szCs w:val="24"/>
          <w:lang w:val="it-IT"/>
        </w:rPr>
        <w:tab/>
      </w:r>
      <w:r w:rsidRPr="000D031B">
        <w:rPr>
          <w:rFonts w:ascii="Arial" w:hAnsi="Arial" w:cs="Arial"/>
          <w:b/>
          <w:sz w:val="24"/>
          <w:szCs w:val="24"/>
          <w:lang w:val="it-IT"/>
        </w:rPr>
        <w:tab/>
      </w:r>
      <w:r w:rsidRPr="000D031B">
        <w:rPr>
          <w:rFonts w:ascii="Arial" w:hAnsi="Arial" w:cs="Arial"/>
          <w:b/>
          <w:sz w:val="24"/>
          <w:szCs w:val="24"/>
          <w:lang w:val="it-IT"/>
        </w:rPr>
        <w:tab/>
        <w:t xml:space="preserve"> 2.487,51 EUR          </w:t>
      </w:r>
      <w:r w:rsidRPr="000D031B">
        <w:rPr>
          <w:rFonts w:ascii="Arial" w:hAnsi="Arial" w:cs="Arial"/>
          <w:b/>
          <w:sz w:val="24"/>
          <w:szCs w:val="24"/>
          <w:lang w:val="it-IT"/>
        </w:rPr>
        <w:tab/>
      </w:r>
      <w:r w:rsidRPr="000D031B">
        <w:rPr>
          <w:rFonts w:ascii="Arial" w:hAnsi="Arial" w:cs="Arial"/>
          <w:b/>
          <w:sz w:val="24"/>
          <w:szCs w:val="24"/>
          <w:lang w:val="it-IT"/>
        </w:rPr>
        <w:tab/>
        <w:t xml:space="preserve">               </w:t>
      </w:r>
    </w:p>
    <w:p w14:paraId="0B1AA996" w14:textId="77777777" w:rsidR="007E4FDD" w:rsidRPr="000D031B" w:rsidRDefault="007E4FDD" w:rsidP="007E4FDD">
      <w:pPr>
        <w:jc w:val="center"/>
        <w:rPr>
          <w:rFonts w:ascii="Arial" w:hAnsi="Arial" w:cs="Arial"/>
          <w:sz w:val="24"/>
          <w:szCs w:val="24"/>
          <w:lang w:val="it-IT"/>
        </w:rPr>
      </w:pPr>
    </w:p>
    <w:p w14:paraId="18E8A5A1"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3.</w:t>
      </w:r>
    </w:p>
    <w:p w14:paraId="3026C591" w14:textId="77777777" w:rsidR="007E4FDD" w:rsidRPr="000D031B" w:rsidRDefault="007E4FDD" w:rsidP="007E4FDD">
      <w:pPr>
        <w:ind w:firstLine="708"/>
        <w:rPr>
          <w:rFonts w:ascii="Arial" w:hAnsi="Arial" w:cs="Arial"/>
          <w:sz w:val="24"/>
          <w:szCs w:val="24"/>
          <w:lang w:val="it-IT"/>
        </w:rPr>
      </w:pPr>
      <w:proofErr w:type="spellStart"/>
      <w:r w:rsidRPr="000D031B">
        <w:rPr>
          <w:rFonts w:ascii="Arial" w:hAnsi="Arial" w:cs="Arial"/>
          <w:sz w:val="24"/>
          <w:szCs w:val="24"/>
          <w:lang w:val="it-IT"/>
        </w:rPr>
        <w:t>Popis</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potraživanja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koji</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otpisuju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sastavni</w:t>
      </w:r>
      <w:proofErr w:type="spellEnd"/>
      <w:r w:rsidRPr="000D031B">
        <w:rPr>
          <w:rFonts w:ascii="Arial" w:hAnsi="Arial" w:cs="Arial"/>
          <w:sz w:val="24"/>
          <w:szCs w:val="24"/>
          <w:lang w:val="it-IT"/>
        </w:rPr>
        <w:t xml:space="preserve"> je dio ove </w:t>
      </w:r>
      <w:proofErr w:type="spellStart"/>
      <w:r w:rsidRPr="000D031B">
        <w:rPr>
          <w:rFonts w:ascii="Arial" w:hAnsi="Arial" w:cs="Arial"/>
          <w:sz w:val="24"/>
          <w:szCs w:val="24"/>
          <w:lang w:val="it-IT"/>
        </w:rPr>
        <w:t>Odluke</w:t>
      </w:r>
      <w:proofErr w:type="spellEnd"/>
      <w:r w:rsidRPr="000D031B">
        <w:rPr>
          <w:rFonts w:ascii="Arial" w:hAnsi="Arial" w:cs="Arial"/>
          <w:sz w:val="24"/>
          <w:szCs w:val="24"/>
          <w:lang w:val="it-IT"/>
        </w:rPr>
        <w:t xml:space="preserve">. </w:t>
      </w:r>
    </w:p>
    <w:p w14:paraId="5A76085E" w14:textId="77777777" w:rsidR="007E4FDD" w:rsidRPr="000D031B" w:rsidRDefault="007E4FDD" w:rsidP="007E4FDD">
      <w:pPr>
        <w:ind w:firstLine="708"/>
        <w:rPr>
          <w:rFonts w:ascii="Arial" w:hAnsi="Arial" w:cs="Arial"/>
          <w:color w:val="C0504D"/>
          <w:sz w:val="24"/>
          <w:szCs w:val="24"/>
          <w:lang w:val="it-IT"/>
        </w:rPr>
      </w:pPr>
    </w:p>
    <w:p w14:paraId="7D2BDCEE" w14:textId="77777777" w:rsidR="007E4FDD" w:rsidRPr="000D031B" w:rsidRDefault="007E4FDD" w:rsidP="007E4FDD">
      <w:pPr>
        <w:jc w:val="center"/>
        <w:rPr>
          <w:rFonts w:ascii="Arial" w:hAnsi="Arial" w:cs="Arial"/>
          <w:b/>
          <w:sz w:val="24"/>
          <w:szCs w:val="24"/>
          <w:lang w:val="it-IT"/>
        </w:rPr>
      </w:pPr>
    </w:p>
    <w:p w14:paraId="16C78E0D"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4.</w:t>
      </w:r>
    </w:p>
    <w:p w14:paraId="00A1384E"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sz w:val="24"/>
          <w:szCs w:val="24"/>
          <w:lang w:val="it-IT"/>
        </w:rPr>
        <w:t>Knjiženje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poslovnim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knjigama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skladu</w:t>
      </w:r>
      <w:proofErr w:type="spellEnd"/>
      <w:r w:rsidRPr="000D031B">
        <w:rPr>
          <w:rFonts w:ascii="Arial" w:hAnsi="Arial" w:cs="Arial"/>
          <w:sz w:val="24"/>
          <w:szCs w:val="24"/>
          <w:lang w:val="it-IT"/>
        </w:rPr>
        <w:t xml:space="preserve"> s </w:t>
      </w:r>
      <w:proofErr w:type="spellStart"/>
      <w:r w:rsidRPr="000D031B">
        <w:rPr>
          <w:rFonts w:ascii="Arial" w:hAnsi="Arial" w:cs="Arial"/>
          <w:sz w:val="24"/>
          <w:szCs w:val="24"/>
          <w:lang w:val="it-IT"/>
        </w:rPr>
        <w:t>ovom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Odlukom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provest</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će</w:t>
      </w:r>
      <w:proofErr w:type="spellEnd"/>
      <w:r w:rsidRPr="000D031B">
        <w:rPr>
          <w:rFonts w:ascii="Arial" w:hAnsi="Arial" w:cs="Arial"/>
          <w:sz w:val="24"/>
          <w:szCs w:val="24"/>
          <w:lang w:val="it-IT"/>
        </w:rPr>
        <w:t xml:space="preserve"> se sa </w:t>
      </w:r>
      <w:proofErr w:type="spellStart"/>
      <w:r w:rsidRPr="000D031B">
        <w:rPr>
          <w:rFonts w:ascii="Arial" w:hAnsi="Arial" w:cs="Arial"/>
          <w:sz w:val="24"/>
          <w:szCs w:val="24"/>
          <w:lang w:val="it-IT"/>
        </w:rPr>
        <w:t>danom</w:t>
      </w:r>
      <w:proofErr w:type="spellEnd"/>
      <w:r w:rsidRPr="000D031B">
        <w:rPr>
          <w:rFonts w:ascii="Arial" w:hAnsi="Arial" w:cs="Arial"/>
          <w:sz w:val="24"/>
          <w:szCs w:val="24"/>
          <w:lang w:val="it-IT"/>
        </w:rPr>
        <w:t xml:space="preserve"> 30. </w:t>
      </w:r>
      <w:proofErr w:type="spellStart"/>
      <w:r w:rsidRPr="000D031B">
        <w:rPr>
          <w:rFonts w:ascii="Arial" w:hAnsi="Arial" w:cs="Arial"/>
          <w:sz w:val="24"/>
          <w:szCs w:val="24"/>
          <w:lang w:val="it-IT"/>
        </w:rPr>
        <w:t>travnja</w:t>
      </w:r>
      <w:proofErr w:type="spellEnd"/>
      <w:r w:rsidRPr="000D031B">
        <w:rPr>
          <w:rFonts w:ascii="Arial" w:hAnsi="Arial" w:cs="Arial"/>
          <w:sz w:val="24"/>
          <w:szCs w:val="24"/>
          <w:lang w:val="it-IT"/>
        </w:rPr>
        <w:t xml:space="preserve"> 2025. godine.</w:t>
      </w:r>
    </w:p>
    <w:p w14:paraId="43F9C8ED" w14:textId="77777777" w:rsidR="007E4FDD" w:rsidRPr="000D031B" w:rsidRDefault="007E4FDD" w:rsidP="007E4FDD">
      <w:pPr>
        <w:jc w:val="right"/>
        <w:rPr>
          <w:rFonts w:ascii="Arial" w:hAnsi="Arial" w:cs="Arial"/>
          <w:sz w:val="24"/>
          <w:szCs w:val="24"/>
          <w:lang w:val="it-IT"/>
        </w:rPr>
      </w:pPr>
    </w:p>
    <w:p w14:paraId="609DF59A" w14:textId="77777777" w:rsidR="007E4FDD" w:rsidRPr="000D031B" w:rsidRDefault="007E4FDD" w:rsidP="007E4FDD">
      <w:pPr>
        <w:jc w:val="center"/>
        <w:rPr>
          <w:rFonts w:ascii="Arial" w:hAnsi="Arial" w:cs="Arial"/>
          <w:b/>
          <w:sz w:val="24"/>
          <w:szCs w:val="24"/>
          <w:lang w:val="it-IT"/>
        </w:rPr>
      </w:pPr>
    </w:p>
    <w:p w14:paraId="26E40185"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5.</w:t>
      </w:r>
    </w:p>
    <w:p w14:paraId="141B065D" w14:textId="77777777" w:rsidR="007E4FDD" w:rsidRPr="000D031B" w:rsidRDefault="007E4FDD" w:rsidP="007E4FDD">
      <w:pPr>
        <w:ind w:firstLine="708"/>
        <w:jc w:val="both"/>
        <w:rPr>
          <w:rFonts w:ascii="Arial" w:hAnsi="Arial" w:cs="Arial"/>
          <w:sz w:val="24"/>
          <w:szCs w:val="24"/>
          <w:lang w:val="it-IT"/>
        </w:rPr>
      </w:pPr>
      <w:proofErr w:type="spellStart"/>
      <w:r w:rsidRPr="000D031B">
        <w:rPr>
          <w:rFonts w:ascii="Arial" w:hAnsi="Arial" w:cs="Arial"/>
          <w:sz w:val="24"/>
          <w:szCs w:val="24"/>
          <w:lang w:val="it-IT"/>
        </w:rPr>
        <w:t>Ova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Odluka</w:t>
      </w:r>
      <w:proofErr w:type="spellEnd"/>
      <w:r w:rsidRPr="000D031B">
        <w:rPr>
          <w:rFonts w:ascii="Arial" w:hAnsi="Arial" w:cs="Arial"/>
          <w:sz w:val="24"/>
          <w:szCs w:val="24"/>
          <w:lang w:val="it-IT"/>
        </w:rPr>
        <w:t xml:space="preserve"> stupa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snagu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osmog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od</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dana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objave</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Službenim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novinama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 - Verteneglio.</w:t>
      </w:r>
    </w:p>
    <w:p w14:paraId="6BCFD65B" w14:textId="77777777" w:rsidR="007E4FDD" w:rsidRPr="000D031B" w:rsidRDefault="007E4FDD" w:rsidP="007E4FDD">
      <w:pPr>
        <w:rPr>
          <w:rFonts w:ascii="Arial" w:hAnsi="Arial" w:cs="Arial"/>
          <w:sz w:val="24"/>
          <w:szCs w:val="24"/>
          <w:lang w:val="it-IT"/>
        </w:rPr>
      </w:pPr>
    </w:p>
    <w:p w14:paraId="1F5F4038" w14:textId="77777777" w:rsidR="007E4FDD" w:rsidRPr="000D031B" w:rsidRDefault="007E4FDD" w:rsidP="007E4FDD">
      <w:pPr>
        <w:jc w:val="right"/>
        <w:rPr>
          <w:rFonts w:ascii="Arial" w:hAnsi="Arial" w:cs="Arial"/>
          <w:sz w:val="24"/>
          <w:szCs w:val="24"/>
          <w:lang w:val="it-IT"/>
        </w:rPr>
      </w:pPr>
    </w:p>
    <w:p w14:paraId="242F7232" w14:textId="77777777" w:rsidR="007E4FDD" w:rsidRPr="000D031B" w:rsidRDefault="007E4FDD" w:rsidP="007E4FDD">
      <w:pPr>
        <w:jc w:val="center"/>
        <w:rPr>
          <w:rFonts w:ascii="Arial" w:hAnsi="Arial" w:cs="Arial"/>
          <w:sz w:val="24"/>
          <w:szCs w:val="24"/>
          <w:lang w:val="it-IT"/>
        </w:rPr>
      </w:pPr>
      <w:r w:rsidRPr="000D031B">
        <w:rPr>
          <w:rFonts w:ascii="Arial" w:hAnsi="Arial" w:cs="Arial"/>
          <w:sz w:val="24"/>
          <w:szCs w:val="24"/>
          <w:lang w:val="it-IT"/>
        </w:rPr>
        <w:t>OPĆINSKO VIJEĆE OPĆINE BRTONIGLA - VERTENEGLIO</w:t>
      </w:r>
    </w:p>
    <w:p w14:paraId="4B3CB770" w14:textId="77777777" w:rsidR="007E4FDD" w:rsidRPr="000D031B" w:rsidRDefault="007E4FDD" w:rsidP="007E4FDD">
      <w:pPr>
        <w:jc w:val="center"/>
        <w:rPr>
          <w:rFonts w:ascii="Arial" w:hAnsi="Arial" w:cs="Arial"/>
          <w:sz w:val="24"/>
          <w:szCs w:val="24"/>
          <w:lang w:val="it-IT"/>
        </w:rPr>
      </w:pPr>
      <w:proofErr w:type="spellStart"/>
      <w:r w:rsidRPr="000D031B">
        <w:rPr>
          <w:rFonts w:ascii="Arial" w:hAnsi="Arial" w:cs="Arial"/>
          <w:sz w:val="24"/>
          <w:szCs w:val="24"/>
          <w:lang w:val="it-IT"/>
        </w:rPr>
        <w:t>Predsjednik</w:t>
      </w:r>
      <w:proofErr w:type="spellEnd"/>
    </w:p>
    <w:p w14:paraId="73562444" w14:textId="77777777" w:rsidR="007E4FDD" w:rsidRPr="000D031B" w:rsidRDefault="007E4FDD" w:rsidP="007E4FDD">
      <w:pPr>
        <w:jc w:val="center"/>
        <w:rPr>
          <w:rFonts w:ascii="Arial" w:hAnsi="Arial" w:cs="Arial"/>
          <w:sz w:val="24"/>
          <w:szCs w:val="24"/>
          <w:lang w:val="it-IT"/>
        </w:rPr>
      </w:pPr>
    </w:p>
    <w:p w14:paraId="4ABA4A13" w14:textId="0B318E5F" w:rsidR="007E4FDD" w:rsidRPr="000D031B" w:rsidRDefault="007E4FDD" w:rsidP="007E4FDD">
      <w:pPr>
        <w:jc w:val="center"/>
        <w:rPr>
          <w:rFonts w:ascii="Arial" w:hAnsi="Arial" w:cs="Arial"/>
          <w:sz w:val="24"/>
          <w:szCs w:val="24"/>
        </w:rPr>
      </w:pPr>
      <w:r w:rsidRPr="000D031B">
        <w:rPr>
          <w:rFonts w:ascii="Arial" w:hAnsi="Arial" w:cs="Arial"/>
          <w:sz w:val="24"/>
          <w:szCs w:val="24"/>
        </w:rPr>
        <w:t xml:space="preserve">Željko </w:t>
      </w:r>
      <w:r w:rsidR="00D60A2E" w:rsidRPr="000D031B">
        <w:rPr>
          <w:rFonts w:ascii="Arial" w:hAnsi="Arial" w:cs="Arial"/>
          <w:sz w:val="24"/>
          <w:szCs w:val="24"/>
        </w:rPr>
        <w:t>Ružić v.r.</w:t>
      </w:r>
    </w:p>
    <w:p w14:paraId="67B8A107" w14:textId="77777777" w:rsidR="007E4FDD" w:rsidRPr="000D031B" w:rsidRDefault="007E4FDD" w:rsidP="007E4FDD">
      <w:pPr>
        <w:jc w:val="center"/>
        <w:rPr>
          <w:rFonts w:ascii="Arial" w:hAnsi="Arial" w:cs="Arial"/>
          <w:sz w:val="24"/>
          <w:szCs w:val="24"/>
        </w:rPr>
      </w:pPr>
    </w:p>
    <w:p w14:paraId="3106797D" w14:textId="77777777" w:rsidR="007E4FDD" w:rsidRPr="000D031B" w:rsidRDefault="007E4FDD" w:rsidP="007E4FDD">
      <w:pPr>
        <w:jc w:val="center"/>
        <w:rPr>
          <w:rFonts w:ascii="Arial" w:hAnsi="Arial" w:cs="Arial"/>
          <w:sz w:val="24"/>
          <w:szCs w:val="24"/>
        </w:rPr>
      </w:pPr>
    </w:p>
    <w:p w14:paraId="606F721F" w14:textId="77777777" w:rsidR="007E4FDD" w:rsidRPr="00A81B4B" w:rsidRDefault="007E4FDD" w:rsidP="007E4FDD">
      <w:pPr>
        <w:jc w:val="center"/>
        <w:rPr>
          <w:rFonts w:ascii="Arial" w:hAnsi="Arial" w:cs="Arial"/>
        </w:rPr>
      </w:pPr>
    </w:p>
    <w:p w14:paraId="2E79F491" w14:textId="77777777" w:rsidR="007E4FDD" w:rsidRPr="00A81B4B" w:rsidRDefault="007E4FDD" w:rsidP="007E4FDD">
      <w:pPr>
        <w:jc w:val="center"/>
        <w:rPr>
          <w:rFonts w:ascii="Arial" w:hAnsi="Arial" w:cs="Arial"/>
        </w:rPr>
      </w:pPr>
    </w:p>
    <w:p w14:paraId="17A82855" w14:textId="77777777" w:rsidR="007E4FDD" w:rsidRPr="00A81B4B" w:rsidRDefault="007E4FDD" w:rsidP="007E4FDD">
      <w:pPr>
        <w:jc w:val="center"/>
        <w:rPr>
          <w:rFonts w:ascii="Arial" w:hAnsi="Arial" w:cs="Arial"/>
        </w:rPr>
      </w:pPr>
    </w:p>
    <w:p w14:paraId="318D1ED2" w14:textId="268E0912" w:rsidR="007E4FDD" w:rsidRDefault="007E4FDD" w:rsidP="007E4FDD">
      <w:r>
        <w:rPr>
          <w:noProof/>
        </w:rPr>
        <w:lastRenderedPageBreak/>
        <mc:AlternateContent>
          <mc:Choice Requires="wps">
            <w:drawing>
              <wp:inline distT="0" distB="0" distL="0" distR="0" wp14:anchorId="15FD1D3B" wp14:editId="5C724355">
                <wp:extent cx="3543300" cy="1524000"/>
                <wp:effectExtent l="0" t="0" r="0" b="0"/>
                <wp:docPr id="156875138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10"/>
                              <w:gridCol w:w="4683"/>
                            </w:tblGrid>
                            <w:tr w:rsidR="007E4FDD" w14:paraId="3CAC6E89" w14:textId="77777777" w:rsidTr="00B70AF4">
                              <w:trPr>
                                <w:trHeight w:val="567"/>
                              </w:trPr>
                              <w:tc>
                                <w:tcPr>
                                  <w:tcW w:w="5055" w:type="dxa"/>
                                  <w:gridSpan w:val="2"/>
                                  <w:shd w:val="clear" w:color="auto" w:fill="auto"/>
                                  <w:vAlign w:val="center"/>
                                </w:tcPr>
                                <w:p w14:paraId="423314A9" w14:textId="181FA53A" w:rsidR="007E4FDD" w:rsidRPr="00B70AF4" w:rsidRDefault="007E4FDD"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3D8C3BF7" wp14:editId="3B1B0F1D">
                                        <wp:extent cx="250190" cy="250190"/>
                                        <wp:effectExtent l="0" t="0" r="0" b="0"/>
                                        <wp:docPr id="1690153121" name="Picture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14:paraId="0DE9864C" w14:textId="77777777" w:rsidTr="00B70AF4">
                              <w:trPr>
                                <w:trHeight w:val="1570"/>
                              </w:trPr>
                              <w:tc>
                                <w:tcPr>
                                  <w:tcW w:w="279" w:type="dxa"/>
                                  <w:shd w:val="clear" w:color="auto" w:fill="auto"/>
                                  <w:vAlign w:val="center"/>
                                </w:tcPr>
                                <w:p w14:paraId="3E196120" w14:textId="3E070DCF" w:rsidR="007E4FDD" w:rsidRPr="00B70AF4" w:rsidRDefault="007E4FDD"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47E5491F" wp14:editId="036E6AE2">
                                        <wp:extent cx="250190" cy="250190"/>
                                        <wp:effectExtent l="0" t="0" r="0" b="0"/>
                                        <wp:docPr id="9606533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6EAFDCEB"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REPUBLIKA HRVATSKA - REPUBBLICA DI CROAZIA</w:t>
                                  </w:r>
                                </w:p>
                                <w:p w14:paraId="6BBB0A78"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ISTARSKA ŽUPANIJA - REGIONE ISTRIANA</w:t>
                                  </w:r>
                                </w:p>
                                <w:p w14:paraId="018D9B67"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Općina Brtonigla-Verteneglio - Comune di Brtonigla-Verteneglio</w:t>
                                  </w:r>
                                </w:p>
                                <w:p w14:paraId="308F70FF"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JEDINSTVENI UPRAVNI ODJEL - ASSESSORATO UNIFICATO</w:t>
                                  </w:r>
                                </w:p>
                                <w:p w14:paraId="09EEB16C"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52474 Brtonigla-Verteneglio, </w:t>
                                  </w:r>
                                  <w:proofErr w:type="spellStart"/>
                                  <w:r w:rsidRPr="007E4FDD">
                                    <w:rPr>
                                      <w:rFonts w:ascii="Calibri" w:eastAsia="Calibri" w:hAnsi="Calibri" w:cs="Calibri"/>
                                      <w:sz w:val="16"/>
                                      <w:szCs w:val="16"/>
                                      <w:lang w:val="it-IT" w:eastAsia="en-US"/>
                                    </w:rPr>
                                    <w:t>Trg</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Sv</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Zenona</w:t>
                                  </w:r>
                                  <w:proofErr w:type="spellEnd"/>
                                  <w:r w:rsidRPr="007E4FDD">
                                    <w:rPr>
                                      <w:rFonts w:ascii="Calibri" w:eastAsia="Calibri" w:hAnsi="Calibri" w:cs="Calibri"/>
                                      <w:sz w:val="16"/>
                                      <w:szCs w:val="16"/>
                                      <w:lang w:val="it-IT" w:eastAsia="en-US"/>
                                    </w:rPr>
                                    <w:t xml:space="preserve"> / Piazza S. Zenone 1</w:t>
                                  </w:r>
                                </w:p>
                                <w:p w14:paraId="25191F7D"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Tel. &amp; Fax: +385 (0)52 774-174</w:t>
                                  </w:r>
                                </w:p>
                                <w:p w14:paraId="4FD9D6CA"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E-mail: </w:t>
                                  </w:r>
                                  <w:proofErr w:type="spellStart"/>
                                  <w:r w:rsidRPr="007E4FDD">
                                    <w:rPr>
                                      <w:rFonts w:ascii="Calibri" w:eastAsia="Calibri" w:hAnsi="Calibri" w:cs="Calibri"/>
                                      <w:sz w:val="16"/>
                                      <w:szCs w:val="16"/>
                                      <w:lang w:val="it-IT" w:eastAsia="en-US"/>
                                    </w:rPr>
                                    <w:t>info@brtonigla-verteneglio.hr</w:t>
                                  </w:r>
                                  <w:proofErr w:type="spellEnd"/>
                                </w:p>
                                <w:p w14:paraId="7311D371" w14:textId="77777777" w:rsidR="007E4FDD" w:rsidRPr="00B70AF4" w:rsidRDefault="007E4FDD" w:rsidP="00B70AF4">
                                  <w:pPr>
                                    <w:autoSpaceDE w:val="0"/>
                                    <w:autoSpaceDN w:val="0"/>
                                    <w:adjustRightInd w:val="0"/>
                                    <w:rPr>
                                      <w:rFonts w:ascii="Calibri" w:eastAsia="Calibri" w:hAnsi="Calibri" w:cs="Calibri"/>
                                      <w:sz w:val="16"/>
                                      <w:szCs w:val="16"/>
                                      <w:lang w:eastAsia="en-US"/>
                                    </w:rPr>
                                  </w:pPr>
                                  <w:proofErr w:type="spellStart"/>
                                  <w:r w:rsidRPr="00B70AF4">
                                    <w:rPr>
                                      <w:rFonts w:ascii="Calibri" w:eastAsia="Calibri" w:hAnsi="Calibri" w:cs="Calibri"/>
                                      <w:sz w:val="16"/>
                                      <w:szCs w:val="16"/>
                                      <w:lang w:eastAsia="en-US"/>
                                    </w:rPr>
                                    <w:t>www.brtonigla-verteneglio.hr</w:t>
                                  </w:r>
                                  <w:proofErr w:type="spellEnd"/>
                                </w:p>
                              </w:tc>
                            </w:tr>
                          </w:tbl>
                          <w:p w14:paraId="52D1C8FB"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15FD1D3B" id="Text Box 10" o:spid="_x0000_s103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ZsF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wY+lIVwX1IxGGMAqSHhAZLeBPznoSY8n9j6NAxZn5YIn06/lqFdWbnNX6zYIcvIxUlxFh&#10;JUGVPHA2mruQFB/psHBLy2l0ou25k6llElkifnoQUcWXfsp6frbbXwA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Nq5mwUQAgAA&#10;/g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10"/>
                        <w:gridCol w:w="4683"/>
                      </w:tblGrid>
                      <w:tr w:rsidR="007E4FDD" w14:paraId="3CAC6E89" w14:textId="77777777" w:rsidTr="00B70AF4">
                        <w:trPr>
                          <w:trHeight w:val="567"/>
                        </w:trPr>
                        <w:tc>
                          <w:tcPr>
                            <w:tcW w:w="5055" w:type="dxa"/>
                            <w:gridSpan w:val="2"/>
                            <w:shd w:val="clear" w:color="auto" w:fill="auto"/>
                            <w:vAlign w:val="center"/>
                          </w:tcPr>
                          <w:p w14:paraId="423314A9" w14:textId="181FA53A" w:rsidR="007E4FDD" w:rsidRPr="00B70AF4" w:rsidRDefault="007E4FDD"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3D8C3BF7" wp14:editId="3B1B0F1D">
                                  <wp:extent cx="250190" cy="250190"/>
                                  <wp:effectExtent l="0" t="0" r="0" b="0"/>
                                  <wp:docPr id="1690153121" name="Picture 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14:paraId="0DE9864C" w14:textId="77777777" w:rsidTr="00B70AF4">
                        <w:trPr>
                          <w:trHeight w:val="1570"/>
                        </w:trPr>
                        <w:tc>
                          <w:tcPr>
                            <w:tcW w:w="279" w:type="dxa"/>
                            <w:shd w:val="clear" w:color="auto" w:fill="auto"/>
                            <w:vAlign w:val="center"/>
                          </w:tcPr>
                          <w:p w14:paraId="3E196120" w14:textId="3E070DCF" w:rsidR="007E4FDD" w:rsidRPr="00B70AF4" w:rsidRDefault="007E4FDD" w:rsidP="00B70AF4">
                            <w:pPr>
                              <w:autoSpaceDE w:val="0"/>
                              <w:autoSpaceDN w:val="0"/>
                              <w:adjustRightInd w:val="0"/>
                              <w:jc w:val="center"/>
                              <w:rPr>
                                <w:rFonts w:ascii="Calibri" w:eastAsia="Calibri" w:hAnsi="Calibri" w:cs="Calibri"/>
                                <w:sz w:val="16"/>
                                <w:szCs w:val="16"/>
                                <w:lang w:eastAsia="en-US"/>
                              </w:rPr>
                            </w:pPr>
                            <w:r w:rsidRPr="00B70AF4">
                              <w:rPr>
                                <w:rFonts w:ascii="Calibri" w:eastAsia="Calibri" w:hAnsi="Calibri" w:cs="Calibri"/>
                                <w:noProof/>
                                <w:sz w:val="16"/>
                                <w:szCs w:val="16"/>
                                <w:lang w:eastAsia="en-US"/>
                              </w:rPr>
                              <w:drawing>
                                <wp:inline distT="0" distB="0" distL="0" distR="0" wp14:anchorId="47E5491F" wp14:editId="036E6AE2">
                                  <wp:extent cx="250190" cy="250190"/>
                                  <wp:effectExtent l="0" t="0" r="0" b="0"/>
                                  <wp:docPr id="9606533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shd w:val="clear" w:color="auto" w:fill="auto"/>
                          </w:tcPr>
                          <w:p w14:paraId="6EAFDCEB"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REPUBLIKA HRVATSKA - REPUBBLICA DI CROAZIA</w:t>
                            </w:r>
                          </w:p>
                          <w:p w14:paraId="6BBB0A78"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ISTARSKA ŽUPANIJA - REGIONE ISTRIANA</w:t>
                            </w:r>
                          </w:p>
                          <w:p w14:paraId="018D9B67"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Općina Brtonigla-Verteneglio - Comune di Brtonigla-Verteneglio</w:t>
                            </w:r>
                          </w:p>
                          <w:p w14:paraId="308F70FF"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JEDINSTVENI UPRAVNI ODJEL - ASSESSORATO UNIFICATO</w:t>
                            </w:r>
                          </w:p>
                          <w:p w14:paraId="09EEB16C"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52474 Brtonigla-Verteneglio, </w:t>
                            </w:r>
                            <w:proofErr w:type="spellStart"/>
                            <w:r w:rsidRPr="007E4FDD">
                              <w:rPr>
                                <w:rFonts w:ascii="Calibri" w:eastAsia="Calibri" w:hAnsi="Calibri" w:cs="Calibri"/>
                                <w:sz w:val="16"/>
                                <w:szCs w:val="16"/>
                                <w:lang w:val="it-IT" w:eastAsia="en-US"/>
                              </w:rPr>
                              <w:t>Trg</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Sv</w:t>
                            </w:r>
                            <w:proofErr w:type="spellEnd"/>
                            <w:r w:rsidRPr="007E4FDD">
                              <w:rPr>
                                <w:rFonts w:ascii="Calibri" w:eastAsia="Calibri" w:hAnsi="Calibri" w:cs="Calibri"/>
                                <w:sz w:val="16"/>
                                <w:szCs w:val="16"/>
                                <w:lang w:val="it-IT" w:eastAsia="en-US"/>
                              </w:rPr>
                              <w:t xml:space="preserve">. </w:t>
                            </w:r>
                            <w:proofErr w:type="spellStart"/>
                            <w:r w:rsidRPr="007E4FDD">
                              <w:rPr>
                                <w:rFonts w:ascii="Calibri" w:eastAsia="Calibri" w:hAnsi="Calibri" w:cs="Calibri"/>
                                <w:sz w:val="16"/>
                                <w:szCs w:val="16"/>
                                <w:lang w:val="it-IT" w:eastAsia="en-US"/>
                              </w:rPr>
                              <w:t>Zenona</w:t>
                            </w:r>
                            <w:proofErr w:type="spellEnd"/>
                            <w:r w:rsidRPr="007E4FDD">
                              <w:rPr>
                                <w:rFonts w:ascii="Calibri" w:eastAsia="Calibri" w:hAnsi="Calibri" w:cs="Calibri"/>
                                <w:sz w:val="16"/>
                                <w:szCs w:val="16"/>
                                <w:lang w:val="it-IT" w:eastAsia="en-US"/>
                              </w:rPr>
                              <w:t xml:space="preserve"> / Piazza S. Zenone 1</w:t>
                            </w:r>
                          </w:p>
                          <w:p w14:paraId="25191F7D"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Tel. &amp; Fax: +385 (0)52 774-174</w:t>
                            </w:r>
                          </w:p>
                          <w:p w14:paraId="4FD9D6CA" w14:textId="77777777" w:rsidR="007E4FDD" w:rsidRPr="007E4FDD" w:rsidRDefault="007E4FDD" w:rsidP="00B70AF4">
                            <w:pPr>
                              <w:autoSpaceDE w:val="0"/>
                              <w:autoSpaceDN w:val="0"/>
                              <w:adjustRightInd w:val="0"/>
                              <w:rPr>
                                <w:rFonts w:ascii="Calibri" w:eastAsia="Calibri" w:hAnsi="Calibri" w:cs="Calibri"/>
                                <w:sz w:val="16"/>
                                <w:szCs w:val="16"/>
                                <w:lang w:val="it-IT" w:eastAsia="en-US"/>
                              </w:rPr>
                            </w:pPr>
                            <w:r w:rsidRPr="007E4FDD">
                              <w:rPr>
                                <w:rFonts w:ascii="Calibri" w:eastAsia="Calibri" w:hAnsi="Calibri" w:cs="Calibri"/>
                                <w:sz w:val="16"/>
                                <w:szCs w:val="16"/>
                                <w:lang w:val="it-IT" w:eastAsia="en-US"/>
                              </w:rPr>
                              <w:t xml:space="preserve">E-mail: </w:t>
                            </w:r>
                            <w:proofErr w:type="spellStart"/>
                            <w:r w:rsidRPr="007E4FDD">
                              <w:rPr>
                                <w:rFonts w:ascii="Calibri" w:eastAsia="Calibri" w:hAnsi="Calibri" w:cs="Calibri"/>
                                <w:sz w:val="16"/>
                                <w:szCs w:val="16"/>
                                <w:lang w:val="it-IT" w:eastAsia="en-US"/>
                              </w:rPr>
                              <w:t>info@brtonigla-verteneglio.hr</w:t>
                            </w:r>
                            <w:proofErr w:type="spellEnd"/>
                          </w:p>
                          <w:p w14:paraId="7311D371" w14:textId="77777777" w:rsidR="007E4FDD" w:rsidRPr="00B70AF4" w:rsidRDefault="007E4FDD" w:rsidP="00B70AF4">
                            <w:pPr>
                              <w:autoSpaceDE w:val="0"/>
                              <w:autoSpaceDN w:val="0"/>
                              <w:adjustRightInd w:val="0"/>
                              <w:rPr>
                                <w:rFonts w:ascii="Calibri" w:eastAsia="Calibri" w:hAnsi="Calibri" w:cs="Calibri"/>
                                <w:sz w:val="16"/>
                                <w:szCs w:val="16"/>
                                <w:lang w:eastAsia="en-US"/>
                              </w:rPr>
                            </w:pPr>
                            <w:proofErr w:type="spellStart"/>
                            <w:r w:rsidRPr="00B70AF4">
                              <w:rPr>
                                <w:rFonts w:ascii="Calibri" w:eastAsia="Calibri" w:hAnsi="Calibri" w:cs="Calibri"/>
                                <w:sz w:val="16"/>
                                <w:szCs w:val="16"/>
                                <w:lang w:eastAsia="en-US"/>
                              </w:rPr>
                              <w:t>www.brtonigla-verteneglio.hr</w:t>
                            </w:r>
                            <w:proofErr w:type="spellEnd"/>
                          </w:p>
                        </w:tc>
                      </w:tr>
                    </w:tbl>
                    <w:p w14:paraId="52D1C8FB"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0DE41DFB" w14:textId="77777777" w:rsidR="007E4FDD" w:rsidRPr="00A81B4B" w:rsidRDefault="007E4FDD" w:rsidP="007E4FDD">
      <w:pPr>
        <w:jc w:val="center"/>
        <w:rPr>
          <w:rFonts w:ascii="Arial" w:hAnsi="Arial" w:cs="Arial"/>
          <w:sz w:val="22"/>
          <w:szCs w:val="22"/>
        </w:rPr>
      </w:pPr>
    </w:p>
    <w:p w14:paraId="035EE8CD"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KLASA: 406-01/24-01/03</w:t>
      </w:r>
    </w:p>
    <w:p w14:paraId="6B159FF1"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URBROJ: 2163-13-04/08-25-6</w:t>
      </w:r>
    </w:p>
    <w:p w14:paraId="37A5C57B"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Brtonigla - Verteneglio, 17.03. 2025. godine</w:t>
      </w:r>
    </w:p>
    <w:p w14:paraId="6D95CCEF" w14:textId="77777777" w:rsidR="007E4FDD" w:rsidRPr="000D031B" w:rsidRDefault="007E4FDD" w:rsidP="007E4FDD">
      <w:pPr>
        <w:jc w:val="center"/>
        <w:rPr>
          <w:rFonts w:ascii="Arial" w:hAnsi="Arial" w:cs="Arial"/>
          <w:b/>
          <w:sz w:val="24"/>
          <w:szCs w:val="24"/>
          <w:lang w:val="it-IT"/>
        </w:rPr>
      </w:pPr>
    </w:p>
    <w:p w14:paraId="26E3D115"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POPIS PRIJEDLOGA ZA OTPIS POTRAŽIVANJA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3"/>
        <w:gridCol w:w="1440"/>
        <w:gridCol w:w="1412"/>
        <w:gridCol w:w="1617"/>
        <w:gridCol w:w="2601"/>
      </w:tblGrid>
      <w:tr w:rsidR="007E4FDD" w:rsidRPr="00983A92" w14:paraId="0B24D406" w14:textId="77777777" w:rsidTr="00D00E21">
        <w:trPr>
          <w:trHeight w:val="255"/>
        </w:trPr>
        <w:tc>
          <w:tcPr>
            <w:tcW w:w="1993" w:type="dxa"/>
            <w:noWrap/>
            <w:hideMark/>
          </w:tcPr>
          <w:p w14:paraId="0CD8C79B"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IME I PREZIME/</w:t>
            </w:r>
            <w:proofErr w:type="spellStart"/>
            <w:r w:rsidRPr="00983A92">
              <w:rPr>
                <w:rFonts w:ascii="Arial" w:hAnsi="Arial" w:cs="Arial"/>
              </w:rPr>
              <w:t>tvrtka</w:t>
            </w:r>
            <w:proofErr w:type="spellEnd"/>
          </w:p>
        </w:tc>
        <w:tc>
          <w:tcPr>
            <w:tcW w:w="1439" w:type="dxa"/>
            <w:noWrap/>
            <w:hideMark/>
          </w:tcPr>
          <w:p w14:paraId="736E48E4"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OIB</w:t>
            </w:r>
          </w:p>
        </w:tc>
        <w:tc>
          <w:tcPr>
            <w:tcW w:w="1412" w:type="dxa"/>
            <w:noWrap/>
            <w:hideMark/>
          </w:tcPr>
          <w:p w14:paraId="68EF4CE2"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IZNOS OTPISA</w:t>
            </w:r>
            <w:r>
              <w:rPr>
                <w:rFonts w:ascii="Arial" w:hAnsi="Arial" w:cs="Arial"/>
              </w:rPr>
              <w:t xml:space="preserve"> U EUR</w:t>
            </w:r>
          </w:p>
        </w:tc>
        <w:tc>
          <w:tcPr>
            <w:tcW w:w="1617" w:type="dxa"/>
            <w:noWrap/>
            <w:hideMark/>
          </w:tcPr>
          <w:p w14:paraId="3F657642"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OSNOVA</w:t>
            </w:r>
          </w:p>
        </w:tc>
        <w:tc>
          <w:tcPr>
            <w:tcW w:w="2601" w:type="dxa"/>
            <w:noWrap/>
            <w:hideMark/>
          </w:tcPr>
          <w:p w14:paraId="32769AFE"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OPIS OTPISA</w:t>
            </w:r>
          </w:p>
        </w:tc>
      </w:tr>
      <w:tr w:rsidR="007E4FDD" w:rsidRPr="00983A92" w14:paraId="3F940666" w14:textId="77777777" w:rsidTr="00D00E21">
        <w:trPr>
          <w:trHeight w:val="255"/>
        </w:trPr>
        <w:tc>
          <w:tcPr>
            <w:tcW w:w="1993" w:type="dxa"/>
            <w:noWrap/>
            <w:hideMark/>
          </w:tcPr>
          <w:p w14:paraId="1EE6A42D"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 xml:space="preserve">PBZ leasing d.o.o. </w:t>
            </w:r>
          </w:p>
        </w:tc>
        <w:tc>
          <w:tcPr>
            <w:tcW w:w="1439" w:type="dxa"/>
            <w:noWrap/>
            <w:hideMark/>
          </w:tcPr>
          <w:p w14:paraId="11351C74"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57270798205</w:t>
            </w:r>
          </w:p>
        </w:tc>
        <w:tc>
          <w:tcPr>
            <w:tcW w:w="1412" w:type="dxa"/>
            <w:noWrap/>
          </w:tcPr>
          <w:p w14:paraId="3D915A45"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330,08</w:t>
            </w:r>
          </w:p>
        </w:tc>
        <w:tc>
          <w:tcPr>
            <w:tcW w:w="1617" w:type="dxa"/>
            <w:noWrap/>
          </w:tcPr>
          <w:p w14:paraId="0C40D187"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Porez</w:t>
            </w:r>
            <w:proofErr w:type="spellEnd"/>
            <w:r w:rsidRPr="00983A92">
              <w:rPr>
                <w:rFonts w:ascii="Arial" w:hAnsi="Arial" w:cs="Arial"/>
              </w:rPr>
              <w:t xml:space="preserve"> </w:t>
            </w:r>
            <w:proofErr w:type="spellStart"/>
            <w:r w:rsidRPr="00983A92">
              <w:rPr>
                <w:rFonts w:ascii="Arial" w:hAnsi="Arial" w:cs="Arial"/>
              </w:rPr>
              <w:t>na</w:t>
            </w:r>
            <w:proofErr w:type="spellEnd"/>
            <w:r w:rsidRPr="00983A92">
              <w:rPr>
                <w:rFonts w:ascii="Arial" w:hAnsi="Arial" w:cs="Arial"/>
              </w:rPr>
              <w:t xml:space="preserve"> </w:t>
            </w:r>
            <w:proofErr w:type="spellStart"/>
            <w:r w:rsidRPr="00983A92">
              <w:rPr>
                <w:rFonts w:ascii="Arial" w:hAnsi="Arial" w:cs="Arial"/>
              </w:rPr>
              <w:t>kuću</w:t>
            </w:r>
            <w:proofErr w:type="spellEnd"/>
            <w:r w:rsidRPr="00983A92">
              <w:rPr>
                <w:rFonts w:ascii="Arial" w:hAnsi="Arial" w:cs="Arial"/>
              </w:rPr>
              <w:t xml:space="preserve"> za </w:t>
            </w:r>
            <w:proofErr w:type="spellStart"/>
            <w:r w:rsidRPr="00983A92">
              <w:rPr>
                <w:rFonts w:ascii="Arial" w:hAnsi="Arial" w:cs="Arial"/>
              </w:rPr>
              <w:t>odmor</w:t>
            </w:r>
            <w:proofErr w:type="spellEnd"/>
            <w:r w:rsidRPr="00983A92">
              <w:rPr>
                <w:rFonts w:ascii="Arial" w:hAnsi="Arial" w:cs="Arial"/>
              </w:rPr>
              <w:t xml:space="preserve"> (</w:t>
            </w:r>
            <w:proofErr w:type="spellStart"/>
            <w:r w:rsidRPr="00983A92">
              <w:rPr>
                <w:rFonts w:ascii="Arial" w:hAnsi="Arial" w:cs="Arial"/>
              </w:rPr>
              <w:t>čl</w:t>
            </w:r>
            <w:proofErr w:type="spellEnd"/>
            <w:r w:rsidRPr="00983A92">
              <w:rPr>
                <w:rFonts w:ascii="Arial" w:hAnsi="Arial" w:cs="Arial"/>
              </w:rPr>
              <w:t xml:space="preserve">. 108. </w:t>
            </w:r>
            <w:proofErr w:type="spellStart"/>
            <w:r w:rsidRPr="00983A92">
              <w:rPr>
                <w:rFonts w:ascii="Arial" w:hAnsi="Arial" w:cs="Arial"/>
              </w:rPr>
              <w:t>st.</w:t>
            </w:r>
            <w:proofErr w:type="spellEnd"/>
            <w:r w:rsidRPr="00983A92">
              <w:rPr>
                <w:rFonts w:ascii="Arial" w:hAnsi="Arial" w:cs="Arial"/>
              </w:rPr>
              <w:t xml:space="preserve"> 1. </w:t>
            </w:r>
            <w:proofErr w:type="spellStart"/>
            <w:r w:rsidRPr="00983A92">
              <w:rPr>
                <w:rFonts w:ascii="Arial" w:hAnsi="Arial" w:cs="Arial"/>
              </w:rPr>
              <w:t>Općeg</w:t>
            </w:r>
            <w:proofErr w:type="spellEnd"/>
            <w:r w:rsidRPr="00983A92">
              <w:rPr>
                <w:rFonts w:ascii="Arial" w:hAnsi="Arial" w:cs="Arial"/>
              </w:rPr>
              <w:t xml:space="preserve"> </w:t>
            </w:r>
            <w:proofErr w:type="spellStart"/>
            <w:r w:rsidRPr="00983A92">
              <w:rPr>
                <w:rFonts w:ascii="Arial" w:hAnsi="Arial" w:cs="Arial"/>
              </w:rPr>
              <w:t>poreznog</w:t>
            </w:r>
            <w:proofErr w:type="spellEnd"/>
            <w:r w:rsidRPr="00983A92">
              <w:rPr>
                <w:rFonts w:ascii="Arial" w:hAnsi="Arial" w:cs="Arial"/>
              </w:rPr>
              <w:t xml:space="preserve"> </w:t>
            </w:r>
            <w:proofErr w:type="spellStart"/>
            <w:r w:rsidRPr="00983A92">
              <w:rPr>
                <w:rFonts w:ascii="Arial" w:hAnsi="Arial" w:cs="Arial"/>
              </w:rPr>
              <w:t>zakona</w:t>
            </w:r>
            <w:proofErr w:type="spellEnd"/>
            <w:r w:rsidRPr="00983A92">
              <w:rPr>
                <w:rFonts w:ascii="Arial" w:hAnsi="Arial" w:cs="Arial"/>
              </w:rPr>
              <w:t>)</w:t>
            </w:r>
          </w:p>
        </w:tc>
        <w:tc>
          <w:tcPr>
            <w:tcW w:w="2601" w:type="dxa"/>
            <w:noWrap/>
            <w:hideMark/>
          </w:tcPr>
          <w:p w14:paraId="2DB2CDF5"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Porezna</w:t>
            </w:r>
            <w:proofErr w:type="spellEnd"/>
            <w:r w:rsidRPr="00983A92">
              <w:rPr>
                <w:rFonts w:ascii="Arial" w:hAnsi="Arial" w:cs="Arial"/>
              </w:rPr>
              <w:t xml:space="preserve"> </w:t>
            </w:r>
            <w:proofErr w:type="spellStart"/>
            <w:proofErr w:type="gramStart"/>
            <w:r w:rsidRPr="00983A92">
              <w:rPr>
                <w:rFonts w:ascii="Arial" w:hAnsi="Arial" w:cs="Arial"/>
              </w:rPr>
              <w:t>zastara</w:t>
            </w:r>
            <w:proofErr w:type="spellEnd"/>
            <w:r w:rsidRPr="00983A92">
              <w:rPr>
                <w:rFonts w:ascii="Arial" w:hAnsi="Arial" w:cs="Arial"/>
              </w:rPr>
              <w:t xml:space="preserve">  </w:t>
            </w:r>
            <w:proofErr w:type="spellStart"/>
            <w:r w:rsidRPr="00983A92">
              <w:rPr>
                <w:rFonts w:ascii="Arial" w:hAnsi="Arial" w:cs="Arial"/>
              </w:rPr>
              <w:t>zastarijeva</w:t>
            </w:r>
            <w:proofErr w:type="spellEnd"/>
            <w:proofErr w:type="gramEnd"/>
            <w:r w:rsidRPr="00983A92">
              <w:rPr>
                <w:rFonts w:ascii="Arial" w:hAnsi="Arial" w:cs="Arial"/>
              </w:rPr>
              <w:t xml:space="preserve"> 6 </w:t>
            </w:r>
            <w:proofErr w:type="spellStart"/>
            <w:r w:rsidRPr="00983A92">
              <w:rPr>
                <w:rFonts w:ascii="Arial" w:hAnsi="Arial" w:cs="Arial"/>
              </w:rPr>
              <w:t>godina</w:t>
            </w:r>
            <w:proofErr w:type="spellEnd"/>
            <w:r w:rsidRPr="00983A92">
              <w:rPr>
                <w:rFonts w:ascii="Arial" w:hAnsi="Arial" w:cs="Arial"/>
              </w:rPr>
              <w:t xml:space="preserve"> </w:t>
            </w:r>
            <w:proofErr w:type="spellStart"/>
            <w:r w:rsidRPr="00983A92">
              <w:rPr>
                <w:rFonts w:ascii="Arial" w:hAnsi="Arial" w:cs="Arial"/>
              </w:rPr>
              <w:t>računajući</w:t>
            </w:r>
            <w:proofErr w:type="spellEnd"/>
            <w:r w:rsidRPr="00983A92">
              <w:rPr>
                <w:rFonts w:ascii="Arial" w:hAnsi="Arial" w:cs="Arial"/>
              </w:rPr>
              <w:t xml:space="preserve"> od dana </w:t>
            </w:r>
            <w:proofErr w:type="spellStart"/>
            <w:r w:rsidRPr="00983A92">
              <w:rPr>
                <w:rFonts w:ascii="Arial" w:hAnsi="Arial" w:cs="Arial"/>
              </w:rPr>
              <w:t>kada</w:t>
            </w:r>
            <w:proofErr w:type="spellEnd"/>
            <w:r w:rsidRPr="00983A92">
              <w:rPr>
                <w:rFonts w:ascii="Arial" w:hAnsi="Arial" w:cs="Arial"/>
              </w:rPr>
              <w:t xml:space="preserve"> </w:t>
            </w:r>
            <w:proofErr w:type="spellStart"/>
            <w:r w:rsidRPr="00983A92">
              <w:rPr>
                <w:rFonts w:ascii="Arial" w:hAnsi="Arial" w:cs="Arial"/>
              </w:rPr>
              <w:t>zastara</w:t>
            </w:r>
            <w:proofErr w:type="spellEnd"/>
            <w:r w:rsidRPr="00983A92">
              <w:rPr>
                <w:rFonts w:ascii="Arial" w:hAnsi="Arial" w:cs="Arial"/>
              </w:rPr>
              <w:t xml:space="preserve"> </w:t>
            </w:r>
            <w:proofErr w:type="spellStart"/>
            <w:r w:rsidRPr="00983A92">
              <w:rPr>
                <w:rFonts w:ascii="Arial" w:hAnsi="Arial" w:cs="Arial"/>
              </w:rPr>
              <w:t>počinje</w:t>
            </w:r>
            <w:proofErr w:type="spellEnd"/>
            <w:r w:rsidRPr="00983A92">
              <w:rPr>
                <w:rFonts w:ascii="Arial" w:hAnsi="Arial" w:cs="Arial"/>
              </w:rPr>
              <w:t xml:space="preserve"> </w:t>
            </w:r>
            <w:proofErr w:type="spellStart"/>
            <w:r w:rsidRPr="00983A92">
              <w:rPr>
                <w:rFonts w:ascii="Arial" w:hAnsi="Arial" w:cs="Arial"/>
              </w:rPr>
              <w:t>teći</w:t>
            </w:r>
            <w:proofErr w:type="spellEnd"/>
            <w:r w:rsidRPr="00983A92">
              <w:rPr>
                <w:rFonts w:ascii="Arial" w:hAnsi="Arial" w:cs="Arial"/>
              </w:rPr>
              <w:t xml:space="preserve"> </w:t>
            </w: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48C4F73C" w14:textId="77777777" w:rsidTr="00D00E21">
        <w:trPr>
          <w:trHeight w:val="255"/>
        </w:trPr>
        <w:tc>
          <w:tcPr>
            <w:tcW w:w="1993" w:type="dxa"/>
            <w:noWrap/>
          </w:tcPr>
          <w:p w14:paraId="2CC63B17"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 xml:space="preserve">Vukšić Milan </w:t>
            </w:r>
          </w:p>
        </w:tc>
        <w:tc>
          <w:tcPr>
            <w:tcW w:w="1439" w:type="dxa"/>
            <w:noWrap/>
          </w:tcPr>
          <w:p w14:paraId="4BD5B87F"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78290008137</w:t>
            </w:r>
          </w:p>
        </w:tc>
        <w:tc>
          <w:tcPr>
            <w:tcW w:w="1412" w:type="dxa"/>
            <w:noWrap/>
          </w:tcPr>
          <w:p w14:paraId="6113C37D"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1.363,40</w:t>
            </w:r>
          </w:p>
        </w:tc>
        <w:tc>
          <w:tcPr>
            <w:tcW w:w="1617" w:type="dxa"/>
            <w:noWrap/>
          </w:tcPr>
          <w:p w14:paraId="4E3F8D11"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Porez</w:t>
            </w:r>
            <w:proofErr w:type="spellEnd"/>
            <w:r w:rsidRPr="00983A92">
              <w:rPr>
                <w:rFonts w:ascii="Arial" w:hAnsi="Arial" w:cs="Arial"/>
              </w:rPr>
              <w:t xml:space="preserve"> </w:t>
            </w:r>
            <w:proofErr w:type="spellStart"/>
            <w:r w:rsidRPr="00983A92">
              <w:rPr>
                <w:rFonts w:ascii="Arial" w:hAnsi="Arial" w:cs="Arial"/>
              </w:rPr>
              <w:t>na</w:t>
            </w:r>
            <w:proofErr w:type="spellEnd"/>
            <w:r w:rsidRPr="00983A92">
              <w:rPr>
                <w:rFonts w:ascii="Arial" w:hAnsi="Arial" w:cs="Arial"/>
              </w:rPr>
              <w:t xml:space="preserve"> </w:t>
            </w:r>
            <w:proofErr w:type="spellStart"/>
            <w:r w:rsidRPr="00983A92">
              <w:rPr>
                <w:rFonts w:ascii="Arial" w:hAnsi="Arial" w:cs="Arial"/>
              </w:rPr>
              <w:t>kuću</w:t>
            </w:r>
            <w:proofErr w:type="spellEnd"/>
            <w:r w:rsidRPr="00983A92">
              <w:rPr>
                <w:rFonts w:ascii="Arial" w:hAnsi="Arial" w:cs="Arial"/>
              </w:rPr>
              <w:t xml:space="preserve"> za </w:t>
            </w:r>
            <w:proofErr w:type="spellStart"/>
            <w:r w:rsidRPr="00983A92">
              <w:rPr>
                <w:rFonts w:ascii="Arial" w:hAnsi="Arial" w:cs="Arial"/>
              </w:rPr>
              <w:t>odmor</w:t>
            </w:r>
            <w:proofErr w:type="spellEnd"/>
            <w:r w:rsidRPr="00983A92">
              <w:rPr>
                <w:rFonts w:ascii="Arial" w:hAnsi="Arial" w:cs="Arial"/>
              </w:rPr>
              <w:t xml:space="preserve"> (</w:t>
            </w:r>
            <w:proofErr w:type="spellStart"/>
            <w:r w:rsidRPr="00983A92">
              <w:rPr>
                <w:rFonts w:ascii="Arial" w:hAnsi="Arial" w:cs="Arial"/>
              </w:rPr>
              <w:t>čl</w:t>
            </w:r>
            <w:proofErr w:type="spellEnd"/>
            <w:r w:rsidRPr="00983A92">
              <w:rPr>
                <w:rFonts w:ascii="Arial" w:hAnsi="Arial" w:cs="Arial"/>
              </w:rPr>
              <w:t xml:space="preserve">. 108. </w:t>
            </w:r>
            <w:proofErr w:type="spellStart"/>
            <w:r w:rsidRPr="00983A92">
              <w:rPr>
                <w:rFonts w:ascii="Arial" w:hAnsi="Arial" w:cs="Arial"/>
              </w:rPr>
              <w:t>st.</w:t>
            </w:r>
            <w:proofErr w:type="spellEnd"/>
            <w:r w:rsidRPr="00983A92">
              <w:rPr>
                <w:rFonts w:ascii="Arial" w:hAnsi="Arial" w:cs="Arial"/>
              </w:rPr>
              <w:t xml:space="preserve"> 1. </w:t>
            </w:r>
            <w:proofErr w:type="spellStart"/>
            <w:r w:rsidRPr="00983A92">
              <w:rPr>
                <w:rFonts w:ascii="Arial" w:hAnsi="Arial" w:cs="Arial"/>
              </w:rPr>
              <w:t>Općeg</w:t>
            </w:r>
            <w:proofErr w:type="spellEnd"/>
            <w:r w:rsidRPr="00983A92">
              <w:rPr>
                <w:rFonts w:ascii="Arial" w:hAnsi="Arial" w:cs="Arial"/>
              </w:rPr>
              <w:t xml:space="preserve"> </w:t>
            </w:r>
            <w:proofErr w:type="spellStart"/>
            <w:r w:rsidRPr="00983A92">
              <w:rPr>
                <w:rFonts w:ascii="Arial" w:hAnsi="Arial" w:cs="Arial"/>
              </w:rPr>
              <w:t>poreznog</w:t>
            </w:r>
            <w:proofErr w:type="spellEnd"/>
            <w:r w:rsidRPr="00983A92">
              <w:rPr>
                <w:rFonts w:ascii="Arial" w:hAnsi="Arial" w:cs="Arial"/>
              </w:rPr>
              <w:t xml:space="preserve"> </w:t>
            </w:r>
            <w:proofErr w:type="spellStart"/>
            <w:r w:rsidRPr="00983A92">
              <w:rPr>
                <w:rFonts w:ascii="Arial" w:hAnsi="Arial" w:cs="Arial"/>
              </w:rPr>
              <w:t>zakona</w:t>
            </w:r>
            <w:proofErr w:type="spellEnd"/>
            <w:r w:rsidRPr="00983A92">
              <w:rPr>
                <w:rFonts w:ascii="Arial" w:hAnsi="Arial" w:cs="Arial"/>
              </w:rPr>
              <w:t>)</w:t>
            </w:r>
          </w:p>
        </w:tc>
        <w:tc>
          <w:tcPr>
            <w:tcW w:w="2601" w:type="dxa"/>
            <w:noWrap/>
          </w:tcPr>
          <w:p w14:paraId="7713AC46"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Porezna</w:t>
            </w:r>
            <w:proofErr w:type="spellEnd"/>
            <w:r w:rsidRPr="00983A92">
              <w:rPr>
                <w:rFonts w:ascii="Arial" w:hAnsi="Arial" w:cs="Arial"/>
              </w:rPr>
              <w:t xml:space="preserve"> </w:t>
            </w:r>
            <w:proofErr w:type="spellStart"/>
            <w:proofErr w:type="gramStart"/>
            <w:r w:rsidRPr="00983A92">
              <w:rPr>
                <w:rFonts w:ascii="Arial" w:hAnsi="Arial" w:cs="Arial"/>
              </w:rPr>
              <w:t>zastara</w:t>
            </w:r>
            <w:proofErr w:type="spellEnd"/>
            <w:r w:rsidRPr="00983A92">
              <w:rPr>
                <w:rFonts w:ascii="Arial" w:hAnsi="Arial" w:cs="Arial"/>
              </w:rPr>
              <w:t xml:space="preserve">  </w:t>
            </w:r>
            <w:proofErr w:type="spellStart"/>
            <w:r w:rsidRPr="00983A92">
              <w:rPr>
                <w:rFonts w:ascii="Arial" w:hAnsi="Arial" w:cs="Arial"/>
              </w:rPr>
              <w:t>zastarijeva</w:t>
            </w:r>
            <w:proofErr w:type="spellEnd"/>
            <w:proofErr w:type="gramEnd"/>
            <w:r w:rsidRPr="00983A92">
              <w:rPr>
                <w:rFonts w:ascii="Arial" w:hAnsi="Arial" w:cs="Arial"/>
              </w:rPr>
              <w:t xml:space="preserve"> 6 </w:t>
            </w:r>
            <w:proofErr w:type="spellStart"/>
            <w:r w:rsidRPr="00983A92">
              <w:rPr>
                <w:rFonts w:ascii="Arial" w:hAnsi="Arial" w:cs="Arial"/>
              </w:rPr>
              <w:t>godina</w:t>
            </w:r>
            <w:proofErr w:type="spellEnd"/>
            <w:r w:rsidRPr="00983A92">
              <w:rPr>
                <w:rFonts w:ascii="Arial" w:hAnsi="Arial" w:cs="Arial"/>
              </w:rPr>
              <w:t xml:space="preserve"> </w:t>
            </w:r>
            <w:proofErr w:type="spellStart"/>
            <w:r w:rsidRPr="00983A92">
              <w:rPr>
                <w:rFonts w:ascii="Arial" w:hAnsi="Arial" w:cs="Arial"/>
              </w:rPr>
              <w:t>računajući</w:t>
            </w:r>
            <w:proofErr w:type="spellEnd"/>
            <w:r w:rsidRPr="00983A92">
              <w:rPr>
                <w:rFonts w:ascii="Arial" w:hAnsi="Arial" w:cs="Arial"/>
              </w:rPr>
              <w:t xml:space="preserve"> od dana </w:t>
            </w:r>
            <w:proofErr w:type="spellStart"/>
            <w:r w:rsidRPr="00983A92">
              <w:rPr>
                <w:rFonts w:ascii="Arial" w:hAnsi="Arial" w:cs="Arial"/>
              </w:rPr>
              <w:t>kada</w:t>
            </w:r>
            <w:proofErr w:type="spellEnd"/>
            <w:r w:rsidRPr="00983A92">
              <w:rPr>
                <w:rFonts w:ascii="Arial" w:hAnsi="Arial" w:cs="Arial"/>
              </w:rPr>
              <w:t xml:space="preserve"> </w:t>
            </w:r>
            <w:proofErr w:type="spellStart"/>
            <w:r w:rsidRPr="00983A92">
              <w:rPr>
                <w:rFonts w:ascii="Arial" w:hAnsi="Arial" w:cs="Arial"/>
              </w:rPr>
              <w:t>zastara</w:t>
            </w:r>
            <w:proofErr w:type="spellEnd"/>
            <w:r w:rsidRPr="00983A92">
              <w:rPr>
                <w:rFonts w:ascii="Arial" w:hAnsi="Arial" w:cs="Arial"/>
              </w:rPr>
              <w:t xml:space="preserve"> </w:t>
            </w:r>
            <w:proofErr w:type="spellStart"/>
            <w:r w:rsidRPr="00983A92">
              <w:rPr>
                <w:rFonts w:ascii="Arial" w:hAnsi="Arial" w:cs="Arial"/>
              </w:rPr>
              <w:t>počinje</w:t>
            </w:r>
            <w:proofErr w:type="spellEnd"/>
            <w:r w:rsidRPr="00983A92">
              <w:rPr>
                <w:rFonts w:ascii="Arial" w:hAnsi="Arial" w:cs="Arial"/>
              </w:rPr>
              <w:t xml:space="preserve"> </w:t>
            </w:r>
            <w:proofErr w:type="spellStart"/>
            <w:r w:rsidRPr="00983A92">
              <w:rPr>
                <w:rFonts w:ascii="Arial" w:hAnsi="Arial" w:cs="Arial"/>
              </w:rPr>
              <w:t>teći</w:t>
            </w:r>
            <w:proofErr w:type="spellEnd"/>
            <w:r w:rsidRPr="00983A92">
              <w:rPr>
                <w:rFonts w:ascii="Arial" w:hAnsi="Arial" w:cs="Arial"/>
              </w:rPr>
              <w:t xml:space="preserve"> </w:t>
            </w: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49C26322" w14:textId="77777777" w:rsidTr="00D00E21">
        <w:trPr>
          <w:trHeight w:val="255"/>
        </w:trPr>
        <w:tc>
          <w:tcPr>
            <w:tcW w:w="1993" w:type="dxa"/>
            <w:noWrap/>
          </w:tcPr>
          <w:p w14:paraId="474D91BD"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Vukšić Milan</w:t>
            </w:r>
          </w:p>
        </w:tc>
        <w:tc>
          <w:tcPr>
            <w:tcW w:w="1439" w:type="dxa"/>
            <w:noWrap/>
          </w:tcPr>
          <w:p w14:paraId="05DCCA71"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78290008137</w:t>
            </w:r>
          </w:p>
        </w:tc>
        <w:tc>
          <w:tcPr>
            <w:tcW w:w="1412" w:type="dxa"/>
            <w:noWrap/>
          </w:tcPr>
          <w:p w14:paraId="024F0F2C"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365,68</w:t>
            </w:r>
          </w:p>
        </w:tc>
        <w:tc>
          <w:tcPr>
            <w:tcW w:w="1617" w:type="dxa"/>
            <w:noWrap/>
          </w:tcPr>
          <w:p w14:paraId="2E05AE5A"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2AFE8259"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00DB5E09"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7AB3409B"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1E88FAF9" w14:textId="77777777" w:rsidTr="00D00E21">
        <w:trPr>
          <w:trHeight w:val="255"/>
        </w:trPr>
        <w:tc>
          <w:tcPr>
            <w:tcW w:w="1993" w:type="dxa"/>
            <w:noWrap/>
          </w:tcPr>
          <w:p w14:paraId="4161F93A"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Lakošeljac</w:t>
            </w:r>
            <w:proofErr w:type="spellEnd"/>
            <w:r w:rsidRPr="00983A92">
              <w:rPr>
                <w:rFonts w:ascii="Arial" w:hAnsi="Arial" w:cs="Arial"/>
              </w:rPr>
              <w:t xml:space="preserve"> Romano </w:t>
            </w:r>
          </w:p>
        </w:tc>
        <w:tc>
          <w:tcPr>
            <w:tcW w:w="1439" w:type="dxa"/>
            <w:noWrap/>
          </w:tcPr>
          <w:p w14:paraId="66A2F2CB"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28715429220</w:t>
            </w:r>
          </w:p>
        </w:tc>
        <w:tc>
          <w:tcPr>
            <w:tcW w:w="1412" w:type="dxa"/>
            <w:noWrap/>
          </w:tcPr>
          <w:p w14:paraId="144955F4"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100,97</w:t>
            </w:r>
          </w:p>
        </w:tc>
        <w:tc>
          <w:tcPr>
            <w:tcW w:w="1617" w:type="dxa"/>
            <w:noWrap/>
          </w:tcPr>
          <w:p w14:paraId="5C731CF3"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472A6FAB"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420AC159"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31A83F16"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0397F9C9" w14:textId="77777777" w:rsidTr="00D00E21">
        <w:trPr>
          <w:trHeight w:val="255"/>
        </w:trPr>
        <w:tc>
          <w:tcPr>
            <w:tcW w:w="1993" w:type="dxa"/>
            <w:noWrap/>
          </w:tcPr>
          <w:p w14:paraId="0810DCFB"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 xml:space="preserve">Grabar Gorki </w:t>
            </w:r>
          </w:p>
        </w:tc>
        <w:tc>
          <w:tcPr>
            <w:tcW w:w="1439" w:type="dxa"/>
            <w:noWrap/>
          </w:tcPr>
          <w:p w14:paraId="09FA3758"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11610286789</w:t>
            </w:r>
          </w:p>
        </w:tc>
        <w:tc>
          <w:tcPr>
            <w:tcW w:w="1412" w:type="dxa"/>
            <w:noWrap/>
          </w:tcPr>
          <w:p w14:paraId="5F29DA3F"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71,83</w:t>
            </w:r>
          </w:p>
        </w:tc>
        <w:tc>
          <w:tcPr>
            <w:tcW w:w="1617" w:type="dxa"/>
            <w:noWrap/>
          </w:tcPr>
          <w:p w14:paraId="63A69454"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08953482" w14:textId="77777777" w:rsidR="007E4FDD" w:rsidRPr="00B04083" w:rsidRDefault="007E4FDD" w:rsidP="00D00E21">
            <w:pPr>
              <w:tabs>
                <w:tab w:val="center" w:pos="4536"/>
                <w:tab w:val="right" w:pos="9072"/>
              </w:tabs>
              <w:rPr>
                <w:rFonts w:ascii="Arial" w:hAnsi="Arial" w:cs="Arial"/>
              </w:rPr>
            </w:pPr>
            <w:r w:rsidRPr="00B04083">
              <w:rPr>
                <w:rFonts w:ascii="Arial" w:hAnsi="Arial" w:cs="Arial"/>
              </w:rPr>
              <w:t>(</w:t>
            </w:r>
            <w:proofErr w:type="spellStart"/>
            <w:r w:rsidRPr="00B04083">
              <w:rPr>
                <w:rFonts w:ascii="Arial" w:hAnsi="Arial" w:cs="Arial"/>
              </w:rPr>
              <w:t>čl</w:t>
            </w:r>
            <w:proofErr w:type="spellEnd"/>
            <w:r w:rsidRPr="00B04083">
              <w:rPr>
                <w:rFonts w:ascii="Arial" w:hAnsi="Arial" w:cs="Arial"/>
              </w:rPr>
              <w:t xml:space="preserve">. 226. Zakon o </w:t>
            </w:r>
            <w:proofErr w:type="spellStart"/>
            <w:r w:rsidRPr="00B04083">
              <w:rPr>
                <w:rFonts w:ascii="Arial" w:hAnsi="Arial" w:cs="Arial"/>
              </w:rPr>
              <w:t>obveznim</w:t>
            </w:r>
            <w:proofErr w:type="spellEnd"/>
            <w:r w:rsidRPr="00B04083">
              <w:rPr>
                <w:rFonts w:ascii="Arial" w:hAnsi="Arial" w:cs="Arial"/>
              </w:rPr>
              <w:t xml:space="preserve"> </w:t>
            </w:r>
            <w:proofErr w:type="spellStart"/>
            <w:r w:rsidRPr="00B04083">
              <w:rPr>
                <w:rFonts w:ascii="Arial" w:hAnsi="Arial" w:cs="Arial"/>
              </w:rPr>
              <w:t>odnosima</w:t>
            </w:r>
            <w:proofErr w:type="spellEnd"/>
            <w:r w:rsidRPr="00B04083">
              <w:rPr>
                <w:rFonts w:ascii="Arial" w:hAnsi="Arial" w:cs="Arial"/>
              </w:rPr>
              <w:t>)</w:t>
            </w:r>
          </w:p>
        </w:tc>
        <w:tc>
          <w:tcPr>
            <w:tcW w:w="2601" w:type="dxa"/>
            <w:noWrap/>
          </w:tcPr>
          <w:p w14:paraId="5F0C1878"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6E13AB1A"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74DBE1AF" w14:textId="77777777" w:rsidTr="00D00E21">
        <w:trPr>
          <w:trHeight w:val="255"/>
        </w:trPr>
        <w:tc>
          <w:tcPr>
            <w:tcW w:w="1993" w:type="dxa"/>
            <w:noWrap/>
          </w:tcPr>
          <w:p w14:paraId="785658E0"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Duvnjak Drago</w:t>
            </w:r>
          </w:p>
        </w:tc>
        <w:tc>
          <w:tcPr>
            <w:tcW w:w="1439" w:type="dxa"/>
            <w:noWrap/>
          </w:tcPr>
          <w:p w14:paraId="239C86CF"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84409199679</w:t>
            </w:r>
          </w:p>
        </w:tc>
        <w:tc>
          <w:tcPr>
            <w:tcW w:w="1412" w:type="dxa"/>
            <w:noWrap/>
          </w:tcPr>
          <w:p w14:paraId="46EC695F"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57,30</w:t>
            </w:r>
          </w:p>
        </w:tc>
        <w:tc>
          <w:tcPr>
            <w:tcW w:w="1617" w:type="dxa"/>
            <w:noWrap/>
          </w:tcPr>
          <w:p w14:paraId="769347DC"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0B38C7C6"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1C54AC5B"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7764E616"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20395EBB" w14:textId="77777777" w:rsidTr="00D00E21">
        <w:trPr>
          <w:trHeight w:val="255"/>
        </w:trPr>
        <w:tc>
          <w:tcPr>
            <w:tcW w:w="1993" w:type="dxa"/>
            <w:noWrap/>
          </w:tcPr>
          <w:p w14:paraId="326DF4FB"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Ružić Željko</w:t>
            </w:r>
          </w:p>
        </w:tc>
        <w:tc>
          <w:tcPr>
            <w:tcW w:w="1439" w:type="dxa"/>
            <w:noWrap/>
          </w:tcPr>
          <w:p w14:paraId="3F5C0525"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89663707619</w:t>
            </w:r>
          </w:p>
        </w:tc>
        <w:tc>
          <w:tcPr>
            <w:tcW w:w="1412" w:type="dxa"/>
            <w:noWrap/>
          </w:tcPr>
          <w:p w14:paraId="483E2C9D"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74,73</w:t>
            </w:r>
          </w:p>
        </w:tc>
        <w:tc>
          <w:tcPr>
            <w:tcW w:w="1617" w:type="dxa"/>
            <w:noWrap/>
          </w:tcPr>
          <w:p w14:paraId="14426A84"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52FCF782"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lastRenderedPageBreak/>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4DB020D9"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lastRenderedPageBreak/>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lastRenderedPageBreak/>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78E910E0"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222F931C" w14:textId="77777777" w:rsidTr="00D00E21">
        <w:trPr>
          <w:trHeight w:val="255"/>
        </w:trPr>
        <w:tc>
          <w:tcPr>
            <w:tcW w:w="1993" w:type="dxa"/>
            <w:noWrap/>
          </w:tcPr>
          <w:p w14:paraId="53F4016D"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lastRenderedPageBreak/>
              <w:t>Šegon</w:t>
            </w:r>
            <w:proofErr w:type="spellEnd"/>
            <w:r w:rsidRPr="00983A92">
              <w:rPr>
                <w:rFonts w:ascii="Arial" w:hAnsi="Arial" w:cs="Arial"/>
              </w:rPr>
              <w:t xml:space="preserve"> Katarina </w:t>
            </w:r>
          </w:p>
        </w:tc>
        <w:tc>
          <w:tcPr>
            <w:tcW w:w="1439" w:type="dxa"/>
            <w:noWrap/>
          </w:tcPr>
          <w:p w14:paraId="52E7961A"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11254309039</w:t>
            </w:r>
          </w:p>
        </w:tc>
        <w:tc>
          <w:tcPr>
            <w:tcW w:w="1412" w:type="dxa"/>
            <w:noWrap/>
          </w:tcPr>
          <w:p w14:paraId="197645AE"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33,45</w:t>
            </w:r>
          </w:p>
        </w:tc>
        <w:tc>
          <w:tcPr>
            <w:tcW w:w="1617" w:type="dxa"/>
            <w:noWrap/>
          </w:tcPr>
          <w:p w14:paraId="695BDCB4"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042EE3F3"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15EB8CBD"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0882EFA0"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1E0949C7" w14:textId="77777777" w:rsidTr="00D00E21">
        <w:trPr>
          <w:trHeight w:val="255"/>
        </w:trPr>
        <w:tc>
          <w:tcPr>
            <w:tcW w:w="1993" w:type="dxa"/>
            <w:noWrap/>
          </w:tcPr>
          <w:p w14:paraId="162B65AD"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Savatović</w:t>
            </w:r>
            <w:proofErr w:type="spellEnd"/>
            <w:r w:rsidRPr="00983A92">
              <w:rPr>
                <w:rFonts w:ascii="Arial" w:hAnsi="Arial" w:cs="Arial"/>
              </w:rPr>
              <w:t xml:space="preserve"> Branka </w:t>
            </w:r>
          </w:p>
        </w:tc>
        <w:tc>
          <w:tcPr>
            <w:tcW w:w="1439" w:type="dxa"/>
            <w:noWrap/>
          </w:tcPr>
          <w:p w14:paraId="19E862C9"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81942236831</w:t>
            </w:r>
          </w:p>
        </w:tc>
        <w:tc>
          <w:tcPr>
            <w:tcW w:w="1412" w:type="dxa"/>
            <w:noWrap/>
          </w:tcPr>
          <w:p w14:paraId="032270B2"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11,99</w:t>
            </w:r>
          </w:p>
        </w:tc>
        <w:tc>
          <w:tcPr>
            <w:tcW w:w="1617" w:type="dxa"/>
            <w:noWrap/>
          </w:tcPr>
          <w:p w14:paraId="5B4A0E91"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431DA978"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63FB3470"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37179058" w14:textId="77777777" w:rsidR="007E4FDD" w:rsidRPr="00983A92" w:rsidRDefault="007E4FDD" w:rsidP="00D00E21">
            <w:pPr>
              <w:pStyle w:val="ListParagraph"/>
              <w:autoSpaceDE w:val="0"/>
              <w:autoSpaceDN w:val="0"/>
              <w:adjustRightInd w:val="0"/>
              <w:ind w:left="0"/>
              <w:jc w:val="both"/>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w:t>
            </w:r>
            <w:proofErr w:type="spellStart"/>
            <w:r w:rsidRPr="00983A92">
              <w:rPr>
                <w:rFonts w:ascii="Arial" w:hAnsi="Arial" w:cs="Arial"/>
              </w:rPr>
              <w:t>zastara</w:t>
            </w:r>
            <w:proofErr w:type="spellEnd"/>
          </w:p>
        </w:tc>
      </w:tr>
      <w:tr w:rsidR="007E4FDD" w:rsidRPr="00983A92" w14:paraId="2201CF06" w14:textId="77777777" w:rsidTr="00D00E21">
        <w:trPr>
          <w:trHeight w:val="255"/>
        </w:trPr>
        <w:tc>
          <w:tcPr>
            <w:tcW w:w="1993" w:type="dxa"/>
            <w:noWrap/>
          </w:tcPr>
          <w:p w14:paraId="6560078B"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Fernetić</w:t>
            </w:r>
            <w:proofErr w:type="spellEnd"/>
            <w:r w:rsidRPr="00983A92">
              <w:rPr>
                <w:rFonts w:ascii="Arial" w:hAnsi="Arial" w:cs="Arial"/>
              </w:rPr>
              <w:t xml:space="preserve"> </w:t>
            </w:r>
            <w:proofErr w:type="spellStart"/>
            <w:r w:rsidRPr="00983A92">
              <w:rPr>
                <w:rFonts w:ascii="Arial" w:hAnsi="Arial" w:cs="Arial"/>
              </w:rPr>
              <w:t>Marceliano</w:t>
            </w:r>
            <w:proofErr w:type="spellEnd"/>
          </w:p>
        </w:tc>
        <w:tc>
          <w:tcPr>
            <w:tcW w:w="1439" w:type="dxa"/>
            <w:noWrap/>
          </w:tcPr>
          <w:p w14:paraId="300E5ECD"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92495020772</w:t>
            </w:r>
          </w:p>
        </w:tc>
        <w:tc>
          <w:tcPr>
            <w:tcW w:w="1412" w:type="dxa"/>
            <w:noWrap/>
          </w:tcPr>
          <w:p w14:paraId="3257A941"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78,08</w:t>
            </w:r>
          </w:p>
        </w:tc>
        <w:tc>
          <w:tcPr>
            <w:tcW w:w="1617" w:type="dxa"/>
            <w:noWrap/>
          </w:tcPr>
          <w:p w14:paraId="6804E0BA" w14:textId="77777777" w:rsidR="007E4FDD" w:rsidRPr="00983A92" w:rsidRDefault="007E4FDD" w:rsidP="00D00E21">
            <w:pPr>
              <w:tabs>
                <w:tab w:val="center" w:pos="4536"/>
                <w:tab w:val="right" w:pos="9072"/>
              </w:tabs>
              <w:rPr>
                <w:rFonts w:ascii="Arial" w:hAnsi="Arial" w:cs="Arial"/>
              </w:rPr>
            </w:pPr>
            <w:proofErr w:type="spellStart"/>
            <w:r w:rsidRPr="00983A92">
              <w:rPr>
                <w:rFonts w:ascii="Arial" w:hAnsi="Arial" w:cs="Arial"/>
              </w:rPr>
              <w:t>Komunalna</w:t>
            </w:r>
            <w:proofErr w:type="spellEnd"/>
            <w:r w:rsidRPr="00983A92">
              <w:rPr>
                <w:rFonts w:ascii="Arial" w:hAnsi="Arial" w:cs="Arial"/>
              </w:rPr>
              <w:t xml:space="preserve"> </w:t>
            </w:r>
            <w:proofErr w:type="spellStart"/>
            <w:r w:rsidRPr="00983A92">
              <w:rPr>
                <w:rFonts w:ascii="Arial" w:hAnsi="Arial" w:cs="Arial"/>
              </w:rPr>
              <w:t>naknada</w:t>
            </w:r>
            <w:proofErr w:type="spellEnd"/>
            <w:r w:rsidRPr="00983A92">
              <w:rPr>
                <w:rFonts w:ascii="Arial" w:hAnsi="Arial" w:cs="Arial"/>
              </w:rPr>
              <w:t xml:space="preserve"> </w:t>
            </w:r>
          </w:p>
          <w:p w14:paraId="1E2E2FAA" w14:textId="77777777" w:rsidR="007E4FDD" w:rsidRPr="00983A92" w:rsidRDefault="007E4FDD" w:rsidP="00D00E21">
            <w:pPr>
              <w:tabs>
                <w:tab w:val="center" w:pos="4536"/>
                <w:tab w:val="right" w:pos="9072"/>
              </w:tabs>
              <w:rPr>
                <w:rFonts w:ascii="Arial" w:hAnsi="Arial" w:cs="Arial"/>
              </w:rPr>
            </w:pPr>
            <w:r w:rsidRPr="00983A92">
              <w:rPr>
                <w:rFonts w:ascii="Arial" w:hAnsi="Arial" w:cs="Arial"/>
              </w:rPr>
              <w:t>(</w:t>
            </w:r>
            <w:proofErr w:type="spellStart"/>
            <w:r w:rsidRPr="00983A92">
              <w:rPr>
                <w:rFonts w:ascii="Arial" w:hAnsi="Arial" w:cs="Arial"/>
              </w:rPr>
              <w:t>čl</w:t>
            </w:r>
            <w:proofErr w:type="spellEnd"/>
            <w:r w:rsidRPr="00983A92">
              <w:rPr>
                <w:rFonts w:ascii="Arial" w:hAnsi="Arial" w:cs="Arial"/>
              </w:rPr>
              <w:t xml:space="preserve">. 226. Zakon o </w:t>
            </w:r>
            <w:proofErr w:type="spellStart"/>
            <w:r w:rsidRPr="00983A92">
              <w:rPr>
                <w:rFonts w:ascii="Arial" w:hAnsi="Arial" w:cs="Arial"/>
              </w:rPr>
              <w:t>obveznim</w:t>
            </w:r>
            <w:proofErr w:type="spellEnd"/>
            <w:r w:rsidRPr="00983A92">
              <w:rPr>
                <w:rFonts w:ascii="Arial" w:hAnsi="Arial" w:cs="Arial"/>
              </w:rPr>
              <w:t xml:space="preserve"> </w:t>
            </w:r>
            <w:proofErr w:type="spellStart"/>
            <w:r w:rsidRPr="00983A92">
              <w:rPr>
                <w:rFonts w:ascii="Arial" w:hAnsi="Arial" w:cs="Arial"/>
              </w:rPr>
              <w:t>odnosima</w:t>
            </w:r>
            <w:proofErr w:type="spellEnd"/>
            <w:r w:rsidRPr="00983A92">
              <w:rPr>
                <w:rFonts w:ascii="Arial" w:hAnsi="Arial" w:cs="Arial"/>
              </w:rPr>
              <w:t>)</w:t>
            </w:r>
          </w:p>
        </w:tc>
        <w:tc>
          <w:tcPr>
            <w:tcW w:w="2601" w:type="dxa"/>
            <w:noWrap/>
          </w:tcPr>
          <w:p w14:paraId="6CE75C67"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Povremene</w:t>
            </w:r>
            <w:proofErr w:type="spellEnd"/>
            <w:r w:rsidRPr="00983A92">
              <w:rPr>
                <w:rFonts w:ascii="Arial" w:hAnsi="Arial" w:cs="Arial"/>
              </w:rPr>
              <w:t xml:space="preserve"> </w:t>
            </w:r>
            <w:proofErr w:type="spellStart"/>
            <w:r w:rsidRPr="00983A92">
              <w:rPr>
                <w:rFonts w:ascii="Arial" w:hAnsi="Arial" w:cs="Arial"/>
              </w:rPr>
              <w:t>tražbine</w:t>
            </w:r>
            <w:proofErr w:type="spellEnd"/>
            <w:r w:rsidRPr="00983A92">
              <w:rPr>
                <w:rFonts w:ascii="Arial" w:hAnsi="Arial" w:cs="Arial"/>
              </w:rPr>
              <w:t xml:space="preserve"> </w:t>
            </w:r>
            <w:proofErr w:type="spellStart"/>
            <w:r w:rsidRPr="00983A92">
              <w:rPr>
                <w:rFonts w:ascii="Arial" w:hAnsi="Arial" w:cs="Arial"/>
              </w:rPr>
              <w:t>zastarijevaju</w:t>
            </w:r>
            <w:proofErr w:type="spellEnd"/>
            <w:r w:rsidRPr="00983A92">
              <w:rPr>
                <w:rFonts w:ascii="Arial" w:hAnsi="Arial" w:cs="Arial"/>
              </w:rPr>
              <w:t xml:space="preserve"> u </w:t>
            </w:r>
            <w:proofErr w:type="spellStart"/>
            <w:r w:rsidRPr="00983A92">
              <w:rPr>
                <w:rFonts w:ascii="Arial" w:hAnsi="Arial" w:cs="Arial"/>
              </w:rPr>
              <w:t>roku</w:t>
            </w:r>
            <w:proofErr w:type="spellEnd"/>
            <w:r w:rsidRPr="00983A92">
              <w:rPr>
                <w:rFonts w:ascii="Arial" w:hAnsi="Arial" w:cs="Arial"/>
              </w:rPr>
              <w:t xml:space="preserve"> od 3 </w:t>
            </w:r>
            <w:proofErr w:type="spellStart"/>
            <w:r w:rsidRPr="00983A92">
              <w:rPr>
                <w:rFonts w:ascii="Arial" w:hAnsi="Arial" w:cs="Arial"/>
              </w:rPr>
              <w:t>godine</w:t>
            </w:r>
            <w:proofErr w:type="spellEnd"/>
            <w:r w:rsidRPr="00983A92">
              <w:rPr>
                <w:rFonts w:ascii="Arial" w:hAnsi="Arial" w:cs="Arial"/>
              </w:rPr>
              <w:t xml:space="preserve"> od </w:t>
            </w:r>
            <w:proofErr w:type="spellStart"/>
            <w:r w:rsidRPr="00983A92">
              <w:rPr>
                <w:rFonts w:ascii="Arial" w:hAnsi="Arial" w:cs="Arial"/>
              </w:rPr>
              <w:t>dospjelosti</w:t>
            </w:r>
            <w:proofErr w:type="spellEnd"/>
            <w:r w:rsidRPr="00983A92">
              <w:rPr>
                <w:rFonts w:ascii="Arial" w:hAnsi="Arial" w:cs="Arial"/>
              </w:rPr>
              <w:t xml:space="preserve"> </w:t>
            </w:r>
            <w:proofErr w:type="spellStart"/>
            <w:r w:rsidRPr="00983A92">
              <w:rPr>
                <w:rFonts w:ascii="Arial" w:hAnsi="Arial" w:cs="Arial"/>
              </w:rPr>
              <w:t>svakog</w:t>
            </w:r>
            <w:proofErr w:type="spellEnd"/>
            <w:r w:rsidRPr="00983A92">
              <w:rPr>
                <w:rFonts w:ascii="Arial" w:hAnsi="Arial" w:cs="Arial"/>
              </w:rPr>
              <w:t xml:space="preserve"> </w:t>
            </w:r>
            <w:proofErr w:type="spellStart"/>
            <w:r w:rsidRPr="00983A92">
              <w:rPr>
                <w:rFonts w:ascii="Arial" w:hAnsi="Arial" w:cs="Arial"/>
              </w:rPr>
              <w:t>pojedinog</w:t>
            </w:r>
            <w:proofErr w:type="spellEnd"/>
            <w:r w:rsidRPr="00983A92">
              <w:rPr>
                <w:rFonts w:ascii="Arial" w:hAnsi="Arial" w:cs="Arial"/>
              </w:rPr>
              <w:t xml:space="preserve"> </w:t>
            </w:r>
            <w:proofErr w:type="spellStart"/>
            <w:r w:rsidRPr="00983A92">
              <w:rPr>
                <w:rFonts w:ascii="Arial" w:hAnsi="Arial" w:cs="Arial"/>
              </w:rPr>
              <w:t>davanja</w:t>
            </w:r>
            <w:proofErr w:type="spellEnd"/>
            <w:r w:rsidRPr="00983A92">
              <w:rPr>
                <w:rFonts w:ascii="Arial" w:hAnsi="Arial" w:cs="Arial"/>
              </w:rPr>
              <w:t xml:space="preserve">. </w:t>
            </w:r>
          </w:p>
          <w:p w14:paraId="02D0DED9" w14:textId="77777777" w:rsidR="007E4FDD" w:rsidRPr="00983A92" w:rsidRDefault="007E4FDD" w:rsidP="00D00E21">
            <w:pPr>
              <w:pStyle w:val="ListParagraph"/>
              <w:autoSpaceDE w:val="0"/>
              <w:autoSpaceDN w:val="0"/>
              <w:adjustRightInd w:val="0"/>
              <w:ind w:left="0"/>
              <w:rPr>
                <w:rFonts w:ascii="Arial" w:hAnsi="Arial" w:cs="Arial"/>
              </w:rPr>
            </w:pPr>
            <w:proofErr w:type="spellStart"/>
            <w:r w:rsidRPr="00983A92">
              <w:rPr>
                <w:rFonts w:ascii="Arial" w:hAnsi="Arial" w:cs="Arial"/>
              </w:rPr>
              <w:t>Nastupila</w:t>
            </w:r>
            <w:proofErr w:type="spellEnd"/>
            <w:r w:rsidRPr="00983A92">
              <w:rPr>
                <w:rFonts w:ascii="Arial" w:hAnsi="Arial" w:cs="Arial"/>
              </w:rPr>
              <w:t xml:space="preserve"> je zastara</w:t>
            </w:r>
          </w:p>
        </w:tc>
      </w:tr>
      <w:tr w:rsidR="007E4FDD" w:rsidRPr="00983A92" w14:paraId="424C7EC6" w14:textId="77777777" w:rsidTr="00D00E21">
        <w:trPr>
          <w:trHeight w:val="255"/>
        </w:trPr>
        <w:tc>
          <w:tcPr>
            <w:tcW w:w="1993" w:type="dxa"/>
            <w:noWrap/>
          </w:tcPr>
          <w:p w14:paraId="3A6FE8C2" w14:textId="77777777" w:rsidR="007E4FDD" w:rsidRPr="00983A92" w:rsidRDefault="007E4FDD" w:rsidP="00D00E21">
            <w:pPr>
              <w:tabs>
                <w:tab w:val="center" w:pos="4536"/>
                <w:tab w:val="right" w:pos="9072"/>
              </w:tabs>
              <w:rPr>
                <w:rFonts w:ascii="Arial" w:hAnsi="Arial" w:cs="Arial"/>
              </w:rPr>
            </w:pPr>
          </w:p>
        </w:tc>
        <w:tc>
          <w:tcPr>
            <w:tcW w:w="1439" w:type="dxa"/>
            <w:noWrap/>
          </w:tcPr>
          <w:p w14:paraId="72412135" w14:textId="77777777" w:rsidR="007E4FDD" w:rsidRPr="00983A92" w:rsidRDefault="007E4FDD" w:rsidP="00D00E21">
            <w:pPr>
              <w:tabs>
                <w:tab w:val="center" w:pos="4536"/>
                <w:tab w:val="right" w:pos="9072"/>
              </w:tabs>
              <w:rPr>
                <w:rFonts w:ascii="Arial" w:hAnsi="Arial" w:cs="Arial"/>
              </w:rPr>
            </w:pPr>
          </w:p>
        </w:tc>
        <w:tc>
          <w:tcPr>
            <w:tcW w:w="1412" w:type="dxa"/>
            <w:noWrap/>
          </w:tcPr>
          <w:p w14:paraId="47A3DA13" w14:textId="77777777" w:rsidR="007E4FDD" w:rsidRPr="00983A92" w:rsidRDefault="007E4FDD" w:rsidP="00D00E21">
            <w:pPr>
              <w:tabs>
                <w:tab w:val="center" w:pos="4536"/>
                <w:tab w:val="right" w:pos="9072"/>
              </w:tabs>
              <w:rPr>
                <w:rFonts w:ascii="Arial" w:hAnsi="Arial" w:cs="Arial"/>
              </w:rPr>
            </w:pPr>
          </w:p>
        </w:tc>
        <w:tc>
          <w:tcPr>
            <w:tcW w:w="1617" w:type="dxa"/>
            <w:noWrap/>
          </w:tcPr>
          <w:p w14:paraId="73F1F36D" w14:textId="77777777" w:rsidR="007E4FDD" w:rsidRPr="00983A92" w:rsidRDefault="007E4FDD" w:rsidP="00D00E21">
            <w:pPr>
              <w:tabs>
                <w:tab w:val="center" w:pos="4536"/>
                <w:tab w:val="right" w:pos="9072"/>
              </w:tabs>
              <w:rPr>
                <w:rFonts w:ascii="Arial" w:hAnsi="Arial" w:cs="Arial"/>
              </w:rPr>
            </w:pPr>
          </w:p>
        </w:tc>
        <w:tc>
          <w:tcPr>
            <w:tcW w:w="2601" w:type="dxa"/>
            <w:noWrap/>
          </w:tcPr>
          <w:p w14:paraId="24148559" w14:textId="77777777" w:rsidR="007E4FDD" w:rsidRPr="00983A92" w:rsidRDefault="007E4FDD" w:rsidP="00D00E21">
            <w:pPr>
              <w:pStyle w:val="ListParagraph"/>
              <w:autoSpaceDE w:val="0"/>
              <w:autoSpaceDN w:val="0"/>
              <w:adjustRightInd w:val="0"/>
              <w:ind w:left="0"/>
              <w:rPr>
                <w:rFonts w:ascii="Arial" w:hAnsi="Arial" w:cs="Arial"/>
              </w:rPr>
            </w:pPr>
          </w:p>
        </w:tc>
      </w:tr>
    </w:tbl>
    <w:p w14:paraId="0BA84ACC" w14:textId="77777777" w:rsidR="007E4FDD" w:rsidRPr="00983A92" w:rsidRDefault="007E4FDD" w:rsidP="007E4FDD">
      <w:pPr>
        <w:rPr>
          <w:rFonts w:ascii="Arial" w:hAnsi="Arial" w:cs="Arial"/>
        </w:rPr>
      </w:pPr>
    </w:p>
    <w:p w14:paraId="04501AFA" w14:textId="51451F02" w:rsidR="007E4FDD" w:rsidRPr="000D031B" w:rsidRDefault="007E4FDD" w:rsidP="007E4FDD">
      <w:pPr>
        <w:jc w:val="center"/>
        <w:rPr>
          <w:rFonts w:ascii="Arial" w:hAnsi="Arial" w:cs="Arial"/>
        </w:rPr>
      </w:pPr>
      <w:r w:rsidRPr="00983A92">
        <w:rPr>
          <w:rFonts w:ascii="Arial" w:hAnsi="Arial" w:cs="Arial"/>
        </w:rPr>
        <w:t xml:space="preserve">                                                                                              </w:t>
      </w:r>
    </w:p>
    <w:p w14:paraId="10278BD1" w14:textId="77777777" w:rsidR="007E4FDD" w:rsidRPr="000D031B" w:rsidRDefault="007E4FDD" w:rsidP="007E4FDD">
      <w:pPr>
        <w:jc w:val="right"/>
        <w:rPr>
          <w:rFonts w:ascii="Arial" w:hAnsi="Arial" w:cs="Arial"/>
          <w:sz w:val="24"/>
          <w:szCs w:val="24"/>
        </w:rPr>
      </w:pPr>
      <w:r w:rsidRPr="000D031B">
        <w:rPr>
          <w:rFonts w:ascii="Arial" w:hAnsi="Arial" w:cs="Arial"/>
          <w:sz w:val="24"/>
          <w:szCs w:val="24"/>
        </w:rPr>
        <w:t xml:space="preserve">  </w:t>
      </w:r>
      <w:proofErr w:type="spellStart"/>
      <w:r w:rsidRPr="000D031B">
        <w:rPr>
          <w:rFonts w:ascii="Arial" w:hAnsi="Arial" w:cs="Arial"/>
          <w:sz w:val="24"/>
          <w:szCs w:val="24"/>
        </w:rPr>
        <w:t>Jedinstveni</w:t>
      </w:r>
      <w:proofErr w:type="spellEnd"/>
      <w:r w:rsidRPr="000D031B">
        <w:rPr>
          <w:rFonts w:ascii="Arial" w:hAnsi="Arial" w:cs="Arial"/>
          <w:sz w:val="24"/>
          <w:szCs w:val="24"/>
        </w:rPr>
        <w:t xml:space="preserve"> </w:t>
      </w:r>
      <w:proofErr w:type="spellStart"/>
      <w:r w:rsidRPr="000D031B">
        <w:rPr>
          <w:rFonts w:ascii="Arial" w:hAnsi="Arial" w:cs="Arial"/>
          <w:sz w:val="24"/>
          <w:szCs w:val="24"/>
        </w:rPr>
        <w:t>upravni</w:t>
      </w:r>
      <w:proofErr w:type="spellEnd"/>
      <w:r w:rsidRPr="000D031B">
        <w:rPr>
          <w:rFonts w:ascii="Arial" w:hAnsi="Arial" w:cs="Arial"/>
          <w:sz w:val="24"/>
          <w:szCs w:val="24"/>
        </w:rPr>
        <w:t xml:space="preserve"> </w:t>
      </w:r>
      <w:proofErr w:type="spellStart"/>
      <w:r w:rsidRPr="000D031B">
        <w:rPr>
          <w:rFonts w:ascii="Arial" w:hAnsi="Arial" w:cs="Arial"/>
          <w:sz w:val="24"/>
          <w:szCs w:val="24"/>
        </w:rPr>
        <w:t>odjel</w:t>
      </w:r>
      <w:proofErr w:type="spellEnd"/>
    </w:p>
    <w:p w14:paraId="109BE69B" w14:textId="77777777" w:rsidR="007E4FDD" w:rsidRDefault="007E4FDD" w:rsidP="007E4FDD">
      <w:pPr>
        <w:jc w:val="center"/>
        <w:rPr>
          <w:rFonts w:ascii="Arial" w:hAnsi="Arial" w:cs="Arial"/>
          <w:sz w:val="28"/>
          <w:szCs w:val="28"/>
          <w:lang w:val="hr-HR"/>
        </w:rPr>
      </w:pPr>
    </w:p>
    <w:p w14:paraId="582FA611" w14:textId="77777777" w:rsidR="000D031B" w:rsidRDefault="000D031B" w:rsidP="007E4FDD">
      <w:pPr>
        <w:jc w:val="center"/>
        <w:rPr>
          <w:rFonts w:ascii="Arial" w:hAnsi="Arial" w:cs="Arial"/>
          <w:sz w:val="28"/>
          <w:szCs w:val="28"/>
          <w:lang w:val="hr-HR"/>
        </w:rPr>
      </w:pPr>
    </w:p>
    <w:p w14:paraId="00251395" w14:textId="77777777" w:rsidR="000D031B" w:rsidRDefault="000D031B" w:rsidP="007E4FDD">
      <w:pPr>
        <w:jc w:val="center"/>
        <w:rPr>
          <w:rFonts w:ascii="Arial" w:hAnsi="Arial" w:cs="Arial"/>
          <w:sz w:val="28"/>
          <w:szCs w:val="28"/>
          <w:lang w:val="hr-HR"/>
        </w:rPr>
      </w:pPr>
    </w:p>
    <w:p w14:paraId="7F3E3213" w14:textId="77777777" w:rsidR="007E4FDD" w:rsidRPr="000D031B" w:rsidRDefault="007E4FDD" w:rsidP="007E4FDD">
      <w:pPr>
        <w:pStyle w:val="ListParagraph"/>
        <w:numPr>
          <w:ilvl w:val="0"/>
          <w:numId w:val="19"/>
        </w:numPr>
        <w:jc w:val="center"/>
        <w:rPr>
          <w:rFonts w:ascii="Arial" w:hAnsi="Arial" w:cs="Arial"/>
          <w:sz w:val="24"/>
          <w:szCs w:val="24"/>
          <w:lang w:val="hr-HR"/>
        </w:rPr>
      </w:pPr>
    </w:p>
    <w:p w14:paraId="4E79C58A" w14:textId="77777777" w:rsidR="007E4FDD" w:rsidRDefault="007E4FDD" w:rsidP="007E4FDD">
      <w:pPr>
        <w:jc w:val="center"/>
        <w:rPr>
          <w:rFonts w:ascii="Arial" w:hAnsi="Arial" w:cs="Arial"/>
          <w:sz w:val="28"/>
          <w:szCs w:val="28"/>
          <w:lang w:val="hr-HR"/>
        </w:rPr>
      </w:pPr>
    </w:p>
    <w:p w14:paraId="4D5D6E20" w14:textId="77777777" w:rsidR="000D031B" w:rsidRDefault="000D031B" w:rsidP="007E4FDD">
      <w:pPr>
        <w:jc w:val="center"/>
        <w:rPr>
          <w:rFonts w:ascii="Arial" w:hAnsi="Arial" w:cs="Arial"/>
          <w:sz w:val="28"/>
          <w:szCs w:val="28"/>
          <w:lang w:val="hr-HR"/>
        </w:rPr>
      </w:pPr>
    </w:p>
    <w:p w14:paraId="53A89ADE" w14:textId="77777777" w:rsidR="000D031B" w:rsidRDefault="000D031B" w:rsidP="007E4FDD">
      <w:pPr>
        <w:jc w:val="center"/>
        <w:rPr>
          <w:rFonts w:ascii="Arial" w:hAnsi="Arial" w:cs="Arial"/>
          <w:sz w:val="28"/>
          <w:szCs w:val="28"/>
          <w:lang w:val="hr-HR"/>
        </w:rPr>
      </w:pPr>
    </w:p>
    <w:p w14:paraId="257DB4D4" w14:textId="77777777" w:rsidR="007E4FDD" w:rsidRDefault="007E4FDD" w:rsidP="007E4FDD">
      <w:r>
        <w:rPr>
          <w:noProof/>
        </w:rPr>
        <mc:AlternateContent>
          <mc:Choice Requires="wps">
            <w:drawing>
              <wp:inline distT="0" distB="0" distL="0" distR="0" wp14:anchorId="0CDBC0BE" wp14:editId="657DEFDE">
                <wp:extent cx="3543300" cy="1524000"/>
                <wp:effectExtent l="0" t="0" r="0" b="0"/>
                <wp:docPr id="10607855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E4FDD" w14:paraId="77FD5D02" w14:textId="77777777" w:rsidTr="003360A2">
                              <w:trPr>
                                <w:trHeight w:val="567"/>
                              </w:trPr>
                              <w:tc>
                                <w:tcPr>
                                  <w:tcW w:w="5055" w:type="dxa"/>
                                  <w:gridSpan w:val="2"/>
                                  <w:shd w:val="clear" w:color="auto" w:fill="auto"/>
                                  <w:vAlign w:val="center"/>
                                </w:tcPr>
                                <w:p w14:paraId="54F9389A"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6C8C555B" wp14:editId="5EB38502">
                                        <wp:extent cx="247650" cy="247650"/>
                                        <wp:effectExtent l="0" t="0" r="0" b="0"/>
                                        <wp:docPr id="49196303"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624F9775" w14:textId="77777777" w:rsidTr="003360A2">
                              <w:trPr>
                                <w:trHeight w:val="1570"/>
                              </w:trPr>
                              <w:tc>
                                <w:tcPr>
                                  <w:tcW w:w="279" w:type="dxa"/>
                                  <w:shd w:val="clear" w:color="auto" w:fill="auto"/>
                                  <w:vAlign w:val="center"/>
                                </w:tcPr>
                                <w:p w14:paraId="4DE6199A"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28028ECC" wp14:editId="052CDF43">
                                        <wp:extent cx="247650" cy="247650"/>
                                        <wp:effectExtent l="0" t="0" r="0" b="0"/>
                                        <wp:docPr id="1207125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0F70F6CD"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7BB8BF6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7992F32E"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1588312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24D2B8B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43049DD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23273F4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33B282C5"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22723FD1"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0CDBC0BE" id="_x0000_s103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oaa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5N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Gsahpo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7E4FDD" w14:paraId="77FD5D02" w14:textId="77777777" w:rsidTr="003360A2">
                        <w:trPr>
                          <w:trHeight w:val="567"/>
                        </w:trPr>
                        <w:tc>
                          <w:tcPr>
                            <w:tcW w:w="5055" w:type="dxa"/>
                            <w:gridSpan w:val="2"/>
                            <w:shd w:val="clear" w:color="auto" w:fill="auto"/>
                            <w:vAlign w:val="center"/>
                          </w:tcPr>
                          <w:p w14:paraId="54F9389A"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6C8C555B" wp14:editId="5EB38502">
                                  <wp:extent cx="247650" cy="247650"/>
                                  <wp:effectExtent l="0" t="0" r="0" b="0"/>
                                  <wp:docPr id="49196303"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624F9775" w14:textId="77777777" w:rsidTr="003360A2">
                        <w:trPr>
                          <w:trHeight w:val="1570"/>
                        </w:trPr>
                        <w:tc>
                          <w:tcPr>
                            <w:tcW w:w="279" w:type="dxa"/>
                            <w:shd w:val="clear" w:color="auto" w:fill="auto"/>
                            <w:vAlign w:val="center"/>
                          </w:tcPr>
                          <w:p w14:paraId="4DE6199A"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28028ECC" wp14:editId="052CDF43">
                                  <wp:extent cx="247650" cy="247650"/>
                                  <wp:effectExtent l="0" t="0" r="0" b="0"/>
                                  <wp:docPr id="1207125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0F70F6CD"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7BB8BF6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7992F32E"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1588312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24D2B8B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43049DD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23273F42"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33B282C5"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22723FD1"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65051EF2" w14:textId="77777777" w:rsidR="000D031B" w:rsidRDefault="000D031B" w:rsidP="007E4FDD">
      <w:pPr>
        <w:pStyle w:val="NoSpacing"/>
        <w:rPr>
          <w:rFonts w:ascii="Arial" w:hAnsi="Arial" w:cs="Arial"/>
          <w:color w:val="000000" w:themeColor="text1"/>
          <w:sz w:val="24"/>
          <w:szCs w:val="24"/>
          <w:lang w:val="it-IT"/>
        </w:rPr>
      </w:pPr>
    </w:p>
    <w:p w14:paraId="628EF84A" w14:textId="064A21F3"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KLASA:400-01/25-01/01</w:t>
      </w:r>
    </w:p>
    <w:p w14:paraId="21D80F78"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URBROJ:2163-13-04/01-25-2</w:t>
      </w:r>
    </w:p>
    <w:p w14:paraId="78D6273D" w14:textId="77777777" w:rsidR="007E4FDD"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Brtonigla-Verteneglio</w:t>
      </w:r>
      <w:proofErr w:type="gramStart"/>
      <w:r w:rsidRPr="000D031B">
        <w:rPr>
          <w:rFonts w:ascii="Arial" w:hAnsi="Arial" w:cs="Arial"/>
          <w:color w:val="000000" w:themeColor="text1"/>
          <w:sz w:val="24"/>
          <w:szCs w:val="24"/>
          <w:lang w:val="it-IT"/>
        </w:rPr>
        <w:t>,  17.03.2025.</w:t>
      </w:r>
      <w:proofErr w:type="gramEnd"/>
      <w:r w:rsidRPr="000D031B">
        <w:rPr>
          <w:rFonts w:ascii="Arial" w:hAnsi="Arial" w:cs="Arial"/>
          <w:color w:val="000000" w:themeColor="text1"/>
          <w:sz w:val="24"/>
          <w:szCs w:val="24"/>
          <w:lang w:val="it-IT"/>
        </w:rPr>
        <w:t xml:space="preserve"> </w:t>
      </w:r>
      <w:proofErr w:type="spellStart"/>
      <w:r w:rsidRPr="000D031B">
        <w:rPr>
          <w:rFonts w:ascii="Arial" w:hAnsi="Arial" w:cs="Arial"/>
          <w:color w:val="000000" w:themeColor="text1"/>
          <w:sz w:val="24"/>
          <w:szCs w:val="24"/>
          <w:lang w:val="it-IT"/>
        </w:rPr>
        <w:t>godina</w:t>
      </w:r>
      <w:proofErr w:type="spellEnd"/>
    </w:p>
    <w:p w14:paraId="45FD3549" w14:textId="77777777" w:rsidR="000D031B" w:rsidRPr="000D031B" w:rsidRDefault="000D031B" w:rsidP="007E4FDD">
      <w:pPr>
        <w:pStyle w:val="NoSpacing"/>
        <w:rPr>
          <w:rFonts w:ascii="Arial" w:hAnsi="Arial" w:cs="Arial"/>
          <w:color w:val="000000" w:themeColor="text1"/>
          <w:sz w:val="24"/>
          <w:szCs w:val="24"/>
          <w:lang w:val="it-IT"/>
        </w:rPr>
      </w:pPr>
    </w:p>
    <w:p w14:paraId="4AAC3549" w14:textId="77777777" w:rsidR="007E4FDD" w:rsidRPr="000D031B" w:rsidRDefault="007E4FDD" w:rsidP="007E4FDD">
      <w:pPr>
        <w:ind w:firstLine="708"/>
        <w:jc w:val="both"/>
        <w:rPr>
          <w:rFonts w:ascii="Arial" w:hAnsi="Arial" w:cs="Arial"/>
          <w:sz w:val="24"/>
          <w:szCs w:val="24"/>
          <w:lang w:val="it-IT"/>
        </w:rPr>
      </w:pPr>
    </w:p>
    <w:p w14:paraId="4B852189" w14:textId="77777777" w:rsidR="007E4FDD" w:rsidRPr="000D031B" w:rsidRDefault="007E4FDD" w:rsidP="007E4FDD">
      <w:pPr>
        <w:ind w:firstLine="708"/>
        <w:jc w:val="both"/>
        <w:rPr>
          <w:rFonts w:ascii="Arial" w:hAnsi="Arial" w:cs="Arial"/>
          <w:color w:val="000000" w:themeColor="text1"/>
          <w:sz w:val="24"/>
          <w:szCs w:val="24"/>
          <w:lang w:val="it-IT"/>
        </w:rPr>
      </w:pPr>
      <w:r w:rsidRPr="000D031B">
        <w:rPr>
          <w:rFonts w:ascii="Arial" w:hAnsi="Arial" w:cs="Arial"/>
          <w:sz w:val="24"/>
          <w:szCs w:val="24"/>
          <w:lang w:val="it-IT"/>
        </w:rPr>
        <w:t xml:space="preserve">Na </w:t>
      </w:r>
      <w:proofErr w:type="spellStart"/>
      <w:proofErr w:type="gramStart"/>
      <w:r w:rsidRPr="000D031B">
        <w:rPr>
          <w:rFonts w:ascii="Arial" w:hAnsi="Arial" w:cs="Arial"/>
          <w:sz w:val="24"/>
          <w:szCs w:val="24"/>
          <w:lang w:val="it-IT"/>
        </w:rPr>
        <w:t>temelju</w:t>
      </w:r>
      <w:proofErr w:type="spellEnd"/>
      <w:r w:rsidRPr="000D031B">
        <w:rPr>
          <w:rFonts w:ascii="Arial" w:hAnsi="Arial" w:cs="Arial"/>
          <w:sz w:val="24"/>
          <w:szCs w:val="24"/>
          <w:lang w:val="it-IT"/>
        </w:rPr>
        <w:t xml:space="preserve">  18</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Zakona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prora</w:t>
      </w:r>
      <w:r w:rsidRPr="000D031B">
        <w:rPr>
          <w:rFonts w:ascii="Arial" w:eastAsia="TimesNewRoman" w:hAnsi="Arial" w:cs="Arial"/>
          <w:sz w:val="24"/>
          <w:szCs w:val="24"/>
          <w:lang w:val="it-IT"/>
        </w:rPr>
        <w:t>č</w:t>
      </w:r>
      <w:r w:rsidRPr="000D031B">
        <w:rPr>
          <w:rFonts w:ascii="Arial" w:hAnsi="Arial" w:cs="Arial"/>
          <w:sz w:val="24"/>
          <w:szCs w:val="24"/>
          <w:lang w:val="it-IT"/>
        </w:rPr>
        <w:t>unu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Narodne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144/21) i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w:t>
      </w:r>
      <w:proofErr w:type="gramStart"/>
      <w:r w:rsidRPr="000D031B">
        <w:rPr>
          <w:rFonts w:ascii="Arial" w:hAnsi="Arial" w:cs="Arial"/>
          <w:sz w:val="24"/>
          <w:szCs w:val="24"/>
          <w:lang w:val="it-IT"/>
        </w:rPr>
        <w:t>38.Statuta</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03/18, 03/21, 07/21-pročišćeni </w:t>
      </w:r>
      <w:proofErr w:type="spellStart"/>
      <w:r w:rsidRPr="000D031B">
        <w:rPr>
          <w:rFonts w:ascii="Arial" w:hAnsi="Arial" w:cs="Arial"/>
          <w:sz w:val="24"/>
          <w:szCs w:val="24"/>
          <w:lang w:val="it-IT"/>
        </w:rPr>
        <w:t>tekst</w:t>
      </w:r>
      <w:proofErr w:type="spellEnd"/>
      <w:r w:rsidRPr="000D031B">
        <w:rPr>
          <w:rFonts w:ascii="Arial" w:hAnsi="Arial" w:cs="Arial"/>
          <w:sz w:val="24"/>
          <w:szCs w:val="24"/>
          <w:lang w:val="it-IT"/>
        </w:rPr>
        <w:t xml:space="preserve">, 16/22), </w:t>
      </w:r>
      <w:proofErr w:type="spellStart"/>
      <w:r w:rsidRPr="000D031B">
        <w:rPr>
          <w:rFonts w:ascii="Arial" w:hAnsi="Arial" w:cs="Arial"/>
          <w:sz w:val="24"/>
          <w:szCs w:val="24"/>
          <w:lang w:val="it-IT"/>
        </w:rPr>
        <w:t>Općinsko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vijeće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r w:rsidRPr="000D031B">
        <w:rPr>
          <w:rFonts w:ascii="Arial" w:hAnsi="Arial" w:cs="Arial"/>
          <w:color w:val="000000" w:themeColor="text1"/>
          <w:sz w:val="24"/>
          <w:szCs w:val="24"/>
          <w:lang w:val="it-IT"/>
        </w:rPr>
        <w:t xml:space="preserve">26. </w:t>
      </w:r>
      <w:proofErr w:type="spellStart"/>
      <w:r w:rsidRPr="000D031B">
        <w:rPr>
          <w:rFonts w:ascii="Arial" w:hAnsi="Arial" w:cs="Arial"/>
          <w:color w:val="000000" w:themeColor="text1"/>
          <w:sz w:val="24"/>
          <w:szCs w:val="24"/>
          <w:lang w:val="it-IT"/>
        </w:rPr>
        <w:t>sjednici</w:t>
      </w:r>
      <w:proofErr w:type="spellEnd"/>
      <w:r w:rsidRPr="000D031B">
        <w:rPr>
          <w:rFonts w:ascii="Arial" w:hAnsi="Arial" w:cs="Arial"/>
          <w:color w:val="000000" w:themeColor="text1"/>
          <w:sz w:val="24"/>
          <w:szCs w:val="24"/>
          <w:lang w:val="it-IT"/>
        </w:rPr>
        <w:t xml:space="preserve"> </w:t>
      </w:r>
      <w:proofErr w:type="spellStart"/>
      <w:r w:rsidRPr="000D031B">
        <w:rPr>
          <w:rFonts w:ascii="Arial" w:hAnsi="Arial" w:cs="Arial"/>
          <w:color w:val="000000" w:themeColor="text1"/>
          <w:sz w:val="24"/>
          <w:szCs w:val="24"/>
          <w:lang w:val="it-IT"/>
        </w:rPr>
        <w:t>održanoj</w:t>
      </w:r>
      <w:proofErr w:type="spellEnd"/>
      <w:r w:rsidRPr="000D031B">
        <w:rPr>
          <w:rFonts w:ascii="Arial" w:hAnsi="Arial" w:cs="Arial"/>
          <w:color w:val="000000" w:themeColor="text1"/>
          <w:sz w:val="24"/>
          <w:szCs w:val="24"/>
          <w:lang w:val="it-IT"/>
        </w:rPr>
        <w:t xml:space="preserve"> </w:t>
      </w:r>
      <w:proofErr w:type="spellStart"/>
      <w:r w:rsidRPr="000D031B">
        <w:rPr>
          <w:rFonts w:ascii="Arial" w:hAnsi="Arial" w:cs="Arial"/>
          <w:color w:val="000000" w:themeColor="text1"/>
          <w:sz w:val="24"/>
          <w:szCs w:val="24"/>
          <w:lang w:val="it-IT"/>
        </w:rPr>
        <w:t>dana</w:t>
      </w:r>
      <w:proofErr w:type="spellEnd"/>
      <w:r w:rsidRPr="000D031B">
        <w:rPr>
          <w:rFonts w:ascii="Arial" w:hAnsi="Arial" w:cs="Arial"/>
          <w:color w:val="000000" w:themeColor="text1"/>
          <w:sz w:val="24"/>
          <w:szCs w:val="24"/>
          <w:lang w:val="it-IT"/>
        </w:rPr>
        <w:t xml:space="preserve"> </w:t>
      </w:r>
      <w:proofErr w:type="gramStart"/>
      <w:r w:rsidRPr="000D031B">
        <w:rPr>
          <w:rFonts w:ascii="Arial" w:hAnsi="Arial" w:cs="Arial"/>
          <w:color w:val="000000" w:themeColor="text1"/>
          <w:sz w:val="24"/>
          <w:szCs w:val="24"/>
          <w:lang w:val="it-IT"/>
        </w:rPr>
        <w:t>17.ožujka</w:t>
      </w:r>
      <w:proofErr w:type="gramEnd"/>
      <w:r w:rsidRPr="000D031B">
        <w:rPr>
          <w:rFonts w:ascii="Arial" w:hAnsi="Arial" w:cs="Arial"/>
          <w:color w:val="000000" w:themeColor="text1"/>
          <w:sz w:val="24"/>
          <w:szCs w:val="24"/>
          <w:lang w:val="it-IT"/>
        </w:rPr>
        <w:t xml:space="preserve"> 2025. godine, </w:t>
      </w:r>
      <w:proofErr w:type="spellStart"/>
      <w:r w:rsidRPr="000D031B">
        <w:rPr>
          <w:rFonts w:ascii="Arial" w:hAnsi="Arial" w:cs="Arial"/>
          <w:color w:val="000000" w:themeColor="text1"/>
          <w:sz w:val="24"/>
          <w:szCs w:val="24"/>
          <w:lang w:val="it-IT"/>
        </w:rPr>
        <w:t>donosi</w:t>
      </w:r>
      <w:proofErr w:type="spellEnd"/>
      <w:r w:rsidRPr="000D031B">
        <w:rPr>
          <w:rFonts w:ascii="Arial" w:hAnsi="Arial" w:cs="Arial"/>
          <w:color w:val="000000" w:themeColor="text1"/>
          <w:sz w:val="24"/>
          <w:szCs w:val="24"/>
          <w:lang w:val="it-IT"/>
        </w:rPr>
        <w:t xml:space="preserve"> </w:t>
      </w:r>
    </w:p>
    <w:p w14:paraId="4D6473D0" w14:textId="77777777" w:rsidR="007E4FDD" w:rsidRPr="000D031B" w:rsidRDefault="007E4FDD" w:rsidP="007E4FDD">
      <w:pPr>
        <w:jc w:val="center"/>
        <w:rPr>
          <w:rFonts w:ascii="Arial" w:hAnsi="Arial" w:cs="Arial"/>
          <w:b/>
          <w:color w:val="000000" w:themeColor="text1"/>
          <w:sz w:val="24"/>
          <w:szCs w:val="24"/>
          <w:lang w:val="it-IT"/>
        </w:rPr>
      </w:pPr>
    </w:p>
    <w:p w14:paraId="21BBD3BF"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lastRenderedPageBreak/>
        <w:t xml:space="preserve">ODLUKU  </w:t>
      </w:r>
    </w:p>
    <w:p w14:paraId="3DB7106B" w14:textId="77777777" w:rsidR="007E4FDD" w:rsidRPr="000D031B" w:rsidRDefault="007E4FDD" w:rsidP="007E4FDD">
      <w:pPr>
        <w:autoSpaceDE w:val="0"/>
        <w:autoSpaceDN w:val="0"/>
        <w:adjustRightInd w:val="0"/>
        <w:jc w:val="center"/>
        <w:rPr>
          <w:rFonts w:ascii="Arial" w:hAnsi="Arial" w:cs="Arial"/>
          <w:b/>
          <w:bCs/>
          <w:iCs/>
          <w:sz w:val="24"/>
          <w:szCs w:val="24"/>
          <w:lang w:val="it-IT"/>
        </w:rPr>
      </w:pPr>
      <w:r w:rsidRPr="000D031B">
        <w:rPr>
          <w:rStyle w:val="Strong"/>
          <w:rFonts w:ascii="Arial" w:eastAsiaTheme="majorEastAsia" w:hAnsi="Arial" w:cs="Arial"/>
          <w:color w:val="333333"/>
          <w:sz w:val="24"/>
          <w:szCs w:val="24"/>
          <w:lang w:val="it-IT"/>
        </w:rPr>
        <w:t xml:space="preserve"> </w:t>
      </w:r>
      <w:r w:rsidRPr="000D031B">
        <w:rPr>
          <w:rFonts w:ascii="Arial" w:hAnsi="Arial" w:cs="Arial"/>
          <w:b/>
          <w:sz w:val="24"/>
          <w:szCs w:val="24"/>
          <w:lang w:val="it-IT"/>
        </w:rPr>
        <w:t xml:space="preserve">o </w:t>
      </w:r>
      <w:proofErr w:type="spellStart"/>
      <w:r w:rsidRPr="000D031B">
        <w:rPr>
          <w:rFonts w:ascii="Arial" w:hAnsi="Arial" w:cs="Arial"/>
          <w:b/>
          <w:sz w:val="24"/>
          <w:szCs w:val="24"/>
          <w:lang w:val="it-IT"/>
        </w:rPr>
        <w:t>izmjenama</w:t>
      </w:r>
      <w:proofErr w:type="spellEnd"/>
      <w:r w:rsidRPr="000D031B">
        <w:rPr>
          <w:rFonts w:ascii="Arial" w:hAnsi="Arial" w:cs="Arial"/>
          <w:b/>
          <w:sz w:val="24"/>
          <w:szCs w:val="24"/>
          <w:lang w:val="it-IT"/>
        </w:rPr>
        <w:t xml:space="preserve"> i </w:t>
      </w:r>
      <w:proofErr w:type="spellStart"/>
      <w:r w:rsidRPr="000D031B">
        <w:rPr>
          <w:rFonts w:ascii="Arial" w:hAnsi="Arial" w:cs="Arial"/>
          <w:b/>
          <w:sz w:val="24"/>
          <w:szCs w:val="24"/>
          <w:lang w:val="it-IT"/>
        </w:rPr>
        <w:t>dopunama</w:t>
      </w:r>
      <w:proofErr w:type="spellEnd"/>
      <w:r w:rsidRPr="000D031B">
        <w:rPr>
          <w:rFonts w:ascii="Arial" w:hAnsi="Arial" w:cs="Arial"/>
          <w:b/>
          <w:sz w:val="24"/>
          <w:szCs w:val="24"/>
          <w:lang w:val="it-IT"/>
        </w:rPr>
        <w:t xml:space="preserve"> </w:t>
      </w:r>
    </w:p>
    <w:p w14:paraId="32FD9E08" w14:textId="77777777" w:rsidR="007E4FDD" w:rsidRPr="000D031B" w:rsidRDefault="007E4FDD" w:rsidP="007E4FDD">
      <w:pPr>
        <w:autoSpaceDE w:val="0"/>
        <w:autoSpaceDN w:val="0"/>
        <w:adjustRightInd w:val="0"/>
        <w:jc w:val="center"/>
        <w:rPr>
          <w:rFonts w:ascii="Arial" w:hAnsi="Arial" w:cs="Arial"/>
          <w:b/>
          <w:bCs/>
          <w:iCs/>
          <w:sz w:val="24"/>
          <w:szCs w:val="24"/>
          <w:lang w:val="it-IT"/>
        </w:rPr>
      </w:pPr>
      <w:proofErr w:type="spellStart"/>
      <w:r w:rsidRPr="000D031B">
        <w:rPr>
          <w:rFonts w:ascii="Arial" w:hAnsi="Arial" w:cs="Arial"/>
          <w:b/>
          <w:bCs/>
          <w:iCs/>
          <w:sz w:val="24"/>
          <w:szCs w:val="24"/>
          <w:lang w:val="it-IT"/>
        </w:rPr>
        <w:t>Odluke</w:t>
      </w:r>
      <w:proofErr w:type="spellEnd"/>
      <w:r w:rsidRPr="000D031B">
        <w:rPr>
          <w:rFonts w:ascii="Arial" w:hAnsi="Arial" w:cs="Arial"/>
          <w:b/>
          <w:bCs/>
          <w:iCs/>
          <w:sz w:val="24"/>
          <w:szCs w:val="24"/>
          <w:lang w:val="it-IT"/>
        </w:rPr>
        <w:t xml:space="preserve"> o </w:t>
      </w:r>
      <w:proofErr w:type="spellStart"/>
      <w:r w:rsidRPr="000D031B">
        <w:rPr>
          <w:rFonts w:ascii="Arial" w:hAnsi="Arial" w:cs="Arial"/>
          <w:b/>
          <w:bCs/>
          <w:iCs/>
          <w:sz w:val="24"/>
          <w:szCs w:val="24"/>
          <w:lang w:val="it-IT"/>
        </w:rPr>
        <w:t>izvršavanju</w:t>
      </w:r>
      <w:proofErr w:type="spellEnd"/>
      <w:r w:rsidRPr="000D031B">
        <w:rPr>
          <w:rFonts w:ascii="Arial" w:hAnsi="Arial" w:cs="Arial"/>
          <w:b/>
          <w:bCs/>
          <w:iCs/>
          <w:sz w:val="24"/>
          <w:szCs w:val="24"/>
          <w:lang w:val="it-IT"/>
        </w:rPr>
        <w:t xml:space="preserve"> </w:t>
      </w:r>
      <w:proofErr w:type="spellStart"/>
      <w:r w:rsidRPr="000D031B">
        <w:rPr>
          <w:rFonts w:ascii="Arial" w:hAnsi="Arial" w:cs="Arial"/>
          <w:b/>
          <w:bCs/>
          <w:iCs/>
          <w:sz w:val="24"/>
          <w:szCs w:val="24"/>
          <w:lang w:val="it-IT"/>
        </w:rPr>
        <w:t>Proračuna</w:t>
      </w:r>
      <w:proofErr w:type="spellEnd"/>
      <w:r w:rsidRPr="000D031B">
        <w:rPr>
          <w:rFonts w:ascii="Arial" w:hAnsi="Arial" w:cs="Arial"/>
          <w:b/>
          <w:bCs/>
          <w:iCs/>
          <w:sz w:val="24"/>
          <w:szCs w:val="24"/>
          <w:lang w:val="it-IT"/>
        </w:rPr>
        <w:t xml:space="preserve"> </w:t>
      </w:r>
      <w:proofErr w:type="spellStart"/>
      <w:r w:rsidRPr="000D031B">
        <w:rPr>
          <w:rFonts w:ascii="Arial" w:hAnsi="Arial" w:cs="Arial"/>
          <w:b/>
          <w:bCs/>
          <w:iCs/>
          <w:sz w:val="24"/>
          <w:szCs w:val="24"/>
          <w:lang w:val="it-IT"/>
        </w:rPr>
        <w:t>Općine</w:t>
      </w:r>
      <w:proofErr w:type="spellEnd"/>
      <w:r w:rsidRPr="000D031B">
        <w:rPr>
          <w:rFonts w:ascii="Arial" w:hAnsi="Arial" w:cs="Arial"/>
          <w:b/>
          <w:bCs/>
          <w:iCs/>
          <w:sz w:val="24"/>
          <w:szCs w:val="24"/>
          <w:lang w:val="it-IT"/>
        </w:rPr>
        <w:t xml:space="preserve"> Brtonigla-Verteneglio za 2025. </w:t>
      </w:r>
      <w:proofErr w:type="spellStart"/>
      <w:r w:rsidRPr="000D031B">
        <w:rPr>
          <w:rFonts w:ascii="Arial" w:hAnsi="Arial" w:cs="Arial"/>
          <w:b/>
          <w:bCs/>
          <w:iCs/>
          <w:sz w:val="24"/>
          <w:szCs w:val="24"/>
          <w:lang w:val="it-IT"/>
        </w:rPr>
        <w:t>godinu</w:t>
      </w:r>
      <w:proofErr w:type="spellEnd"/>
    </w:p>
    <w:p w14:paraId="46A4657C" w14:textId="77777777" w:rsidR="007E4FDD" w:rsidRPr="000D031B" w:rsidRDefault="007E4FDD" w:rsidP="007E4FDD">
      <w:pPr>
        <w:jc w:val="center"/>
        <w:rPr>
          <w:rFonts w:ascii="Arial" w:hAnsi="Arial" w:cs="Arial"/>
          <w:b/>
          <w:sz w:val="24"/>
          <w:szCs w:val="24"/>
          <w:lang w:val="it-IT"/>
        </w:rPr>
      </w:pPr>
    </w:p>
    <w:p w14:paraId="2BD611F3" w14:textId="77777777" w:rsidR="007E4FDD" w:rsidRPr="000D031B" w:rsidRDefault="007E4FDD" w:rsidP="007E4FDD">
      <w:pPr>
        <w:jc w:val="center"/>
        <w:rPr>
          <w:rFonts w:ascii="Arial" w:hAnsi="Arial" w:cs="Arial"/>
          <w:b/>
          <w:sz w:val="24"/>
          <w:szCs w:val="24"/>
          <w:lang w:val="it-IT"/>
        </w:rPr>
      </w:pPr>
    </w:p>
    <w:p w14:paraId="4E7B7131"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1.</w:t>
      </w:r>
    </w:p>
    <w:p w14:paraId="70B23D70" w14:textId="77777777" w:rsidR="007E4FDD" w:rsidRPr="000D031B" w:rsidRDefault="007E4FDD" w:rsidP="007E4FDD">
      <w:pPr>
        <w:spacing w:after="120" w:line="238" w:lineRule="auto"/>
        <w:ind w:left="6" w:right="62" w:firstLine="567"/>
        <w:jc w:val="both"/>
        <w:rPr>
          <w:rFonts w:ascii="Arial" w:hAnsi="Arial" w:cs="Arial"/>
          <w:sz w:val="24"/>
          <w:szCs w:val="24"/>
          <w:lang w:val="it-IT"/>
        </w:rPr>
      </w:pPr>
      <w:r w:rsidRPr="000D031B">
        <w:rPr>
          <w:rFonts w:ascii="Arial" w:hAnsi="Arial" w:cs="Arial"/>
          <w:sz w:val="24"/>
          <w:szCs w:val="24"/>
          <w:lang w:val="it-IT"/>
        </w:rPr>
        <w:t xml:space="preserve">U </w:t>
      </w:r>
      <w:proofErr w:type="spellStart"/>
      <w:r w:rsidRPr="000D031B">
        <w:rPr>
          <w:rFonts w:ascii="Arial" w:hAnsi="Arial" w:cs="Arial"/>
          <w:sz w:val="24"/>
          <w:szCs w:val="24"/>
          <w:lang w:val="it-IT"/>
        </w:rPr>
        <w:t>Odluci</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izvršavanju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proračuna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za 2025. </w:t>
      </w:r>
      <w:proofErr w:type="spellStart"/>
      <w:r w:rsidRPr="000D031B">
        <w:rPr>
          <w:rFonts w:ascii="Arial" w:hAnsi="Arial" w:cs="Arial"/>
          <w:sz w:val="24"/>
          <w:szCs w:val="24"/>
          <w:lang w:val="it-IT"/>
        </w:rPr>
        <w:t>godinu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w:t>
      </w:r>
      <w:proofErr w:type="gramStart"/>
      <w:r w:rsidRPr="000D031B">
        <w:rPr>
          <w:rFonts w:ascii="Arial" w:hAnsi="Arial" w:cs="Arial"/>
          <w:sz w:val="24"/>
          <w:szCs w:val="24"/>
          <w:lang w:val="it-IT"/>
        </w:rPr>
        <w:t>Verteneglio“</w:t>
      </w:r>
      <w:proofErr w:type="gram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14/24), </w:t>
      </w:r>
      <w:proofErr w:type="spellStart"/>
      <w:r w:rsidRPr="000D031B">
        <w:rPr>
          <w:rFonts w:ascii="Arial" w:hAnsi="Arial" w:cs="Arial"/>
          <w:sz w:val="24"/>
          <w:szCs w:val="24"/>
          <w:lang w:val="it-IT"/>
        </w:rPr>
        <w:t>mijenja</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članak</w:t>
      </w:r>
      <w:proofErr w:type="spellEnd"/>
      <w:r w:rsidRPr="000D031B">
        <w:rPr>
          <w:rFonts w:ascii="Arial" w:hAnsi="Arial" w:cs="Arial"/>
          <w:sz w:val="24"/>
          <w:szCs w:val="24"/>
          <w:lang w:val="it-IT"/>
        </w:rPr>
        <w:t xml:space="preserve"> 16. </w:t>
      </w:r>
      <w:proofErr w:type="spellStart"/>
      <w:r w:rsidRPr="000D031B">
        <w:rPr>
          <w:rFonts w:ascii="Arial" w:hAnsi="Arial" w:cs="Arial"/>
          <w:sz w:val="24"/>
          <w:szCs w:val="24"/>
          <w:lang w:val="it-IT"/>
        </w:rPr>
        <w:t>koji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sada</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glasi</w:t>
      </w:r>
      <w:proofErr w:type="spellEnd"/>
      <w:r w:rsidRPr="000D031B">
        <w:rPr>
          <w:rFonts w:ascii="Arial" w:hAnsi="Arial" w:cs="Arial"/>
          <w:sz w:val="24"/>
          <w:szCs w:val="24"/>
          <w:lang w:val="it-IT"/>
        </w:rPr>
        <w:t>:“</w:t>
      </w:r>
      <w:proofErr w:type="gramEnd"/>
    </w:p>
    <w:p w14:paraId="00EBED53" w14:textId="77777777" w:rsidR="007E4FDD" w:rsidRPr="000D031B" w:rsidRDefault="007E4FDD" w:rsidP="007E4FDD">
      <w:pPr>
        <w:spacing w:after="120" w:line="238" w:lineRule="auto"/>
        <w:ind w:right="62"/>
        <w:jc w:val="center"/>
        <w:rPr>
          <w:rFonts w:ascii="Arial" w:hAnsi="Arial" w:cs="Arial"/>
          <w:b/>
          <w:bCs/>
          <w:i/>
          <w:iCs/>
          <w:sz w:val="24"/>
          <w:szCs w:val="24"/>
          <w:lang w:val="it-IT"/>
        </w:rPr>
      </w:pPr>
      <w:proofErr w:type="spellStart"/>
      <w:r w:rsidRPr="000D031B">
        <w:rPr>
          <w:rFonts w:ascii="Arial" w:hAnsi="Arial" w:cs="Arial"/>
          <w:b/>
          <w:bCs/>
          <w:i/>
          <w:iCs/>
          <w:sz w:val="24"/>
          <w:szCs w:val="24"/>
          <w:lang w:val="it-IT"/>
        </w:rPr>
        <w:t>Članak</w:t>
      </w:r>
      <w:proofErr w:type="spellEnd"/>
      <w:r w:rsidRPr="000D031B">
        <w:rPr>
          <w:rFonts w:ascii="Arial" w:hAnsi="Arial" w:cs="Arial"/>
          <w:b/>
          <w:bCs/>
          <w:i/>
          <w:iCs/>
          <w:sz w:val="24"/>
          <w:szCs w:val="24"/>
          <w:lang w:val="it-IT"/>
        </w:rPr>
        <w:t xml:space="preserve"> 16.</w:t>
      </w:r>
    </w:p>
    <w:p w14:paraId="75FC3189" w14:textId="77777777" w:rsidR="007E4FDD" w:rsidRPr="000D031B" w:rsidRDefault="007E4FDD" w:rsidP="007E4FDD">
      <w:pPr>
        <w:spacing w:after="120" w:line="238" w:lineRule="auto"/>
        <w:ind w:left="6" w:right="62" w:firstLine="567"/>
        <w:jc w:val="both"/>
        <w:rPr>
          <w:rFonts w:ascii="Arial" w:hAnsi="Arial" w:cs="Arial"/>
          <w:i/>
          <w:iCs/>
          <w:sz w:val="24"/>
          <w:szCs w:val="24"/>
          <w:lang w:val="it-IT"/>
        </w:rPr>
      </w:pPr>
      <w:r w:rsidRPr="000D031B">
        <w:rPr>
          <w:rFonts w:ascii="Arial" w:hAnsi="Arial" w:cs="Arial"/>
          <w:i/>
          <w:iCs/>
          <w:sz w:val="24"/>
          <w:szCs w:val="24"/>
          <w:lang w:val="it-IT"/>
        </w:rPr>
        <w:t xml:space="preserve">Općina Brtonigla-Verteneglio se </w:t>
      </w:r>
      <w:proofErr w:type="spellStart"/>
      <w:r w:rsidRPr="000D031B">
        <w:rPr>
          <w:rFonts w:ascii="Arial" w:hAnsi="Arial" w:cs="Arial"/>
          <w:i/>
          <w:iCs/>
          <w:sz w:val="24"/>
          <w:szCs w:val="24"/>
          <w:lang w:val="it-IT"/>
        </w:rPr>
        <w:t>može</w:t>
      </w:r>
      <w:proofErr w:type="spellEnd"/>
      <w:r w:rsidRPr="000D031B">
        <w:rPr>
          <w:rFonts w:ascii="Arial" w:hAnsi="Arial" w:cs="Arial"/>
          <w:i/>
          <w:iCs/>
          <w:sz w:val="24"/>
          <w:szCs w:val="24"/>
          <w:lang w:val="it-IT"/>
        </w:rPr>
        <w:t xml:space="preserve"> </w:t>
      </w:r>
      <w:proofErr w:type="spellStart"/>
      <w:proofErr w:type="gramStart"/>
      <w:r w:rsidRPr="000D031B">
        <w:rPr>
          <w:rFonts w:ascii="Arial" w:hAnsi="Arial" w:cs="Arial"/>
          <w:i/>
          <w:iCs/>
          <w:sz w:val="24"/>
          <w:szCs w:val="24"/>
          <w:lang w:val="it-IT"/>
        </w:rPr>
        <w:t>dugoročno</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zadužiti</w:t>
      </w:r>
      <w:proofErr w:type="spellEnd"/>
      <w:proofErr w:type="gramEnd"/>
      <w:r w:rsidRPr="000D031B">
        <w:rPr>
          <w:rFonts w:ascii="Arial" w:hAnsi="Arial" w:cs="Arial"/>
          <w:i/>
          <w:iCs/>
          <w:sz w:val="24"/>
          <w:szCs w:val="24"/>
          <w:lang w:val="it-IT"/>
        </w:rPr>
        <w:t xml:space="preserve"> za </w:t>
      </w:r>
      <w:proofErr w:type="spellStart"/>
      <w:r w:rsidRPr="000D031B">
        <w:rPr>
          <w:rFonts w:ascii="Arial" w:hAnsi="Arial" w:cs="Arial"/>
          <w:i/>
          <w:iCs/>
          <w:sz w:val="24"/>
          <w:szCs w:val="24"/>
          <w:lang w:val="it-IT"/>
        </w:rPr>
        <w:t>investicije</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kapitalne</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projekte</w:t>
      </w:r>
      <w:proofErr w:type="spellEnd"/>
      <w:r w:rsidRPr="000D031B">
        <w:rPr>
          <w:rFonts w:ascii="Arial" w:hAnsi="Arial" w:cs="Arial"/>
          <w:i/>
          <w:iCs/>
          <w:sz w:val="24"/>
          <w:szCs w:val="24"/>
          <w:lang w:val="it-IT"/>
        </w:rPr>
        <w:t xml:space="preserve">) u </w:t>
      </w:r>
      <w:proofErr w:type="spellStart"/>
      <w:r w:rsidRPr="000D031B">
        <w:rPr>
          <w:rFonts w:ascii="Arial" w:hAnsi="Arial" w:cs="Arial"/>
          <w:i/>
          <w:iCs/>
          <w:sz w:val="24"/>
          <w:szCs w:val="24"/>
          <w:lang w:val="it-IT"/>
        </w:rPr>
        <w:t>skladu</w:t>
      </w:r>
      <w:proofErr w:type="spellEnd"/>
      <w:r w:rsidRPr="000D031B">
        <w:rPr>
          <w:rFonts w:ascii="Arial" w:hAnsi="Arial" w:cs="Arial"/>
          <w:i/>
          <w:iCs/>
          <w:sz w:val="24"/>
          <w:szCs w:val="24"/>
          <w:lang w:val="it-IT"/>
        </w:rPr>
        <w:t xml:space="preserve"> sa </w:t>
      </w:r>
      <w:proofErr w:type="spellStart"/>
      <w:r w:rsidRPr="000D031B">
        <w:rPr>
          <w:rFonts w:ascii="Arial" w:hAnsi="Arial" w:cs="Arial"/>
          <w:i/>
          <w:iCs/>
          <w:sz w:val="24"/>
          <w:szCs w:val="24"/>
          <w:lang w:val="it-IT"/>
        </w:rPr>
        <w:t>zakonskim</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propisima</w:t>
      </w:r>
      <w:proofErr w:type="spellEnd"/>
      <w:r w:rsidRPr="000D031B">
        <w:rPr>
          <w:rFonts w:ascii="Arial" w:hAnsi="Arial" w:cs="Arial"/>
          <w:i/>
          <w:iCs/>
          <w:sz w:val="24"/>
          <w:szCs w:val="24"/>
          <w:lang w:val="it-IT"/>
        </w:rPr>
        <w:t xml:space="preserve">. </w:t>
      </w:r>
    </w:p>
    <w:p w14:paraId="6705514D" w14:textId="77777777" w:rsidR="007E4FDD" w:rsidRPr="000D031B" w:rsidRDefault="007E4FDD" w:rsidP="007E4FDD">
      <w:pPr>
        <w:spacing w:after="120" w:line="238" w:lineRule="auto"/>
        <w:ind w:left="6" w:right="62" w:firstLine="567"/>
        <w:jc w:val="both"/>
        <w:rPr>
          <w:rFonts w:ascii="Arial" w:hAnsi="Arial" w:cs="Arial"/>
          <w:i/>
          <w:iCs/>
          <w:sz w:val="24"/>
          <w:szCs w:val="24"/>
          <w:lang w:val="it-IT"/>
        </w:rPr>
      </w:pPr>
      <w:r w:rsidRPr="000D031B">
        <w:rPr>
          <w:rFonts w:ascii="Arial" w:hAnsi="Arial" w:cs="Arial"/>
          <w:i/>
          <w:iCs/>
          <w:sz w:val="24"/>
          <w:szCs w:val="24"/>
          <w:lang w:val="it-IT"/>
        </w:rPr>
        <w:t xml:space="preserve"> U 2025. </w:t>
      </w:r>
      <w:proofErr w:type="spellStart"/>
      <w:r w:rsidRPr="000D031B">
        <w:rPr>
          <w:rFonts w:ascii="Arial" w:hAnsi="Arial" w:cs="Arial"/>
          <w:i/>
          <w:iCs/>
          <w:sz w:val="24"/>
          <w:szCs w:val="24"/>
          <w:lang w:val="it-IT"/>
        </w:rPr>
        <w:t>godini</w:t>
      </w:r>
      <w:proofErr w:type="spellEnd"/>
      <w:r w:rsidRPr="000D031B">
        <w:rPr>
          <w:rFonts w:ascii="Arial" w:hAnsi="Arial" w:cs="Arial"/>
          <w:i/>
          <w:iCs/>
          <w:sz w:val="24"/>
          <w:szCs w:val="24"/>
          <w:lang w:val="it-IT"/>
        </w:rPr>
        <w:t xml:space="preserve"> Općina Brtonigla-Verteneglio </w:t>
      </w:r>
      <w:proofErr w:type="spellStart"/>
      <w:r w:rsidRPr="000D031B">
        <w:rPr>
          <w:rFonts w:ascii="Arial" w:hAnsi="Arial" w:cs="Arial"/>
          <w:i/>
          <w:iCs/>
          <w:sz w:val="24"/>
          <w:szCs w:val="24"/>
          <w:lang w:val="it-IT"/>
        </w:rPr>
        <w:t>će</w:t>
      </w:r>
      <w:proofErr w:type="spellEnd"/>
      <w:r w:rsidRPr="000D031B">
        <w:rPr>
          <w:rFonts w:ascii="Arial" w:hAnsi="Arial" w:cs="Arial"/>
          <w:i/>
          <w:iCs/>
          <w:sz w:val="24"/>
          <w:szCs w:val="24"/>
          <w:lang w:val="it-IT"/>
        </w:rPr>
        <w:t xml:space="preserve"> se </w:t>
      </w:r>
      <w:proofErr w:type="spellStart"/>
      <w:r w:rsidRPr="000D031B">
        <w:rPr>
          <w:rFonts w:ascii="Arial" w:hAnsi="Arial" w:cs="Arial"/>
          <w:i/>
          <w:iCs/>
          <w:sz w:val="24"/>
          <w:szCs w:val="24"/>
          <w:lang w:val="it-IT"/>
        </w:rPr>
        <w:t>dugoročno</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zadužiti</w:t>
      </w:r>
      <w:proofErr w:type="spellEnd"/>
      <w:r w:rsidRPr="000D031B">
        <w:rPr>
          <w:rFonts w:ascii="Arial" w:hAnsi="Arial" w:cs="Arial"/>
          <w:i/>
          <w:iCs/>
          <w:sz w:val="24"/>
          <w:szCs w:val="24"/>
          <w:lang w:val="it-IT"/>
        </w:rPr>
        <w:t xml:space="preserve"> do </w:t>
      </w:r>
      <w:proofErr w:type="spellStart"/>
      <w:r w:rsidRPr="000D031B">
        <w:rPr>
          <w:rFonts w:ascii="Arial" w:hAnsi="Arial" w:cs="Arial"/>
          <w:i/>
          <w:iCs/>
          <w:sz w:val="24"/>
          <w:szCs w:val="24"/>
          <w:lang w:val="it-IT"/>
        </w:rPr>
        <w:t>iznosa</w:t>
      </w:r>
      <w:proofErr w:type="spellEnd"/>
      <w:r w:rsidRPr="000D031B">
        <w:rPr>
          <w:rFonts w:ascii="Arial" w:hAnsi="Arial" w:cs="Arial"/>
          <w:i/>
          <w:iCs/>
          <w:sz w:val="24"/>
          <w:szCs w:val="24"/>
          <w:lang w:val="it-IT"/>
        </w:rPr>
        <w:t xml:space="preserve"> od 1.500.000,00 EUR za </w:t>
      </w:r>
      <w:proofErr w:type="spellStart"/>
      <w:r w:rsidRPr="000D031B">
        <w:rPr>
          <w:rFonts w:ascii="Arial" w:hAnsi="Arial" w:cs="Arial"/>
          <w:i/>
          <w:iCs/>
          <w:sz w:val="24"/>
          <w:szCs w:val="24"/>
          <w:lang w:val="it-IT"/>
        </w:rPr>
        <w:t>financiranje</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kapitalnog</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projekta</w:t>
      </w:r>
      <w:proofErr w:type="spellEnd"/>
      <w:r w:rsidRPr="000D031B">
        <w:rPr>
          <w:rFonts w:ascii="Arial" w:hAnsi="Arial" w:cs="Arial"/>
          <w:i/>
          <w:iCs/>
          <w:sz w:val="24"/>
          <w:szCs w:val="24"/>
          <w:lang w:val="it-IT"/>
        </w:rPr>
        <w:t xml:space="preserve"> K100884: „</w:t>
      </w:r>
      <w:proofErr w:type="spellStart"/>
      <w:r w:rsidRPr="000D031B">
        <w:rPr>
          <w:rFonts w:ascii="Arial" w:hAnsi="Arial" w:cs="Arial"/>
          <w:i/>
          <w:iCs/>
          <w:sz w:val="24"/>
          <w:szCs w:val="24"/>
          <w:lang w:val="it-IT"/>
        </w:rPr>
        <w:t>Rekonstrukcija</w:t>
      </w:r>
      <w:proofErr w:type="spellEnd"/>
      <w:r w:rsidRPr="000D031B">
        <w:rPr>
          <w:rFonts w:ascii="Arial" w:hAnsi="Arial" w:cs="Arial"/>
          <w:i/>
          <w:iCs/>
          <w:sz w:val="24"/>
          <w:szCs w:val="24"/>
          <w:lang w:val="it-IT"/>
        </w:rPr>
        <w:t xml:space="preserve"> i </w:t>
      </w:r>
      <w:proofErr w:type="spellStart"/>
      <w:r w:rsidRPr="000D031B">
        <w:rPr>
          <w:rFonts w:ascii="Arial" w:hAnsi="Arial" w:cs="Arial"/>
          <w:i/>
          <w:iCs/>
          <w:sz w:val="24"/>
          <w:szCs w:val="24"/>
          <w:lang w:val="it-IT"/>
        </w:rPr>
        <w:t>prenamjena</w:t>
      </w:r>
      <w:proofErr w:type="spellEnd"/>
      <w:r w:rsidRPr="000D031B">
        <w:rPr>
          <w:rFonts w:ascii="Arial" w:hAnsi="Arial" w:cs="Arial"/>
          <w:i/>
          <w:iCs/>
          <w:sz w:val="24"/>
          <w:szCs w:val="24"/>
          <w:lang w:val="it-IT"/>
        </w:rPr>
        <w:t xml:space="preserve"> stare </w:t>
      </w:r>
      <w:proofErr w:type="spellStart"/>
      <w:r w:rsidRPr="000D031B">
        <w:rPr>
          <w:rFonts w:ascii="Arial" w:hAnsi="Arial" w:cs="Arial"/>
          <w:i/>
          <w:iCs/>
          <w:sz w:val="24"/>
          <w:szCs w:val="24"/>
          <w:lang w:val="it-IT"/>
        </w:rPr>
        <w:t>škole</w:t>
      </w:r>
      <w:proofErr w:type="spellEnd"/>
      <w:r w:rsidRPr="000D031B">
        <w:rPr>
          <w:rFonts w:ascii="Arial" w:hAnsi="Arial" w:cs="Arial"/>
          <w:i/>
          <w:iCs/>
          <w:sz w:val="24"/>
          <w:szCs w:val="24"/>
          <w:lang w:val="it-IT"/>
        </w:rPr>
        <w:t xml:space="preserve"> u </w:t>
      </w:r>
      <w:proofErr w:type="spellStart"/>
      <w:r w:rsidRPr="000D031B">
        <w:rPr>
          <w:rFonts w:ascii="Arial" w:hAnsi="Arial" w:cs="Arial"/>
          <w:i/>
          <w:iCs/>
          <w:sz w:val="24"/>
          <w:szCs w:val="24"/>
          <w:lang w:val="it-IT"/>
        </w:rPr>
        <w:t>dječji</w:t>
      </w:r>
      <w:proofErr w:type="spellEnd"/>
      <w:r w:rsidRPr="000D031B">
        <w:rPr>
          <w:rFonts w:ascii="Arial" w:hAnsi="Arial" w:cs="Arial"/>
          <w:i/>
          <w:iCs/>
          <w:sz w:val="24"/>
          <w:szCs w:val="24"/>
          <w:lang w:val="it-IT"/>
        </w:rPr>
        <w:t xml:space="preserve"> </w:t>
      </w:r>
      <w:proofErr w:type="spellStart"/>
      <w:r w:rsidRPr="000D031B">
        <w:rPr>
          <w:rFonts w:ascii="Arial" w:hAnsi="Arial" w:cs="Arial"/>
          <w:i/>
          <w:iCs/>
          <w:sz w:val="24"/>
          <w:szCs w:val="24"/>
          <w:lang w:val="it-IT"/>
        </w:rPr>
        <w:t>vrtić</w:t>
      </w:r>
      <w:proofErr w:type="spellEnd"/>
      <w:r w:rsidRPr="000D031B">
        <w:rPr>
          <w:rFonts w:ascii="Arial" w:hAnsi="Arial" w:cs="Arial"/>
          <w:i/>
          <w:iCs/>
          <w:sz w:val="24"/>
          <w:szCs w:val="24"/>
          <w:lang w:val="it-IT"/>
        </w:rPr>
        <w:t xml:space="preserve"> i </w:t>
      </w:r>
      <w:proofErr w:type="spellStart"/>
      <w:r w:rsidRPr="000D031B">
        <w:rPr>
          <w:rFonts w:ascii="Arial" w:hAnsi="Arial" w:cs="Arial"/>
          <w:i/>
          <w:iCs/>
          <w:sz w:val="24"/>
          <w:szCs w:val="24"/>
          <w:lang w:val="it-IT"/>
        </w:rPr>
        <w:t>društveni</w:t>
      </w:r>
      <w:proofErr w:type="spellEnd"/>
      <w:r w:rsidRPr="000D031B">
        <w:rPr>
          <w:rFonts w:ascii="Arial" w:hAnsi="Arial" w:cs="Arial"/>
          <w:i/>
          <w:iCs/>
          <w:sz w:val="24"/>
          <w:szCs w:val="24"/>
          <w:lang w:val="it-IT"/>
        </w:rPr>
        <w:t xml:space="preserve"> </w:t>
      </w:r>
      <w:proofErr w:type="spellStart"/>
      <w:proofErr w:type="gramStart"/>
      <w:r w:rsidRPr="000D031B">
        <w:rPr>
          <w:rFonts w:ascii="Arial" w:hAnsi="Arial" w:cs="Arial"/>
          <w:i/>
          <w:iCs/>
          <w:sz w:val="24"/>
          <w:szCs w:val="24"/>
          <w:lang w:val="it-IT"/>
        </w:rPr>
        <w:t>dom</w:t>
      </w:r>
      <w:proofErr w:type="spellEnd"/>
      <w:r w:rsidRPr="000D031B">
        <w:rPr>
          <w:rFonts w:ascii="Arial" w:hAnsi="Arial" w:cs="Arial"/>
          <w:i/>
          <w:iCs/>
          <w:sz w:val="24"/>
          <w:szCs w:val="24"/>
          <w:lang w:val="it-IT"/>
        </w:rPr>
        <w:t>“</w:t>
      </w:r>
      <w:proofErr w:type="gramEnd"/>
      <w:r w:rsidRPr="000D031B">
        <w:rPr>
          <w:rFonts w:ascii="Arial" w:hAnsi="Arial" w:cs="Arial"/>
          <w:i/>
          <w:iCs/>
          <w:sz w:val="24"/>
          <w:szCs w:val="24"/>
          <w:lang w:val="it-IT"/>
        </w:rPr>
        <w:t>.</w:t>
      </w:r>
    </w:p>
    <w:p w14:paraId="520CD801" w14:textId="77777777" w:rsidR="007E4FDD" w:rsidRPr="000D031B" w:rsidRDefault="007E4FDD" w:rsidP="007E4FDD">
      <w:pPr>
        <w:pStyle w:val="NormalWeb"/>
        <w:spacing w:before="0" w:after="0"/>
        <w:ind w:firstLine="573"/>
        <w:jc w:val="both"/>
        <w:rPr>
          <w:rFonts w:ascii="Arial" w:hAnsi="Arial" w:cs="Arial"/>
          <w:b/>
        </w:rPr>
      </w:pPr>
      <w:r w:rsidRPr="000D031B">
        <w:rPr>
          <w:rFonts w:ascii="Arial" w:hAnsi="Arial" w:cs="Arial"/>
          <w:i/>
          <w:iCs/>
        </w:rPr>
        <w:t xml:space="preserve">Općina Brtonigla-Verteneglio se može kratkoročno zadužiti najduže do 12 mjeseci isključivo za premošćivanje jaza nastalog zbog različite dinamike priljeva sredstava i dospijeća obveza, u skladu sa zakonom kojim se uređuje </w:t>
      </w:r>
      <w:proofErr w:type="spellStart"/>
      <w:r w:rsidRPr="000D031B">
        <w:rPr>
          <w:rFonts w:ascii="Arial" w:hAnsi="Arial" w:cs="Arial"/>
          <w:i/>
          <w:iCs/>
        </w:rPr>
        <w:t>proračun.Odluku</w:t>
      </w:r>
      <w:proofErr w:type="spellEnd"/>
      <w:r w:rsidRPr="000D031B">
        <w:rPr>
          <w:rFonts w:ascii="Arial" w:hAnsi="Arial" w:cs="Arial"/>
          <w:i/>
          <w:iCs/>
        </w:rPr>
        <w:t xml:space="preserve"> o kratkoročnom zaduživanju iz stavka 1. ovog članka donosi </w:t>
      </w:r>
      <w:proofErr w:type="spellStart"/>
      <w:r w:rsidRPr="000D031B">
        <w:rPr>
          <w:rFonts w:ascii="Arial" w:hAnsi="Arial" w:cs="Arial"/>
          <w:i/>
          <w:iCs/>
        </w:rPr>
        <w:t>Načelnik.Općina</w:t>
      </w:r>
      <w:proofErr w:type="spellEnd"/>
      <w:r w:rsidRPr="000D031B">
        <w:rPr>
          <w:rFonts w:ascii="Arial" w:hAnsi="Arial" w:cs="Arial"/>
          <w:i/>
          <w:iCs/>
        </w:rPr>
        <w:t xml:space="preserve"> se, u 2025. godini može kratkoročno zadužiti do iznosa od najviše 270.000,00 EUR.“</w:t>
      </w:r>
    </w:p>
    <w:p w14:paraId="51C780D1" w14:textId="77777777" w:rsidR="007E4FDD" w:rsidRPr="000D031B" w:rsidRDefault="007E4FDD" w:rsidP="007E4FDD">
      <w:pPr>
        <w:jc w:val="center"/>
        <w:rPr>
          <w:rFonts w:ascii="Arial" w:hAnsi="Arial" w:cs="Arial"/>
          <w:b/>
          <w:sz w:val="24"/>
          <w:szCs w:val="24"/>
          <w:lang w:val="hr-HR"/>
        </w:rPr>
      </w:pPr>
      <w:r w:rsidRPr="000D031B">
        <w:rPr>
          <w:rFonts w:ascii="Arial" w:hAnsi="Arial" w:cs="Arial"/>
          <w:b/>
          <w:sz w:val="24"/>
          <w:szCs w:val="24"/>
          <w:lang w:val="hr-HR"/>
        </w:rPr>
        <w:t>Članak 2.</w:t>
      </w:r>
    </w:p>
    <w:p w14:paraId="6DA5C5B0" w14:textId="77777777" w:rsidR="007E4FDD" w:rsidRPr="000D031B" w:rsidRDefault="007E4FDD" w:rsidP="007E4FDD">
      <w:pPr>
        <w:spacing w:after="120" w:line="238" w:lineRule="auto"/>
        <w:ind w:left="6" w:right="62" w:firstLine="567"/>
        <w:jc w:val="both"/>
        <w:rPr>
          <w:rFonts w:ascii="Arial" w:hAnsi="Arial" w:cs="Arial"/>
          <w:sz w:val="24"/>
          <w:szCs w:val="24"/>
          <w:lang w:val="hr-HR"/>
        </w:rPr>
      </w:pPr>
      <w:r w:rsidRPr="000D031B">
        <w:rPr>
          <w:rFonts w:ascii="Arial" w:hAnsi="Arial" w:cs="Arial"/>
          <w:sz w:val="24"/>
          <w:szCs w:val="24"/>
          <w:lang w:val="hr-HR"/>
        </w:rPr>
        <w:t xml:space="preserve">Ostale odredbe  Odluke o izvršavanju proračuna Općine Brtonigla-Verteneglio za 2025. godinu („Službene novine Općine Brtonigla-Verteneglio“, broj 14/24) ostaju </w:t>
      </w:r>
      <w:proofErr w:type="spellStart"/>
      <w:r w:rsidRPr="000D031B">
        <w:rPr>
          <w:rFonts w:ascii="Arial" w:hAnsi="Arial" w:cs="Arial"/>
          <w:sz w:val="24"/>
          <w:szCs w:val="24"/>
          <w:lang w:val="hr-HR"/>
        </w:rPr>
        <w:t>neizmjenene</w:t>
      </w:r>
      <w:proofErr w:type="spellEnd"/>
      <w:r w:rsidRPr="000D031B">
        <w:rPr>
          <w:rFonts w:ascii="Arial" w:hAnsi="Arial" w:cs="Arial"/>
          <w:sz w:val="24"/>
          <w:szCs w:val="24"/>
          <w:lang w:val="hr-HR"/>
        </w:rPr>
        <w:t xml:space="preserve"> na snazi.</w:t>
      </w:r>
    </w:p>
    <w:p w14:paraId="0B9DE322" w14:textId="77777777" w:rsidR="007E4FDD" w:rsidRPr="000D031B" w:rsidRDefault="007E4FDD" w:rsidP="007E4FDD">
      <w:pPr>
        <w:spacing w:before="120" w:after="120" w:line="0" w:lineRule="atLeast"/>
        <w:ind w:right="57"/>
        <w:jc w:val="center"/>
        <w:rPr>
          <w:rFonts w:ascii="Arial" w:hAnsi="Arial" w:cs="Arial"/>
          <w:b/>
          <w:sz w:val="24"/>
          <w:szCs w:val="24"/>
          <w:lang w:val="hr-HR"/>
        </w:rPr>
      </w:pPr>
      <w:r w:rsidRPr="000D031B">
        <w:rPr>
          <w:rFonts w:ascii="Arial" w:hAnsi="Arial" w:cs="Arial"/>
          <w:b/>
          <w:sz w:val="24"/>
          <w:szCs w:val="24"/>
          <w:lang w:val="hr-HR"/>
        </w:rPr>
        <w:t>Članak 3.</w:t>
      </w:r>
    </w:p>
    <w:p w14:paraId="431F3BEF" w14:textId="77777777" w:rsidR="007E4FDD" w:rsidRPr="000D031B" w:rsidRDefault="007E4FDD" w:rsidP="007E4FDD">
      <w:pPr>
        <w:spacing w:line="12" w:lineRule="exact"/>
        <w:rPr>
          <w:rFonts w:ascii="Arial" w:hAnsi="Arial" w:cs="Arial"/>
          <w:sz w:val="24"/>
          <w:szCs w:val="24"/>
          <w:lang w:val="hr-HR"/>
        </w:rPr>
      </w:pPr>
    </w:p>
    <w:p w14:paraId="204B1C96" w14:textId="77777777" w:rsidR="007E4FDD" w:rsidRPr="000D031B" w:rsidRDefault="007E4FDD" w:rsidP="007E4FDD">
      <w:pPr>
        <w:spacing w:after="120" w:line="238" w:lineRule="auto"/>
        <w:ind w:left="6" w:right="62" w:firstLine="567"/>
        <w:jc w:val="both"/>
        <w:rPr>
          <w:rFonts w:ascii="Arial" w:hAnsi="Arial" w:cs="Arial"/>
          <w:sz w:val="24"/>
          <w:szCs w:val="24"/>
          <w:lang w:val="hr-HR"/>
        </w:rPr>
      </w:pPr>
      <w:r w:rsidRPr="000D031B">
        <w:rPr>
          <w:rFonts w:ascii="Arial" w:hAnsi="Arial" w:cs="Arial"/>
          <w:sz w:val="24"/>
          <w:szCs w:val="24"/>
          <w:lang w:val="hr-HR"/>
        </w:rPr>
        <w:t xml:space="preserve">Ova Odluka </w:t>
      </w:r>
      <w:bookmarkStart w:id="115" w:name="_Hlk532553760"/>
      <w:r w:rsidRPr="000D031B">
        <w:rPr>
          <w:rFonts w:ascii="Arial" w:hAnsi="Arial" w:cs="Arial"/>
          <w:sz w:val="24"/>
          <w:szCs w:val="24"/>
          <w:lang w:val="hr-HR"/>
        </w:rPr>
        <w:t>stupa na snagu osmog dana od dana objave</w:t>
      </w:r>
      <w:bookmarkEnd w:id="115"/>
      <w:r w:rsidRPr="000D031B">
        <w:rPr>
          <w:rFonts w:ascii="Arial" w:hAnsi="Arial" w:cs="Arial"/>
          <w:sz w:val="24"/>
          <w:szCs w:val="24"/>
          <w:lang w:val="hr-HR"/>
        </w:rPr>
        <w:t xml:space="preserve"> u "Službenim novinama Općine Brtonigla-Verteneglio.</w:t>
      </w:r>
    </w:p>
    <w:p w14:paraId="7C947B62" w14:textId="77777777" w:rsidR="007E4FDD" w:rsidRPr="000D031B" w:rsidRDefault="007E4FDD" w:rsidP="007E4FDD">
      <w:pPr>
        <w:jc w:val="right"/>
        <w:rPr>
          <w:rFonts w:ascii="Arial" w:hAnsi="Arial" w:cs="Arial"/>
          <w:sz w:val="24"/>
          <w:szCs w:val="24"/>
          <w:lang w:val="de-DE"/>
        </w:rPr>
      </w:pPr>
    </w:p>
    <w:p w14:paraId="674E5716" w14:textId="77777777" w:rsidR="007E4FDD" w:rsidRPr="000D031B" w:rsidRDefault="007E4FDD" w:rsidP="007E4FDD">
      <w:pPr>
        <w:jc w:val="right"/>
        <w:rPr>
          <w:rFonts w:ascii="Arial" w:hAnsi="Arial" w:cs="Arial"/>
          <w:sz w:val="24"/>
          <w:szCs w:val="24"/>
          <w:lang w:val="de-DE"/>
        </w:rPr>
      </w:pPr>
      <w:r w:rsidRPr="000D031B">
        <w:rPr>
          <w:rFonts w:ascii="Arial" w:hAnsi="Arial" w:cs="Arial"/>
          <w:sz w:val="24"/>
          <w:szCs w:val="24"/>
          <w:lang w:val="de-DE"/>
        </w:rPr>
        <w:t>OPĆINSKO VIJEĆE OPĆINE BRTONIGLA-VERTENEGLIO</w:t>
      </w:r>
    </w:p>
    <w:p w14:paraId="436FC3D4" w14:textId="77777777" w:rsidR="007E4FDD" w:rsidRPr="000D031B" w:rsidRDefault="007E4FDD" w:rsidP="007E4FDD">
      <w:pPr>
        <w:jc w:val="right"/>
        <w:rPr>
          <w:rFonts w:ascii="Arial" w:hAnsi="Arial" w:cs="Arial"/>
          <w:sz w:val="24"/>
          <w:szCs w:val="24"/>
          <w:lang w:val="it-IT"/>
        </w:rPr>
      </w:pP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t xml:space="preserve"> </w:t>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proofErr w:type="spellStart"/>
      <w:r w:rsidRPr="000D031B">
        <w:rPr>
          <w:rFonts w:ascii="Arial" w:hAnsi="Arial" w:cs="Arial"/>
          <w:sz w:val="24"/>
          <w:szCs w:val="24"/>
          <w:lang w:val="it-IT"/>
        </w:rPr>
        <w:t>Predsjednik</w:t>
      </w:r>
      <w:proofErr w:type="spellEnd"/>
      <w:r w:rsidRPr="000D031B">
        <w:rPr>
          <w:rFonts w:ascii="Arial" w:hAnsi="Arial" w:cs="Arial"/>
          <w:sz w:val="24"/>
          <w:szCs w:val="24"/>
          <w:lang w:val="it-IT"/>
        </w:rPr>
        <w:t xml:space="preserve"> </w:t>
      </w:r>
    </w:p>
    <w:p w14:paraId="31B877E1" w14:textId="455C4AC5" w:rsidR="007E4FDD" w:rsidRDefault="007E4FDD" w:rsidP="007E4FDD">
      <w:pPr>
        <w:jc w:val="right"/>
        <w:rPr>
          <w:rFonts w:ascii="Arial" w:hAnsi="Arial" w:cs="Arial"/>
          <w:bCs/>
          <w:sz w:val="24"/>
          <w:szCs w:val="24"/>
        </w:rPr>
      </w:pPr>
      <w:r w:rsidRPr="000D031B">
        <w:rPr>
          <w:rFonts w:ascii="Arial" w:hAnsi="Arial" w:cs="Arial"/>
          <w:bCs/>
          <w:sz w:val="24"/>
          <w:szCs w:val="24"/>
        </w:rPr>
        <w:t xml:space="preserve">Željko </w:t>
      </w:r>
      <w:r w:rsidR="00D60A2E" w:rsidRPr="000D031B">
        <w:rPr>
          <w:rFonts w:ascii="Arial" w:hAnsi="Arial" w:cs="Arial"/>
          <w:bCs/>
          <w:sz w:val="24"/>
          <w:szCs w:val="24"/>
        </w:rPr>
        <w:t xml:space="preserve">Ružić </w:t>
      </w:r>
      <w:proofErr w:type="spellStart"/>
      <w:r w:rsidR="00D60A2E" w:rsidRPr="000D031B">
        <w:rPr>
          <w:rFonts w:ascii="Arial" w:hAnsi="Arial" w:cs="Arial"/>
          <w:bCs/>
          <w:sz w:val="24"/>
          <w:szCs w:val="24"/>
        </w:rPr>
        <w:t>v.r.</w:t>
      </w:r>
      <w:proofErr w:type="spellEnd"/>
    </w:p>
    <w:p w14:paraId="6B11E9ED" w14:textId="77777777" w:rsidR="000D031B" w:rsidRDefault="000D031B" w:rsidP="007E4FDD">
      <w:pPr>
        <w:jc w:val="right"/>
        <w:rPr>
          <w:rFonts w:ascii="Arial" w:hAnsi="Arial" w:cs="Arial"/>
          <w:bCs/>
          <w:sz w:val="24"/>
          <w:szCs w:val="24"/>
        </w:rPr>
      </w:pPr>
    </w:p>
    <w:p w14:paraId="4DDE7DE4" w14:textId="77777777" w:rsidR="000D031B" w:rsidRPr="000D031B" w:rsidRDefault="000D031B" w:rsidP="007E4FDD">
      <w:pPr>
        <w:jc w:val="right"/>
        <w:rPr>
          <w:rFonts w:ascii="Arial" w:hAnsi="Arial" w:cs="Arial"/>
          <w:sz w:val="24"/>
          <w:szCs w:val="24"/>
        </w:rPr>
      </w:pPr>
    </w:p>
    <w:p w14:paraId="6F517BCF" w14:textId="77777777" w:rsidR="007E4FDD" w:rsidRPr="000D031B" w:rsidRDefault="007E4FDD" w:rsidP="007E4FDD">
      <w:pPr>
        <w:jc w:val="center"/>
        <w:rPr>
          <w:rFonts w:ascii="Arial" w:hAnsi="Arial" w:cs="Arial"/>
          <w:sz w:val="24"/>
          <w:szCs w:val="24"/>
          <w:lang w:val="hr-HR"/>
        </w:rPr>
      </w:pPr>
    </w:p>
    <w:p w14:paraId="6DF63DA5" w14:textId="77777777" w:rsidR="007E4FDD" w:rsidRPr="000D031B" w:rsidRDefault="007E4FDD" w:rsidP="007E4FDD">
      <w:pPr>
        <w:pStyle w:val="ListParagraph"/>
        <w:numPr>
          <w:ilvl w:val="0"/>
          <w:numId w:val="19"/>
        </w:numPr>
        <w:jc w:val="center"/>
        <w:rPr>
          <w:rFonts w:ascii="Arial" w:hAnsi="Arial" w:cs="Arial"/>
          <w:sz w:val="24"/>
          <w:szCs w:val="24"/>
          <w:lang w:val="hr-HR"/>
        </w:rPr>
      </w:pPr>
    </w:p>
    <w:p w14:paraId="358B3692" w14:textId="77777777" w:rsidR="007E4FDD" w:rsidRPr="000D031B" w:rsidRDefault="007E4FDD" w:rsidP="007E4FDD">
      <w:pPr>
        <w:jc w:val="center"/>
        <w:rPr>
          <w:rFonts w:ascii="Arial" w:hAnsi="Arial" w:cs="Arial"/>
          <w:sz w:val="24"/>
          <w:szCs w:val="24"/>
          <w:lang w:val="hr-HR"/>
        </w:rPr>
      </w:pPr>
    </w:p>
    <w:p w14:paraId="6853BC0F" w14:textId="77777777" w:rsidR="007E4FDD" w:rsidRDefault="007E4FDD" w:rsidP="007E4FDD">
      <w:pPr>
        <w:jc w:val="center"/>
        <w:rPr>
          <w:rFonts w:ascii="Arial" w:hAnsi="Arial" w:cs="Arial"/>
          <w:sz w:val="28"/>
          <w:szCs w:val="28"/>
          <w:lang w:val="hr-HR"/>
        </w:rPr>
      </w:pPr>
    </w:p>
    <w:p w14:paraId="55246B89" w14:textId="77777777" w:rsidR="007E4FDD" w:rsidRDefault="007E4FDD" w:rsidP="007E4FDD">
      <w:r>
        <w:rPr>
          <w:noProof/>
        </w:rPr>
        <w:lastRenderedPageBreak/>
        <mc:AlternateContent>
          <mc:Choice Requires="wps">
            <w:drawing>
              <wp:inline distT="0" distB="0" distL="0" distR="0" wp14:anchorId="3CB9332D" wp14:editId="27ED1F7D">
                <wp:extent cx="3543300" cy="1524000"/>
                <wp:effectExtent l="0" t="0" r="0" b="0"/>
                <wp:docPr id="2585415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E4FDD" w14:paraId="3068364C" w14:textId="77777777" w:rsidTr="003360A2">
                              <w:trPr>
                                <w:trHeight w:val="567"/>
                              </w:trPr>
                              <w:tc>
                                <w:tcPr>
                                  <w:tcW w:w="5055" w:type="dxa"/>
                                  <w:gridSpan w:val="2"/>
                                  <w:shd w:val="clear" w:color="auto" w:fill="auto"/>
                                  <w:vAlign w:val="center"/>
                                </w:tcPr>
                                <w:p w14:paraId="64F89B3C"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713AE98E" wp14:editId="7C1EDD5A">
                                        <wp:extent cx="247650" cy="247650"/>
                                        <wp:effectExtent l="0" t="0" r="0" b="0"/>
                                        <wp:docPr id="149404491"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7F9A9145" w14:textId="77777777" w:rsidTr="003360A2">
                              <w:trPr>
                                <w:trHeight w:val="1570"/>
                              </w:trPr>
                              <w:tc>
                                <w:tcPr>
                                  <w:tcW w:w="279" w:type="dxa"/>
                                  <w:shd w:val="clear" w:color="auto" w:fill="auto"/>
                                  <w:vAlign w:val="center"/>
                                </w:tcPr>
                                <w:p w14:paraId="28F7D1DC"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471EADC5" wp14:editId="7EFD43F1">
                                        <wp:extent cx="247650" cy="247650"/>
                                        <wp:effectExtent l="0" t="0" r="0" b="0"/>
                                        <wp:docPr id="30448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63AAD0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540BCF2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641742E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6B6E0D5A"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78031E7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2AB3D2DB"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4FACF47F"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392C9D47"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67C3F428"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CB9332D" id="_x0000_s103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ehs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S+xF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Lmt6Gw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87"/>
                      </w:tblGrid>
                      <w:tr w:rsidR="007E4FDD" w14:paraId="3068364C" w14:textId="77777777" w:rsidTr="003360A2">
                        <w:trPr>
                          <w:trHeight w:val="567"/>
                        </w:trPr>
                        <w:tc>
                          <w:tcPr>
                            <w:tcW w:w="5055" w:type="dxa"/>
                            <w:gridSpan w:val="2"/>
                            <w:shd w:val="clear" w:color="auto" w:fill="auto"/>
                            <w:vAlign w:val="center"/>
                          </w:tcPr>
                          <w:p w14:paraId="64F89B3C"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713AE98E" wp14:editId="7C1EDD5A">
                                  <wp:extent cx="247650" cy="247650"/>
                                  <wp:effectExtent l="0" t="0" r="0" b="0"/>
                                  <wp:docPr id="149404491"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7F9A9145" w14:textId="77777777" w:rsidTr="003360A2">
                        <w:trPr>
                          <w:trHeight w:val="1570"/>
                        </w:trPr>
                        <w:tc>
                          <w:tcPr>
                            <w:tcW w:w="279" w:type="dxa"/>
                            <w:shd w:val="clear" w:color="auto" w:fill="auto"/>
                            <w:vAlign w:val="center"/>
                          </w:tcPr>
                          <w:p w14:paraId="28F7D1DC"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471EADC5" wp14:editId="7EFD43F1">
                                  <wp:extent cx="247650" cy="247650"/>
                                  <wp:effectExtent l="0" t="0" r="0" b="0"/>
                                  <wp:docPr id="30448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63AAD0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540BCF2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641742E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6B6E0D5A"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78031E7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2AB3D2DB"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4FACF47F"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392C9D47"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67C3F428"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713E51B1"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KLASA:120-01/25-01/02</w:t>
      </w:r>
    </w:p>
    <w:p w14:paraId="7ED0D4DB"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URBROJ:2163-13-04/01-25-5</w:t>
      </w:r>
    </w:p>
    <w:p w14:paraId="2C82C295" w14:textId="77777777" w:rsidR="007E4FDD" w:rsidRPr="000D031B" w:rsidRDefault="007E4FDD" w:rsidP="007E4FDD">
      <w:pPr>
        <w:pStyle w:val="NoSpacing"/>
        <w:rPr>
          <w:rFonts w:ascii="Arial" w:hAnsi="Arial" w:cs="Arial"/>
          <w:color w:val="000000" w:themeColor="text1"/>
          <w:sz w:val="24"/>
          <w:szCs w:val="24"/>
          <w:lang w:val="it-IT"/>
        </w:rPr>
      </w:pPr>
      <w:r w:rsidRPr="000D031B">
        <w:rPr>
          <w:rFonts w:ascii="Arial" w:hAnsi="Arial" w:cs="Arial"/>
          <w:color w:val="000000" w:themeColor="text1"/>
          <w:sz w:val="24"/>
          <w:szCs w:val="24"/>
          <w:lang w:val="it-IT"/>
        </w:rPr>
        <w:t xml:space="preserve">Brtonigla-Verteneglio, </w:t>
      </w:r>
      <w:proofErr w:type="gramStart"/>
      <w:r w:rsidRPr="000D031B">
        <w:rPr>
          <w:rFonts w:ascii="Arial" w:hAnsi="Arial" w:cs="Arial"/>
          <w:color w:val="000000" w:themeColor="text1"/>
          <w:sz w:val="24"/>
          <w:szCs w:val="24"/>
          <w:lang w:val="it-IT"/>
        </w:rPr>
        <w:t>17.ožujka</w:t>
      </w:r>
      <w:proofErr w:type="gramEnd"/>
      <w:r w:rsidRPr="000D031B">
        <w:rPr>
          <w:rFonts w:ascii="Arial" w:hAnsi="Arial" w:cs="Arial"/>
          <w:color w:val="000000" w:themeColor="text1"/>
          <w:sz w:val="24"/>
          <w:szCs w:val="24"/>
          <w:lang w:val="it-IT"/>
        </w:rPr>
        <w:t xml:space="preserve"> 2025. </w:t>
      </w:r>
      <w:proofErr w:type="spellStart"/>
      <w:r w:rsidRPr="000D031B">
        <w:rPr>
          <w:rFonts w:ascii="Arial" w:hAnsi="Arial" w:cs="Arial"/>
          <w:color w:val="000000" w:themeColor="text1"/>
          <w:sz w:val="24"/>
          <w:szCs w:val="24"/>
          <w:lang w:val="it-IT"/>
        </w:rPr>
        <w:t>godina</w:t>
      </w:r>
      <w:proofErr w:type="spellEnd"/>
    </w:p>
    <w:p w14:paraId="2F6F8CB2" w14:textId="77777777" w:rsidR="007E4FDD" w:rsidRPr="000D031B" w:rsidRDefault="007E4FDD" w:rsidP="007E4FDD">
      <w:pPr>
        <w:ind w:firstLine="708"/>
        <w:jc w:val="both"/>
        <w:rPr>
          <w:rFonts w:ascii="Arial" w:hAnsi="Arial" w:cs="Arial"/>
          <w:sz w:val="24"/>
          <w:szCs w:val="24"/>
          <w:lang w:val="it-IT"/>
        </w:rPr>
      </w:pPr>
    </w:p>
    <w:p w14:paraId="657555D7" w14:textId="77777777" w:rsidR="007E4FDD" w:rsidRPr="000D031B" w:rsidRDefault="007E4FDD" w:rsidP="007E4FDD">
      <w:pPr>
        <w:ind w:firstLine="708"/>
        <w:jc w:val="both"/>
        <w:rPr>
          <w:rFonts w:ascii="Arial" w:hAnsi="Arial" w:cs="Arial"/>
          <w:color w:val="000000" w:themeColor="text1"/>
          <w:sz w:val="24"/>
          <w:szCs w:val="24"/>
          <w:lang w:val="it-IT"/>
        </w:rPr>
      </w:pPr>
      <w:r w:rsidRPr="000D031B">
        <w:rPr>
          <w:rFonts w:ascii="Arial" w:hAnsi="Arial" w:cs="Arial"/>
          <w:sz w:val="24"/>
          <w:szCs w:val="24"/>
          <w:lang w:val="it-IT"/>
        </w:rPr>
        <w:t xml:space="preserve">Na </w:t>
      </w:r>
      <w:proofErr w:type="spellStart"/>
      <w:r w:rsidRPr="000D031B">
        <w:rPr>
          <w:rFonts w:ascii="Arial" w:hAnsi="Arial" w:cs="Arial"/>
          <w:sz w:val="24"/>
          <w:szCs w:val="24"/>
          <w:lang w:val="it-IT"/>
        </w:rPr>
        <w:t>temelju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10. </w:t>
      </w:r>
      <w:proofErr w:type="spellStart"/>
      <w:r w:rsidRPr="000D031B">
        <w:rPr>
          <w:rFonts w:ascii="Arial" w:hAnsi="Arial" w:cs="Arial"/>
          <w:sz w:val="24"/>
          <w:szCs w:val="24"/>
          <w:lang w:val="it-IT"/>
        </w:rPr>
        <w:t>Zakona</w:t>
      </w:r>
      <w:proofErr w:type="spellEnd"/>
      <w:r w:rsidRPr="000D031B">
        <w:rPr>
          <w:rFonts w:ascii="Arial" w:hAnsi="Arial" w:cs="Arial"/>
          <w:sz w:val="24"/>
          <w:szCs w:val="24"/>
          <w:lang w:val="it-IT"/>
        </w:rPr>
        <w:t xml:space="preserve"> o </w:t>
      </w:r>
      <w:proofErr w:type="spellStart"/>
      <w:r w:rsidRPr="000D031B">
        <w:rPr>
          <w:rFonts w:ascii="Arial" w:hAnsi="Arial" w:cs="Arial"/>
          <w:sz w:val="24"/>
          <w:szCs w:val="24"/>
          <w:lang w:val="it-IT"/>
        </w:rPr>
        <w:t>plaćama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lokalnoj</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područnoj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regionalnoj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samoupravi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Narodne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28/10, 10/23) i </w:t>
      </w:r>
      <w:proofErr w:type="spellStart"/>
      <w:r w:rsidRPr="000D031B">
        <w:rPr>
          <w:rFonts w:ascii="Arial" w:hAnsi="Arial" w:cs="Arial"/>
          <w:sz w:val="24"/>
          <w:szCs w:val="24"/>
          <w:lang w:val="it-IT"/>
        </w:rPr>
        <w:t>članka</w:t>
      </w:r>
      <w:proofErr w:type="spellEnd"/>
      <w:r w:rsidRPr="000D031B">
        <w:rPr>
          <w:rFonts w:ascii="Arial" w:hAnsi="Arial" w:cs="Arial"/>
          <w:sz w:val="24"/>
          <w:szCs w:val="24"/>
          <w:lang w:val="it-IT"/>
        </w:rPr>
        <w:t xml:space="preserve"> 38 </w:t>
      </w:r>
      <w:proofErr w:type="spellStart"/>
      <w:r w:rsidRPr="000D031B">
        <w:rPr>
          <w:rFonts w:ascii="Arial" w:hAnsi="Arial" w:cs="Arial"/>
          <w:sz w:val="24"/>
          <w:szCs w:val="24"/>
          <w:lang w:val="it-IT"/>
        </w:rPr>
        <w:t>Statuta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Službene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novine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broj</w:t>
      </w:r>
      <w:proofErr w:type="spellEnd"/>
      <w:r w:rsidRPr="000D031B">
        <w:rPr>
          <w:rFonts w:ascii="Arial" w:hAnsi="Arial" w:cs="Arial"/>
          <w:sz w:val="24"/>
          <w:szCs w:val="24"/>
          <w:lang w:val="it-IT"/>
        </w:rPr>
        <w:t xml:space="preserve"> 03/18, 03/21, 07/21-pročišćeni </w:t>
      </w:r>
      <w:proofErr w:type="spellStart"/>
      <w:r w:rsidRPr="000D031B">
        <w:rPr>
          <w:rFonts w:ascii="Arial" w:hAnsi="Arial" w:cs="Arial"/>
          <w:sz w:val="24"/>
          <w:szCs w:val="24"/>
          <w:lang w:val="it-IT"/>
        </w:rPr>
        <w:t>tekst</w:t>
      </w:r>
      <w:proofErr w:type="spellEnd"/>
      <w:r w:rsidRPr="000D031B">
        <w:rPr>
          <w:rFonts w:ascii="Arial" w:hAnsi="Arial" w:cs="Arial"/>
          <w:sz w:val="24"/>
          <w:szCs w:val="24"/>
          <w:lang w:val="it-IT"/>
        </w:rPr>
        <w:t xml:space="preserve">, 16/22), </w:t>
      </w:r>
      <w:proofErr w:type="spellStart"/>
      <w:r w:rsidRPr="000D031B">
        <w:rPr>
          <w:rFonts w:ascii="Arial" w:hAnsi="Arial" w:cs="Arial"/>
          <w:sz w:val="24"/>
          <w:szCs w:val="24"/>
          <w:lang w:val="it-IT"/>
        </w:rPr>
        <w:t>Općinsko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vijeće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prijedlog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Općinskog</w:t>
      </w:r>
      <w:proofErr w:type="spellEnd"/>
      <w:r w:rsidRPr="000D031B">
        <w:rPr>
          <w:rFonts w:ascii="Arial" w:hAnsi="Arial" w:cs="Arial"/>
          <w:sz w:val="24"/>
          <w:szCs w:val="24"/>
          <w:lang w:val="it-IT"/>
        </w:rPr>
        <w:t xml:space="preserve"> </w:t>
      </w:r>
      <w:proofErr w:type="spellStart"/>
      <w:proofErr w:type="gramStart"/>
      <w:r w:rsidRPr="000D031B">
        <w:rPr>
          <w:rFonts w:ascii="Arial" w:hAnsi="Arial" w:cs="Arial"/>
          <w:sz w:val="24"/>
          <w:szCs w:val="24"/>
          <w:lang w:val="it-IT"/>
        </w:rPr>
        <w:t>načelnika</w:t>
      </w:r>
      <w:proofErr w:type="spellEnd"/>
      <w:r w:rsidRPr="000D031B">
        <w:rPr>
          <w:rFonts w:ascii="Arial" w:hAnsi="Arial" w:cs="Arial"/>
          <w:sz w:val="24"/>
          <w:szCs w:val="24"/>
          <w:lang w:val="it-IT"/>
        </w:rPr>
        <w:t xml:space="preserve">, </w:t>
      </w:r>
      <w:r w:rsidRPr="000D031B">
        <w:rPr>
          <w:rFonts w:ascii="Arial" w:hAnsi="Arial" w:cs="Arial"/>
          <w:color w:val="000000" w:themeColor="text1"/>
          <w:sz w:val="24"/>
          <w:szCs w:val="24"/>
          <w:lang w:val="it-IT"/>
        </w:rPr>
        <w:t xml:space="preserve">  </w:t>
      </w:r>
      <w:proofErr w:type="gramEnd"/>
      <w:r w:rsidRPr="000D031B">
        <w:rPr>
          <w:rFonts w:ascii="Arial" w:hAnsi="Arial" w:cs="Arial"/>
          <w:color w:val="000000" w:themeColor="text1"/>
          <w:sz w:val="24"/>
          <w:szCs w:val="24"/>
          <w:lang w:val="it-IT"/>
        </w:rPr>
        <w:t xml:space="preserve"> </w:t>
      </w:r>
      <w:proofErr w:type="spellStart"/>
      <w:r w:rsidRPr="000D031B">
        <w:rPr>
          <w:rFonts w:ascii="Arial" w:hAnsi="Arial" w:cs="Arial"/>
          <w:color w:val="000000" w:themeColor="text1"/>
          <w:sz w:val="24"/>
          <w:szCs w:val="24"/>
          <w:lang w:val="it-IT"/>
        </w:rPr>
        <w:t>na</w:t>
      </w:r>
      <w:proofErr w:type="spellEnd"/>
      <w:r w:rsidRPr="000D031B">
        <w:rPr>
          <w:rFonts w:ascii="Arial" w:hAnsi="Arial" w:cs="Arial"/>
          <w:color w:val="000000" w:themeColor="text1"/>
          <w:sz w:val="24"/>
          <w:szCs w:val="24"/>
          <w:lang w:val="it-IT"/>
        </w:rPr>
        <w:t xml:space="preserve"> 26. </w:t>
      </w:r>
      <w:proofErr w:type="spellStart"/>
      <w:r w:rsidRPr="000D031B">
        <w:rPr>
          <w:rFonts w:ascii="Arial" w:hAnsi="Arial" w:cs="Arial"/>
          <w:color w:val="000000" w:themeColor="text1"/>
          <w:sz w:val="24"/>
          <w:szCs w:val="24"/>
          <w:lang w:val="it-IT"/>
        </w:rPr>
        <w:t>sjednici</w:t>
      </w:r>
      <w:proofErr w:type="spellEnd"/>
      <w:r w:rsidRPr="000D031B">
        <w:rPr>
          <w:rFonts w:ascii="Arial" w:hAnsi="Arial" w:cs="Arial"/>
          <w:color w:val="000000" w:themeColor="text1"/>
          <w:sz w:val="24"/>
          <w:szCs w:val="24"/>
          <w:lang w:val="it-IT"/>
        </w:rPr>
        <w:t xml:space="preserve"> </w:t>
      </w:r>
      <w:proofErr w:type="spellStart"/>
      <w:r w:rsidRPr="000D031B">
        <w:rPr>
          <w:rFonts w:ascii="Arial" w:hAnsi="Arial" w:cs="Arial"/>
          <w:color w:val="000000" w:themeColor="text1"/>
          <w:sz w:val="24"/>
          <w:szCs w:val="24"/>
          <w:lang w:val="it-IT"/>
        </w:rPr>
        <w:t>održanoj</w:t>
      </w:r>
      <w:proofErr w:type="spellEnd"/>
      <w:r w:rsidRPr="000D031B">
        <w:rPr>
          <w:rFonts w:ascii="Arial" w:hAnsi="Arial" w:cs="Arial"/>
          <w:color w:val="000000" w:themeColor="text1"/>
          <w:sz w:val="24"/>
          <w:szCs w:val="24"/>
          <w:lang w:val="it-IT"/>
        </w:rPr>
        <w:t xml:space="preserve"> </w:t>
      </w:r>
      <w:proofErr w:type="spellStart"/>
      <w:r w:rsidRPr="000D031B">
        <w:rPr>
          <w:rFonts w:ascii="Arial" w:hAnsi="Arial" w:cs="Arial"/>
          <w:color w:val="000000" w:themeColor="text1"/>
          <w:sz w:val="24"/>
          <w:szCs w:val="24"/>
          <w:lang w:val="it-IT"/>
        </w:rPr>
        <w:t>dana</w:t>
      </w:r>
      <w:proofErr w:type="spellEnd"/>
      <w:r w:rsidRPr="000D031B">
        <w:rPr>
          <w:rFonts w:ascii="Arial" w:hAnsi="Arial" w:cs="Arial"/>
          <w:color w:val="000000" w:themeColor="text1"/>
          <w:sz w:val="24"/>
          <w:szCs w:val="24"/>
          <w:lang w:val="it-IT"/>
        </w:rPr>
        <w:t xml:space="preserve"> </w:t>
      </w:r>
      <w:proofErr w:type="gramStart"/>
      <w:r w:rsidRPr="000D031B">
        <w:rPr>
          <w:rFonts w:ascii="Arial" w:hAnsi="Arial" w:cs="Arial"/>
          <w:color w:val="000000" w:themeColor="text1"/>
          <w:sz w:val="24"/>
          <w:szCs w:val="24"/>
          <w:lang w:val="it-IT"/>
        </w:rPr>
        <w:t>17.ožujka</w:t>
      </w:r>
      <w:proofErr w:type="gramEnd"/>
      <w:r w:rsidRPr="000D031B">
        <w:rPr>
          <w:rFonts w:ascii="Arial" w:hAnsi="Arial" w:cs="Arial"/>
          <w:color w:val="000000" w:themeColor="text1"/>
          <w:sz w:val="24"/>
          <w:szCs w:val="24"/>
          <w:lang w:val="it-IT"/>
        </w:rPr>
        <w:t xml:space="preserve">  2025. godine, </w:t>
      </w:r>
      <w:proofErr w:type="spellStart"/>
      <w:r w:rsidRPr="000D031B">
        <w:rPr>
          <w:rFonts w:ascii="Arial" w:hAnsi="Arial" w:cs="Arial"/>
          <w:color w:val="000000" w:themeColor="text1"/>
          <w:sz w:val="24"/>
          <w:szCs w:val="24"/>
          <w:lang w:val="it-IT"/>
        </w:rPr>
        <w:t>donosi</w:t>
      </w:r>
      <w:proofErr w:type="spellEnd"/>
      <w:r w:rsidRPr="000D031B">
        <w:rPr>
          <w:rFonts w:ascii="Arial" w:hAnsi="Arial" w:cs="Arial"/>
          <w:color w:val="000000" w:themeColor="text1"/>
          <w:sz w:val="24"/>
          <w:szCs w:val="24"/>
          <w:lang w:val="it-IT"/>
        </w:rPr>
        <w:t xml:space="preserve"> </w:t>
      </w:r>
    </w:p>
    <w:p w14:paraId="616AF664" w14:textId="77777777" w:rsidR="007E4FDD" w:rsidRPr="000D031B" w:rsidRDefault="007E4FDD" w:rsidP="007E4FDD">
      <w:pPr>
        <w:jc w:val="center"/>
        <w:rPr>
          <w:rFonts w:ascii="Arial" w:hAnsi="Arial" w:cs="Arial"/>
          <w:b/>
          <w:color w:val="000000" w:themeColor="text1"/>
          <w:sz w:val="24"/>
          <w:szCs w:val="24"/>
          <w:lang w:val="it-IT"/>
        </w:rPr>
      </w:pPr>
    </w:p>
    <w:p w14:paraId="5F7B39A3"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 xml:space="preserve">ODLUKU O </w:t>
      </w:r>
    </w:p>
    <w:p w14:paraId="155EFDDB"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 xml:space="preserve">o </w:t>
      </w:r>
      <w:proofErr w:type="spellStart"/>
      <w:r w:rsidRPr="000D031B">
        <w:rPr>
          <w:rFonts w:ascii="Arial" w:hAnsi="Arial" w:cs="Arial"/>
          <w:b/>
          <w:sz w:val="24"/>
          <w:szCs w:val="24"/>
          <w:lang w:val="it-IT"/>
        </w:rPr>
        <w:t>koeficijentima</w:t>
      </w:r>
      <w:proofErr w:type="spellEnd"/>
      <w:r w:rsidRPr="000D031B">
        <w:rPr>
          <w:rFonts w:ascii="Arial" w:hAnsi="Arial" w:cs="Arial"/>
          <w:b/>
          <w:sz w:val="24"/>
          <w:szCs w:val="24"/>
          <w:lang w:val="it-IT"/>
        </w:rPr>
        <w:t xml:space="preserve"> za </w:t>
      </w:r>
      <w:proofErr w:type="spellStart"/>
      <w:r w:rsidRPr="000D031B">
        <w:rPr>
          <w:rFonts w:ascii="Arial" w:hAnsi="Arial" w:cs="Arial"/>
          <w:b/>
          <w:sz w:val="24"/>
          <w:szCs w:val="24"/>
          <w:lang w:val="it-IT"/>
        </w:rPr>
        <w:t>obračun</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plaće</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službenika</w:t>
      </w:r>
      <w:proofErr w:type="spellEnd"/>
      <w:r w:rsidRPr="000D031B">
        <w:rPr>
          <w:rFonts w:ascii="Arial" w:hAnsi="Arial" w:cs="Arial"/>
          <w:b/>
          <w:sz w:val="24"/>
          <w:szCs w:val="24"/>
          <w:lang w:val="it-IT"/>
        </w:rPr>
        <w:t xml:space="preserve"> i </w:t>
      </w:r>
      <w:proofErr w:type="spellStart"/>
      <w:r w:rsidRPr="000D031B">
        <w:rPr>
          <w:rFonts w:ascii="Arial" w:hAnsi="Arial" w:cs="Arial"/>
          <w:b/>
          <w:sz w:val="24"/>
          <w:szCs w:val="24"/>
          <w:lang w:val="it-IT"/>
        </w:rPr>
        <w:t>namještenika</w:t>
      </w:r>
      <w:proofErr w:type="spellEnd"/>
    </w:p>
    <w:p w14:paraId="783D73A7" w14:textId="77777777" w:rsidR="007E4FDD" w:rsidRPr="000D031B" w:rsidRDefault="007E4FDD" w:rsidP="007E4FDD">
      <w:pPr>
        <w:jc w:val="center"/>
        <w:rPr>
          <w:rFonts w:ascii="Arial" w:hAnsi="Arial" w:cs="Arial"/>
          <w:b/>
          <w:sz w:val="24"/>
          <w:szCs w:val="24"/>
          <w:lang w:val="it-IT"/>
        </w:rPr>
      </w:pPr>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Jedinstvenog</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upravnog</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odjela</w:t>
      </w:r>
      <w:proofErr w:type="spellEnd"/>
      <w:r w:rsidRPr="000D031B">
        <w:rPr>
          <w:rFonts w:ascii="Arial" w:hAnsi="Arial" w:cs="Arial"/>
          <w:b/>
          <w:sz w:val="24"/>
          <w:szCs w:val="24"/>
          <w:lang w:val="it-IT"/>
        </w:rPr>
        <w:t xml:space="preserve"> </w:t>
      </w:r>
      <w:proofErr w:type="spellStart"/>
      <w:r w:rsidRPr="000D031B">
        <w:rPr>
          <w:rFonts w:ascii="Arial" w:hAnsi="Arial" w:cs="Arial"/>
          <w:b/>
          <w:sz w:val="24"/>
          <w:szCs w:val="24"/>
          <w:lang w:val="it-IT"/>
        </w:rPr>
        <w:t>Općine</w:t>
      </w:r>
      <w:proofErr w:type="spellEnd"/>
      <w:r w:rsidRPr="000D031B">
        <w:rPr>
          <w:rFonts w:ascii="Arial" w:hAnsi="Arial" w:cs="Arial"/>
          <w:b/>
          <w:sz w:val="24"/>
          <w:szCs w:val="24"/>
          <w:lang w:val="it-IT"/>
        </w:rPr>
        <w:t xml:space="preserve"> Brtonigla-Verteneglio</w:t>
      </w:r>
    </w:p>
    <w:p w14:paraId="688AB73D" w14:textId="77777777" w:rsidR="007E4FDD" w:rsidRPr="000D031B" w:rsidRDefault="007E4FDD" w:rsidP="007E4FDD">
      <w:pPr>
        <w:jc w:val="center"/>
        <w:rPr>
          <w:rFonts w:ascii="Arial" w:hAnsi="Arial" w:cs="Arial"/>
          <w:b/>
          <w:sz w:val="24"/>
          <w:szCs w:val="24"/>
          <w:lang w:val="it-IT"/>
        </w:rPr>
      </w:pPr>
    </w:p>
    <w:p w14:paraId="2CA49CD1" w14:textId="77777777" w:rsidR="007E4FDD" w:rsidRPr="000D031B" w:rsidRDefault="007E4FDD" w:rsidP="007E4FDD">
      <w:pPr>
        <w:jc w:val="center"/>
        <w:rPr>
          <w:rFonts w:ascii="Arial" w:hAnsi="Arial" w:cs="Arial"/>
          <w:b/>
          <w:sz w:val="24"/>
          <w:szCs w:val="24"/>
          <w:lang w:val="it-IT"/>
        </w:rPr>
      </w:pPr>
      <w:proofErr w:type="spellStart"/>
      <w:r w:rsidRPr="000D031B">
        <w:rPr>
          <w:rFonts w:ascii="Arial" w:hAnsi="Arial" w:cs="Arial"/>
          <w:b/>
          <w:sz w:val="24"/>
          <w:szCs w:val="24"/>
          <w:lang w:val="it-IT"/>
        </w:rPr>
        <w:t>Članak</w:t>
      </w:r>
      <w:proofErr w:type="spellEnd"/>
      <w:r w:rsidRPr="000D031B">
        <w:rPr>
          <w:rFonts w:ascii="Arial" w:hAnsi="Arial" w:cs="Arial"/>
          <w:b/>
          <w:sz w:val="24"/>
          <w:szCs w:val="24"/>
          <w:lang w:val="it-IT"/>
        </w:rPr>
        <w:t xml:space="preserve"> 1.</w:t>
      </w:r>
    </w:p>
    <w:p w14:paraId="4220C8DB" w14:textId="77777777" w:rsidR="007E4FDD" w:rsidRPr="000D031B" w:rsidRDefault="007E4FDD" w:rsidP="007E4FDD">
      <w:pPr>
        <w:ind w:firstLine="708"/>
        <w:jc w:val="both"/>
        <w:rPr>
          <w:rFonts w:ascii="Arial" w:hAnsi="Arial" w:cs="Arial"/>
          <w:color w:val="000000"/>
          <w:sz w:val="24"/>
          <w:szCs w:val="24"/>
          <w:lang w:val="it-IT"/>
        </w:rPr>
      </w:pPr>
      <w:proofErr w:type="spellStart"/>
      <w:r w:rsidRPr="000D031B">
        <w:rPr>
          <w:rFonts w:ascii="Arial" w:hAnsi="Arial" w:cs="Arial"/>
          <w:color w:val="000000"/>
          <w:sz w:val="24"/>
          <w:szCs w:val="24"/>
          <w:lang w:val="it-IT"/>
        </w:rPr>
        <w:t>Ovom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Odlukom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određuju</w:t>
      </w:r>
      <w:proofErr w:type="spellEnd"/>
      <w:r w:rsidRPr="000D031B">
        <w:rPr>
          <w:rFonts w:ascii="Arial" w:hAnsi="Arial" w:cs="Arial"/>
          <w:color w:val="000000"/>
          <w:sz w:val="24"/>
          <w:szCs w:val="24"/>
          <w:lang w:val="it-IT"/>
        </w:rPr>
        <w:t xml:space="preserve"> se </w:t>
      </w:r>
      <w:proofErr w:type="spellStart"/>
      <w:r w:rsidRPr="000D031B">
        <w:rPr>
          <w:rFonts w:ascii="Arial" w:hAnsi="Arial" w:cs="Arial"/>
          <w:color w:val="000000"/>
          <w:sz w:val="24"/>
          <w:szCs w:val="24"/>
          <w:lang w:val="it-IT"/>
        </w:rPr>
        <w:t>koeficijenti</w:t>
      </w:r>
      <w:proofErr w:type="spellEnd"/>
      <w:r w:rsidRPr="000D031B">
        <w:rPr>
          <w:rFonts w:ascii="Arial" w:hAnsi="Arial" w:cs="Arial"/>
          <w:color w:val="000000"/>
          <w:sz w:val="24"/>
          <w:szCs w:val="24"/>
          <w:lang w:val="it-IT"/>
        </w:rPr>
        <w:t xml:space="preserve"> za </w:t>
      </w:r>
      <w:proofErr w:type="spellStart"/>
      <w:r w:rsidRPr="000D031B">
        <w:rPr>
          <w:rFonts w:ascii="Arial" w:hAnsi="Arial" w:cs="Arial"/>
          <w:color w:val="000000"/>
          <w:sz w:val="24"/>
          <w:szCs w:val="24"/>
          <w:lang w:val="it-IT"/>
        </w:rPr>
        <w:t>obračun</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plaće</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službenika</w:t>
      </w:r>
      <w:proofErr w:type="spellEnd"/>
      <w:r w:rsidRPr="000D031B">
        <w:rPr>
          <w:rFonts w:ascii="Arial" w:hAnsi="Arial" w:cs="Arial"/>
          <w:color w:val="000000"/>
          <w:sz w:val="24"/>
          <w:szCs w:val="24"/>
          <w:lang w:val="it-IT"/>
        </w:rPr>
        <w:t xml:space="preserve"> i </w:t>
      </w:r>
      <w:proofErr w:type="spellStart"/>
      <w:r w:rsidRPr="000D031B">
        <w:rPr>
          <w:rFonts w:ascii="Arial" w:hAnsi="Arial" w:cs="Arial"/>
          <w:color w:val="000000"/>
          <w:sz w:val="24"/>
          <w:szCs w:val="24"/>
          <w:lang w:val="it-IT"/>
        </w:rPr>
        <w:t>namještenika</w:t>
      </w:r>
      <w:proofErr w:type="spellEnd"/>
      <w:r w:rsidRPr="000D031B">
        <w:rPr>
          <w:rFonts w:ascii="Arial" w:hAnsi="Arial" w:cs="Arial"/>
          <w:color w:val="000000"/>
          <w:sz w:val="24"/>
          <w:szCs w:val="24"/>
          <w:lang w:val="it-IT"/>
        </w:rPr>
        <w:t xml:space="preserve"> u </w:t>
      </w:r>
      <w:proofErr w:type="spellStart"/>
      <w:r w:rsidRPr="000D031B">
        <w:rPr>
          <w:rFonts w:ascii="Arial" w:hAnsi="Arial" w:cs="Arial"/>
          <w:color w:val="000000"/>
          <w:sz w:val="24"/>
          <w:szCs w:val="24"/>
          <w:lang w:val="it-IT"/>
        </w:rPr>
        <w:t>Jedinstvenom</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upravnom</w:t>
      </w:r>
      <w:proofErr w:type="spellEnd"/>
      <w:r w:rsidRPr="000D031B">
        <w:rPr>
          <w:rFonts w:ascii="Arial" w:hAnsi="Arial" w:cs="Arial"/>
          <w:color w:val="000000"/>
          <w:sz w:val="24"/>
          <w:szCs w:val="24"/>
          <w:lang w:val="it-IT"/>
        </w:rPr>
        <w:t xml:space="preserve"> </w:t>
      </w:r>
      <w:proofErr w:type="spellStart"/>
      <w:proofErr w:type="gramStart"/>
      <w:r w:rsidRPr="000D031B">
        <w:rPr>
          <w:rFonts w:ascii="Arial" w:hAnsi="Arial" w:cs="Arial"/>
          <w:color w:val="000000"/>
          <w:sz w:val="24"/>
          <w:szCs w:val="24"/>
          <w:lang w:val="it-IT"/>
        </w:rPr>
        <w:t>odjelu</w:t>
      </w:r>
      <w:proofErr w:type="spellEnd"/>
      <w:r w:rsidRPr="000D031B">
        <w:rPr>
          <w:rFonts w:ascii="Arial" w:hAnsi="Arial" w:cs="Arial"/>
          <w:color w:val="000000"/>
          <w:sz w:val="24"/>
          <w:szCs w:val="24"/>
          <w:lang w:val="it-IT"/>
        </w:rPr>
        <w:t xml:space="preserve">  </w:t>
      </w:r>
      <w:proofErr w:type="spellStart"/>
      <w:r w:rsidRPr="000D031B">
        <w:rPr>
          <w:rFonts w:ascii="Arial" w:hAnsi="Arial" w:cs="Arial"/>
          <w:color w:val="000000"/>
          <w:sz w:val="24"/>
          <w:szCs w:val="24"/>
          <w:lang w:val="it-IT"/>
        </w:rPr>
        <w:t>Općine</w:t>
      </w:r>
      <w:proofErr w:type="spellEnd"/>
      <w:proofErr w:type="gramEnd"/>
      <w:r w:rsidRPr="000D031B">
        <w:rPr>
          <w:rFonts w:ascii="Arial" w:hAnsi="Arial" w:cs="Arial"/>
          <w:color w:val="000000"/>
          <w:sz w:val="24"/>
          <w:szCs w:val="24"/>
          <w:lang w:val="it-IT"/>
        </w:rPr>
        <w:t xml:space="preserve"> Brtonigla-Verteneglio.</w:t>
      </w:r>
    </w:p>
    <w:p w14:paraId="7EC6459B" w14:textId="77777777" w:rsidR="007E4FDD" w:rsidRPr="000D031B" w:rsidRDefault="007E4FDD" w:rsidP="007E4FDD">
      <w:pPr>
        <w:rPr>
          <w:rFonts w:ascii="Arial" w:hAnsi="Arial" w:cs="Arial"/>
          <w:b/>
          <w:i/>
          <w:sz w:val="24"/>
          <w:szCs w:val="24"/>
          <w:lang w:val="it-IT"/>
        </w:rPr>
      </w:pPr>
    </w:p>
    <w:p w14:paraId="17695986" w14:textId="77777777" w:rsidR="007E4FDD" w:rsidRPr="000D031B" w:rsidRDefault="007E4FDD" w:rsidP="007E4FDD">
      <w:pPr>
        <w:jc w:val="center"/>
        <w:rPr>
          <w:rFonts w:ascii="Arial" w:hAnsi="Arial" w:cs="Arial"/>
          <w:b/>
          <w:iCs/>
          <w:sz w:val="24"/>
          <w:szCs w:val="24"/>
          <w:lang w:val="it-IT"/>
        </w:rPr>
      </w:pPr>
      <w:proofErr w:type="spellStart"/>
      <w:r w:rsidRPr="000D031B">
        <w:rPr>
          <w:rFonts w:ascii="Arial" w:hAnsi="Arial" w:cs="Arial"/>
          <w:b/>
          <w:iCs/>
          <w:sz w:val="24"/>
          <w:szCs w:val="24"/>
          <w:lang w:val="it-IT"/>
        </w:rPr>
        <w:t>Članak</w:t>
      </w:r>
      <w:proofErr w:type="spellEnd"/>
      <w:r w:rsidRPr="000D031B">
        <w:rPr>
          <w:rFonts w:ascii="Arial" w:hAnsi="Arial" w:cs="Arial"/>
          <w:b/>
          <w:iCs/>
          <w:sz w:val="24"/>
          <w:szCs w:val="24"/>
          <w:lang w:val="it-IT"/>
        </w:rPr>
        <w:t xml:space="preserve"> 2.</w:t>
      </w:r>
    </w:p>
    <w:p w14:paraId="3F9C3A3A" w14:textId="77777777" w:rsidR="007E4FDD" w:rsidRPr="000D031B" w:rsidRDefault="007E4FDD" w:rsidP="007E4FDD">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sz w:val="24"/>
          <w:szCs w:val="24"/>
          <w:lang w:val="it-IT"/>
        </w:rPr>
      </w:pPr>
      <w:proofErr w:type="spellStart"/>
      <w:r w:rsidRPr="000D031B">
        <w:rPr>
          <w:rFonts w:ascii="Arial" w:hAnsi="Arial" w:cs="Arial"/>
          <w:sz w:val="24"/>
          <w:szCs w:val="24"/>
          <w:lang w:val="it-IT"/>
        </w:rPr>
        <w:t>Riječi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pojmovi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koji</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upotrebljavaju</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ovoj</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Odluci</w:t>
      </w:r>
      <w:proofErr w:type="spellEnd"/>
      <w:r w:rsidRPr="000D031B">
        <w:rPr>
          <w:rFonts w:ascii="Arial" w:hAnsi="Arial" w:cs="Arial"/>
          <w:sz w:val="24"/>
          <w:szCs w:val="24"/>
          <w:lang w:val="it-IT"/>
        </w:rPr>
        <w:t xml:space="preserve">, a </w:t>
      </w:r>
      <w:proofErr w:type="spellStart"/>
      <w:r w:rsidRPr="000D031B">
        <w:rPr>
          <w:rFonts w:ascii="Arial" w:hAnsi="Arial" w:cs="Arial"/>
          <w:sz w:val="24"/>
          <w:szCs w:val="24"/>
          <w:lang w:val="it-IT"/>
        </w:rPr>
        <w:t>koji</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imaju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rodno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značenje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bez</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obzira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to </w:t>
      </w:r>
      <w:proofErr w:type="spellStart"/>
      <w:r w:rsidRPr="000D031B">
        <w:rPr>
          <w:rFonts w:ascii="Arial" w:hAnsi="Arial" w:cs="Arial"/>
          <w:sz w:val="24"/>
          <w:szCs w:val="24"/>
          <w:lang w:val="it-IT"/>
        </w:rPr>
        <w:t>jesu</w:t>
      </w:r>
      <w:proofErr w:type="spellEnd"/>
      <w:r w:rsidRPr="000D031B">
        <w:rPr>
          <w:rFonts w:ascii="Arial" w:hAnsi="Arial" w:cs="Arial"/>
          <w:sz w:val="24"/>
          <w:szCs w:val="24"/>
          <w:lang w:val="it-IT"/>
        </w:rPr>
        <w:t xml:space="preserve"> li </w:t>
      </w:r>
      <w:proofErr w:type="spellStart"/>
      <w:r w:rsidRPr="000D031B">
        <w:rPr>
          <w:rFonts w:ascii="Arial" w:hAnsi="Arial" w:cs="Arial"/>
          <w:sz w:val="24"/>
          <w:szCs w:val="24"/>
          <w:lang w:val="it-IT"/>
        </w:rPr>
        <w:t>upotrijebljeni</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muškom</w:t>
      </w:r>
      <w:proofErr w:type="spellEnd"/>
      <w:r w:rsidRPr="000D031B">
        <w:rPr>
          <w:rFonts w:ascii="Arial" w:hAnsi="Arial" w:cs="Arial"/>
          <w:sz w:val="24"/>
          <w:szCs w:val="24"/>
          <w:lang w:val="it-IT"/>
        </w:rPr>
        <w:t xml:space="preserve"> ili </w:t>
      </w:r>
      <w:proofErr w:type="spellStart"/>
      <w:r w:rsidRPr="000D031B">
        <w:rPr>
          <w:rFonts w:ascii="Arial" w:hAnsi="Arial" w:cs="Arial"/>
          <w:sz w:val="24"/>
          <w:szCs w:val="24"/>
          <w:lang w:val="it-IT"/>
        </w:rPr>
        <w:t>ženskom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rodu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odnose</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jednako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na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muški</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ženski</w:t>
      </w:r>
      <w:proofErr w:type="spellEnd"/>
      <w:r w:rsidRPr="000D031B">
        <w:rPr>
          <w:rFonts w:ascii="Arial" w:hAnsi="Arial" w:cs="Arial"/>
          <w:sz w:val="24"/>
          <w:szCs w:val="24"/>
          <w:lang w:val="it-IT"/>
        </w:rPr>
        <w:t xml:space="preserve"> rod.</w:t>
      </w:r>
    </w:p>
    <w:p w14:paraId="6772A706" w14:textId="77777777" w:rsidR="007E4FDD" w:rsidRPr="000D031B" w:rsidRDefault="007E4FDD" w:rsidP="007E4FDD">
      <w:pPr>
        <w:widowControl w:val="0"/>
        <w:shd w:val="clear" w:color="auto" w:fill="FFFFFF"/>
        <w:tabs>
          <w:tab w:val="left" w:pos="0"/>
          <w:tab w:val="left" w:pos="9072"/>
        </w:tabs>
        <w:autoSpaceDE w:val="0"/>
        <w:autoSpaceDN w:val="0"/>
        <w:adjustRightInd w:val="0"/>
        <w:spacing w:before="288" w:line="240" w:lineRule="exact"/>
        <w:ind w:right="-283"/>
        <w:jc w:val="center"/>
        <w:rPr>
          <w:rFonts w:ascii="Arial" w:hAnsi="Arial" w:cs="Arial"/>
          <w:b/>
          <w:bCs/>
          <w:spacing w:val="-2"/>
          <w:sz w:val="24"/>
          <w:szCs w:val="24"/>
          <w:lang w:val="it-IT"/>
        </w:rPr>
      </w:pPr>
      <w:proofErr w:type="spellStart"/>
      <w:r w:rsidRPr="000D031B">
        <w:rPr>
          <w:rFonts w:ascii="Arial" w:hAnsi="Arial" w:cs="Arial"/>
          <w:b/>
          <w:bCs/>
          <w:spacing w:val="-2"/>
          <w:sz w:val="24"/>
          <w:szCs w:val="24"/>
          <w:lang w:val="it-IT"/>
        </w:rPr>
        <w:t>Članak</w:t>
      </w:r>
      <w:proofErr w:type="spellEnd"/>
      <w:r w:rsidRPr="000D031B">
        <w:rPr>
          <w:rFonts w:ascii="Arial" w:hAnsi="Arial" w:cs="Arial"/>
          <w:b/>
          <w:bCs/>
          <w:spacing w:val="-2"/>
          <w:sz w:val="24"/>
          <w:szCs w:val="24"/>
          <w:lang w:val="it-IT"/>
        </w:rPr>
        <w:t xml:space="preserve"> 3.</w:t>
      </w:r>
    </w:p>
    <w:p w14:paraId="347E76DC" w14:textId="77777777" w:rsidR="007E4FDD" w:rsidRPr="000D031B" w:rsidRDefault="007E4FDD" w:rsidP="007E4FDD">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sz w:val="24"/>
          <w:szCs w:val="24"/>
          <w:lang w:val="it-IT"/>
        </w:rPr>
      </w:pPr>
      <w:proofErr w:type="spellStart"/>
      <w:r w:rsidRPr="000D031B">
        <w:rPr>
          <w:rFonts w:ascii="Arial" w:hAnsi="Arial" w:cs="Arial"/>
          <w:sz w:val="24"/>
          <w:szCs w:val="24"/>
          <w:lang w:val="it-IT"/>
        </w:rPr>
        <w:t>Koeficijenti</w:t>
      </w:r>
      <w:proofErr w:type="spellEnd"/>
      <w:r w:rsidRPr="000D031B">
        <w:rPr>
          <w:rFonts w:ascii="Arial" w:hAnsi="Arial" w:cs="Arial"/>
          <w:sz w:val="24"/>
          <w:szCs w:val="24"/>
          <w:lang w:val="it-IT"/>
        </w:rPr>
        <w:t xml:space="preserve"> za </w:t>
      </w:r>
      <w:proofErr w:type="spellStart"/>
      <w:r w:rsidRPr="000D031B">
        <w:rPr>
          <w:rFonts w:ascii="Arial" w:hAnsi="Arial" w:cs="Arial"/>
          <w:sz w:val="24"/>
          <w:szCs w:val="24"/>
          <w:lang w:val="it-IT"/>
        </w:rPr>
        <w:t>obračun</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plaće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službenika</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namještenika</w:t>
      </w:r>
      <w:proofErr w:type="spellEnd"/>
      <w:r w:rsidRPr="000D031B">
        <w:rPr>
          <w:rFonts w:ascii="Arial" w:hAnsi="Arial" w:cs="Arial"/>
          <w:sz w:val="24"/>
          <w:szCs w:val="24"/>
          <w:lang w:val="it-IT"/>
        </w:rPr>
        <w:t xml:space="preserve"> u </w:t>
      </w:r>
      <w:proofErr w:type="spellStart"/>
      <w:r w:rsidRPr="000D031B">
        <w:rPr>
          <w:rFonts w:ascii="Arial" w:hAnsi="Arial" w:cs="Arial"/>
          <w:sz w:val="24"/>
          <w:szCs w:val="24"/>
          <w:lang w:val="it-IT"/>
        </w:rPr>
        <w:t>Jedinstvenom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upravnom</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odjelu</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Općine</w:t>
      </w:r>
      <w:proofErr w:type="spellEnd"/>
      <w:r w:rsidRPr="000D031B">
        <w:rPr>
          <w:rFonts w:ascii="Arial" w:hAnsi="Arial" w:cs="Arial"/>
          <w:sz w:val="24"/>
          <w:szCs w:val="24"/>
          <w:lang w:val="it-IT"/>
        </w:rPr>
        <w:t xml:space="preserve"> Brtonigla-Verteneglio </w:t>
      </w:r>
      <w:proofErr w:type="spellStart"/>
      <w:r w:rsidRPr="000D031B">
        <w:rPr>
          <w:rFonts w:ascii="Arial" w:hAnsi="Arial" w:cs="Arial"/>
          <w:sz w:val="24"/>
          <w:szCs w:val="24"/>
          <w:lang w:val="it-IT"/>
        </w:rPr>
        <w:t>određuju</w:t>
      </w:r>
      <w:proofErr w:type="spellEnd"/>
      <w:r w:rsidRPr="000D031B">
        <w:rPr>
          <w:rFonts w:ascii="Arial" w:hAnsi="Arial" w:cs="Arial"/>
          <w:sz w:val="24"/>
          <w:szCs w:val="24"/>
          <w:lang w:val="it-IT"/>
        </w:rPr>
        <w:t xml:space="preserve"> se </w:t>
      </w:r>
      <w:proofErr w:type="spellStart"/>
      <w:r w:rsidRPr="000D031B">
        <w:rPr>
          <w:rFonts w:ascii="Arial" w:hAnsi="Arial" w:cs="Arial"/>
          <w:sz w:val="24"/>
          <w:szCs w:val="24"/>
          <w:lang w:val="it-IT"/>
        </w:rPr>
        <w:t>unutar</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kategorije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potkategorije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razine</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potkategorije</w:t>
      </w:r>
      <w:proofErr w:type="spellEnd"/>
      <w:r w:rsidRPr="000D031B">
        <w:rPr>
          <w:rFonts w:ascii="Arial" w:hAnsi="Arial" w:cs="Arial"/>
          <w:sz w:val="24"/>
          <w:szCs w:val="24"/>
          <w:lang w:val="it-IT"/>
        </w:rPr>
        <w:t xml:space="preserve"> i </w:t>
      </w:r>
      <w:proofErr w:type="spellStart"/>
      <w:r w:rsidRPr="000D031B">
        <w:rPr>
          <w:rFonts w:ascii="Arial" w:hAnsi="Arial" w:cs="Arial"/>
          <w:sz w:val="24"/>
          <w:szCs w:val="24"/>
          <w:lang w:val="it-IT"/>
        </w:rPr>
        <w:t>klasifikacijskog</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ranga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radnih</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mjesta</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kako</w:t>
      </w:r>
      <w:proofErr w:type="spellEnd"/>
      <w:r w:rsidRPr="000D031B">
        <w:rPr>
          <w:rFonts w:ascii="Arial" w:hAnsi="Arial" w:cs="Arial"/>
          <w:sz w:val="24"/>
          <w:szCs w:val="24"/>
          <w:lang w:val="it-IT"/>
        </w:rPr>
        <w:t xml:space="preserve"> </w:t>
      </w:r>
      <w:proofErr w:type="spellStart"/>
      <w:r w:rsidRPr="000D031B">
        <w:rPr>
          <w:rFonts w:ascii="Arial" w:hAnsi="Arial" w:cs="Arial"/>
          <w:sz w:val="24"/>
          <w:szCs w:val="24"/>
          <w:lang w:val="it-IT"/>
        </w:rPr>
        <w:t>slijedi</w:t>
      </w:r>
      <w:proofErr w:type="spellEnd"/>
      <w:r w:rsidRPr="000D031B">
        <w:rPr>
          <w:rFonts w:ascii="Arial" w:hAnsi="Arial" w:cs="Arial"/>
          <w:sz w:val="24"/>
          <w:szCs w:val="24"/>
          <w:lang w:val="it-IT"/>
        </w:rPr>
        <w:t>:</w:t>
      </w:r>
    </w:p>
    <w:p w14:paraId="72A29C0D" w14:textId="77777777" w:rsidR="007E4FDD" w:rsidRPr="000D031B" w:rsidRDefault="007E4FDD" w:rsidP="007E4FDD">
      <w:pPr>
        <w:jc w:val="center"/>
        <w:rPr>
          <w:rFonts w:ascii="Arial" w:hAnsi="Arial" w:cs="Arial"/>
          <w:b/>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6023"/>
        <w:gridCol w:w="1768"/>
      </w:tblGrid>
      <w:tr w:rsidR="007E4FDD" w:rsidRPr="000D031B" w14:paraId="6CC669BD" w14:textId="77777777" w:rsidTr="00D00E21">
        <w:tc>
          <w:tcPr>
            <w:tcW w:w="1271" w:type="dxa"/>
          </w:tcPr>
          <w:p w14:paraId="63499F86"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Red.broj</w:t>
            </w:r>
            <w:proofErr w:type="spellEnd"/>
          </w:p>
        </w:tc>
        <w:tc>
          <w:tcPr>
            <w:tcW w:w="6023" w:type="dxa"/>
          </w:tcPr>
          <w:p w14:paraId="1A79BAD0"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Radno</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mjesto</w:t>
            </w:r>
            <w:proofErr w:type="spellEnd"/>
          </w:p>
        </w:tc>
        <w:tc>
          <w:tcPr>
            <w:tcW w:w="1768" w:type="dxa"/>
          </w:tcPr>
          <w:p w14:paraId="4B007CF4"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Koeficijent</w:t>
            </w:r>
            <w:proofErr w:type="spellEnd"/>
          </w:p>
        </w:tc>
      </w:tr>
      <w:tr w:rsidR="007E4FDD" w:rsidRPr="000D031B" w14:paraId="76178162" w14:textId="77777777" w:rsidTr="00D00E21">
        <w:tc>
          <w:tcPr>
            <w:tcW w:w="1271" w:type="dxa"/>
          </w:tcPr>
          <w:p w14:paraId="12D37458" w14:textId="77777777" w:rsidR="007E4FDD" w:rsidRPr="000D031B" w:rsidRDefault="007E4FDD" w:rsidP="00D00E21">
            <w:pPr>
              <w:jc w:val="both"/>
              <w:rPr>
                <w:rFonts w:ascii="Arial" w:hAnsi="Arial" w:cs="Arial"/>
                <w:b/>
                <w:i/>
                <w:sz w:val="22"/>
                <w:szCs w:val="22"/>
              </w:rPr>
            </w:pPr>
          </w:p>
        </w:tc>
        <w:tc>
          <w:tcPr>
            <w:tcW w:w="6023" w:type="dxa"/>
          </w:tcPr>
          <w:p w14:paraId="55231109"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highlight w:val="lightGray"/>
              </w:rPr>
              <w:t>Radno</w:t>
            </w:r>
            <w:proofErr w:type="spellEnd"/>
            <w:r w:rsidRPr="000D031B">
              <w:rPr>
                <w:rFonts w:ascii="Arial" w:hAnsi="Arial" w:cs="Arial"/>
                <w:b/>
                <w:i/>
                <w:sz w:val="22"/>
                <w:szCs w:val="22"/>
                <w:highlight w:val="lightGray"/>
              </w:rPr>
              <w:t xml:space="preserve"> </w:t>
            </w:r>
            <w:proofErr w:type="spellStart"/>
            <w:r w:rsidRPr="000D031B">
              <w:rPr>
                <w:rFonts w:ascii="Arial" w:hAnsi="Arial" w:cs="Arial"/>
                <w:b/>
                <w:i/>
                <w:sz w:val="22"/>
                <w:szCs w:val="22"/>
                <w:highlight w:val="lightGray"/>
              </w:rPr>
              <w:t>mjesto</w:t>
            </w:r>
            <w:proofErr w:type="spellEnd"/>
            <w:r w:rsidRPr="000D031B">
              <w:rPr>
                <w:rFonts w:ascii="Arial" w:hAnsi="Arial" w:cs="Arial"/>
                <w:b/>
                <w:i/>
                <w:sz w:val="22"/>
                <w:szCs w:val="22"/>
                <w:highlight w:val="lightGray"/>
              </w:rPr>
              <w:t xml:space="preserve"> I. </w:t>
            </w:r>
            <w:proofErr w:type="spellStart"/>
            <w:r w:rsidRPr="000D031B">
              <w:rPr>
                <w:rFonts w:ascii="Arial" w:hAnsi="Arial" w:cs="Arial"/>
                <w:b/>
                <w:i/>
                <w:sz w:val="22"/>
                <w:szCs w:val="22"/>
                <w:highlight w:val="lightGray"/>
              </w:rPr>
              <w:t>kategorije</w:t>
            </w:r>
            <w:proofErr w:type="spellEnd"/>
            <w:r w:rsidRPr="000D031B">
              <w:rPr>
                <w:rFonts w:ascii="Arial" w:hAnsi="Arial" w:cs="Arial"/>
                <w:b/>
                <w:i/>
                <w:sz w:val="22"/>
                <w:szCs w:val="22"/>
              </w:rPr>
              <w:t xml:space="preserve"> </w:t>
            </w:r>
          </w:p>
        </w:tc>
        <w:tc>
          <w:tcPr>
            <w:tcW w:w="1768" w:type="dxa"/>
          </w:tcPr>
          <w:p w14:paraId="3D516188" w14:textId="77777777" w:rsidR="007E4FDD" w:rsidRPr="000D031B" w:rsidRDefault="007E4FDD" w:rsidP="00D00E21">
            <w:pPr>
              <w:jc w:val="both"/>
              <w:rPr>
                <w:rFonts w:ascii="Arial" w:hAnsi="Arial" w:cs="Arial"/>
                <w:b/>
                <w:i/>
                <w:sz w:val="22"/>
                <w:szCs w:val="22"/>
              </w:rPr>
            </w:pPr>
          </w:p>
        </w:tc>
      </w:tr>
      <w:tr w:rsidR="007E4FDD" w:rsidRPr="000D031B" w14:paraId="32E85605" w14:textId="77777777" w:rsidTr="00D00E21">
        <w:tc>
          <w:tcPr>
            <w:tcW w:w="1271" w:type="dxa"/>
          </w:tcPr>
          <w:p w14:paraId="7ECB8AC7"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1.</w:t>
            </w:r>
          </w:p>
        </w:tc>
        <w:tc>
          <w:tcPr>
            <w:tcW w:w="6023" w:type="dxa"/>
          </w:tcPr>
          <w:p w14:paraId="6197EFFF"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Pročelnik</w:t>
            </w:r>
            <w:proofErr w:type="spellEnd"/>
            <w:r w:rsidRPr="000D031B">
              <w:rPr>
                <w:rFonts w:ascii="Arial" w:hAnsi="Arial" w:cs="Arial"/>
                <w:b/>
                <w:i/>
                <w:sz w:val="22"/>
                <w:szCs w:val="22"/>
              </w:rPr>
              <w:t xml:space="preserve"> </w:t>
            </w:r>
            <w:r w:rsidRPr="000D031B">
              <w:rPr>
                <w:rFonts w:ascii="Arial" w:hAnsi="Arial" w:cs="Arial"/>
                <w:i/>
                <w:sz w:val="22"/>
                <w:szCs w:val="22"/>
              </w:rPr>
              <w:t xml:space="preserve">– </w:t>
            </w:r>
            <w:proofErr w:type="spellStart"/>
            <w:r w:rsidRPr="000D031B">
              <w:rPr>
                <w:rFonts w:ascii="Arial" w:hAnsi="Arial" w:cs="Arial"/>
                <w:i/>
                <w:sz w:val="22"/>
                <w:szCs w:val="22"/>
              </w:rPr>
              <w:t>klasifikacijski</w:t>
            </w:r>
            <w:proofErr w:type="spellEnd"/>
            <w:r w:rsidRPr="000D031B">
              <w:rPr>
                <w:rFonts w:ascii="Arial" w:hAnsi="Arial" w:cs="Arial"/>
                <w:i/>
                <w:sz w:val="22"/>
                <w:szCs w:val="22"/>
              </w:rPr>
              <w:t xml:space="preserve"> rang 1</w:t>
            </w:r>
          </w:p>
        </w:tc>
        <w:tc>
          <w:tcPr>
            <w:tcW w:w="1768" w:type="dxa"/>
          </w:tcPr>
          <w:p w14:paraId="1CDF05A5"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2,10</w:t>
            </w:r>
          </w:p>
        </w:tc>
      </w:tr>
      <w:tr w:rsidR="007E4FDD" w:rsidRPr="000D031B" w14:paraId="53D55249" w14:textId="77777777" w:rsidTr="00D00E21">
        <w:tc>
          <w:tcPr>
            <w:tcW w:w="1271" w:type="dxa"/>
          </w:tcPr>
          <w:p w14:paraId="1638D7CF" w14:textId="77777777" w:rsidR="007E4FDD" w:rsidRPr="000D031B" w:rsidRDefault="007E4FDD" w:rsidP="00D00E21">
            <w:pPr>
              <w:jc w:val="both"/>
              <w:rPr>
                <w:rFonts w:ascii="Arial" w:hAnsi="Arial" w:cs="Arial"/>
                <w:b/>
                <w:i/>
                <w:sz w:val="22"/>
                <w:szCs w:val="22"/>
              </w:rPr>
            </w:pPr>
          </w:p>
        </w:tc>
        <w:tc>
          <w:tcPr>
            <w:tcW w:w="6023" w:type="dxa"/>
          </w:tcPr>
          <w:p w14:paraId="1DBBD972"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highlight w:val="lightGray"/>
              </w:rPr>
              <w:t>Radna</w:t>
            </w:r>
            <w:proofErr w:type="spellEnd"/>
            <w:r w:rsidRPr="000D031B">
              <w:rPr>
                <w:rFonts w:ascii="Arial" w:hAnsi="Arial" w:cs="Arial"/>
                <w:b/>
                <w:i/>
                <w:sz w:val="22"/>
                <w:szCs w:val="22"/>
                <w:highlight w:val="lightGray"/>
              </w:rPr>
              <w:t xml:space="preserve"> </w:t>
            </w:r>
            <w:proofErr w:type="spellStart"/>
            <w:r w:rsidRPr="000D031B">
              <w:rPr>
                <w:rFonts w:ascii="Arial" w:hAnsi="Arial" w:cs="Arial"/>
                <w:b/>
                <w:i/>
                <w:sz w:val="22"/>
                <w:szCs w:val="22"/>
                <w:highlight w:val="lightGray"/>
              </w:rPr>
              <w:t>mjesta</w:t>
            </w:r>
            <w:proofErr w:type="spellEnd"/>
            <w:r w:rsidRPr="000D031B">
              <w:rPr>
                <w:rFonts w:ascii="Arial" w:hAnsi="Arial" w:cs="Arial"/>
                <w:b/>
                <w:i/>
                <w:sz w:val="22"/>
                <w:szCs w:val="22"/>
                <w:highlight w:val="lightGray"/>
              </w:rPr>
              <w:t xml:space="preserve"> II. </w:t>
            </w:r>
            <w:proofErr w:type="spellStart"/>
            <w:r w:rsidRPr="000D031B">
              <w:rPr>
                <w:rFonts w:ascii="Arial" w:hAnsi="Arial" w:cs="Arial"/>
                <w:b/>
                <w:i/>
                <w:sz w:val="22"/>
                <w:szCs w:val="22"/>
                <w:highlight w:val="lightGray"/>
              </w:rPr>
              <w:t>kategorije</w:t>
            </w:r>
            <w:proofErr w:type="spellEnd"/>
          </w:p>
        </w:tc>
        <w:tc>
          <w:tcPr>
            <w:tcW w:w="1768" w:type="dxa"/>
          </w:tcPr>
          <w:p w14:paraId="4A91BB90" w14:textId="77777777" w:rsidR="007E4FDD" w:rsidRPr="000D031B" w:rsidRDefault="007E4FDD" w:rsidP="00D00E21">
            <w:pPr>
              <w:jc w:val="both"/>
              <w:rPr>
                <w:rFonts w:ascii="Arial" w:hAnsi="Arial" w:cs="Arial"/>
                <w:b/>
                <w:i/>
                <w:color w:val="000000" w:themeColor="text1"/>
                <w:sz w:val="22"/>
                <w:szCs w:val="22"/>
              </w:rPr>
            </w:pPr>
          </w:p>
        </w:tc>
      </w:tr>
      <w:tr w:rsidR="007E4FDD" w:rsidRPr="000D031B" w14:paraId="0946101D" w14:textId="77777777" w:rsidTr="00D00E21">
        <w:tc>
          <w:tcPr>
            <w:tcW w:w="1271" w:type="dxa"/>
          </w:tcPr>
          <w:p w14:paraId="39C2A598"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2.</w:t>
            </w:r>
          </w:p>
        </w:tc>
        <w:tc>
          <w:tcPr>
            <w:tcW w:w="6023" w:type="dxa"/>
          </w:tcPr>
          <w:p w14:paraId="7B578158"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Savjetnik</w:t>
            </w:r>
            <w:proofErr w:type="spellEnd"/>
            <w:r w:rsidRPr="000D031B">
              <w:rPr>
                <w:rFonts w:ascii="Arial" w:hAnsi="Arial" w:cs="Arial"/>
                <w:b/>
                <w:i/>
                <w:sz w:val="22"/>
                <w:szCs w:val="22"/>
              </w:rPr>
              <w:t xml:space="preserve"> za </w:t>
            </w:r>
            <w:proofErr w:type="spellStart"/>
            <w:r w:rsidRPr="000D031B">
              <w:rPr>
                <w:rFonts w:ascii="Arial" w:hAnsi="Arial" w:cs="Arial"/>
                <w:b/>
                <w:i/>
                <w:sz w:val="22"/>
                <w:szCs w:val="22"/>
              </w:rPr>
              <w:t>pravne</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poslove</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i</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javnu</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nabavu</w:t>
            </w:r>
            <w:proofErr w:type="spellEnd"/>
            <w:r w:rsidRPr="000D031B">
              <w:rPr>
                <w:rFonts w:ascii="Arial" w:hAnsi="Arial" w:cs="Arial"/>
                <w:b/>
                <w:i/>
                <w:sz w:val="22"/>
                <w:szCs w:val="22"/>
              </w:rPr>
              <w:t xml:space="preserve"> – </w:t>
            </w:r>
            <w:proofErr w:type="spellStart"/>
            <w:r w:rsidRPr="000D031B">
              <w:rPr>
                <w:rFonts w:ascii="Arial" w:hAnsi="Arial" w:cs="Arial"/>
                <w:i/>
                <w:sz w:val="22"/>
                <w:szCs w:val="22"/>
              </w:rPr>
              <w:t>klasifikacijski</w:t>
            </w:r>
            <w:proofErr w:type="spellEnd"/>
            <w:r w:rsidRPr="000D031B">
              <w:rPr>
                <w:rFonts w:ascii="Arial" w:hAnsi="Arial" w:cs="Arial"/>
                <w:i/>
                <w:sz w:val="22"/>
                <w:szCs w:val="22"/>
              </w:rPr>
              <w:t xml:space="preserve"> rang 5</w:t>
            </w:r>
          </w:p>
        </w:tc>
        <w:tc>
          <w:tcPr>
            <w:tcW w:w="1768" w:type="dxa"/>
          </w:tcPr>
          <w:p w14:paraId="670A17F5"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2,00</w:t>
            </w:r>
          </w:p>
        </w:tc>
      </w:tr>
      <w:tr w:rsidR="007E4FDD" w:rsidRPr="000D031B" w14:paraId="0364F0A4" w14:textId="77777777" w:rsidTr="00D00E21">
        <w:tc>
          <w:tcPr>
            <w:tcW w:w="1271" w:type="dxa"/>
          </w:tcPr>
          <w:p w14:paraId="5FE4D08C"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3.</w:t>
            </w:r>
          </w:p>
        </w:tc>
        <w:tc>
          <w:tcPr>
            <w:tcW w:w="6023" w:type="dxa"/>
          </w:tcPr>
          <w:p w14:paraId="6821648C"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Savjetnik</w:t>
            </w:r>
            <w:proofErr w:type="spellEnd"/>
            <w:r w:rsidRPr="000D031B">
              <w:rPr>
                <w:rFonts w:ascii="Arial" w:hAnsi="Arial" w:cs="Arial"/>
                <w:b/>
                <w:i/>
                <w:sz w:val="22"/>
                <w:szCs w:val="22"/>
              </w:rPr>
              <w:t xml:space="preserve"> za </w:t>
            </w:r>
            <w:proofErr w:type="spellStart"/>
            <w:r w:rsidRPr="000D031B">
              <w:rPr>
                <w:rFonts w:ascii="Arial" w:hAnsi="Arial" w:cs="Arial"/>
                <w:b/>
                <w:i/>
                <w:sz w:val="22"/>
                <w:szCs w:val="22"/>
              </w:rPr>
              <w:t>europske</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projekte</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i</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društvene</w:t>
            </w:r>
            <w:proofErr w:type="spellEnd"/>
            <w:r w:rsidRPr="000D031B">
              <w:rPr>
                <w:rFonts w:ascii="Arial" w:hAnsi="Arial" w:cs="Arial"/>
                <w:b/>
                <w:i/>
                <w:sz w:val="22"/>
                <w:szCs w:val="22"/>
              </w:rPr>
              <w:t xml:space="preserve"> </w:t>
            </w:r>
            <w:proofErr w:type="spellStart"/>
            <w:proofErr w:type="gramStart"/>
            <w:r w:rsidRPr="000D031B">
              <w:rPr>
                <w:rFonts w:ascii="Arial" w:hAnsi="Arial" w:cs="Arial"/>
                <w:b/>
                <w:i/>
                <w:sz w:val="22"/>
                <w:szCs w:val="22"/>
              </w:rPr>
              <w:t>djelatnosti</w:t>
            </w:r>
            <w:proofErr w:type="spellEnd"/>
            <w:r w:rsidRPr="000D031B">
              <w:rPr>
                <w:rFonts w:ascii="Arial" w:hAnsi="Arial" w:cs="Arial"/>
                <w:b/>
                <w:i/>
                <w:sz w:val="22"/>
                <w:szCs w:val="22"/>
              </w:rPr>
              <w:t xml:space="preserve">  –</w:t>
            </w:r>
            <w:proofErr w:type="gramEnd"/>
            <w:r w:rsidRPr="000D031B">
              <w:rPr>
                <w:rFonts w:ascii="Arial" w:hAnsi="Arial" w:cs="Arial"/>
                <w:b/>
                <w:i/>
                <w:sz w:val="22"/>
                <w:szCs w:val="22"/>
              </w:rPr>
              <w:t xml:space="preserve"> </w:t>
            </w:r>
            <w:proofErr w:type="spellStart"/>
            <w:r w:rsidRPr="000D031B">
              <w:rPr>
                <w:rFonts w:ascii="Arial" w:hAnsi="Arial" w:cs="Arial"/>
                <w:i/>
                <w:sz w:val="22"/>
                <w:szCs w:val="22"/>
              </w:rPr>
              <w:t>klasifikacijski</w:t>
            </w:r>
            <w:proofErr w:type="spellEnd"/>
            <w:r w:rsidRPr="000D031B">
              <w:rPr>
                <w:rFonts w:ascii="Arial" w:hAnsi="Arial" w:cs="Arial"/>
                <w:i/>
                <w:sz w:val="22"/>
                <w:szCs w:val="22"/>
              </w:rPr>
              <w:t xml:space="preserve"> rang 5</w:t>
            </w:r>
          </w:p>
        </w:tc>
        <w:tc>
          <w:tcPr>
            <w:tcW w:w="1768" w:type="dxa"/>
          </w:tcPr>
          <w:p w14:paraId="641B38F5"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2,00</w:t>
            </w:r>
          </w:p>
        </w:tc>
      </w:tr>
      <w:tr w:rsidR="007E4FDD" w:rsidRPr="000D031B" w14:paraId="77BCCD6A" w14:textId="77777777" w:rsidTr="00D00E21">
        <w:tc>
          <w:tcPr>
            <w:tcW w:w="1271" w:type="dxa"/>
          </w:tcPr>
          <w:p w14:paraId="52706AB1"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4.</w:t>
            </w:r>
          </w:p>
        </w:tc>
        <w:tc>
          <w:tcPr>
            <w:tcW w:w="6023" w:type="dxa"/>
          </w:tcPr>
          <w:p w14:paraId="3DB9DB19" w14:textId="77777777" w:rsidR="007E4FDD" w:rsidRPr="000D031B" w:rsidRDefault="007E4FDD" w:rsidP="00D00E21">
            <w:pPr>
              <w:jc w:val="both"/>
              <w:rPr>
                <w:rFonts w:ascii="Arial" w:hAnsi="Arial" w:cs="Arial"/>
                <w:b/>
                <w:i/>
                <w:sz w:val="22"/>
                <w:szCs w:val="22"/>
                <w:lang w:val="it-IT"/>
              </w:rPr>
            </w:pPr>
            <w:proofErr w:type="spellStart"/>
            <w:r w:rsidRPr="000D031B">
              <w:rPr>
                <w:rFonts w:ascii="Arial" w:hAnsi="Arial" w:cs="Arial"/>
                <w:b/>
                <w:i/>
                <w:sz w:val="22"/>
                <w:szCs w:val="22"/>
                <w:lang w:val="it-IT"/>
              </w:rPr>
              <w:t>Samostalni</w:t>
            </w:r>
            <w:proofErr w:type="spellEnd"/>
            <w:r w:rsidRPr="000D031B">
              <w:rPr>
                <w:rFonts w:ascii="Arial" w:hAnsi="Arial" w:cs="Arial"/>
                <w:b/>
                <w:i/>
                <w:sz w:val="22"/>
                <w:szCs w:val="22"/>
                <w:lang w:val="it-IT"/>
              </w:rPr>
              <w:t xml:space="preserve"> </w:t>
            </w:r>
            <w:proofErr w:type="spellStart"/>
            <w:r w:rsidRPr="000D031B">
              <w:rPr>
                <w:rFonts w:ascii="Arial" w:hAnsi="Arial" w:cs="Arial"/>
                <w:b/>
                <w:i/>
                <w:sz w:val="22"/>
                <w:szCs w:val="22"/>
                <w:lang w:val="it-IT"/>
              </w:rPr>
              <w:t>upravni</w:t>
            </w:r>
            <w:proofErr w:type="spellEnd"/>
            <w:r w:rsidRPr="000D031B">
              <w:rPr>
                <w:rFonts w:ascii="Arial" w:hAnsi="Arial" w:cs="Arial"/>
                <w:b/>
                <w:i/>
                <w:sz w:val="22"/>
                <w:szCs w:val="22"/>
                <w:lang w:val="it-IT"/>
              </w:rPr>
              <w:t xml:space="preserve"> </w:t>
            </w:r>
            <w:proofErr w:type="spellStart"/>
            <w:r w:rsidRPr="000D031B">
              <w:rPr>
                <w:rFonts w:ascii="Arial" w:hAnsi="Arial" w:cs="Arial"/>
                <w:b/>
                <w:i/>
                <w:sz w:val="22"/>
                <w:szCs w:val="22"/>
                <w:lang w:val="it-IT"/>
              </w:rPr>
              <w:t>referent</w:t>
            </w:r>
            <w:proofErr w:type="spellEnd"/>
            <w:r w:rsidRPr="000D031B">
              <w:rPr>
                <w:rFonts w:ascii="Arial" w:hAnsi="Arial" w:cs="Arial"/>
                <w:b/>
                <w:i/>
                <w:sz w:val="22"/>
                <w:szCs w:val="22"/>
                <w:lang w:val="it-IT"/>
              </w:rPr>
              <w:t xml:space="preserve"> za </w:t>
            </w:r>
            <w:proofErr w:type="spellStart"/>
            <w:r w:rsidRPr="000D031B">
              <w:rPr>
                <w:rFonts w:ascii="Arial" w:hAnsi="Arial" w:cs="Arial"/>
                <w:b/>
                <w:i/>
                <w:sz w:val="22"/>
                <w:szCs w:val="22"/>
                <w:lang w:val="it-IT"/>
              </w:rPr>
              <w:t>komunalne</w:t>
            </w:r>
            <w:proofErr w:type="spellEnd"/>
            <w:r w:rsidRPr="000D031B">
              <w:rPr>
                <w:rFonts w:ascii="Arial" w:hAnsi="Arial" w:cs="Arial"/>
                <w:b/>
                <w:i/>
                <w:sz w:val="22"/>
                <w:szCs w:val="22"/>
                <w:lang w:val="it-IT"/>
              </w:rPr>
              <w:t xml:space="preserve"> </w:t>
            </w:r>
            <w:proofErr w:type="spellStart"/>
            <w:r w:rsidRPr="000D031B">
              <w:rPr>
                <w:rFonts w:ascii="Arial" w:hAnsi="Arial" w:cs="Arial"/>
                <w:b/>
                <w:i/>
                <w:sz w:val="22"/>
                <w:szCs w:val="22"/>
                <w:lang w:val="it-IT"/>
              </w:rPr>
              <w:t>poslove</w:t>
            </w:r>
            <w:proofErr w:type="spellEnd"/>
            <w:r w:rsidRPr="000D031B">
              <w:rPr>
                <w:rFonts w:ascii="Arial" w:hAnsi="Arial" w:cs="Arial"/>
                <w:b/>
                <w:i/>
                <w:sz w:val="22"/>
                <w:szCs w:val="22"/>
                <w:lang w:val="it-IT"/>
              </w:rPr>
              <w:t xml:space="preserve"> i </w:t>
            </w:r>
            <w:proofErr w:type="spellStart"/>
            <w:r w:rsidRPr="000D031B">
              <w:rPr>
                <w:rFonts w:ascii="Arial" w:hAnsi="Arial" w:cs="Arial"/>
                <w:b/>
                <w:i/>
                <w:sz w:val="22"/>
                <w:szCs w:val="22"/>
                <w:lang w:val="it-IT"/>
              </w:rPr>
              <w:t>urbanizam</w:t>
            </w:r>
            <w:proofErr w:type="spellEnd"/>
            <w:r w:rsidRPr="000D031B">
              <w:rPr>
                <w:rFonts w:ascii="Arial" w:hAnsi="Arial" w:cs="Arial"/>
                <w:b/>
                <w:i/>
                <w:sz w:val="22"/>
                <w:szCs w:val="22"/>
                <w:lang w:val="it-IT"/>
              </w:rPr>
              <w:t xml:space="preserve"> – </w:t>
            </w:r>
            <w:proofErr w:type="spellStart"/>
            <w:r w:rsidRPr="000D031B">
              <w:rPr>
                <w:rFonts w:ascii="Arial" w:hAnsi="Arial" w:cs="Arial"/>
                <w:i/>
                <w:sz w:val="22"/>
                <w:szCs w:val="22"/>
                <w:lang w:val="it-IT"/>
              </w:rPr>
              <w:t>klasifikacijski</w:t>
            </w:r>
            <w:proofErr w:type="spellEnd"/>
            <w:r w:rsidRPr="000D031B">
              <w:rPr>
                <w:rFonts w:ascii="Arial" w:hAnsi="Arial" w:cs="Arial"/>
                <w:i/>
                <w:sz w:val="22"/>
                <w:szCs w:val="22"/>
                <w:lang w:val="it-IT"/>
              </w:rPr>
              <w:t xml:space="preserve"> </w:t>
            </w:r>
            <w:proofErr w:type="spellStart"/>
            <w:r w:rsidRPr="000D031B">
              <w:rPr>
                <w:rFonts w:ascii="Arial" w:hAnsi="Arial" w:cs="Arial"/>
                <w:i/>
                <w:sz w:val="22"/>
                <w:szCs w:val="22"/>
                <w:lang w:val="it-IT"/>
              </w:rPr>
              <w:t>rang</w:t>
            </w:r>
            <w:proofErr w:type="spellEnd"/>
            <w:r w:rsidRPr="000D031B">
              <w:rPr>
                <w:rFonts w:ascii="Arial" w:hAnsi="Arial" w:cs="Arial"/>
                <w:i/>
                <w:sz w:val="22"/>
                <w:szCs w:val="22"/>
                <w:lang w:val="it-IT"/>
              </w:rPr>
              <w:t xml:space="preserve"> 6</w:t>
            </w:r>
          </w:p>
        </w:tc>
        <w:tc>
          <w:tcPr>
            <w:tcW w:w="1768" w:type="dxa"/>
          </w:tcPr>
          <w:p w14:paraId="1E171CE9"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1,90</w:t>
            </w:r>
          </w:p>
        </w:tc>
      </w:tr>
      <w:tr w:rsidR="007E4FDD" w:rsidRPr="000D031B" w14:paraId="1259A307" w14:textId="77777777" w:rsidTr="00D00E21">
        <w:tc>
          <w:tcPr>
            <w:tcW w:w="1271" w:type="dxa"/>
          </w:tcPr>
          <w:p w14:paraId="2121533F"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5.</w:t>
            </w:r>
          </w:p>
        </w:tc>
        <w:tc>
          <w:tcPr>
            <w:tcW w:w="6023" w:type="dxa"/>
          </w:tcPr>
          <w:p w14:paraId="1683558E"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Viši</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stručni</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suradnik</w:t>
            </w:r>
            <w:proofErr w:type="spellEnd"/>
            <w:r w:rsidRPr="000D031B">
              <w:rPr>
                <w:rFonts w:ascii="Arial" w:hAnsi="Arial" w:cs="Arial"/>
                <w:b/>
                <w:i/>
                <w:sz w:val="22"/>
                <w:szCs w:val="22"/>
              </w:rPr>
              <w:t xml:space="preserve"> za </w:t>
            </w:r>
            <w:proofErr w:type="spellStart"/>
            <w:r w:rsidRPr="000D031B">
              <w:rPr>
                <w:rFonts w:ascii="Arial" w:hAnsi="Arial" w:cs="Arial"/>
                <w:b/>
                <w:i/>
                <w:sz w:val="22"/>
                <w:szCs w:val="22"/>
              </w:rPr>
              <w:t>financije</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i</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naplatu</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općinskih</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prihoda</w:t>
            </w:r>
            <w:proofErr w:type="spellEnd"/>
            <w:r w:rsidRPr="000D031B">
              <w:rPr>
                <w:rFonts w:ascii="Arial" w:hAnsi="Arial" w:cs="Arial"/>
                <w:b/>
                <w:i/>
                <w:sz w:val="22"/>
                <w:szCs w:val="22"/>
              </w:rPr>
              <w:t xml:space="preserve">- </w:t>
            </w:r>
            <w:proofErr w:type="spellStart"/>
            <w:r w:rsidRPr="000D031B">
              <w:rPr>
                <w:rFonts w:ascii="Arial" w:hAnsi="Arial" w:cs="Arial"/>
                <w:bCs/>
                <w:i/>
                <w:sz w:val="22"/>
                <w:szCs w:val="22"/>
              </w:rPr>
              <w:t>klasifikacijski</w:t>
            </w:r>
            <w:proofErr w:type="spellEnd"/>
            <w:r w:rsidRPr="000D031B">
              <w:rPr>
                <w:rFonts w:ascii="Arial" w:hAnsi="Arial" w:cs="Arial"/>
                <w:bCs/>
                <w:i/>
                <w:sz w:val="22"/>
                <w:szCs w:val="22"/>
              </w:rPr>
              <w:t xml:space="preserve"> rang 6</w:t>
            </w:r>
          </w:p>
        </w:tc>
        <w:tc>
          <w:tcPr>
            <w:tcW w:w="1768" w:type="dxa"/>
          </w:tcPr>
          <w:p w14:paraId="4775EEDE"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1,90</w:t>
            </w:r>
          </w:p>
        </w:tc>
      </w:tr>
      <w:tr w:rsidR="007E4FDD" w:rsidRPr="000D031B" w14:paraId="32380956" w14:textId="77777777" w:rsidTr="00D00E21">
        <w:tc>
          <w:tcPr>
            <w:tcW w:w="1271" w:type="dxa"/>
          </w:tcPr>
          <w:p w14:paraId="13CFF7FF" w14:textId="77777777" w:rsidR="007E4FDD" w:rsidRPr="000D031B" w:rsidRDefault="007E4FDD" w:rsidP="00D00E21">
            <w:pPr>
              <w:jc w:val="both"/>
              <w:rPr>
                <w:rFonts w:ascii="Arial" w:hAnsi="Arial" w:cs="Arial"/>
                <w:b/>
                <w:i/>
                <w:sz w:val="22"/>
                <w:szCs w:val="22"/>
              </w:rPr>
            </w:pPr>
          </w:p>
        </w:tc>
        <w:tc>
          <w:tcPr>
            <w:tcW w:w="6023" w:type="dxa"/>
          </w:tcPr>
          <w:p w14:paraId="2C69AACF"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highlight w:val="lightGray"/>
              </w:rPr>
              <w:t>Radna</w:t>
            </w:r>
            <w:proofErr w:type="spellEnd"/>
            <w:r w:rsidRPr="000D031B">
              <w:rPr>
                <w:rFonts w:ascii="Arial" w:hAnsi="Arial" w:cs="Arial"/>
                <w:b/>
                <w:i/>
                <w:sz w:val="22"/>
                <w:szCs w:val="22"/>
                <w:highlight w:val="lightGray"/>
              </w:rPr>
              <w:t xml:space="preserve"> </w:t>
            </w:r>
            <w:proofErr w:type="spellStart"/>
            <w:r w:rsidRPr="000D031B">
              <w:rPr>
                <w:rFonts w:ascii="Arial" w:hAnsi="Arial" w:cs="Arial"/>
                <w:b/>
                <w:i/>
                <w:sz w:val="22"/>
                <w:szCs w:val="22"/>
                <w:highlight w:val="lightGray"/>
              </w:rPr>
              <w:t>mjesta</w:t>
            </w:r>
            <w:proofErr w:type="spellEnd"/>
            <w:r w:rsidRPr="000D031B">
              <w:rPr>
                <w:rFonts w:ascii="Arial" w:hAnsi="Arial" w:cs="Arial"/>
                <w:b/>
                <w:i/>
                <w:sz w:val="22"/>
                <w:szCs w:val="22"/>
                <w:highlight w:val="lightGray"/>
              </w:rPr>
              <w:t xml:space="preserve"> III. </w:t>
            </w:r>
            <w:proofErr w:type="spellStart"/>
            <w:r w:rsidRPr="000D031B">
              <w:rPr>
                <w:rFonts w:ascii="Arial" w:hAnsi="Arial" w:cs="Arial"/>
                <w:b/>
                <w:i/>
                <w:sz w:val="22"/>
                <w:szCs w:val="22"/>
                <w:highlight w:val="lightGray"/>
              </w:rPr>
              <w:t>kategorije</w:t>
            </w:r>
            <w:proofErr w:type="spellEnd"/>
          </w:p>
        </w:tc>
        <w:tc>
          <w:tcPr>
            <w:tcW w:w="1768" w:type="dxa"/>
          </w:tcPr>
          <w:p w14:paraId="6CCA9160" w14:textId="77777777" w:rsidR="007E4FDD" w:rsidRPr="000D031B" w:rsidRDefault="007E4FDD" w:rsidP="00D00E21">
            <w:pPr>
              <w:jc w:val="right"/>
              <w:rPr>
                <w:rFonts w:ascii="Arial" w:hAnsi="Arial" w:cs="Arial"/>
                <w:b/>
                <w:i/>
                <w:color w:val="000000" w:themeColor="text1"/>
                <w:sz w:val="22"/>
                <w:szCs w:val="22"/>
              </w:rPr>
            </w:pPr>
          </w:p>
        </w:tc>
      </w:tr>
      <w:tr w:rsidR="007E4FDD" w:rsidRPr="000D031B" w14:paraId="49D21405" w14:textId="77777777" w:rsidTr="00D00E21">
        <w:tc>
          <w:tcPr>
            <w:tcW w:w="1271" w:type="dxa"/>
          </w:tcPr>
          <w:p w14:paraId="2ACAECA7"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6.</w:t>
            </w:r>
          </w:p>
        </w:tc>
        <w:tc>
          <w:tcPr>
            <w:tcW w:w="6023" w:type="dxa"/>
          </w:tcPr>
          <w:p w14:paraId="45E5964A"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Stručni</w:t>
            </w:r>
            <w:proofErr w:type="spellEnd"/>
            <w:r w:rsidRPr="000D031B">
              <w:rPr>
                <w:rFonts w:ascii="Arial" w:hAnsi="Arial" w:cs="Arial"/>
                <w:b/>
                <w:i/>
                <w:sz w:val="22"/>
                <w:szCs w:val="22"/>
              </w:rPr>
              <w:t xml:space="preserve"> </w:t>
            </w:r>
            <w:proofErr w:type="spellStart"/>
            <w:r w:rsidRPr="000D031B">
              <w:rPr>
                <w:rFonts w:ascii="Arial" w:hAnsi="Arial" w:cs="Arial"/>
                <w:b/>
                <w:i/>
                <w:sz w:val="22"/>
                <w:szCs w:val="22"/>
              </w:rPr>
              <w:t>suradnik</w:t>
            </w:r>
            <w:proofErr w:type="spellEnd"/>
            <w:r w:rsidRPr="000D031B">
              <w:rPr>
                <w:rFonts w:ascii="Arial" w:hAnsi="Arial" w:cs="Arial"/>
                <w:b/>
                <w:i/>
                <w:sz w:val="22"/>
                <w:szCs w:val="22"/>
              </w:rPr>
              <w:t xml:space="preserve"> za </w:t>
            </w:r>
            <w:proofErr w:type="spellStart"/>
            <w:r w:rsidRPr="000D031B">
              <w:rPr>
                <w:rFonts w:ascii="Arial" w:hAnsi="Arial" w:cs="Arial"/>
                <w:b/>
                <w:i/>
                <w:sz w:val="22"/>
                <w:szCs w:val="22"/>
              </w:rPr>
              <w:t>vođenje</w:t>
            </w:r>
            <w:proofErr w:type="spellEnd"/>
            <w:r w:rsidRPr="000D031B">
              <w:rPr>
                <w:rFonts w:ascii="Arial" w:hAnsi="Arial" w:cs="Arial"/>
                <w:b/>
                <w:i/>
                <w:sz w:val="22"/>
                <w:szCs w:val="22"/>
              </w:rPr>
              <w:t xml:space="preserve"> </w:t>
            </w:r>
            <w:proofErr w:type="spellStart"/>
            <w:proofErr w:type="gramStart"/>
            <w:r w:rsidRPr="000D031B">
              <w:rPr>
                <w:rFonts w:ascii="Arial" w:hAnsi="Arial" w:cs="Arial"/>
                <w:b/>
                <w:i/>
                <w:sz w:val="22"/>
                <w:szCs w:val="22"/>
              </w:rPr>
              <w:t>investicija</w:t>
            </w:r>
            <w:proofErr w:type="spellEnd"/>
            <w:r w:rsidRPr="000D031B">
              <w:rPr>
                <w:rFonts w:ascii="Arial" w:hAnsi="Arial" w:cs="Arial"/>
                <w:b/>
                <w:i/>
                <w:sz w:val="22"/>
                <w:szCs w:val="22"/>
              </w:rPr>
              <w:t xml:space="preserve">  -</w:t>
            </w:r>
            <w:proofErr w:type="gramEnd"/>
            <w:r w:rsidRPr="000D031B">
              <w:rPr>
                <w:rFonts w:ascii="Arial" w:hAnsi="Arial" w:cs="Arial"/>
                <w:b/>
                <w:i/>
                <w:sz w:val="22"/>
                <w:szCs w:val="22"/>
              </w:rPr>
              <w:t xml:space="preserve">  </w:t>
            </w:r>
            <w:proofErr w:type="spellStart"/>
            <w:r w:rsidRPr="000D031B">
              <w:rPr>
                <w:rFonts w:ascii="Arial" w:hAnsi="Arial" w:cs="Arial"/>
                <w:i/>
                <w:sz w:val="22"/>
                <w:szCs w:val="22"/>
              </w:rPr>
              <w:t>klasifikacijski</w:t>
            </w:r>
            <w:proofErr w:type="spellEnd"/>
            <w:r w:rsidRPr="000D031B">
              <w:rPr>
                <w:rFonts w:ascii="Arial" w:hAnsi="Arial" w:cs="Arial"/>
                <w:i/>
                <w:sz w:val="22"/>
                <w:szCs w:val="22"/>
              </w:rPr>
              <w:t xml:space="preserve"> rang 8</w:t>
            </w:r>
          </w:p>
        </w:tc>
        <w:tc>
          <w:tcPr>
            <w:tcW w:w="1768" w:type="dxa"/>
          </w:tcPr>
          <w:p w14:paraId="13C363A3"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1,87</w:t>
            </w:r>
          </w:p>
        </w:tc>
      </w:tr>
      <w:tr w:rsidR="007E4FDD" w:rsidRPr="000D031B" w14:paraId="0E38A433" w14:textId="77777777" w:rsidTr="00D00E21">
        <w:tc>
          <w:tcPr>
            <w:tcW w:w="1271" w:type="dxa"/>
          </w:tcPr>
          <w:p w14:paraId="1B56D950"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7.</w:t>
            </w:r>
          </w:p>
        </w:tc>
        <w:tc>
          <w:tcPr>
            <w:tcW w:w="6023" w:type="dxa"/>
          </w:tcPr>
          <w:p w14:paraId="6DDB8F34"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 xml:space="preserve">Referent za </w:t>
            </w:r>
            <w:proofErr w:type="spellStart"/>
            <w:proofErr w:type="gramStart"/>
            <w:r w:rsidRPr="000D031B">
              <w:rPr>
                <w:rFonts w:ascii="Arial" w:hAnsi="Arial" w:cs="Arial"/>
                <w:b/>
                <w:i/>
                <w:sz w:val="22"/>
                <w:szCs w:val="22"/>
              </w:rPr>
              <w:t>računovodstvo</w:t>
            </w:r>
            <w:proofErr w:type="spellEnd"/>
            <w:r w:rsidRPr="000D031B">
              <w:rPr>
                <w:rFonts w:ascii="Arial" w:hAnsi="Arial" w:cs="Arial"/>
                <w:b/>
                <w:i/>
                <w:sz w:val="22"/>
                <w:szCs w:val="22"/>
              </w:rPr>
              <w:t xml:space="preserve">  -</w:t>
            </w:r>
            <w:proofErr w:type="gramEnd"/>
            <w:r w:rsidRPr="000D031B">
              <w:rPr>
                <w:rFonts w:ascii="Arial" w:hAnsi="Arial" w:cs="Arial"/>
                <w:b/>
                <w:i/>
                <w:sz w:val="22"/>
                <w:szCs w:val="22"/>
              </w:rPr>
              <w:t xml:space="preserve">  </w:t>
            </w:r>
            <w:proofErr w:type="spellStart"/>
            <w:r w:rsidRPr="000D031B">
              <w:rPr>
                <w:rFonts w:ascii="Arial" w:hAnsi="Arial" w:cs="Arial"/>
                <w:i/>
                <w:sz w:val="22"/>
                <w:szCs w:val="22"/>
              </w:rPr>
              <w:t>klasifikacijski</w:t>
            </w:r>
            <w:proofErr w:type="spellEnd"/>
            <w:r w:rsidRPr="000D031B">
              <w:rPr>
                <w:rFonts w:ascii="Arial" w:hAnsi="Arial" w:cs="Arial"/>
                <w:i/>
                <w:sz w:val="22"/>
                <w:szCs w:val="22"/>
              </w:rPr>
              <w:t xml:space="preserve"> rang 11</w:t>
            </w:r>
          </w:p>
        </w:tc>
        <w:tc>
          <w:tcPr>
            <w:tcW w:w="1768" w:type="dxa"/>
          </w:tcPr>
          <w:p w14:paraId="1B11A020"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1,75</w:t>
            </w:r>
          </w:p>
        </w:tc>
      </w:tr>
      <w:tr w:rsidR="007E4FDD" w:rsidRPr="000D031B" w14:paraId="278ADE05" w14:textId="77777777" w:rsidTr="00D00E21">
        <w:tc>
          <w:tcPr>
            <w:tcW w:w="1271" w:type="dxa"/>
          </w:tcPr>
          <w:p w14:paraId="2DFFF153"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8.</w:t>
            </w:r>
          </w:p>
        </w:tc>
        <w:tc>
          <w:tcPr>
            <w:tcW w:w="6023" w:type="dxa"/>
          </w:tcPr>
          <w:p w14:paraId="4ED9CADA" w14:textId="77777777" w:rsidR="007E4FDD" w:rsidRPr="000D031B" w:rsidRDefault="007E4FDD" w:rsidP="00D00E21">
            <w:pPr>
              <w:jc w:val="both"/>
              <w:rPr>
                <w:rFonts w:ascii="Arial" w:hAnsi="Arial" w:cs="Arial"/>
                <w:b/>
                <w:i/>
                <w:sz w:val="22"/>
                <w:szCs w:val="22"/>
                <w:lang w:val="it-IT"/>
              </w:rPr>
            </w:pPr>
            <w:proofErr w:type="spellStart"/>
            <w:r w:rsidRPr="000D031B">
              <w:rPr>
                <w:rFonts w:ascii="Arial" w:hAnsi="Arial" w:cs="Arial"/>
                <w:b/>
                <w:i/>
                <w:sz w:val="22"/>
                <w:szCs w:val="22"/>
                <w:lang w:val="it-IT"/>
              </w:rPr>
              <w:t>Referent</w:t>
            </w:r>
            <w:proofErr w:type="spellEnd"/>
            <w:r w:rsidRPr="000D031B">
              <w:rPr>
                <w:rFonts w:ascii="Arial" w:hAnsi="Arial" w:cs="Arial"/>
                <w:b/>
                <w:i/>
                <w:sz w:val="22"/>
                <w:szCs w:val="22"/>
                <w:lang w:val="it-IT"/>
              </w:rPr>
              <w:t xml:space="preserve"> – </w:t>
            </w:r>
            <w:proofErr w:type="spellStart"/>
            <w:r w:rsidRPr="000D031B">
              <w:rPr>
                <w:rFonts w:ascii="Arial" w:hAnsi="Arial" w:cs="Arial"/>
                <w:b/>
                <w:i/>
                <w:sz w:val="22"/>
                <w:szCs w:val="22"/>
                <w:lang w:val="it-IT"/>
              </w:rPr>
              <w:t>Komunalni</w:t>
            </w:r>
            <w:proofErr w:type="spellEnd"/>
            <w:r w:rsidRPr="000D031B">
              <w:rPr>
                <w:rFonts w:ascii="Arial" w:hAnsi="Arial" w:cs="Arial"/>
                <w:b/>
                <w:i/>
                <w:sz w:val="22"/>
                <w:szCs w:val="22"/>
                <w:lang w:val="it-IT"/>
              </w:rPr>
              <w:t xml:space="preserve"> i </w:t>
            </w:r>
            <w:proofErr w:type="spellStart"/>
            <w:r w:rsidRPr="000D031B">
              <w:rPr>
                <w:rFonts w:ascii="Arial" w:hAnsi="Arial" w:cs="Arial"/>
                <w:b/>
                <w:i/>
                <w:sz w:val="22"/>
                <w:szCs w:val="22"/>
                <w:lang w:val="it-IT"/>
              </w:rPr>
              <w:t>poljoprivredni</w:t>
            </w:r>
            <w:proofErr w:type="spellEnd"/>
            <w:r w:rsidRPr="000D031B">
              <w:rPr>
                <w:rFonts w:ascii="Arial" w:hAnsi="Arial" w:cs="Arial"/>
                <w:b/>
                <w:i/>
                <w:sz w:val="22"/>
                <w:szCs w:val="22"/>
                <w:lang w:val="it-IT"/>
              </w:rPr>
              <w:t xml:space="preserve"> redar </w:t>
            </w:r>
            <w:proofErr w:type="gramStart"/>
            <w:r w:rsidRPr="000D031B">
              <w:rPr>
                <w:rFonts w:ascii="Arial" w:hAnsi="Arial" w:cs="Arial"/>
                <w:i/>
                <w:sz w:val="22"/>
                <w:szCs w:val="22"/>
                <w:lang w:val="it-IT"/>
              </w:rPr>
              <w:t xml:space="preserve">-  </w:t>
            </w:r>
            <w:proofErr w:type="spellStart"/>
            <w:r w:rsidRPr="000D031B">
              <w:rPr>
                <w:rFonts w:ascii="Arial" w:hAnsi="Arial" w:cs="Arial"/>
                <w:i/>
                <w:sz w:val="22"/>
                <w:szCs w:val="22"/>
                <w:lang w:val="it-IT"/>
              </w:rPr>
              <w:t>klasifikacijski</w:t>
            </w:r>
            <w:proofErr w:type="spellEnd"/>
            <w:proofErr w:type="gramEnd"/>
            <w:r w:rsidRPr="000D031B">
              <w:rPr>
                <w:rFonts w:ascii="Arial" w:hAnsi="Arial" w:cs="Arial"/>
                <w:i/>
                <w:sz w:val="22"/>
                <w:szCs w:val="22"/>
                <w:lang w:val="it-IT"/>
              </w:rPr>
              <w:t xml:space="preserve"> </w:t>
            </w:r>
            <w:proofErr w:type="spellStart"/>
            <w:r w:rsidRPr="000D031B">
              <w:rPr>
                <w:rFonts w:ascii="Arial" w:hAnsi="Arial" w:cs="Arial"/>
                <w:i/>
                <w:sz w:val="22"/>
                <w:szCs w:val="22"/>
                <w:lang w:val="it-IT"/>
              </w:rPr>
              <w:t>rang</w:t>
            </w:r>
            <w:proofErr w:type="spellEnd"/>
            <w:r w:rsidRPr="000D031B">
              <w:rPr>
                <w:rFonts w:ascii="Arial" w:hAnsi="Arial" w:cs="Arial"/>
                <w:i/>
                <w:sz w:val="22"/>
                <w:szCs w:val="22"/>
                <w:lang w:val="it-IT"/>
              </w:rPr>
              <w:t xml:space="preserve"> 11</w:t>
            </w:r>
          </w:p>
        </w:tc>
        <w:tc>
          <w:tcPr>
            <w:tcW w:w="1768" w:type="dxa"/>
          </w:tcPr>
          <w:p w14:paraId="1447F4E6"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1,75</w:t>
            </w:r>
          </w:p>
        </w:tc>
      </w:tr>
      <w:tr w:rsidR="007E4FDD" w:rsidRPr="000D031B" w14:paraId="149BCE08" w14:textId="77777777" w:rsidTr="00D00E21">
        <w:tc>
          <w:tcPr>
            <w:tcW w:w="1271" w:type="dxa"/>
          </w:tcPr>
          <w:p w14:paraId="15741DB7" w14:textId="77777777" w:rsidR="007E4FDD" w:rsidRPr="000D031B" w:rsidRDefault="007E4FDD" w:rsidP="00D00E21">
            <w:pPr>
              <w:jc w:val="both"/>
              <w:rPr>
                <w:rFonts w:ascii="Arial" w:hAnsi="Arial" w:cs="Arial"/>
                <w:b/>
                <w:i/>
                <w:color w:val="000000" w:themeColor="text1"/>
                <w:sz w:val="22"/>
                <w:szCs w:val="22"/>
              </w:rPr>
            </w:pPr>
            <w:r w:rsidRPr="000D031B">
              <w:rPr>
                <w:rFonts w:ascii="Arial" w:hAnsi="Arial" w:cs="Arial"/>
                <w:b/>
                <w:i/>
                <w:color w:val="000000" w:themeColor="text1"/>
                <w:sz w:val="22"/>
                <w:szCs w:val="22"/>
              </w:rPr>
              <w:t>9.</w:t>
            </w:r>
          </w:p>
        </w:tc>
        <w:tc>
          <w:tcPr>
            <w:tcW w:w="6023" w:type="dxa"/>
          </w:tcPr>
          <w:p w14:paraId="22A4BC4A" w14:textId="77777777" w:rsidR="007E4FDD" w:rsidRPr="000D031B" w:rsidRDefault="007E4FDD" w:rsidP="00D00E21">
            <w:pPr>
              <w:jc w:val="both"/>
              <w:rPr>
                <w:rFonts w:ascii="Arial" w:hAnsi="Arial" w:cs="Arial"/>
                <w:b/>
                <w:i/>
                <w:color w:val="000000" w:themeColor="text1"/>
                <w:sz w:val="22"/>
                <w:szCs w:val="22"/>
              </w:rPr>
            </w:pPr>
            <w:r w:rsidRPr="000D031B">
              <w:rPr>
                <w:rFonts w:ascii="Arial" w:hAnsi="Arial" w:cs="Arial"/>
                <w:b/>
                <w:bCs/>
                <w:i/>
                <w:color w:val="000000" w:themeColor="text1"/>
                <w:sz w:val="22"/>
                <w:szCs w:val="22"/>
              </w:rPr>
              <w:t xml:space="preserve">Referent za </w:t>
            </w:r>
            <w:proofErr w:type="spellStart"/>
            <w:r w:rsidRPr="000D031B">
              <w:rPr>
                <w:rFonts w:ascii="Arial" w:hAnsi="Arial" w:cs="Arial"/>
                <w:b/>
                <w:bCs/>
                <w:i/>
                <w:color w:val="000000" w:themeColor="text1"/>
                <w:sz w:val="22"/>
                <w:szCs w:val="22"/>
              </w:rPr>
              <w:t>administrativne</w:t>
            </w:r>
            <w:proofErr w:type="spellEnd"/>
            <w:r w:rsidRPr="000D031B">
              <w:rPr>
                <w:rFonts w:ascii="Arial" w:hAnsi="Arial" w:cs="Arial"/>
                <w:b/>
                <w:bCs/>
                <w:i/>
                <w:color w:val="000000" w:themeColor="text1"/>
                <w:sz w:val="22"/>
                <w:szCs w:val="22"/>
              </w:rPr>
              <w:t xml:space="preserve"> </w:t>
            </w:r>
            <w:proofErr w:type="spellStart"/>
            <w:r w:rsidRPr="000D031B">
              <w:rPr>
                <w:rFonts w:ascii="Arial" w:hAnsi="Arial" w:cs="Arial"/>
                <w:b/>
                <w:bCs/>
                <w:i/>
                <w:color w:val="000000" w:themeColor="text1"/>
                <w:sz w:val="22"/>
                <w:szCs w:val="22"/>
              </w:rPr>
              <w:t>poslove</w:t>
            </w:r>
            <w:proofErr w:type="spellEnd"/>
            <w:r w:rsidRPr="000D031B">
              <w:rPr>
                <w:rFonts w:ascii="Arial" w:hAnsi="Arial" w:cs="Arial"/>
                <w:i/>
                <w:color w:val="000000" w:themeColor="text1"/>
                <w:sz w:val="22"/>
                <w:szCs w:val="22"/>
              </w:rPr>
              <w:t xml:space="preserve"> </w:t>
            </w:r>
            <w:proofErr w:type="gramStart"/>
            <w:r w:rsidRPr="000D031B">
              <w:rPr>
                <w:rFonts w:ascii="Arial" w:hAnsi="Arial" w:cs="Arial"/>
                <w:i/>
                <w:color w:val="000000" w:themeColor="text1"/>
                <w:sz w:val="22"/>
                <w:szCs w:val="22"/>
              </w:rPr>
              <w:t xml:space="preserve">-  </w:t>
            </w:r>
            <w:proofErr w:type="spellStart"/>
            <w:r w:rsidRPr="000D031B">
              <w:rPr>
                <w:rFonts w:ascii="Arial" w:hAnsi="Arial" w:cs="Arial"/>
                <w:i/>
                <w:color w:val="000000" w:themeColor="text1"/>
                <w:sz w:val="22"/>
                <w:szCs w:val="22"/>
              </w:rPr>
              <w:t>klasifikacijski</w:t>
            </w:r>
            <w:proofErr w:type="spellEnd"/>
            <w:proofErr w:type="gramEnd"/>
            <w:r w:rsidRPr="000D031B">
              <w:rPr>
                <w:rFonts w:ascii="Arial" w:hAnsi="Arial" w:cs="Arial"/>
                <w:i/>
                <w:color w:val="000000" w:themeColor="text1"/>
                <w:sz w:val="22"/>
                <w:szCs w:val="22"/>
              </w:rPr>
              <w:t xml:space="preserve"> rang 11</w:t>
            </w:r>
          </w:p>
        </w:tc>
        <w:tc>
          <w:tcPr>
            <w:tcW w:w="1768" w:type="dxa"/>
          </w:tcPr>
          <w:p w14:paraId="24D82F50"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1,50</w:t>
            </w:r>
          </w:p>
        </w:tc>
      </w:tr>
      <w:tr w:rsidR="007E4FDD" w:rsidRPr="000D031B" w14:paraId="65614005" w14:textId="77777777" w:rsidTr="00D00E21">
        <w:tc>
          <w:tcPr>
            <w:tcW w:w="1271" w:type="dxa"/>
          </w:tcPr>
          <w:p w14:paraId="383BC4B3" w14:textId="77777777" w:rsidR="007E4FDD" w:rsidRPr="000D031B" w:rsidRDefault="007E4FDD" w:rsidP="00D00E21">
            <w:pPr>
              <w:jc w:val="both"/>
              <w:rPr>
                <w:rFonts w:ascii="Arial" w:hAnsi="Arial" w:cs="Arial"/>
                <w:b/>
                <w:i/>
                <w:color w:val="000000" w:themeColor="text1"/>
                <w:sz w:val="22"/>
                <w:szCs w:val="22"/>
              </w:rPr>
            </w:pPr>
            <w:r w:rsidRPr="000D031B">
              <w:rPr>
                <w:rFonts w:ascii="Arial" w:hAnsi="Arial" w:cs="Arial"/>
                <w:b/>
                <w:i/>
                <w:color w:val="000000" w:themeColor="text1"/>
                <w:sz w:val="22"/>
                <w:szCs w:val="22"/>
              </w:rPr>
              <w:t>10.</w:t>
            </w:r>
          </w:p>
        </w:tc>
        <w:tc>
          <w:tcPr>
            <w:tcW w:w="6023" w:type="dxa"/>
          </w:tcPr>
          <w:p w14:paraId="67F5DEEB" w14:textId="77777777" w:rsidR="007E4FDD" w:rsidRPr="000D031B" w:rsidRDefault="007E4FDD" w:rsidP="00D00E21">
            <w:pPr>
              <w:jc w:val="both"/>
              <w:rPr>
                <w:rFonts w:ascii="Arial" w:hAnsi="Arial" w:cs="Arial"/>
                <w:b/>
                <w:i/>
                <w:color w:val="000000" w:themeColor="text1"/>
                <w:sz w:val="22"/>
                <w:szCs w:val="22"/>
              </w:rPr>
            </w:pPr>
            <w:r w:rsidRPr="000D031B">
              <w:rPr>
                <w:rFonts w:ascii="Arial" w:hAnsi="Arial" w:cs="Arial"/>
                <w:b/>
                <w:i/>
                <w:color w:val="000000" w:themeColor="text1"/>
                <w:sz w:val="22"/>
                <w:szCs w:val="22"/>
              </w:rPr>
              <w:t xml:space="preserve">Referent- </w:t>
            </w:r>
            <w:proofErr w:type="spellStart"/>
            <w:r w:rsidRPr="000D031B">
              <w:rPr>
                <w:rFonts w:ascii="Arial" w:hAnsi="Arial" w:cs="Arial"/>
                <w:b/>
                <w:i/>
                <w:color w:val="000000" w:themeColor="text1"/>
                <w:sz w:val="22"/>
                <w:szCs w:val="22"/>
              </w:rPr>
              <w:t>prometni</w:t>
            </w:r>
            <w:proofErr w:type="spellEnd"/>
            <w:r w:rsidRPr="000D031B">
              <w:rPr>
                <w:rFonts w:ascii="Arial" w:hAnsi="Arial" w:cs="Arial"/>
                <w:b/>
                <w:i/>
                <w:color w:val="000000" w:themeColor="text1"/>
                <w:sz w:val="22"/>
                <w:szCs w:val="22"/>
              </w:rPr>
              <w:t xml:space="preserve"> </w:t>
            </w:r>
            <w:proofErr w:type="spellStart"/>
            <w:r w:rsidRPr="000D031B">
              <w:rPr>
                <w:rFonts w:ascii="Arial" w:hAnsi="Arial" w:cs="Arial"/>
                <w:b/>
                <w:i/>
                <w:color w:val="000000" w:themeColor="text1"/>
                <w:sz w:val="22"/>
                <w:szCs w:val="22"/>
              </w:rPr>
              <w:t>redar</w:t>
            </w:r>
            <w:proofErr w:type="spellEnd"/>
            <w:r w:rsidRPr="000D031B">
              <w:rPr>
                <w:rFonts w:ascii="Arial" w:hAnsi="Arial" w:cs="Arial"/>
                <w:b/>
                <w:i/>
                <w:color w:val="000000" w:themeColor="text1"/>
                <w:sz w:val="22"/>
                <w:szCs w:val="22"/>
              </w:rPr>
              <w:t xml:space="preserve"> </w:t>
            </w:r>
            <w:proofErr w:type="gramStart"/>
            <w:r w:rsidRPr="000D031B">
              <w:rPr>
                <w:rFonts w:ascii="Arial" w:hAnsi="Arial" w:cs="Arial"/>
                <w:i/>
                <w:color w:val="000000" w:themeColor="text1"/>
                <w:sz w:val="22"/>
                <w:szCs w:val="22"/>
              </w:rPr>
              <w:t xml:space="preserve">-  </w:t>
            </w:r>
            <w:proofErr w:type="spellStart"/>
            <w:r w:rsidRPr="000D031B">
              <w:rPr>
                <w:rFonts w:ascii="Arial" w:hAnsi="Arial" w:cs="Arial"/>
                <w:i/>
                <w:color w:val="000000" w:themeColor="text1"/>
                <w:sz w:val="22"/>
                <w:szCs w:val="22"/>
              </w:rPr>
              <w:t>klasifikacijski</w:t>
            </w:r>
            <w:proofErr w:type="spellEnd"/>
            <w:proofErr w:type="gramEnd"/>
            <w:r w:rsidRPr="000D031B">
              <w:rPr>
                <w:rFonts w:ascii="Arial" w:hAnsi="Arial" w:cs="Arial"/>
                <w:i/>
                <w:color w:val="000000" w:themeColor="text1"/>
                <w:sz w:val="22"/>
                <w:szCs w:val="22"/>
              </w:rPr>
              <w:t xml:space="preserve"> rang 11</w:t>
            </w:r>
          </w:p>
        </w:tc>
        <w:tc>
          <w:tcPr>
            <w:tcW w:w="1768" w:type="dxa"/>
          </w:tcPr>
          <w:p w14:paraId="5E75B9AE"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1,50</w:t>
            </w:r>
          </w:p>
        </w:tc>
      </w:tr>
      <w:tr w:rsidR="007E4FDD" w:rsidRPr="000D031B" w14:paraId="54C4D9E9" w14:textId="77777777" w:rsidTr="00D00E21">
        <w:tc>
          <w:tcPr>
            <w:tcW w:w="1271" w:type="dxa"/>
          </w:tcPr>
          <w:p w14:paraId="5EE1EAAA" w14:textId="77777777" w:rsidR="007E4FDD" w:rsidRPr="000D031B" w:rsidRDefault="007E4FDD" w:rsidP="00D00E21">
            <w:pPr>
              <w:jc w:val="both"/>
              <w:rPr>
                <w:rFonts w:ascii="Arial" w:hAnsi="Arial" w:cs="Arial"/>
                <w:b/>
                <w:i/>
                <w:color w:val="000000" w:themeColor="text1"/>
                <w:sz w:val="22"/>
                <w:szCs w:val="22"/>
              </w:rPr>
            </w:pPr>
            <w:r w:rsidRPr="000D031B">
              <w:rPr>
                <w:rFonts w:ascii="Arial" w:hAnsi="Arial" w:cs="Arial"/>
                <w:b/>
                <w:i/>
                <w:color w:val="000000" w:themeColor="text1"/>
                <w:sz w:val="22"/>
                <w:szCs w:val="22"/>
              </w:rPr>
              <w:t>11.</w:t>
            </w:r>
          </w:p>
        </w:tc>
        <w:tc>
          <w:tcPr>
            <w:tcW w:w="6023" w:type="dxa"/>
          </w:tcPr>
          <w:p w14:paraId="1BF45659" w14:textId="77777777" w:rsidR="007E4FDD" w:rsidRPr="000D031B" w:rsidRDefault="007E4FDD" w:rsidP="00D00E21">
            <w:pPr>
              <w:jc w:val="both"/>
              <w:rPr>
                <w:rFonts w:ascii="Arial" w:hAnsi="Arial" w:cs="Arial"/>
                <w:b/>
                <w:i/>
                <w:color w:val="000000" w:themeColor="text1"/>
                <w:sz w:val="22"/>
                <w:szCs w:val="22"/>
              </w:rPr>
            </w:pPr>
            <w:r w:rsidRPr="000D031B">
              <w:rPr>
                <w:rFonts w:ascii="Arial" w:hAnsi="Arial" w:cs="Arial"/>
                <w:b/>
                <w:i/>
                <w:color w:val="000000" w:themeColor="text1"/>
                <w:sz w:val="22"/>
                <w:szCs w:val="22"/>
              </w:rPr>
              <w:t xml:space="preserve">Referent – </w:t>
            </w:r>
            <w:proofErr w:type="spellStart"/>
            <w:r w:rsidRPr="000D031B">
              <w:rPr>
                <w:rFonts w:ascii="Arial" w:hAnsi="Arial" w:cs="Arial"/>
                <w:b/>
                <w:i/>
                <w:color w:val="000000" w:themeColor="text1"/>
                <w:sz w:val="22"/>
                <w:szCs w:val="22"/>
              </w:rPr>
              <w:t>pomorski</w:t>
            </w:r>
            <w:proofErr w:type="spellEnd"/>
            <w:r w:rsidRPr="000D031B">
              <w:rPr>
                <w:rFonts w:ascii="Arial" w:hAnsi="Arial" w:cs="Arial"/>
                <w:b/>
                <w:i/>
                <w:color w:val="000000" w:themeColor="text1"/>
                <w:sz w:val="22"/>
                <w:szCs w:val="22"/>
              </w:rPr>
              <w:t xml:space="preserve"> </w:t>
            </w:r>
            <w:proofErr w:type="spellStart"/>
            <w:r w:rsidRPr="000D031B">
              <w:rPr>
                <w:rFonts w:ascii="Arial" w:hAnsi="Arial" w:cs="Arial"/>
                <w:b/>
                <w:i/>
                <w:color w:val="000000" w:themeColor="text1"/>
                <w:sz w:val="22"/>
                <w:szCs w:val="22"/>
              </w:rPr>
              <w:t>redar</w:t>
            </w:r>
            <w:proofErr w:type="spellEnd"/>
            <w:r w:rsidRPr="000D031B">
              <w:rPr>
                <w:rFonts w:ascii="Arial" w:hAnsi="Arial" w:cs="Arial"/>
                <w:b/>
                <w:i/>
                <w:color w:val="000000" w:themeColor="text1"/>
                <w:sz w:val="22"/>
                <w:szCs w:val="22"/>
              </w:rPr>
              <w:t xml:space="preserve"> </w:t>
            </w:r>
            <w:proofErr w:type="gramStart"/>
            <w:r w:rsidRPr="000D031B">
              <w:rPr>
                <w:rFonts w:ascii="Arial" w:hAnsi="Arial" w:cs="Arial"/>
                <w:i/>
                <w:color w:val="000000" w:themeColor="text1"/>
                <w:sz w:val="22"/>
                <w:szCs w:val="22"/>
              </w:rPr>
              <w:t xml:space="preserve">-  </w:t>
            </w:r>
            <w:proofErr w:type="spellStart"/>
            <w:r w:rsidRPr="000D031B">
              <w:rPr>
                <w:rFonts w:ascii="Arial" w:hAnsi="Arial" w:cs="Arial"/>
                <w:i/>
                <w:color w:val="000000" w:themeColor="text1"/>
                <w:sz w:val="22"/>
                <w:szCs w:val="22"/>
              </w:rPr>
              <w:t>klasifikacijski</w:t>
            </w:r>
            <w:proofErr w:type="spellEnd"/>
            <w:proofErr w:type="gramEnd"/>
            <w:r w:rsidRPr="000D031B">
              <w:rPr>
                <w:rFonts w:ascii="Arial" w:hAnsi="Arial" w:cs="Arial"/>
                <w:i/>
                <w:color w:val="000000" w:themeColor="text1"/>
                <w:sz w:val="22"/>
                <w:szCs w:val="22"/>
              </w:rPr>
              <w:t xml:space="preserve"> rang 11</w:t>
            </w:r>
          </w:p>
        </w:tc>
        <w:tc>
          <w:tcPr>
            <w:tcW w:w="1768" w:type="dxa"/>
          </w:tcPr>
          <w:p w14:paraId="07A15EF7" w14:textId="77777777" w:rsidR="007E4FDD" w:rsidRPr="000D031B" w:rsidRDefault="007E4FDD" w:rsidP="00D00E21">
            <w:pPr>
              <w:jc w:val="right"/>
              <w:rPr>
                <w:rFonts w:ascii="Arial" w:hAnsi="Arial" w:cs="Arial"/>
                <w:b/>
                <w:i/>
                <w:color w:val="000000" w:themeColor="text1"/>
                <w:sz w:val="22"/>
                <w:szCs w:val="22"/>
              </w:rPr>
            </w:pPr>
            <w:r w:rsidRPr="000D031B">
              <w:rPr>
                <w:rFonts w:ascii="Arial" w:hAnsi="Arial" w:cs="Arial"/>
                <w:b/>
                <w:i/>
                <w:color w:val="000000" w:themeColor="text1"/>
                <w:sz w:val="22"/>
                <w:szCs w:val="22"/>
              </w:rPr>
              <w:t>1,50</w:t>
            </w:r>
          </w:p>
        </w:tc>
      </w:tr>
      <w:tr w:rsidR="007E4FDD" w:rsidRPr="000D031B" w14:paraId="1F8835BC" w14:textId="77777777" w:rsidTr="00D00E21">
        <w:tc>
          <w:tcPr>
            <w:tcW w:w="1271" w:type="dxa"/>
          </w:tcPr>
          <w:p w14:paraId="1EE8919E" w14:textId="77777777" w:rsidR="007E4FDD" w:rsidRPr="000D031B" w:rsidRDefault="007E4FDD" w:rsidP="00D00E21">
            <w:pPr>
              <w:jc w:val="both"/>
              <w:rPr>
                <w:rFonts w:ascii="Arial" w:hAnsi="Arial" w:cs="Arial"/>
                <w:b/>
                <w:i/>
                <w:sz w:val="22"/>
                <w:szCs w:val="22"/>
              </w:rPr>
            </w:pPr>
          </w:p>
        </w:tc>
        <w:tc>
          <w:tcPr>
            <w:tcW w:w="6023" w:type="dxa"/>
          </w:tcPr>
          <w:p w14:paraId="5B27294C"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highlight w:val="lightGray"/>
              </w:rPr>
              <w:t>Radna</w:t>
            </w:r>
            <w:proofErr w:type="spellEnd"/>
            <w:r w:rsidRPr="000D031B">
              <w:rPr>
                <w:rFonts w:ascii="Arial" w:hAnsi="Arial" w:cs="Arial"/>
                <w:b/>
                <w:i/>
                <w:sz w:val="22"/>
                <w:szCs w:val="22"/>
                <w:highlight w:val="lightGray"/>
              </w:rPr>
              <w:t xml:space="preserve"> </w:t>
            </w:r>
            <w:proofErr w:type="spellStart"/>
            <w:r w:rsidRPr="000D031B">
              <w:rPr>
                <w:rFonts w:ascii="Arial" w:hAnsi="Arial" w:cs="Arial"/>
                <w:b/>
                <w:i/>
                <w:sz w:val="22"/>
                <w:szCs w:val="22"/>
                <w:highlight w:val="lightGray"/>
              </w:rPr>
              <w:t>mjesta</w:t>
            </w:r>
            <w:proofErr w:type="spellEnd"/>
            <w:r w:rsidRPr="000D031B">
              <w:rPr>
                <w:rFonts w:ascii="Arial" w:hAnsi="Arial" w:cs="Arial"/>
                <w:b/>
                <w:i/>
                <w:sz w:val="22"/>
                <w:szCs w:val="22"/>
                <w:highlight w:val="lightGray"/>
              </w:rPr>
              <w:t xml:space="preserve"> IV. </w:t>
            </w:r>
            <w:proofErr w:type="spellStart"/>
            <w:r w:rsidRPr="000D031B">
              <w:rPr>
                <w:rFonts w:ascii="Arial" w:hAnsi="Arial" w:cs="Arial"/>
                <w:b/>
                <w:i/>
                <w:sz w:val="22"/>
                <w:szCs w:val="22"/>
                <w:highlight w:val="lightGray"/>
              </w:rPr>
              <w:t>kategorije</w:t>
            </w:r>
            <w:proofErr w:type="spellEnd"/>
          </w:p>
        </w:tc>
        <w:tc>
          <w:tcPr>
            <w:tcW w:w="1768" w:type="dxa"/>
          </w:tcPr>
          <w:p w14:paraId="08682CB8" w14:textId="77777777" w:rsidR="007E4FDD" w:rsidRPr="000D031B" w:rsidRDefault="007E4FDD" w:rsidP="00D00E21">
            <w:pPr>
              <w:jc w:val="both"/>
              <w:rPr>
                <w:rFonts w:ascii="Arial" w:hAnsi="Arial" w:cs="Arial"/>
                <w:b/>
                <w:i/>
                <w:color w:val="000000" w:themeColor="text1"/>
                <w:sz w:val="22"/>
                <w:szCs w:val="22"/>
              </w:rPr>
            </w:pPr>
          </w:p>
        </w:tc>
      </w:tr>
      <w:tr w:rsidR="007E4FDD" w:rsidRPr="000D031B" w14:paraId="7AF41BA6" w14:textId="77777777" w:rsidTr="00D00E21">
        <w:tc>
          <w:tcPr>
            <w:tcW w:w="1271" w:type="dxa"/>
          </w:tcPr>
          <w:p w14:paraId="47822B30" w14:textId="77777777" w:rsidR="007E4FDD" w:rsidRPr="000D031B" w:rsidRDefault="007E4FDD" w:rsidP="00D00E21">
            <w:pPr>
              <w:jc w:val="both"/>
              <w:rPr>
                <w:rFonts w:ascii="Arial" w:hAnsi="Arial" w:cs="Arial"/>
                <w:b/>
                <w:i/>
                <w:sz w:val="22"/>
                <w:szCs w:val="22"/>
              </w:rPr>
            </w:pPr>
            <w:r w:rsidRPr="000D031B">
              <w:rPr>
                <w:rFonts w:ascii="Arial" w:hAnsi="Arial" w:cs="Arial"/>
                <w:b/>
                <w:i/>
                <w:sz w:val="22"/>
                <w:szCs w:val="22"/>
              </w:rPr>
              <w:t>12.</w:t>
            </w:r>
          </w:p>
        </w:tc>
        <w:tc>
          <w:tcPr>
            <w:tcW w:w="6023" w:type="dxa"/>
          </w:tcPr>
          <w:p w14:paraId="67BFABA0" w14:textId="77777777" w:rsidR="007E4FDD" w:rsidRPr="000D031B" w:rsidRDefault="007E4FDD" w:rsidP="00D00E21">
            <w:pPr>
              <w:jc w:val="both"/>
              <w:rPr>
                <w:rFonts w:ascii="Arial" w:hAnsi="Arial" w:cs="Arial"/>
                <w:b/>
                <w:i/>
                <w:sz w:val="22"/>
                <w:szCs w:val="22"/>
              </w:rPr>
            </w:pPr>
            <w:proofErr w:type="spellStart"/>
            <w:r w:rsidRPr="000D031B">
              <w:rPr>
                <w:rFonts w:ascii="Arial" w:hAnsi="Arial" w:cs="Arial"/>
                <w:b/>
                <w:i/>
                <w:sz w:val="22"/>
                <w:szCs w:val="22"/>
              </w:rPr>
              <w:t>Spremač</w:t>
            </w:r>
            <w:proofErr w:type="spellEnd"/>
            <w:r w:rsidRPr="000D031B">
              <w:rPr>
                <w:rFonts w:ascii="Arial" w:hAnsi="Arial" w:cs="Arial"/>
                <w:b/>
                <w:i/>
                <w:sz w:val="22"/>
                <w:szCs w:val="22"/>
              </w:rPr>
              <w:t>/</w:t>
            </w:r>
            <w:proofErr w:type="spellStart"/>
            <w:r w:rsidRPr="000D031B">
              <w:rPr>
                <w:rFonts w:ascii="Arial" w:hAnsi="Arial" w:cs="Arial"/>
                <w:b/>
                <w:i/>
                <w:sz w:val="22"/>
                <w:szCs w:val="22"/>
              </w:rPr>
              <w:t>ica</w:t>
            </w:r>
            <w:proofErr w:type="spellEnd"/>
            <w:r w:rsidRPr="000D031B">
              <w:rPr>
                <w:rFonts w:ascii="Arial" w:hAnsi="Arial" w:cs="Arial"/>
                <w:b/>
                <w:i/>
                <w:sz w:val="22"/>
                <w:szCs w:val="22"/>
              </w:rPr>
              <w:t xml:space="preserve"> - </w:t>
            </w:r>
            <w:proofErr w:type="spellStart"/>
            <w:r w:rsidRPr="000D031B">
              <w:rPr>
                <w:rFonts w:ascii="Arial" w:hAnsi="Arial" w:cs="Arial"/>
                <w:i/>
                <w:sz w:val="22"/>
                <w:szCs w:val="22"/>
              </w:rPr>
              <w:t>klasifikacijski</w:t>
            </w:r>
            <w:proofErr w:type="spellEnd"/>
            <w:r w:rsidRPr="000D031B">
              <w:rPr>
                <w:rFonts w:ascii="Arial" w:hAnsi="Arial" w:cs="Arial"/>
                <w:i/>
                <w:sz w:val="22"/>
                <w:szCs w:val="22"/>
              </w:rPr>
              <w:t xml:space="preserve"> rang 13</w:t>
            </w:r>
          </w:p>
        </w:tc>
        <w:tc>
          <w:tcPr>
            <w:tcW w:w="1768" w:type="dxa"/>
          </w:tcPr>
          <w:p w14:paraId="3F27F523" w14:textId="77777777" w:rsidR="007E4FDD" w:rsidRPr="000D031B" w:rsidRDefault="007E4FDD" w:rsidP="00D00E21">
            <w:pPr>
              <w:jc w:val="right"/>
              <w:rPr>
                <w:rFonts w:ascii="Arial" w:hAnsi="Arial" w:cs="Arial"/>
                <w:b/>
                <w:i/>
                <w:sz w:val="22"/>
                <w:szCs w:val="22"/>
              </w:rPr>
            </w:pPr>
            <w:r w:rsidRPr="000D031B">
              <w:rPr>
                <w:rFonts w:ascii="Arial" w:hAnsi="Arial" w:cs="Arial"/>
                <w:b/>
                <w:i/>
                <w:sz w:val="22"/>
                <w:szCs w:val="22"/>
              </w:rPr>
              <w:t>1,00</w:t>
            </w:r>
          </w:p>
        </w:tc>
      </w:tr>
    </w:tbl>
    <w:p w14:paraId="01D5AAA4" w14:textId="77777777" w:rsidR="007E4FDD" w:rsidRPr="000D031B" w:rsidRDefault="007E4FDD" w:rsidP="007E4FDD">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rPr>
      </w:pPr>
    </w:p>
    <w:p w14:paraId="7D000873" w14:textId="77777777" w:rsidR="007E4FDD" w:rsidRPr="000D031B" w:rsidRDefault="007E4FDD" w:rsidP="007E4FDD">
      <w:pPr>
        <w:widowControl w:val="0"/>
        <w:shd w:val="clear" w:color="auto" w:fill="FFFFFF"/>
        <w:tabs>
          <w:tab w:val="left" w:pos="0"/>
          <w:tab w:val="left" w:pos="9072"/>
        </w:tabs>
        <w:autoSpaceDE w:val="0"/>
        <w:autoSpaceDN w:val="0"/>
        <w:adjustRightInd w:val="0"/>
        <w:spacing w:before="5" w:line="240" w:lineRule="exact"/>
        <w:ind w:right="-283" w:firstLine="709"/>
        <w:jc w:val="both"/>
        <w:rPr>
          <w:rFonts w:ascii="Arial" w:hAnsi="Arial" w:cs="Arial"/>
        </w:rPr>
      </w:pPr>
    </w:p>
    <w:p w14:paraId="055130CC" w14:textId="77777777" w:rsidR="007E4FDD" w:rsidRPr="000D031B" w:rsidRDefault="007E4FDD" w:rsidP="007E4FDD">
      <w:pPr>
        <w:jc w:val="center"/>
        <w:rPr>
          <w:rFonts w:ascii="Arial" w:hAnsi="Arial" w:cs="Arial"/>
          <w:b/>
          <w:sz w:val="24"/>
          <w:szCs w:val="24"/>
        </w:rPr>
      </w:pPr>
      <w:proofErr w:type="spellStart"/>
      <w:r w:rsidRPr="000D031B">
        <w:rPr>
          <w:rFonts w:ascii="Arial" w:hAnsi="Arial" w:cs="Arial"/>
          <w:b/>
          <w:sz w:val="24"/>
          <w:szCs w:val="24"/>
        </w:rPr>
        <w:t>Članak</w:t>
      </w:r>
      <w:proofErr w:type="spellEnd"/>
      <w:r w:rsidRPr="000D031B">
        <w:rPr>
          <w:rFonts w:ascii="Arial" w:hAnsi="Arial" w:cs="Arial"/>
          <w:b/>
          <w:sz w:val="24"/>
          <w:szCs w:val="24"/>
        </w:rPr>
        <w:t xml:space="preserve"> 4.</w:t>
      </w:r>
    </w:p>
    <w:p w14:paraId="16C9C6D2" w14:textId="77777777" w:rsidR="007E4FDD" w:rsidRPr="000D031B" w:rsidRDefault="007E4FDD" w:rsidP="007E4FDD">
      <w:pPr>
        <w:ind w:firstLine="708"/>
        <w:jc w:val="both"/>
        <w:rPr>
          <w:rFonts w:ascii="Arial" w:hAnsi="Arial" w:cs="Arial"/>
          <w:b/>
          <w:sz w:val="24"/>
          <w:szCs w:val="24"/>
        </w:rPr>
      </w:pPr>
      <w:proofErr w:type="spellStart"/>
      <w:r w:rsidRPr="000D031B">
        <w:rPr>
          <w:rFonts w:ascii="Arial" w:hAnsi="Arial" w:cs="Arial"/>
          <w:sz w:val="24"/>
          <w:szCs w:val="24"/>
        </w:rPr>
        <w:t>Danom</w:t>
      </w:r>
      <w:proofErr w:type="spellEnd"/>
      <w:r w:rsidRPr="000D031B">
        <w:rPr>
          <w:rFonts w:ascii="Arial" w:hAnsi="Arial" w:cs="Arial"/>
          <w:sz w:val="24"/>
          <w:szCs w:val="24"/>
        </w:rPr>
        <w:t xml:space="preserve"> </w:t>
      </w:r>
      <w:proofErr w:type="spellStart"/>
      <w:r w:rsidRPr="000D031B">
        <w:rPr>
          <w:rFonts w:ascii="Arial" w:hAnsi="Arial" w:cs="Arial"/>
          <w:sz w:val="24"/>
          <w:szCs w:val="24"/>
        </w:rPr>
        <w:t>stupanja</w:t>
      </w:r>
      <w:proofErr w:type="spellEnd"/>
      <w:r w:rsidRPr="000D031B">
        <w:rPr>
          <w:rFonts w:ascii="Arial" w:hAnsi="Arial" w:cs="Arial"/>
          <w:sz w:val="24"/>
          <w:szCs w:val="24"/>
        </w:rPr>
        <w:t xml:space="preserve"> </w:t>
      </w:r>
      <w:proofErr w:type="spellStart"/>
      <w:r w:rsidRPr="000D031B">
        <w:rPr>
          <w:rFonts w:ascii="Arial" w:hAnsi="Arial" w:cs="Arial"/>
          <w:sz w:val="24"/>
          <w:szCs w:val="24"/>
        </w:rPr>
        <w:t>na</w:t>
      </w:r>
      <w:proofErr w:type="spellEnd"/>
      <w:r w:rsidRPr="000D031B">
        <w:rPr>
          <w:rFonts w:ascii="Arial" w:hAnsi="Arial" w:cs="Arial"/>
          <w:sz w:val="24"/>
          <w:szCs w:val="24"/>
        </w:rPr>
        <w:t xml:space="preserve"> </w:t>
      </w:r>
      <w:proofErr w:type="spellStart"/>
      <w:r w:rsidRPr="000D031B">
        <w:rPr>
          <w:rFonts w:ascii="Arial" w:hAnsi="Arial" w:cs="Arial"/>
          <w:sz w:val="24"/>
          <w:szCs w:val="24"/>
        </w:rPr>
        <w:t>snagu</w:t>
      </w:r>
      <w:proofErr w:type="spellEnd"/>
      <w:r w:rsidRPr="000D031B">
        <w:rPr>
          <w:rFonts w:ascii="Arial" w:hAnsi="Arial" w:cs="Arial"/>
          <w:sz w:val="24"/>
          <w:szCs w:val="24"/>
        </w:rPr>
        <w:t xml:space="preserve"> </w:t>
      </w:r>
      <w:proofErr w:type="spellStart"/>
      <w:r w:rsidRPr="000D031B">
        <w:rPr>
          <w:rFonts w:ascii="Arial" w:hAnsi="Arial" w:cs="Arial"/>
          <w:sz w:val="24"/>
          <w:szCs w:val="24"/>
        </w:rPr>
        <w:t>ove</w:t>
      </w:r>
      <w:proofErr w:type="spellEnd"/>
      <w:r w:rsidRPr="000D031B">
        <w:rPr>
          <w:rFonts w:ascii="Arial" w:hAnsi="Arial" w:cs="Arial"/>
          <w:sz w:val="24"/>
          <w:szCs w:val="24"/>
        </w:rPr>
        <w:t xml:space="preserve"> </w:t>
      </w:r>
      <w:proofErr w:type="spellStart"/>
      <w:r w:rsidRPr="000D031B">
        <w:rPr>
          <w:rFonts w:ascii="Arial" w:hAnsi="Arial" w:cs="Arial"/>
          <w:sz w:val="24"/>
          <w:szCs w:val="24"/>
        </w:rPr>
        <w:t>Odluke</w:t>
      </w:r>
      <w:proofErr w:type="spellEnd"/>
      <w:r w:rsidRPr="000D031B">
        <w:rPr>
          <w:rFonts w:ascii="Arial" w:hAnsi="Arial" w:cs="Arial"/>
          <w:sz w:val="24"/>
          <w:szCs w:val="24"/>
        </w:rPr>
        <w:t xml:space="preserve"> </w:t>
      </w:r>
      <w:proofErr w:type="spellStart"/>
      <w:r w:rsidRPr="000D031B">
        <w:rPr>
          <w:rFonts w:ascii="Arial" w:hAnsi="Arial" w:cs="Arial"/>
          <w:sz w:val="24"/>
          <w:szCs w:val="24"/>
        </w:rPr>
        <w:t>prestaje</w:t>
      </w:r>
      <w:proofErr w:type="spellEnd"/>
      <w:r w:rsidRPr="000D031B">
        <w:rPr>
          <w:rFonts w:ascii="Arial" w:hAnsi="Arial" w:cs="Arial"/>
          <w:sz w:val="24"/>
          <w:szCs w:val="24"/>
        </w:rPr>
        <w:t xml:space="preserve"> </w:t>
      </w:r>
      <w:proofErr w:type="spellStart"/>
      <w:r w:rsidRPr="000D031B">
        <w:rPr>
          <w:rFonts w:ascii="Arial" w:hAnsi="Arial" w:cs="Arial"/>
          <w:sz w:val="24"/>
          <w:szCs w:val="24"/>
        </w:rPr>
        <w:t>važiti</w:t>
      </w:r>
      <w:proofErr w:type="spellEnd"/>
      <w:r w:rsidRPr="000D031B">
        <w:rPr>
          <w:rFonts w:ascii="Arial" w:hAnsi="Arial" w:cs="Arial"/>
          <w:sz w:val="24"/>
          <w:szCs w:val="24"/>
        </w:rPr>
        <w:t xml:space="preserve"> </w:t>
      </w:r>
      <w:proofErr w:type="spellStart"/>
      <w:r w:rsidRPr="000D031B">
        <w:rPr>
          <w:rFonts w:ascii="Arial" w:hAnsi="Arial" w:cs="Arial"/>
          <w:sz w:val="24"/>
          <w:szCs w:val="24"/>
        </w:rPr>
        <w:t>Odluka</w:t>
      </w:r>
      <w:proofErr w:type="spellEnd"/>
      <w:r w:rsidRPr="000D031B">
        <w:rPr>
          <w:rFonts w:ascii="Arial" w:hAnsi="Arial" w:cs="Arial"/>
          <w:sz w:val="24"/>
          <w:szCs w:val="24"/>
        </w:rPr>
        <w:t xml:space="preserve"> o </w:t>
      </w:r>
      <w:proofErr w:type="spellStart"/>
      <w:r w:rsidRPr="000D031B">
        <w:rPr>
          <w:rFonts w:ascii="Arial" w:hAnsi="Arial" w:cs="Arial"/>
          <w:sz w:val="24"/>
          <w:szCs w:val="24"/>
        </w:rPr>
        <w:t>koeficijentima</w:t>
      </w:r>
      <w:proofErr w:type="spellEnd"/>
      <w:r w:rsidRPr="000D031B">
        <w:rPr>
          <w:rFonts w:ascii="Arial" w:hAnsi="Arial" w:cs="Arial"/>
          <w:sz w:val="24"/>
          <w:szCs w:val="24"/>
        </w:rPr>
        <w:t xml:space="preserve"> za </w:t>
      </w:r>
      <w:proofErr w:type="spellStart"/>
      <w:r w:rsidRPr="000D031B">
        <w:rPr>
          <w:rFonts w:ascii="Arial" w:hAnsi="Arial" w:cs="Arial"/>
          <w:sz w:val="24"/>
          <w:szCs w:val="24"/>
        </w:rPr>
        <w:t>obračun</w:t>
      </w:r>
      <w:proofErr w:type="spellEnd"/>
      <w:r w:rsidRPr="000D031B">
        <w:rPr>
          <w:rFonts w:ascii="Arial" w:hAnsi="Arial" w:cs="Arial"/>
          <w:sz w:val="24"/>
          <w:szCs w:val="24"/>
        </w:rPr>
        <w:t xml:space="preserve"> </w:t>
      </w:r>
      <w:proofErr w:type="spellStart"/>
      <w:r w:rsidRPr="000D031B">
        <w:rPr>
          <w:rFonts w:ascii="Arial" w:hAnsi="Arial" w:cs="Arial"/>
          <w:sz w:val="24"/>
          <w:szCs w:val="24"/>
        </w:rPr>
        <w:t>plaće</w:t>
      </w:r>
      <w:proofErr w:type="spellEnd"/>
      <w:r w:rsidRPr="000D031B">
        <w:rPr>
          <w:rFonts w:ascii="Arial" w:hAnsi="Arial" w:cs="Arial"/>
          <w:sz w:val="24"/>
          <w:szCs w:val="24"/>
        </w:rPr>
        <w:t xml:space="preserve"> </w:t>
      </w:r>
      <w:proofErr w:type="spellStart"/>
      <w:r w:rsidRPr="000D031B">
        <w:rPr>
          <w:rFonts w:ascii="Arial" w:hAnsi="Arial" w:cs="Arial"/>
          <w:sz w:val="24"/>
          <w:szCs w:val="24"/>
        </w:rPr>
        <w:t>službenika</w:t>
      </w:r>
      <w:proofErr w:type="spellEnd"/>
      <w:r w:rsidRPr="000D031B">
        <w:rPr>
          <w:rFonts w:ascii="Arial" w:hAnsi="Arial" w:cs="Arial"/>
          <w:sz w:val="24"/>
          <w:szCs w:val="24"/>
        </w:rPr>
        <w:t xml:space="preserve"> </w:t>
      </w:r>
      <w:proofErr w:type="spellStart"/>
      <w:r w:rsidRPr="000D031B">
        <w:rPr>
          <w:rFonts w:ascii="Arial" w:hAnsi="Arial" w:cs="Arial"/>
          <w:sz w:val="24"/>
          <w:szCs w:val="24"/>
        </w:rPr>
        <w:t>i</w:t>
      </w:r>
      <w:proofErr w:type="spellEnd"/>
      <w:r w:rsidRPr="000D031B">
        <w:rPr>
          <w:rFonts w:ascii="Arial" w:hAnsi="Arial" w:cs="Arial"/>
          <w:sz w:val="24"/>
          <w:szCs w:val="24"/>
        </w:rPr>
        <w:t xml:space="preserve"> </w:t>
      </w:r>
      <w:proofErr w:type="spellStart"/>
      <w:r w:rsidRPr="000D031B">
        <w:rPr>
          <w:rFonts w:ascii="Arial" w:hAnsi="Arial" w:cs="Arial"/>
          <w:sz w:val="24"/>
          <w:szCs w:val="24"/>
        </w:rPr>
        <w:t>namještenika</w:t>
      </w:r>
      <w:proofErr w:type="spellEnd"/>
      <w:r w:rsidRPr="000D031B">
        <w:rPr>
          <w:rFonts w:ascii="Arial" w:hAnsi="Arial" w:cs="Arial"/>
          <w:sz w:val="24"/>
          <w:szCs w:val="24"/>
        </w:rPr>
        <w:t xml:space="preserve"> </w:t>
      </w:r>
      <w:proofErr w:type="spellStart"/>
      <w:r w:rsidRPr="000D031B">
        <w:rPr>
          <w:rFonts w:ascii="Arial" w:hAnsi="Arial" w:cs="Arial"/>
          <w:sz w:val="24"/>
          <w:szCs w:val="24"/>
        </w:rPr>
        <w:t>Jedinstvenog</w:t>
      </w:r>
      <w:proofErr w:type="spellEnd"/>
      <w:r w:rsidRPr="000D031B">
        <w:rPr>
          <w:rFonts w:ascii="Arial" w:hAnsi="Arial" w:cs="Arial"/>
          <w:sz w:val="24"/>
          <w:szCs w:val="24"/>
        </w:rPr>
        <w:t xml:space="preserve"> </w:t>
      </w:r>
      <w:proofErr w:type="spellStart"/>
      <w:r w:rsidRPr="000D031B">
        <w:rPr>
          <w:rFonts w:ascii="Arial" w:hAnsi="Arial" w:cs="Arial"/>
          <w:sz w:val="24"/>
          <w:szCs w:val="24"/>
        </w:rPr>
        <w:t>upravnog</w:t>
      </w:r>
      <w:proofErr w:type="spellEnd"/>
      <w:r w:rsidRPr="000D031B">
        <w:rPr>
          <w:rFonts w:ascii="Arial" w:hAnsi="Arial" w:cs="Arial"/>
          <w:sz w:val="24"/>
          <w:szCs w:val="24"/>
        </w:rPr>
        <w:t xml:space="preserve"> </w:t>
      </w:r>
      <w:proofErr w:type="spellStart"/>
      <w:r w:rsidRPr="000D031B">
        <w:rPr>
          <w:rFonts w:ascii="Arial" w:hAnsi="Arial" w:cs="Arial"/>
          <w:sz w:val="24"/>
          <w:szCs w:val="24"/>
        </w:rPr>
        <w:t>odjela</w:t>
      </w:r>
      <w:proofErr w:type="spellEnd"/>
      <w:r w:rsidRPr="000D031B">
        <w:rPr>
          <w:rFonts w:ascii="Arial" w:hAnsi="Arial" w:cs="Arial"/>
          <w:sz w:val="24"/>
          <w:szCs w:val="24"/>
        </w:rPr>
        <w:t xml:space="preserve"> </w:t>
      </w:r>
      <w:proofErr w:type="spellStart"/>
      <w:r w:rsidRPr="000D031B">
        <w:rPr>
          <w:rFonts w:ascii="Arial" w:hAnsi="Arial" w:cs="Arial"/>
          <w:sz w:val="24"/>
          <w:szCs w:val="24"/>
        </w:rPr>
        <w:t>Općine</w:t>
      </w:r>
      <w:proofErr w:type="spellEnd"/>
      <w:r w:rsidRPr="000D031B">
        <w:rPr>
          <w:rFonts w:ascii="Arial" w:hAnsi="Arial" w:cs="Arial"/>
          <w:sz w:val="24"/>
          <w:szCs w:val="24"/>
        </w:rPr>
        <w:t xml:space="preserve"> Brtonigla-Verteneglio (</w:t>
      </w:r>
      <w:proofErr w:type="spellStart"/>
      <w:r w:rsidRPr="000D031B">
        <w:rPr>
          <w:rFonts w:ascii="Arial" w:hAnsi="Arial" w:cs="Arial"/>
          <w:sz w:val="24"/>
          <w:szCs w:val="24"/>
        </w:rPr>
        <w:t>Službene</w:t>
      </w:r>
      <w:proofErr w:type="spellEnd"/>
      <w:r w:rsidRPr="000D031B">
        <w:rPr>
          <w:rFonts w:ascii="Arial" w:hAnsi="Arial" w:cs="Arial"/>
          <w:sz w:val="24"/>
          <w:szCs w:val="24"/>
        </w:rPr>
        <w:t xml:space="preserve"> novine </w:t>
      </w:r>
      <w:proofErr w:type="spellStart"/>
      <w:r w:rsidRPr="000D031B">
        <w:rPr>
          <w:rFonts w:ascii="Arial" w:hAnsi="Arial" w:cs="Arial"/>
          <w:sz w:val="24"/>
          <w:szCs w:val="24"/>
        </w:rPr>
        <w:t>Općine</w:t>
      </w:r>
      <w:proofErr w:type="spellEnd"/>
      <w:r w:rsidRPr="000D031B">
        <w:rPr>
          <w:rFonts w:ascii="Arial" w:hAnsi="Arial" w:cs="Arial"/>
          <w:sz w:val="24"/>
          <w:szCs w:val="24"/>
        </w:rPr>
        <w:t xml:space="preserve"> Brtonigla-Verteneglio broj:08/24).</w:t>
      </w:r>
    </w:p>
    <w:p w14:paraId="55DD2F6B" w14:textId="77777777" w:rsidR="007E4FDD" w:rsidRPr="000D031B" w:rsidRDefault="007E4FDD" w:rsidP="007E4FDD">
      <w:pPr>
        <w:jc w:val="center"/>
        <w:rPr>
          <w:rFonts w:ascii="Arial" w:hAnsi="Arial" w:cs="Arial"/>
          <w:b/>
          <w:sz w:val="24"/>
          <w:szCs w:val="24"/>
        </w:rPr>
      </w:pPr>
    </w:p>
    <w:p w14:paraId="21710081" w14:textId="77777777" w:rsidR="007E4FDD" w:rsidRPr="000D031B" w:rsidRDefault="007E4FDD" w:rsidP="007E4FDD">
      <w:pPr>
        <w:jc w:val="center"/>
        <w:rPr>
          <w:rFonts w:ascii="Arial" w:hAnsi="Arial" w:cs="Arial"/>
          <w:b/>
          <w:sz w:val="24"/>
          <w:szCs w:val="24"/>
        </w:rPr>
      </w:pPr>
      <w:proofErr w:type="spellStart"/>
      <w:r w:rsidRPr="000D031B">
        <w:rPr>
          <w:rFonts w:ascii="Arial" w:hAnsi="Arial" w:cs="Arial"/>
          <w:b/>
          <w:sz w:val="24"/>
          <w:szCs w:val="24"/>
        </w:rPr>
        <w:t>Članak</w:t>
      </w:r>
      <w:proofErr w:type="spellEnd"/>
      <w:r w:rsidRPr="000D031B">
        <w:rPr>
          <w:rFonts w:ascii="Arial" w:hAnsi="Arial" w:cs="Arial"/>
          <w:b/>
          <w:sz w:val="24"/>
          <w:szCs w:val="24"/>
        </w:rPr>
        <w:t xml:space="preserve"> 5.</w:t>
      </w:r>
    </w:p>
    <w:p w14:paraId="072D062B" w14:textId="77777777" w:rsidR="007E4FDD" w:rsidRPr="00B04083" w:rsidRDefault="007E4FDD" w:rsidP="007E4FDD">
      <w:pPr>
        <w:ind w:firstLine="708"/>
        <w:jc w:val="both"/>
        <w:rPr>
          <w:rFonts w:ascii="Arial" w:hAnsi="Arial" w:cs="Arial"/>
          <w:sz w:val="24"/>
          <w:szCs w:val="24"/>
          <w:lang w:val="it-IT"/>
        </w:rPr>
      </w:pPr>
      <w:proofErr w:type="spellStart"/>
      <w:r w:rsidRPr="00B04083">
        <w:rPr>
          <w:rFonts w:ascii="Arial" w:hAnsi="Arial" w:cs="Arial"/>
          <w:sz w:val="24"/>
          <w:szCs w:val="24"/>
          <w:lang w:val="it-IT"/>
        </w:rPr>
        <w:t>Ova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Odluka</w:t>
      </w:r>
      <w:proofErr w:type="spellEnd"/>
      <w:r w:rsidRPr="00B04083">
        <w:rPr>
          <w:rFonts w:ascii="Arial" w:hAnsi="Arial" w:cs="Arial"/>
          <w:sz w:val="24"/>
          <w:szCs w:val="24"/>
          <w:lang w:val="it-IT"/>
        </w:rPr>
        <w:t xml:space="preserve"> stupa </w:t>
      </w:r>
      <w:proofErr w:type="spellStart"/>
      <w:r w:rsidRPr="00B04083">
        <w:rPr>
          <w:rFonts w:ascii="Arial" w:hAnsi="Arial" w:cs="Arial"/>
          <w:sz w:val="24"/>
          <w:szCs w:val="24"/>
          <w:lang w:val="it-IT"/>
        </w:rPr>
        <w:t>na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snagu</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osmog</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dana</w:t>
      </w:r>
      <w:proofErr w:type="spellEnd"/>
      <w:r w:rsidRPr="00B04083">
        <w:rPr>
          <w:rFonts w:ascii="Arial" w:hAnsi="Arial" w:cs="Arial"/>
          <w:sz w:val="24"/>
          <w:szCs w:val="24"/>
          <w:lang w:val="it-IT"/>
        </w:rPr>
        <w:t xml:space="preserve"> od </w:t>
      </w:r>
      <w:proofErr w:type="spellStart"/>
      <w:r w:rsidRPr="00B04083">
        <w:rPr>
          <w:rFonts w:ascii="Arial" w:hAnsi="Arial" w:cs="Arial"/>
          <w:sz w:val="24"/>
          <w:szCs w:val="24"/>
          <w:lang w:val="it-IT"/>
        </w:rPr>
        <w:t>dana</w:t>
      </w:r>
      <w:proofErr w:type="spellEnd"/>
      <w:r w:rsidRPr="00B04083">
        <w:rPr>
          <w:rFonts w:ascii="Arial" w:hAnsi="Arial" w:cs="Arial"/>
          <w:sz w:val="24"/>
          <w:szCs w:val="24"/>
          <w:lang w:val="it-IT"/>
        </w:rPr>
        <w:t xml:space="preserve"> </w:t>
      </w:r>
      <w:proofErr w:type="spellStart"/>
      <w:proofErr w:type="gramStart"/>
      <w:r w:rsidRPr="00B04083">
        <w:rPr>
          <w:rFonts w:ascii="Arial" w:hAnsi="Arial" w:cs="Arial"/>
          <w:sz w:val="24"/>
          <w:szCs w:val="24"/>
          <w:lang w:val="it-IT"/>
        </w:rPr>
        <w:t>objave</w:t>
      </w:r>
      <w:proofErr w:type="spellEnd"/>
      <w:r w:rsidRPr="00B04083">
        <w:rPr>
          <w:rFonts w:ascii="Arial" w:hAnsi="Arial" w:cs="Arial"/>
          <w:sz w:val="24"/>
          <w:szCs w:val="24"/>
          <w:lang w:val="it-IT"/>
        </w:rPr>
        <w:t xml:space="preserve">  u</w:t>
      </w:r>
      <w:proofErr w:type="gramEnd"/>
      <w:r w:rsidRPr="00B04083">
        <w:rPr>
          <w:rFonts w:ascii="Arial" w:hAnsi="Arial" w:cs="Arial"/>
          <w:sz w:val="24"/>
          <w:szCs w:val="24"/>
          <w:lang w:val="it-IT"/>
        </w:rPr>
        <w:t xml:space="preserve"> </w:t>
      </w:r>
      <w:proofErr w:type="spellStart"/>
      <w:r w:rsidRPr="00B04083">
        <w:rPr>
          <w:rFonts w:ascii="Arial" w:hAnsi="Arial" w:cs="Arial"/>
          <w:sz w:val="24"/>
          <w:szCs w:val="24"/>
          <w:lang w:val="it-IT"/>
        </w:rPr>
        <w:t>Službenim</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novinama</w:t>
      </w:r>
      <w:proofErr w:type="spellEnd"/>
      <w:r w:rsidRPr="00B04083">
        <w:rPr>
          <w:rFonts w:ascii="Arial" w:hAnsi="Arial" w:cs="Arial"/>
          <w:sz w:val="24"/>
          <w:szCs w:val="24"/>
          <w:lang w:val="it-IT"/>
        </w:rPr>
        <w:t xml:space="preserve"> </w:t>
      </w:r>
      <w:proofErr w:type="spellStart"/>
      <w:r w:rsidRPr="00B04083">
        <w:rPr>
          <w:rFonts w:ascii="Arial" w:hAnsi="Arial" w:cs="Arial"/>
          <w:sz w:val="24"/>
          <w:szCs w:val="24"/>
          <w:lang w:val="it-IT"/>
        </w:rPr>
        <w:t>Općine</w:t>
      </w:r>
      <w:proofErr w:type="spellEnd"/>
      <w:r w:rsidRPr="00B04083">
        <w:rPr>
          <w:rFonts w:ascii="Arial" w:hAnsi="Arial" w:cs="Arial"/>
          <w:sz w:val="24"/>
          <w:szCs w:val="24"/>
          <w:lang w:val="it-IT"/>
        </w:rPr>
        <w:t xml:space="preserve"> Brtonigla-Verteneglio.</w:t>
      </w:r>
    </w:p>
    <w:p w14:paraId="65526707" w14:textId="77777777" w:rsidR="007E4FDD" w:rsidRPr="00B04083" w:rsidRDefault="007E4FDD" w:rsidP="007E4FDD">
      <w:pPr>
        <w:rPr>
          <w:rFonts w:ascii="Arial" w:hAnsi="Arial" w:cs="Arial"/>
          <w:sz w:val="24"/>
          <w:szCs w:val="24"/>
          <w:lang w:val="it-IT"/>
        </w:rPr>
      </w:pPr>
    </w:p>
    <w:p w14:paraId="2547555B" w14:textId="77777777" w:rsidR="007E4FDD" w:rsidRPr="00B04083" w:rsidRDefault="007E4FDD" w:rsidP="007E4FDD">
      <w:pPr>
        <w:rPr>
          <w:rFonts w:ascii="Arial" w:hAnsi="Arial" w:cs="Arial"/>
          <w:sz w:val="24"/>
          <w:szCs w:val="24"/>
          <w:lang w:val="it-IT"/>
        </w:rPr>
      </w:pPr>
    </w:p>
    <w:p w14:paraId="3CA2476B" w14:textId="77777777" w:rsidR="007E4FDD" w:rsidRPr="00B04083" w:rsidRDefault="007E4FDD" w:rsidP="007E4FDD">
      <w:pPr>
        <w:rPr>
          <w:rFonts w:ascii="Arial" w:hAnsi="Arial" w:cs="Arial"/>
          <w:sz w:val="24"/>
          <w:szCs w:val="24"/>
          <w:lang w:val="it-IT"/>
        </w:rPr>
      </w:pPr>
    </w:p>
    <w:p w14:paraId="389AB906" w14:textId="77777777" w:rsidR="007E4FDD" w:rsidRPr="000D031B" w:rsidRDefault="007E4FDD" w:rsidP="007E4FDD">
      <w:pPr>
        <w:jc w:val="right"/>
        <w:rPr>
          <w:rFonts w:ascii="Arial" w:hAnsi="Arial" w:cs="Arial"/>
          <w:sz w:val="24"/>
          <w:szCs w:val="24"/>
          <w:lang w:val="de-DE"/>
        </w:rPr>
      </w:pPr>
      <w:r w:rsidRPr="00B04083">
        <w:rPr>
          <w:rFonts w:ascii="Arial" w:hAnsi="Arial" w:cs="Arial"/>
          <w:sz w:val="24"/>
          <w:szCs w:val="24"/>
          <w:lang w:val="it-IT"/>
        </w:rPr>
        <w:t xml:space="preserve"> </w:t>
      </w:r>
      <w:r w:rsidRPr="000D031B">
        <w:rPr>
          <w:rFonts w:ascii="Arial" w:hAnsi="Arial" w:cs="Arial"/>
          <w:sz w:val="24"/>
          <w:szCs w:val="24"/>
          <w:lang w:val="de-DE"/>
        </w:rPr>
        <w:t>OPĆINSKO VIJEĆE OPĆINE BRTONIGLA-VERTENEGLIO</w:t>
      </w:r>
    </w:p>
    <w:p w14:paraId="22B8FD43" w14:textId="77777777" w:rsidR="007E4FDD" w:rsidRPr="000D031B" w:rsidRDefault="007E4FDD" w:rsidP="007E4FDD">
      <w:pPr>
        <w:jc w:val="right"/>
        <w:rPr>
          <w:rFonts w:ascii="Arial" w:hAnsi="Arial" w:cs="Arial"/>
          <w:sz w:val="24"/>
          <w:szCs w:val="24"/>
          <w:lang w:val="it-IT"/>
        </w:rPr>
      </w:pP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t xml:space="preserve"> </w:t>
      </w:r>
      <w:r w:rsidRPr="000D031B">
        <w:rPr>
          <w:rFonts w:ascii="Arial" w:hAnsi="Arial" w:cs="Arial"/>
          <w:sz w:val="24"/>
          <w:szCs w:val="24"/>
          <w:lang w:val="de-DE"/>
        </w:rPr>
        <w:tab/>
      </w:r>
      <w:r w:rsidRPr="000D031B">
        <w:rPr>
          <w:rFonts w:ascii="Arial" w:hAnsi="Arial" w:cs="Arial"/>
          <w:sz w:val="24"/>
          <w:szCs w:val="24"/>
          <w:lang w:val="de-DE"/>
        </w:rPr>
        <w:tab/>
      </w:r>
      <w:r w:rsidRPr="000D031B">
        <w:rPr>
          <w:rFonts w:ascii="Arial" w:hAnsi="Arial" w:cs="Arial"/>
          <w:sz w:val="24"/>
          <w:szCs w:val="24"/>
          <w:lang w:val="de-DE"/>
        </w:rPr>
        <w:tab/>
      </w:r>
      <w:proofErr w:type="spellStart"/>
      <w:r w:rsidRPr="000D031B">
        <w:rPr>
          <w:rFonts w:ascii="Arial" w:hAnsi="Arial" w:cs="Arial"/>
          <w:sz w:val="24"/>
          <w:szCs w:val="24"/>
          <w:lang w:val="it-IT"/>
        </w:rPr>
        <w:t>Predsjednik</w:t>
      </w:r>
      <w:proofErr w:type="spellEnd"/>
      <w:r w:rsidRPr="000D031B">
        <w:rPr>
          <w:rFonts w:ascii="Arial" w:hAnsi="Arial" w:cs="Arial"/>
          <w:sz w:val="24"/>
          <w:szCs w:val="24"/>
          <w:lang w:val="it-IT"/>
        </w:rPr>
        <w:t xml:space="preserve"> </w:t>
      </w:r>
    </w:p>
    <w:p w14:paraId="2DD8C444" w14:textId="77777777" w:rsidR="007E4FDD" w:rsidRPr="000D031B" w:rsidRDefault="007E4FDD" w:rsidP="007E4FDD">
      <w:pPr>
        <w:rPr>
          <w:rFonts w:ascii="Arial" w:hAnsi="Arial" w:cs="Arial"/>
          <w:sz w:val="24"/>
          <w:szCs w:val="24"/>
          <w:lang w:val="it-IT"/>
        </w:rPr>
      </w:pP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r w:rsidRPr="000D031B">
        <w:rPr>
          <w:rFonts w:ascii="Arial" w:hAnsi="Arial" w:cs="Arial"/>
          <w:sz w:val="24"/>
          <w:szCs w:val="24"/>
          <w:lang w:val="it-IT"/>
        </w:rPr>
        <w:tab/>
      </w:r>
    </w:p>
    <w:p w14:paraId="500872D4" w14:textId="7C93F430" w:rsidR="007E4FDD" w:rsidRDefault="007E4FDD" w:rsidP="000D031B">
      <w:pPr>
        <w:jc w:val="right"/>
        <w:rPr>
          <w:rFonts w:ascii="Arial" w:hAnsi="Arial" w:cs="Arial"/>
          <w:bCs/>
          <w:sz w:val="24"/>
          <w:szCs w:val="24"/>
        </w:rPr>
      </w:pPr>
      <w:r w:rsidRPr="000D031B">
        <w:rPr>
          <w:rFonts w:ascii="Arial" w:hAnsi="Arial" w:cs="Arial"/>
          <w:bCs/>
          <w:sz w:val="24"/>
          <w:szCs w:val="24"/>
        </w:rPr>
        <w:t xml:space="preserve">Željko </w:t>
      </w:r>
      <w:r w:rsidR="00D60A2E" w:rsidRPr="000D031B">
        <w:rPr>
          <w:rFonts w:ascii="Arial" w:hAnsi="Arial" w:cs="Arial"/>
          <w:bCs/>
          <w:sz w:val="24"/>
          <w:szCs w:val="24"/>
        </w:rPr>
        <w:t xml:space="preserve">Ružić </w:t>
      </w:r>
      <w:proofErr w:type="spellStart"/>
      <w:r w:rsidR="00D60A2E" w:rsidRPr="000D031B">
        <w:rPr>
          <w:rFonts w:ascii="Arial" w:hAnsi="Arial" w:cs="Arial"/>
          <w:bCs/>
          <w:sz w:val="24"/>
          <w:szCs w:val="24"/>
        </w:rPr>
        <w:t>v.r.</w:t>
      </w:r>
      <w:proofErr w:type="spellEnd"/>
    </w:p>
    <w:p w14:paraId="05B7016F" w14:textId="77777777" w:rsidR="000D031B" w:rsidRDefault="000D031B" w:rsidP="000D031B">
      <w:pPr>
        <w:jc w:val="right"/>
        <w:rPr>
          <w:rFonts w:ascii="Arial" w:hAnsi="Arial" w:cs="Arial"/>
          <w:bCs/>
          <w:sz w:val="24"/>
          <w:szCs w:val="24"/>
        </w:rPr>
      </w:pPr>
    </w:p>
    <w:p w14:paraId="25BBE135" w14:textId="77777777" w:rsidR="000D031B" w:rsidRDefault="000D031B" w:rsidP="000D031B">
      <w:pPr>
        <w:jc w:val="right"/>
        <w:rPr>
          <w:rFonts w:ascii="Arial" w:hAnsi="Arial" w:cs="Arial"/>
          <w:bCs/>
          <w:sz w:val="24"/>
          <w:szCs w:val="24"/>
        </w:rPr>
      </w:pPr>
    </w:p>
    <w:p w14:paraId="3B723D20" w14:textId="77777777" w:rsidR="000D031B" w:rsidRPr="00664DFC" w:rsidRDefault="000D031B" w:rsidP="000D031B">
      <w:pPr>
        <w:jc w:val="right"/>
        <w:rPr>
          <w:rFonts w:ascii="Arial" w:hAnsi="Arial" w:cs="Arial"/>
          <w:b/>
        </w:rPr>
      </w:pPr>
    </w:p>
    <w:p w14:paraId="6F2A16CA" w14:textId="77777777" w:rsidR="007E4FDD" w:rsidRPr="00664DFC" w:rsidRDefault="007E4FDD" w:rsidP="007E4FDD">
      <w:pPr>
        <w:jc w:val="center"/>
        <w:rPr>
          <w:rFonts w:ascii="Arial" w:hAnsi="Arial" w:cs="Arial"/>
          <w:b/>
        </w:rPr>
      </w:pPr>
    </w:p>
    <w:p w14:paraId="2D9530E4" w14:textId="77777777" w:rsidR="007E4FDD" w:rsidRDefault="007E4FDD" w:rsidP="007E4FDD">
      <w:pPr>
        <w:jc w:val="center"/>
        <w:rPr>
          <w:rFonts w:ascii="Arial" w:hAnsi="Arial" w:cs="Arial"/>
          <w:sz w:val="28"/>
          <w:szCs w:val="28"/>
          <w:lang w:val="hr-HR"/>
        </w:rPr>
      </w:pPr>
    </w:p>
    <w:p w14:paraId="796B2AA3"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4E9672CA" w14:textId="77777777" w:rsidR="007E4FDD" w:rsidRDefault="007E4FDD" w:rsidP="007E4FDD">
      <w:pPr>
        <w:jc w:val="center"/>
        <w:rPr>
          <w:rFonts w:ascii="Arial" w:hAnsi="Arial" w:cs="Arial"/>
          <w:sz w:val="28"/>
          <w:szCs w:val="28"/>
          <w:lang w:val="hr-HR"/>
        </w:rPr>
      </w:pPr>
    </w:p>
    <w:p w14:paraId="016609BC" w14:textId="77777777" w:rsidR="007E4FDD" w:rsidRDefault="007E4FDD" w:rsidP="007E4FDD">
      <w:pPr>
        <w:jc w:val="center"/>
        <w:rPr>
          <w:rFonts w:ascii="Arial" w:hAnsi="Arial" w:cs="Arial"/>
          <w:sz w:val="28"/>
          <w:szCs w:val="28"/>
          <w:lang w:val="hr-HR"/>
        </w:rPr>
      </w:pPr>
    </w:p>
    <w:p w14:paraId="1533A33E" w14:textId="77777777" w:rsidR="000D031B" w:rsidRDefault="000D031B" w:rsidP="007E4FDD">
      <w:pPr>
        <w:jc w:val="center"/>
        <w:rPr>
          <w:rFonts w:ascii="Arial" w:hAnsi="Arial" w:cs="Arial"/>
          <w:sz w:val="28"/>
          <w:szCs w:val="28"/>
          <w:lang w:val="hr-HR"/>
        </w:rPr>
      </w:pPr>
    </w:p>
    <w:p w14:paraId="1912E1FE" w14:textId="77777777" w:rsidR="000D031B" w:rsidRDefault="000D031B" w:rsidP="007E4FDD">
      <w:pPr>
        <w:jc w:val="center"/>
        <w:rPr>
          <w:rFonts w:ascii="Arial" w:hAnsi="Arial" w:cs="Arial"/>
          <w:sz w:val="28"/>
          <w:szCs w:val="28"/>
          <w:lang w:val="hr-HR"/>
        </w:rPr>
      </w:pPr>
    </w:p>
    <w:p w14:paraId="053F8EA2" w14:textId="77777777" w:rsidR="000D031B" w:rsidRDefault="000D031B" w:rsidP="007E4FDD">
      <w:pPr>
        <w:jc w:val="center"/>
        <w:rPr>
          <w:rFonts w:ascii="Arial" w:hAnsi="Arial" w:cs="Arial"/>
          <w:sz w:val="28"/>
          <w:szCs w:val="28"/>
          <w:lang w:val="hr-HR"/>
        </w:rPr>
      </w:pPr>
    </w:p>
    <w:p w14:paraId="6F8F0D23" w14:textId="77777777" w:rsidR="000D031B" w:rsidRDefault="000D031B" w:rsidP="007E4FDD">
      <w:pPr>
        <w:jc w:val="center"/>
        <w:rPr>
          <w:rFonts w:ascii="Arial" w:hAnsi="Arial" w:cs="Arial"/>
          <w:sz w:val="28"/>
          <w:szCs w:val="28"/>
          <w:lang w:val="hr-HR"/>
        </w:rPr>
      </w:pPr>
    </w:p>
    <w:p w14:paraId="6CDEBCB5" w14:textId="77777777" w:rsidR="007E4FDD" w:rsidRDefault="007E4FDD" w:rsidP="007E4FDD">
      <w:r>
        <w:rPr>
          <w:noProof/>
        </w:rPr>
        <w:lastRenderedPageBreak/>
        <mc:AlternateContent>
          <mc:Choice Requires="wps">
            <w:drawing>
              <wp:inline distT="0" distB="0" distL="0" distR="0" wp14:anchorId="5815F8C4" wp14:editId="5DF56905">
                <wp:extent cx="3543300" cy="1524000"/>
                <wp:effectExtent l="0" t="0" r="0" b="0"/>
                <wp:docPr id="9804909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E4FDD" w14:paraId="303F483E" w14:textId="77777777" w:rsidTr="00A57DA8">
                              <w:trPr>
                                <w:trHeight w:val="567"/>
                              </w:trPr>
                              <w:tc>
                                <w:tcPr>
                                  <w:tcW w:w="5055" w:type="dxa"/>
                                  <w:gridSpan w:val="2"/>
                                  <w:shd w:val="clear" w:color="auto" w:fill="auto"/>
                                  <w:vAlign w:val="center"/>
                                </w:tcPr>
                                <w:p w14:paraId="56E1D1ED" w14:textId="77777777" w:rsidR="007E4FDD" w:rsidRPr="00402BDF" w:rsidRDefault="007E4FDD"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 xml:space="preserve">                                                    </w:t>
                                  </w:r>
                                  <w:r w:rsidRPr="00A81D92">
                                    <w:rPr>
                                      <w:rFonts w:ascii="Calibri" w:eastAsia="Calibri" w:hAnsi="Calibri" w:cs="Calibri"/>
                                      <w:noProof/>
                                      <w:sz w:val="16"/>
                                      <w:szCs w:val="16"/>
                                    </w:rPr>
                                    <w:drawing>
                                      <wp:inline distT="0" distB="0" distL="0" distR="0" wp14:anchorId="14175437" wp14:editId="5E068663">
                                        <wp:extent cx="247650" cy="247650"/>
                                        <wp:effectExtent l="0" t="0" r="0" b="0"/>
                                        <wp:docPr id="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4602530E" w14:textId="77777777" w:rsidTr="00A57DA8">
                              <w:trPr>
                                <w:trHeight w:val="1570"/>
                              </w:trPr>
                              <w:tc>
                                <w:tcPr>
                                  <w:tcW w:w="279" w:type="dxa"/>
                                  <w:shd w:val="clear" w:color="auto" w:fill="auto"/>
                                  <w:vAlign w:val="center"/>
                                </w:tcPr>
                                <w:p w14:paraId="06C32F85" w14:textId="77777777" w:rsidR="007E4FDD" w:rsidRPr="00402BDF" w:rsidRDefault="007E4FDD" w:rsidP="00A57DA8">
                                  <w:pPr>
                                    <w:autoSpaceDE w:val="0"/>
                                    <w:autoSpaceDN w:val="0"/>
                                    <w:adjustRightInd w:val="0"/>
                                    <w:jc w:val="center"/>
                                    <w:rPr>
                                      <w:rFonts w:ascii="Calibri" w:eastAsia="Calibri" w:hAnsi="Calibri" w:cs="Calibri"/>
                                      <w:sz w:val="16"/>
                                      <w:szCs w:val="16"/>
                                    </w:rPr>
                                  </w:pPr>
                                  <w:r w:rsidRPr="00A81D92">
                                    <w:rPr>
                                      <w:rFonts w:ascii="Calibri" w:eastAsia="Calibri" w:hAnsi="Calibri" w:cs="Calibri"/>
                                      <w:noProof/>
                                      <w:sz w:val="16"/>
                                      <w:szCs w:val="16"/>
                                    </w:rPr>
                                    <w:drawing>
                                      <wp:inline distT="0" distB="0" distL="0" distR="0" wp14:anchorId="3B5E7DF3" wp14:editId="3312A207">
                                        <wp:extent cx="247650" cy="247650"/>
                                        <wp:effectExtent l="0" t="0" r="0" b="0"/>
                                        <wp:docPr id="358647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0902AF40"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4709EAFD"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6288C35A"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33BB2C90"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2EA95420"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310D11DD"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5D7314A3"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22EBAAC0" w14:textId="77777777" w:rsidR="007E4FDD" w:rsidRPr="00402BDF" w:rsidRDefault="007E4FDD" w:rsidP="00A57DA8">
                                  <w:pPr>
                                    <w:autoSpaceDE w:val="0"/>
                                    <w:autoSpaceDN w:val="0"/>
                                    <w:adjustRightInd w:val="0"/>
                                    <w:rPr>
                                      <w:rFonts w:ascii="Calibri" w:eastAsia="Calibri" w:hAnsi="Calibri" w:cs="Calibri"/>
                                      <w:sz w:val="16"/>
                                      <w:szCs w:val="16"/>
                                    </w:rPr>
                                  </w:pPr>
                                  <w:proofErr w:type="spellStart"/>
                                  <w:r w:rsidRPr="00402BDF">
                                    <w:rPr>
                                      <w:rFonts w:ascii="Calibri" w:eastAsia="Calibri" w:hAnsi="Calibri" w:cs="Calibri"/>
                                      <w:sz w:val="16"/>
                                      <w:szCs w:val="16"/>
                                    </w:rPr>
                                    <w:t>www.brtonigla-verteneglio.hr</w:t>
                                  </w:r>
                                  <w:proofErr w:type="spellEnd"/>
                                </w:p>
                              </w:tc>
                            </w:tr>
                          </w:tbl>
                          <w:p w14:paraId="6239089D"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815F8C4" id="_x0000_s103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yqt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T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Ocyqt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7E4FDD" w14:paraId="303F483E" w14:textId="77777777" w:rsidTr="00A57DA8">
                        <w:trPr>
                          <w:trHeight w:val="567"/>
                        </w:trPr>
                        <w:tc>
                          <w:tcPr>
                            <w:tcW w:w="5055" w:type="dxa"/>
                            <w:gridSpan w:val="2"/>
                            <w:shd w:val="clear" w:color="auto" w:fill="auto"/>
                            <w:vAlign w:val="center"/>
                          </w:tcPr>
                          <w:p w14:paraId="56E1D1ED" w14:textId="77777777" w:rsidR="007E4FDD" w:rsidRPr="00402BDF" w:rsidRDefault="007E4FDD" w:rsidP="00A57DA8">
                            <w:pPr>
                              <w:autoSpaceDE w:val="0"/>
                              <w:autoSpaceDN w:val="0"/>
                              <w:adjustRightInd w:val="0"/>
                              <w:rPr>
                                <w:rFonts w:ascii="Calibri" w:eastAsia="Calibri" w:hAnsi="Calibri" w:cs="Calibri"/>
                                <w:sz w:val="16"/>
                                <w:szCs w:val="16"/>
                              </w:rPr>
                            </w:pPr>
                            <w:r w:rsidRPr="00402BDF">
                              <w:rPr>
                                <w:rFonts w:ascii="Calibri" w:eastAsia="Calibri" w:hAnsi="Calibri" w:cs="Calibri"/>
                                <w:sz w:val="16"/>
                                <w:szCs w:val="16"/>
                              </w:rPr>
                              <w:t xml:space="preserve">                                                    </w:t>
                            </w:r>
                            <w:r w:rsidRPr="00A81D92">
                              <w:rPr>
                                <w:rFonts w:ascii="Calibri" w:eastAsia="Calibri" w:hAnsi="Calibri" w:cs="Calibri"/>
                                <w:noProof/>
                                <w:sz w:val="16"/>
                                <w:szCs w:val="16"/>
                              </w:rPr>
                              <w:drawing>
                                <wp:inline distT="0" distB="0" distL="0" distR="0" wp14:anchorId="14175437" wp14:editId="5E068663">
                                  <wp:extent cx="247650" cy="247650"/>
                                  <wp:effectExtent l="0" t="0" r="0" b="0"/>
                                  <wp:docPr id="4"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4602530E" w14:textId="77777777" w:rsidTr="00A57DA8">
                        <w:trPr>
                          <w:trHeight w:val="1570"/>
                        </w:trPr>
                        <w:tc>
                          <w:tcPr>
                            <w:tcW w:w="279" w:type="dxa"/>
                            <w:shd w:val="clear" w:color="auto" w:fill="auto"/>
                            <w:vAlign w:val="center"/>
                          </w:tcPr>
                          <w:p w14:paraId="06C32F85" w14:textId="77777777" w:rsidR="007E4FDD" w:rsidRPr="00402BDF" w:rsidRDefault="007E4FDD" w:rsidP="00A57DA8">
                            <w:pPr>
                              <w:autoSpaceDE w:val="0"/>
                              <w:autoSpaceDN w:val="0"/>
                              <w:adjustRightInd w:val="0"/>
                              <w:jc w:val="center"/>
                              <w:rPr>
                                <w:rFonts w:ascii="Calibri" w:eastAsia="Calibri" w:hAnsi="Calibri" w:cs="Calibri"/>
                                <w:sz w:val="16"/>
                                <w:szCs w:val="16"/>
                              </w:rPr>
                            </w:pPr>
                            <w:r w:rsidRPr="00A81D92">
                              <w:rPr>
                                <w:rFonts w:ascii="Calibri" w:eastAsia="Calibri" w:hAnsi="Calibri" w:cs="Calibri"/>
                                <w:noProof/>
                                <w:sz w:val="16"/>
                                <w:szCs w:val="16"/>
                              </w:rPr>
                              <w:drawing>
                                <wp:inline distT="0" distB="0" distL="0" distR="0" wp14:anchorId="3B5E7DF3" wp14:editId="3312A207">
                                  <wp:extent cx="247650" cy="247650"/>
                                  <wp:effectExtent l="0" t="0" r="0" b="0"/>
                                  <wp:docPr id="358647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0902AF40"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4709EAFD"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6288C35A"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33BB2C90"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2EA95420"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310D11DD"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5D7314A3" w14:textId="77777777" w:rsidR="007E4FDD" w:rsidRPr="007E4FDD" w:rsidRDefault="007E4FDD" w:rsidP="00A57DA8">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22EBAAC0" w14:textId="77777777" w:rsidR="007E4FDD" w:rsidRPr="00402BDF" w:rsidRDefault="007E4FDD" w:rsidP="00A57DA8">
                            <w:pPr>
                              <w:autoSpaceDE w:val="0"/>
                              <w:autoSpaceDN w:val="0"/>
                              <w:adjustRightInd w:val="0"/>
                              <w:rPr>
                                <w:rFonts w:ascii="Calibri" w:eastAsia="Calibri" w:hAnsi="Calibri" w:cs="Calibri"/>
                                <w:sz w:val="16"/>
                                <w:szCs w:val="16"/>
                              </w:rPr>
                            </w:pPr>
                            <w:proofErr w:type="spellStart"/>
                            <w:r w:rsidRPr="00402BDF">
                              <w:rPr>
                                <w:rFonts w:ascii="Calibri" w:eastAsia="Calibri" w:hAnsi="Calibri" w:cs="Calibri"/>
                                <w:sz w:val="16"/>
                                <w:szCs w:val="16"/>
                              </w:rPr>
                              <w:t>www.brtonigla-verteneglio.hr</w:t>
                            </w:r>
                            <w:proofErr w:type="spellEnd"/>
                          </w:p>
                        </w:tc>
                      </w:tr>
                    </w:tbl>
                    <w:p w14:paraId="6239089D"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37FA679C" w14:textId="77777777" w:rsidR="007E4FDD" w:rsidRDefault="007E4FDD" w:rsidP="007E4FDD">
      <w:pPr>
        <w:autoSpaceDE w:val="0"/>
        <w:autoSpaceDN w:val="0"/>
        <w:adjustRightInd w:val="0"/>
        <w:rPr>
          <w:rFonts w:ascii="Arial" w:hAnsi="Arial" w:cs="Arial"/>
          <w:sz w:val="22"/>
          <w:szCs w:val="22"/>
          <w:lang w:val="hr-HR"/>
        </w:rPr>
      </w:pPr>
    </w:p>
    <w:p w14:paraId="1C65AF41" w14:textId="77777777" w:rsidR="007E4FDD" w:rsidRPr="007E4FDD" w:rsidRDefault="007E4FDD" w:rsidP="007E4FDD">
      <w:pPr>
        <w:jc w:val="both"/>
        <w:rPr>
          <w:rFonts w:ascii="Arial" w:hAnsi="Arial" w:cs="Arial"/>
          <w:sz w:val="24"/>
          <w:szCs w:val="24"/>
          <w:lang w:val="it-IT"/>
        </w:rPr>
      </w:pPr>
      <w:r w:rsidRPr="007E4FDD">
        <w:rPr>
          <w:rFonts w:ascii="Arial" w:hAnsi="Arial" w:cs="Arial"/>
          <w:sz w:val="24"/>
          <w:szCs w:val="24"/>
          <w:lang w:val="it-IT"/>
        </w:rPr>
        <w:t>KLASA: 740-11/20-01/02</w:t>
      </w:r>
    </w:p>
    <w:p w14:paraId="04011374" w14:textId="77777777" w:rsidR="007E4FDD" w:rsidRPr="007E4FDD" w:rsidRDefault="007E4FDD" w:rsidP="007E4FDD">
      <w:pPr>
        <w:jc w:val="both"/>
        <w:rPr>
          <w:rFonts w:ascii="Arial" w:hAnsi="Arial" w:cs="Arial"/>
          <w:sz w:val="24"/>
          <w:szCs w:val="24"/>
          <w:lang w:val="it-IT"/>
        </w:rPr>
      </w:pPr>
      <w:r w:rsidRPr="007E4FDD">
        <w:rPr>
          <w:rFonts w:ascii="Arial" w:hAnsi="Arial" w:cs="Arial"/>
          <w:sz w:val="24"/>
          <w:szCs w:val="24"/>
          <w:lang w:val="it-IT"/>
        </w:rPr>
        <w:t>URBROJ: 2105/04-01-25-3</w:t>
      </w:r>
    </w:p>
    <w:p w14:paraId="3853FD84" w14:textId="77777777" w:rsidR="007E4FDD" w:rsidRPr="007E4FDD" w:rsidRDefault="007E4FDD" w:rsidP="007E4FDD">
      <w:pPr>
        <w:jc w:val="both"/>
        <w:rPr>
          <w:rFonts w:ascii="Arial" w:hAnsi="Arial" w:cs="Arial"/>
          <w:sz w:val="24"/>
          <w:szCs w:val="24"/>
          <w:lang w:val="it-IT"/>
        </w:rPr>
      </w:pPr>
      <w:r w:rsidRPr="007E4FDD">
        <w:rPr>
          <w:rFonts w:ascii="Arial" w:hAnsi="Arial" w:cs="Arial"/>
          <w:sz w:val="24"/>
          <w:szCs w:val="24"/>
          <w:lang w:val="it-IT"/>
        </w:rPr>
        <w:t>Brtonigla - Verteneglio,17.03.2025. godine</w:t>
      </w:r>
    </w:p>
    <w:p w14:paraId="09318986" w14:textId="77777777" w:rsidR="007E4FDD" w:rsidRPr="00C111D1" w:rsidRDefault="007E4FDD" w:rsidP="007E4FDD">
      <w:pPr>
        <w:autoSpaceDE w:val="0"/>
        <w:autoSpaceDN w:val="0"/>
        <w:adjustRightInd w:val="0"/>
        <w:rPr>
          <w:rFonts w:ascii="Arial" w:hAnsi="Arial" w:cs="Arial"/>
          <w:sz w:val="24"/>
          <w:szCs w:val="24"/>
          <w:lang w:val="hr-HR"/>
        </w:rPr>
      </w:pPr>
    </w:p>
    <w:p w14:paraId="4C75819E" w14:textId="77777777" w:rsidR="007E4FDD" w:rsidRPr="00C111D1" w:rsidRDefault="007E4FDD" w:rsidP="007E4FDD">
      <w:pPr>
        <w:autoSpaceDE w:val="0"/>
        <w:autoSpaceDN w:val="0"/>
        <w:adjustRightInd w:val="0"/>
        <w:jc w:val="both"/>
        <w:rPr>
          <w:rFonts w:ascii="Arial" w:hAnsi="Arial" w:cs="Arial"/>
          <w:sz w:val="24"/>
          <w:szCs w:val="24"/>
          <w:lang w:val="hr-HR"/>
        </w:rPr>
      </w:pPr>
      <w:r w:rsidRPr="00C111D1">
        <w:rPr>
          <w:rFonts w:ascii="Arial" w:hAnsi="Arial" w:cs="Arial"/>
          <w:sz w:val="24"/>
          <w:szCs w:val="24"/>
          <w:lang w:val="hr-HR"/>
        </w:rPr>
        <w:t xml:space="preserve">Temeljem članka 35. i  st. 2 čl. 48. Zakona o lokalnoj i područnoj (regionalnoj) samoupravi (NN – 33/01, 60/01, 129/05,109/07, 125/08, 36/09, 150/11, 144/12, 19/13, 137/15, 123/17, 98/19 i 144/20), i čl. 38  Statuta Općine Brtonigla - Verteneglio (Službene novine Općine Brtonigla - Verteneglio br. </w:t>
      </w:r>
      <w:r w:rsidRPr="0093029B">
        <w:rPr>
          <w:rFonts w:ascii="Arial" w:hAnsi="Arial" w:cs="Arial"/>
          <w:sz w:val="24"/>
          <w:szCs w:val="24"/>
          <w:lang w:val="hr-HR"/>
        </w:rPr>
        <w:t>07/21-pročišćeni tekst, 16/22),</w:t>
      </w:r>
      <w:r w:rsidRPr="00C111D1">
        <w:rPr>
          <w:rFonts w:ascii="Arial" w:hAnsi="Arial" w:cs="Arial"/>
          <w:sz w:val="24"/>
          <w:szCs w:val="24"/>
          <w:lang w:val="hr-HR"/>
        </w:rPr>
        <w:t xml:space="preserve"> </w:t>
      </w:r>
      <w:r w:rsidRPr="0093029B">
        <w:rPr>
          <w:rFonts w:ascii="Arial" w:hAnsi="Arial" w:cs="Arial"/>
          <w:sz w:val="24"/>
          <w:szCs w:val="24"/>
          <w:lang w:val="hr-HR"/>
        </w:rPr>
        <w:t xml:space="preserve"> Općinsko vijeće Općine Brtonigla-Verteneglio na svojoj 26. sjednici održanoj 17.ožujka   2025. godine donosi sljedeću</w:t>
      </w:r>
    </w:p>
    <w:p w14:paraId="52FA5D1E" w14:textId="77777777" w:rsidR="007E4FDD" w:rsidRPr="0093029B" w:rsidRDefault="007E4FDD" w:rsidP="007E4FDD">
      <w:pPr>
        <w:ind w:firstLine="708"/>
        <w:jc w:val="both"/>
        <w:rPr>
          <w:rFonts w:ascii="Arial" w:hAnsi="Arial" w:cs="Arial"/>
          <w:sz w:val="24"/>
          <w:szCs w:val="24"/>
          <w:lang w:val="hr-HR"/>
        </w:rPr>
      </w:pPr>
    </w:p>
    <w:p w14:paraId="69D3361E" w14:textId="77777777" w:rsidR="007E4FDD" w:rsidRPr="007E4FDD" w:rsidRDefault="007E4FDD" w:rsidP="007E4FDD">
      <w:pPr>
        <w:jc w:val="center"/>
        <w:rPr>
          <w:rFonts w:ascii="Arial" w:hAnsi="Arial" w:cs="Arial"/>
          <w:b/>
          <w:sz w:val="24"/>
          <w:szCs w:val="24"/>
          <w:lang w:val="hr-HR"/>
        </w:rPr>
      </w:pPr>
      <w:r w:rsidRPr="007E4FDD">
        <w:rPr>
          <w:rFonts w:ascii="Arial" w:hAnsi="Arial" w:cs="Arial"/>
          <w:b/>
          <w:sz w:val="24"/>
          <w:szCs w:val="24"/>
          <w:lang w:val="hr-HR"/>
        </w:rPr>
        <w:t>ODLUKU</w:t>
      </w:r>
    </w:p>
    <w:p w14:paraId="66CFFE27" w14:textId="77777777" w:rsidR="007E4FDD" w:rsidRPr="007E4FDD" w:rsidRDefault="007E4FDD" w:rsidP="007E4FDD">
      <w:pPr>
        <w:jc w:val="center"/>
        <w:rPr>
          <w:rFonts w:ascii="Arial" w:hAnsi="Arial" w:cs="Arial"/>
          <w:b/>
          <w:sz w:val="24"/>
          <w:szCs w:val="24"/>
          <w:lang w:val="hr-HR"/>
        </w:rPr>
      </w:pPr>
      <w:r w:rsidRPr="007E4FDD">
        <w:rPr>
          <w:rFonts w:ascii="Arial" w:hAnsi="Arial" w:cs="Arial"/>
          <w:b/>
          <w:sz w:val="24"/>
          <w:szCs w:val="24"/>
          <w:lang w:val="hr-HR"/>
        </w:rPr>
        <w:t xml:space="preserve">O POKRETANJU POSTUPAKA SKLAPANJA NAGODBE ODNOSNO SPORAZUMA ZA PODMIRENJE DOSPJELIH OBVEZA </w:t>
      </w:r>
    </w:p>
    <w:p w14:paraId="54561587" w14:textId="77777777" w:rsidR="007E4FDD" w:rsidRPr="00C111D1" w:rsidRDefault="007E4FDD" w:rsidP="007E4FDD">
      <w:pPr>
        <w:jc w:val="center"/>
        <w:rPr>
          <w:rFonts w:ascii="Arial" w:hAnsi="Arial" w:cs="Arial"/>
          <w:b/>
          <w:sz w:val="24"/>
          <w:szCs w:val="24"/>
        </w:rPr>
      </w:pPr>
      <w:r>
        <w:rPr>
          <w:rFonts w:ascii="Arial" w:hAnsi="Arial" w:cs="Arial"/>
          <w:b/>
          <w:sz w:val="24"/>
          <w:szCs w:val="24"/>
        </w:rPr>
        <w:t xml:space="preserve">PREMA ADDIKO BANK </w:t>
      </w:r>
      <w:proofErr w:type="spellStart"/>
      <w:r>
        <w:rPr>
          <w:rFonts w:ascii="Arial" w:hAnsi="Arial" w:cs="Arial"/>
          <w:b/>
          <w:sz w:val="24"/>
          <w:szCs w:val="24"/>
        </w:rPr>
        <w:t>d.d.</w:t>
      </w:r>
      <w:proofErr w:type="spellEnd"/>
    </w:p>
    <w:p w14:paraId="0584C373" w14:textId="77777777" w:rsidR="007E4FDD" w:rsidRPr="00C111D1" w:rsidRDefault="007E4FDD" w:rsidP="007E4FDD">
      <w:pPr>
        <w:rPr>
          <w:rFonts w:ascii="Arial" w:hAnsi="Arial" w:cs="Arial"/>
          <w:b/>
          <w:sz w:val="24"/>
          <w:szCs w:val="24"/>
        </w:rPr>
      </w:pPr>
    </w:p>
    <w:p w14:paraId="514AB95D" w14:textId="77777777" w:rsidR="007E4FDD" w:rsidRPr="00C111D1" w:rsidRDefault="007E4FDD" w:rsidP="007E4FDD">
      <w:pPr>
        <w:jc w:val="center"/>
        <w:rPr>
          <w:rFonts w:ascii="Arial" w:hAnsi="Arial" w:cs="Arial"/>
          <w:b/>
          <w:sz w:val="24"/>
          <w:szCs w:val="24"/>
        </w:rPr>
      </w:pPr>
      <w:proofErr w:type="spellStart"/>
      <w:r w:rsidRPr="00C111D1">
        <w:rPr>
          <w:rFonts w:ascii="Arial" w:hAnsi="Arial" w:cs="Arial"/>
          <w:b/>
          <w:sz w:val="24"/>
          <w:szCs w:val="24"/>
        </w:rPr>
        <w:t>Članak</w:t>
      </w:r>
      <w:proofErr w:type="spellEnd"/>
      <w:r w:rsidRPr="00C111D1">
        <w:rPr>
          <w:rFonts w:ascii="Arial" w:hAnsi="Arial" w:cs="Arial"/>
          <w:b/>
          <w:sz w:val="24"/>
          <w:szCs w:val="24"/>
        </w:rPr>
        <w:t xml:space="preserve"> 1.</w:t>
      </w:r>
    </w:p>
    <w:p w14:paraId="3AB61388" w14:textId="77777777" w:rsidR="007E4FDD" w:rsidRPr="00C111D1" w:rsidRDefault="007E4FDD" w:rsidP="007E4FDD">
      <w:pPr>
        <w:numPr>
          <w:ilvl w:val="0"/>
          <w:numId w:val="37"/>
        </w:numPr>
        <w:jc w:val="both"/>
        <w:rPr>
          <w:rFonts w:ascii="Arial" w:hAnsi="Arial" w:cs="Arial"/>
          <w:b/>
          <w:sz w:val="24"/>
          <w:szCs w:val="24"/>
        </w:rPr>
      </w:pPr>
      <w:proofErr w:type="spellStart"/>
      <w:r w:rsidRPr="00C111D1">
        <w:rPr>
          <w:rFonts w:ascii="Arial" w:hAnsi="Arial" w:cs="Arial"/>
          <w:bCs/>
          <w:sz w:val="24"/>
          <w:szCs w:val="24"/>
        </w:rPr>
        <w:t>Utvrđuje</w:t>
      </w:r>
      <w:proofErr w:type="spellEnd"/>
      <w:r w:rsidRPr="00C111D1">
        <w:rPr>
          <w:rFonts w:ascii="Arial" w:hAnsi="Arial" w:cs="Arial"/>
          <w:bCs/>
          <w:sz w:val="24"/>
          <w:szCs w:val="24"/>
        </w:rPr>
        <w:t xml:space="preserve"> se, da Općina Brtonigla-Verteneglio </w:t>
      </w:r>
      <w:proofErr w:type="spellStart"/>
      <w:r w:rsidRPr="00C111D1">
        <w:rPr>
          <w:rFonts w:ascii="Arial" w:hAnsi="Arial" w:cs="Arial"/>
          <w:bCs/>
          <w:sz w:val="24"/>
          <w:szCs w:val="24"/>
        </w:rPr>
        <w:t>ima</w:t>
      </w:r>
      <w:proofErr w:type="spellEnd"/>
      <w:r w:rsidRPr="00C111D1">
        <w:rPr>
          <w:rFonts w:ascii="Arial" w:hAnsi="Arial" w:cs="Arial"/>
          <w:bCs/>
          <w:sz w:val="24"/>
          <w:szCs w:val="24"/>
        </w:rPr>
        <w:t xml:space="preserve"> dug </w:t>
      </w:r>
      <w:proofErr w:type="spellStart"/>
      <w:proofErr w:type="gramStart"/>
      <w:r w:rsidRPr="00C111D1">
        <w:rPr>
          <w:rFonts w:ascii="Arial" w:hAnsi="Arial" w:cs="Arial"/>
          <w:bCs/>
          <w:sz w:val="24"/>
          <w:szCs w:val="24"/>
        </w:rPr>
        <w:t>prema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tužitelju</w:t>
      </w:r>
      <w:proofErr w:type="spellEnd"/>
      <w:proofErr w:type="gramEnd"/>
      <w:r w:rsidRPr="00C111D1">
        <w:rPr>
          <w:rFonts w:ascii="Arial" w:hAnsi="Arial" w:cs="Arial"/>
          <w:bCs/>
          <w:sz w:val="24"/>
          <w:szCs w:val="24"/>
        </w:rPr>
        <w:t xml:space="preserve"> ADDIKO BANK </w:t>
      </w:r>
      <w:proofErr w:type="spellStart"/>
      <w:r w:rsidRPr="00C111D1">
        <w:rPr>
          <w:rFonts w:ascii="Arial" w:hAnsi="Arial" w:cs="Arial"/>
          <w:bCs/>
          <w:sz w:val="24"/>
          <w:szCs w:val="24"/>
        </w:rPr>
        <w:t>d.d.</w:t>
      </w:r>
      <w:proofErr w:type="spellEnd"/>
      <w:r w:rsidRPr="00C111D1">
        <w:rPr>
          <w:rFonts w:ascii="Arial" w:hAnsi="Arial" w:cs="Arial"/>
          <w:bCs/>
          <w:sz w:val="24"/>
          <w:szCs w:val="24"/>
        </w:rPr>
        <w:t xml:space="preserve"> Zagreb, po </w:t>
      </w:r>
      <w:proofErr w:type="spellStart"/>
      <w:r w:rsidRPr="00C111D1">
        <w:rPr>
          <w:rFonts w:ascii="Arial" w:hAnsi="Arial" w:cs="Arial"/>
          <w:bCs/>
          <w:sz w:val="24"/>
          <w:szCs w:val="24"/>
        </w:rPr>
        <w:t>pravomoćnoj</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sudskoj</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presudi</w:t>
      </w:r>
      <w:proofErr w:type="spellEnd"/>
      <w:r w:rsidRPr="00C111D1">
        <w:rPr>
          <w:rFonts w:ascii="Arial" w:hAnsi="Arial" w:cs="Arial"/>
          <w:bCs/>
          <w:sz w:val="24"/>
          <w:szCs w:val="24"/>
        </w:rPr>
        <w:t xml:space="preserve"> P-153/2021 u </w:t>
      </w:r>
      <w:proofErr w:type="spellStart"/>
      <w:r w:rsidRPr="00C111D1">
        <w:rPr>
          <w:rFonts w:ascii="Arial" w:hAnsi="Arial" w:cs="Arial"/>
          <w:bCs/>
          <w:sz w:val="24"/>
          <w:szCs w:val="24"/>
        </w:rPr>
        <w:t>iznosu</w:t>
      </w:r>
      <w:proofErr w:type="spellEnd"/>
      <w:r w:rsidRPr="00C111D1">
        <w:rPr>
          <w:rFonts w:ascii="Arial" w:hAnsi="Arial" w:cs="Arial"/>
          <w:bCs/>
          <w:sz w:val="24"/>
          <w:szCs w:val="24"/>
        </w:rPr>
        <w:t xml:space="preserve"> od 309.405,00 </w:t>
      </w:r>
      <w:proofErr w:type="spellStart"/>
      <w:r w:rsidRPr="00C111D1">
        <w:rPr>
          <w:rFonts w:ascii="Arial" w:hAnsi="Arial" w:cs="Arial"/>
          <w:bCs/>
          <w:sz w:val="24"/>
          <w:szCs w:val="24"/>
        </w:rPr>
        <w:t>kn</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sa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zakonskom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zateznom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kamatom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koja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na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iznos</w:t>
      </w:r>
      <w:proofErr w:type="spellEnd"/>
      <w:r w:rsidRPr="00C111D1">
        <w:rPr>
          <w:rFonts w:ascii="Arial" w:hAnsi="Arial" w:cs="Arial"/>
          <w:bCs/>
          <w:sz w:val="24"/>
          <w:szCs w:val="24"/>
        </w:rPr>
        <w:t xml:space="preserve"> od 233.159,38 </w:t>
      </w:r>
      <w:proofErr w:type="spellStart"/>
      <w:r w:rsidRPr="00C111D1">
        <w:rPr>
          <w:rFonts w:ascii="Arial" w:hAnsi="Arial" w:cs="Arial"/>
          <w:bCs/>
          <w:sz w:val="24"/>
          <w:szCs w:val="24"/>
        </w:rPr>
        <w:t>kn</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teče</w:t>
      </w:r>
      <w:proofErr w:type="spellEnd"/>
      <w:r w:rsidRPr="00C111D1">
        <w:rPr>
          <w:rFonts w:ascii="Arial" w:hAnsi="Arial" w:cs="Arial"/>
          <w:bCs/>
          <w:sz w:val="24"/>
          <w:szCs w:val="24"/>
        </w:rPr>
        <w:t xml:space="preserve"> od 03.12.2012. </w:t>
      </w:r>
      <w:proofErr w:type="spellStart"/>
      <w:r w:rsidRPr="00C111D1">
        <w:rPr>
          <w:rFonts w:ascii="Arial" w:hAnsi="Arial" w:cs="Arial"/>
          <w:bCs/>
          <w:sz w:val="24"/>
          <w:szCs w:val="24"/>
        </w:rPr>
        <w:t>godine</w:t>
      </w:r>
      <w:proofErr w:type="spellEnd"/>
      <w:r w:rsidRPr="00C111D1">
        <w:rPr>
          <w:rFonts w:ascii="Arial" w:hAnsi="Arial" w:cs="Arial"/>
          <w:bCs/>
          <w:sz w:val="24"/>
          <w:szCs w:val="24"/>
        </w:rPr>
        <w:t xml:space="preserve"> do </w:t>
      </w:r>
      <w:proofErr w:type="spellStart"/>
      <w:proofErr w:type="gramStart"/>
      <w:r w:rsidRPr="00C111D1">
        <w:rPr>
          <w:rFonts w:ascii="Arial" w:hAnsi="Arial" w:cs="Arial"/>
          <w:bCs/>
          <w:sz w:val="24"/>
          <w:szCs w:val="24"/>
        </w:rPr>
        <w:t>isplate</w:t>
      </w:r>
      <w:proofErr w:type="spellEnd"/>
      <w:r w:rsidRPr="00C111D1">
        <w:rPr>
          <w:rFonts w:ascii="Arial" w:hAnsi="Arial" w:cs="Arial"/>
          <w:bCs/>
          <w:sz w:val="24"/>
          <w:szCs w:val="24"/>
        </w:rPr>
        <w:t xml:space="preserve"> ,</w:t>
      </w:r>
      <w:proofErr w:type="gramEnd"/>
      <w:r w:rsidRPr="00C111D1">
        <w:rPr>
          <w:rFonts w:ascii="Arial" w:hAnsi="Arial" w:cs="Arial"/>
          <w:bCs/>
          <w:sz w:val="24"/>
          <w:szCs w:val="24"/>
        </w:rPr>
        <w:t xml:space="preserve"> a </w:t>
      </w:r>
      <w:proofErr w:type="spellStart"/>
      <w:r w:rsidRPr="00C111D1">
        <w:rPr>
          <w:rFonts w:ascii="Arial" w:hAnsi="Arial" w:cs="Arial"/>
          <w:bCs/>
          <w:sz w:val="24"/>
          <w:szCs w:val="24"/>
        </w:rPr>
        <w:t>koju</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tražbinu</w:t>
      </w:r>
      <w:proofErr w:type="spellEnd"/>
      <w:r w:rsidRPr="00C111D1">
        <w:rPr>
          <w:rFonts w:ascii="Arial" w:hAnsi="Arial" w:cs="Arial"/>
          <w:bCs/>
          <w:sz w:val="24"/>
          <w:szCs w:val="24"/>
        </w:rPr>
        <w:t xml:space="preserve"> je </w:t>
      </w:r>
      <w:proofErr w:type="spellStart"/>
      <w:r w:rsidRPr="00C111D1">
        <w:rPr>
          <w:rFonts w:ascii="Arial" w:hAnsi="Arial" w:cs="Arial"/>
          <w:bCs/>
          <w:sz w:val="24"/>
          <w:szCs w:val="24"/>
        </w:rPr>
        <w:t>tužitelj</w:t>
      </w:r>
      <w:proofErr w:type="spellEnd"/>
      <w:r w:rsidRPr="00C111D1">
        <w:rPr>
          <w:rFonts w:ascii="Arial" w:hAnsi="Arial" w:cs="Arial"/>
          <w:bCs/>
          <w:sz w:val="24"/>
          <w:szCs w:val="24"/>
        </w:rPr>
        <w:t xml:space="preserve"> ADDIKO BANK </w:t>
      </w:r>
      <w:proofErr w:type="spellStart"/>
      <w:r w:rsidRPr="00C111D1">
        <w:rPr>
          <w:rFonts w:ascii="Arial" w:hAnsi="Arial" w:cs="Arial"/>
          <w:bCs/>
          <w:sz w:val="24"/>
          <w:szCs w:val="24"/>
        </w:rPr>
        <w:t>d.d.</w:t>
      </w:r>
      <w:proofErr w:type="spellEnd"/>
      <w:r w:rsidRPr="00C111D1">
        <w:rPr>
          <w:rFonts w:ascii="Arial" w:hAnsi="Arial" w:cs="Arial"/>
          <w:bCs/>
          <w:sz w:val="24"/>
          <w:szCs w:val="24"/>
        </w:rPr>
        <w:t xml:space="preserve"> Zagreb </w:t>
      </w:r>
      <w:proofErr w:type="spellStart"/>
      <w:r w:rsidRPr="00C111D1">
        <w:rPr>
          <w:rFonts w:ascii="Arial" w:hAnsi="Arial" w:cs="Arial"/>
          <w:bCs/>
          <w:sz w:val="24"/>
          <w:szCs w:val="24"/>
        </w:rPr>
        <w:t>prenio</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na</w:t>
      </w:r>
      <w:proofErr w:type="spellEnd"/>
      <w:r w:rsidRPr="00C111D1">
        <w:rPr>
          <w:rFonts w:ascii="Arial" w:hAnsi="Arial" w:cs="Arial"/>
          <w:bCs/>
          <w:sz w:val="24"/>
          <w:szCs w:val="24"/>
        </w:rPr>
        <w:t xml:space="preserve"> H-ABDUCO d.o.o. Zagreb, </w:t>
      </w:r>
      <w:proofErr w:type="spellStart"/>
      <w:r w:rsidRPr="00C111D1">
        <w:rPr>
          <w:rFonts w:ascii="Arial" w:hAnsi="Arial" w:cs="Arial"/>
          <w:bCs/>
          <w:sz w:val="24"/>
          <w:szCs w:val="24"/>
        </w:rPr>
        <w:t>Slavonska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avenija</w:t>
      </w:r>
      <w:proofErr w:type="spellEnd"/>
      <w:r w:rsidRPr="00C111D1">
        <w:rPr>
          <w:rFonts w:ascii="Arial" w:hAnsi="Arial" w:cs="Arial"/>
          <w:bCs/>
          <w:sz w:val="24"/>
          <w:szCs w:val="24"/>
        </w:rPr>
        <w:t xml:space="preserve"> 6a, OIB: 13667298928 </w:t>
      </w:r>
      <w:proofErr w:type="spellStart"/>
      <w:r w:rsidRPr="00C111D1">
        <w:rPr>
          <w:rFonts w:ascii="Arial" w:hAnsi="Arial" w:cs="Arial"/>
          <w:bCs/>
          <w:sz w:val="24"/>
          <w:szCs w:val="24"/>
        </w:rPr>
        <w:t>Ugovorom</w:t>
      </w:r>
      <w:proofErr w:type="spellEnd"/>
      <w:r w:rsidRPr="00C111D1">
        <w:rPr>
          <w:rFonts w:ascii="Arial" w:hAnsi="Arial" w:cs="Arial"/>
          <w:bCs/>
          <w:sz w:val="24"/>
          <w:szCs w:val="24"/>
        </w:rPr>
        <w:t xml:space="preserve"> o </w:t>
      </w:r>
      <w:proofErr w:type="spellStart"/>
      <w:r w:rsidRPr="00C111D1">
        <w:rPr>
          <w:rFonts w:ascii="Arial" w:hAnsi="Arial" w:cs="Arial"/>
          <w:bCs/>
          <w:sz w:val="24"/>
          <w:szCs w:val="24"/>
        </w:rPr>
        <w:t>ustupu</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tražbine</w:t>
      </w:r>
      <w:proofErr w:type="spellEnd"/>
      <w:r w:rsidRPr="00C111D1">
        <w:rPr>
          <w:rFonts w:ascii="Arial" w:hAnsi="Arial" w:cs="Arial"/>
          <w:bCs/>
          <w:sz w:val="24"/>
          <w:szCs w:val="24"/>
        </w:rPr>
        <w:t xml:space="preserve"> od 15. </w:t>
      </w:r>
      <w:proofErr w:type="spellStart"/>
      <w:r w:rsidRPr="00C111D1">
        <w:rPr>
          <w:rFonts w:ascii="Arial" w:hAnsi="Arial" w:cs="Arial"/>
          <w:bCs/>
          <w:sz w:val="24"/>
          <w:szCs w:val="24"/>
        </w:rPr>
        <w:t>svibnja</w:t>
      </w:r>
      <w:proofErr w:type="spellEnd"/>
      <w:r w:rsidRPr="00C111D1">
        <w:rPr>
          <w:rFonts w:ascii="Arial" w:hAnsi="Arial" w:cs="Arial"/>
          <w:bCs/>
          <w:sz w:val="24"/>
          <w:szCs w:val="24"/>
        </w:rPr>
        <w:t xml:space="preserve"> 2014. </w:t>
      </w:r>
      <w:proofErr w:type="spellStart"/>
      <w:r w:rsidRPr="00C111D1">
        <w:rPr>
          <w:rFonts w:ascii="Arial" w:hAnsi="Arial" w:cs="Arial"/>
          <w:bCs/>
          <w:sz w:val="24"/>
          <w:szCs w:val="24"/>
        </w:rPr>
        <w:t>godine</w:t>
      </w:r>
      <w:proofErr w:type="spellEnd"/>
      <w:r w:rsidRPr="00C111D1">
        <w:rPr>
          <w:rFonts w:ascii="Arial" w:hAnsi="Arial" w:cs="Arial"/>
          <w:bCs/>
          <w:sz w:val="24"/>
          <w:szCs w:val="24"/>
        </w:rPr>
        <w:t>.</w:t>
      </w:r>
    </w:p>
    <w:p w14:paraId="76180DB6" w14:textId="77777777" w:rsidR="007E4FDD" w:rsidRPr="00C111D1" w:rsidRDefault="007E4FDD" w:rsidP="007E4FDD">
      <w:pPr>
        <w:ind w:left="360"/>
        <w:jc w:val="both"/>
        <w:rPr>
          <w:rFonts w:ascii="Arial" w:hAnsi="Arial" w:cs="Arial"/>
          <w:b/>
          <w:sz w:val="24"/>
          <w:szCs w:val="24"/>
        </w:rPr>
      </w:pPr>
    </w:p>
    <w:p w14:paraId="13D2FFFF" w14:textId="77777777" w:rsidR="007E4FDD" w:rsidRPr="00BB40CF" w:rsidRDefault="007E4FDD" w:rsidP="007E4FDD">
      <w:pPr>
        <w:numPr>
          <w:ilvl w:val="0"/>
          <w:numId w:val="37"/>
        </w:numPr>
        <w:jc w:val="both"/>
        <w:rPr>
          <w:rFonts w:ascii="Arial" w:hAnsi="Arial" w:cs="Arial"/>
          <w:b/>
          <w:sz w:val="24"/>
          <w:szCs w:val="24"/>
        </w:rPr>
      </w:pPr>
      <w:proofErr w:type="spellStart"/>
      <w:r w:rsidRPr="00C111D1">
        <w:rPr>
          <w:rFonts w:ascii="Arial" w:hAnsi="Arial" w:cs="Arial"/>
          <w:bCs/>
          <w:sz w:val="24"/>
          <w:szCs w:val="24"/>
        </w:rPr>
        <w:t>Utvrđuje</w:t>
      </w:r>
      <w:proofErr w:type="spellEnd"/>
      <w:r w:rsidRPr="00C111D1">
        <w:rPr>
          <w:rFonts w:ascii="Arial" w:hAnsi="Arial" w:cs="Arial"/>
          <w:bCs/>
          <w:sz w:val="24"/>
          <w:szCs w:val="24"/>
        </w:rPr>
        <w:t xml:space="preserve"> se da Općina Brtonigla-Verteneglio </w:t>
      </w:r>
      <w:proofErr w:type="spellStart"/>
      <w:r w:rsidRPr="00C111D1">
        <w:rPr>
          <w:rFonts w:ascii="Arial" w:hAnsi="Arial" w:cs="Arial"/>
          <w:bCs/>
          <w:sz w:val="24"/>
          <w:szCs w:val="24"/>
        </w:rPr>
        <w:t>kao</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tuženik</w:t>
      </w:r>
      <w:proofErr w:type="spellEnd"/>
      <w:r w:rsidRPr="00C111D1">
        <w:rPr>
          <w:rFonts w:ascii="Arial" w:hAnsi="Arial" w:cs="Arial"/>
          <w:bCs/>
          <w:sz w:val="24"/>
          <w:szCs w:val="24"/>
        </w:rPr>
        <w:t xml:space="preserve"> </w:t>
      </w:r>
      <w:proofErr w:type="spellStart"/>
      <w:proofErr w:type="gramStart"/>
      <w:r w:rsidRPr="00C111D1">
        <w:rPr>
          <w:rFonts w:ascii="Arial" w:hAnsi="Arial" w:cs="Arial"/>
          <w:bCs/>
          <w:sz w:val="24"/>
          <w:szCs w:val="24"/>
        </w:rPr>
        <w:t>vodi</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sudski</w:t>
      </w:r>
      <w:proofErr w:type="spellEnd"/>
      <w:proofErr w:type="gramEnd"/>
      <w:r w:rsidRPr="00C111D1">
        <w:rPr>
          <w:rFonts w:ascii="Arial" w:hAnsi="Arial" w:cs="Arial"/>
          <w:bCs/>
          <w:sz w:val="24"/>
          <w:szCs w:val="24"/>
        </w:rPr>
        <w:t xml:space="preserve"> </w:t>
      </w:r>
      <w:proofErr w:type="spellStart"/>
      <w:r w:rsidRPr="00C111D1">
        <w:rPr>
          <w:rFonts w:ascii="Arial" w:hAnsi="Arial" w:cs="Arial"/>
          <w:bCs/>
          <w:sz w:val="24"/>
          <w:szCs w:val="24"/>
        </w:rPr>
        <w:t>spor</w:t>
      </w:r>
      <w:proofErr w:type="spellEnd"/>
      <w:r w:rsidRPr="00C111D1">
        <w:rPr>
          <w:rFonts w:ascii="Arial" w:hAnsi="Arial" w:cs="Arial"/>
          <w:bCs/>
          <w:sz w:val="24"/>
          <w:szCs w:val="24"/>
        </w:rPr>
        <w:t xml:space="preserve"> P-130/2024 (</w:t>
      </w:r>
      <w:proofErr w:type="spellStart"/>
      <w:r w:rsidRPr="00C111D1">
        <w:rPr>
          <w:rFonts w:ascii="Arial" w:hAnsi="Arial" w:cs="Arial"/>
          <w:bCs/>
          <w:sz w:val="24"/>
          <w:szCs w:val="24"/>
        </w:rPr>
        <w:t>ranije</w:t>
      </w:r>
      <w:proofErr w:type="spellEnd"/>
      <w:r w:rsidRPr="00C111D1">
        <w:rPr>
          <w:rFonts w:ascii="Arial" w:hAnsi="Arial" w:cs="Arial"/>
          <w:bCs/>
          <w:sz w:val="24"/>
          <w:szCs w:val="24"/>
        </w:rPr>
        <w:t xml:space="preserve"> 193/2015) </w:t>
      </w:r>
      <w:proofErr w:type="spellStart"/>
      <w:r w:rsidRPr="00C111D1">
        <w:rPr>
          <w:rFonts w:ascii="Arial" w:hAnsi="Arial" w:cs="Arial"/>
          <w:bCs/>
          <w:sz w:val="24"/>
          <w:szCs w:val="24"/>
        </w:rPr>
        <w:t>sa</w:t>
      </w:r>
      <w:proofErr w:type="spellEnd"/>
      <w:r w:rsidRPr="00C111D1">
        <w:rPr>
          <w:rFonts w:ascii="Arial" w:hAnsi="Arial" w:cs="Arial"/>
          <w:bCs/>
          <w:sz w:val="24"/>
          <w:szCs w:val="24"/>
        </w:rPr>
        <w:t xml:space="preserve"> ADDIKO BANK </w:t>
      </w:r>
      <w:proofErr w:type="spellStart"/>
      <w:r w:rsidRPr="00C111D1">
        <w:rPr>
          <w:rFonts w:ascii="Arial" w:hAnsi="Arial" w:cs="Arial"/>
          <w:bCs/>
          <w:sz w:val="24"/>
          <w:szCs w:val="24"/>
        </w:rPr>
        <w:t>d.d.</w:t>
      </w:r>
      <w:proofErr w:type="spellEnd"/>
      <w:r w:rsidRPr="00C111D1">
        <w:rPr>
          <w:rFonts w:ascii="Arial" w:hAnsi="Arial" w:cs="Arial"/>
          <w:bCs/>
          <w:sz w:val="24"/>
          <w:szCs w:val="24"/>
        </w:rPr>
        <w:t xml:space="preserve"> Zagreb </w:t>
      </w:r>
      <w:proofErr w:type="spellStart"/>
      <w:r w:rsidRPr="00C111D1">
        <w:rPr>
          <w:rFonts w:ascii="Arial" w:hAnsi="Arial" w:cs="Arial"/>
          <w:bCs/>
          <w:sz w:val="24"/>
          <w:szCs w:val="24"/>
        </w:rPr>
        <w:t>kao</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tužiteljem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radi</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isplate</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iznosa</w:t>
      </w:r>
      <w:proofErr w:type="spellEnd"/>
      <w:r w:rsidRPr="00C111D1">
        <w:rPr>
          <w:rFonts w:ascii="Arial" w:hAnsi="Arial" w:cs="Arial"/>
          <w:bCs/>
          <w:sz w:val="24"/>
          <w:szCs w:val="24"/>
        </w:rPr>
        <w:t xml:space="preserve"> od  154.117,47 EUR, </w:t>
      </w:r>
      <w:proofErr w:type="spellStart"/>
      <w:r w:rsidRPr="00C111D1">
        <w:rPr>
          <w:rFonts w:ascii="Arial" w:hAnsi="Arial" w:cs="Arial"/>
          <w:bCs/>
          <w:sz w:val="24"/>
          <w:szCs w:val="24"/>
        </w:rPr>
        <w:t>zajedno</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sa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zakonskom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zateznom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kamatom</w:t>
      </w:r>
      <w:proofErr w:type="spellEnd"/>
      <w:r w:rsidRPr="00C111D1">
        <w:rPr>
          <w:rFonts w:ascii="Arial" w:hAnsi="Arial" w:cs="Arial"/>
          <w:bCs/>
          <w:sz w:val="24"/>
          <w:szCs w:val="24"/>
        </w:rPr>
        <w:t xml:space="preserve"> </w:t>
      </w:r>
      <w:proofErr w:type="spellStart"/>
      <w:r>
        <w:rPr>
          <w:rFonts w:ascii="Arial" w:hAnsi="Arial" w:cs="Arial"/>
          <w:bCs/>
          <w:sz w:val="24"/>
          <w:szCs w:val="24"/>
        </w:rPr>
        <w:t>koja</w:t>
      </w:r>
      <w:proofErr w:type="spellEnd"/>
      <w:r>
        <w:rPr>
          <w:rFonts w:ascii="Arial" w:hAnsi="Arial" w:cs="Arial"/>
          <w:bCs/>
          <w:sz w:val="24"/>
          <w:szCs w:val="24"/>
        </w:rPr>
        <w:t xml:space="preserve"> </w:t>
      </w:r>
      <w:proofErr w:type="spellStart"/>
      <w:r w:rsidRPr="00C111D1">
        <w:rPr>
          <w:rFonts w:ascii="Arial" w:hAnsi="Arial" w:cs="Arial"/>
          <w:bCs/>
          <w:sz w:val="24"/>
          <w:szCs w:val="24"/>
        </w:rPr>
        <w:t>na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iznos</w:t>
      </w:r>
      <w:proofErr w:type="spellEnd"/>
      <w:r w:rsidRPr="00C111D1">
        <w:rPr>
          <w:rFonts w:ascii="Arial" w:hAnsi="Arial" w:cs="Arial"/>
          <w:bCs/>
          <w:sz w:val="24"/>
          <w:szCs w:val="24"/>
        </w:rPr>
        <w:t xml:space="preserve"> od 116.188,49 EUR </w:t>
      </w:r>
      <w:proofErr w:type="spellStart"/>
      <w:r w:rsidRPr="00C111D1">
        <w:rPr>
          <w:rFonts w:ascii="Arial" w:hAnsi="Arial" w:cs="Arial"/>
          <w:bCs/>
          <w:sz w:val="24"/>
          <w:szCs w:val="24"/>
        </w:rPr>
        <w:t>teče</w:t>
      </w:r>
      <w:proofErr w:type="spellEnd"/>
      <w:r w:rsidRPr="00C111D1">
        <w:rPr>
          <w:rFonts w:ascii="Arial" w:hAnsi="Arial" w:cs="Arial"/>
          <w:bCs/>
          <w:sz w:val="24"/>
          <w:szCs w:val="24"/>
        </w:rPr>
        <w:t xml:space="preserve"> od 03.12.2012. </w:t>
      </w:r>
      <w:proofErr w:type="spellStart"/>
      <w:r w:rsidRPr="00C111D1">
        <w:rPr>
          <w:rFonts w:ascii="Arial" w:hAnsi="Arial" w:cs="Arial"/>
          <w:bCs/>
          <w:sz w:val="24"/>
          <w:szCs w:val="24"/>
        </w:rPr>
        <w:t>do</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isplate</w:t>
      </w:r>
      <w:proofErr w:type="spellEnd"/>
      <w:r w:rsidRPr="00C111D1">
        <w:rPr>
          <w:rFonts w:ascii="Arial" w:hAnsi="Arial" w:cs="Arial"/>
          <w:bCs/>
          <w:sz w:val="24"/>
          <w:szCs w:val="24"/>
        </w:rPr>
        <w:t xml:space="preserve"> a </w:t>
      </w:r>
      <w:proofErr w:type="spellStart"/>
      <w:r w:rsidRPr="00C111D1">
        <w:rPr>
          <w:rFonts w:ascii="Arial" w:hAnsi="Arial" w:cs="Arial"/>
          <w:bCs/>
          <w:sz w:val="24"/>
          <w:szCs w:val="24"/>
        </w:rPr>
        <w:t>koju</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tražbinu</w:t>
      </w:r>
      <w:proofErr w:type="spellEnd"/>
      <w:r w:rsidRPr="00C111D1">
        <w:rPr>
          <w:rFonts w:ascii="Arial" w:hAnsi="Arial" w:cs="Arial"/>
          <w:bCs/>
          <w:sz w:val="24"/>
          <w:szCs w:val="24"/>
        </w:rPr>
        <w:t xml:space="preserve"> je </w:t>
      </w:r>
      <w:proofErr w:type="spellStart"/>
      <w:r w:rsidRPr="00C111D1">
        <w:rPr>
          <w:rFonts w:ascii="Arial" w:hAnsi="Arial" w:cs="Arial"/>
          <w:bCs/>
          <w:sz w:val="24"/>
          <w:szCs w:val="24"/>
        </w:rPr>
        <w:t>tužitelj</w:t>
      </w:r>
      <w:proofErr w:type="spellEnd"/>
      <w:r w:rsidRPr="00C111D1">
        <w:rPr>
          <w:rFonts w:ascii="Arial" w:hAnsi="Arial" w:cs="Arial"/>
          <w:bCs/>
          <w:sz w:val="24"/>
          <w:szCs w:val="24"/>
        </w:rPr>
        <w:t xml:space="preserve"> ADDIKO BANK </w:t>
      </w:r>
      <w:proofErr w:type="spellStart"/>
      <w:r w:rsidRPr="00C111D1">
        <w:rPr>
          <w:rFonts w:ascii="Arial" w:hAnsi="Arial" w:cs="Arial"/>
          <w:bCs/>
          <w:sz w:val="24"/>
          <w:szCs w:val="24"/>
        </w:rPr>
        <w:t>d.d.</w:t>
      </w:r>
      <w:proofErr w:type="spellEnd"/>
      <w:r w:rsidRPr="00C111D1">
        <w:rPr>
          <w:rFonts w:ascii="Arial" w:hAnsi="Arial" w:cs="Arial"/>
          <w:bCs/>
          <w:sz w:val="24"/>
          <w:szCs w:val="24"/>
        </w:rPr>
        <w:t xml:space="preserve"> Zagreb </w:t>
      </w:r>
      <w:proofErr w:type="spellStart"/>
      <w:r w:rsidRPr="00C111D1">
        <w:rPr>
          <w:rFonts w:ascii="Arial" w:hAnsi="Arial" w:cs="Arial"/>
          <w:bCs/>
          <w:sz w:val="24"/>
          <w:szCs w:val="24"/>
        </w:rPr>
        <w:t>prenio</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na</w:t>
      </w:r>
      <w:proofErr w:type="spellEnd"/>
      <w:r w:rsidRPr="00C111D1">
        <w:rPr>
          <w:rFonts w:ascii="Arial" w:hAnsi="Arial" w:cs="Arial"/>
          <w:bCs/>
          <w:sz w:val="24"/>
          <w:szCs w:val="24"/>
        </w:rPr>
        <w:t xml:space="preserve"> H-ABDUCO d.o.o. Zagreb, </w:t>
      </w:r>
      <w:proofErr w:type="spellStart"/>
      <w:r w:rsidRPr="00C111D1">
        <w:rPr>
          <w:rFonts w:ascii="Arial" w:hAnsi="Arial" w:cs="Arial"/>
          <w:bCs/>
          <w:sz w:val="24"/>
          <w:szCs w:val="24"/>
        </w:rPr>
        <w:t>Slavonska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avenija</w:t>
      </w:r>
      <w:proofErr w:type="spellEnd"/>
      <w:r w:rsidRPr="00C111D1">
        <w:rPr>
          <w:rFonts w:ascii="Arial" w:hAnsi="Arial" w:cs="Arial"/>
          <w:bCs/>
          <w:sz w:val="24"/>
          <w:szCs w:val="24"/>
        </w:rPr>
        <w:t xml:space="preserve"> 6a, OIB: 13667298928.</w:t>
      </w:r>
    </w:p>
    <w:p w14:paraId="20B39D4D" w14:textId="77777777" w:rsidR="007E4FDD" w:rsidRDefault="007E4FDD" w:rsidP="007E4FDD">
      <w:pPr>
        <w:pStyle w:val="ListParagraph"/>
        <w:rPr>
          <w:rFonts w:ascii="Arial" w:hAnsi="Arial" w:cs="Arial"/>
          <w:b/>
          <w:sz w:val="24"/>
          <w:szCs w:val="24"/>
        </w:rPr>
      </w:pPr>
    </w:p>
    <w:p w14:paraId="25A64746" w14:textId="77777777" w:rsidR="007E4FDD" w:rsidRPr="005A43AA" w:rsidRDefault="007E4FDD" w:rsidP="007E4FDD">
      <w:pPr>
        <w:numPr>
          <w:ilvl w:val="0"/>
          <w:numId w:val="37"/>
        </w:numPr>
        <w:jc w:val="both"/>
        <w:rPr>
          <w:rFonts w:ascii="Arial" w:hAnsi="Arial" w:cs="Arial"/>
          <w:sz w:val="24"/>
          <w:szCs w:val="24"/>
          <w:lang w:val="hr-HR"/>
        </w:rPr>
      </w:pPr>
      <w:r w:rsidRPr="0093029B">
        <w:rPr>
          <w:rFonts w:ascii="Arial" w:hAnsi="Arial" w:cs="Arial"/>
          <w:sz w:val="24"/>
          <w:szCs w:val="24"/>
          <w:lang w:val="hr-HR"/>
        </w:rPr>
        <w:t>Utvrđuje se, da je Općina Brtonigla-Verteneglio, dana 11.03.2025. zaprimila ponudu  H-ABDUCO d.o.o. Zagreb za podmirenje dospjelih obveza odnosno uvjeta plaćanja, kako slijedi:</w:t>
      </w:r>
      <w:r w:rsidRPr="00C111D1">
        <w:rPr>
          <w:rFonts w:ascii="Source Sans Pro Light" w:eastAsiaTheme="minorHAnsi" w:hAnsi="Source Sans Pro Light" w:cs="Aptos"/>
          <w:sz w:val="24"/>
          <w:szCs w:val="24"/>
          <w:lang w:val="hr-HR"/>
          <w14:ligatures w14:val="standardContextual"/>
        </w:rPr>
        <w:t xml:space="preserve"> </w:t>
      </w:r>
    </w:p>
    <w:p w14:paraId="77091A06" w14:textId="77777777" w:rsidR="007E4FDD" w:rsidRPr="005A43AA" w:rsidRDefault="007E4FDD" w:rsidP="007E4FDD">
      <w:pPr>
        <w:ind w:left="720"/>
        <w:jc w:val="both"/>
        <w:rPr>
          <w:rFonts w:ascii="Arial" w:hAnsi="Arial" w:cs="Arial"/>
          <w:sz w:val="24"/>
          <w:szCs w:val="24"/>
          <w:lang w:val="hr-HR"/>
        </w:rPr>
      </w:pPr>
      <w:r w:rsidRPr="00C111D1">
        <w:rPr>
          <w:rFonts w:ascii="Arial" w:hAnsi="Arial" w:cs="Arial"/>
          <w:sz w:val="24"/>
          <w:szCs w:val="24"/>
          <w:lang w:val="hr-HR"/>
        </w:rPr>
        <w:t>-</w:t>
      </w:r>
      <w:r w:rsidRPr="005A43AA">
        <w:rPr>
          <w:rFonts w:ascii="Arial" w:hAnsi="Arial" w:cs="Arial"/>
          <w:sz w:val="24"/>
          <w:szCs w:val="24"/>
          <w:lang w:val="hr-HR"/>
        </w:rPr>
        <w:t xml:space="preserve"> </w:t>
      </w:r>
      <w:r w:rsidRPr="00C111D1">
        <w:rPr>
          <w:rFonts w:ascii="Arial" w:hAnsi="Arial" w:cs="Arial"/>
          <w:sz w:val="24"/>
          <w:szCs w:val="24"/>
          <w:lang w:val="hr-HR"/>
        </w:rPr>
        <w:t xml:space="preserve">Dug po pravomoćnoj sudskoj presudi </w:t>
      </w:r>
      <w:r w:rsidRPr="005A43AA">
        <w:rPr>
          <w:rFonts w:ascii="Arial" w:hAnsi="Arial" w:cs="Arial"/>
          <w:sz w:val="24"/>
          <w:szCs w:val="24"/>
          <w:lang w:val="hr-HR"/>
        </w:rPr>
        <w:t xml:space="preserve">P-153/2021, 5% </w:t>
      </w:r>
      <w:proofErr w:type="spellStart"/>
      <w:r w:rsidRPr="005A43AA">
        <w:rPr>
          <w:rFonts w:ascii="Arial" w:hAnsi="Arial" w:cs="Arial"/>
          <w:sz w:val="24"/>
          <w:szCs w:val="24"/>
          <w:lang w:val="hr-HR"/>
        </w:rPr>
        <w:t>discount</w:t>
      </w:r>
      <w:proofErr w:type="spellEnd"/>
      <w:r w:rsidRPr="00C111D1">
        <w:rPr>
          <w:rFonts w:ascii="Arial" w:hAnsi="Arial" w:cs="Arial"/>
          <w:sz w:val="24"/>
          <w:szCs w:val="24"/>
          <w:lang w:val="hr-HR"/>
        </w:rPr>
        <w:t>,</w:t>
      </w:r>
      <w:r w:rsidRPr="005A43AA">
        <w:rPr>
          <w:rFonts w:ascii="Arial" w:hAnsi="Arial" w:cs="Arial"/>
          <w:sz w:val="24"/>
          <w:szCs w:val="24"/>
          <w:lang w:val="hr-HR"/>
        </w:rPr>
        <w:t xml:space="preserve"> plaćanje u jednakim mjesečnim ratama:</w:t>
      </w:r>
    </w:p>
    <w:p w14:paraId="333850F7" w14:textId="77777777" w:rsidR="007E4FDD" w:rsidRPr="00C111D1" w:rsidRDefault="007E4FDD" w:rsidP="007E4FDD">
      <w:pPr>
        <w:pStyle w:val="ListParagraph"/>
        <w:jc w:val="both"/>
        <w:rPr>
          <w:rFonts w:ascii="Arial" w:hAnsi="Arial" w:cs="Arial"/>
          <w:sz w:val="24"/>
          <w:szCs w:val="24"/>
        </w:rPr>
      </w:pPr>
      <w:r w:rsidRPr="00C111D1">
        <w:rPr>
          <w:rFonts w:ascii="Arial" w:hAnsi="Arial" w:cs="Arial"/>
          <w:sz w:val="24"/>
          <w:szCs w:val="24"/>
        </w:rPr>
        <w:t>31/03/2025 =&gt; EUR 8.741</w:t>
      </w:r>
    </w:p>
    <w:p w14:paraId="1286E614" w14:textId="77777777" w:rsidR="007E4FDD" w:rsidRPr="00C111D1" w:rsidRDefault="007E4FDD" w:rsidP="007E4FDD">
      <w:pPr>
        <w:pStyle w:val="ListParagraph"/>
        <w:jc w:val="both"/>
        <w:rPr>
          <w:rFonts w:ascii="Arial" w:hAnsi="Arial" w:cs="Arial"/>
          <w:sz w:val="24"/>
          <w:szCs w:val="24"/>
        </w:rPr>
      </w:pPr>
      <w:r w:rsidRPr="005A43AA">
        <w:rPr>
          <w:rFonts w:ascii="Arial" w:hAnsi="Arial" w:cs="Arial"/>
          <w:sz w:val="24"/>
          <w:szCs w:val="24"/>
        </w:rPr>
        <w:lastRenderedPageBreak/>
        <w:t>30/04/2025 =&gt; EUR 8.741</w:t>
      </w:r>
    </w:p>
    <w:p w14:paraId="5C3558A4" w14:textId="77777777" w:rsidR="007E4FDD" w:rsidRPr="00C111D1" w:rsidRDefault="007E4FDD" w:rsidP="007E4FDD">
      <w:pPr>
        <w:pStyle w:val="ListParagraph"/>
        <w:jc w:val="both"/>
        <w:rPr>
          <w:rFonts w:ascii="Arial" w:hAnsi="Arial" w:cs="Arial"/>
          <w:sz w:val="24"/>
          <w:szCs w:val="24"/>
        </w:rPr>
      </w:pPr>
      <w:r w:rsidRPr="005A43AA">
        <w:rPr>
          <w:rFonts w:ascii="Arial" w:hAnsi="Arial" w:cs="Arial"/>
          <w:sz w:val="24"/>
          <w:szCs w:val="24"/>
        </w:rPr>
        <w:t>31/05/2025 =&gt; EUR 8.741</w:t>
      </w:r>
    </w:p>
    <w:p w14:paraId="05968172" w14:textId="77777777" w:rsidR="007E4FDD" w:rsidRPr="00C111D1" w:rsidRDefault="007E4FDD" w:rsidP="007E4FDD">
      <w:pPr>
        <w:pStyle w:val="ListParagraph"/>
        <w:jc w:val="both"/>
        <w:rPr>
          <w:rFonts w:ascii="Arial" w:hAnsi="Arial" w:cs="Arial"/>
          <w:sz w:val="24"/>
          <w:szCs w:val="24"/>
        </w:rPr>
      </w:pPr>
      <w:r w:rsidRPr="005A43AA">
        <w:rPr>
          <w:rFonts w:ascii="Arial" w:hAnsi="Arial" w:cs="Arial"/>
          <w:sz w:val="24"/>
          <w:szCs w:val="24"/>
        </w:rPr>
        <w:t>30/06/2025 =&gt; EUR 8.741</w:t>
      </w:r>
    </w:p>
    <w:p w14:paraId="79F09B2C" w14:textId="77777777" w:rsidR="007E4FDD" w:rsidRPr="00C111D1" w:rsidRDefault="007E4FDD" w:rsidP="007E4FDD">
      <w:pPr>
        <w:pStyle w:val="ListParagraph"/>
        <w:jc w:val="both"/>
        <w:rPr>
          <w:rFonts w:ascii="Arial" w:hAnsi="Arial" w:cs="Arial"/>
          <w:sz w:val="24"/>
          <w:szCs w:val="24"/>
        </w:rPr>
      </w:pPr>
      <w:r w:rsidRPr="005A43AA">
        <w:rPr>
          <w:rFonts w:ascii="Arial" w:hAnsi="Arial" w:cs="Arial"/>
          <w:sz w:val="24"/>
          <w:szCs w:val="24"/>
        </w:rPr>
        <w:t>31/07/2025 =&gt; EUR 8.741</w:t>
      </w:r>
    </w:p>
    <w:p w14:paraId="1E7DDFFF" w14:textId="77777777" w:rsidR="007E4FDD" w:rsidRPr="00C111D1" w:rsidRDefault="007E4FDD" w:rsidP="007E4FDD">
      <w:pPr>
        <w:pStyle w:val="ListParagraph"/>
        <w:jc w:val="both"/>
        <w:rPr>
          <w:rFonts w:ascii="Arial" w:hAnsi="Arial" w:cs="Arial"/>
          <w:sz w:val="24"/>
          <w:szCs w:val="24"/>
        </w:rPr>
      </w:pPr>
      <w:r w:rsidRPr="005A43AA">
        <w:rPr>
          <w:rFonts w:ascii="Arial" w:hAnsi="Arial" w:cs="Arial"/>
          <w:sz w:val="24"/>
          <w:szCs w:val="24"/>
        </w:rPr>
        <w:t>31/08/2025 =&gt; EUR 8.741</w:t>
      </w:r>
    </w:p>
    <w:p w14:paraId="5E06FA99" w14:textId="77777777" w:rsidR="007E4FDD" w:rsidRPr="00C111D1" w:rsidRDefault="007E4FDD" w:rsidP="007E4FDD">
      <w:pPr>
        <w:pStyle w:val="ListParagraph"/>
        <w:jc w:val="both"/>
        <w:rPr>
          <w:rFonts w:ascii="Arial" w:hAnsi="Arial" w:cs="Arial"/>
          <w:sz w:val="24"/>
          <w:szCs w:val="24"/>
        </w:rPr>
      </w:pPr>
      <w:r w:rsidRPr="005A43AA">
        <w:rPr>
          <w:rFonts w:ascii="Arial" w:hAnsi="Arial" w:cs="Arial"/>
          <w:sz w:val="24"/>
          <w:szCs w:val="24"/>
        </w:rPr>
        <w:t>30/09/2025 =&gt; EUR 8.741</w:t>
      </w:r>
    </w:p>
    <w:p w14:paraId="4CC8ABEE" w14:textId="77777777" w:rsidR="007E4FDD" w:rsidRDefault="007E4FDD" w:rsidP="007E4FDD">
      <w:pPr>
        <w:pStyle w:val="ListParagraph"/>
        <w:jc w:val="both"/>
        <w:rPr>
          <w:rFonts w:ascii="Arial" w:hAnsi="Arial" w:cs="Arial"/>
          <w:sz w:val="24"/>
          <w:szCs w:val="24"/>
        </w:rPr>
      </w:pPr>
      <w:r w:rsidRPr="005A43AA">
        <w:rPr>
          <w:rFonts w:ascii="Arial" w:hAnsi="Arial" w:cs="Arial"/>
          <w:sz w:val="24"/>
          <w:szCs w:val="24"/>
        </w:rPr>
        <w:t>31/10/2025 =&gt; EUR 8.741</w:t>
      </w:r>
    </w:p>
    <w:p w14:paraId="497895F6" w14:textId="77777777" w:rsidR="007E4FDD" w:rsidRDefault="007E4FDD" w:rsidP="007E4FDD">
      <w:pPr>
        <w:pStyle w:val="ListParagraph"/>
        <w:jc w:val="both"/>
        <w:rPr>
          <w:rFonts w:ascii="Arial" w:hAnsi="Arial" w:cs="Arial"/>
          <w:sz w:val="24"/>
          <w:szCs w:val="24"/>
        </w:rPr>
      </w:pPr>
      <w:r w:rsidRPr="005A43AA">
        <w:rPr>
          <w:rFonts w:ascii="Arial" w:hAnsi="Arial" w:cs="Arial"/>
          <w:sz w:val="24"/>
          <w:szCs w:val="24"/>
        </w:rPr>
        <w:t>30/11/2025 =&gt; EUR 8.741</w:t>
      </w:r>
    </w:p>
    <w:p w14:paraId="321DE9AA" w14:textId="77777777" w:rsidR="007E4FDD" w:rsidRPr="005A43AA" w:rsidRDefault="007E4FDD" w:rsidP="007E4FDD">
      <w:pPr>
        <w:pStyle w:val="ListParagraph"/>
        <w:jc w:val="both"/>
        <w:rPr>
          <w:rFonts w:ascii="Arial" w:hAnsi="Arial" w:cs="Arial"/>
          <w:sz w:val="24"/>
          <w:szCs w:val="24"/>
        </w:rPr>
      </w:pPr>
      <w:r w:rsidRPr="005A43AA">
        <w:rPr>
          <w:rFonts w:ascii="Arial" w:hAnsi="Arial" w:cs="Arial"/>
          <w:sz w:val="24"/>
          <w:szCs w:val="24"/>
        </w:rPr>
        <w:t>31/12/2025 =&gt; EUR 8.741</w:t>
      </w:r>
    </w:p>
    <w:p w14:paraId="4099FCCB" w14:textId="77777777" w:rsidR="007E4FDD" w:rsidRPr="00C111D1" w:rsidRDefault="007E4FDD" w:rsidP="007E4FDD">
      <w:pPr>
        <w:pStyle w:val="ListParagraph"/>
        <w:numPr>
          <w:ilvl w:val="0"/>
          <w:numId w:val="38"/>
        </w:numPr>
        <w:spacing w:after="200" w:line="276" w:lineRule="auto"/>
        <w:contextualSpacing/>
        <w:jc w:val="both"/>
        <w:rPr>
          <w:rFonts w:ascii="Arial" w:hAnsi="Arial" w:cs="Arial"/>
          <w:sz w:val="24"/>
          <w:szCs w:val="24"/>
        </w:rPr>
      </w:pPr>
      <w:r w:rsidRPr="00C111D1">
        <w:rPr>
          <w:rFonts w:ascii="Arial" w:hAnsi="Arial" w:cs="Arial"/>
          <w:sz w:val="24"/>
          <w:szCs w:val="24"/>
        </w:rPr>
        <w:t xml:space="preserve">Dug po </w:t>
      </w:r>
      <w:proofErr w:type="spellStart"/>
      <w:r w:rsidRPr="00C111D1">
        <w:rPr>
          <w:rFonts w:ascii="Arial" w:hAnsi="Arial" w:cs="Arial"/>
          <w:sz w:val="24"/>
          <w:szCs w:val="24"/>
        </w:rPr>
        <w:t>sudskom</w:t>
      </w:r>
      <w:proofErr w:type="spellEnd"/>
      <w:r w:rsidRPr="00C111D1">
        <w:rPr>
          <w:rFonts w:ascii="Arial" w:hAnsi="Arial" w:cs="Arial"/>
          <w:sz w:val="24"/>
          <w:szCs w:val="24"/>
        </w:rPr>
        <w:t xml:space="preserve"> </w:t>
      </w:r>
      <w:proofErr w:type="spellStart"/>
      <w:r w:rsidRPr="00C111D1">
        <w:rPr>
          <w:rFonts w:ascii="Arial" w:hAnsi="Arial" w:cs="Arial"/>
          <w:sz w:val="24"/>
          <w:szCs w:val="24"/>
        </w:rPr>
        <w:t>sporu</w:t>
      </w:r>
      <w:proofErr w:type="spellEnd"/>
      <w:r w:rsidRPr="00C111D1">
        <w:rPr>
          <w:rFonts w:ascii="Arial" w:hAnsi="Arial" w:cs="Arial"/>
          <w:sz w:val="24"/>
          <w:szCs w:val="24"/>
        </w:rPr>
        <w:t xml:space="preserve"> </w:t>
      </w:r>
      <w:r w:rsidRPr="00C111D1">
        <w:rPr>
          <w:rFonts w:ascii="Arial" w:hAnsi="Arial" w:cs="Arial"/>
          <w:bCs/>
          <w:sz w:val="24"/>
          <w:szCs w:val="24"/>
        </w:rPr>
        <w:t>P-130/2024 (</w:t>
      </w:r>
      <w:proofErr w:type="spellStart"/>
      <w:r w:rsidRPr="00C111D1">
        <w:rPr>
          <w:rFonts w:ascii="Arial" w:hAnsi="Arial" w:cs="Arial"/>
          <w:bCs/>
          <w:sz w:val="24"/>
          <w:szCs w:val="24"/>
        </w:rPr>
        <w:t>ranije</w:t>
      </w:r>
      <w:proofErr w:type="spellEnd"/>
      <w:r w:rsidRPr="00C111D1">
        <w:rPr>
          <w:rFonts w:ascii="Arial" w:hAnsi="Arial" w:cs="Arial"/>
          <w:bCs/>
          <w:sz w:val="24"/>
          <w:szCs w:val="24"/>
        </w:rPr>
        <w:t xml:space="preserve"> </w:t>
      </w:r>
      <w:r w:rsidRPr="00C111D1">
        <w:rPr>
          <w:rFonts w:ascii="Arial" w:hAnsi="Arial" w:cs="Arial"/>
          <w:sz w:val="24"/>
          <w:szCs w:val="24"/>
        </w:rPr>
        <w:t xml:space="preserve">P-193/2015), 30% discount, </w:t>
      </w:r>
      <w:proofErr w:type="spellStart"/>
      <w:r w:rsidRPr="00C111D1">
        <w:rPr>
          <w:rFonts w:ascii="Arial" w:hAnsi="Arial" w:cs="Arial"/>
          <w:sz w:val="24"/>
          <w:szCs w:val="24"/>
        </w:rPr>
        <w:t>jednokratno</w:t>
      </w:r>
      <w:proofErr w:type="spellEnd"/>
      <w:r w:rsidRPr="00C111D1">
        <w:rPr>
          <w:rFonts w:ascii="Arial" w:hAnsi="Arial" w:cs="Arial"/>
          <w:sz w:val="24"/>
          <w:szCs w:val="24"/>
        </w:rPr>
        <w:t xml:space="preserve"> </w:t>
      </w:r>
      <w:proofErr w:type="spellStart"/>
      <w:r w:rsidRPr="00C111D1">
        <w:rPr>
          <w:rFonts w:ascii="Arial" w:hAnsi="Arial" w:cs="Arial"/>
          <w:sz w:val="24"/>
          <w:szCs w:val="24"/>
        </w:rPr>
        <w:t>plaćanje</w:t>
      </w:r>
      <w:proofErr w:type="spellEnd"/>
      <w:r w:rsidRPr="00C111D1">
        <w:rPr>
          <w:rFonts w:ascii="Arial" w:hAnsi="Arial" w:cs="Arial"/>
          <w:sz w:val="24"/>
          <w:szCs w:val="24"/>
        </w:rPr>
        <w:t xml:space="preserve"> do 30/04/2025 u </w:t>
      </w:r>
      <w:proofErr w:type="spellStart"/>
      <w:r w:rsidRPr="00C111D1">
        <w:rPr>
          <w:rFonts w:ascii="Arial" w:hAnsi="Arial" w:cs="Arial"/>
          <w:sz w:val="24"/>
          <w:szCs w:val="24"/>
        </w:rPr>
        <w:t>iznosu</w:t>
      </w:r>
      <w:proofErr w:type="spellEnd"/>
      <w:r w:rsidRPr="00C111D1">
        <w:rPr>
          <w:rFonts w:ascii="Arial" w:hAnsi="Arial" w:cs="Arial"/>
          <w:sz w:val="24"/>
          <w:szCs w:val="24"/>
        </w:rPr>
        <w:t xml:space="preserve"> EUR 203.400,00.</w:t>
      </w:r>
    </w:p>
    <w:p w14:paraId="6E83D002" w14:textId="77777777" w:rsidR="007E4FDD" w:rsidRDefault="007E4FDD" w:rsidP="007E4FDD">
      <w:pPr>
        <w:tabs>
          <w:tab w:val="left" w:pos="708"/>
          <w:tab w:val="center" w:pos="4536"/>
        </w:tabs>
        <w:jc w:val="center"/>
        <w:rPr>
          <w:rFonts w:ascii="Arial" w:hAnsi="Arial" w:cs="Arial"/>
          <w:b/>
          <w:sz w:val="24"/>
          <w:szCs w:val="24"/>
        </w:rPr>
      </w:pPr>
    </w:p>
    <w:p w14:paraId="51CFDBE1" w14:textId="77777777" w:rsidR="007E4FDD" w:rsidRPr="00C111D1" w:rsidRDefault="007E4FDD" w:rsidP="007E4FDD">
      <w:pPr>
        <w:tabs>
          <w:tab w:val="left" w:pos="708"/>
          <w:tab w:val="center" w:pos="4536"/>
        </w:tabs>
        <w:jc w:val="center"/>
        <w:rPr>
          <w:rFonts w:ascii="Arial" w:hAnsi="Arial" w:cs="Arial"/>
          <w:b/>
          <w:sz w:val="24"/>
          <w:szCs w:val="24"/>
        </w:rPr>
      </w:pPr>
      <w:proofErr w:type="spellStart"/>
      <w:r w:rsidRPr="00C111D1">
        <w:rPr>
          <w:rFonts w:ascii="Arial" w:hAnsi="Arial" w:cs="Arial"/>
          <w:b/>
          <w:sz w:val="24"/>
          <w:szCs w:val="24"/>
        </w:rPr>
        <w:t>Članak</w:t>
      </w:r>
      <w:proofErr w:type="spellEnd"/>
      <w:r w:rsidRPr="00C111D1">
        <w:rPr>
          <w:rFonts w:ascii="Arial" w:hAnsi="Arial" w:cs="Arial"/>
          <w:b/>
          <w:sz w:val="24"/>
          <w:szCs w:val="24"/>
        </w:rPr>
        <w:t xml:space="preserve"> 2.</w:t>
      </w:r>
    </w:p>
    <w:p w14:paraId="2E332A05" w14:textId="77777777" w:rsidR="007E4FDD" w:rsidRPr="00C111D1" w:rsidRDefault="007E4FDD" w:rsidP="007E4FDD">
      <w:pPr>
        <w:jc w:val="both"/>
        <w:rPr>
          <w:rFonts w:ascii="Arial" w:hAnsi="Arial" w:cs="Arial"/>
          <w:sz w:val="24"/>
          <w:szCs w:val="24"/>
        </w:rPr>
      </w:pPr>
      <w:proofErr w:type="spellStart"/>
      <w:r w:rsidRPr="00C111D1">
        <w:rPr>
          <w:rFonts w:ascii="Arial" w:hAnsi="Arial" w:cs="Arial"/>
          <w:sz w:val="24"/>
          <w:szCs w:val="24"/>
        </w:rPr>
        <w:t>Sukladno</w:t>
      </w:r>
      <w:proofErr w:type="spellEnd"/>
      <w:r w:rsidRPr="00C111D1">
        <w:rPr>
          <w:rFonts w:ascii="Arial" w:hAnsi="Arial" w:cs="Arial"/>
          <w:sz w:val="24"/>
          <w:szCs w:val="24"/>
        </w:rPr>
        <w:t xml:space="preserve"> </w:t>
      </w:r>
      <w:proofErr w:type="spellStart"/>
      <w:r w:rsidRPr="00C111D1">
        <w:rPr>
          <w:rFonts w:ascii="Arial" w:hAnsi="Arial" w:cs="Arial"/>
          <w:sz w:val="24"/>
          <w:szCs w:val="24"/>
        </w:rPr>
        <w:t>utvrđenjima</w:t>
      </w:r>
      <w:proofErr w:type="spellEnd"/>
      <w:r w:rsidRPr="00C111D1">
        <w:rPr>
          <w:rFonts w:ascii="Arial" w:hAnsi="Arial" w:cs="Arial"/>
          <w:sz w:val="24"/>
          <w:szCs w:val="24"/>
        </w:rPr>
        <w:t xml:space="preserve"> </w:t>
      </w:r>
      <w:proofErr w:type="spellStart"/>
      <w:r w:rsidRPr="00C111D1">
        <w:rPr>
          <w:rFonts w:ascii="Arial" w:hAnsi="Arial" w:cs="Arial"/>
          <w:sz w:val="24"/>
          <w:szCs w:val="24"/>
        </w:rPr>
        <w:t>iz</w:t>
      </w:r>
      <w:proofErr w:type="spellEnd"/>
      <w:r w:rsidRPr="00C111D1">
        <w:rPr>
          <w:rFonts w:ascii="Arial" w:hAnsi="Arial" w:cs="Arial"/>
          <w:sz w:val="24"/>
          <w:szCs w:val="24"/>
        </w:rPr>
        <w:t xml:space="preserve"> </w:t>
      </w:r>
      <w:proofErr w:type="spellStart"/>
      <w:r w:rsidRPr="00C111D1">
        <w:rPr>
          <w:rFonts w:ascii="Arial" w:hAnsi="Arial" w:cs="Arial"/>
          <w:sz w:val="24"/>
          <w:szCs w:val="24"/>
        </w:rPr>
        <w:t>članka</w:t>
      </w:r>
      <w:proofErr w:type="spellEnd"/>
      <w:r w:rsidRPr="00C111D1">
        <w:rPr>
          <w:rFonts w:ascii="Arial" w:hAnsi="Arial" w:cs="Arial"/>
          <w:sz w:val="24"/>
          <w:szCs w:val="24"/>
        </w:rPr>
        <w:t xml:space="preserve"> 1. </w:t>
      </w:r>
      <w:proofErr w:type="spellStart"/>
      <w:r w:rsidRPr="00C111D1">
        <w:rPr>
          <w:rFonts w:ascii="Arial" w:hAnsi="Arial" w:cs="Arial"/>
          <w:sz w:val="24"/>
          <w:szCs w:val="24"/>
        </w:rPr>
        <w:t>ove</w:t>
      </w:r>
      <w:proofErr w:type="spellEnd"/>
      <w:r w:rsidRPr="00C111D1">
        <w:rPr>
          <w:rFonts w:ascii="Arial" w:hAnsi="Arial" w:cs="Arial"/>
          <w:sz w:val="24"/>
          <w:szCs w:val="24"/>
        </w:rPr>
        <w:t xml:space="preserve"> </w:t>
      </w:r>
      <w:proofErr w:type="spellStart"/>
      <w:r w:rsidRPr="00C111D1">
        <w:rPr>
          <w:rFonts w:ascii="Arial" w:hAnsi="Arial" w:cs="Arial"/>
          <w:sz w:val="24"/>
          <w:szCs w:val="24"/>
        </w:rPr>
        <w:t>Odluke</w:t>
      </w:r>
      <w:proofErr w:type="spellEnd"/>
      <w:r w:rsidRPr="00C111D1">
        <w:rPr>
          <w:rFonts w:ascii="Arial" w:hAnsi="Arial" w:cs="Arial"/>
          <w:sz w:val="24"/>
          <w:szCs w:val="24"/>
        </w:rPr>
        <w:t xml:space="preserve">, </w:t>
      </w:r>
      <w:proofErr w:type="spellStart"/>
      <w:r w:rsidRPr="00C111D1">
        <w:rPr>
          <w:rFonts w:ascii="Arial" w:hAnsi="Arial" w:cs="Arial"/>
          <w:sz w:val="24"/>
          <w:szCs w:val="24"/>
        </w:rPr>
        <w:t>Općinsko</w:t>
      </w:r>
      <w:proofErr w:type="spellEnd"/>
      <w:r w:rsidRPr="00C111D1">
        <w:rPr>
          <w:rFonts w:ascii="Arial" w:hAnsi="Arial" w:cs="Arial"/>
          <w:sz w:val="24"/>
          <w:szCs w:val="24"/>
        </w:rPr>
        <w:t xml:space="preserve"> </w:t>
      </w:r>
      <w:proofErr w:type="spellStart"/>
      <w:r w:rsidRPr="00C111D1">
        <w:rPr>
          <w:rFonts w:ascii="Arial" w:hAnsi="Arial" w:cs="Arial"/>
          <w:sz w:val="24"/>
          <w:szCs w:val="24"/>
        </w:rPr>
        <w:t>vijeće</w:t>
      </w:r>
      <w:proofErr w:type="spellEnd"/>
      <w:r w:rsidRPr="00C111D1">
        <w:rPr>
          <w:rFonts w:ascii="Arial" w:hAnsi="Arial" w:cs="Arial"/>
          <w:sz w:val="24"/>
          <w:szCs w:val="24"/>
        </w:rPr>
        <w:t xml:space="preserve"> </w:t>
      </w:r>
      <w:proofErr w:type="spellStart"/>
      <w:r w:rsidRPr="00C111D1">
        <w:rPr>
          <w:rFonts w:ascii="Arial" w:hAnsi="Arial" w:cs="Arial"/>
          <w:sz w:val="24"/>
          <w:szCs w:val="24"/>
        </w:rPr>
        <w:t>Općine</w:t>
      </w:r>
      <w:proofErr w:type="spellEnd"/>
      <w:r w:rsidRPr="00C111D1">
        <w:rPr>
          <w:rFonts w:ascii="Arial" w:hAnsi="Arial" w:cs="Arial"/>
          <w:sz w:val="24"/>
          <w:szCs w:val="24"/>
        </w:rPr>
        <w:t xml:space="preserve"> Brtonigla-Verteneglio </w:t>
      </w:r>
      <w:proofErr w:type="spellStart"/>
      <w:r w:rsidRPr="00C111D1">
        <w:rPr>
          <w:rFonts w:ascii="Arial" w:hAnsi="Arial" w:cs="Arial"/>
          <w:sz w:val="24"/>
          <w:szCs w:val="24"/>
        </w:rPr>
        <w:t>ovlašćuje</w:t>
      </w:r>
      <w:proofErr w:type="spellEnd"/>
      <w:r w:rsidRPr="00C111D1">
        <w:rPr>
          <w:rFonts w:ascii="Arial" w:hAnsi="Arial" w:cs="Arial"/>
          <w:sz w:val="24"/>
          <w:szCs w:val="24"/>
        </w:rPr>
        <w:t xml:space="preserve"> </w:t>
      </w:r>
      <w:proofErr w:type="spellStart"/>
      <w:r w:rsidRPr="00C111D1">
        <w:rPr>
          <w:rFonts w:ascii="Arial" w:hAnsi="Arial" w:cs="Arial"/>
          <w:sz w:val="24"/>
          <w:szCs w:val="24"/>
        </w:rPr>
        <w:t>općinskog</w:t>
      </w:r>
      <w:proofErr w:type="spellEnd"/>
      <w:r w:rsidRPr="00C111D1">
        <w:rPr>
          <w:rFonts w:ascii="Arial" w:hAnsi="Arial" w:cs="Arial"/>
          <w:sz w:val="24"/>
          <w:szCs w:val="24"/>
        </w:rPr>
        <w:t xml:space="preserve"> </w:t>
      </w:r>
      <w:proofErr w:type="spellStart"/>
      <w:r w:rsidRPr="00C111D1">
        <w:rPr>
          <w:rFonts w:ascii="Arial" w:hAnsi="Arial" w:cs="Arial"/>
          <w:sz w:val="24"/>
          <w:szCs w:val="24"/>
        </w:rPr>
        <w:t>načelnika</w:t>
      </w:r>
      <w:proofErr w:type="spellEnd"/>
      <w:r w:rsidRPr="00C111D1">
        <w:rPr>
          <w:rFonts w:ascii="Arial" w:hAnsi="Arial" w:cs="Arial"/>
          <w:sz w:val="24"/>
          <w:szCs w:val="24"/>
        </w:rPr>
        <w:t xml:space="preserve"> za </w:t>
      </w:r>
      <w:proofErr w:type="spellStart"/>
      <w:r w:rsidRPr="00C111D1">
        <w:rPr>
          <w:rFonts w:ascii="Arial" w:hAnsi="Arial" w:cs="Arial"/>
          <w:sz w:val="24"/>
          <w:szCs w:val="24"/>
        </w:rPr>
        <w:t>sklapanje</w:t>
      </w:r>
      <w:proofErr w:type="spellEnd"/>
      <w:r w:rsidRPr="00C111D1">
        <w:rPr>
          <w:rFonts w:ascii="Arial" w:hAnsi="Arial" w:cs="Arial"/>
          <w:sz w:val="24"/>
          <w:szCs w:val="24"/>
        </w:rPr>
        <w:t xml:space="preserve"> </w:t>
      </w:r>
      <w:proofErr w:type="spellStart"/>
      <w:r w:rsidRPr="00C111D1">
        <w:rPr>
          <w:rFonts w:ascii="Arial" w:hAnsi="Arial" w:cs="Arial"/>
          <w:sz w:val="24"/>
          <w:szCs w:val="24"/>
        </w:rPr>
        <w:t>nagodbe</w:t>
      </w:r>
      <w:proofErr w:type="spellEnd"/>
      <w:r w:rsidRPr="00C111D1">
        <w:rPr>
          <w:rFonts w:ascii="Arial" w:hAnsi="Arial" w:cs="Arial"/>
          <w:sz w:val="24"/>
          <w:szCs w:val="24"/>
        </w:rPr>
        <w:t xml:space="preserve"> </w:t>
      </w:r>
      <w:proofErr w:type="spellStart"/>
      <w:r w:rsidRPr="00C111D1">
        <w:rPr>
          <w:rFonts w:ascii="Arial" w:hAnsi="Arial" w:cs="Arial"/>
          <w:sz w:val="24"/>
          <w:szCs w:val="24"/>
        </w:rPr>
        <w:t>odnosno</w:t>
      </w:r>
      <w:proofErr w:type="spellEnd"/>
      <w:r w:rsidRPr="00C111D1">
        <w:rPr>
          <w:rFonts w:ascii="Arial" w:hAnsi="Arial" w:cs="Arial"/>
          <w:sz w:val="24"/>
          <w:szCs w:val="24"/>
        </w:rPr>
        <w:t xml:space="preserve"> </w:t>
      </w:r>
      <w:proofErr w:type="spellStart"/>
      <w:proofErr w:type="gramStart"/>
      <w:r w:rsidRPr="00C111D1">
        <w:rPr>
          <w:rFonts w:ascii="Arial" w:hAnsi="Arial" w:cs="Arial"/>
          <w:sz w:val="24"/>
          <w:szCs w:val="24"/>
        </w:rPr>
        <w:t>sporazuma</w:t>
      </w:r>
      <w:proofErr w:type="spellEnd"/>
      <w:r w:rsidRPr="00C111D1">
        <w:rPr>
          <w:rFonts w:ascii="Arial" w:hAnsi="Arial" w:cs="Arial"/>
          <w:sz w:val="24"/>
          <w:szCs w:val="24"/>
        </w:rPr>
        <w:t xml:space="preserve">  </w:t>
      </w:r>
      <w:proofErr w:type="spellStart"/>
      <w:r w:rsidRPr="00C111D1">
        <w:rPr>
          <w:rFonts w:ascii="Arial" w:hAnsi="Arial" w:cs="Arial"/>
          <w:sz w:val="24"/>
          <w:szCs w:val="24"/>
        </w:rPr>
        <w:t>sa</w:t>
      </w:r>
      <w:proofErr w:type="spellEnd"/>
      <w:proofErr w:type="gramEnd"/>
      <w:r w:rsidRPr="00C111D1">
        <w:rPr>
          <w:rFonts w:ascii="Arial" w:hAnsi="Arial" w:cs="Arial"/>
          <w:sz w:val="24"/>
          <w:szCs w:val="24"/>
        </w:rPr>
        <w:t xml:space="preserve"> </w:t>
      </w:r>
      <w:proofErr w:type="spellStart"/>
      <w:r w:rsidRPr="00C111D1">
        <w:rPr>
          <w:rFonts w:ascii="Arial" w:hAnsi="Arial" w:cs="Arial"/>
          <w:sz w:val="24"/>
          <w:szCs w:val="24"/>
        </w:rPr>
        <w:t>vjerovnikom</w:t>
      </w:r>
      <w:proofErr w:type="spellEnd"/>
      <w:r w:rsidRPr="00C111D1">
        <w:rPr>
          <w:rFonts w:ascii="Arial" w:hAnsi="Arial" w:cs="Arial"/>
          <w:sz w:val="24"/>
          <w:szCs w:val="24"/>
        </w:rPr>
        <w:t xml:space="preserve"> </w:t>
      </w:r>
      <w:r w:rsidRPr="00C111D1">
        <w:rPr>
          <w:rFonts w:ascii="Arial" w:hAnsi="Arial" w:cs="Arial"/>
          <w:bCs/>
          <w:sz w:val="24"/>
          <w:szCs w:val="24"/>
        </w:rPr>
        <w:t xml:space="preserve">H-ABDUCO d.o.o. Zagreb, </w:t>
      </w:r>
      <w:proofErr w:type="spellStart"/>
      <w:r w:rsidRPr="00C111D1">
        <w:rPr>
          <w:rFonts w:ascii="Arial" w:hAnsi="Arial" w:cs="Arial"/>
          <w:bCs/>
          <w:sz w:val="24"/>
          <w:szCs w:val="24"/>
        </w:rPr>
        <w:t>Slavonska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avenija</w:t>
      </w:r>
      <w:proofErr w:type="spellEnd"/>
      <w:r w:rsidRPr="00C111D1">
        <w:rPr>
          <w:rFonts w:ascii="Arial" w:hAnsi="Arial" w:cs="Arial"/>
          <w:bCs/>
          <w:sz w:val="24"/>
          <w:szCs w:val="24"/>
        </w:rPr>
        <w:t xml:space="preserve"> 6a, OIB: 13667298928, </w:t>
      </w:r>
      <w:proofErr w:type="spellStart"/>
      <w:r w:rsidRPr="00C111D1">
        <w:rPr>
          <w:rFonts w:ascii="Arial" w:hAnsi="Arial" w:cs="Arial"/>
          <w:bCs/>
          <w:sz w:val="24"/>
          <w:szCs w:val="24"/>
        </w:rPr>
        <w:t>radi</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isplate</w:t>
      </w:r>
      <w:proofErr w:type="spellEnd"/>
      <w:r w:rsidRPr="00C111D1">
        <w:rPr>
          <w:rFonts w:ascii="Arial" w:hAnsi="Arial" w:cs="Arial"/>
          <w:bCs/>
          <w:sz w:val="24"/>
          <w:szCs w:val="24"/>
        </w:rPr>
        <w:t xml:space="preserve"> po </w:t>
      </w:r>
      <w:proofErr w:type="spellStart"/>
      <w:r w:rsidRPr="00C111D1">
        <w:rPr>
          <w:rFonts w:ascii="Arial" w:hAnsi="Arial" w:cs="Arial"/>
          <w:bCs/>
          <w:sz w:val="24"/>
          <w:szCs w:val="24"/>
        </w:rPr>
        <w:t>pravomoćnoj</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sudskoj</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presudi</w:t>
      </w:r>
      <w:proofErr w:type="spellEnd"/>
      <w:r w:rsidRPr="00C111D1">
        <w:rPr>
          <w:rFonts w:ascii="Arial" w:hAnsi="Arial" w:cs="Arial"/>
          <w:bCs/>
          <w:sz w:val="24"/>
          <w:szCs w:val="24"/>
        </w:rPr>
        <w:t xml:space="preserve"> P-153/2021 </w:t>
      </w:r>
      <w:proofErr w:type="spellStart"/>
      <w:r w:rsidRPr="00C111D1">
        <w:rPr>
          <w:rFonts w:ascii="Arial" w:hAnsi="Arial" w:cs="Arial"/>
          <w:bCs/>
          <w:sz w:val="24"/>
          <w:szCs w:val="24"/>
        </w:rPr>
        <w:t>i</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isplate</w:t>
      </w:r>
      <w:proofErr w:type="spellEnd"/>
      <w:r w:rsidRPr="00C111D1">
        <w:rPr>
          <w:rFonts w:ascii="Arial" w:hAnsi="Arial" w:cs="Arial"/>
          <w:bCs/>
          <w:sz w:val="24"/>
          <w:szCs w:val="24"/>
        </w:rPr>
        <w:t xml:space="preserve"> po </w:t>
      </w:r>
      <w:proofErr w:type="spellStart"/>
      <w:r w:rsidRPr="00C111D1">
        <w:rPr>
          <w:rFonts w:ascii="Arial" w:hAnsi="Arial" w:cs="Arial"/>
          <w:bCs/>
          <w:sz w:val="24"/>
          <w:szCs w:val="24"/>
        </w:rPr>
        <w:t>sudskom</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sporu</w:t>
      </w:r>
      <w:proofErr w:type="spellEnd"/>
      <w:r w:rsidRPr="00C111D1">
        <w:rPr>
          <w:rFonts w:ascii="Arial" w:hAnsi="Arial" w:cs="Arial"/>
          <w:bCs/>
          <w:sz w:val="24"/>
          <w:szCs w:val="24"/>
        </w:rPr>
        <w:t xml:space="preserve"> P-130/2024 (</w:t>
      </w:r>
      <w:proofErr w:type="spellStart"/>
      <w:r w:rsidRPr="00C111D1">
        <w:rPr>
          <w:rFonts w:ascii="Arial" w:hAnsi="Arial" w:cs="Arial"/>
          <w:bCs/>
          <w:sz w:val="24"/>
          <w:szCs w:val="24"/>
        </w:rPr>
        <w:t>ranije</w:t>
      </w:r>
      <w:proofErr w:type="spellEnd"/>
      <w:r w:rsidRPr="00C111D1">
        <w:rPr>
          <w:rFonts w:ascii="Arial" w:hAnsi="Arial" w:cs="Arial"/>
          <w:bCs/>
          <w:sz w:val="24"/>
          <w:szCs w:val="24"/>
        </w:rPr>
        <w:t xml:space="preserve"> 193/2015), u </w:t>
      </w:r>
      <w:proofErr w:type="spellStart"/>
      <w:r w:rsidRPr="00C111D1">
        <w:rPr>
          <w:rFonts w:ascii="Arial" w:hAnsi="Arial" w:cs="Arial"/>
          <w:bCs/>
          <w:sz w:val="24"/>
          <w:szCs w:val="24"/>
        </w:rPr>
        <w:t>iznosima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i</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rokovima</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kako</w:t>
      </w:r>
      <w:proofErr w:type="spellEnd"/>
      <w:r w:rsidRPr="00C111D1">
        <w:rPr>
          <w:rFonts w:ascii="Arial" w:hAnsi="Arial" w:cs="Arial"/>
          <w:bCs/>
          <w:sz w:val="24"/>
          <w:szCs w:val="24"/>
        </w:rPr>
        <w:t xml:space="preserve"> je to </w:t>
      </w:r>
      <w:proofErr w:type="spellStart"/>
      <w:r w:rsidRPr="00C111D1">
        <w:rPr>
          <w:rFonts w:ascii="Arial" w:hAnsi="Arial" w:cs="Arial"/>
          <w:bCs/>
          <w:sz w:val="24"/>
          <w:szCs w:val="24"/>
        </w:rPr>
        <w:t>navedeno</w:t>
      </w:r>
      <w:proofErr w:type="spellEnd"/>
      <w:r w:rsidRPr="00C111D1">
        <w:rPr>
          <w:rFonts w:ascii="Arial" w:hAnsi="Arial" w:cs="Arial"/>
          <w:bCs/>
          <w:sz w:val="24"/>
          <w:szCs w:val="24"/>
        </w:rPr>
        <w:t xml:space="preserve"> u </w:t>
      </w:r>
      <w:proofErr w:type="spellStart"/>
      <w:r w:rsidRPr="00C111D1">
        <w:rPr>
          <w:rFonts w:ascii="Arial" w:hAnsi="Arial" w:cs="Arial"/>
          <w:bCs/>
          <w:sz w:val="24"/>
          <w:szCs w:val="24"/>
        </w:rPr>
        <w:t>članku</w:t>
      </w:r>
      <w:proofErr w:type="spellEnd"/>
      <w:r w:rsidRPr="00C111D1">
        <w:rPr>
          <w:rFonts w:ascii="Arial" w:hAnsi="Arial" w:cs="Arial"/>
          <w:bCs/>
          <w:sz w:val="24"/>
          <w:szCs w:val="24"/>
        </w:rPr>
        <w:t xml:space="preserve"> </w:t>
      </w:r>
      <w:r>
        <w:rPr>
          <w:rFonts w:ascii="Arial" w:hAnsi="Arial" w:cs="Arial"/>
          <w:bCs/>
          <w:sz w:val="24"/>
          <w:szCs w:val="24"/>
        </w:rPr>
        <w:t>1</w:t>
      </w:r>
      <w:r w:rsidRPr="00C111D1">
        <w:rPr>
          <w:rFonts w:ascii="Arial" w:hAnsi="Arial" w:cs="Arial"/>
          <w:bCs/>
          <w:sz w:val="24"/>
          <w:szCs w:val="24"/>
        </w:rPr>
        <w:t xml:space="preserve">.točka 3. </w:t>
      </w:r>
      <w:proofErr w:type="spellStart"/>
      <w:r w:rsidRPr="00C111D1">
        <w:rPr>
          <w:rFonts w:ascii="Arial" w:hAnsi="Arial" w:cs="Arial"/>
          <w:bCs/>
          <w:sz w:val="24"/>
          <w:szCs w:val="24"/>
        </w:rPr>
        <w:t>ove</w:t>
      </w:r>
      <w:proofErr w:type="spellEnd"/>
      <w:r w:rsidRPr="00C111D1">
        <w:rPr>
          <w:rFonts w:ascii="Arial" w:hAnsi="Arial" w:cs="Arial"/>
          <w:bCs/>
          <w:sz w:val="24"/>
          <w:szCs w:val="24"/>
        </w:rPr>
        <w:t xml:space="preserve"> </w:t>
      </w:r>
      <w:proofErr w:type="spellStart"/>
      <w:r w:rsidRPr="00C111D1">
        <w:rPr>
          <w:rFonts w:ascii="Arial" w:hAnsi="Arial" w:cs="Arial"/>
          <w:bCs/>
          <w:sz w:val="24"/>
          <w:szCs w:val="24"/>
        </w:rPr>
        <w:t>Odluke</w:t>
      </w:r>
      <w:proofErr w:type="spellEnd"/>
      <w:r w:rsidRPr="00C111D1">
        <w:rPr>
          <w:rFonts w:ascii="Arial" w:hAnsi="Arial" w:cs="Arial"/>
          <w:bCs/>
          <w:sz w:val="24"/>
          <w:szCs w:val="24"/>
        </w:rPr>
        <w:t>.</w:t>
      </w:r>
    </w:p>
    <w:p w14:paraId="7BDFCF24" w14:textId="77777777" w:rsidR="007E4FDD" w:rsidRPr="00C111D1" w:rsidRDefault="007E4FDD" w:rsidP="007E4FDD">
      <w:pPr>
        <w:jc w:val="both"/>
        <w:rPr>
          <w:rFonts w:ascii="Arial" w:hAnsi="Arial" w:cs="Arial"/>
          <w:sz w:val="24"/>
          <w:szCs w:val="24"/>
        </w:rPr>
      </w:pPr>
    </w:p>
    <w:p w14:paraId="541A834D" w14:textId="77777777" w:rsidR="007E4FDD" w:rsidRPr="00C111D1" w:rsidRDefault="007E4FDD" w:rsidP="007E4FDD">
      <w:pPr>
        <w:jc w:val="center"/>
        <w:rPr>
          <w:rFonts w:ascii="Arial" w:hAnsi="Arial" w:cs="Arial"/>
          <w:b/>
          <w:bCs/>
          <w:sz w:val="24"/>
          <w:szCs w:val="24"/>
        </w:rPr>
      </w:pPr>
    </w:p>
    <w:p w14:paraId="182BF81E" w14:textId="77777777" w:rsidR="007E4FDD" w:rsidRPr="007E4FDD" w:rsidRDefault="007E4FDD" w:rsidP="007E4FDD">
      <w:pPr>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3.</w:t>
      </w:r>
    </w:p>
    <w:p w14:paraId="69DA53E3" w14:textId="77777777" w:rsidR="007E4FDD" w:rsidRPr="00C111D1" w:rsidRDefault="007E4FDD" w:rsidP="007E4FDD">
      <w:pPr>
        <w:pStyle w:val="BodyText"/>
        <w:rPr>
          <w:rFonts w:ascii="Arial" w:hAnsi="Arial" w:cs="Arial"/>
          <w:szCs w:val="24"/>
        </w:rPr>
      </w:pPr>
      <w:r w:rsidRPr="00C111D1">
        <w:rPr>
          <w:rFonts w:ascii="Arial" w:hAnsi="Arial" w:cs="Arial"/>
          <w:szCs w:val="24"/>
        </w:rPr>
        <w:t>Ova Odluka  stupa na snagu danom donošenja, a ista će se objaviti u Službenim novinama Općine Brtonigla-Verteneglio.</w:t>
      </w:r>
    </w:p>
    <w:p w14:paraId="77D1261F" w14:textId="77777777" w:rsidR="007E4FDD" w:rsidRPr="007E4FDD" w:rsidRDefault="007E4FDD" w:rsidP="007E4FDD">
      <w:pPr>
        <w:jc w:val="both"/>
        <w:rPr>
          <w:rFonts w:ascii="Arial" w:hAnsi="Arial" w:cs="Arial"/>
          <w:sz w:val="24"/>
          <w:szCs w:val="24"/>
          <w:lang w:val="it-IT"/>
        </w:rPr>
      </w:pPr>
    </w:p>
    <w:p w14:paraId="2DB05A5D" w14:textId="77777777" w:rsidR="007E4FDD" w:rsidRPr="007E4FDD" w:rsidRDefault="007E4FDD" w:rsidP="007E4FDD">
      <w:pPr>
        <w:pStyle w:val="BodyText3"/>
        <w:jc w:val="both"/>
        <w:rPr>
          <w:rFonts w:ascii="Arial" w:hAnsi="Arial" w:cs="Arial"/>
          <w:sz w:val="24"/>
          <w:szCs w:val="24"/>
          <w:lang w:val="it-IT"/>
        </w:rPr>
      </w:pPr>
    </w:p>
    <w:p w14:paraId="6187793A" w14:textId="77777777" w:rsidR="007E4FDD" w:rsidRPr="007E4FDD" w:rsidRDefault="007E4FDD" w:rsidP="007E4FDD">
      <w:pPr>
        <w:pStyle w:val="BodyText3"/>
        <w:jc w:val="center"/>
        <w:rPr>
          <w:rFonts w:ascii="Arial" w:hAnsi="Arial" w:cs="Arial"/>
          <w:sz w:val="24"/>
          <w:szCs w:val="24"/>
          <w:lang w:val="it-IT"/>
        </w:rPr>
      </w:pPr>
    </w:p>
    <w:p w14:paraId="25427EF0" w14:textId="77777777" w:rsidR="007E4FDD" w:rsidRPr="007E4FDD" w:rsidRDefault="007E4FDD" w:rsidP="007E4FDD">
      <w:pPr>
        <w:pStyle w:val="BodyText3"/>
        <w:jc w:val="center"/>
        <w:rPr>
          <w:rFonts w:ascii="Arial" w:hAnsi="Arial" w:cs="Arial"/>
          <w:sz w:val="24"/>
          <w:szCs w:val="24"/>
          <w:lang w:val="it-IT"/>
        </w:rPr>
      </w:pPr>
      <w:r w:rsidRPr="007E4FDD">
        <w:rPr>
          <w:rFonts w:ascii="Arial" w:hAnsi="Arial" w:cs="Arial"/>
          <w:sz w:val="24"/>
          <w:szCs w:val="24"/>
          <w:lang w:val="it-IT"/>
        </w:rPr>
        <w:t>OPĆINSKO VIJEĆE OPĆINE BRTONIGLA - VERTENEGLIO</w:t>
      </w:r>
    </w:p>
    <w:p w14:paraId="030C8100" w14:textId="77777777" w:rsidR="007E4FDD" w:rsidRPr="007E4FDD" w:rsidRDefault="007E4FDD" w:rsidP="007E4FDD">
      <w:pPr>
        <w:pStyle w:val="BodyText3"/>
        <w:jc w:val="center"/>
        <w:rPr>
          <w:rFonts w:ascii="Arial" w:hAnsi="Arial" w:cs="Arial"/>
          <w:sz w:val="24"/>
          <w:szCs w:val="24"/>
          <w:lang w:val="it-IT"/>
        </w:rPr>
      </w:pPr>
      <w:proofErr w:type="spellStart"/>
      <w:r w:rsidRPr="007E4FDD">
        <w:rPr>
          <w:rFonts w:ascii="Arial" w:hAnsi="Arial" w:cs="Arial"/>
          <w:sz w:val="24"/>
          <w:szCs w:val="24"/>
          <w:lang w:val="it-IT"/>
        </w:rPr>
        <w:t>Predsjednik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vijeća</w:t>
      </w:r>
      <w:proofErr w:type="spellEnd"/>
    </w:p>
    <w:p w14:paraId="11BD9F3D" w14:textId="2F4E806C" w:rsidR="007E4FDD" w:rsidRPr="00C111D1" w:rsidRDefault="007E4FDD" w:rsidP="007E4FDD">
      <w:pPr>
        <w:pStyle w:val="BodyText3"/>
        <w:jc w:val="center"/>
        <w:rPr>
          <w:rFonts w:ascii="Arial" w:hAnsi="Arial" w:cs="Arial"/>
          <w:sz w:val="24"/>
          <w:szCs w:val="24"/>
        </w:rPr>
      </w:pPr>
      <w:r w:rsidRPr="00C111D1">
        <w:rPr>
          <w:rFonts w:ascii="Arial" w:hAnsi="Arial" w:cs="Arial"/>
          <w:sz w:val="24"/>
          <w:szCs w:val="24"/>
        </w:rPr>
        <w:t xml:space="preserve">Željko </w:t>
      </w:r>
      <w:r w:rsidR="00D60A2E">
        <w:rPr>
          <w:rFonts w:ascii="Arial" w:hAnsi="Arial" w:cs="Arial"/>
          <w:sz w:val="24"/>
          <w:szCs w:val="24"/>
        </w:rPr>
        <w:t xml:space="preserve">Ružić </w:t>
      </w:r>
      <w:proofErr w:type="spellStart"/>
      <w:r w:rsidR="00D60A2E">
        <w:rPr>
          <w:rFonts w:ascii="Arial" w:hAnsi="Arial" w:cs="Arial"/>
          <w:sz w:val="24"/>
          <w:szCs w:val="24"/>
        </w:rPr>
        <w:t>v.r.</w:t>
      </w:r>
      <w:proofErr w:type="spellEnd"/>
    </w:p>
    <w:p w14:paraId="3292B085" w14:textId="77777777" w:rsidR="007E4FDD" w:rsidRPr="00C111D1" w:rsidRDefault="007E4FDD" w:rsidP="007E4FDD">
      <w:pPr>
        <w:pStyle w:val="BodyText3"/>
        <w:jc w:val="center"/>
        <w:rPr>
          <w:rFonts w:ascii="Arial" w:hAnsi="Arial" w:cs="Arial"/>
          <w:sz w:val="24"/>
          <w:szCs w:val="24"/>
          <w:lang w:val="it-IT"/>
        </w:rPr>
      </w:pPr>
    </w:p>
    <w:p w14:paraId="2E051B6F" w14:textId="77777777" w:rsidR="007E4FDD" w:rsidRDefault="007E4FDD" w:rsidP="007E4FDD">
      <w:pPr>
        <w:jc w:val="center"/>
        <w:rPr>
          <w:rFonts w:ascii="Arial" w:hAnsi="Arial" w:cs="Arial"/>
          <w:sz w:val="28"/>
          <w:szCs w:val="28"/>
          <w:lang w:val="hr-HR"/>
        </w:rPr>
      </w:pPr>
    </w:p>
    <w:p w14:paraId="2691A7B1"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3A0518BA" w14:textId="77777777" w:rsidR="007E4FDD" w:rsidRDefault="007E4FDD" w:rsidP="007E4FDD">
      <w:pPr>
        <w:jc w:val="center"/>
        <w:rPr>
          <w:rFonts w:ascii="Arial" w:hAnsi="Arial" w:cs="Arial"/>
          <w:sz w:val="28"/>
          <w:szCs w:val="28"/>
          <w:lang w:val="hr-HR"/>
        </w:rPr>
      </w:pPr>
    </w:p>
    <w:p w14:paraId="03AD6DC9" w14:textId="77777777" w:rsidR="00E10920" w:rsidRDefault="00E10920" w:rsidP="007E4FDD">
      <w:pPr>
        <w:jc w:val="center"/>
        <w:rPr>
          <w:rFonts w:ascii="Arial" w:hAnsi="Arial" w:cs="Arial"/>
          <w:sz w:val="28"/>
          <w:szCs w:val="28"/>
          <w:lang w:val="hr-HR"/>
        </w:rPr>
      </w:pPr>
    </w:p>
    <w:p w14:paraId="15413004" w14:textId="77777777" w:rsidR="00E10920" w:rsidRDefault="00E10920" w:rsidP="007E4FDD">
      <w:pPr>
        <w:jc w:val="center"/>
        <w:rPr>
          <w:rFonts w:ascii="Arial" w:hAnsi="Arial" w:cs="Arial"/>
          <w:sz w:val="28"/>
          <w:szCs w:val="28"/>
          <w:lang w:val="hr-HR"/>
        </w:rPr>
      </w:pPr>
    </w:p>
    <w:p w14:paraId="0CD9DADF" w14:textId="77777777" w:rsidR="00E10920" w:rsidRDefault="00E10920" w:rsidP="007E4FDD">
      <w:pPr>
        <w:jc w:val="center"/>
        <w:rPr>
          <w:rFonts w:ascii="Arial" w:hAnsi="Arial" w:cs="Arial"/>
          <w:sz w:val="28"/>
          <w:szCs w:val="28"/>
          <w:lang w:val="hr-HR"/>
        </w:rPr>
      </w:pPr>
    </w:p>
    <w:p w14:paraId="68918EB7" w14:textId="77777777" w:rsidR="00E10920" w:rsidRDefault="00E10920" w:rsidP="007E4FDD">
      <w:pPr>
        <w:jc w:val="center"/>
        <w:rPr>
          <w:rFonts w:ascii="Arial" w:hAnsi="Arial" w:cs="Arial"/>
          <w:sz w:val="28"/>
          <w:szCs w:val="28"/>
          <w:lang w:val="hr-HR"/>
        </w:rPr>
      </w:pPr>
    </w:p>
    <w:p w14:paraId="7A549CD9" w14:textId="77777777" w:rsidR="00E10920" w:rsidRDefault="00E10920" w:rsidP="007E4FDD">
      <w:pPr>
        <w:jc w:val="center"/>
        <w:rPr>
          <w:rFonts w:ascii="Arial" w:hAnsi="Arial" w:cs="Arial"/>
          <w:sz w:val="28"/>
          <w:szCs w:val="28"/>
          <w:lang w:val="hr-HR"/>
        </w:rPr>
      </w:pPr>
    </w:p>
    <w:p w14:paraId="613BC273" w14:textId="77777777" w:rsidR="007E4FDD" w:rsidRDefault="007E4FDD" w:rsidP="007E4FDD">
      <w:pPr>
        <w:jc w:val="center"/>
        <w:rPr>
          <w:rFonts w:ascii="Arial" w:hAnsi="Arial" w:cs="Arial"/>
          <w:sz w:val="28"/>
          <w:szCs w:val="28"/>
          <w:lang w:val="hr-HR"/>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
        <w:gridCol w:w="4776"/>
      </w:tblGrid>
      <w:tr w:rsidR="007E4FDD" w:rsidRPr="002C5973" w14:paraId="60EC6203" w14:textId="77777777" w:rsidTr="00D00E21">
        <w:trPr>
          <w:trHeight w:val="567"/>
        </w:trPr>
        <w:tc>
          <w:tcPr>
            <w:tcW w:w="5386" w:type="dxa"/>
            <w:gridSpan w:val="2"/>
            <w:vAlign w:val="center"/>
            <w:hideMark/>
          </w:tcPr>
          <w:p w14:paraId="304BA457" w14:textId="77777777" w:rsidR="007E4FDD" w:rsidRPr="002C5973" w:rsidRDefault="007E4FDD" w:rsidP="00D00E21">
            <w:pPr>
              <w:autoSpaceDE w:val="0"/>
              <w:autoSpaceDN w:val="0"/>
              <w:adjustRightInd w:val="0"/>
              <w:jc w:val="center"/>
              <w:rPr>
                <w:rFonts w:cs="Calibri"/>
                <w:sz w:val="16"/>
                <w:szCs w:val="16"/>
              </w:rPr>
            </w:pPr>
            <w:r w:rsidRPr="002C5973">
              <w:rPr>
                <w:rFonts w:cs="Calibri"/>
                <w:noProof/>
                <w:sz w:val="16"/>
                <w:szCs w:val="16"/>
              </w:rPr>
              <w:lastRenderedPageBreak/>
              <w:drawing>
                <wp:inline distT="0" distB="0" distL="0" distR="0" wp14:anchorId="42EC5B07" wp14:editId="006CF9F5">
                  <wp:extent cx="250190" cy="250190"/>
                  <wp:effectExtent l="0" t="0" r="0" b="0"/>
                  <wp:docPr id="5"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7E4FDD" w:rsidRPr="002C5973" w14:paraId="34A05F0B" w14:textId="77777777" w:rsidTr="00D00E21">
        <w:trPr>
          <w:trHeight w:val="1570"/>
        </w:trPr>
        <w:tc>
          <w:tcPr>
            <w:tcW w:w="610" w:type="dxa"/>
            <w:vAlign w:val="center"/>
            <w:hideMark/>
          </w:tcPr>
          <w:p w14:paraId="67790712" w14:textId="77777777" w:rsidR="007E4FDD" w:rsidRPr="002C5973" w:rsidRDefault="007E4FDD" w:rsidP="00D00E21">
            <w:pPr>
              <w:autoSpaceDE w:val="0"/>
              <w:autoSpaceDN w:val="0"/>
              <w:adjustRightInd w:val="0"/>
              <w:jc w:val="center"/>
              <w:rPr>
                <w:rFonts w:cs="Calibri"/>
                <w:sz w:val="16"/>
                <w:szCs w:val="16"/>
              </w:rPr>
            </w:pPr>
            <w:r w:rsidRPr="002C5973">
              <w:rPr>
                <w:rFonts w:cs="Calibri"/>
                <w:noProof/>
                <w:sz w:val="16"/>
                <w:szCs w:val="16"/>
              </w:rPr>
              <w:drawing>
                <wp:inline distT="0" distB="0" distL="0" distR="0" wp14:anchorId="6FBDDA62" wp14:editId="616FCC26">
                  <wp:extent cx="250190" cy="25019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hideMark/>
          </w:tcPr>
          <w:p w14:paraId="291132A7"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REPUBLIKA HRVATSKA - REPUBBLICA DI CROAZIA</w:t>
            </w:r>
          </w:p>
          <w:p w14:paraId="13D106D7"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ISTARSKA ŽUPANIJA - REGIONE ISTRIANA</w:t>
            </w:r>
          </w:p>
          <w:p w14:paraId="5500153C"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Općina Brtonigla-Verteneglio - Comune di Brtonigla-Verteneglio</w:t>
            </w:r>
          </w:p>
          <w:p w14:paraId="7F3B824C"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OPĆINSKO VIJEĆE - CONSIGLIO COMUNALE</w:t>
            </w:r>
          </w:p>
          <w:p w14:paraId="2902A635"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 xml:space="preserve">52474 Brtonigla-Verteneglio, </w:t>
            </w:r>
            <w:proofErr w:type="spellStart"/>
            <w:r w:rsidRPr="007E4FDD">
              <w:rPr>
                <w:rFonts w:cs="Calibri"/>
                <w:sz w:val="16"/>
                <w:szCs w:val="16"/>
                <w:lang w:val="it-IT"/>
              </w:rPr>
              <w:t>Trg</w:t>
            </w:r>
            <w:proofErr w:type="spellEnd"/>
            <w:r w:rsidRPr="007E4FDD">
              <w:rPr>
                <w:rFonts w:cs="Calibri"/>
                <w:sz w:val="16"/>
                <w:szCs w:val="16"/>
                <w:lang w:val="it-IT"/>
              </w:rPr>
              <w:t xml:space="preserve"> </w:t>
            </w:r>
            <w:proofErr w:type="spellStart"/>
            <w:r w:rsidRPr="007E4FDD">
              <w:rPr>
                <w:rFonts w:cs="Calibri"/>
                <w:sz w:val="16"/>
                <w:szCs w:val="16"/>
                <w:lang w:val="it-IT"/>
              </w:rPr>
              <w:t>Sv</w:t>
            </w:r>
            <w:proofErr w:type="spellEnd"/>
            <w:r w:rsidRPr="007E4FDD">
              <w:rPr>
                <w:rFonts w:cs="Calibri"/>
                <w:sz w:val="16"/>
                <w:szCs w:val="16"/>
                <w:lang w:val="it-IT"/>
              </w:rPr>
              <w:t xml:space="preserve">. </w:t>
            </w:r>
            <w:proofErr w:type="spellStart"/>
            <w:r w:rsidRPr="007E4FDD">
              <w:rPr>
                <w:rFonts w:cs="Calibri"/>
                <w:sz w:val="16"/>
                <w:szCs w:val="16"/>
                <w:lang w:val="it-IT"/>
              </w:rPr>
              <w:t>Zenona</w:t>
            </w:r>
            <w:proofErr w:type="spellEnd"/>
            <w:r w:rsidRPr="007E4FDD">
              <w:rPr>
                <w:rFonts w:cs="Calibri"/>
                <w:sz w:val="16"/>
                <w:szCs w:val="16"/>
                <w:lang w:val="it-IT"/>
              </w:rPr>
              <w:t xml:space="preserve"> / Piazza S. Zenone 1</w:t>
            </w:r>
          </w:p>
          <w:p w14:paraId="65AEF7D3"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Tel. &amp; Fax: +385 (0)52 774-174</w:t>
            </w:r>
          </w:p>
          <w:p w14:paraId="046638D1" w14:textId="77777777" w:rsidR="007E4FDD" w:rsidRPr="007E4FDD" w:rsidRDefault="007E4FDD" w:rsidP="00D00E21">
            <w:pPr>
              <w:autoSpaceDE w:val="0"/>
              <w:autoSpaceDN w:val="0"/>
              <w:adjustRightInd w:val="0"/>
              <w:rPr>
                <w:rFonts w:cs="Calibri"/>
                <w:sz w:val="16"/>
                <w:szCs w:val="16"/>
                <w:lang w:val="it-IT"/>
              </w:rPr>
            </w:pPr>
            <w:r w:rsidRPr="007E4FDD">
              <w:rPr>
                <w:rFonts w:cs="Calibri"/>
                <w:sz w:val="16"/>
                <w:szCs w:val="16"/>
                <w:lang w:val="it-IT"/>
              </w:rPr>
              <w:t xml:space="preserve">E-mail: </w:t>
            </w:r>
            <w:proofErr w:type="spellStart"/>
            <w:r w:rsidRPr="007E4FDD">
              <w:rPr>
                <w:rFonts w:cs="Calibri"/>
                <w:sz w:val="16"/>
                <w:szCs w:val="16"/>
                <w:lang w:val="it-IT"/>
              </w:rPr>
              <w:t>info@brtonigla-verteneglio.hr</w:t>
            </w:r>
            <w:proofErr w:type="spellEnd"/>
          </w:p>
          <w:p w14:paraId="609E5143" w14:textId="77777777" w:rsidR="007E4FDD" w:rsidRPr="002C5973" w:rsidRDefault="007E4FDD" w:rsidP="00D00E21">
            <w:pPr>
              <w:autoSpaceDE w:val="0"/>
              <w:autoSpaceDN w:val="0"/>
              <w:adjustRightInd w:val="0"/>
              <w:rPr>
                <w:rFonts w:cs="Calibri"/>
                <w:sz w:val="16"/>
                <w:szCs w:val="16"/>
              </w:rPr>
            </w:pPr>
            <w:proofErr w:type="spellStart"/>
            <w:r w:rsidRPr="002C5973">
              <w:rPr>
                <w:rFonts w:cs="Calibri"/>
                <w:sz w:val="16"/>
                <w:szCs w:val="16"/>
              </w:rPr>
              <w:t>www.brtonigla-verteneglio.hr</w:t>
            </w:r>
            <w:proofErr w:type="spellEnd"/>
          </w:p>
        </w:tc>
      </w:tr>
    </w:tbl>
    <w:p w14:paraId="076AEB76" w14:textId="77777777" w:rsidR="007E4FDD" w:rsidRPr="00F038EC" w:rsidRDefault="007E4FDD" w:rsidP="007E4FDD">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p>
    <w:p w14:paraId="2BD7C5C4" w14:textId="77777777" w:rsidR="007E4FDD" w:rsidRPr="00E10920" w:rsidRDefault="007E4FDD" w:rsidP="007E4FDD">
      <w:pPr>
        <w:pStyle w:val="BodyText"/>
        <w:rPr>
          <w:rFonts w:ascii="Arial" w:hAnsi="Arial" w:cs="Arial"/>
          <w:b/>
          <w:szCs w:val="24"/>
        </w:rPr>
      </w:pPr>
      <w:r w:rsidRPr="00E10920">
        <w:rPr>
          <w:rFonts w:ascii="Arial" w:hAnsi="Arial" w:cs="Arial"/>
          <w:szCs w:val="24"/>
        </w:rPr>
        <w:t>KLASA: 024-03/25-01/01</w:t>
      </w:r>
    </w:p>
    <w:p w14:paraId="0FCAB703" w14:textId="77777777" w:rsidR="007E4FDD" w:rsidRPr="00E10920" w:rsidRDefault="007E4FDD" w:rsidP="007E4FDD">
      <w:pPr>
        <w:pStyle w:val="BodyText"/>
        <w:rPr>
          <w:rFonts w:ascii="Arial" w:hAnsi="Arial" w:cs="Arial"/>
          <w:b/>
          <w:szCs w:val="24"/>
        </w:rPr>
      </w:pPr>
      <w:r w:rsidRPr="00E10920">
        <w:rPr>
          <w:rFonts w:ascii="Arial" w:hAnsi="Arial" w:cs="Arial"/>
          <w:szCs w:val="24"/>
        </w:rPr>
        <w:t>URBROJ: 2163-13-01-25-02</w:t>
      </w:r>
    </w:p>
    <w:p w14:paraId="6EDBBA84" w14:textId="77777777" w:rsidR="007E4FDD" w:rsidRPr="00E10920" w:rsidRDefault="007E4FDD" w:rsidP="007E4FDD">
      <w:pPr>
        <w:pStyle w:val="BodyText"/>
        <w:rPr>
          <w:rFonts w:ascii="Arial" w:hAnsi="Arial" w:cs="Arial"/>
          <w:b/>
          <w:szCs w:val="24"/>
        </w:rPr>
      </w:pPr>
      <w:r w:rsidRPr="00E10920">
        <w:rPr>
          <w:rFonts w:ascii="Arial" w:hAnsi="Arial" w:cs="Arial"/>
          <w:szCs w:val="24"/>
        </w:rPr>
        <w:t>Brtonigla-Verteneglio, 17.03.2025. godine</w:t>
      </w:r>
    </w:p>
    <w:p w14:paraId="7E8F3E47" w14:textId="77777777" w:rsidR="007E4FDD" w:rsidRPr="00E10920" w:rsidRDefault="007E4FDD" w:rsidP="007E4FDD">
      <w:pPr>
        <w:pStyle w:val="Bezproreda1"/>
        <w:jc w:val="both"/>
        <w:rPr>
          <w:rFonts w:ascii="Arial" w:hAnsi="Arial" w:cs="Arial"/>
          <w:sz w:val="24"/>
          <w:szCs w:val="24"/>
          <w:highlight w:val="yellow"/>
        </w:rPr>
      </w:pPr>
    </w:p>
    <w:p w14:paraId="58553263" w14:textId="77777777" w:rsidR="007E4FDD" w:rsidRPr="00E10920" w:rsidRDefault="007E4FDD" w:rsidP="007E4FDD">
      <w:pPr>
        <w:pStyle w:val="Bezproreda1"/>
        <w:ind w:firstLine="708"/>
        <w:jc w:val="both"/>
        <w:rPr>
          <w:rFonts w:ascii="Arial" w:hAnsi="Arial" w:cs="Arial"/>
          <w:sz w:val="24"/>
          <w:szCs w:val="24"/>
        </w:rPr>
      </w:pPr>
      <w:r w:rsidRPr="00E10920">
        <w:rPr>
          <w:rFonts w:ascii="Arial" w:hAnsi="Arial" w:cs="Arial"/>
          <w:sz w:val="24"/>
          <w:szCs w:val="24"/>
        </w:rPr>
        <w:t xml:space="preserve">Na temelju članka 35.b Zakona o lokalnoj i područnoj (regionalnoj) samoupravi (NN 33/01, 60/01, 129/05, 109/07, 125/08, 36/09, 36/09, 150/11, 144/12, 19/13, 137/15, 123/17, 98/19, 144/20), 38. i 54. Statuta Općine Brtonigla-Verteneglio (Službene novine Općine Brtonigla-Verteneglio broj 03/18, 03/21, 07/21-pročišćeni tekst  i 16/22) te </w:t>
      </w:r>
      <w:r w:rsidRPr="00E10920">
        <w:rPr>
          <w:rFonts w:ascii="Arial" w:hAnsi="Arial" w:cs="Arial"/>
          <w:bCs/>
          <w:sz w:val="24"/>
          <w:szCs w:val="24"/>
        </w:rPr>
        <w:t>čl. 33. Poslovnika o radu Općinskog vijeća Općine Brtonigla-Verteneglio (Službene novine Općine Brtonigla-Verteneglio broj 03/18, 03/21 i 07/21-pročišćeni tekst)</w:t>
      </w:r>
      <w:r w:rsidRPr="00E10920">
        <w:rPr>
          <w:rFonts w:ascii="Arial" w:hAnsi="Arial" w:cs="Arial"/>
          <w:sz w:val="24"/>
          <w:szCs w:val="24"/>
        </w:rPr>
        <w:t xml:space="preserve">, a po razmatranju Polugodišnjeg izvješća rada Općinskog načelnika KLASA: 024-03/25-01/01, URBROJ: 2163-13-04/03-25-01 od 12.03.2024. godine, Općinsko vijeće Općine Brtonigla-Verteneglio, na svojoj 26. sjednici održanoj dana 17.03.2025. godine, donosi sljedeći       </w:t>
      </w:r>
    </w:p>
    <w:p w14:paraId="577ADEE6" w14:textId="77777777" w:rsidR="007E4FDD" w:rsidRDefault="007E4FDD" w:rsidP="007E4FDD">
      <w:pPr>
        <w:jc w:val="both"/>
        <w:rPr>
          <w:rFonts w:ascii="Arial" w:hAnsi="Arial" w:cs="Arial"/>
          <w:sz w:val="24"/>
          <w:szCs w:val="24"/>
          <w:lang w:val="hr-HR"/>
        </w:rPr>
      </w:pPr>
    </w:p>
    <w:p w14:paraId="5B64B474" w14:textId="77777777" w:rsidR="00E10920" w:rsidRPr="00E10920" w:rsidRDefault="00E10920" w:rsidP="007E4FDD">
      <w:pPr>
        <w:jc w:val="both"/>
        <w:rPr>
          <w:rFonts w:ascii="Arial" w:hAnsi="Arial" w:cs="Arial"/>
          <w:sz w:val="24"/>
          <w:szCs w:val="24"/>
          <w:lang w:val="hr-HR"/>
        </w:rPr>
      </w:pPr>
    </w:p>
    <w:p w14:paraId="1FC5FCB7" w14:textId="77777777" w:rsidR="007E4FDD" w:rsidRDefault="007E4FDD" w:rsidP="007E4FDD">
      <w:pPr>
        <w:jc w:val="center"/>
        <w:rPr>
          <w:rFonts w:ascii="Arial" w:hAnsi="Arial" w:cs="Arial"/>
          <w:b/>
          <w:sz w:val="24"/>
          <w:szCs w:val="24"/>
        </w:rPr>
      </w:pPr>
      <w:r w:rsidRPr="00E10920">
        <w:rPr>
          <w:rFonts w:ascii="Arial" w:hAnsi="Arial" w:cs="Arial"/>
          <w:b/>
          <w:sz w:val="24"/>
          <w:szCs w:val="24"/>
        </w:rPr>
        <w:t>Z A K LJ U Č A K</w:t>
      </w:r>
    </w:p>
    <w:p w14:paraId="4B43FC7A" w14:textId="77777777" w:rsidR="00E10920" w:rsidRPr="00E10920" w:rsidRDefault="00E10920" w:rsidP="007E4FDD">
      <w:pPr>
        <w:jc w:val="center"/>
        <w:rPr>
          <w:rFonts w:ascii="Arial" w:hAnsi="Arial" w:cs="Arial"/>
          <w:b/>
          <w:sz w:val="24"/>
          <w:szCs w:val="24"/>
        </w:rPr>
      </w:pPr>
    </w:p>
    <w:p w14:paraId="097CC62F" w14:textId="77777777" w:rsidR="007E4FDD" w:rsidRPr="00E10920" w:rsidRDefault="007E4FDD" w:rsidP="007E4FDD">
      <w:pPr>
        <w:jc w:val="center"/>
        <w:rPr>
          <w:rFonts w:ascii="Arial" w:hAnsi="Arial" w:cs="Arial"/>
          <w:b/>
          <w:sz w:val="24"/>
          <w:szCs w:val="24"/>
        </w:rPr>
      </w:pPr>
      <w:r w:rsidRPr="00E10920">
        <w:rPr>
          <w:rFonts w:ascii="Arial" w:hAnsi="Arial" w:cs="Arial"/>
          <w:b/>
          <w:sz w:val="24"/>
          <w:szCs w:val="24"/>
        </w:rPr>
        <w:t>I.</w:t>
      </w:r>
    </w:p>
    <w:p w14:paraId="12CBBA6A" w14:textId="77777777" w:rsidR="007E4FDD" w:rsidRPr="00E10920" w:rsidRDefault="007E4FDD" w:rsidP="007E4FDD">
      <w:pPr>
        <w:ind w:firstLine="708"/>
        <w:jc w:val="both"/>
        <w:rPr>
          <w:rFonts w:ascii="Arial" w:hAnsi="Arial" w:cs="Arial"/>
          <w:sz w:val="24"/>
          <w:szCs w:val="24"/>
        </w:rPr>
      </w:pPr>
      <w:proofErr w:type="spellStart"/>
      <w:r w:rsidRPr="00E10920">
        <w:rPr>
          <w:rFonts w:ascii="Arial" w:hAnsi="Arial" w:cs="Arial"/>
          <w:sz w:val="24"/>
          <w:szCs w:val="24"/>
        </w:rPr>
        <w:t>Općinsko</w:t>
      </w:r>
      <w:proofErr w:type="spellEnd"/>
      <w:r w:rsidRPr="00E10920">
        <w:rPr>
          <w:rFonts w:ascii="Arial" w:hAnsi="Arial" w:cs="Arial"/>
          <w:sz w:val="24"/>
          <w:szCs w:val="24"/>
        </w:rPr>
        <w:t xml:space="preserve"> </w:t>
      </w:r>
      <w:proofErr w:type="spellStart"/>
      <w:r w:rsidRPr="00E10920">
        <w:rPr>
          <w:rFonts w:ascii="Arial" w:hAnsi="Arial" w:cs="Arial"/>
          <w:sz w:val="24"/>
          <w:szCs w:val="24"/>
        </w:rPr>
        <w:t>vijeće</w:t>
      </w:r>
      <w:proofErr w:type="spellEnd"/>
      <w:r w:rsidRPr="00E10920">
        <w:rPr>
          <w:rFonts w:ascii="Arial" w:hAnsi="Arial" w:cs="Arial"/>
          <w:sz w:val="24"/>
          <w:szCs w:val="24"/>
        </w:rPr>
        <w:t xml:space="preserve"> </w:t>
      </w:r>
      <w:proofErr w:type="spellStart"/>
      <w:r w:rsidRPr="00E10920">
        <w:rPr>
          <w:rFonts w:ascii="Arial" w:hAnsi="Arial" w:cs="Arial"/>
          <w:sz w:val="24"/>
          <w:szCs w:val="24"/>
        </w:rPr>
        <w:t>Općine</w:t>
      </w:r>
      <w:proofErr w:type="spellEnd"/>
      <w:r w:rsidRPr="00E10920">
        <w:rPr>
          <w:rFonts w:ascii="Arial" w:hAnsi="Arial" w:cs="Arial"/>
          <w:sz w:val="24"/>
          <w:szCs w:val="24"/>
        </w:rPr>
        <w:t xml:space="preserve"> Brtonigla-Verteneglio </w:t>
      </w:r>
      <w:proofErr w:type="spellStart"/>
      <w:r w:rsidRPr="00E10920">
        <w:rPr>
          <w:rFonts w:ascii="Arial" w:hAnsi="Arial" w:cs="Arial"/>
          <w:sz w:val="24"/>
          <w:szCs w:val="24"/>
        </w:rPr>
        <w:t>prihvaća</w:t>
      </w:r>
      <w:proofErr w:type="spellEnd"/>
      <w:r w:rsidRPr="00E10920">
        <w:rPr>
          <w:rFonts w:ascii="Arial" w:hAnsi="Arial" w:cs="Arial"/>
          <w:sz w:val="24"/>
          <w:szCs w:val="24"/>
        </w:rPr>
        <w:t xml:space="preserve"> </w:t>
      </w:r>
      <w:proofErr w:type="spellStart"/>
      <w:r w:rsidRPr="00E10920">
        <w:rPr>
          <w:rFonts w:ascii="Arial" w:hAnsi="Arial" w:cs="Arial"/>
          <w:sz w:val="24"/>
          <w:szCs w:val="24"/>
        </w:rPr>
        <w:t>Polugodišnje</w:t>
      </w:r>
      <w:proofErr w:type="spellEnd"/>
      <w:r w:rsidRPr="00E10920">
        <w:rPr>
          <w:rFonts w:ascii="Arial" w:hAnsi="Arial" w:cs="Arial"/>
          <w:sz w:val="24"/>
          <w:szCs w:val="24"/>
        </w:rPr>
        <w:t xml:space="preserve"> </w:t>
      </w:r>
      <w:proofErr w:type="spellStart"/>
      <w:r w:rsidRPr="00E10920">
        <w:rPr>
          <w:rFonts w:ascii="Arial" w:hAnsi="Arial" w:cs="Arial"/>
          <w:sz w:val="24"/>
          <w:szCs w:val="24"/>
        </w:rPr>
        <w:t>Izvješće</w:t>
      </w:r>
      <w:proofErr w:type="spellEnd"/>
      <w:r w:rsidRPr="00E10920">
        <w:rPr>
          <w:rFonts w:ascii="Arial" w:hAnsi="Arial" w:cs="Arial"/>
          <w:sz w:val="24"/>
          <w:szCs w:val="24"/>
        </w:rPr>
        <w:t xml:space="preserve"> </w:t>
      </w:r>
      <w:proofErr w:type="spellStart"/>
      <w:r w:rsidRPr="00E10920">
        <w:rPr>
          <w:rFonts w:ascii="Arial" w:hAnsi="Arial" w:cs="Arial"/>
          <w:sz w:val="24"/>
          <w:szCs w:val="24"/>
        </w:rPr>
        <w:t>Općinskog</w:t>
      </w:r>
      <w:proofErr w:type="spellEnd"/>
      <w:r w:rsidRPr="00E10920">
        <w:rPr>
          <w:rFonts w:ascii="Arial" w:hAnsi="Arial" w:cs="Arial"/>
          <w:sz w:val="24"/>
          <w:szCs w:val="24"/>
        </w:rPr>
        <w:t xml:space="preserve"> </w:t>
      </w:r>
      <w:proofErr w:type="spellStart"/>
      <w:r w:rsidRPr="00E10920">
        <w:rPr>
          <w:rFonts w:ascii="Arial" w:hAnsi="Arial" w:cs="Arial"/>
          <w:sz w:val="24"/>
          <w:szCs w:val="24"/>
        </w:rPr>
        <w:t>načelnika</w:t>
      </w:r>
      <w:proofErr w:type="spellEnd"/>
      <w:r w:rsidRPr="00E10920">
        <w:rPr>
          <w:rFonts w:ascii="Arial" w:hAnsi="Arial" w:cs="Arial"/>
          <w:sz w:val="24"/>
          <w:szCs w:val="24"/>
        </w:rPr>
        <w:t xml:space="preserve"> </w:t>
      </w:r>
      <w:proofErr w:type="spellStart"/>
      <w:r w:rsidRPr="00E10920">
        <w:rPr>
          <w:rFonts w:ascii="Arial" w:hAnsi="Arial" w:cs="Arial"/>
          <w:sz w:val="24"/>
          <w:szCs w:val="24"/>
        </w:rPr>
        <w:t>Općine</w:t>
      </w:r>
      <w:proofErr w:type="spellEnd"/>
      <w:r w:rsidRPr="00E10920">
        <w:rPr>
          <w:rFonts w:ascii="Arial" w:hAnsi="Arial" w:cs="Arial"/>
          <w:sz w:val="24"/>
          <w:szCs w:val="24"/>
        </w:rPr>
        <w:t xml:space="preserve"> Brtonigla-Verteneglio za </w:t>
      </w:r>
      <w:proofErr w:type="spellStart"/>
      <w:r w:rsidRPr="00E10920">
        <w:rPr>
          <w:rFonts w:ascii="Arial" w:hAnsi="Arial" w:cs="Arial"/>
          <w:sz w:val="24"/>
          <w:szCs w:val="24"/>
        </w:rPr>
        <w:t>razdoblje</w:t>
      </w:r>
      <w:proofErr w:type="spellEnd"/>
      <w:r w:rsidRPr="00E10920">
        <w:rPr>
          <w:rFonts w:ascii="Arial" w:hAnsi="Arial" w:cs="Arial"/>
          <w:sz w:val="24"/>
          <w:szCs w:val="24"/>
        </w:rPr>
        <w:t xml:space="preserve"> 01.07.2024. – 31.12.2024. </w:t>
      </w:r>
      <w:proofErr w:type="spellStart"/>
      <w:r w:rsidRPr="00E10920">
        <w:rPr>
          <w:rFonts w:ascii="Arial" w:hAnsi="Arial" w:cs="Arial"/>
          <w:sz w:val="24"/>
          <w:szCs w:val="24"/>
        </w:rPr>
        <w:t>godine</w:t>
      </w:r>
      <w:proofErr w:type="spellEnd"/>
      <w:r w:rsidRPr="00E10920">
        <w:rPr>
          <w:rFonts w:ascii="Arial" w:hAnsi="Arial" w:cs="Arial"/>
          <w:sz w:val="24"/>
          <w:szCs w:val="24"/>
        </w:rPr>
        <w:t xml:space="preserve"> (KLASA: 024-03/25-01/01, URBROJ: 2163-13-04/03-25-01 </w:t>
      </w:r>
      <w:proofErr w:type="spellStart"/>
      <w:r w:rsidRPr="00E10920">
        <w:rPr>
          <w:rFonts w:ascii="Arial" w:hAnsi="Arial" w:cs="Arial"/>
          <w:sz w:val="24"/>
          <w:szCs w:val="24"/>
        </w:rPr>
        <w:t>od</w:t>
      </w:r>
      <w:proofErr w:type="spellEnd"/>
      <w:r w:rsidRPr="00E10920">
        <w:rPr>
          <w:rFonts w:ascii="Arial" w:hAnsi="Arial" w:cs="Arial"/>
          <w:sz w:val="24"/>
          <w:szCs w:val="24"/>
        </w:rPr>
        <w:t xml:space="preserve"> 12.03.2024. </w:t>
      </w:r>
      <w:proofErr w:type="spellStart"/>
      <w:r w:rsidRPr="00E10920">
        <w:rPr>
          <w:rFonts w:ascii="Arial" w:hAnsi="Arial" w:cs="Arial"/>
          <w:sz w:val="24"/>
          <w:szCs w:val="24"/>
        </w:rPr>
        <w:t>godine</w:t>
      </w:r>
      <w:proofErr w:type="spellEnd"/>
      <w:r w:rsidRPr="00E10920">
        <w:rPr>
          <w:rFonts w:ascii="Arial" w:hAnsi="Arial" w:cs="Arial"/>
          <w:sz w:val="24"/>
          <w:szCs w:val="24"/>
        </w:rPr>
        <w:t xml:space="preserve">), koji </w:t>
      </w:r>
      <w:proofErr w:type="spellStart"/>
      <w:r w:rsidRPr="00E10920">
        <w:rPr>
          <w:rFonts w:ascii="Arial" w:hAnsi="Arial" w:cs="Arial"/>
          <w:sz w:val="24"/>
          <w:szCs w:val="24"/>
        </w:rPr>
        <w:t>čini</w:t>
      </w:r>
      <w:proofErr w:type="spellEnd"/>
      <w:r w:rsidRPr="00E10920">
        <w:rPr>
          <w:rFonts w:ascii="Arial" w:hAnsi="Arial" w:cs="Arial"/>
          <w:sz w:val="24"/>
          <w:szCs w:val="24"/>
        </w:rPr>
        <w:t xml:space="preserve"> </w:t>
      </w:r>
      <w:proofErr w:type="spellStart"/>
      <w:r w:rsidRPr="00E10920">
        <w:rPr>
          <w:rFonts w:ascii="Arial" w:hAnsi="Arial" w:cs="Arial"/>
          <w:sz w:val="24"/>
          <w:szCs w:val="24"/>
        </w:rPr>
        <w:t>sastavni</w:t>
      </w:r>
      <w:proofErr w:type="spellEnd"/>
      <w:r w:rsidRPr="00E10920">
        <w:rPr>
          <w:rFonts w:ascii="Arial" w:hAnsi="Arial" w:cs="Arial"/>
          <w:sz w:val="24"/>
          <w:szCs w:val="24"/>
        </w:rPr>
        <w:t xml:space="preserve"> </w:t>
      </w:r>
      <w:proofErr w:type="spellStart"/>
      <w:r w:rsidRPr="00E10920">
        <w:rPr>
          <w:rFonts w:ascii="Arial" w:hAnsi="Arial" w:cs="Arial"/>
          <w:sz w:val="24"/>
          <w:szCs w:val="24"/>
        </w:rPr>
        <w:t>dio</w:t>
      </w:r>
      <w:proofErr w:type="spellEnd"/>
      <w:r w:rsidRPr="00E10920">
        <w:rPr>
          <w:rFonts w:ascii="Arial" w:hAnsi="Arial" w:cs="Arial"/>
          <w:sz w:val="24"/>
          <w:szCs w:val="24"/>
        </w:rPr>
        <w:t xml:space="preserve"> ovog </w:t>
      </w:r>
      <w:proofErr w:type="spellStart"/>
      <w:r w:rsidRPr="00E10920">
        <w:rPr>
          <w:rFonts w:ascii="Arial" w:hAnsi="Arial" w:cs="Arial"/>
          <w:sz w:val="24"/>
          <w:szCs w:val="24"/>
        </w:rPr>
        <w:t>Zaključka</w:t>
      </w:r>
      <w:proofErr w:type="spellEnd"/>
      <w:r w:rsidRPr="00E10920">
        <w:rPr>
          <w:rFonts w:ascii="Arial" w:hAnsi="Arial" w:cs="Arial"/>
          <w:sz w:val="24"/>
          <w:szCs w:val="24"/>
        </w:rPr>
        <w:t xml:space="preserve">. </w:t>
      </w:r>
    </w:p>
    <w:p w14:paraId="2CBB36F9" w14:textId="77777777" w:rsidR="007E4FDD" w:rsidRPr="00E10920" w:rsidRDefault="007E4FDD" w:rsidP="007E4FDD">
      <w:pPr>
        <w:pStyle w:val="BodyText"/>
        <w:ind w:firstLine="720"/>
        <w:rPr>
          <w:rFonts w:ascii="Arial" w:hAnsi="Arial" w:cs="Arial"/>
          <w:szCs w:val="24"/>
        </w:rPr>
      </w:pPr>
    </w:p>
    <w:p w14:paraId="2538A65B" w14:textId="77777777" w:rsidR="007E4FDD" w:rsidRPr="00E10920" w:rsidRDefault="007E4FDD" w:rsidP="007E4FDD">
      <w:pPr>
        <w:pStyle w:val="BodyText"/>
        <w:jc w:val="center"/>
        <w:rPr>
          <w:rFonts w:ascii="Arial" w:hAnsi="Arial" w:cs="Arial"/>
          <w:b/>
          <w:bCs/>
          <w:szCs w:val="24"/>
        </w:rPr>
      </w:pPr>
      <w:r w:rsidRPr="00E10920">
        <w:rPr>
          <w:rFonts w:ascii="Arial" w:hAnsi="Arial" w:cs="Arial"/>
          <w:b/>
          <w:bCs/>
          <w:szCs w:val="24"/>
        </w:rPr>
        <w:t>II.</w:t>
      </w:r>
    </w:p>
    <w:p w14:paraId="0952B7DF" w14:textId="77777777" w:rsidR="007E4FDD" w:rsidRPr="00E10920" w:rsidRDefault="007E4FDD" w:rsidP="007E4FDD">
      <w:pPr>
        <w:pStyle w:val="BodyText"/>
        <w:rPr>
          <w:rFonts w:ascii="Arial" w:hAnsi="Arial" w:cs="Arial"/>
          <w:b/>
          <w:szCs w:val="24"/>
        </w:rPr>
      </w:pPr>
    </w:p>
    <w:p w14:paraId="45648C13" w14:textId="77777777" w:rsidR="007E4FDD" w:rsidRPr="00E10920" w:rsidRDefault="007E4FDD" w:rsidP="007E4FDD">
      <w:pPr>
        <w:pStyle w:val="BodyText"/>
        <w:rPr>
          <w:rFonts w:ascii="Arial" w:hAnsi="Arial" w:cs="Arial"/>
          <w:b/>
          <w:szCs w:val="24"/>
        </w:rPr>
      </w:pPr>
      <w:r w:rsidRPr="00E10920">
        <w:rPr>
          <w:rFonts w:ascii="Arial" w:hAnsi="Arial" w:cs="Arial"/>
          <w:szCs w:val="24"/>
        </w:rPr>
        <w:tab/>
        <w:t>Ovaj Zaključak stupa na snagu 8 dana od dana objave u Službenim novinama Općine Brtonigla-Verteneglio.</w:t>
      </w:r>
    </w:p>
    <w:p w14:paraId="3D5E993B" w14:textId="77777777" w:rsidR="007E4FDD" w:rsidRPr="00E10920" w:rsidRDefault="007E4FDD" w:rsidP="007E4FDD">
      <w:pPr>
        <w:pStyle w:val="BodyText"/>
        <w:rPr>
          <w:rFonts w:ascii="Arial" w:hAnsi="Arial" w:cs="Arial"/>
          <w:b/>
          <w:szCs w:val="24"/>
        </w:rPr>
      </w:pPr>
    </w:p>
    <w:p w14:paraId="71294E96" w14:textId="77777777" w:rsidR="007E4FDD" w:rsidRPr="00E10920" w:rsidRDefault="007E4FDD" w:rsidP="007E4FDD">
      <w:pPr>
        <w:pStyle w:val="BodyText"/>
        <w:rPr>
          <w:rFonts w:ascii="Arial" w:hAnsi="Arial" w:cs="Arial"/>
          <w:b/>
          <w:szCs w:val="24"/>
        </w:rPr>
      </w:pPr>
    </w:p>
    <w:p w14:paraId="58B8CEBF" w14:textId="719930DA" w:rsidR="007E4FDD" w:rsidRPr="00E10920" w:rsidRDefault="007E4FDD" w:rsidP="007E4FDD">
      <w:pPr>
        <w:ind w:left="2124" w:firstLine="708"/>
        <w:rPr>
          <w:rFonts w:ascii="Arial" w:hAnsi="Arial" w:cs="Arial"/>
          <w:sz w:val="24"/>
          <w:szCs w:val="24"/>
          <w:lang w:val="hr-HR"/>
        </w:rPr>
      </w:pPr>
      <w:r w:rsidRPr="00E10920">
        <w:rPr>
          <w:rFonts w:ascii="Arial" w:hAnsi="Arial" w:cs="Arial"/>
          <w:sz w:val="24"/>
          <w:szCs w:val="24"/>
          <w:lang w:val="hr-HR"/>
        </w:rPr>
        <w:t>OPĆINSKO VIJEĆE OPĆINE BRTONIGLA - VERTENEGLIO</w:t>
      </w:r>
    </w:p>
    <w:p w14:paraId="44E051C6" w14:textId="77777777" w:rsidR="007E4FDD" w:rsidRPr="00E10920" w:rsidRDefault="007E4FDD" w:rsidP="007E4FDD">
      <w:pPr>
        <w:ind w:left="4248"/>
        <w:rPr>
          <w:rFonts w:ascii="Arial" w:hAnsi="Arial" w:cs="Arial"/>
          <w:sz w:val="24"/>
          <w:szCs w:val="24"/>
          <w:lang w:val="hr-HR"/>
        </w:rPr>
      </w:pPr>
      <w:r w:rsidRPr="00E10920">
        <w:rPr>
          <w:rFonts w:ascii="Arial" w:hAnsi="Arial" w:cs="Arial"/>
          <w:sz w:val="24"/>
          <w:szCs w:val="24"/>
          <w:lang w:val="hr-HR"/>
        </w:rPr>
        <w:t xml:space="preserve">            Predsjednik Općinskog vijeća</w:t>
      </w:r>
    </w:p>
    <w:p w14:paraId="6CADF158" w14:textId="58C4A13C" w:rsidR="007E4FDD" w:rsidRPr="00E10920" w:rsidRDefault="007E4FDD" w:rsidP="007E4FDD">
      <w:pPr>
        <w:ind w:left="4248"/>
        <w:rPr>
          <w:rFonts w:ascii="Arial" w:hAnsi="Arial" w:cs="Arial"/>
          <w:sz w:val="24"/>
          <w:szCs w:val="24"/>
        </w:rPr>
      </w:pPr>
      <w:r w:rsidRPr="00E10920">
        <w:rPr>
          <w:rFonts w:ascii="Arial" w:hAnsi="Arial" w:cs="Arial"/>
          <w:sz w:val="24"/>
          <w:szCs w:val="24"/>
          <w:lang w:val="hr-HR"/>
        </w:rPr>
        <w:t xml:space="preserve">                       </w:t>
      </w:r>
      <w:r w:rsidRPr="00E10920">
        <w:rPr>
          <w:rFonts w:ascii="Arial" w:hAnsi="Arial" w:cs="Arial"/>
          <w:sz w:val="24"/>
          <w:szCs w:val="24"/>
        </w:rPr>
        <w:t xml:space="preserve">Željko </w:t>
      </w:r>
      <w:r w:rsidR="00D60A2E" w:rsidRPr="00E10920">
        <w:rPr>
          <w:rFonts w:ascii="Arial" w:hAnsi="Arial" w:cs="Arial"/>
          <w:sz w:val="24"/>
          <w:szCs w:val="24"/>
        </w:rPr>
        <w:t xml:space="preserve">Ružić </w:t>
      </w:r>
      <w:proofErr w:type="spellStart"/>
      <w:r w:rsidR="00D60A2E" w:rsidRPr="00E10920">
        <w:rPr>
          <w:rFonts w:ascii="Arial" w:hAnsi="Arial" w:cs="Arial"/>
          <w:sz w:val="24"/>
          <w:szCs w:val="24"/>
        </w:rPr>
        <w:t>v.r.</w:t>
      </w:r>
      <w:proofErr w:type="spellEnd"/>
    </w:p>
    <w:p w14:paraId="6810A3B1" w14:textId="77777777" w:rsidR="007E4FDD" w:rsidRPr="00E10920" w:rsidRDefault="007E4FDD" w:rsidP="007E4FDD">
      <w:pPr>
        <w:ind w:left="4248"/>
        <w:rPr>
          <w:rFonts w:ascii="Arial" w:hAnsi="Arial" w:cs="Arial"/>
          <w:sz w:val="24"/>
          <w:szCs w:val="24"/>
        </w:rPr>
      </w:pPr>
    </w:p>
    <w:p w14:paraId="6164BEB3" w14:textId="77777777" w:rsidR="007E4FDD" w:rsidRDefault="007E4FDD" w:rsidP="007E4FDD">
      <w:pPr>
        <w:ind w:left="4248"/>
        <w:rPr>
          <w:rFonts w:ascii="Arial" w:hAnsi="Arial" w:cs="Arial"/>
          <w:sz w:val="24"/>
          <w:szCs w:val="24"/>
        </w:rPr>
      </w:pPr>
    </w:p>
    <w:p w14:paraId="57315ED3" w14:textId="77777777" w:rsidR="00E10920" w:rsidRDefault="00E10920" w:rsidP="007E4FDD">
      <w:pPr>
        <w:ind w:left="4248"/>
        <w:rPr>
          <w:rFonts w:ascii="Arial" w:hAnsi="Arial" w:cs="Arial"/>
          <w:sz w:val="24"/>
          <w:szCs w:val="24"/>
        </w:rPr>
      </w:pPr>
    </w:p>
    <w:p w14:paraId="1F796B5A" w14:textId="77777777" w:rsidR="00E10920" w:rsidRDefault="00E10920" w:rsidP="007E4FDD">
      <w:pPr>
        <w:ind w:left="4248"/>
        <w:rPr>
          <w:rFonts w:ascii="Arial" w:hAnsi="Arial" w:cs="Arial"/>
          <w:sz w:val="24"/>
          <w:szCs w:val="24"/>
        </w:rPr>
      </w:pPr>
    </w:p>
    <w:p w14:paraId="07A5EA2B" w14:textId="77777777" w:rsidR="00E10920" w:rsidRPr="00E10920" w:rsidRDefault="00E10920" w:rsidP="007E4FDD">
      <w:pPr>
        <w:ind w:left="4248"/>
        <w:rPr>
          <w:rFonts w:ascii="Arial" w:hAnsi="Arial" w:cs="Arial"/>
          <w:sz w:val="24"/>
          <w:szCs w:val="24"/>
        </w:rPr>
      </w:pPr>
    </w:p>
    <w:p w14:paraId="70F4CD77" w14:textId="77777777" w:rsidR="007E4FDD" w:rsidRPr="002C5973" w:rsidRDefault="007E4FDD" w:rsidP="007E4FDD">
      <w:pPr>
        <w:jc w:val="center"/>
        <w:rPr>
          <w:rFonts w:ascii="Arial" w:hAnsi="Arial" w:cs="Arial"/>
          <w:sz w:val="24"/>
          <w:szCs w:val="24"/>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7E4FDD" w14:paraId="6349BA70" w14:textId="77777777" w:rsidTr="00D00E21">
        <w:trPr>
          <w:trHeight w:val="567"/>
        </w:trPr>
        <w:tc>
          <w:tcPr>
            <w:tcW w:w="5055" w:type="dxa"/>
            <w:gridSpan w:val="2"/>
            <w:vAlign w:val="center"/>
          </w:tcPr>
          <w:p w14:paraId="7A7B3268" w14:textId="77777777" w:rsidR="007E4FDD" w:rsidRDefault="007E4FDD" w:rsidP="00D00E21">
            <w:pPr>
              <w:autoSpaceDE w:val="0"/>
              <w:autoSpaceDN w:val="0"/>
              <w:adjustRightInd w:val="0"/>
              <w:jc w:val="center"/>
              <w:rPr>
                <w:rFonts w:ascii="Calibri" w:hAnsi="Calibri" w:cs="Calibri"/>
                <w:sz w:val="16"/>
                <w:szCs w:val="16"/>
              </w:rPr>
            </w:pPr>
            <w:r>
              <w:rPr>
                <w:rFonts w:ascii="Calibri" w:hAnsi="Calibri" w:cs="Calibri"/>
                <w:noProof/>
                <w:sz w:val="16"/>
                <w:szCs w:val="16"/>
              </w:rPr>
              <w:lastRenderedPageBreak/>
              <w:drawing>
                <wp:inline distT="0" distB="0" distL="0" distR="0" wp14:anchorId="18F7BE6D" wp14:editId="73510F4C">
                  <wp:extent cx="252000" cy="252000"/>
                  <wp:effectExtent l="0" t="0" r="0" b="0"/>
                  <wp:docPr id="1672925696" name="Picture 16729256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7E4FDD" w14:paraId="188FD508" w14:textId="77777777" w:rsidTr="00D00E21">
        <w:trPr>
          <w:trHeight w:val="1570"/>
        </w:trPr>
        <w:tc>
          <w:tcPr>
            <w:tcW w:w="279" w:type="dxa"/>
            <w:vAlign w:val="center"/>
          </w:tcPr>
          <w:p w14:paraId="1E8241DE" w14:textId="77777777" w:rsidR="007E4FDD" w:rsidRDefault="007E4FDD" w:rsidP="00D00E2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7C4BD31" wp14:editId="219AA78A">
                  <wp:extent cx="252000" cy="252000"/>
                  <wp:effectExtent l="0" t="0" r="0" b="0"/>
                  <wp:docPr id="1618841894" name="Picture 161884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62599B3"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REPUBLIKA HRVATSKA - REPUBBLICA DI CROAZIA</w:t>
            </w:r>
          </w:p>
          <w:p w14:paraId="6B861668"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ISTARSKA ŽUPANIJA - REGIONE ISTRIANA</w:t>
            </w:r>
          </w:p>
          <w:p w14:paraId="12167E55"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Općina Brtonigla-Verteneglio - Comune di Brtonigla-Verteneglio</w:t>
            </w:r>
          </w:p>
          <w:p w14:paraId="03F941BF"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OPĆINSKI NAČELNIK - IL SINDACO</w:t>
            </w:r>
          </w:p>
          <w:p w14:paraId="0C5BFF14"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 xml:space="preserve">52474 Brtonigla-Verteneglio, </w:t>
            </w:r>
            <w:proofErr w:type="spellStart"/>
            <w:r w:rsidRPr="007E4FDD">
              <w:rPr>
                <w:rFonts w:ascii="Calibri" w:hAnsi="Calibri" w:cs="Calibri"/>
                <w:sz w:val="16"/>
                <w:szCs w:val="16"/>
                <w:lang w:val="it-IT"/>
              </w:rPr>
              <w:t>Trg</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Sv</w:t>
            </w:r>
            <w:proofErr w:type="spellEnd"/>
            <w:r w:rsidRPr="007E4FDD">
              <w:rPr>
                <w:rFonts w:ascii="Calibri" w:hAnsi="Calibri" w:cs="Calibri"/>
                <w:sz w:val="16"/>
                <w:szCs w:val="16"/>
                <w:lang w:val="it-IT"/>
              </w:rPr>
              <w:t xml:space="preserve">. </w:t>
            </w:r>
            <w:proofErr w:type="spellStart"/>
            <w:r w:rsidRPr="007E4FDD">
              <w:rPr>
                <w:rFonts w:ascii="Calibri" w:hAnsi="Calibri" w:cs="Calibri"/>
                <w:sz w:val="16"/>
                <w:szCs w:val="16"/>
                <w:lang w:val="it-IT"/>
              </w:rPr>
              <w:t>Zenona</w:t>
            </w:r>
            <w:proofErr w:type="spellEnd"/>
            <w:r w:rsidRPr="007E4FDD">
              <w:rPr>
                <w:rFonts w:ascii="Calibri" w:hAnsi="Calibri" w:cs="Calibri"/>
                <w:sz w:val="16"/>
                <w:szCs w:val="16"/>
                <w:lang w:val="it-IT"/>
              </w:rPr>
              <w:t xml:space="preserve"> / Piazza S. Zenone 1</w:t>
            </w:r>
          </w:p>
          <w:p w14:paraId="405548B4"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Tel. &amp; Fax: +385 (0)52 774-174</w:t>
            </w:r>
          </w:p>
          <w:p w14:paraId="22D30233" w14:textId="77777777" w:rsidR="007E4FDD" w:rsidRPr="007E4FDD" w:rsidRDefault="007E4FDD" w:rsidP="00D00E21">
            <w:pPr>
              <w:autoSpaceDE w:val="0"/>
              <w:autoSpaceDN w:val="0"/>
              <w:adjustRightInd w:val="0"/>
              <w:rPr>
                <w:rFonts w:ascii="Calibri" w:hAnsi="Calibri" w:cs="Calibri"/>
                <w:sz w:val="16"/>
                <w:szCs w:val="16"/>
                <w:lang w:val="it-IT"/>
              </w:rPr>
            </w:pPr>
            <w:r w:rsidRPr="007E4FDD">
              <w:rPr>
                <w:rFonts w:ascii="Calibri" w:hAnsi="Calibri" w:cs="Calibri"/>
                <w:sz w:val="16"/>
                <w:szCs w:val="16"/>
                <w:lang w:val="it-IT"/>
              </w:rPr>
              <w:t xml:space="preserve">E-mail: </w:t>
            </w:r>
            <w:proofErr w:type="spellStart"/>
            <w:r w:rsidRPr="007E4FDD">
              <w:rPr>
                <w:rFonts w:ascii="Calibri" w:hAnsi="Calibri" w:cs="Calibri"/>
                <w:sz w:val="16"/>
                <w:szCs w:val="16"/>
                <w:lang w:val="it-IT"/>
              </w:rPr>
              <w:t>info@brtonigla-verteneglio.hr</w:t>
            </w:r>
            <w:proofErr w:type="spellEnd"/>
          </w:p>
          <w:p w14:paraId="14082C15" w14:textId="77777777" w:rsidR="007E4FDD" w:rsidRDefault="007E4FDD" w:rsidP="00D00E2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0EC5E9C" w14:textId="77777777" w:rsidR="007E4FDD" w:rsidRPr="002C5973" w:rsidRDefault="007E4FDD" w:rsidP="007E4FDD">
      <w:pPr>
        <w:rPr>
          <w:highlight w:val="yellow"/>
        </w:rPr>
      </w:pPr>
    </w:p>
    <w:p w14:paraId="66F6642E" w14:textId="77777777" w:rsidR="007E4FDD" w:rsidRPr="002C5973" w:rsidRDefault="007E4FDD" w:rsidP="007E4FDD">
      <w:pPr>
        <w:pStyle w:val="BodyText"/>
        <w:rPr>
          <w:rFonts w:ascii="Arial" w:hAnsi="Arial" w:cs="Arial"/>
          <w:b/>
          <w:szCs w:val="24"/>
        </w:rPr>
      </w:pPr>
      <w:bookmarkStart w:id="116" w:name="_Hlk159833124"/>
      <w:r w:rsidRPr="002C5973">
        <w:rPr>
          <w:rFonts w:ascii="Arial" w:hAnsi="Arial" w:cs="Arial"/>
          <w:szCs w:val="24"/>
        </w:rPr>
        <w:t xml:space="preserve">KLASA: </w:t>
      </w:r>
      <w:r w:rsidRPr="00690F06">
        <w:rPr>
          <w:rFonts w:ascii="Arial" w:hAnsi="Arial" w:cs="Arial"/>
          <w:szCs w:val="24"/>
        </w:rPr>
        <w:t>024-03/25-01/01</w:t>
      </w:r>
    </w:p>
    <w:p w14:paraId="156E2CED" w14:textId="77777777" w:rsidR="007E4FDD" w:rsidRPr="002C5973" w:rsidRDefault="007E4FDD" w:rsidP="007E4FDD">
      <w:pPr>
        <w:pStyle w:val="BodyText"/>
        <w:rPr>
          <w:rFonts w:ascii="Arial" w:hAnsi="Arial" w:cs="Arial"/>
          <w:b/>
          <w:szCs w:val="24"/>
        </w:rPr>
      </w:pPr>
      <w:r w:rsidRPr="002C5973">
        <w:rPr>
          <w:rFonts w:ascii="Arial" w:hAnsi="Arial" w:cs="Arial"/>
          <w:szCs w:val="24"/>
        </w:rPr>
        <w:t>URBROJ: 2163-13-04/03-2</w:t>
      </w:r>
      <w:r>
        <w:rPr>
          <w:rFonts w:ascii="Arial" w:hAnsi="Arial" w:cs="Arial"/>
          <w:szCs w:val="24"/>
        </w:rPr>
        <w:t>5</w:t>
      </w:r>
      <w:r w:rsidRPr="002C5973">
        <w:rPr>
          <w:rFonts w:ascii="Arial" w:hAnsi="Arial" w:cs="Arial"/>
          <w:szCs w:val="24"/>
        </w:rPr>
        <w:t xml:space="preserve">-01   </w:t>
      </w:r>
      <w:r>
        <w:rPr>
          <w:rFonts w:ascii="Arial" w:hAnsi="Arial" w:cs="Arial"/>
          <w:szCs w:val="24"/>
        </w:rPr>
        <w:t xml:space="preserve"> </w:t>
      </w:r>
    </w:p>
    <w:p w14:paraId="3EBE4F5F" w14:textId="77777777" w:rsidR="007E4FDD" w:rsidRPr="002C5973" w:rsidRDefault="007E4FDD" w:rsidP="007E4FDD">
      <w:pPr>
        <w:pStyle w:val="BodyText"/>
        <w:rPr>
          <w:rFonts w:ascii="Arial" w:hAnsi="Arial" w:cs="Arial"/>
          <w:b/>
          <w:szCs w:val="24"/>
        </w:rPr>
      </w:pPr>
      <w:r w:rsidRPr="002C5973">
        <w:rPr>
          <w:rFonts w:ascii="Arial" w:hAnsi="Arial" w:cs="Arial"/>
          <w:szCs w:val="24"/>
        </w:rPr>
        <w:t>Brtonigla-Verteneglio, 1</w:t>
      </w:r>
      <w:r>
        <w:rPr>
          <w:rFonts w:ascii="Arial" w:hAnsi="Arial" w:cs="Arial"/>
          <w:szCs w:val="24"/>
        </w:rPr>
        <w:t>2</w:t>
      </w:r>
      <w:r w:rsidRPr="002C5973">
        <w:rPr>
          <w:rFonts w:ascii="Arial" w:hAnsi="Arial" w:cs="Arial"/>
          <w:szCs w:val="24"/>
        </w:rPr>
        <w:t>.0</w:t>
      </w:r>
      <w:r>
        <w:rPr>
          <w:rFonts w:ascii="Arial" w:hAnsi="Arial" w:cs="Arial"/>
          <w:szCs w:val="24"/>
        </w:rPr>
        <w:t>3</w:t>
      </w:r>
      <w:r w:rsidRPr="002C5973">
        <w:rPr>
          <w:rFonts w:ascii="Arial" w:hAnsi="Arial" w:cs="Arial"/>
          <w:szCs w:val="24"/>
        </w:rPr>
        <w:t>.202</w:t>
      </w:r>
      <w:r>
        <w:rPr>
          <w:rFonts w:ascii="Arial" w:hAnsi="Arial" w:cs="Arial"/>
          <w:szCs w:val="24"/>
        </w:rPr>
        <w:t>5</w:t>
      </w:r>
      <w:r w:rsidRPr="002C5973">
        <w:rPr>
          <w:rFonts w:ascii="Arial" w:hAnsi="Arial" w:cs="Arial"/>
          <w:szCs w:val="24"/>
        </w:rPr>
        <w:t>. godine</w:t>
      </w:r>
    </w:p>
    <w:bookmarkEnd w:id="116"/>
    <w:p w14:paraId="25F7D019" w14:textId="77777777" w:rsidR="007E4FDD" w:rsidRPr="002C5973" w:rsidRDefault="007E4FDD" w:rsidP="007E4FDD">
      <w:pPr>
        <w:autoSpaceDE w:val="0"/>
        <w:autoSpaceDN w:val="0"/>
        <w:adjustRightInd w:val="0"/>
        <w:rPr>
          <w:rFonts w:ascii="Arial" w:hAnsi="Arial" w:cs="Arial"/>
          <w:bCs/>
          <w:sz w:val="24"/>
          <w:szCs w:val="24"/>
          <w:highlight w:val="yellow"/>
        </w:rPr>
      </w:pPr>
    </w:p>
    <w:p w14:paraId="2EF707BB" w14:textId="77777777" w:rsidR="007E4FDD" w:rsidRPr="007F4DF5" w:rsidRDefault="007E4FDD" w:rsidP="007E4FDD">
      <w:pPr>
        <w:autoSpaceDE w:val="0"/>
        <w:autoSpaceDN w:val="0"/>
        <w:adjustRightInd w:val="0"/>
        <w:rPr>
          <w:rFonts w:ascii="Arial" w:hAnsi="Arial" w:cs="Arial"/>
          <w:bCs/>
          <w:sz w:val="24"/>
          <w:szCs w:val="24"/>
        </w:rPr>
      </w:pPr>
    </w:p>
    <w:p w14:paraId="55F050B2" w14:textId="77777777" w:rsidR="007E4FDD" w:rsidRPr="007E4FDD" w:rsidRDefault="007E4FDD" w:rsidP="007E4FDD">
      <w:pPr>
        <w:autoSpaceDE w:val="0"/>
        <w:autoSpaceDN w:val="0"/>
        <w:adjustRightInd w:val="0"/>
        <w:ind w:firstLine="720"/>
        <w:jc w:val="both"/>
        <w:rPr>
          <w:rFonts w:ascii="Arial" w:hAnsi="Arial" w:cs="Arial"/>
          <w:bCs/>
          <w:sz w:val="24"/>
          <w:szCs w:val="24"/>
          <w:lang w:val="it-IT"/>
        </w:rPr>
      </w:pPr>
      <w:r w:rsidRPr="007E4FDD">
        <w:rPr>
          <w:rFonts w:ascii="Arial" w:hAnsi="Arial" w:cs="Arial"/>
          <w:bCs/>
          <w:sz w:val="24"/>
          <w:szCs w:val="24"/>
          <w:lang w:val="it-IT"/>
        </w:rPr>
        <w:t xml:space="preserve">Na </w:t>
      </w:r>
      <w:proofErr w:type="spellStart"/>
      <w:r w:rsidRPr="007E4FDD">
        <w:rPr>
          <w:rFonts w:ascii="Arial" w:hAnsi="Arial" w:cs="Arial"/>
          <w:bCs/>
          <w:sz w:val="24"/>
          <w:szCs w:val="24"/>
          <w:lang w:val="it-IT"/>
        </w:rPr>
        <w:t>temelju</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članaka</w:t>
      </w:r>
      <w:proofErr w:type="spellEnd"/>
      <w:r w:rsidRPr="007E4FDD">
        <w:rPr>
          <w:rFonts w:ascii="Arial" w:hAnsi="Arial" w:cs="Arial"/>
          <w:bCs/>
          <w:sz w:val="24"/>
          <w:szCs w:val="24"/>
          <w:lang w:val="it-IT"/>
        </w:rPr>
        <w:t xml:space="preserve"> 52. i 54. </w:t>
      </w:r>
      <w:proofErr w:type="spellStart"/>
      <w:r w:rsidRPr="007E4FDD">
        <w:rPr>
          <w:rFonts w:ascii="Arial" w:hAnsi="Arial" w:cs="Arial"/>
          <w:bCs/>
          <w:sz w:val="24"/>
          <w:szCs w:val="24"/>
          <w:lang w:val="it-IT"/>
        </w:rPr>
        <w:t>Statuta</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Općine</w:t>
      </w:r>
      <w:proofErr w:type="spellEnd"/>
      <w:r w:rsidRPr="007E4FDD">
        <w:rPr>
          <w:rFonts w:ascii="Arial" w:hAnsi="Arial" w:cs="Arial"/>
          <w:bCs/>
          <w:sz w:val="24"/>
          <w:szCs w:val="24"/>
          <w:lang w:val="it-IT"/>
        </w:rPr>
        <w:t xml:space="preserve"> Brtonigla-Verteneglio </w:t>
      </w:r>
      <w:r w:rsidRPr="007E4FDD">
        <w:rPr>
          <w:rFonts w:ascii="Arial" w:hAnsi="Arial" w:cs="Arial"/>
          <w:sz w:val="24"/>
          <w:szCs w:val="24"/>
          <w:lang w:val="it-IT"/>
        </w:rPr>
        <w:t>(</w:t>
      </w:r>
      <w:proofErr w:type="spellStart"/>
      <w:r w:rsidRPr="007E4FDD">
        <w:rPr>
          <w:rFonts w:ascii="Arial" w:hAnsi="Arial" w:cs="Arial"/>
          <w:sz w:val="24"/>
          <w:szCs w:val="24"/>
          <w:lang w:val="it-IT"/>
        </w:rPr>
        <w:t>Službene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broj</w:t>
      </w:r>
      <w:proofErr w:type="spellEnd"/>
      <w:r w:rsidRPr="007E4FDD">
        <w:rPr>
          <w:rFonts w:ascii="Arial" w:hAnsi="Arial" w:cs="Arial"/>
          <w:sz w:val="24"/>
          <w:szCs w:val="24"/>
          <w:lang w:val="it-IT"/>
        </w:rPr>
        <w:t xml:space="preserve"> 03/18, 03/21, 07/21-pročišćeni </w:t>
      </w:r>
      <w:proofErr w:type="spellStart"/>
      <w:proofErr w:type="gramStart"/>
      <w:r w:rsidRPr="007E4FDD">
        <w:rPr>
          <w:rFonts w:ascii="Arial" w:hAnsi="Arial" w:cs="Arial"/>
          <w:sz w:val="24"/>
          <w:szCs w:val="24"/>
          <w:lang w:val="it-IT"/>
        </w:rPr>
        <w:t>tekst</w:t>
      </w:r>
      <w:proofErr w:type="spellEnd"/>
      <w:r w:rsidRPr="007E4FDD">
        <w:rPr>
          <w:rFonts w:ascii="Arial" w:hAnsi="Arial" w:cs="Arial"/>
          <w:sz w:val="24"/>
          <w:szCs w:val="24"/>
          <w:lang w:val="it-IT"/>
        </w:rPr>
        <w:t xml:space="preserve">  i</w:t>
      </w:r>
      <w:proofErr w:type="gramEnd"/>
      <w:r w:rsidRPr="007E4FDD">
        <w:rPr>
          <w:rFonts w:ascii="Arial" w:hAnsi="Arial" w:cs="Arial"/>
          <w:sz w:val="24"/>
          <w:szCs w:val="24"/>
          <w:lang w:val="it-IT"/>
        </w:rPr>
        <w:t xml:space="preserve"> 16/22</w:t>
      </w:r>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Općinski</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načelnik</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Općine</w:t>
      </w:r>
      <w:proofErr w:type="spellEnd"/>
      <w:r w:rsidRPr="007E4FDD">
        <w:rPr>
          <w:rFonts w:ascii="Arial" w:hAnsi="Arial" w:cs="Arial"/>
          <w:bCs/>
          <w:sz w:val="24"/>
          <w:szCs w:val="24"/>
          <w:lang w:val="it-IT"/>
        </w:rPr>
        <w:t xml:space="preserve"> Brtonigla-Verteneglio </w:t>
      </w:r>
      <w:proofErr w:type="spellStart"/>
      <w:r w:rsidRPr="007E4FDD">
        <w:rPr>
          <w:rFonts w:ascii="Arial" w:hAnsi="Arial" w:cs="Arial"/>
          <w:bCs/>
          <w:sz w:val="24"/>
          <w:szCs w:val="24"/>
          <w:lang w:val="it-IT"/>
        </w:rPr>
        <w:t>donosi</w:t>
      </w:r>
      <w:proofErr w:type="spellEnd"/>
      <w:r w:rsidRPr="007E4FDD">
        <w:rPr>
          <w:rFonts w:ascii="Arial" w:hAnsi="Arial" w:cs="Arial"/>
          <w:bCs/>
          <w:sz w:val="24"/>
          <w:szCs w:val="24"/>
          <w:lang w:val="it-IT"/>
        </w:rPr>
        <w:t xml:space="preserve"> </w:t>
      </w:r>
    </w:p>
    <w:p w14:paraId="7F54AC9A" w14:textId="77777777" w:rsidR="007E4FDD" w:rsidRPr="007E4FDD" w:rsidRDefault="007E4FDD" w:rsidP="007E4FDD">
      <w:pPr>
        <w:autoSpaceDE w:val="0"/>
        <w:autoSpaceDN w:val="0"/>
        <w:adjustRightInd w:val="0"/>
        <w:rPr>
          <w:rFonts w:ascii="Arial" w:hAnsi="Arial" w:cs="Arial"/>
          <w:bCs/>
          <w:sz w:val="24"/>
          <w:szCs w:val="24"/>
          <w:lang w:val="it-IT"/>
        </w:rPr>
      </w:pPr>
    </w:p>
    <w:p w14:paraId="6E6E9E62" w14:textId="77777777" w:rsidR="007E4FDD" w:rsidRPr="007E4FDD" w:rsidRDefault="007E4FDD" w:rsidP="007E4FDD">
      <w:pPr>
        <w:autoSpaceDE w:val="0"/>
        <w:autoSpaceDN w:val="0"/>
        <w:adjustRightInd w:val="0"/>
        <w:rPr>
          <w:rFonts w:ascii="Arial" w:hAnsi="Arial" w:cs="Arial"/>
          <w:bCs/>
          <w:sz w:val="24"/>
          <w:szCs w:val="24"/>
          <w:lang w:val="it-IT"/>
        </w:rPr>
      </w:pPr>
    </w:p>
    <w:p w14:paraId="24BEFAFB" w14:textId="77777777" w:rsidR="007E4FDD" w:rsidRPr="007E4FDD" w:rsidRDefault="007E4FDD" w:rsidP="007E4FDD">
      <w:pPr>
        <w:autoSpaceDE w:val="0"/>
        <w:autoSpaceDN w:val="0"/>
        <w:adjustRightInd w:val="0"/>
        <w:rPr>
          <w:rFonts w:ascii="Arial" w:hAnsi="Arial" w:cs="Arial"/>
          <w:bCs/>
          <w:sz w:val="24"/>
          <w:szCs w:val="24"/>
          <w:lang w:val="it-IT"/>
        </w:rPr>
      </w:pPr>
    </w:p>
    <w:p w14:paraId="4DAF3FE1" w14:textId="77777777" w:rsidR="007E4FDD" w:rsidRPr="007E4FDD" w:rsidRDefault="007E4FDD" w:rsidP="007E4FDD">
      <w:pPr>
        <w:autoSpaceDE w:val="0"/>
        <w:autoSpaceDN w:val="0"/>
        <w:adjustRightInd w:val="0"/>
        <w:rPr>
          <w:rFonts w:ascii="Arial" w:hAnsi="Arial" w:cs="Arial"/>
          <w:bCs/>
          <w:sz w:val="24"/>
          <w:szCs w:val="24"/>
          <w:lang w:val="it-IT"/>
        </w:rPr>
      </w:pPr>
    </w:p>
    <w:p w14:paraId="57328CA1" w14:textId="77777777" w:rsidR="007E4FDD" w:rsidRPr="007E4FDD" w:rsidRDefault="007E4FDD" w:rsidP="007E4FDD">
      <w:pPr>
        <w:autoSpaceDE w:val="0"/>
        <w:autoSpaceDN w:val="0"/>
        <w:adjustRightInd w:val="0"/>
        <w:rPr>
          <w:rFonts w:ascii="Arial" w:hAnsi="Arial" w:cs="Arial"/>
          <w:bCs/>
          <w:sz w:val="24"/>
          <w:szCs w:val="24"/>
          <w:lang w:val="it-IT"/>
        </w:rPr>
      </w:pPr>
    </w:p>
    <w:p w14:paraId="4949D9EC" w14:textId="77777777" w:rsidR="007E4FDD" w:rsidRPr="007E4FDD" w:rsidRDefault="007E4FDD" w:rsidP="007E4FDD">
      <w:pPr>
        <w:autoSpaceDE w:val="0"/>
        <w:autoSpaceDN w:val="0"/>
        <w:adjustRightInd w:val="0"/>
        <w:jc w:val="center"/>
        <w:rPr>
          <w:rFonts w:ascii="Arial" w:hAnsi="Arial" w:cs="Arial"/>
          <w:b/>
          <w:bCs/>
          <w:sz w:val="36"/>
          <w:szCs w:val="36"/>
          <w:lang w:val="it-IT"/>
        </w:rPr>
      </w:pPr>
      <w:proofErr w:type="spellStart"/>
      <w:r w:rsidRPr="007E4FDD">
        <w:rPr>
          <w:rFonts w:ascii="Arial" w:hAnsi="Arial" w:cs="Arial"/>
          <w:b/>
          <w:bCs/>
          <w:sz w:val="36"/>
          <w:szCs w:val="36"/>
          <w:lang w:val="it-IT"/>
        </w:rPr>
        <w:t>Polugodišnje</w:t>
      </w:r>
      <w:proofErr w:type="spellEnd"/>
      <w:r w:rsidRPr="007E4FDD">
        <w:rPr>
          <w:rFonts w:ascii="Arial" w:hAnsi="Arial" w:cs="Arial"/>
          <w:b/>
          <w:bCs/>
          <w:sz w:val="36"/>
          <w:szCs w:val="36"/>
          <w:lang w:val="it-IT"/>
        </w:rPr>
        <w:t xml:space="preserve"> </w:t>
      </w:r>
      <w:proofErr w:type="spellStart"/>
      <w:r w:rsidRPr="007E4FDD">
        <w:rPr>
          <w:rFonts w:ascii="Arial" w:hAnsi="Arial" w:cs="Arial"/>
          <w:b/>
          <w:bCs/>
          <w:sz w:val="36"/>
          <w:szCs w:val="36"/>
          <w:lang w:val="it-IT"/>
        </w:rPr>
        <w:t>izvješće</w:t>
      </w:r>
      <w:proofErr w:type="spellEnd"/>
      <w:r w:rsidRPr="007E4FDD">
        <w:rPr>
          <w:rFonts w:ascii="Arial" w:hAnsi="Arial" w:cs="Arial"/>
          <w:b/>
          <w:bCs/>
          <w:sz w:val="36"/>
          <w:szCs w:val="36"/>
          <w:lang w:val="it-IT"/>
        </w:rPr>
        <w:t xml:space="preserve"> rada</w:t>
      </w:r>
    </w:p>
    <w:p w14:paraId="313A1FFB" w14:textId="77777777" w:rsidR="007E4FDD" w:rsidRPr="007E4FDD" w:rsidRDefault="007E4FDD" w:rsidP="007E4FDD">
      <w:pPr>
        <w:autoSpaceDE w:val="0"/>
        <w:autoSpaceDN w:val="0"/>
        <w:adjustRightInd w:val="0"/>
        <w:jc w:val="center"/>
        <w:rPr>
          <w:rFonts w:ascii="Arial" w:hAnsi="Arial" w:cs="Arial"/>
          <w:b/>
          <w:bCs/>
          <w:sz w:val="36"/>
          <w:szCs w:val="36"/>
          <w:lang w:val="it-IT"/>
        </w:rPr>
      </w:pPr>
      <w:proofErr w:type="spellStart"/>
      <w:r w:rsidRPr="007E4FDD">
        <w:rPr>
          <w:rFonts w:ascii="Arial" w:hAnsi="Arial" w:cs="Arial"/>
          <w:b/>
          <w:bCs/>
          <w:sz w:val="36"/>
          <w:szCs w:val="36"/>
          <w:lang w:val="it-IT"/>
        </w:rPr>
        <w:t>Općinskog</w:t>
      </w:r>
      <w:proofErr w:type="spellEnd"/>
      <w:r w:rsidRPr="007E4FDD">
        <w:rPr>
          <w:rFonts w:ascii="Arial" w:hAnsi="Arial" w:cs="Arial"/>
          <w:b/>
          <w:bCs/>
          <w:sz w:val="36"/>
          <w:szCs w:val="36"/>
          <w:lang w:val="it-IT"/>
        </w:rPr>
        <w:t xml:space="preserve"> </w:t>
      </w:r>
      <w:proofErr w:type="spellStart"/>
      <w:r w:rsidRPr="007E4FDD">
        <w:rPr>
          <w:rFonts w:ascii="Arial" w:hAnsi="Arial" w:cs="Arial"/>
          <w:b/>
          <w:bCs/>
          <w:sz w:val="36"/>
          <w:szCs w:val="36"/>
          <w:lang w:val="it-IT"/>
        </w:rPr>
        <w:t>načelnika</w:t>
      </w:r>
      <w:proofErr w:type="spellEnd"/>
    </w:p>
    <w:p w14:paraId="1DE9B395" w14:textId="77777777" w:rsidR="007E4FDD" w:rsidRPr="007E4FDD" w:rsidRDefault="007E4FDD" w:rsidP="007E4FDD">
      <w:pPr>
        <w:autoSpaceDE w:val="0"/>
        <w:autoSpaceDN w:val="0"/>
        <w:adjustRightInd w:val="0"/>
        <w:jc w:val="center"/>
        <w:rPr>
          <w:rFonts w:ascii="Arial" w:hAnsi="Arial" w:cs="Arial"/>
          <w:b/>
          <w:bCs/>
          <w:sz w:val="36"/>
          <w:szCs w:val="36"/>
          <w:lang w:val="it-IT"/>
        </w:rPr>
      </w:pPr>
    </w:p>
    <w:p w14:paraId="299B14FA" w14:textId="77777777" w:rsidR="007E4FDD" w:rsidRPr="007E4FDD" w:rsidRDefault="007E4FDD" w:rsidP="007E4FDD">
      <w:pPr>
        <w:autoSpaceDE w:val="0"/>
        <w:autoSpaceDN w:val="0"/>
        <w:adjustRightInd w:val="0"/>
        <w:rPr>
          <w:rFonts w:ascii="Arial" w:hAnsi="Arial" w:cs="Arial"/>
          <w:b/>
          <w:bCs/>
          <w:sz w:val="36"/>
          <w:szCs w:val="36"/>
          <w:lang w:val="it-IT"/>
        </w:rPr>
      </w:pPr>
    </w:p>
    <w:p w14:paraId="3D8076FD" w14:textId="77777777" w:rsidR="007E4FDD" w:rsidRPr="007E4FDD" w:rsidRDefault="007E4FDD" w:rsidP="007E4FDD">
      <w:pPr>
        <w:autoSpaceDE w:val="0"/>
        <w:autoSpaceDN w:val="0"/>
        <w:adjustRightInd w:val="0"/>
        <w:jc w:val="center"/>
        <w:rPr>
          <w:rFonts w:ascii="Arial" w:hAnsi="Arial" w:cs="Arial"/>
          <w:b/>
          <w:bCs/>
          <w:sz w:val="36"/>
          <w:szCs w:val="36"/>
          <w:lang w:val="it-IT"/>
        </w:rPr>
      </w:pPr>
    </w:p>
    <w:p w14:paraId="04619C49" w14:textId="77777777" w:rsidR="007E4FDD" w:rsidRPr="007E4FDD" w:rsidRDefault="007E4FDD" w:rsidP="007E4FDD">
      <w:pPr>
        <w:autoSpaceDE w:val="0"/>
        <w:autoSpaceDN w:val="0"/>
        <w:adjustRightInd w:val="0"/>
        <w:jc w:val="center"/>
        <w:rPr>
          <w:rFonts w:ascii="Arial" w:hAnsi="Arial" w:cs="Arial"/>
          <w:b/>
          <w:bCs/>
          <w:i/>
          <w:sz w:val="28"/>
          <w:szCs w:val="28"/>
          <w:lang w:val="it-IT"/>
        </w:rPr>
      </w:pPr>
      <w:r w:rsidRPr="007E4FDD">
        <w:rPr>
          <w:rFonts w:ascii="Arial" w:hAnsi="Arial" w:cs="Arial"/>
          <w:b/>
          <w:bCs/>
          <w:sz w:val="28"/>
          <w:szCs w:val="28"/>
          <w:lang w:val="it-IT"/>
        </w:rPr>
        <w:t xml:space="preserve">za </w:t>
      </w:r>
      <w:proofErr w:type="spellStart"/>
      <w:r w:rsidRPr="007E4FDD">
        <w:rPr>
          <w:rFonts w:ascii="Arial" w:hAnsi="Arial" w:cs="Arial"/>
          <w:b/>
          <w:bCs/>
          <w:sz w:val="28"/>
          <w:szCs w:val="28"/>
          <w:lang w:val="it-IT"/>
        </w:rPr>
        <w:t>razdoblje</w:t>
      </w:r>
      <w:proofErr w:type="spellEnd"/>
      <w:r w:rsidRPr="007E4FDD">
        <w:rPr>
          <w:rFonts w:ascii="Arial" w:hAnsi="Arial" w:cs="Arial"/>
          <w:b/>
          <w:bCs/>
          <w:sz w:val="28"/>
          <w:szCs w:val="28"/>
          <w:lang w:val="it-IT"/>
        </w:rPr>
        <w:t xml:space="preserve"> 01.07.2024. – 31.12.2024. godine</w:t>
      </w:r>
    </w:p>
    <w:p w14:paraId="2FB53DDD" w14:textId="77777777" w:rsidR="007E4FDD" w:rsidRPr="007E4FDD" w:rsidRDefault="007E4FDD" w:rsidP="007E4FDD">
      <w:pPr>
        <w:autoSpaceDE w:val="0"/>
        <w:autoSpaceDN w:val="0"/>
        <w:adjustRightInd w:val="0"/>
        <w:jc w:val="center"/>
        <w:rPr>
          <w:rFonts w:ascii="Arial" w:hAnsi="Arial" w:cs="Arial"/>
          <w:b/>
          <w:bCs/>
          <w:i/>
          <w:sz w:val="28"/>
          <w:szCs w:val="28"/>
          <w:lang w:val="it-IT"/>
        </w:rPr>
      </w:pPr>
    </w:p>
    <w:p w14:paraId="57131A9B" w14:textId="77777777" w:rsidR="007E4FDD" w:rsidRPr="007E4FDD" w:rsidRDefault="007E4FDD" w:rsidP="007E4FDD">
      <w:pPr>
        <w:autoSpaceDE w:val="0"/>
        <w:autoSpaceDN w:val="0"/>
        <w:adjustRightInd w:val="0"/>
        <w:jc w:val="center"/>
        <w:rPr>
          <w:rFonts w:ascii="Arial" w:hAnsi="Arial" w:cs="Arial"/>
          <w:b/>
          <w:bCs/>
          <w:i/>
          <w:sz w:val="24"/>
          <w:szCs w:val="24"/>
          <w:lang w:val="it-IT"/>
        </w:rPr>
      </w:pPr>
    </w:p>
    <w:p w14:paraId="12F0858D" w14:textId="77777777" w:rsidR="007E4FDD" w:rsidRPr="007E4FDD" w:rsidRDefault="007E4FDD" w:rsidP="007E4FDD">
      <w:pPr>
        <w:autoSpaceDE w:val="0"/>
        <w:autoSpaceDN w:val="0"/>
        <w:adjustRightInd w:val="0"/>
        <w:jc w:val="center"/>
        <w:rPr>
          <w:rFonts w:ascii="Arial" w:hAnsi="Arial" w:cs="Arial"/>
          <w:b/>
          <w:bCs/>
          <w:i/>
          <w:sz w:val="24"/>
          <w:szCs w:val="24"/>
          <w:lang w:val="it-IT"/>
        </w:rPr>
      </w:pPr>
    </w:p>
    <w:p w14:paraId="30403283" w14:textId="77777777" w:rsidR="007E4FDD" w:rsidRPr="009E2C03" w:rsidRDefault="007E4FDD" w:rsidP="007E4FDD">
      <w:pPr>
        <w:autoSpaceDE w:val="0"/>
        <w:autoSpaceDN w:val="0"/>
        <w:adjustRightInd w:val="0"/>
        <w:jc w:val="center"/>
        <w:rPr>
          <w:rFonts w:ascii="Arial" w:hAnsi="Arial" w:cs="Arial"/>
          <w:b/>
          <w:bCs/>
          <w:sz w:val="24"/>
          <w:szCs w:val="24"/>
        </w:rPr>
      </w:pPr>
      <w:r w:rsidRPr="009E2C03">
        <w:rPr>
          <w:rFonts w:ascii="Arial" w:hAnsi="Arial" w:cs="Arial"/>
          <w:b/>
          <w:bCs/>
          <w:noProof/>
          <w:sz w:val="24"/>
          <w:szCs w:val="24"/>
        </w:rPr>
        <w:drawing>
          <wp:inline distT="0" distB="0" distL="0" distR="0" wp14:anchorId="451A2F73" wp14:editId="189B3236">
            <wp:extent cx="1345721" cy="1844607"/>
            <wp:effectExtent l="0" t="0" r="6985" b="3810"/>
            <wp:docPr id="427033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352035" cy="1853262"/>
                    </a:xfrm>
                    <a:prstGeom prst="rect">
                      <a:avLst/>
                    </a:prstGeom>
                    <a:noFill/>
                    <a:ln>
                      <a:noFill/>
                    </a:ln>
                  </pic:spPr>
                </pic:pic>
              </a:graphicData>
            </a:graphic>
          </wp:inline>
        </w:drawing>
      </w:r>
    </w:p>
    <w:p w14:paraId="29DE9F96" w14:textId="77777777" w:rsidR="007E4FDD" w:rsidRPr="007F4DF5" w:rsidRDefault="007E4FDD" w:rsidP="007E4FDD">
      <w:pPr>
        <w:autoSpaceDE w:val="0"/>
        <w:autoSpaceDN w:val="0"/>
        <w:adjustRightInd w:val="0"/>
        <w:jc w:val="center"/>
        <w:rPr>
          <w:rFonts w:ascii="Arial" w:hAnsi="Arial" w:cs="Arial"/>
          <w:b/>
          <w:bCs/>
          <w:sz w:val="24"/>
          <w:szCs w:val="24"/>
        </w:rPr>
      </w:pPr>
    </w:p>
    <w:p w14:paraId="5C9D08B8" w14:textId="77777777" w:rsidR="007E4FDD" w:rsidRPr="007F4DF5" w:rsidRDefault="007E4FDD" w:rsidP="007E4FDD">
      <w:pPr>
        <w:autoSpaceDE w:val="0"/>
        <w:autoSpaceDN w:val="0"/>
        <w:adjustRightInd w:val="0"/>
        <w:jc w:val="center"/>
        <w:rPr>
          <w:rFonts w:ascii="Arial" w:hAnsi="Arial" w:cs="Arial"/>
          <w:b/>
          <w:bCs/>
          <w:sz w:val="24"/>
          <w:szCs w:val="24"/>
        </w:rPr>
      </w:pPr>
    </w:p>
    <w:p w14:paraId="0F6462C6" w14:textId="77777777" w:rsidR="007E4FDD" w:rsidRPr="007F4DF5" w:rsidRDefault="007E4FDD" w:rsidP="007E4FDD">
      <w:pPr>
        <w:autoSpaceDE w:val="0"/>
        <w:autoSpaceDN w:val="0"/>
        <w:adjustRightInd w:val="0"/>
        <w:rPr>
          <w:rFonts w:ascii="Arial" w:hAnsi="Arial" w:cs="Arial"/>
          <w:b/>
          <w:bCs/>
          <w:sz w:val="24"/>
          <w:szCs w:val="24"/>
        </w:rPr>
      </w:pPr>
    </w:p>
    <w:p w14:paraId="7F968857" w14:textId="77777777" w:rsidR="007E4FDD" w:rsidRPr="007F4DF5" w:rsidRDefault="007E4FDD" w:rsidP="007E4FDD">
      <w:pPr>
        <w:autoSpaceDE w:val="0"/>
        <w:autoSpaceDN w:val="0"/>
        <w:adjustRightInd w:val="0"/>
        <w:rPr>
          <w:rFonts w:ascii="Arial" w:hAnsi="Arial" w:cs="Arial"/>
          <w:b/>
          <w:bCs/>
          <w:i/>
          <w:sz w:val="28"/>
          <w:szCs w:val="28"/>
        </w:rPr>
      </w:pPr>
      <w:proofErr w:type="spellStart"/>
      <w:r w:rsidRPr="007F4DF5">
        <w:rPr>
          <w:rFonts w:ascii="Arial" w:hAnsi="Arial" w:cs="Arial"/>
          <w:b/>
          <w:bCs/>
          <w:sz w:val="28"/>
          <w:szCs w:val="28"/>
        </w:rPr>
        <w:lastRenderedPageBreak/>
        <w:t>Uvod</w:t>
      </w:r>
      <w:proofErr w:type="spellEnd"/>
      <w:r w:rsidRPr="007F4DF5">
        <w:rPr>
          <w:rFonts w:ascii="Arial" w:hAnsi="Arial" w:cs="Arial"/>
          <w:b/>
          <w:bCs/>
          <w:sz w:val="28"/>
          <w:szCs w:val="28"/>
        </w:rPr>
        <w:t xml:space="preserve"> </w:t>
      </w:r>
      <w:proofErr w:type="spellStart"/>
      <w:r w:rsidRPr="007F4DF5">
        <w:rPr>
          <w:rFonts w:ascii="Arial" w:hAnsi="Arial" w:cs="Arial"/>
          <w:b/>
          <w:bCs/>
          <w:sz w:val="28"/>
          <w:szCs w:val="28"/>
        </w:rPr>
        <w:t>Općinskog</w:t>
      </w:r>
      <w:proofErr w:type="spellEnd"/>
      <w:r w:rsidRPr="007F4DF5">
        <w:rPr>
          <w:rFonts w:ascii="Arial" w:hAnsi="Arial" w:cs="Arial"/>
          <w:b/>
          <w:bCs/>
          <w:sz w:val="28"/>
          <w:szCs w:val="28"/>
        </w:rPr>
        <w:t xml:space="preserve"> </w:t>
      </w:r>
      <w:proofErr w:type="spellStart"/>
      <w:r w:rsidRPr="007F4DF5">
        <w:rPr>
          <w:rFonts w:ascii="Arial" w:hAnsi="Arial" w:cs="Arial"/>
          <w:b/>
          <w:bCs/>
          <w:sz w:val="28"/>
          <w:szCs w:val="28"/>
        </w:rPr>
        <w:t>načelnika</w:t>
      </w:r>
      <w:proofErr w:type="spellEnd"/>
      <w:r w:rsidRPr="007F4DF5">
        <w:rPr>
          <w:rFonts w:ascii="Arial" w:hAnsi="Arial" w:cs="Arial"/>
          <w:b/>
          <w:bCs/>
          <w:sz w:val="28"/>
          <w:szCs w:val="28"/>
        </w:rPr>
        <w:t xml:space="preserve"> </w:t>
      </w:r>
    </w:p>
    <w:p w14:paraId="4CF9806B" w14:textId="77777777" w:rsidR="007E4FDD" w:rsidRPr="007F4DF5" w:rsidRDefault="007E4FDD" w:rsidP="007E4FDD">
      <w:pPr>
        <w:autoSpaceDE w:val="0"/>
        <w:autoSpaceDN w:val="0"/>
        <w:adjustRightInd w:val="0"/>
        <w:rPr>
          <w:rFonts w:ascii="Arial" w:hAnsi="Arial" w:cs="Arial"/>
          <w:b/>
          <w:bCs/>
          <w:sz w:val="24"/>
          <w:szCs w:val="24"/>
        </w:rPr>
      </w:pPr>
    </w:p>
    <w:p w14:paraId="1AC06ACE" w14:textId="77777777" w:rsidR="007E4FDD" w:rsidRPr="007F4DF5" w:rsidRDefault="007E4FDD" w:rsidP="007E4FDD">
      <w:pPr>
        <w:autoSpaceDE w:val="0"/>
        <w:autoSpaceDN w:val="0"/>
        <w:adjustRightInd w:val="0"/>
        <w:rPr>
          <w:rFonts w:ascii="Arial" w:hAnsi="Arial" w:cs="Arial"/>
          <w:b/>
          <w:bCs/>
          <w:sz w:val="24"/>
          <w:szCs w:val="24"/>
        </w:rPr>
      </w:pPr>
    </w:p>
    <w:p w14:paraId="62CE23D2" w14:textId="77777777" w:rsidR="007E4FDD" w:rsidRPr="002A0217" w:rsidRDefault="007E4FDD" w:rsidP="007E4FDD">
      <w:pPr>
        <w:autoSpaceDE w:val="0"/>
        <w:autoSpaceDN w:val="0"/>
        <w:adjustRightInd w:val="0"/>
        <w:rPr>
          <w:rFonts w:ascii="Arial" w:hAnsi="Arial" w:cs="Arial"/>
          <w:sz w:val="24"/>
          <w:szCs w:val="24"/>
        </w:rPr>
      </w:pPr>
      <w:r w:rsidRPr="007F4DF5">
        <w:rPr>
          <w:rFonts w:ascii="Arial" w:hAnsi="Arial" w:cs="Arial"/>
          <w:b/>
          <w:bCs/>
          <w:sz w:val="24"/>
          <w:szCs w:val="24"/>
        </w:rPr>
        <w:tab/>
      </w:r>
      <w:proofErr w:type="spellStart"/>
      <w:r w:rsidRPr="007F4DF5">
        <w:rPr>
          <w:rFonts w:ascii="Arial" w:hAnsi="Arial" w:cs="Arial"/>
          <w:sz w:val="24"/>
          <w:szCs w:val="24"/>
        </w:rPr>
        <w:t>Poštovani</w:t>
      </w:r>
      <w:proofErr w:type="spellEnd"/>
      <w:r w:rsidRPr="007F4DF5">
        <w:rPr>
          <w:rFonts w:ascii="Arial" w:hAnsi="Arial" w:cs="Arial"/>
          <w:sz w:val="24"/>
          <w:szCs w:val="24"/>
        </w:rPr>
        <w:t xml:space="preserve"> </w:t>
      </w:r>
      <w:proofErr w:type="spellStart"/>
      <w:r w:rsidRPr="007F4DF5">
        <w:rPr>
          <w:rFonts w:ascii="Arial" w:hAnsi="Arial" w:cs="Arial"/>
          <w:sz w:val="24"/>
          <w:szCs w:val="24"/>
        </w:rPr>
        <w:t>vijećnici</w:t>
      </w:r>
      <w:proofErr w:type="spellEnd"/>
      <w:r w:rsidRPr="007F4DF5">
        <w:rPr>
          <w:rFonts w:ascii="Arial" w:hAnsi="Arial" w:cs="Arial"/>
          <w:sz w:val="24"/>
          <w:szCs w:val="24"/>
        </w:rPr>
        <w:t xml:space="preserve"> </w:t>
      </w:r>
      <w:proofErr w:type="spellStart"/>
      <w:r w:rsidRPr="007F4DF5">
        <w:rPr>
          <w:rFonts w:ascii="Arial" w:hAnsi="Arial" w:cs="Arial"/>
          <w:sz w:val="24"/>
          <w:szCs w:val="24"/>
        </w:rPr>
        <w:t>Općine</w:t>
      </w:r>
      <w:proofErr w:type="spellEnd"/>
      <w:r w:rsidRPr="007F4DF5">
        <w:rPr>
          <w:rFonts w:ascii="Arial" w:hAnsi="Arial" w:cs="Arial"/>
          <w:sz w:val="24"/>
          <w:szCs w:val="24"/>
        </w:rPr>
        <w:t xml:space="preserve"> Brtonigla-Verteneglio,</w:t>
      </w:r>
    </w:p>
    <w:p w14:paraId="194117F7" w14:textId="77777777" w:rsidR="007E4FDD" w:rsidRPr="008B5065" w:rsidRDefault="007E4FDD" w:rsidP="007E4FDD">
      <w:pPr>
        <w:autoSpaceDE w:val="0"/>
        <w:autoSpaceDN w:val="0"/>
        <w:adjustRightInd w:val="0"/>
        <w:ind w:firstLine="708"/>
        <w:jc w:val="both"/>
        <w:rPr>
          <w:rFonts w:ascii="Arial" w:hAnsi="Arial" w:cs="Arial"/>
          <w:sz w:val="24"/>
          <w:szCs w:val="24"/>
        </w:rPr>
      </w:pPr>
    </w:p>
    <w:p w14:paraId="71412F0D" w14:textId="77777777" w:rsidR="007E4FDD" w:rsidRPr="00690F06" w:rsidRDefault="007E4FDD" w:rsidP="007E4FDD">
      <w:pPr>
        <w:autoSpaceDE w:val="0"/>
        <w:autoSpaceDN w:val="0"/>
        <w:adjustRightInd w:val="0"/>
        <w:ind w:firstLine="708"/>
        <w:jc w:val="both"/>
        <w:rPr>
          <w:rFonts w:ascii="Arial" w:hAnsi="Arial" w:cs="Arial"/>
          <w:sz w:val="24"/>
          <w:szCs w:val="24"/>
        </w:rPr>
      </w:pPr>
      <w:proofErr w:type="spellStart"/>
      <w:r w:rsidRPr="00690F06">
        <w:rPr>
          <w:rFonts w:ascii="Arial" w:hAnsi="Arial" w:cs="Arial"/>
          <w:sz w:val="24"/>
          <w:szCs w:val="24"/>
        </w:rPr>
        <w:t>Kontinuirano</w:t>
      </w:r>
      <w:proofErr w:type="spellEnd"/>
      <w:r w:rsidRPr="00690F06">
        <w:rPr>
          <w:rFonts w:ascii="Arial" w:hAnsi="Arial" w:cs="Arial"/>
          <w:sz w:val="24"/>
          <w:szCs w:val="24"/>
        </w:rPr>
        <w:t xml:space="preserve"> </w:t>
      </w:r>
      <w:proofErr w:type="spellStart"/>
      <w:r w:rsidRPr="00690F06">
        <w:rPr>
          <w:rFonts w:ascii="Arial" w:hAnsi="Arial" w:cs="Arial"/>
          <w:sz w:val="24"/>
          <w:szCs w:val="24"/>
        </w:rPr>
        <w:t>radimo</w:t>
      </w:r>
      <w:proofErr w:type="spellEnd"/>
      <w:r w:rsidRPr="00690F06">
        <w:rPr>
          <w:rFonts w:ascii="Arial" w:hAnsi="Arial" w:cs="Arial"/>
          <w:sz w:val="24"/>
          <w:szCs w:val="24"/>
        </w:rPr>
        <w:t xml:space="preserve"> </w:t>
      </w:r>
      <w:proofErr w:type="spellStart"/>
      <w:r w:rsidRPr="00690F06">
        <w:rPr>
          <w:rFonts w:ascii="Arial" w:hAnsi="Arial" w:cs="Arial"/>
          <w:sz w:val="24"/>
          <w:szCs w:val="24"/>
        </w:rPr>
        <w:t>na</w:t>
      </w:r>
      <w:proofErr w:type="spellEnd"/>
      <w:r w:rsidRPr="00690F06">
        <w:rPr>
          <w:rFonts w:ascii="Arial" w:hAnsi="Arial" w:cs="Arial"/>
          <w:sz w:val="24"/>
          <w:szCs w:val="24"/>
        </w:rPr>
        <w:t xml:space="preserve"> </w:t>
      </w:r>
      <w:proofErr w:type="spellStart"/>
      <w:r w:rsidRPr="00690F06">
        <w:rPr>
          <w:rFonts w:ascii="Arial" w:hAnsi="Arial" w:cs="Arial"/>
          <w:sz w:val="24"/>
          <w:szCs w:val="24"/>
        </w:rPr>
        <w:t>poboljšanju</w:t>
      </w:r>
      <w:proofErr w:type="spellEnd"/>
      <w:r w:rsidRPr="00690F06">
        <w:rPr>
          <w:rFonts w:ascii="Arial" w:hAnsi="Arial" w:cs="Arial"/>
          <w:sz w:val="24"/>
          <w:szCs w:val="24"/>
        </w:rPr>
        <w:t xml:space="preserve"> </w:t>
      </w:r>
      <w:proofErr w:type="spellStart"/>
      <w:r w:rsidRPr="00690F06">
        <w:rPr>
          <w:rFonts w:ascii="Arial" w:hAnsi="Arial" w:cs="Arial"/>
          <w:sz w:val="24"/>
          <w:szCs w:val="24"/>
        </w:rPr>
        <w:t>kvalitete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standarda</w:t>
      </w:r>
      <w:proofErr w:type="spellEnd"/>
      <w:r w:rsidRPr="00690F06">
        <w:rPr>
          <w:rFonts w:ascii="Arial" w:hAnsi="Arial" w:cs="Arial"/>
          <w:sz w:val="24"/>
          <w:szCs w:val="24"/>
        </w:rPr>
        <w:t xml:space="preserve"> </w:t>
      </w:r>
      <w:proofErr w:type="spellStart"/>
      <w:r w:rsidRPr="00690F06">
        <w:rPr>
          <w:rFonts w:ascii="Arial" w:hAnsi="Arial" w:cs="Arial"/>
          <w:sz w:val="24"/>
          <w:szCs w:val="24"/>
        </w:rPr>
        <w:t>usluga</w:t>
      </w:r>
      <w:proofErr w:type="spellEnd"/>
      <w:r w:rsidRPr="00690F06">
        <w:rPr>
          <w:rFonts w:ascii="Arial" w:hAnsi="Arial" w:cs="Arial"/>
          <w:sz w:val="24"/>
          <w:szCs w:val="24"/>
        </w:rPr>
        <w:t xml:space="preserve"> u </w:t>
      </w:r>
      <w:proofErr w:type="spellStart"/>
      <w:r w:rsidRPr="00690F06">
        <w:rPr>
          <w:rFonts w:ascii="Arial" w:hAnsi="Arial" w:cs="Arial"/>
          <w:sz w:val="24"/>
          <w:szCs w:val="24"/>
        </w:rPr>
        <w:t>svim</w:t>
      </w:r>
      <w:proofErr w:type="spellEnd"/>
      <w:r w:rsidRPr="00690F06">
        <w:rPr>
          <w:rFonts w:ascii="Arial" w:hAnsi="Arial" w:cs="Arial"/>
          <w:sz w:val="24"/>
          <w:szCs w:val="24"/>
        </w:rPr>
        <w:t xml:space="preserve"> </w:t>
      </w:r>
      <w:proofErr w:type="spellStart"/>
      <w:r w:rsidRPr="00690F06">
        <w:rPr>
          <w:rFonts w:ascii="Arial" w:hAnsi="Arial" w:cs="Arial"/>
          <w:sz w:val="24"/>
          <w:szCs w:val="24"/>
        </w:rPr>
        <w:t>područjima</w:t>
      </w:r>
      <w:proofErr w:type="spellEnd"/>
      <w:r w:rsidRPr="00690F06">
        <w:rPr>
          <w:rFonts w:ascii="Arial" w:hAnsi="Arial" w:cs="Arial"/>
          <w:sz w:val="24"/>
          <w:szCs w:val="24"/>
        </w:rPr>
        <w:t xml:space="preserve"> </w:t>
      </w:r>
      <w:proofErr w:type="spellStart"/>
      <w:r w:rsidRPr="00690F06">
        <w:rPr>
          <w:rFonts w:ascii="Arial" w:hAnsi="Arial" w:cs="Arial"/>
          <w:sz w:val="24"/>
          <w:szCs w:val="24"/>
        </w:rPr>
        <w:t>kako</w:t>
      </w:r>
      <w:proofErr w:type="spellEnd"/>
      <w:r w:rsidRPr="00690F06">
        <w:rPr>
          <w:rFonts w:ascii="Arial" w:hAnsi="Arial" w:cs="Arial"/>
          <w:sz w:val="24"/>
          <w:szCs w:val="24"/>
        </w:rPr>
        <w:t xml:space="preserve"> </w:t>
      </w:r>
      <w:proofErr w:type="spellStart"/>
      <w:r w:rsidRPr="00690F06">
        <w:rPr>
          <w:rFonts w:ascii="Arial" w:hAnsi="Arial" w:cs="Arial"/>
          <w:sz w:val="24"/>
          <w:szCs w:val="24"/>
        </w:rPr>
        <w:t>bismo</w:t>
      </w:r>
      <w:proofErr w:type="spellEnd"/>
      <w:r w:rsidRPr="00690F06">
        <w:rPr>
          <w:rFonts w:ascii="Arial" w:hAnsi="Arial" w:cs="Arial"/>
          <w:sz w:val="24"/>
          <w:szCs w:val="24"/>
        </w:rPr>
        <w:t xml:space="preserve"> </w:t>
      </w:r>
      <w:proofErr w:type="spellStart"/>
      <w:r w:rsidRPr="00690F06">
        <w:rPr>
          <w:rFonts w:ascii="Arial" w:hAnsi="Arial" w:cs="Arial"/>
          <w:sz w:val="24"/>
          <w:szCs w:val="24"/>
        </w:rPr>
        <w:t>ispunili</w:t>
      </w:r>
      <w:proofErr w:type="spellEnd"/>
      <w:r w:rsidRPr="00690F06">
        <w:rPr>
          <w:rFonts w:ascii="Arial" w:hAnsi="Arial" w:cs="Arial"/>
          <w:sz w:val="24"/>
          <w:szCs w:val="24"/>
        </w:rPr>
        <w:t xml:space="preserve"> </w:t>
      </w:r>
      <w:proofErr w:type="spellStart"/>
      <w:r w:rsidRPr="00690F06">
        <w:rPr>
          <w:rFonts w:ascii="Arial" w:hAnsi="Arial" w:cs="Arial"/>
          <w:sz w:val="24"/>
          <w:szCs w:val="24"/>
        </w:rPr>
        <w:t>potrebe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očekivanja</w:t>
      </w:r>
      <w:proofErr w:type="spellEnd"/>
      <w:r w:rsidRPr="00690F06">
        <w:rPr>
          <w:rFonts w:ascii="Arial" w:hAnsi="Arial" w:cs="Arial"/>
          <w:sz w:val="24"/>
          <w:szCs w:val="24"/>
        </w:rPr>
        <w:t xml:space="preserve"> </w:t>
      </w:r>
      <w:proofErr w:type="spellStart"/>
      <w:r w:rsidRPr="00690F06">
        <w:rPr>
          <w:rFonts w:ascii="Arial" w:hAnsi="Arial" w:cs="Arial"/>
          <w:sz w:val="24"/>
          <w:szCs w:val="24"/>
        </w:rPr>
        <w:t>naših</w:t>
      </w:r>
      <w:proofErr w:type="spellEnd"/>
      <w:r w:rsidRPr="00690F06">
        <w:rPr>
          <w:rFonts w:ascii="Arial" w:hAnsi="Arial" w:cs="Arial"/>
          <w:sz w:val="24"/>
          <w:szCs w:val="24"/>
        </w:rPr>
        <w:t xml:space="preserve"> </w:t>
      </w:r>
      <w:proofErr w:type="spellStart"/>
      <w:r w:rsidRPr="00690F06">
        <w:rPr>
          <w:rFonts w:ascii="Arial" w:hAnsi="Arial" w:cs="Arial"/>
          <w:sz w:val="24"/>
          <w:szCs w:val="24"/>
        </w:rPr>
        <w:t>građana</w:t>
      </w:r>
      <w:proofErr w:type="spellEnd"/>
      <w:r w:rsidRPr="00690F06">
        <w:rPr>
          <w:rFonts w:ascii="Arial" w:hAnsi="Arial" w:cs="Arial"/>
          <w:sz w:val="24"/>
          <w:szCs w:val="24"/>
        </w:rPr>
        <w:t xml:space="preserve">, </w:t>
      </w:r>
      <w:proofErr w:type="spellStart"/>
      <w:r w:rsidRPr="00690F06">
        <w:rPr>
          <w:rFonts w:ascii="Arial" w:hAnsi="Arial" w:cs="Arial"/>
          <w:sz w:val="24"/>
          <w:szCs w:val="24"/>
        </w:rPr>
        <w:t>kojima</w:t>
      </w:r>
      <w:proofErr w:type="spellEnd"/>
      <w:r w:rsidRPr="00690F06">
        <w:rPr>
          <w:rFonts w:ascii="Arial" w:hAnsi="Arial" w:cs="Arial"/>
          <w:sz w:val="24"/>
          <w:szCs w:val="24"/>
        </w:rPr>
        <w:t xml:space="preserve"> </w:t>
      </w:r>
      <w:proofErr w:type="spellStart"/>
      <w:r w:rsidRPr="00690F06">
        <w:rPr>
          <w:rFonts w:ascii="Arial" w:hAnsi="Arial" w:cs="Arial"/>
          <w:sz w:val="24"/>
          <w:szCs w:val="24"/>
        </w:rPr>
        <w:t>smo</w:t>
      </w:r>
      <w:proofErr w:type="spellEnd"/>
      <w:r w:rsidRPr="00690F06">
        <w:rPr>
          <w:rFonts w:ascii="Arial" w:hAnsi="Arial" w:cs="Arial"/>
          <w:sz w:val="24"/>
          <w:szCs w:val="24"/>
        </w:rPr>
        <w:t xml:space="preserve"> </w:t>
      </w:r>
      <w:proofErr w:type="spellStart"/>
      <w:r w:rsidRPr="00690F06">
        <w:rPr>
          <w:rFonts w:ascii="Arial" w:hAnsi="Arial" w:cs="Arial"/>
          <w:sz w:val="24"/>
          <w:szCs w:val="24"/>
        </w:rPr>
        <w:t>uvijek</w:t>
      </w:r>
      <w:proofErr w:type="spellEnd"/>
      <w:r w:rsidRPr="00690F06">
        <w:rPr>
          <w:rFonts w:ascii="Arial" w:hAnsi="Arial" w:cs="Arial"/>
          <w:sz w:val="24"/>
          <w:szCs w:val="24"/>
        </w:rPr>
        <w:t xml:space="preserve"> </w:t>
      </w:r>
      <w:proofErr w:type="spellStart"/>
      <w:r w:rsidRPr="00690F06">
        <w:rPr>
          <w:rFonts w:ascii="Arial" w:hAnsi="Arial" w:cs="Arial"/>
          <w:sz w:val="24"/>
          <w:szCs w:val="24"/>
        </w:rPr>
        <w:t>dostupni</w:t>
      </w:r>
      <w:proofErr w:type="spellEnd"/>
      <w:r w:rsidRPr="00690F06">
        <w:rPr>
          <w:rFonts w:ascii="Arial" w:hAnsi="Arial" w:cs="Arial"/>
          <w:sz w:val="24"/>
          <w:szCs w:val="24"/>
        </w:rPr>
        <w:t xml:space="preserve"> za </w:t>
      </w:r>
      <w:proofErr w:type="spellStart"/>
      <w:r w:rsidRPr="00690F06">
        <w:rPr>
          <w:rFonts w:ascii="Arial" w:hAnsi="Arial" w:cs="Arial"/>
          <w:sz w:val="24"/>
          <w:szCs w:val="24"/>
        </w:rPr>
        <w:t>sva</w:t>
      </w:r>
      <w:proofErr w:type="spellEnd"/>
      <w:r w:rsidRPr="00690F06">
        <w:rPr>
          <w:rFonts w:ascii="Arial" w:hAnsi="Arial" w:cs="Arial"/>
          <w:sz w:val="24"/>
          <w:szCs w:val="24"/>
        </w:rPr>
        <w:t xml:space="preserve"> </w:t>
      </w:r>
      <w:proofErr w:type="spellStart"/>
      <w:r w:rsidRPr="00690F06">
        <w:rPr>
          <w:rFonts w:ascii="Arial" w:hAnsi="Arial" w:cs="Arial"/>
          <w:sz w:val="24"/>
          <w:szCs w:val="24"/>
        </w:rPr>
        <w:t>pitanja</w:t>
      </w:r>
      <w:proofErr w:type="spellEnd"/>
      <w:r w:rsidRPr="00690F06">
        <w:rPr>
          <w:rFonts w:ascii="Arial" w:hAnsi="Arial" w:cs="Arial"/>
          <w:sz w:val="24"/>
          <w:szCs w:val="24"/>
        </w:rPr>
        <w:t xml:space="preserve"> i </w:t>
      </w:r>
      <w:proofErr w:type="spellStart"/>
      <w:r w:rsidRPr="00690F06">
        <w:rPr>
          <w:rFonts w:ascii="Arial" w:hAnsi="Arial" w:cs="Arial"/>
          <w:sz w:val="24"/>
          <w:szCs w:val="24"/>
        </w:rPr>
        <w:t>prijedloge</w:t>
      </w:r>
      <w:proofErr w:type="spellEnd"/>
      <w:r w:rsidRPr="00690F06">
        <w:rPr>
          <w:rFonts w:ascii="Arial" w:hAnsi="Arial" w:cs="Arial"/>
          <w:sz w:val="24"/>
          <w:szCs w:val="24"/>
        </w:rPr>
        <w:t xml:space="preserve">. </w:t>
      </w:r>
      <w:proofErr w:type="spellStart"/>
      <w:r w:rsidRPr="00690F06">
        <w:rPr>
          <w:rFonts w:ascii="Arial" w:hAnsi="Arial" w:cs="Arial"/>
          <w:sz w:val="24"/>
          <w:szCs w:val="24"/>
        </w:rPr>
        <w:t>Unatoč</w:t>
      </w:r>
      <w:proofErr w:type="spellEnd"/>
      <w:r w:rsidRPr="00690F06">
        <w:rPr>
          <w:rFonts w:ascii="Arial" w:hAnsi="Arial" w:cs="Arial"/>
          <w:sz w:val="24"/>
          <w:szCs w:val="24"/>
        </w:rPr>
        <w:t xml:space="preserve"> </w:t>
      </w:r>
      <w:proofErr w:type="spellStart"/>
      <w:r w:rsidRPr="00690F06">
        <w:rPr>
          <w:rFonts w:ascii="Arial" w:hAnsi="Arial" w:cs="Arial"/>
          <w:sz w:val="24"/>
          <w:szCs w:val="24"/>
        </w:rPr>
        <w:t>rastu</w:t>
      </w:r>
      <w:proofErr w:type="spellEnd"/>
      <w:r w:rsidRPr="00690F06">
        <w:rPr>
          <w:rFonts w:ascii="Arial" w:hAnsi="Arial" w:cs="Arial"/>
          <w:sz w:val="24"/>
          <w:szCs w:val="24"/>
        </w:rPr>
        <w:t xml:space="preserve"> </w:t>
      </w:r>
      <w:proofErr w:type="spellStart"/>
      <w:r w:rsidRPr="00690F06">
        <w:rPr>
          <w:rFonts w:ascii="Arial" w:hAnsi="Arial" w:cs="Arial"/>
          <w:sz w:val="24"/>
          <w:szCs w:val="24"/>
        </w:rPr>
        <w:t>cijena</w:t>
      </w:r>
      <w:proofErr w:type="spellEnd"/>
      <w:r w:rsidRPr="00690F06">
        <w:rPr>
          <w:rFonts w:ascii="Arial" w:hAnsi="Arial" w:cs="Arial"/>
          <w:sz w:val="24"/>
          <w:szCs w:val="24"/>
        </w:rPr>
        <w:t xml:space="preserve"> u </w:t>
      </w:r>
      <w:proofErr w:type="spellStart"/>
      <w:r w:rsidRPr="00690F06">
        <w:rPr>
          <w:rFonts w:ascii="Arial" w:hAnsi="Arial" w:cs="Arial"/>
          <w:sz w:val="24"/>
          <w:szCs w:val="24"/>
        </w:rPr>
        <w:t>različitim</w:t>
      </w:r>
      <w:proofErr w:type="spellEnd"/>
      <w:r w:rsidRPr="00690F06">
        <w:rPr>
          <w:rFonts w:ascii="Arial" w:hAnsi="Arial" w:cs="Arial"/>
          <w:sz w:val="24"/>
          <w:szCs w:val="24"/>
        </w:rPr>
        <w:t xml:space="preserve"> </w:t>
      </w:r>
      <w:proofErr w:type="spellStart"/>
      <w:r w:rsidRPr="00690F06">
        <w:rPr>
          <w:rFonts w:ascii="Arial" w:hAnsi="Arial" w:cs="Arial"/>
          <w:sz w:val="24"/>
          <w:szCs w:val="24"/>
        </w:rPr>
        <w:t>sektorima</w:t>
      </w:r>
      <w:proofErr w:type="spellEnd"/>
      <w:r w:rsidRPr="00690F06">
        <w:rPr>
          <w:rFonts w:ascii="Arial" w:hAnsi="Arial" w:cs="Arial"/>
          <w:sz w:val="24"/>
          <w:szCs w:val="24"/>
        </w:rPr>
        <w:t xml:space="preserve"> </w:t>
      </w:r>
      <w:proofErr w:type="spellStart"/>
      <w:r w:rsidRPr="00690F06">
        <w:rPr>
          <w:rFonts w:ascii="Arial" w:hAnsi="Arial" w:cs="Arial"/>
          <w:sz w:val="24"/>
          <w:szCs w:val="24"/>
        </w:rPr>
        <w:t>gospodarstva</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nepredvidivim</w:t>
      </w:r>
      <w:proofErr w:type="spellEnd"/>
      <w:r w:rsidRPr="00690F06">
        <w:rPr>
          <w:rFonts w:ascii="Arial" w:hAnsi="Arial" w:cs="Arial"/>
          <w:sz w:val="24"/>
          <w:szCs w:val="24"/>
        </w:rPr>
        <w:t xml:space="preserve"> </w:t>
      </w:r>
      <w:proofErr w:type="spellStart"/>
      <w:r w:rsidRPr="00690F06">
        <w:rPr>
          <w:rFonts w:ascii="Arial" w:hAnsi="Arial" w:cs="Arial"/>
          <w:sz w:val="24"/>
          <w:szCs w:val="24"/>
        </w:rPr>
        <w:t>tržišnim</w:t>
      </w:r>
      <w:proofErr w:type="spellEnd"/>
      <w:r w:rsidRPr="00690F06">
        <w:rPr>
          <w:rFonts w:ascii="Arial" w:hAnsi="Arial" w:cs="Arial"/>
          <w:sz w:val="24"/>
          <w:szCs w:val="24"/>
        </w:rPr>
        <w:t xml:space="preserve"> </w:t>
      </w:r>
      <w:proofErr w:type="spellStart"/>
      <w:r w:rsidRPr="00690F06">
        <w:rPr>
          <w:rFonts w:ascii="Arial" w:hAnsi="Arial" w:cs="Arial"/>
          <w:sz w:val="24"/>
          <w:szCs w:val="24"/>
        </w:rPr>
        <w:t>uvjetima</w:t>
      </w:r>
      <w:proofErr w:type="spellEnd"/>
      <w:r w:rsidRPr="00690F06">
        <w:rPr>
          <w:rFonts w:ascii="Arial" w:hAnsi="Arial" w:cs="Arial"/>
          <w:sz w:val="24"/>
          <w:szCs w:val="24"/>
        </w:rPr>
        <w:t xml:space="preserve">, </w:t>
      </w:r>
      <w:proofErr w:type="spellStart"/>
      <w:r w:rsidRPr="00690F06">
        <w:rPr>
          <w:rFonts w:ascii="Arial" w:hAnsi="Arial" w:cs="Arial"/>
          <w:sz w:val="24"/>
          <w:szCs w:val="24"/>
        </w:rPr>
        <w:t>nastavljamo</w:t>
      </w:r>
      <w:proofErr w:type="spellEnd"/>
      <w:r w:rsidRPr="00690F06">
        <w:rPr>
          <w:rFonts w:ascii="Arial" w:hAnsi="Arial" w:cs="Arial"/>
          <w:sz w:val="24"/>
          <w:szCs w:val="24"/>
        </w:rPr>
        <w:t xml:space="preserve"> </w:t>
      </w:r>
      <w:proofErr w:type="spellStart"/>
      <w:r w:rsidRPr="00690F06">
        <w:rPr>
          <w:rFonts w:ascii="Arial" w:hAnsi="Arial" w:cs="Arial"/>
          <w:sz w:val="24"/>
          <w:szCs w:val="24"/>
        </w:rPr>
        <w:t>ulagati</w:t>
      </w:r>
      <w:proofErr w:type="spellEnd"/>
      <w:r w:rsidRPr="00690F06">
        <w:rPr>
          <w:rFonts w:ascii="Arial" w:hAnsi="Arial" w:cs="Arial"/>
          <w:sz w:val="24"/>
          <w:szCs w:val="24"/>
        </w:rPr>
        <w:t xml:space="preserve"> u </w:t>
      </w:r>
      <w:proofErr w:type="spellStart"/>
      <w:r w:rsidRPr="00690F06">
        <w:rPr>
          <w:rFonts w:ascii="Arial" w:hAnsi="Arial" w:cs="Arial"/>
          <w:sz w:val="24"/>
          <w:szCs w:val="24"/>
        </w:rPr>
        <w:t>projekte</w:t>
      </w:r>
      <w:proofErr w:type="spellEnd"/>
      <w:r w:rsidRPr="00690F06">
        <w:rPr>
          <w:rFonts w:ascii="Arial" w:hAnsi="Arial" w:cs="Arial"/>
          <w:sz w:val="24"/>
          <w:szCs w:val="24"/>
        </w:rPr>
        <w:t xml:space="preserve"> koji </w:t>
      </w:r>
      <w:proofErr w:type="spellStart"/>
      <w:r w:rsidRPr="00690F06">
        <w:rPr>
          <w:rFonts w:ascii="Arial" w:hAnsi="Arial" w:cs="Arial"/>
          <w:sz w:val="24"/>
          <w:szCs w:val="24"/>
        </w:rPr>
        <w:t>značajno</w:t>
      </w:r>
      <w:proofErr w:type="spellEnd"/>
      <w:r w:rsidRPr="00690F06">
        <w:rPr>
          <w:rFonts w:ascii="Arial" w:hAnsi="Arial" w:cs="Arial"/>
          <w:sz w:val="24"/>
          <w:szCs w:val="24"/>
        </w:rPr>
        <w:t xml:space="preserve"> </w:t>
      </w:r>
      <w:proofErr w:type="spellStart"/>
      <w:r w:rsidRPr="00690F06">
        <w:rPr>
          <w:rFonts w:ascii="Arial" w:hAnsi="Arial" w:cs="Arial"/>
          <w:sz w:val="24"/>
          <w:szCs w:val="24"/>
        </w:rPr>
        <w:t>doprinose</w:t>
      </w:r>
      <w:proofErr w:type="spellEnd"/>
      <w:r w:rsidRPr="00690F06">
        <w:rPr>
          <w:rFonts w:ascii="Arial" w:hAnsi="Arial" w:cs="Arial"/>
          <w:sz w:val="24"/>
          <w:szCs w:val="24"/>
        </w:rPr>
        <w:t xml:space="preserve"> </w:t>
      </w:r>
      <w:proofErr w:type="spellStart"/>
      <w:r w:rsidRPr="00690F06">
        <w:rPr>
          <w:rFonts w:ascii="Arial" w:hAnsi="Arial" w:cs="Arial"/>
          <w:sz w:val="24"/>
          <w:szCs w:val="24"/>
        </w:rPr>
        <w:t>razvoju</w:t>
      </w:r>
      <w:proofErr w:type="spellEnd"/>
      <w:r w:rsidRPr="00690F06">
        <w:rPr>
          <w:rFonts w:ascii="Arial" w:hAnsi="Arial" w:cs="Arial"/>
          <w:sz w:val="24"/>
          <w:szCs w:val="24"/>
        </w:rPr>
        <w:t xml:space="preserve"> </w:t>
      </w:r>
      <w:proofErr w:type="spellStart"/>
      <w:r w:rsidRPr="00690F06">
        <w:rPr>
          <w:rFonts w:ascii="Arial" w:hAnsi="Arial" w:cs="Arial"/>
          <w:sz w:val="24"/>
          <w:szCs w:val="24"/>
        </w:rPr>
        <w:t>općine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poboljšanju</w:t>
      </w:r>
      <w:proofErr w:type="spellEnd"/>
      <w:r w:rsidRPr="00690F06">
        <w:rPr>
          <w:rFonts w:ascii="Arial" w:hAnsi="Arial" w:cs="Arial"/>
          <w:sz w:val="24"/>
          <w:szCs w:val="24"/>
        </w:rPr>
        <w:t xml:space="preserve"> </w:t>
      </w:r>
      <w:proofErr w:type="spellStart"/>
      <w:r w:rsidRPr="00690F06">
        <w:rPr>
          <w:rFonts w:ascii="Arial" w:hAnsi="Arial" w:cs="Arial"/>
          <w:sz w:val="24"/>
          <w:szCs w:val="24"/>
        </w:rPr>
        <w:t>kvalitete</w:t>
      </w:r>
      <w:proofErr w:type="spellEnd"/>
      <w:r w:rsidRPr="00690F06">
        <w:rPr>
          <w:rFonts w:ascii="Arial" w:hAnsi="Arial" w:cs="Arial"/>
          <w:sz w:val="24"/>
          <w:szCs w:val="24"/>
        </w:rPr>
        <w:t xml:space="preserve"> </w:t>
      </w:r>
      <w:proofErr w:type="spellStart"/>
      <w:r w:rsidRPr="00690F06">
        <w:rPr>
          <w:rFonts w:ascii="Arial" w:hAnsi="Arial" w:cs="Arial"/>
          <w:sz w:val="24"/>
          <w:szCs w:val="24"/>
        </w:rPr>
        <w:t>života</w:t>
      </w:r>
      <w:proofErr w:type="spellEnd"/>
      <w:r w:rsidRPr="00690F06">
        <w:rPr>
          <w:rFonts w:ascii="Arial" w:hAnsi="Arial" w:cs="Arial"/>
          <w:sz w:val="24"/>
          <w:szCs w:val="24"/>
        </w:rPr>
        <w:t xml:space="preserve"> u </w:t>
      </w:r>
      <w:proofErr w:type="spellStart"/>
      <w:r w:rsidRPr="00690F06">
        <w:rPr>
          <w:rFonts w:ascii="Arial" w:hAnsi="Arial" w:cs="Arial"/>
          <w:sz w:val="24"/>
          <w:szCs w:val="24"/>
        </w:rPr>
        <w:t>našim</w:t>
      </w:r>
      <w:proofErr w:type="spellEnd"/>
      <w:r w:rsidRPr="00690F06">
        <w:rPr>
          <w:rFonts w:ascii="Arial" w:hAnsi="Arial" w:cs="Arial"/>
          <w:sz w:val="24"/>
          <w:szCs w:val="24"/>
        </w:rPr>
        <w:t xml:space="preserve"> </w:t>
      </w:r>
      <w:proofErr w:type="spellStart"/>
      <w:r w:rsidRPr="00690F06">
        <w:rPr>
          <w:rFonts w:ascii="Arial" w:hAnsi="Arial" w:cs="Arial"/>
          <w:sz w:val="24"/>
          <w:szCs w:val="24"/>
        </w:rPr>
        <w:t>naseljima</w:t>
      </w:r>
      <w:proofErr w:type="spellEnd"/>
      <w:r w:rsidRPr="00690F06">
        <w:rPr>
          <w:rFonts w:ascii="Arial" w:hAnsi="Arial" w:cs="Arial"/>
          <w:sz w:val="24"/>
          <w:szCs w:val="24"/>
        </w:rPr>
        <w:t>.</w:t>
      </w:r>
    </w:p>
    <w:p w14:paraId="6CB6FB22" w14:textId="77777777" w:rsidR="007E4FDD" w:rsidRPr="00690F06" w:rsidRDefault="007E4FDD" w:rsidP="007E4FDD">
      <w:pPr>
        <w:autoSpaceDE w:val="0"/>
        <w:autoSpaceDN w:val="0"/>
        <w:adjustRightInd w:val="0"/>
        <w:ind w:firstLine="708"/>
        <w:jc w:val="both"/>
        <w:rPr>
          <w:rFonts w:ascii="Arial" w:hAnsi="Arial" w:cs="Arial"/>
          <w:sz w:val="24"/>
          <w:szCs w:val="24"/>
        </w:rPr>
      </w:pPr>
      <w:r w:rsidRPr="00690F06">
        <w:rPr>
          <w:rFonts w:ascii="Arial" w:hAnsi="Arial" w:cs="Arial"/>
          <w:sz w:val="24"/>
          <w:szCs w:val="24"/>
        </w:rPr>
        <w:t xml:space="preserve">Svi </w:t>
      </w:r>
      <w:proofErr w:type="spellStart"/>
      <w:r w:rsidRPr="00690F06">
        <w:rPr>
          <w:rFonts w:ascii="Arial" w:hAnsi="Arial" w:cs="Arial"/>
          <w:sz w:val="24"/>
          <w:szCs w:val="24"/>
        </w:rPr>
        <w:t>procesi</w:t>
      </w:r>
      <w:proofErr w:type="spellEnd"/>
      <w:r w:rsidRPr="00690F06">
        <w:rPr>
          <w:rFonts w:ascii="Arial" w:hAnsi="Arial" w:cs="Arial"/>
          <w:sz w:val="24"/>
          <w:szCs w:val="24"/>
        </w:rPr>
        <w:t xml:space="preserve"> </w:t>
      </w:r>
      <w:proofErr w:type="spellStart"/>
      <w:r w:rsidRPr="00690F06">
        <w:rPr>
          <w:rFonts w:ascii="Arial" w:hAnsi="Arial" w:cs="Arial"/>
          <w:sz w:val="24"/>
          <w:szCs w:val="24"/>
        </w:rPr>
        <w:t>odvijaju</w:t>
      </w:r>
      <w:proofErr w:type="spellEnd"/>
      <w:r w:rsidRPr="00690F06">
        <w:rPr>
          <w:rFonts w:ascii="Arial" w:hAnsi="Arial" w:cs="Arial"/>
          <w:sz w:val="24"/>
          <w:szCs w:val="24"/>
        </w:rPr>
        <w:t xml:space="preserve"> se </w:t>
      </w:r>
      <w:proofErr w:type="spellStart"/>
      <w:r w:rsidRPr="00690F06">
        <w:rPr>
          <w:rFonts w:ascii="Arial" w:hAnsi="Arial" w:cs="Arial"/>
          <w:sz w:val="24"/>
          <w:szCs w:val="24"/>
        </w:rPr>
        <w:t>uz</w:t>
      </w:r>
      <w:proofErr w:type="spellEnd"/>
      <w:r w:rsidRPr="00690F06">
        <w:rPr>
          <w:rFonts w:ascii="Arial" w:hAnsi="Arial" w:cs="Arial"/>
          <w:sz w:val="24"/>
          <w:szCs w:val="24"/>
        </w:rPr>
        <w:t xml:space="preserve"> </w:t>
      </w:r>
      <w:proofErr w:type="spellStart"/>
      <w:r w:rsidRPr="00690F06">
        <w:rPr>
          <w:rFonts w:ascii="Arial" w:hAnsi="Arial" w:cs="Arial"/>
          <w:sz w:val="24"/>
          <w:szCs w:val="24"/>
        </w:rPr>
        <w:t>maksimalnu</w:t>
      </w:r>
      <w:proofErr w:type="spellEnd"/>
      <w:r w:rsidRPr="00690F06">
        <w:rPr>
          <w:rFonts w:ascii="Arial" w:hAnsi="Arial" w:cs="Arial"/>
          <w:sz w:val="24"/>
          <w:szCs w:val="24"/>
        </w:rPr>
        <w:t xml:space="preserve"> </w:t>
      </w:r>
      <w:proofErr w:type="spellStart"/>
      <w:r w:rsidRPr="00690F06">
        <w:rPr>
          <w:rFonts w:ascii="Arial" w:hAnsi="Arial" w:cs="Arial"/>
          <w:sz w:val="24"/>
          <w:szCs w:val="24"/>
        </w:rPr>
        <w:t>transparentnost</w:t>
      </w:r>
      <w:proofErr w:type="spellEnd"/>
      <w:r w:rsidRPr="00690F06">
        <w:rPr>
          <w:rFonts w:ascii="Arial" w:hAnsi="Arial" w:cs="Arial"/>
          <w:sz w:val="24"/>
          <w:szCs w:val="24"/>
        </w:rPr>
        <w:t xml:space="preserve">, a </w:t>
      </w:r>
      <w:proofErr w:type="spellStart"/>
      <w:r w:rsidRPr="00690F06">
        <w:rPr>
          <w:rFonts w:ascii="Arial" w:hAnsi="Arial" w:cs="Arial"/>
          <w:sz w:val="24"/>
          <w:szCs w:val="24"/>
        </w:rPr>
        <w:t>podaci</w:t>
      </w:r>
      <w:proofErr w:type="spellEnd"/>
      <w:r w:rsidRPr="00690F06">
        <w:rPr>
          <w:rFonts w:ascii="Arial" w:hAnsi="Arial" w:cs="Arial"/>
          <w:sz w:val="24"/>
          <w:szCs w:val="24"/>
        </w:rPr>
        <w:t xml:space="preserve"> o </w:t>
      </w:r>
      <w:proofErr w:type="spellStart"/>
      <w:r w:rsidRPr="00690F06">
        <w:rPr>
          <w:rFonts w:ascii="Arial" w:hAnsi="Arial" w:cs="Arial"/>
          <w:sz w:val="24"/>
          <w:szCs w:val="24"/>
        </w:rPr>
        <w:t>proračunskim</w:t>
      </w:r>
      <w:proofErr w:type="spellEnd"/>
      <w:r w:rsidRPr="00690F06">
        <w:rPr>
          <w:rFonts w:ascii="Arial" w:hAnsi="Arial" w:cs="Arial"/>
          <w:sz w:val="24"/>
          <w:szCs w:val="24"/>
        </w:rPr>
        <w:t xml:space="preserve"> </w:t>
      </w:r>
      <w:proofErr w:type="spellStart"/>
      <w:r w:rsidRPr="00690F06">
        <w:rPr>
          <w:rFonts w:ascii="Arial" w:hAnsi="Arial" w:cs="Arial"/>
          <w:sz w:val="24"/>
          <w:szCs w:val="24"/>
        </w:rPr>
        <w:t>troškovima</w:t>
      </w:r>
      <w:proofErr w:type="spellEnd"/>
      <w:r w:rsidRPr="00690F06">
        <w:rPr>
          <w:rFonts w:ascii="Arial" w:hAnsi="Arial" w:cs="Arial"/>
          <w:sz w:val="24"/>
          <w:szCs w:val="24"/>
        </w:rPr>
        <w:t xml:space="preserve"> </w:t>
      </w:r>
      <w:proofErr w:type="spellStart"/>
      <w:r w:rsidRPr="00690F06">
        <w:rPr>
          <w:rFonts w:ascii="Arial" w:hAnsi="Arial" w:cs="Arial"/>
          <w:sz w:val="24"/>
          <w:szCs w:val="24"/>
        </w:rPr>
        <w:t>redovito</w:t>
      </w:r>
      <w:proofErr w:type="spellEnd"/>
      <w:r w:rsidRPr="00690F06">
        <w:rPr>
          <w:rFonts w:ascii="Arial" w:hAnsi="Arial" w:cs="Arial"/>
          <w:sz w:val="24"/>
          <w:szCs w:val="24"/>
        </w:rPr>
        <w:t xml:space="preserve"> </w:t>
      </w:r>
      <w:proofErr w:type="spellStart"/>
      <w:r w:rsidRPr="00690F06">
        <w:rPr>
          <w:rFonts w:ascii="Arial" w:hAnsi="Arial" w:cs="Arial"/>
          <w:sz w:val="24"/>
          <w:szCs w:val="24"/>
        </w:rPr>
        <w:t>su</w:t>
      </w:r>
      <w:proofErr w:type="spellEnd"/>
      <w:r w:rsidRPr="00690F06">
        <w:rPr>
          <w:rFonts w:ascii="Arial" w:hAnsi="Arial" w:cs="Arial"/>
          <w:sz w:val="24"/>
          <w:szCs w:val="24"/>
        </w:rPr>
        <w:t xml:space="preserve"> </w:t>
      </w:r>
      <w:proofErr w:type="spellStart"/>
      <w:r w:rsidRPr="00690F06">
        <w:rPr>
          <w:rFonts w:ascii="Arial" w:hAnsi="Arial" w:cs="Arial"/>
          <w:sz w:val="24"/>
          <w:szCs w:val="24"/>
        </w:rPr>
        <w:t>dostupni</w:t>
      </w:r>
      <w:proofErr w:type="spellEnd"/>
      <w:r w:rsidRPr="00690F06">
        <w:rPr>
          <w:rFonts w:ascii="Arial" w:hAnsi="Arial" w:cs="Arial"/>
          <w:sz w:val="24"/>
          <w:szCs w:val="24"/>
        </w:rPr>
        <w:t xml:space="preserve"> </w:t>
      </w:r>
      <w:proofErr w:type="spellStart"/>
      <w:r w:rsidRPr="00690F06">
        <w:rPr>
          <w:rFonts w:ascii="Arial" w:hAnsi="Arial" w:cs="Arial"/>
          <w:sz w:val="24"/>
          <w:szCs w:val="24"/>
        </w:rPr>
        <w:t>na</w:t>
      </w:r>
      <w:proofErr w:type="spellEnd"/>
      <w:r w:rsidRPr="00690F06">
        <w:rPr>
          <w:rFonts w:ascii="Arial" w:hAnsi="Arial" w:cs="Arial"/>
          <w:sz w:val="24"/>
          <w:szCs w:val="24"/>
        </w:rPr>
        <w:t xml:space="preserve"> </w:t>
      </w:r>
      <w:proofErr w:type="spellStart"/>
      <w:r w:rsidRPr="00690F06">
        <w:rPr>
          <w:rFonts w:ascii="Arial" w:hAnsi="Arial" w:cs="Arial"/>
          <w:sz w:val="24"/>
          <w:szCs w:val="24"/>
        </w:rPr>
        <w:t>službenoj</w:t>
      </w:r>
      <w:proofErr w:type="spellEnd"/>
      <w:r w:rsidRPr="00690F06">
        <w:rPr>
          <w:rFonts w:ascii="Arial" w:hAnsi="Arial" w:cs="Arial"/>
          <w:sz w:val="24"/>
          <w:szCs w:val="24"/>
        </w:rPr>
        <w:t xml:space="preserve"> web </w:t>
      </w:r>
      <w:proofErr w:type="spellStart"/>
      <w:r w:rsidRPr="00690F06">
        <w:rPr>
          <w:rFonts w:ascii="Arial" w:hAnsi="Arial" w:cs="Arial"/>
          <w:sz w:val="24"/>
          <w:szCs w:val="24"/>
        </w:rPr>
        <w:t>stranici</w:t>
      </w:r>
      <w:proofErr w:type="spellEnd"/>
      <w:r w:rsidRPr="00690F06">
        <w:rPr>
          <w:rFonts w:ascii="Arial" w:hAnsi="Arial" w:cs="Arial"/>
          <w:sz w:val="24"/>
          <w:szCs w:val="24"/>
        </w:rPr>
        <w:t xml:space="preserve"> </w:t>
      </w:r>
      <w:proofErr w:type="spellStart"/>
      <w:r w:rsidRPr="00690F06">
        <w:rPr>
          <w:rFonts w:ascii="Arial" w:hAnsi="Arial" w:cs="Arial"/>
          <w:sz w:val="24"/>
          <w:szCs w:val="24"/>
        </w:rPr>
        <w:t>Općine</w:t>
      </w:r>
      <w:proofErr w:type="spellEnd"/>
      <w:r w:rsidRPr="00690F06">
        <w:rPr>
          <w:rFonts w:ascii="Arial" w:hAnsi="Arial" w:cs="Arial"/>
          <w:sz w:val="24"/>
          <w:szCs w:val="24"/>
        </w:rPr>
        <w:t xml:space="preserve">. </w:t>
      </w:r>
      <w:proofErr w:type="spellStart"/>
      <w:r w:rsidRPr="00690F06">
        <w:rPr>
          <w:rFonts w:ascii="Arial" w:hAnsi="Arial" w:cs="Arial"/>
          <w:sz w:val="24"/>
          <w:szCs w:val="24"/>
        </w:rPr>
        <w:t>Posebnu</w:t>
      </w:r>
      <w:proofErr w:type="spellEnd"/>
      <w:r w:rsidRPr="00690F06">
        <w:rPr>
          <w:rFonts w:ascii="Arial" w:hAnsi="Arial" w:cs="Arial"/>
          <w:sz w:val="24"/>
          <w:szCs w:val="24"/>
        </w:rPr>
        <w:t xml:space="preserve"> </w:t>
      </w:r>
      <w:proofErr w:type="spellStart"/>
      <w:r w:rsidRPr="00690F06">
        <w:rPr>
          <w:rFonts w:ascii="Arial" w:hAnsi="Arial" w:cs="Arial"/>
          <w:sz w:val="24"/>
          <w:szCs w:val="24"/>
        </w:rPr>
        <w:t>pažnju</w:t>
      </w:r>
      <w:proofErr w:type="spellEnd"/>
      <w:r w:rsidRPr="00690F06">
        <w:rPr>
          <w:rFonts w:ascii="Arial" w:hAnsi="Arial" w:cs="Arial"/>
          <w:sz w:val="24"/>
          <w:szCs w:val="24"/>
        </w:rPr>
        <w:t xml:space="preserve"> </w:t>
      </w:r>
      <w:proofErr w:type="spellStart"/>
      <w:r w:rsidRPr="00690F06">
        <w:rPr>
          <w:rFonts w:ascii="Arial" w:hAnsi="Arial" w:cs="Arial"/>
          <w:sz w:val="24"/>
          <w:szCs w:val="24"/>
        </w:rPr>
        <w:t>posvećujemo</w:t>
      </w:r>
      <w:proofErr w:type="spellEnd"/>
      <w:r w:rsidRPr="00690F06">
        <w:rPr>
          <w:rFonts w:ascii="Arial" w:hAnsi="Arial" w:cs="Arial"/>
          <w:sz w:val="24"/>
          <w:szCs w:val="24"/>
        </w:rPr>
        <w:t xml:space="preserve"> </w:t>
      </w:r>
      <w:proofErr w:type="spellStart"/>
      <w:r w:rsidRPr="00690F06">
        <w:rPr>
          <w:rFonts w:ascii="Arial" w:hAnsi="Arial" w:cs="Arial"/>
          <w:sz w:val="24"/>
          <w:szCs w:val="24"/>
        </w:rPr>
        <w:t>razvoju</w:t>
      </w:r>
      <w:proofErr w:type="spellEnd"/>
      <w:r w:rsidRPr="00690F06">
        <w:rPr>
          <w:rFonts w:ascii="Arial" w:hAnsi="Arial" w:cs="Arial"/>
          <w:sz w:val="24"/>
          <w:szCs w:val="24"/>
        </w:rPr>
        <w:t xml:space="preserve"> </w:t>
      </w:r>
      <w:proofErr w:type="spellStart"/>
      <w:r w:rsidRPr="00690F06">
        <w:rPr>
          <w:rFonts w:ascii="Arial" w:hAnsi="Arial" w:cs="Arial"/>
          <w:sz w:val="24"/>
          <w:szCs w:val="24"/>
        </w:rPr>
        <w:t>turizma</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očuvanju</w:t>
      </w:r>
      <w:proofErr w:type="spellEnd"/>
      <w:r w:rsidRPr="00690F06">
        <w:rPr>
          <w:rFonts w:ascii="Arial" w:hAnsi="Arial" w:cs="Arial"/>
          <w:sz w:val="24"/>
          <w:szCs w:val="24"/>
        </w:rPr>
        <w:t xml:space="preserve"> </w:t>
      </w:r>
      <w:proofErr w:type="spellStart"/>
      <w:r w:rsidRPr="00690F06">
        <w:rPr>
          <w:rFonts w:ascii="Arial" w:hAnsi="Arial" w:cs="Arial"/>
          <w:sz w:val="24"/>
          <w:szCs w:val="24"/>
        </w:rPr>
        <w:t>tradicionalnih</w:t>
      </w:r>
      <w:proofErr w:type="spellEnd"/>
      <w:r w:rsidRPr="00690F06">
        <w:rPr>
          <w:rFonts w:ascii="Arial" w:hAnsi="Arial" w:cs="Arial"/>
          <w:sz w:val="24"/>
          <w:szCs w:val="24"/>
        </w:rPr>
        <w:t xml:space="preserve"> </w:t>
      </w:r>
      <w:proofErr w:type="spellStart"/>
      <w:r w:rsidRPr="00690F06">
        <w:rPr>
          <w:rFonts w:ascii="Arial" w:hAnsi="Arial" w:cs="Arial"/>
          <w:sz w:val="24"/>
          <w:szCs w:val="24"/>
        </w:rPr>
        <w:t>manifestacija</w:t>
      </w:r>
      <w:proofErr w:type="spellEnd"/>
      <w:r w:rsidRPr="00690F06">
        <w:rPr>
          <w:rFonts w:ascii="Arial" w:hAnsi="Arial" w:cs="Arial"/>
          <w:sz w:val="24"/>
          <w:szCs w:val="24"/>
        </w:rPr>
        <w:t>.</w:t>
      </w:r>
    </w:p>
    <w:p w14:paraId="42CD3978" w14:textId="77777777" w:rsidR="007E4FDD" w:rsidRPr="00690F06" w:rsidRDefault="007E4FDD" w:rsidP="007E4FDD">
      <w:pPr>
        <w:autoSpaceDE w:val="0"/>
        <w:autoSpaceDN w:val="0"/>
        <w:adjustRightInd w:val="0"/>
        <w:ind w:firstLine="708"/>
        <w:jc w:val="both"/>
        <w:rPr>
          <w:rFonts w:ascii="Arial" w:hAnsi="Arial" w:cs="Arial"/>
          <w:sz w:val="24"/>
          <w:szCs w:val="24"/>
        </w:rPr>
      </w:pPr>
      <w:r w:rsidRPr="00690F06">
        <w:rPr>
          <w:rFonts w:ascii="Arial" w:hAnsi="Arial" w:cs="Arial"/>
          <w:sz w:val="24"/>
          <w:szCs w:val="24"/>
        </w:rPr>
        <w:t xml:space="preserve">U </w:t>
      </w:r>
      <w:proofErr w:type="spellStart"/>
      <w:r w:rsidRPr="00690F06">
        <w:rPr>
          <w:rFonts w:ascii="Arial" w:hAnsi="Arial" w:cs="Arial"/>
          <w:sz w:val="24"/>
          <w:szCs w:val="24"/>
        </w:rPr>
        <w:t>izvještajnom</w:t>
      </w:r>
      <w:proofErr w:type="spellEnd"/>
      <w:r w:rsidRPr="00690F06">
        <w:rPr>
          <w:rFonts w:ascii="Arial" w:hAnsi="Arial" w:cs="Arial"/>
          <w:sz w:val="24"/>
          <w:szCs w:val="24"/>
        </w:rPr>
        <w:t xml:space="preserve"> </w:t>
      </w:r>
      <w:proofErr w:type="spellStart"/>
      <w:r w:rsidRPr="00690F06">
        <w:rPr>
          <w:rFonts w:ascii="Arial" w:hAnsi="Arial" w:cs="Arial"/>
          <w:sz w:val="24"/>
          <w:szCs w:val="24"/>
        </w:rPr>
        <w:t>razdoblju</w:t>
      </w:r>
      <w:proofErr w:type="spellEnd"/>
      <w:r w:rsidRPr="00690F06">
        <w:rPr>
          <w:rFonts w:ascii="Arial" w:hAnsi="Arial" w:cs="Arial"/>
          <w:sz w:val="24"/>
          <w:szCs w:val="24"/>
        </w:rPr>
        <w:t xml:space="preserve"> </w:t>
      </w:r>
      <w:proofErr w:type="spellStart"/>
      <w:r w:rsidRPr="00690F06">
        <w:rPr>
          <w:rFonts w:ascii="Arial" w:hAnsi="Arial" w:cs="Arial"/>
          <w:sz w:val="24"/>
          <w:szCs w:val="24"/>
        </w:rPr>
        <w:t>provedeni</w:t>
      </w:r>
      <w:proofErr w:type="spellEnd"/>
      <w:r w:rsidRPr="00690F06">
        <w:rPr>
          <w:rFonts w:ascii="Arial" w:hAnsi="Arial" w:cs="Arial"/>
          <w:sz w:val="24"/>
          <w:szCs w:val="24"/>
        </w:rPr>
        <w:t xml:space="preserve"> </w:t>
      </w:r>
      <w:proofErr w:type="spellStart"/>
      <w:r w:rsidRPr="00690F06">
        <w:rPr>
          <w:rFonts w:ascii="Arial" w:hAnsi="Arial" w:cs="Arial"/>
          <w:sz w:val="24"/>
          <w:szCs w:val="24"/>
        </w:rPr>
        <w:t>su</w:t>
      </w:r>
      <w:proofErr w:type="spellEnd"/>
      <w:r w:rsidRPr="00690F06">
        <w:rPr>
          <w:rFonts w:ascii="Arial" w:hAnsi="Arial" w:cs="Arial"/>
          <w:sz w:val="24"/>
          <w:szCs w:val="24"/>
        </w:rPr>
        <w:t xml:space="preserve"> </w:t>
      </w:r>
      <w:proofErr w:type="spellStart"/>
      <w:r w:rsidRPr="00690F06">
        <w:rPr>
          <w:rFonts w:ascii="Arial" w:hAnsi="Arial" w:cs="Arial"/>
          <w:sz w:val="24"/>
          <w:szCs w:val="24"/>
        </w:rPr>
        <w:t>zadaci</w:t>
      </w:r>
      <w:proofErr w:type="spellEnd"/>
      <w:r w:rsidRPr="00690F06">
        <w:rPr>
          <w:rFonts w:ascii="Arial" w:hAnsi="Arial" w:cs="Arial"/>
          <w:sz w:val="24"/>
          <w:szCs w:val="24"/>
        </w:rPr>
        <w:t xml:space="preserve"> </w:t>
      </w:r>
      <w:proofErr w:type="spellStart"/>
      <w:r w:rsidRPr="00690F06">
        <w:rPr>
          <w:rFonts w:ascii="Arial" w:hAnsi="Arial" w:cs="Arial"/>
          <w:sz w:val="24"/>
          <w:szCs w:val="24"/>
        </w:rPr>
        <w:t>iz</w:t>
      </w:r>
      <w:proofErr w:type="spellEnd"/>
      <w:r w:rsidRPr="00690F06">
        <w:rPr>
          <w:rFonts w:ascii="Arial" w:hAnsi="Arial" w:cs="Arial"/>
          <w:sz w:val="24"/>
          <w:szCs w:val="24"/>
        </w:rPr>
        <w:t xml:space="preserve"> </w:t>
      </w:r>
      <w:proofErr w:type="spellStart"/>
      <w:r w:rsidRPr="00690F06">
        <w:rPr>
          <w:rFonts w:ascii="Arial" w:hAnsi="Arial" w:cs="Arial"/>
          <w:sz w:val="24"/>
          <w:szCs w:val="24"/>
        </w:rPr>
        <w:t>samoupravnog</w:t>
      </w:r>
      <w:proofErr w:type="spellEnd"/>
      <w:r w:rsidRPr="00690F06">
        <w:rPr>
          <w:rFonts w:ascii="Arial" w:hAnsi="Arial" w:cs="Arial"/>
          <w:sz w:val="24"/>
          <w:szCs w:val="24"/>
        </w:rPr>
        <w:t xml:space="preserve"> </w:t>
      </w:r>
      <w:proofErr w:type="spellStart"/>
      <w:r w:rsidRPr="00690F06">
        <w:rPr>
          <w:rFonts w:ascii="Arial" w:hAnsi="Arial" w:cs="Arial"/>
          <w:sz w:val="24"/>
          <w:szCs w:val="24"/>
        </w:rPr>
        <w:t>djelokruga</w:t>
      </w:r>
      <w:proofErr w:type="spellEnd"/>
      <w:r w:rsidRPr="00690F06">
        <w:rPr>
          <w:rFonts w:ascii="Arial" w:hAnsi="Arial" w:cs="Arial"/>
          <w:sz w:val="24"/>
          <w:szCs w:val="24"/>
        </w:rPr>
        <w:t xml:space="preserve"> </w:t>
      </w:r>
      <w:proofErr w:type="spellStart"/>
      <w:r w:rsidRPr="00690F06">
        <w:rPr>
          <w:rFonts w:ascii="Arial" w:hAnsi="Arial" w:cs="Arial"/>
          <w:sz w:val="24"/>
          <w:szCs w:val="24"/>
        </w:rPr>
        <w:t>Općine</w:t>
      </w:r>
      <w:proofErr w:type="spellEnd"/>
      <w:r w:rsidRPr="00690F06">
        <w:rPr>
          <w:rFonts w:ascii="Arial" w:hAnsi="Arial" w:cs="Arial"/>
          <w:sz w:val="24"/>
          <w:szCs w:val="24"/>
        </w:rPr>
        <w:t xml:space="preserve">, </w:t>
      </w:r>
      <w:proofErr w:type="spellStart"/>
      <w:r w:rsidRPr="00690F06">
        <w:rPr>
          <w:rFonts w:ascii="Arial" w:hAnsi="Arial" w:cs="Arial"/>
          <w:sz w:val="24"/>
          <w:szCs w:val="24"/>
        </w:rPr>
        <w:t>povjereni</w:t>
      </w:r>
      <w:proofErr w:type="spellEnd"/>
      <w:r w:rsidRPr="00690F06">
        <w:rPr>
          <w:rFonts w:ascii="Arial" w:hAnsi="Arial" w:cs="Arial"/>
          <w:sz w:val="24"/>
          <w:szCs w:val="24"/>
        </w:rPr>
        <w:t xml:space="preserve"> </w:t>
      </w:r>
      <w:proofErr w:type="spellStart"/>
      <w:r w:rsidRPr="00690F06">
        <w:rPr>
          <w:rFonts w:ascii="Arial" w:hAnsi="Arial" w:cs="Arial"/>
          <w:sz w:val="24"/>
          <w:szCs w:val="24"/>
        </w:rPr>
        <w:t>načelniku</w:t>
      </w:r>
      <w:proofErr w:type="spellEnd"/>
      <w:r w:rsidRPr="00690F06">
        <w:rPr>
          <w:rFonts w:ascii="Arial" w:hAnsi="Arial" w:cs="Arial"/>
          <w:sz w:val="24"/>
          <w:szCs w:val="24"/>
        </w:rPr>
        <w:t xml:space="preserve"> </w:t>
      </w:r>
      <w:proofErr w:type="spellStart"/>
      <w:r w:rsidRPr="00690F06">
        <w:rPr>
          <w:rFonts w:ascii="Arial" w:hAnsi="Arial" w:cs="Arial"/>
          <w:sz w:val="24"/>
          <w:szCs w:val="24"/>
        </w:rPr>
        <w:t>sukladno</w:t>
      </w:r>
      <w:proofErr w:type="spellEnd"/>
      <w:r w:rsidRPr="00690F06">
        <w:rPr>
          <w:rFonts w:ascii="Arial" w:hAnsi="Arial" w:cs="Arial"/>
          <w:sz w:val="24"/>
          <w:szCs w:val="24"/>
        </w:rPr>
        <w:t xml:space="preserve"> </w:t>
      </w:r>
      <w:proofErr w:type="spellStart"/>
      <w:r w:rsidRPr="00690F06">
        <w:rPr>
          <w:rFonts w:ascii="Arial" w:hAnsi="Arial" w:cs="Arial"/>
          <w:sz w:val="24"/>
          <w:szCs w:val="24"/>
        </w:rPr>
        <w:t>zakonskim</w:t>
      </w:r>
      <w:proofErr w:type="spellEnd"/>
      <w:r w:rsidRPr="00690F06">
        <w:rPr>
          <w:rFonts w:ascii="Arial" w:hAnsi="Arial" w:cs="Arial"/>
          <w:sz w:val="24"/>
          <w:szCs w:val="24"/>
        </w:rPr>
        <w:t xml:space="preserve"> </w:t>
      </w:r>
      <w:proofErr w:type="spellStart"/>
      <w:r w:rsidRPr="00690F06">
        <w:rPr>
          <w:rFonts w:ascii="Arial" w:hAnsi="Arial" w:cs="Arial"/>
          <w:sz w:val="24"/>
          <w:szCs w:val="24"/>
        </w:rPr>
        <w:t>propisima</w:t>
      </w:r>
      <w:proofErr w:type="spellEnd"/>
      <w:r w:rsidRPr="00690F06">
        <w:rPr>
          <w:rFonts w:ascii="Arial" w:hAnsi="Arial" w:cs="Arial"/>
          <w:sz w:val="24"/>
          <w:szCs w:val="24"/>
        </w:rPr>
        <w:t xml:space="preserve">. To </w:t>
      </w:r>
      <w:proofErr w:type="spellStart"/>
      <w:r w:rsidRPr="00690F06">
        <w:rPr>
          <w:rFonts w:ascii="Arial" w:hAnsi="Arial" w:cs="Arial"/>
          <w:sz w:val="24"/>
          <w:szCs w:val="24"/>
        </w:rPr>
        <w:t>uključuje</w:t>
      </w:r>
      <w:proofErr w:type="spellEnd"/>
      <w:r w:rsidRPr="00690F06">
        <w:rPr>
          <w:rFonts w:ascii="Arial" w:hAnsi="Arial" w:cs="Arial"/>
          <w:sz w:val="24"/>
          <w:szCs w:val="24"/>
        </w:rPr>
        <w:t xml:space="preserve"> </w:t>
      </w:r>
      <w:proofErr w:type="spellStart"/>
      <w:r w:rsidRPr="00690F06">
        <w:rPr>
          <w:rFonts w:ascii="Arial" w:hAnsi="Arial" w:cs="Arial"/>
          <w:sz w:val="24"/>
          <w:szCs w:val="24"/>
        </w:rPr>
        <w:t>upravljanje</w:t>
      </w:r>
      <w:proofErr w:type="spellEnd"/>
      <w:r w:rsidRPr="00690F06">
        <w:rPr>
          <w:rFonts w:ascii="Arial" w:hAnsi="Arial" w:cs="Arial"/>
          <w:sz w:val="24"/>
          <w:szCs w:val="24"/>
        </w:rPr>
        <w:t xml:space="preserve"> </w:t>
      </w:r>
      <w:proofErr w:type="spellStart"/>
      <w:r w:rsidRPr="00690F06">
        <w:rPr>
          <w:rFonts w:ascii="Arial" w:hAnsi="Arial" w:cs="Arial"/>
          <w:sz w:val="24"/>
          <w:szCs w:val="24"/>
        </w:rPr>
        <w:t>općinskom</w:t>
      </w:r>
      <w:proofErr w:type="spellEnd"/>
      <w:r w:rsidRPr="00690F06">
        <w:rPr>
          <w:rFonts w:ascii="Arial" w:hAnsi="Arial" w:cs="Arial"/>
          <w:sz w:val="24"/>
          <w:szCs w:val="24"/>
        </w:rPr>
        <w:t xml:space="preserve"> </w:t>
      </w:r>
      <w:proofErr w:type="spellStart"/>
      <w:r w:rsidRPr="00690F06">
        <w:rPr>
          <w:rFonts w:ascii="Arial" w:hAnsi="Arial" w:cs="Arial"/>
          <w:sz w:val="24"/>
          <w:szCs w:val="24"/>
        </w:rPr>
        <w:t>imovinom</w:t>
      </w:r>
      <w:proofErr w:type="spellEnd"/>
      <w:r w:rsidRPr="00690F06">
        <w:rPr>
          <w:rFonts w:ascii="Arial" w:hAnsi="Arial" w:cs="Arial"/>
          <w:sz w:val="24"/>
          <w:szCs w:val="24"/>
        </w:rPr>
        <w:t xml:space="preserve">, </w:t>
      </w:r>
      <w:proofErr w:type="spellStart"/>
      <w:r w:rsidRPr="00690F06">
        <w:rPr>
          <w:rFonts w:ascii="Arial" w:hAnsi="Arial" w:cs="Arial"/>
          <w:sz w:val="24"/>
          <w:szCs w:val="24"/>
        </w:rPr>
        <w:t>prihodima</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rashodima</w:t>
      </w:r>
      <w:proofErr w:type="spellEnd"/>
      <w:r w:rsidRPr="00690F06">
        <w:rPr>
          <w:rFonts w:ascii="Arial" w:hAnsi="Arial" w:cs="Arial"/>
          <w:sz w:val="24"/>
          <w:szCs w:val="24"/>
        </w:rPr>
        <w:t xml:space="preserve">, </w:t>
      </w:r>
      <w:proofErr w:type="spellStart"/>
      <w:r w:rsidRPr="00690F06">
        <w:rPr>
          <w:rFonts w:ascii="Arial" w:hAnsi="Arial" w:cs="Arial"/>
          <w:sz w:val="24"/>
          <w:szCs w:val="24"/>
        </w:rPr>
        <w:t>koordinaciju</w:t>
      </w:r>
      <w:proofErr w:type="spellEnd"/>
      <w:r w:rsidRPr="00690F06">
        <w:rPr>
          <w:rFonts w:ascii="Arial" w:hAnsi="Arial" w:cs="Arial"/>
          <w:sz w:val="24"/>
          <w:szCs w:val="24"/>
        </w:rPr>
        <w:t xml:space="preserve"> </w:t>
      </w:r>
      <w:proofErr w:type="spellStart"/>
      <w:r w:rsidRPr="00690F06">
        <w:rPr>
          <w:rFonts w:ascii="Arial" w:hAnsi="Arial" w:cs="Arial"/>
          <w:sz w:val="24"/>
          <w:szCs w:val="24"/>
        </w:rPr>
        <w:t>rada</w:t>
      </w:r>
      <w:proofErr w:type="spellEnd"/>
      <w:r w:rsidRPr="00690F06">
        <w:rPr>
          <w:rFonts w:ascii="Arial" w:hAnsi="Arial" w:cs="Arial"/>
          <w:sz w:val="24"/>
          <w:szCs w:val="24"/>
        </w:rPr>
        <w:t xml:space="preserve"> </w:t>
      </w:r>
      <w:proofErr w:type="spellStart"/>
      <w:r w:rsidRPr="00690F06">
        <w:rPr>
          <w:rFonts w:ascii="Arial" w:hAnsi="Arial" w:cs="Arial"/>
          <w:sz w:val="24"/>
          <w:szCs w:val="24"/>
        </w:rPr>
        <w:t>Jedinstvenog</w:t>
      </w:r>
      <w:proofErr w:type="spellEnd"/>
      <w:r w:rsidRPr="00690F06">
        <w:rPr>
          <w:rFonts w:ascii="Arial" w:hAnsi="Arial" w:cs="Arial"/>
          <w:sz w:val="24"/>
          <w:szCs w:val="24"/>
        </w:rPr>
        <w:t xml:space="preserve"> </w:t>
      </w:r>
      <w:proofErr w:type="spellStart"/>
      <w:r w:rsidRPr="00690F06">
        <w:rPr>
          <w:rFonts w:ascii="Arial" w:hAnsi="Arial" w:cs="Arial"/>
          <w:sz w:val="24"/>
          <w:szCs w:val="24"/>
        </w:rPr>
        <w:t>upravnog</w:t>
      </w:r>
      <w:proofErr w:type="spellEnd"/>
      <w:r w:rsidRPr="00690F06">
        <w:rPr>
          <w:rFonts w:ascii="Arial" w:hAnsi="Arial" w:cs="Arial"/>
          <w:sz w:val="24"/>
          <w:szCs w:val="24"/>
        </w:rPr>
        <w:t xml:space="preserve"> </w:t>
      </w:r>
      <w:proofErr w:type="spellStart"/>
      <w:r w:rsidRPr="00690F06">
        <w:rPr>
          <w:rFonts w:ascii="Arial" w:hAnsi="Arial" w:cs="Arial"/>
          <w:sz w:val="24"/>
          <w:szCs w:val="24"/>
        </w:rPr>
        <w:t>odjela</w:t>
      </w:r>
      <w:proofErr w:type="spellEnd"/>
      <w:r w:rsidRPr="00690F06">
        <w:rPr>
          <w:rFonts w:ascii="Arial" w:hAnsi="Arial" w:cs="Arial"/>
          <w:sz w:val="24"/>
          <w:szCs w:val="24"/>
        </w:rPr>
        <w:t xml:space="preserve"> </w:t>
      </w:r>
      <w:proofErr w:type="spellStart"/>
      <w:r w:rsidRPr="00690F06">
        <w:rPr>
          <w:rFonts w:ascii="Arial" w:hAnsi="Arial" w:cs="Arial"/>
          <w:sz w:val="24"/>
          <w:szCs w:val="24"/>
        </w:rPr>
        <w:t>te</w:t>
      </w:r>
      <w:proofErr w:type="spellEnd"/>
      <w:r w:rsidRPr="00690F06">
        <w:rPr>
          <w:rFonts w:ascii="Arial" w:hAnsi="Arial" w:cs="Arial"/>
          <w:sz w:val="24"/>
          <w:szCs w:val="24"/>
        </w:rPr>
        <w:t xml:space="preserve"> </w:t>
      </w:r>
      <w:proofErr w:type="spellStart"/>
      <w:r w:rsidRPr="00690F06">
        <w:rPr>
          <w:rFonts w:ascii="Arial" w:hAnsi="Arial" w:cs="Arial"/>
          <w:sz w:val="24"/>
          <w:szCs w:val="24"/>
        </w:rPr>
        <w:t>nadzor</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provođenje</w:t>
      </w:r>
      <w:proofErr w:type="spellEnd"/>
      <w:r w:rsidRPr="00690F06">
        <w:rPr>
          <w:rFonts w:ascii="Arial" w:hAnsi="Arial" w:cs="Arial"/>
          <w:sz w:val="24"/>
          <w:szCs w:val="24"/>
        </w:rPr>
        <w:t xml:space="preserve"> </w:t>
      </w:r>
      <w:proofErr w:type="spellStart"/>
      <w:r w:rsidRPr="00690F06">
        <w:rPr>
          <w:rFonts w:ascii="Arial" w:hAnsi="Arial" w:cs="Arial"/>
          <w:sz w:val="24"/>
          <w:szCs w:val="24"/>
        </w:rPr>
        <w:t>aktivnosti</w:t>
      </w:r>
      <w:proofErr w:type="spellEnd"/>
      <w:r w:rsidRPr="00690F06">
        <w:rPr>
          <w:rFonts w:ascii="Arial" w:hAnsi="Arial" w:cs="Arial"/>
          <w:sz w:val="24"/>
          <w:szCs w:val="24"/>
        </w:rPr>
        <w:t xml:space="preserve"> u </w:t>
      </w:r>
      <w:proofErr w:type="spellStart"/>
      <w:r w:rsidRPr="00690F06">
        <w:rPr>
          <w:rFonts w:ascii="Arial" w:hAnsi="Arial" w:cs="Arial"/>
          <w:sz w:val="24"/>
          <w:szCs w:val="24"/>
        </w:rPr>
        <w:t>skladu</w:t>
      </w:r>
      <w:proofErr w:type="spellEnd"/>
      <w:r w:rsidRPr="00690F06">
        <w:rPr>
          <w:rFonts w:ascii="Arial" w:hAnsi="Arial" w:cs="Arial"/>
          <w:sz w:val="24"/>
          <w:szCs w:val="24"/>
        </w:rPr>
        <w:t xml:space="preserve"> </w:t>
      </w:r>
      <w:proofErr w:type="spellStart"/>
      <w:r w:rsidRPr="00690F06">
        <w:rPr>
          <w:rFonts w:ascii="Arial" w:hAnsi="Arial" w:cs="Arial"/>
          <w:sz w:val="24"/>
          <w:szCs w:val="24"/>
        </w:rPr>
        <w:t>sa</w:t>
      </w:r>
      <w:proofErr w:type="spellEnd"/>
      <w:r w:rsidRPr="00690F06">
        <w:rPr>
          <w:rFonts w:ascii="Arial" w:hAnsi="Arial" w:cs="Arial"/>
          <w:sz w:val="24"/>
          <w:szCs w:val="24"/>
        </w:rPr>
        <w:t xml:space="preserve"> </w:t>
      </w:r>
      <w:proofErr w:type="spellStart"/>
      <w:r w:rsidRPr="00690F06">
        <w:rPr>
          <w:rFonts w:ascii="Arial" w:hAnsi="Arial" w:cs="Arial"/>
          <w:sz w:val="24"/>
          <w:szCs w:val="24"/>
        </w:rPr>
        <w:t>Zakonom</w:t>
      </w:r>
      <w:proofErr w:type="spellEnd"/>
      <w:r w:rsidRPr="00690F06">
        <w:rPr>
          <w:rFonts w:ascii="Arial" w:hAnsi="Arial" w:cs="Arial"/>
          <w:sz w:val="24"/>
          <w:szCs w:val="24"/>
        </w:rPr>
        <w:t xml:space="preserve">, </w:t>
      </w:r>
      <w:proofErr w:type="spellStart"/>
      <w:r w:rsidRPr="00690F06">
        <w:rPr>
          <w:rFonts w:ascii="Arial" w:hAnsi="Arial" w:cs="Arial"/>
          <w:sz w:val="24"/>
          <w:szCs w:val="24"/>
        </w:rPr>
        <w:t>Statutom</w:t>
      </w:r>
      <w:proofErr w:type="spellEnd"/>
      <w:r w:rsidRPr="00690F06">
        <w:rPr>
          <w:rFonts w:ascii="Arial" w:hAnsi="Arial" w:cs="Arial"/>
          <w:sz w:val="24"/>
          <w:szCs w:val="24"/>
        </w:rPr>
        <w:t xml:space="preserve"> </w:t>
      </w:r>
      <w:proofErr w:type="spellStart"/>
      <w:r w:rsidRPr="00690F06">
        <w:rPr>
          <w:rFonts w:ascii="Arial" w:hAnsi="Arial" w:cs="Arial"/>
          <w:sz w:val="24"/>
          <w:szCs w:val="24"/>
        </w:rPr>
        <w:t>Općine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odlukama</w:t>
      </w:r>
      <w:proofErr w:type="spellEnd"/>
      <w:r w:rsidRPr="00690F06">
        <w:rPr>
          <w:rFonts w:ascii="Arial" w:hAnsi="Arial" w:cs="Arial"/>
          <w:sz w:val="24"/>
          <w:szCs w:val="24"/>
        </w:rPr>
        <w:t xml:space="preserve"> </w:t>
      </w:r>
      <w:proofErr w:type="spellStart"/>
      <w:r w:rsidRPr="00690F06">
        <w:rPr>
          <w:rFonts w:ascii="Arial" w:hAnsi="Arial" w:cs="Arial"/>
          <w:sz w:val="24"/>
          <w:szCs w:val="24"/>
        </w:rPr>
        <w:t>Vijeća</w:t>
      </w:r>
      <w:proofErr w:type="spellEnd"/>
      <w:r w:rsidRPr="00690F06">
        <w:rPr>
          <w:rFonts w:ascii="Arial" w:hAnsi="Arial" w:cs="Arial"/>
          <w:sz w:val="24"/>
          <w:szCs w:val="24"/>
        </w:rPr>
        <w:t>.</w:t>
      </w:r>
    </w:p>
    <w:p w14:paraId="56227CA5" w14:textId="77777777" w:rsidR="007E4FDD" w:rsidRPr="00F93668" w:rsidRDefault="007E4FDD" w:rsidP="007E4FDD">
      <w:pPr>
        <w:autoSpaceDE w:val="0"/>
        <w:autoSpaceDN w:val="0"/>
        <w:adjustRightInd w:val="0"/>
        <w:ind w:firstLine="708"/>
        <w:jc w:val="both"/>
        <w:rPr>
          <w:rFonts w:ascii="Arial" w:hAnsi="Arial" w:cs="Arial"/>
          <w:sz w:val="24"/>
          <w:szCs w:val="24"/>
        </w:rPr>
      </w:pPr>
      <w:r w:rsidRPr="00690F06">
        <w:rPr>
          <w:rFonts w:ascii="Arial" w:hAnsi="Arial" w:cs="Arial"/>
          <w:sz w:val="24"/>
          <w:szCs w:val="24"/>
        </w:rPr>
        <w:t xml:space="preserve">Uz to, </w:t>
      </w:r>
      <w:proofErr w:type="spellStart"/>
      <w:r w:rsidRPr="00690F06">
        <w:rPr>
          <w:rFonts w:ascii="Arial" w:hAnsi="Arial" w:cs="Arial"/>
          <w:sz w:val="24"/>
          <w:szCs w:val="24"/>
        </w:rPr>
        <w:t>nastavljamo</w:t>
      </w:r>
      <w:proofErr w:type="spellEnd"/>
      <w:r w:rsidRPr="00690F06">
        <w:rPr>
          <w:rFonts w:ascii="Arial" w:hAnsi="Arial" w:cs="Arial"/>
          <w:sz w:val="24"/>
          <w:szCs w:val="24"/>
        </w:rPr>
        <w:t xml:space="preserve"> s </w:t>
      </w:r>
      <w:proofErr w:type="spellStart"/>
      <w:r w:rsidRPr="00690F06">
        <w:rPr>
          <w:rFonts w:ascii="Arial" w:hAnsi="Arial" w:cs="Arial"/>
          <w:sz w:val="24"/>
          <w:szCs w:val="24"/>
        </w:rPr>
        <w:t>unapređenjem</w:t>
      </w:r>
      <w:proofErr w:type="spellEnd"/>
      <w:r w:rsidRPr="00690F06">
        <w:rPr>
          <w:rFonts w:ascii="Arial" w:hAnsi="Arial" w:cs="Arial"/>
          <w:sz w:val="24"/>
          <w:szCs w:val="24"/>
        </w:rPr>
        <w:t xml:space="preserve"> </w:t>
      </w:r>
      <w:proofErr w:type="spellStart"/>
      <w:r w:rsidRPr="00690F06">
        <w:rPr>
          <w:rFonts w:ascii="Arial" w:hAnsi="Arial" w:cs="Arial"/>
          <w:sz w:val="24"/>
          <w:szCs w:val="24"/>
        </w:rPr>
        <w:t>komunalne</w:t>
      </w:r>
      <w:proofErr w:type="spellEnd"/>
      <w:r w:rsidRPr="00690F06">
        <w:rPr>
          <w:rFonts w:ascii="Arial" w:hAnsi="Arial" w:cs="Arial"/>
          <w:sz w:val="24"/>
          <w:szCs w:val="24"/>
        </w:rPr>
        <w:t xml:space="preserve"> </w:t>
      </w:r>
      <w:proofErr w:type="spellStart"/>
      <w:r w:rsidRPr="00690F06">
        <w:rPr>
          <w:rFonts w:ascii="Arial" w:hAnsi="Arial" w:cs="Arial"/>
          <w:sz w:val="24"/>
          <w:szCs w:val="24"/>
        </w:rPr>
        <w:t>infrastrukture</w:t>
      </w:r>
      <w:proofErr w:type="spellEnd"/>
      <w:r w:rsidRPr="00690F06">
        <w:rPr>
          <w:rFonts w:ascii="Arial" w:hAnsi="Arial" w:cs="Arial"/>
          <w:sz w:val="24"/>
          <w:szCs w:val="24"/>
        </w:rPr>
        <w:t xml:space="preserve"> </w:t>
      </w:r>
      <w:proofErr w:type="spellStart"/>
      <w:r w:rsidRPr="00690F06">
        <w:rPr>
          <w:rFonts w:ascii="Arial" w:hAnsi="Arial" w:cs="Arial"/>
          <w:sz w:val="24"/>
          <w:szCs w:val="24"/>
        </w:rPr>
        <w:t>kroz</w:t>
      </w:r>
      <w:proofErr w:type="spellEnd"/>
      <w:r w:rsidRPr="00690F06">
        <w:rPr>
          <w:rFonts w:ascii="Arial" w:hAnsi="Arial" w:cs="Arial"/>
          <w:sz w:val="24"/>
          <w:szCs w:val="24"/>
        </w:rPr>
        <w:t xml:space="preserve"> </w:t>
      </w:r>
      <w:proofErr w:type="spellStart"/>
      <w:r w:rsidRPr="00690F06">
        <w:rPr>
          <w:rFonts w:ascii="Arial" w:hAnsi="Arial" w:cs="Arial"/>
          <w:sz w:val="24"/>
          <w:szCs w:val="24"/>
        </w:rPr>
        <w:t>modernizaciju</w:t>
      </w:r>
      <w:proofErr w:type="spellEnd"/>
      <w:r w:rsidRPr="00690F06">
        <w:rPr>
          <w:rFonts w:ascii="Arial" w:hAnsi="Arial" w:cs="Arial"/>
          <w:sz w:val="24"/>
          <w:szCs w:val="24"/>
        </w:rPr>
        <w:t xml:space="preserve"> </w:t>
      </w:r>
      <w:proofErr w:type="spellStart"/>
      <w:r w:rsidRPr="00690F06">
        <w:rPr>
          <w:rFonts w:ascii="Arial" w:hAnsi="Arial" w:cs="Arial"/>
          <w:sz w:val="24"/>
          <w:szCs w:val="24"/>
        </w:rPr>
        <w:t>prometnica</w:t>
      </w:r>
      <w:proofErr w:type="spellEnd"/>
      <w:r w:rsidRPr="00690F06">
        <w:rPr>
          <w:rFonts w:ascii="Arial" w:hAnsi="Arial" w:cs="Arial"/>
          <w:sz w:val="24"/>
          <w:szCs w:val="24"/>
        </w:rPr>
        <w:t xml:space="preserve">, </w:t>
      </w:r>
      <w:proofErr w:type="spellStart"/>
      <w:r w:rsidRPr="00690F06">
        <w:rPr>
          <w:rFonts w:ascii="Arial" w:hAnsi="Arial" w:cs="Arial"/>
          <w:sz w:val="24"/>
          <w:szCs w:val="24"/>
        </w:rPr>
        <w:t>javne</w:t>
      </w:r>
      <w:proofErr w:type="spellEnd"/>
      <w:r w:rsidRPr="00690F06">
        <w:rPr>
          <w:rFonts w:ascii="Arial" w:hAnsi="Arial" w:cs="Arial"/>
          <w:sz w:val="24"/>
          <w:szCs w:val="24"/>
        </w:rPr>
        <w:t xml:space="preserve"> </w:t>
      </w:r>
      <w:proofErr w:type="spellStart"/>
      <w:r w:rsidRPr="00690F06">
        <w:rPr>
          <w:rFonts w:ascii="Arial" w:hAnsi="Arial" w:cs="Arial"/>
          <w:sz w:val="24"/>
          <w:szCs w:val="24"/>
        </w:rPr>
        <w:t>rasvjete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2A0217">
        <w:rPr>
          <w:rFonts w:ascii="Arial" w:hAnsi="Arial" w:cs="Arial"/>
          <w:sz w:val="24"/>
          <w:szCs w:val="24"/>
        </w:rPr>
        <w:t>ostale</w:t>
      </w:r>
      <w:proofErr w:type="spellEnd"/>
      <w:r w:rsidRPr="002A0217">
        <w:rPr>
          <w:rFonts w:ascii="Arial" w:hAnsi="Arial" w:cs="Arial"/>
          <w:sz w:val="24"/>
          <w:szCs w:val="24"/>
        </w:rPr>
        <w:t xml:space="preserve"> </w:t>
      </w:r>
      <w:proofErr w:type="spellStart"/>
      <w:r w:rsidRPr="002A0217">
        <w:rPr>
          <w:rFonts w:ascii="Arial" w:hAnsi="Arial" w:cs="Arial"/>
          <w:sz w:val="24"/>
          <w:szCs w:val="24"/>
        </w:rPr>
        <w:t>infrastrukture</w:t>
      </w:r>
      <w:proofErr w:type="spellEnd"/>
      <w:r w:rsidRPr="00690F06">
        <w:rPr>
          <w:rFonts w:ascii="Arial" w:hAnsi="Arial" w:cs="Arial"/>
          <w:sz w:val="24"/>
          <w:szCs w:val="24"/>
        </w:rPr>
        <w:t xml:space="preserve">, </w:t>
      </w:r>
      <w:proofErr w:type="spellStart"/>
      <w:r w:rsidRPr="00690F06">
        <w:rPr>
          <w:rFonts w:ascii="Arial" w:hAnsi="Arial" w:cs="Arial"/>
          <w:sz w:val="24"/>
          <w:szCs w:val="24"/>
        </w:rPr>
        <w:t>čime</w:t>
      </w:r>
      <w:proofErr w:type="spellEnd"/>
      <w:r w:rsidRPr="00690F06">
        <w:rPr>
          <w:rFonts w:ascii="Arial" w:hAnsi="Arial" w:cs="Arial"/>
          <w:sz w:val="24"/>
          <w:szCs w:val="24"/>
        </w:rPr>
        <w:t xml:space="preserve"> </w:t>
      </w:r>
      <w:proofErr w:type="spellStart"/>
      <w:r w:rsidRPr="00690F06">
        <w:rPr>
          <w:rFonts w:ascii="Arial" w:hAnsi="Arial" w:cs="Arial"/>
          <w:sz w:val="24"/>
          <w:szCs w:val="24"/>
        </w:rPr>
        <w:t>osiguravamo</w:t>
      </w:r>
      <w:proofErr w:type="spellEnd"/>
      <w:r w:rsidRPr="00690F06">
        <w:rPr>
          <w:rFonts w:ascii="Arial" w:hAnsi="Arial" w:cs="Arial"/>
          <w:sz w:val="24"/>
          <w:szCs w:val="24"/>
        </w:rPr>
        <w:t xml:space="preserve"> </w:t>
      </w:r>
      <w:proofErr w:type="spellStart"/>
      <w:r w:rsidRPr="00690F06">
        <w:rPr>
          <w:rFonts w:ascii="Arial" w:hAnsi="Arial" w:cs="Arial"/>
          <w:sz w:val="24"/>
          <w:szCs w:val="24"/>
        </w:rPr>
        <w:t>sigurnije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kvalitetnije</w:t>
      </w:r>
      <w:proofErr w:type="spellEnd"/>
      <w:r w:rsidRPr="00690F06">
        <w:rPr>
          <w:rFonts w:ascii="Arial" w:hAnsi="Arial" w:cs="Arial"/>
          <w:sz w:val="24"/>
          <w:szCs w:val="24"/>
        </w:rPr>
        <w:t xml:space="preserve"> </w:t>
      </w:r>
      <w:proofErr w:type="spellStart"/>
      <w:r w:rsidRPr="00690F06">
        <w:rPr>
          <w:rFonts w:ascii="Arial" w:hAnsi="Arial" w:cs="Arial"/>
          <w:sz w:val="24"/>
          <w:szCs w:val="24"/>
        </w:rPr>
        <w:t>uvjete</w:t>
      </w:r>
      <w:proofErr w:type="spellEnd"/>
      <w:r w:rsidRPr="00690F06">
        <w:rPr>
          <w:rFonts w:ascii="Arial" w:hAnsi="Arial" w:cs="Arial"/>
          <w:sz w:val="24"/>
          <w:szCs w:val="24"/>
        </w:rPr>
        <w:t xml:space="preserve"> za </w:t>
      </w:r>
      <w:proofErr w:type="spellStart"/>
      <w:r w:rsidRPr="00690F06">
        <w:rPr>
          <w:rFonts w:ascii="Arial" w:hAnsi="Arial" w:cs="Arial"/>
          <w:sz w:val="24"/>
          <w:szCs w:val="24"/>
        </w:rPr>
        <w:t>sve</w:t>
      </w:r>
      <w:proofErr w:type="spellEnd"/>
      <w:r w:rsidRPr="00690F06">
        <w:rPr>
          <w:rFonts w:ascii="Arial" w:hAnsi="Arial" w:cs="Arial"/>
          <w:sz w:val="24"/>
          <w:szCs w:val="24"/>
        </w:rPr>
        <w:t xml:space="preserve"> </w:t>
      </w:r>
      <w:proofErr w:type="spellStart"/>
      <w:r w:rsidRPr="00690F06">
        <w:rPr>
          <w:rFonts w:ascii="Arial" w:hAnsi="Arial" w:cs="Arial"/>
          <w:sz w:val="24"/>
          <w:szCs w:val="24"/>
        </w:rPr>
        <w:t>mještane</w:t>
      </w:r>
      <w:proofErr w:type="spellEnd"/>
      <w:r w:rsidRPr="00690F06">
        <w:rPr>
          <w:rFonts w:ascii="Arial" w:hAnsi="Arial" w:cs="Arial"/>
          <w:sz w:val="24"/>
          <w:szCs w:val="24"/>
        </w:rPr>
        <w:t xml:space="preserve">. </w:t>
      </w:r>
      <w:proofErr w:type="spellStart"/>
      <w:r w:rsidRPr="00690F06">
        <w:rPr>
          <w:rFonts w:ascii="Arial" w:hAnsi="Arial" w:cs="Arial"/>
          <w:sz w:val="24"/>
          <w:szCs w:val="24"/>
        </w:rPr>
        <w:t>Posebnu</w:t>
      </w:r>
      <w:proofErr w:type="spellEnd"/>
      <w:r w:rsidRPr="00690F06">
        <w:rPr>
          <w:rFonts w:ascii="Arial" w:hAnsi="Arial" w:cs="Arial"/>
          <w:sz w:val="24"/>
          <w:szCs w:val="24"/>
        </w:rPr>
        <w:t xml:space="preserve"> </w:t>
      </w:r>
      <w:proofErr w:type="spellStart"/>
      <w:r w:rsidRPr="00690F06">
        <w:rPr>
          <w:rFonts w:ascii="Arial" w:hAnsi="Arial" w:cs="Arial"/>
          <w:sz w:val="24"/>
          <w:szCs w:val="24"/>
        </w:rPr>
        <w:t>važnost</w:t>
      </w:r>
      <w:proofErr w:type="spellEnd"/>
      <w:r w:rsidRPr="00690F06">
        <w:rPr>
          <w:rFonts w:ascii="Arial" w:hAnsi="Arial" w:cs="Arial"/>
          <w:sz w:val="24"/>
          <w:szCs w:val="24"/>
        </w:rPr>
        <w:t xml:space="preserve"> </w:t>
      </w:r>
      <w:proofErr w:type="spellStart"/>
      <w:r w:rsidRPr="00690F06">
        <w:rPr>
          <w:rFonts w:ascii="Arial" w:hAnsi="Arial" w:cs="Arial"/>
          <w:sz w:val="24"/>
          <w:szCs w:val="24"/>
        </w:rPr>
        <w:t>pridajemo</w:t>
      </w:r>
      <w:proofErr w:type="spellEnd"/>
      <w:r w:rsidRPr="00690F06">
        <w:rPr>
          <w:rFonts w:ascii="Arial" w:hAnsi="Arial" w:cs="Arial"/>
          <w:sz w:val="24"/>
          <w:szCs w:val="24"/>
        </w:rPr>
        <w:t xml:space="preserve"> </w:t>
      </w:r>
      <w:proofErr w:type="spellStart"/>
      <w:r w:rsidRPr="00690F06">
        <w:rPr>
          <w:rFonts w:ascii="Arial" w:hAnsi="Arial" w:cs="Arial"/>
          <w:sz w:val="24"/>
          <w:szCs w:val="24"/>
        </w:rPr>
        <w:t>održivom</w:t>
      </w:r>
      <w:proofErr w:type="spellEnd"/>
      <w:r w:rsidRPr="00690F06">
        <w:rPr>
          <w:rFonts w:ascii="Arial" w:hAnsi="Arial" w:cs="Arial"/>
          <w:sz w:val="24"/>
          <w:szCs w:val="24"/>
        </w:rPr>
        <w:t xml:space="preserve"> </w:t>
      </w:r>
      <w:proofErr w:type="spellStart"/>
      <w:r w:rsidRPr="00690F06">
        <w:rPr>
          <w:rFonts w:ascii="Arial" w:hAnsi="Arial" w:cs="Arial"/>
          <w:sz w:val="24"/>
          <w:szCs w:val="24"/>
        </w:rPr>
        <w:t>razvoju</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ekološkim</w:t>
      </w:r>
      <w:proofErr w:type="spellEnd"/>
      <w:r w:rsidRPr="00690F06">
        <w:rPr>
          <w:rFonts w:ascii="Arial" w:hAnsi="Arial" w:cs="Arial"/>
          <w:sz w:val="24"/>
          <w:szCs w:val="24"/>
        </w:rPr>
        <w:t xml:space="preserve"> </w:t>
      </w:r>
      <w:proofErr w:type="spellStart"/>
      <w:r w:rsidRPr="00690F06">
        <w:rPr>
          <w:rFonts w:ascii="Arial" w:hAnsi="Arial" w:cs="Arial"/>
          <w:sz w:val="24"/>
          <w:szCs w:val="24"/>
        </w:rPr>
        <w:t>projektima</w:t>
      </w:r>
      <w:proofErr w:type="spellEnd"/>
      <w:r w:rsidRPr="00690F06">
        <w:rPr>
          <w:rFonts w:ascii="Arial" w:hAnsi="Arial" w:cs="Arial"/>
          <w:sz w:val="24"/>
          <w:szCs w:val="24"/>
        </w:rPr>
        <w:t xml:space="preserve">, </w:t>
      </w:r>
      <w:proofErr w:type="spellStart"/>
      <w:r w:rsidRPr="00690F06">
        <w:rPr>
          <w:rFonts w:ascii="Arial" w:hAnsi="Arial" w:cs="Arial"/>
          <w:sz w:val="24"/>
          <w:szCs w:val="24"/>
        </w:rPr>
        <w:t>kao</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stvaranju</w:t>
      </w:r>
      <w:proofErr w:type="spellEnd"/>
      <w:r w:rsidRPr="00690F06">
        <w:rPr>
          <w:rFonts w:ascii="Arial" w:hAnsi="Arial" w:cs="Arial"/>
          <w:sz w:val="24"/>
          <w:szCs w:val="24"/>
        </w:rPr>
        <w:t xml:space="preserve"> </w:t>
      </w:r>
      <w:proofErr w:type="spellStart"/>
      <w:r w:rsidRPr="00690F06">
        <w:rPr>
          <w:rFonts w:ascii="Arial" w:hAnsi="Arial" w:cs="Arial"/>
          <w:sz w:val="24"/>
          <w:szCs w:val="24"/>
        </w:rPr>
        <w:t>novih</w:t>
      </w:r>
      <w:proofErr w:type="spellEnd"/>
      <w:r w:rsidRPr="00690F06">
        <w:rPr>
          <w:rFonts w:ascii="Arial" w:hAnsi="Arial" w:cs="Arial"/>
          <w:sz w:val="24"/>
          <w:szCs w:val="24"/>
        </w:rPr>
        <w:t xml:space="preserve"> </w:t>
      </w:r>
      <w:proofErr w:type="spellStart"/>
      <w:r w:rsidRPr="00690F06">
        <w:rPr>
          <w:rFonts w:ascii="Arial" w:hAnsi="Arial" w:cs="Arial"/>
          <w:sz w:val="24"/>
          <w:szCs w:val="24"/>
        </w:rPr>
        <w:t>sadržaja</w:t>
      </w:r>
      <w:proofErr w:type="spellEnd"/>
      <w:r w:rsidRPr="00690F06">
        <w:rPr>
          <w:rFonts w:ascii="Arial" w:hAnsi="Arial" w:cs="Arial"/>
          <w:sz w:val="24"/>
          <w:szCs w:val="24"/>
        </w:rPr>
        <w:t xml:space="preserve"> za </w:t>
      </w:r>
      <w:proofErr w:type="spellStart"/>
      <w:r w:rsidRPr="00690F06">
        <w:rPr>
          <w:rFonts w:ascii="Arial" w:hAnsi="Arial" w:cs="Arial"/>
          <w:sz w:val="24"/>
          <w:szCs w:val="24"/>
        </w:rPr>
        <w:t>mlade</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obitelji</w:t>
      </w:r>
      <w:proofErr w:type="spellEnd"/>
      <w:r w:rsidRPr="00690F06">
        <w:rPr>
          <w:rFonts w:ascii="Arial" w:hAnsi="Arial" w:cs="Arial"/>
          <w:sz w:val="24"/>
          <w:szCs w:val="24"/>
        </w:rPr>
        <w:t xml:space="preserve">, </w:t>
      </w:r>
      <w:proofErr w:type="spellStart"/>
      <w:r w:rsidRPr="00690F06">
        <w:rPr>
          <w:rFonts w:ascii="Arial" w:hAnsi="Arial" w:cs="Arial"/>
          <w:sz w:val="24"/>
          <w:szCs w:val="24"/>
        </w:rPr>
        <w:t>potičući</w:t>
      </w:r>
      <w:proofErr w:type="spellEnd"/>
      <w:r w:rsidRPr="00690F06">
        <w:rPr>
          <w:rFonts w:ascii="Arial" w:hAnsi="Arial" w:cs="Arial"/>
          <w:sz w:val="24"/>
          <w:szCs w:val="24"/>
        </w:rPr>
        <w:t xml:space="preserve"> </w:t>
      </w:r>
      <w:proofErr w:type="spellStart"/>
      <w:r w:rsidRPr="00690F06">
        <w:rPr>
          <w:rFonts w:ascii="Arial" w:hAnsi="Arial" w:cs="Arial"/>
          <w:sz w:val="24"/>
          <w:szCs w:val="24"/>
        </w:rPr>
        <w:t>društvenu</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gospodarsku</w:t>
      </w:r>
      <w:proofErr w:type="spellEnd"/>
      <w:r w:rsidRPr="00690F06">
        <w:rPr>
          <w:rFonts w:ascii="Arial" w:hAnsi="Arial" w:cs="Arial"/>
          <w:sz w:val="24"/>
          <w:szCs w:val="24"/>
        </w:rPr>
        <w:t xml:space="preserve"> </w:t>
      </w:r>
      <w:proofErr w:type="spellStart"/>
      <w:r w:rsidRPr="00690F06">
        <w:rPr>
          <w:rFonts w:ascii="Arial" w:hAnsi="Arial" w:cs="Arial"/>
          <w:sz w:val="24"/>
          <w:szCs w:val="24"/>
        </w:rPr>
        <w:t>dinamiku</w:t>
      </w:r>
      <w:proofErr w:type="spellEnd"/>
      <w:r w:rsidRPr="00690F06">
        <w:rPr>
          <w:rFonts w:ascii="Arial" w:hAnsi="Arial" w:cs="Arial"/>
          <w:sz w:val="24"/>
          <w:szCs w:val="24"/>
        </w:rPr>
        <w:t xml:space="preserve"> u </w:t>
      </w:r>
      <w:proofErr w:type="spellStart"/>
      <w:r w:rsidRPr="00690F06">
        <w:rPr>
          <w:rFonts w:ascii="Arial" w:hAnsi="Arial" w:cs="Arial"/>
          <w:sz w:val="24"/>
          <w:szCs w:val="24"/>
        </w:rPr>
        <w:t>našoj</w:t>
      </w:r>
      <w:proofErr w:type="spellEnd"/>
      <w:r w:rsidRPr="00690F06">
        <w:rPr>
          <w:rFonts w:ascii="Arial" w:hAnsi="Arial" w:cs="Arial"/>
          <w:sz w:val="24"/>
          <w:szCs w:val="24"/>
        </w:rPr>
        <w:t xml:space="preserve"> </w:t>
      </w:r>
      <w:proofErr w:type="spellStart"/>
      <w:r w:rsidRPr="00690F06">
        <w:rPr>
          <w:rFonts w:ascii="Arial" w:hAnsi="Arial" w:cs="Arial"/>
          <w:sz w:val="24"/>
          <w:szCs w:val="24"/>
        </w:rPr>
        <w:t>zajednici</w:t>
      </w:r>
      <w:proofErr w:type="spellEnd"/>
      <w:r w:rsidRPr="00690F06">
        <w:rPr>
          <w:rFonts w:ascii="Arial" w:hAnsi="Arial" w:cs="Arial"/>
          <w:sz w:val="24"/>
          <w:szCs w:val="24"/>
        </w:rPr>
        <w:t xml:space="preserve">. </w:t>
      </w:r>
      <w:proofErr w:type="spellStart"/>
      <w:r w:rsidRPr="00690F06">
        <w:rPr>
          <w:rFonts w:ascii="Arial" w:hAnsi="Arial" w:cs="Arial"/>
          <w:sz w:val="24"/>
          <w:szCs w:val="24"/>
        </w:rPr>
        <w:t>Kroz</w:t>
      </w:r>
      <w:proofErr w:type="spellEnd"/>
      <w:r w:rsidRPr="00690F06">
        <w:rPr>
          <w:rFonts w:ascii="Arial" w:hAnsi="Arial" w:cs="Arial"/>
          <w:sz w:val="24"/>
          <w:szCs w:val="24"/>
        </w:rPr>
        <w:t xml:space="preserve"> </w:t>
      </w:r>
      <w:proofErr w:type="spellStart"/>
      <w:r w:rsidRPr="00690F06">
        <w:rPr>
          <w:rFonts w:ascii="Arial" w:hAnsi="Arial" w:cs="Arial"/>
          <w:sz w:val="24"/>
          <w:szCs w:val="24"/>
        </w:rPr>
        <w:t>aktivnu</w:t>
      </w:r>
      <w:proofErr w:type="spellEnd"/>
      <w:r w:rsidRPr="00690F06">
        <w:rPr>
          <w:rFonts w:ascii="Arial" w:hAnsi="Arial" w:cs="Arial"/>
          <w:sz w:val="24"/>
          <w:szCs w:val="24"/>
        </w:rPr>
        <w:t xml:space="preserve"> </w:t>
      </w:r>
      <w:proofErr w:type="spellStart"/>
      <w:r w:rsidRPr="00690F06">
        <w:rPr>
          <w:rFonts w:ascii="Arial" w:hAnsi="Arial" w:cs="Arial"/>
          <w:sz w:val="24"/>
          <w:szCs w:val="24"/>
        </w:rPr>
        <w:t>suradnju</w:t>
      </w:r>
      <w:proofErr w:type="spellEnd"/>
      <w:r w:rsidRPr="00690F06">
        <w:rPr>
          <w:rFonts w:ascii="Arial" w:hAnsi="Arial" w:cs="Arial"/>
          <w:sz w:val="24"/>
          <w:szCs w:val="24"/>
        </w:rPr>
        <w:t xml:space="preserve"> s </w:t>
      </w:r>
      <w:proofErr w:type="spellStart"/>
      <w:r w:rsidRPr="00690F06">
        <w:rPr>
          <w:rFonts w:ascii="Arial" w:hAnsi="Arial" w:cs="Arial"/>
          <w:sz w:val="24"/>
          <w:szCs w:val="24"/>
        </w:rPr>
        <w:t>lokalnim</w:t>
      </w:r>
      <w:proofErr w:type="spellEnd"/>
      <w:r w:rsidRPr="00690F06">
        <w:rPr>
          <w:rFonts w:ascii="Arial" w:hAnsi="Arial" w:cs="Arial"/>
          <w:sz w:val="24"/>
          <w:szCs w:val="24"/>
        </w:rPr>
        <w:t xml:space="preserve"> </w:t>
      </w:r>
      <w:proofErr w:type="spellStart"/>
      <w:r w:rsidRPr="00690F06">
        <w:rPr>
          <w:rFonts w:ascii="Arial" w:hAnsi="Arial" w:cs="Arial"/>
          <w:sz w:val="24"/>
          <w:szCs w:val="24"/>
        </w:rPr>
        <w:t>udrugama</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institucijama</w:t>
      </w:r>
      <w:proofErr w:type="spellEnd"/>
      <w:r w:rsidRPr="00690F06">
        <w:rPr>
          <w:rFonts w:ascii="Arial" w:hAnsi="Arial" w:cs="Arial"/>
          <w:sz w:val="24"/>
          <w:szCs w:val="24"/>
        </w:rPr>
        <w:t xml:space="preserve">, </w:t>
      </w:r>
      <w:proofErr w:type="spellStart"/>
      <w:r w:rsidRPr="00690F06">
        <w:rPr>
          <w:rFonts w:ascii="Arial" w:hAnsi="Arial" w:cs="Arial"/>
          <w:sz w:val="24"/>
          <w:szCs w:val="24"/>
        </w:rPr>
        <w:t>radimo</w:t>
      </w:r>
      <w:proofErr w:type="spellEnd"/>
      <w:r w:rsidRPr="00690F06">
        <w:rPr>
          <w:rFonts w:ascii="Arial" w:hAnsi="Arial" w:cs="Arial"/>
          <w:sz w:val="24"/>
          <w:szCs w:val="24"/>
        </w:rPr>
        <w:t xml:space="preserve"> </w:t>
      </w:r>
      <w:proofErr w:type="spellStart"/>
      <w:r w:rsidRPr="00690F06">
        <w:rPr>
          <w:rFonts w:ascii="Arial" w:hAnsi="Arial" w:cs="Arial"/>
          <w:sz w:val="24"/>
          <w:szCs w:val="24"/>
        </w:rPr>
        <w:t>na</w:t>
      </w:r>
      <w:proofErr w:type="spellEnd"/>
      <w:r w:rsidRPr="00690F06">
        <w:rPr>
          <w:rFonts w:ascii="Arial" w:hAnsi="Arial" w:cs="Arial"/>
          <w:sz w:val="24"/>
          <w:szCs w:val="24"/>
        </w:rPr>
        <w:t xml:space="preserve"> </w:t>
      </w:r>
      <w:proofErr w:type="spellStart"/>
      <w:r w:rsidRPr="00690F06">
        <w:rPr>
          <w:rFonts w:ascii="Arial" w:hAnsi="Arial" w:cs="Arial"/>
          <w:sz w:val="24"/>
          <w:szCs w:val="24"/>
        </w:rPr>
        <w:t>osmišljavanju</w:t>
      </w:r>
      <w:proofErr w:type="spellEnd"/>
      <w:r w:rsidRPr="00690F06">
        <w:rPr>
          <w:rFonts w:ascii="Arial" w:hAnsi="Arial" w:cs="Arial"/>
          <w:sz w:val="24"/>
          <w:szCs w:val="24"/>
        </w:rPr>
        <w:t xml:space="preserve"> </w:t>
      </w:r>
      <w:proofErr w:type="spellStart"/>
      <w:r w:rsidRPr="00690F06">
        <w:rPr>
          <w:rFonts w:ascii="Arial" w:hAnsi="Arial" w:cs="Arial"/>
          <w:sz w:val="24"/>
          <w:szCs w:val="24"/>
        </w:rPr>
        <w:t>programa</w:t>
      </w:r>
      <w:proofErr w:type="spellEnd"/>
      <w:r w:rsidRPr="00690F06">
        <w:rPr>
          <w:rFonts w:ascii="Arial" w:hAnsi="Arial" w:cs="Arial"/>
          <w:sz w:val="24"/>
          <w:szCs w:val="24"/>
        </w:rPr>
        <w:t xml:space="preserve"> </w:t>
      </w:r>
      <w:proofErr w:type="spellStart"/>
      <w:r w:rsidRPr="00690F06">
        <w:rPr>
          <w:rFonts w:ascii="Arial" w:hAnsi="Arial" w:cs="Arial"/>
          <w:sz w:val="24"/>
          <w:szCs w:val="24"/>
        </w:rPr>
        <w:t>i</w:t>
      </w:r>
      <w:proofErr w:type="spellEnd"/>
      <w:r w:rsidRPr="00690F06">
        <w:rPr>
          <w:rFonts w:ascii="Arial" w:hAnsi="Arial" w:cs="Arial"/>
          <w:sz w:val="24"/>
          <w:szCs w:val="24"/>
        </w:rPr>
        <w:t xml:space="preserve"> </w:t>
      </w:r>
      <w:proofErr w:type="spellStart"/>
      <w:r w:rsidRPr="00690F06">
        <w:rPr>
          <w:rFonts w:ascii="Arial" w:hAnsi="Arial" w:cs="Arial"/>
          <w:sz w:val="24"/>
          <w:szCs w:val="24"/>
        </w:rPr>
        <w:t>inicijativa</w:t>
      </w:r>
      <w:proofErr w:type="spellEnd"/>
      <w:r w:rsidRPr="00690F06">
        <w:rPr>
          <w:rFonts w:ascii="Arial" w:hAnsi="Arial" w:cs="Arial"/>
          <w:sz w:val="24"/>
          <w:szCs w:val="24"/>
        </w:rPr>
        <w:t xml:space="preserve"> </w:t>
      </w:r>
      <w:proofErr w:type="spellStart"/>
      <w:r w:rsidRPr="00690F06">
        <w:rPr>
          <w:rFonts w:ascii="Arial" w:hAnsi="Arial" w:cs="Arial"/>
          <w:sz w:val="24"/>
          <w:szCs w:val="24"/>
        </w:rPr>
        <w:t>koje</w:t>
      </w:r>
      <w:proofErr w:type="spellEnd"/>
      <w:r w:rsidRPr="00690F06">
        <w:rPr>
          <w:rFonts w:ascii="Arial" w:hAnsi="Arial" w:cs="Arial"/>
          <w:sz w:val="24"/>
          <w:szCs w:val="24"/>
        </w:rPr>
        <w:t xml:space="preserve"> </w:t>
      </w:r>
      <w:proofErr w:type="spellStart"/>
      <w:r w:rsidRPr="00690F06">
        <w:rPr>
          <w:rFonts w:ascii="Arial" w:hAnsi="Arial" w:cs="Arial"/>
          <w:sz w:val="24"/>
          <w:szCs w:val="24"/>
        </w:rPr>
        <w:t>doprinose</w:t>
      </w:r>
      <w:proofErr w:type="spellEnd"/>
      <w:r w:rsidRPr="00690F06">
        <w:rPr>
          <w:rFonts w:ascii="Arial" w:hAnsi="Arial" w:cs="Arial"/>
          <w:sz w:val="24"/>
          <w:szCs w:val="24"/>
        </w:rPr>
        <w:t xml:space="preserve"> </w:t>
      </w:r>
      <w:proofErr w:type="spellStart"/>
      <w:r w:rsidRPr="00690F06">
        <w:rPr>
          <w:rFonts w:ascii="Arial" w:hAnsi="Arial" w:cs="Arial"/>
          <w:sz w:val="24"/>
          <w:szCs w:val="24"/>
        </w:rPr>
        <w:t>jačanju</w:t>
      </w:r>
      <w:proofErr w:type="spellEnd"/>
      <w:r w:rsidRPr="00690F06">
        <w:rPr>
          <w:rFonts w:ascii="Arial" w:hAnsi="Arial" w:cs="Arial"/>
          <w:sz w:val="24"/>
          <w:szCs w:val="24"/>
        </w:rPr>
        <w:t xml:space="preserve"> </w:t>
      </w:r>
      <w:proofErr w:type="spellStart"/>
      <w:r w:rsidRPr="00F93668">
        <w:rPr>
          <w:rFonts w:ascii="Arial" w:hAnsi="Arial" w:cs="Arial"/>
          <w:sz w:val="24"/>
          <w:szCs w:val="24"/>
        </w:rPr>
        <w:t>društvene</w:t>
      </w:r>
      <w:proofErr w:type="spellEnd"/>
      <w:r w:rsidRPr="00F93668">
        <w:rPr>
          <w:rFonts w:ascii="Arial" w:hAnsi="Arial" w:cs="Arial"/>
          <w:sz w:val="24"/>
          <w:szCs w:val="24"/>
        </w:rPr>
        <w:t xml:space="preserve"> </w:t>
      </w:r>
      <w:proofErr w:type="spellStart"/>
      <w:r w:rsidRPr="00F93668">
        <w:rPr>
          <w:rFonts w:ascii="Arial" w:hAnsi="Arial" w:cs="Arial"/>
          <w:sz w:val="24"/>
          <w:szCs w:val="24"/>
        </w:rPr>
        <w:t>povezanosti</w:t>
      </w:r>
      <w:proofErr w:type="spellEnd"/>
      <w:r w:rsidRPr="00F93668">
        <w:rPr>
          <w:rFonts w:ascii="Arial" w:hAnsi="Arial" w:cs="Arial"/>
          <w:sz w:val="24"/>
          <w:szCs w:val="24"/>
        </w:rPr>
        <w:t xml:space="preserve"> </w:t>
      </w:r>
      <w:proofErr w:type="spellStart"/>
      <w:r w:rsidRPr="00F93668">
        <w:rPr>
          <w:rFonts w:ascii="Arial" w:hAnsi="Arial" w:cs="Arial"/>
          <w:sz w:val="24"/>
          <w:szCs w:val="24"/>
        </w:rPr>
        <w:t>i</w:t>
      </w:r>
      <w:proofErr w:type="spellEnd"/>
      <w:r w:rsidRPr="00F93668">
        <w:rPr>
          <w:rFonts w:ascii="Arial" w:hAnsi="Arial" w:cs="Arial"/>
          <w:sz w:val="24"/>
          <w:szCs w:val="24"/>
        </w:rPr>
        <w:t xml:space="preserve"> </w:t>
      </w:r>
      <w:proofErr w:type="spellStart"/>
      <w:r w:rsidRPr="00F93668">
        <w:rPr>
          <w:rFonts w:ascii="Arial" w:hAnsi="Arial" w:cs="Arial"/>
          <w:sz w:val="24"/>
          <w:szCs w:val="24"/>
        </w:rPr>
        <w:t>poboljšanju</w:t>
      </w:r>
      <w:proofErr w:type="spellEnd"/>
      <w:r w:rsidRPr="00F93668">
        <w:rPr>
          <w:rFonts w:ascii="Arial" w:hAnsi="Arial" w:cs="Arial"/>
          <w:sz w:val="24"/>
          <w:szCs w:val="24"/>
        </w:rPr>
        <w:t xml:space="preserve"> </w:t>
      </w:r>
      <w:proofErr w:type="spellStart"/>
      <w:r w:rsidRPr="00F93668">
        <w:rPr>
          <w:rFonts w:ascii="Arial" w:hAnsi="Arial" w:cs="Arial"/>
          <w:sz w:val="24"/>
          <w:szCs w:val="24"/>
        </w:rPr>
        <w:t>kvalitete</w:t>
      </w:r>
      <w:proofErr w:type="spellEnd"/>
      <w:r w:rsidRPr="00F93668">
        <w:rPr>
          <w:rFonts w:ascii="Arial" w:hAnsi="Arial" w:cs="Arial"/>
          <w:sz w:val="24"/>
          <w:szCs w:val="24"/>
        </w:rPr>
        <w:t xml:space="preserve"> </w:t>
      </w:r>
      <w:proofErr w:type="spellStart"/>
      <w:r w:rsidRPr="00F93668">
        <w:rPr>
          <w:rFonts w:ascii="Arial" w:hAnsi="Arial" w:cs="Arial"/>
          <w:sz w:val="24"/>
          <w:szCs w:val="24"/>
        </w:rPr>
        <w:t>života</w:t>
      </w:r>
      <w:proofErr w:type="spellEnd"/>
      <w:r w:rsidRPr="00F93668">
        <w:rPr>
          <w:rFonts w:ascii="Arial" w:hAnsi="Arial" w:cs="Arial"/>
          <w:sz w:val="24"/>
          <w:szCs w:val="24"/>
        </w:rPr>
        <w:t xml:space="preserve"> u </w:t>
      </w:r>
      <w:proofErr w:type="spellStart"/>
      <w:r w:rsidRPr="00F93668">
        <w:rPr>
          <w:rFonts w:ascii="Arial" w:hAnsi="Arial" w:cs="Arial"/>
          <w:sz w:val="24"/>
          <w:szCs w:val="24"/>
        </w:rPr>
        <w:t>našoj</w:t>
      </w:r>
      <w:proofErr w:type="spellEnd"/>
      <w:r w:rsidRPr="00F93668">
        <w:rPr>
          <w:rFonts w:ascii="Arial" w:hAnsi="Arial" w:cs="Arial"/>
          <w:sz w:val="24"/>
          <w:szCs w:val="24"/>
        </w:rPr>
        <w:t xml:space="preserve"> </w:t>
      </w:r>
      <w:proofErr w:type="spellStart"/>
      <w:r w:rsidRPr="00F93668">
        <w:rPr>
          <w:rFonts w:ascii="Arial" w:hAnsi="Arial" w:cs="Arial"/>
          <w:sz w:val="24"/>
          <w:szCs w:val="24"/>
        </w:rPr>
        <w:t>općini</w:t>
      </w:r>
      <w:proofErr w:type="spellEnd"/>
      <w:r w:rsidRPr="00F93668">
        <w:rPr>
          <w:rFonts w:ascii="Arial" w:hAnsi="Arial" w:cs="Arial"/>
          <w:sz w:val="24"/>
          <w:szCs w:val="24"/>
        </w:rPr>
        <w:t>.</w:t>
      </w:r>
    </w:p>
    <w:p w14:paraId="0414ADCC" w14:textId="77777777" w:rsidR="007E4FDD" w:rsidRPr="00F93668" w:rsidRDefault="007E4FDD" w:rsidP="007E4FDD">
      <w:pPr>
        <w:autoSpaceDE w:val="0"/>
        <w:autoSpaceDN w:val="0"/>
        <w:adjustRightInd w:val="0"/>
        <w:ind w:firstLine="708"/>
        <w:jc w:val="both"/>
        <w:rPr>
          <w:rFonts w:ascii="Arial" w:hAnsi="Arial" w:cs="Arial"/>
          <w:sz w:val="24"/>
          <w:szCs w:val="24"/>
        </w:rPr>
      </w:pPr>
    </w:p>
    <w:p w14:paraId="285C1525" w14:textId="77777777" w:rsidR="007E4FDD" w:rsidRPr="007F4DF5" w:rsidRDefault="007E4FDD" w:rsidP="007E4FDD">
      <w:pPr>
        <w:autoSpaceDE w:val="0"/>
        <w:autoSpaceDN w:val="0"/>
        <w:adjustRightInd w:val="0"/>
        <w:jc w:val="center"/>
        <w:rPr>
          <w:rFonts w:ascii="Arial" w:hAnsi="Arial" w:cs="Arial"/>
          <w:sz w:val="24"/>
          <w:szCs w:val="24"/>
        </w:rPr>
      </w:pPr>
      <w:r w:rsidRPr="00F93668">
        <w:rPr>
          <w:rFonts w:ascii="Arial" w:hAnsi="Arial" w:cs="Arial"/>
          <w:noProof/>
          <w:sz w:val="24"/>
          <w:szCs w:val="24"/>
        </w:rPr>
        <w:drawing>
          <wp:inline distT="0" distB="0" distL="0" distR="0" wp14:anchorId="14E1F685" wp14:editId="3BBB08EF">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26"/>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6FA40275" w14:textId="77777777" w:rsidR="007E4FDD" w:rsidRPr="007F4DF5" w:rsidRDefault="007E4FDD" w:rsidP="007E4FDD">
      <w:pPr>
        <w:autoSpaceDE w:val="0"/>
        <w:autoSpaceDN w:val="0"/>
        <w:adjustRightInd w:val="0"/>
        <w:jc w:val="center"/>
        <w:rPr>
          <w:rFonts w:ascii="Arial" w:hAnsi="Arial" w:cs="Arial"/>
          <w:sz w:val="24"/>
          <w:szCs w:val="24"/>
        </w:rPr>
      </w:pPr>
    </w:p>
    <w:p w14:paraId="01FF306E" w14:textId="77777777" w:rsidR="007E4FDD" w:rsidRPr="007F4DF5" w:rsidRDefault="007E4FDD" w:rsidP="007E4FDD">
      <w:pPr>
        <w:autoSpaceDE w:val="0"/>
        <w:autoSpaceDN w:val="0"/>
        <w:adjustRightInd w:val="0"/>
        <w:ind w:firstLine="708"/>
        <w:jc w:val="both"/>
        <w:rPr>
          <w:rFonts w:ascii="Arial" w:hAnsi="Arial" w:cs="Arial"/>
          <w:sz w:val="24"/>
          <w:szCs w:val="24"/>
        </w:rPr>
      </w:pPr>
      <w:bookmarkStart w:id="117" w:name="_Hlk53751752"/>
      <w:proofErr w:type="spellStart"/>
      <w:r w:rsidRPr="007F4DF5">
        <w:rPr>
          <w:rFonts w:ascii="Arial" w:hAnsi="Arial" w:cs="Arial"/>
          <w:color w:val="000000"/>
          <w:sz w:val="24"/>
          <w:szCs w:val="24"/>
        </w:rPr>
        <w:t>Realizirane</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aktivnosti</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tijekom</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izvještajnog</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razdoblja</w:t>
      </w:r>
      <w:proofErr w:type="spellEnd"/>
      <w:r w:rsidRPr="007F4DF5">
        <w:rPr>
          <w:rFonts w:ascii="Arial" w:hAnsi="Arial" w:cs="Arial"/>
          <w:color w:val="000000"/>
          <w:sz w:val="24"/>
          <w:szCs w:val="24"/>
        </w:rPr>
        <w:t xml:space="preserve">, a </w:t>
      </w:r>
      <w:proofErr w:type="spellStart"/>
      <w:r w:rsidRPr="007F4DF5">
        <w:rPr>
          <w:rFonts w:ascii="Arial" w:hAnsi="Arial" w:cs="Arial"/>
          <w:color w:val="000000"/>
          <w:sz w:val="24"/>
          <w:szCs w:val="24"/>
        </w:rPr>
        <w:t>uzimajući</w:t>
      </w:r>
      <w:proofErr w:type="spellEnd"/>
      <w:r w:rsidRPr="007F4DF5">
        <w:rPr>
          <w:rFonts w:ascii="Arial" w:hAnsi="Arial" w:cs="Arial"/>
          <w:color w:val="000000"/>
          <w:sz w:val="24"/>
          <w:szCs w:val="24"/>
        </w:rPr>
        <w:t xml:space="preserve"> u </w:t>
      </w:r>
      <w:proofErr w:type="spellStart"/>
      <w:r w:rsidRPr="007F4DF5">
        <w:rPr>
          <w:rFonts w:ascii="Arial" w:hAnsi="Arial" w:cs="Arial"/>
          <w:color w:val="000000"/>
          <w:sz w:val="24"/>
          <w:szCs w:val="24"/>
        </w:rPr>
        <w:t>obzir</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samoupravni</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djelokrug</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Općine</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podijeljene</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su</w:t>
      </w:r>
      <w:proofErr w:type="spellEnd"/>
      <w:r w:rsidRPr="007F4DF5">
        <w:rPr>
          <w:rFonts w:ascii="Arial" w:hAnsi="Arial" w:cs="Arial"/>
          <w:color w:val="000000"/>
          <w:sz w:val="24"/>
          <w:szCs w:val="24"/>
        </w:rPr>
        <w:t xml:space="preserve"> u </w:t>
      </w:r>
      <w:proofErr w:type="spellStart"/>
      <w:r w:rsidRPr="007F4DF5">
        <w:rPr>
          <w:rFonts w:ascii="Arial" w:hAnsi="Arial" w:cs="Arial"/>
          <w:color w:val="000000"/>
          <w:sz w:val="24"/>
          <w:szCs w:val="24"/>
        </w:rPr>
        <w:t>šest</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većih</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cjelina</w:t>
      </w:r>
      <w:proofErr w:type="spellEnd"/>
      <w:r w:rsidRPr="007F4DF5">
        <w:rPr>
          <w:rFonts w:cstheme="minorHAnsi"/>
        </w:rPr>
        <w:t>:</w:t>
      </w:r>
    </w:p>
    <w:p w14:paraId="35F18B0F" w14:textId="77777777" w:rsidR="007E4FDD" w:rsidRPr="007E4FDD" w:rsidRDefault="007E4FDD" w:rsidP="007E4FDD">
      <w:pPr>
        <w:autoSpaceDE w:val="0"/>
        <w:autoSpaceDN w:val="0"/>
        <w:adjustRightInd w:val="0"/>
        <w:ind w:left="709"/>
        <w:jc w:val="both"/>
        <w:rPr>
          <w:rFonts w:ascii="Arial" w:hAnsi="Arial" w:cs="Arial"/>
          <w:sz w:val="24"/>
          <w:szCs w:val="24"/>
          <w:lang w:val="it-IT"/>
        </w:rPr>
      </w:pPr>
      <w:r w:rsidRPr="007E4FDD">
        <w:rPr>
          <w:rFonts w:ascii="Arial" w:hAnsi="Arial" w:cs="Arial"/>
          <w:sz w:val="24"/>
          <w:szCs w:val="24"/>
          <w:lang w:val="it-IT"/>
        </w:rPr>
        <w:t xml:space="preserve">1. </w:t>
      </w:r>
      <w:proofErr w:type="spellStart"/>
      <w:r w:rsidRPr="007E4FDD">
        <w:rPr>
          <w:rFonts w:ascii="Arial" w:hAnsi="Arial" w:cs="Arial"/>
          <w:sz w:val="24"/>
          <w:szCs w:val="24"/>
          <w:lang w:val="it-IT"/>
        </w:rPr>
        <w:t>Gospodarstvo</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poljoprivreda</w:t>
      </w:r>
      <w:proofErr w:type="spellEnd"/>
    </w:p>
    <w:p w14:paraId="0E70808B" w14:textId="77777777" w:rsidR="007E4FDD" w:rsidRPr="007E4FDD" w:rsidRDefault="007E4FDD" w:rsidP="007E4FDD">
      <w:pPr>
        <w:autoSpaceDE w:val="0"/>
        <w:autoSpaceDN w:val="0"/>
        <w:adjustRightInd w:val="0"/>
        <w:ind w:left="709"/>
        <w:jc w:val="both"/>
        <w:rPr>
          <w:rFonts w:ascii="Arial" w:hAnsi="Arial" w:cs="Arial"/>
          <w:sz w:val="24"/>
          <w:szCs w:val="24"/>
          <w:lang w:val="it-IT"/>
        </w:rPr>
      </w:pPr>
      <w:r w:rsidRPr="007E4FDD">
        <w:rPr>
          <w:rFonts w:ascii="Arial" w:hAnsi="Arial" w:cs="Arial"/>
          <w:sz w:val="24"/>
          <w:szCs w:val="24"/>
          <w:lang w:val="it-IT"/>
        </w:rPr>
        <w:t xml:space="preserve">2. </w:t>
      </w:r>
      <w:proofErr w:type="spellStart"/>
      <w:r w:rsidRPr="007E4FDD">
        <w:rPr>
          <w:rFonts w:ascii="Arial" w:hAnsi="Arial" w:cs="Arial"/>
          <w:sz w:val="24"/>
          <w:szCs w:val="24"/>
          <w:lang w:val="it-IT"/>
        </w:rPr>
        <w:t>Turizam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kultura</w:t>
      </w:r>
      <w:proofErr w:type="spellEnd"/>
    </w:p>
    <w:p w14:paraId="0D00008F" w14:textId="77777777" w:rsidR="007E4FDD" w:rsidRPr="007E4FDD" w:rsidRDefault="007E4FDD" w:rsidP="007E4FDD">
      <w:pPr>
        <w:autoSpaceDE w:val="0"/>
        <w:autoSpaceDN w:val="0"/>
        <w:adjustRightInd w:val="0"/>
        <w:ind w:left="709"/>
        <w:jc w:val="both"/>
        <w:rPr>
          <w:rFonts w:ascii="Arial" w:hAnsi="Arial" w:cs="Arial"/>
          <w:sz w:val="24"/>
          <w:szCs w:val="24"/>
          <w:lang w:val="it-IT"/>
        </w:rPr>
      </w:pPr>
      <w:r w:rsidRPr="007E4FDD">
        <w:rPr>
          <w:rFonts w:ascii="Arial" w:hAnsi="Arial" w:cs="Arial"/>
          <w:sz w:val="24"/>
          <w:szCs w:val="24"/>
          <w:lang w:val="it-IT"/>
        </w:rPr>
        <w:t xml:space="preserve">3. </w:t>
      </w:r>
      <w:proofErr w:type="spellStart"/>
      <w:r w:rsidRPr="007E4FDD">
        <w:rPr>
          <w:rFonts w:ascii="Arial" w:hAnsi="Arial" w:cs="Arial"/>
          <w:sz w:val="24"/>
          <w:szCs w:val="24"/>
          <w:lang w:val="it-IT"/>
        </w:rPr>
        <w:t>Predškolski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obrazovni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sustavi</w:t>
      </w:r>
      <w:proofErr w:type="spellEnd"/>
    </w:p>
    <w:p w14:paraId="542219EE" w14:textId="77777777" w:rsidR="007E4FDD" w:rsidRPr="007E4FDD" w:rsidRDefault="007E4FDD" w:rsidP="007E4FDD">
      <w:pPr>
        <w:autoSpaceDE w:val="0"/>
        <w:autoSpaceDN w:val="0"/>
        <w:adjustRightInd w:val="0"/>
        <w:ind w:left="709"/>
        <w:jc w:val="both"/>
        <w:rPr>
          <w:rFonts w:ascii="Arial" w:hAnsi="Arial" w:cs="Arial"/>
          <w:sz w:val="24"/>
          <w:szCs w:val="24"/>
          <w:lang w:val="it-IT"/>
        </w:rPr>
      </w:pPr>
      <w:r w:rsidRPr="007E4FDD">
        <w:rPr>
          <w:rFonts w:ascii="Arial" w:hAnsi="Arial" w:cs="Arial"/>
          <w:sz w:val="24"/>
          <w:szCs w:val="24"/>
          <w:lang w:val="it-IT"/>
        </w:rPr>
        <w:t xml:space="preserve">4. </w:t>
      </w:r>
      <w:proofErr w:type="spellStart"/>
      <w:r w:rsidRPr="007E4FDD">
        <w:rPr>
          <w:rFonts w:ascii="Arial" w:hAnsi="Arial" w:cs="Arial"/>
          <w:sz w:val="24"/>
          <w:szCs w:val="24"/>
          <w:lang w:val="it-IT"/>
        </w:rPr>
        <w:t>Komunalna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gospodarenje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okolišem</w:t>
      </w:r>
      <w:proofErr w:type="spellEnd"/>
    </w:p>
    <w:p w14:paraId="3B49B134" w14:textId="77777777" w:rsidR="007E4FDD" w:rsidRPr="007E4FDD" w:rsidRDefault="007E4FDD" w:rsidP="007E4FDD">
      <w:pPr>
        <w:autoSpaceDE w:val="0"/>
        <w:autoSpaceDN w:val="0"/>
        <w:adjustRightInd w:val="0"/>
        <w:ind w:left="709"/>
        <w:jc w:val="both"/>
        <w:rPr>
          <w:rFonts w:ascii="Arial" w:hAnsi="Arial" w:cs="Arial"/>
          <w:sz w:val="24"/>
          <w:szCs w:val="24"/>
          <w:lang w:val="it-IT"/>
        </w:rPr>
      </w:pPr>
      <w:r w:rsidRPr="007E4FDD">
        <w:rPr>
          <w:rFonts w:ascii="Arial" w:hAnsi="Arial" w:cs="Arial"/>
          <w:sz w:val="24"/>
          <w:szCs w:val="24"/>
          <w:lang w:val="it-IT"/>
        </w:rPr>
        <w:t xml:space="preserve">5. </w:t>
      </w:r>
      <w:proofErr w:type="spellStart"/>
      <w:r w:rsidRPr="007E4FDD">
        <w:rPr>
          <w:rFonts w:ascii="Arial" w:hAnsi="Arial" w:cs="Arial"/>
          <w:sz w:val="24"/>
          <w:szCs w:val="24"/>
          <w:lang w:val="it-IT"/>
        </w:rPr>
        <w:t>Život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građana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osjetljivih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skupina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društva</w:t>
      </w:r>
      <w:proofErr w:type="spellEnd"/>
    </w:p>
    <w:p w14:paraId="151FE764" w14:textId="77777777" w:rsidR="007E4FDD" w:rsidRPr="007E4FDD" w:rsidRDefault="007E4FDD" w:rsidP="007E4FDD">
      <w:pPr>
        <w:autoSpaceDE w:val="0"/>
        <w:autoSpaceDN w:val="0"/>
        <w:adjustRightInd w:val="0"/>
        <w:ind w:left="709"/>
        <w:jc w:val="both"/>
        <w:rPr>
          <w:rFonts w:ascii="Arial" w:hAnsi="Arial" w:cs="Arial"/>
          <w:sz w:val="24"/>
          <w:szCs w:val="24"/>
          <w:lang w:val="it-IT"/>
        </w:rPr>
      </w:pPr>
      <w:r w:rsidRPr="007E4FDD">
        <w:rPr>
          <w:rFonts w:ascii="Arial" w:hAnsi="Arial" w:cs="Arial"/>
          <w:sz w:val="24"/>
          <w:szCs w:val="24"/>
          <w:lang w:val="it-IT"/>
        </w:rPr>
        <w:t xml:space="preserve">6. </w:t>
      </w:r>
      <w:proofErr w:type="spellStart"/>
      <w:r w:rsidRPr="007E4FDD">
        <w:rPr>
          <w:rFonts w:ascii="Arial" w:hAnsi="Arial" w:cs="Arial"/>
          <w:sz w:val="24"/>
          <w:szCs w:val="24"/>
          <w:lang w:val="it-IT"/>
        </w:rPr>
        <w:t>Lokalna</w:t>
      </w:r>
      <w:proofErr w:type="spellEnd"/>
      <w:r w:rsidRPr="007E4FDD">
        <w:rPr>
          <w:rFonts w:ascii="Arial" w:hAnsi="Arial" w:cs="Arial"/>
          <w:sz w:val="24"/>
          <w:szCs w:val="24"/>
          <w:lang w:val="it-IT"/>
        </w:rPr>
        <w:t xml:space="preserve"> uprava</w:t>
      </w:r>
    </w:p>
    <w:p w14:paraId="03FCB675" w14:textId="77777777" w:rsidR="007E4FDD" w:rsidRPr="007E4FDD" w:rsidRDefault="007E4FDD" w:rsidP="007E4FDD">
      <w:pPr>
        <w:autoSpaceDE w:val="0"/>
        <w:autoSpaceDN w:val="0"/>
        <w:adjustRightInd w:val="0"/>
        <w:ind w:left="709"/>
        <w:jc w:val="both"/>
        <w:rPr>
          <w:rFonts w:ascii="Arial" w:hAnsi="Arial" w:cs="Arial"/>
          <w:sz w:val="24"/>
          <w:szCs w:val="24"/>
          <w:lang w:val="it-IT"/>
        </w:rPr>
      </w:pPr>
    </w:p>
    <w:p w14:paraId="10F052CA" w14:textId="77777777" w:rsidR="007E4FDD" w:rsidRPr="007E4FDD" w:rsidRDefault="007E4FDD" w:rsidP="007E4FDD">
      <w:pPr>
        <w:autoSpaceDE w:val="0"/>
        <w:autoSpaceDN w:val="0"/>
        <w:adjustRightInd w:val="0"/>
        <w:jc w:val="center"/>
        <w:rPr>
          <w:rFonts w:ascii="Arial" w:hAnsi="Arial" w:cs="Arial"/>
          <w:sz w:val="24"/>
          <w:szCs w:val="24"/>
          <w:lang w:val="it-IT"/>
        </w:rPr>
      </w:pPr>
      <w:r w:rsidRPr="007E4FDD">
        <w:rPr>
          <w:rFonts w:ascii="Arial" w:hAnsi="Arial" w:cs="Arial"/>
          <w:sz w:val="24"/>
          <w:szCs w:val="24"/>
          <w:lang w:val="it-IT"/>
        </w:rPr>
        <w:t xml:space="preserve">  </w:t>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r>
      <w:r w:rsidRPr="007E4FDD">
        <w:rPr>
          <w:rFonts w:ascii="Arial" w:hAnsi="Arial" w:cs="Arial"/>
          <w:sz w:val="24"/>
          <w:szCs w:val="24"/>
          <w:lang w:val="it-IT"/>
        </w:rPr>
        <w:tab/>
        <w:t xml:space="preserve">      </w:t>
      </w:r>
      <w:proofErr w:type="spellStart"/>
      <w:r w:rsidRPr="007E4FDD">
        <w:rPr>
          <w:rFonts w:ascii="Arial" w:hAnsi="Arial" w:cs="Arial"/>
          <w:sz w:val="24"/>
          <w:szCs w:val="24"/>
          <w:lang w:val="it-IT"/>
        </w:rPr>
        <w:t>Općinski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načelnik</w:t>
      </w:r>
      <w:proofErr w:type="spellEnd"/>
    </w:p>
    <w:p w14:paraId="6EA4D045" w14:textId="77777777" w:rsidR="007E4FDD" w:rsidRPr="007E4FDD" w:rsidRDefault="007E4FDD" w:rsidP="007E4FDD">
      <w:pPr>
        <w:autoSpaceDE w:val="0"/>
        <w:autoSpaceDN w:val="0"/>
        <w:adjustRightInd w:val="0"/>
        <w:ind w:left="4956" w:firstLine="708"/>
        <w:jc w:val="center"/>
        <w:rPr>
          <w:rFonts w:ascii="Arial" w:hAnsi="Arial" w:cs="Arial"/>
          <w:sz w:val="24"/>
          <w:szCs w:val="24"/>
          <w:lang w:val="it-IT"/>
        </w:rPr>
      </w:pPr>
      <w:r w:rsidRPr="007E4FDD">
        <w:rPr>
          <w:rFonts w:ascii="Arial" w:hAnsi="Arial" w:cs="Arial"/>
          <w:sz w:val="24"/>
          <w:szCs w:val="24"/>
          <w:lang w:val="it-IT"/>
        </w:rPr>
        <w:t xml:space="preserve">       Neš Sinožić, </w:t>
      </w:r>
      <w:proofErr w:type="spellStart"/>
      <w:r w:rsidRPr="007E4FDD">
        <w:rPr>
          <w:rFonts w:ascii="Arial" w:hAnsi="Arial" w:cs="Arial"/>
          <w:sz w:val="24"/>
          <w:szCs w:val="24"/>
          <w:lang w:val="it-IT"/>
        </w:rPr>
        <w:t>mag.ing.agr</w:t>
      </w:r>
      <w:proofErr w:type="spellEnd"/>
      <w:r w:rsidRPr="007E4FDD">
        <w:rPr>
          <w:rFonts w:ascii="Arial" w:hAnsi="Arial" w:cs="Arial"/>
          <w:sz w:val="24"/>
          <w:szCs w:val="24"/>
          <w:lang w:val="it-IT"/>
        </w:rPr>
        <w:t>.</w:t>
      </w:r>
    </w:p>
    <w:bookmarkEnd w:id="117"/>
    <w:p w14:paraId="5BCDC75D" w14:textId="77777777" w:rsidR="00E10920" w:rsidRDefault="00E10920" w:rsidP="007E4FDD">
      <w:pPr>
        <w:ind w:left="360"/>
        <w:jc w:val="center"/>
        <w:rPr>
          <w:rFonts w:ascii="Arial" w:hAnsi="Arial" w:cs="Arial"/>
          <w:sz w:val="24"/>
          <w:szCs w:val="24"/>
          <w:lang w:val="it-IT"/>
        </w:rPr>
      </w:pPr>
    </w:p>
    <w:p w14:paraId="3B530335" w14:textId="416BB363" w:rsidR="007E4FDD" w:rsidRDefault="007E4FDD" w:rsidP="007E4FDD">
      <w:pPr>
        <w:ind w:left="360"/>
        <w:jc w:val="center"/>
        <w:rPr>
          <w:rFonts w:ascii="Arial" w:hAnsi="Arial" w:cs="Arial"/>
          <w:b/>
          <w:bCs/>
          <w:sz w:val="28"/>
          <w:szCs w:val="28"/>
          <w:u w:val="single"/>
          <w:lang w:val="it-IT"/>
        </w:rPr>
      </w:pPr>
      <w:r w:rsidRPr="007E4FDD">
        <w:rPr>
          <w:rFonts w:ascii="Arial" w:hAnsi="Arial" w:cs="Arial"/>
          <w:b/>
          <w:bCs/>
          <w:sz w:val="28"/>
          <w:szCs w:val="28"/>
          <w:u w:val="single"/>
          <w:lang w:val="it-IT"/>
        </w:rPr>
        <w:t xml:space="preserve">1. </w:t>
      </w:r>
      <w:proofErr w:type="spellStart"/>
      <w:r w:rsidRPr="007E4FDD">
        <w:rPr>
          <w:rFonts w:ascii="Arial" w:hAnsi="Arial" w:cs="Arial"/>
          <w:b/>
          <w:bCs/>
          <w:sz w:val="28"/>
          <w:szCs w:val="28"/>
          <w:u w:val="single"/>
          <w:lang w:val="it-IT"/>
        </w:rPr>
        <w:t>Gospodarstvo</w:t>
      </w:r>
      <w:proofErr w:type="spellEnd"/>
      <w:r w:rsidRPr="007E4FDD">
        <w:rPr>
          <w:rFonts w:ascii="Arial" w:hAnsi="Arial" w:cs="Arial"/>
          <w:b/>
          <w:bCs/>
          <w:sz w:val="28"/>
          <w:szCs w:val="28"/>
          <w:u w:val="single"/>
          <w:lang w:val="it-IT"/>
        </w:rPr>
        <w:t xml:space="preserve"> i </w:t>
      </w:r>
      <w:proofErr w:type="spellStart"/>
      <w:r w:rsidRPr="007E4FDD">
        <w:rPr>
          <w:rFonts w:ascii="Arial" w:hAnsi="Arial" w:cs="Arial"/>
          <w:b/>
          <w:bCs/>
          <w:sz w:val="28"/>
          <w:szCs w:val="28"/>
          <w:u w:val="single"/>
          <w:lang w:val="it-IT"/>
        </w:rPr>
        <w:t>poljoprivreda</w:t>
      </w:r>
      <w:proofErr w:type="spellEnd"/>
      <w:r w:rsidRPr="007E4FDD">
        <w:rPr>
          <w:rFonts w:ascii="Arial" w:hAnsi="Arial" w:cs="Arial"/>
          <w:b/>
          <w:bCs/>
          <w:sz w:val="28"/>
          <w:szCs w:val="28"/>
          <w:u w:val="single"/>
          <w:lang w:val="it-IT"/>
        </w:rPr>
        <w:t xml:space="preserve">  </w:t>
      </w:r>
    </w:p>
    <w:p w14:paraId="66CA9473" w14:textId="77777777" w:rsidR="00E10920" w:rsidRDefault="00E10920" w:rsidP="007E4FDD">
      <w:pPr>
        <w:ind w:left="360"/>
        <w:jc w:val="center"/>
        <w:rPr>
          <w:rFonts w:ascii="Arial" w:hAnsi="Arial" w:cs="Arial"/>
          <w:b/>
          <w:bCs/>
          <w:sz w:val="28"/>
          <w:szCs w:val="28"/>
          <w:u w:val="single"/>
          <w:lang w:val="it-IT"/>
        </w:rPr>
      </w:pPr>
    </w:p>
    <w:p w14:paraId="216D69D0" w14:textId="77777777" w:rsidR="00E10920" w:rsidRPr="007E4FDD" w:rsidRDefault="00E10920" w:rsidP="007E4FDD">
      <w:pPr>
        <w:ind w:left="360"/>
        <w:jc w:val="center"/>
        <w:rPr>
          <w:rFonts w:ascii="Arial" w:hAnsi="Arial" w:cs="Arial"/>
          <w:b/>
          <w:bCs/>
          <w:sz w:val="28"/>
          <w:szCs w:val="28"/>
          <w:u w:val="single"/>
          <w:lang w:val="it-IT"/>
        </w:rPr>
      </w:pPr>
    </w:p>
    <w:p w14:paraId="7AAEE29D" w14:textId="77777777" w:rsidR="007E4FDD" w:rsidRPr="007E4FDD" w:rsidRDefault="007E4FDD" w:rsidP="007E4FDD">
      <w:pPr>
        <w:pStyle w:val="NoSpacing"/>
        <w:jc w:val="both"/>
        <w:rPr>
          <w:rFonts w:ascii="Arial" w:hAnsi="Arial" w:cs="Arial"/>
          <w:b/>
          <w:bCs/>
          <w:sz w:val="24"/>
          <w:szCs w:val="24"/>
          <w:highlight w:val="yellow"/>
          <w:lang w:val="it-IT"/>
        </w:rPr>
      </w:pPr>
    </w:p>
    <w:p w14:paraId="2238A37D"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BESPOVRATNA SREDSTVA ZA STRATEGIJU ZELENE URBANE OBNOVE</w:t>
      </w:r>
    </w:p>
    <w:p w14:paraId="71E4AF06"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Općina Brtonigla-Verteneglio postala je </w:t>
      </w:r>
      <w:proofErr w:type="spellStart"/>
      <w:r w:rsidRPr="007E4FDD">
        <w:rPr>
          <w:rFonts w:ascii="Arial" w:hAnsi="Arial" w:cs="Arial"/>
          <w:sz w:val="24"/>
          <w:szCs w:val="24"/>
          <w:lang w:val="it-IT"/>
        </w:rPr>
        <w:t>korisnikom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bespovratnih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sredstava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dodjelu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bespovratnih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sredstava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Izrada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proofErr w:type="gramStart"/>
      <w:r w:rsidRPr="007E4FDD">
        <w:rPr>
          <w:rFonts w:ascii="Arial" w:hAnsi="Arial" w:cs="Arial"/>
          <w:sz w:val="24"/>
          <w:szCs w:val="24"/>
          <w:lang w:val="it-IT"/>
        </w:rPr>
        <w:t>obnove</w:t>
      </w:r>
      <w:proofErr w:type="spellEnd"/>
      <w:r w:rsidRPr="007E4FDD">
        <w:rPr>
          <w:rFonts w:ascii="Arial" w:hAnsi="Arial" w:cs="Arial"/>
          <w:sz w:val="24"/>
          <w:szCs w:val="24"/>
          <w:lang w:val="it-IT"/>
        </w:rPr>
        <w:t>“</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financira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Nacionalnog</w:t>
      </w:r>
      <w:proofErr w:type="spellEnd"/>
      <w:r w:rsidRPr="007E4FDD">
        <w:rPr>
          <w:rFonts w:ascii="Arial" w:hAnsi="Arial" w:cs="Arial"/>
          <w:sz w:val="24"/>
          <w:szCs w:val="24"/>
          <w:lang w:val="it-IT"/>
        </w:rPr>
        <w:t xml:space="preserve"> plana </w:t>
      </w:r>
      <w:proofErr w:type="spellStart"/>
      <w:r w:rsidRPr="007E4FDD">
        <w:rPr>
          <w:rFonts w:ascii="Arial" w:hAnsi="Arial" w:cs="Arial"/>
          <w:sz w:val="24"/>
          <w:szCs w:val="24"/>
          <w:lang w:val="it-IT"/>
        </w:rPr>
        <w:t>oporavka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otpornosti</w:t>
      </w:r>
      <w:proofErr w:type="spellEnd"/>
      <w:r w:rsidRPr="007E4FDD">
        <w:rPr>
          <w:rFonts w:ascii="Arial" w:hAnsi="Arial" w:cs="Arial"/>
          <w:sz w:val="24"/>
          <w:szCs w:val="24"/>
          <w:lang w:val="it-IT"/>
        </w:rPr>
        <w:t xml:space="preserve"> 2021.-2026. Za </w:t>
      </w:r>
      <w:proofErr w:type="spellStart"/>
      <w:r w:rsidRPr="007E4FDD">
        <w:rPr>
          <w:rFonts w:ascii="Arial" w:hAnsi="Arial" w:cs="Arial"/>
          <w:sz w:val="24"/>
          <w:szCs w:val="24"/>
          <w:lang w:val="it-IT"/>
        </w:rPr>
        <w:t>Općinu</w:t>
      </w:r>
      <w:proofErr w:type="spellEnd"/>
      <w:r w:rsidRPr="007E4FDD">
        <w:rPr>
          <w:rFonts w:ascii="Arial" w:hAnsi="Arial" w:cs="Arial"/>
          <w:sz w:val="24"/>
          <w:szCs w:val="24"/>
          <w:lang w:val="it-IT"/>
        </w:rPr>
        <w:t xml:space="preserve"> Brtonigla-Verteneglio je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rezervirano</w:t>
      </w:r>
      <w:proofErr w:type="spellEnd"/>
      <w:r w:rsidRPr="007E4FDD">
        <w:rPr>
          <w:rFonts w:ascii="Arial" w:hAnsi="Arial" w:cs="Arial"/>
          <w:sz w:val="24"/>
          <w:szCs w:val="24"/>
          <w:lang w:val="it-IT"/>
        </w:rPr>
        <w:t xml:space="preserve"> 33.180,70 EUR, </w:t>
      </w:r>
      <w:proofErr w:type="spellStart"/>
      <w:r w:rsidRPr="007E4FDD">
        <w:rPr>
          <w:rFonts w:ascii="Arial" w:hAnsi="Arial" w:cs="Arial"/>
          <w:sz w:val="24"/>
          <w:szCs w:val="24"/>
          <w:lang w:val="it-IT"/>
        </w:rPr>
        <w:t>što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predstavlja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cjelokupni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iznos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planiran</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izradu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w:t>
      </w:r>
    </w:p>
    <w:p w14:paraId="6D1B775B"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Pod</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podrazumijeva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akt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strateškog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planiranja</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značaja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jedinice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područne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regionalne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samouprave</w:t>
      </w:r>
      <w:proofErr w:type="spellEnd"/>
      <w:r w:rsidRPr="007E4FDD">
        <w:rPr>
          <w:rFonts w:ascii="Arial" w:hAnsi="Arial" w:cs="Arial"/>
          <w:sz w:val="24"/>
          <w:szCs w:val="24"/>
          <w:lang w:val="it-IT"/>
        </w:rPr>
        <w:t xml:space="preserve">, a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odnosi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ostvarenje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ciljeva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razvoja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integraciju</w:t>
      </w:r>
      <w:proofErr w:type="spellEnd"/>
      <w:r w:rsidRPr="007E4FDD">
        <w:rPr>
          <w:rFonts w:ascii="Arial" w:hAnsi="Arial" w:cs="Arial"/>
          <w:sz w:val="24"/>
          <w:szCs w:val="24"/>
          <w:lang w:val="it-IT"/>
        </w:rPr>
        <w:t xml:space="preserve"> NBS </w:t>
      </w:r>
      <w:proofErr w:type="spellStart"/>
      <w:r w:rsidRPr="007E4FDD">
        <w:rPr>
          <w:rFonts w:ascii="Arial" w:hAnsi="Arial" w:cs="Arial"/>
          <w:sz w:val="24"/>
          <w:szCs w:val="24"/>
          <w:lang w:val="it-IT"/>
        </w:rPr>
        <w:t>rješenja</w:t>
      </w:r>
      <w:proofErr w:type="spellEnd"/>
      <w:r w:rsidRPr="007E4FDD">
        <w:rPr>
          <w:rFonts w:ascii="Arial" w:hAnsi="Arial" w:cs="Arial"/>
          <w:sz w:val="24"/>
          <w:szCs w:val="24"/>
          <w:lang w:val="it-IT"/>
        </w:rPr>
        <w:t xml:space="preserve"> (prema </w:t>
      </w:r>
      <w:proofErr w:type="spellStart"/>
      <w:r w:rsidRPr="007E4FDD">
        <w:rPr>
          <w:rFonts w:ascii="Arial" w:hAnsi="Arial" w:cs="Arial"/>
          <w:sz w:val="24"/>
          <w:szCs w:val="24"/>
          <w:lang w:val="it-IT"/>
        </w:rPr>
        <w:t>engleskom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nazivu</w:t>
      </w:r>
      <w:proofErr w:type="spellEnd"/>
      <w:r w:rsidRPr="007E4FDD">
        <w:rPr>
          <w:rFonts w:ascii="Arial" w:hAnsi="Arial" w:cs="Arial"/>
          <w:sz w:val="24"/>
          <w:szCs w:val="24"/>
          <w:lang w:val="it-IT"/>
        </w:rPr>
        <w:t xml:space="preserve"> </w:t>
      </w:r>
      <w:r w:rsidRPr="007E4FDD">
        <w:rPr>
          <w:rFonts w:ascii="Arial" w:hAnsi="Arial" w:cs="Arial"/>
          <w:i/>
          <w:iCs/>
          <w:sz w:val="24"/>
          <w:szCs w:val="24"/>
          <w:lang w:val="it-IT"/>
        </w:rPr>
        <w:t>Nature-</w:t>
      </w:r>
      <w:proofErr w:type="spellStart"/>
      <w:r w:rsidRPr="007E4FDD">
        <w:rPr>
          <w:rFonts w:ascii="Arial" w:hAnsi="Arial" w:cs="Arial"/>
          <w:i/>
          <w:iCs/>
          <w:sz w:val="24"/>
          <w:szCs w:val="24"/>
          <w:lang w:val="it-IT"/>
        </w:rPr>
        <w:t>Based</w:t>
      </w:r>
      <w:proofErr w:type="spellEnd"/>
      <w:r w:rsidRPr="007E4FDD">
        <w:rPr>
          <w:rFonts w:ascii="Arial" w:hAnsi="Arial" w:cs="Arial"/>
          <w:i/>
          <w:iCs/>
          <w:sz w:val="24"/>
          <w:szCs w:val="24"/>
          <w:lang w:val="it-IT"/>
        </w:rPr>
        <w:t xml:space="preserve"> Solutions</w:t>
      </w:r>
      <w:r w:rsidRPr="007E4FDD">
        <w:rPr>
          <w:rFonts w:ascii="Arial" w:hAnsi="Arial" w:cs="Arial"/>
          <w:sz w:val="24"/>
          <w:szCs w:val="24"/>
          <w:lang w:val="it-IT"/>
        </w:rPr>
        <w:t xml:space="preserve">), </w:t>
      </w:r>
      <w:proofErr w:type="spellStart"/>
      <w:r w:rsidRPr="007E4FDD">
        <w:rPr>
          <w:rFonts w:ascii="Arial" w:hAnsi="Arial" w:cs="Arial"/>
          <w:sz w:val="24"/>
          <w:szCs w:val="24"/>
          <w:lang w:val="it-IT"/>
        </w:rPr>
        <w:t>unaprjeđenje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kružnog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gospodarenja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prostorom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zgradama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ostvarenje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ciljeva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energetske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učinkovitosti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prilagodbe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klimatskim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promjenama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jačanje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otpornosti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rizike</w:t>
      </w:r>
      <w:proofErr w:type="spellEnd"/>
      <w:r w:rsidRPr="007E4FDD">
        <w:rPr>
          <w:rFonts w:ascii="Arial" w:hAnsi="Arial" w:cs="Arial"/>
          <w:sz w:val="24"/>
          <w:szCs w:val="24"/>
          <w:lang w:val="it-IT"/>
        </w:rPr>
        <w:t>.</w:t>
      </w:r>
    </w:p>
    <w:p w14:paraId="51BED9C4"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Strategija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pravilu</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donosi</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razdoblje</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5 do 10 </w:t>
      </w:r>
      <w:proofErr w:type="spellStart"/>
      <w:r w:rsidRPr="007E4FDD">
        <w:rPr>
          <w:rFonts w:ascii="Arial" w:hAnsi="Arial" w:cs="Arial"/>
          <w:sz w:val="24"/>
          <w:szCs w:val="24"/>
          <w:lang w:val="it-IT"/>
        </w:rPr>
        <w:t>godina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Prostorni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obuhvat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područje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u </w:t>
      </w:r>
      <w:proofErr w:type="spellStart"/>
      <w:r w:rsidRPr="007E4FDD">
        <w:rPr>
          <w:rFonts w:ascii="Arial" w:hAnsi="Arial" w:cs="Arial"/>
          <w:sz w:val="24"/>
          <w:szCs w:val="24"/>
          <w:lang w:val="it-IT"/>
        </w:rPr>
        <w:t>njezinim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administrativnim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granicama</w:t>
      </w:r>
      <w:proofErr w:type="spellEnd"/>
      <w:r w:rsidRPr="007E4FDD">
        <w:rPr>
          <w:rFonts w:ascii="Arial" w:hAnsi="Arial" w:cs="Arial"/>
          <w:sz w:val="24"/>
          <w:szCs w:val="24"/>
          <w:lang w:val="it-IT"/>
        </w:rPr>
        <w:t>.</w:t>
      </w:r>
    </w:p>
    <w:p w14:paraId="21B509D9"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Općinsko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vijeće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sjednici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dana</w:t>
      </w:r>
      <w:proofErr w:type="spellEnd"/>
      <w:r w:rsidRPr="007E4FDD">
        <w:rPr>
          <w:rFonts w:ascii="Arial" w:hAnsi="Arial" w:cs="Arial"/>
          <w:sz w:val="24"/>
          <w:szCs w:val="24"/>
          <w:lang w:val="it-IT"/>
        </w:rPr>
        <w:t xml:space="preserve"> 18.03.2024. godine </w:t>
      </w:r>
      <w:proofErr w:type="spellStart"/>
      <w:r w:rsidRPr="007E4FDD">
        <w:rPr>
          <w:rFonts w:ascii="Arial" w:hAnsi="Arial" w:cs="Arial"/>
          <w:sz w:val="24"/>
          <w:szCs w:val="24"/>
          <w:lang w:val="it-IT"/>
        </w:rPr>
        <w:t>donijelo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Odluku</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izradi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a </w:t>
      </w:r>
      <w:proofErr w:type="spellStart"/>
      <w:r w:rsidRPr="007E4FDD">
        <w:rPr>
          <w:rFonts w:ascii="Arial" w:hAnsi="Arial" w:cs="Arial"/>
          <w:sz w:val="24"/>
          <w:szCs w:val="24"/>
          <w:lang w:val="it-IT"/>
        </w:rPr>
        <w:t>rok</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donošenje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ovog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važnog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strateškog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dokumenta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zeleni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razvoj</w:t>
      </w:r>
      <w:proofErr w:type="spellEnd"/>
      <w:r w:rsidRPr="007E4FDD">
        <w:rPr>
          <w:rFonts w:ascii="Arial" w:hAnsi="Arial" w:cs="Arial"/>
          <w:sz w:val="24"/>
          <w:szCs w:val="24"/>
          <w:lang w:val="it-IT"/>
        </w:rPr>
        <w:t xml:space="preserve"> je 30.05.2025. godine.</w:t>
      </w:r>
    </w:p>
    <w:p w14:paraId="394794E9"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Proveden</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postupak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nabave</w:t>
      </w:r>
      <w:proofErr w:type="spellEnd"/>
      <w:r w:rsidRPr="007E4FDD">
        <w:rPr>
          <w:rFonts w:ascii="Arial" w:hAnsi="Arial" w:cs="Arial"/>
          <w:sz w:val="24"/>
          <w:szCs w:val="24"/>
          <w:lang w:val="it-IT"/>
        </w:rPr>
        <w:t xml:space="preserve"> te je 05.12.2024. godine s </w:t>
      </w:r>
      <w:proofErr w:type="spellStart"/>
      <w:r w:rsidRPr="007E4FDD">
        <w:rPr>
          <w:rFonts w:ascii="Arial" w:hAnsi="Arial" w:cs="Arial"/>
          <w:sz w:val="24"/>
          <w:szCs w:val="24"/>
          <w:lang w:val="it-IT"/>
        </w:rPr>
        <w:t>izvođačem</w:t>
      </w:r>
      <w:proofErr w:type="spellEnd"/>
      <w:r w:rsidRPr="007E4FDD">
        <w:rPr>
          <w:rFonts w:ascii="Arial" w:hAnsi="Arial" w:cs="Arial"/>
          <w:sz w:val="24"/>
          <w:szCs w:val="24"/>
          <w:lang w:val="it-IT"/>
        </w:rPr>
        <w:t xml:space="preserve"> VITA PROJEKT d.o.o.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Zagreba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sklopljen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Ugovor</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izradi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vrijednosti</w:t>
      </w:r>
      <w:proofErr w:type="spellEnd"/>
      <w:r w:rsidRPr="007E4FDD">
        <w:rPr>
          <w:rFonts w:ascii="Arial" w:hAnsi="Arial" w:cs="Arial"/>
          <w:sz w:val="24"/>
          <w:szCs w:val="24"/>
          <w:lang w:val="it-IT"/>
        </w:rPr>
        <w:t xml:space="preserve"> 17.900,00 EUR </w:t>
      </w:r>
      <w:proofErr w:type="spellStart"/>
      <w:r w:rsidRPr="007E4FDD">
        <w:rPr>
          <w:rFonts w:ascii="Arial" w:hAnsi="Arial" w:cs="Arial"/>
          <w:sz w:val="24"/>
          <w:szCs w:val="24"/>
          <w:lang w:val="it-IT"/>
        </w:rPr>
        <w:t>bez</w:t>
      </w:r>
      <w:proofErr w:type="spellEnd"/>
      <w:r w:rsidRPr="007E4FDD">
        <w:rPr>
          <w:rFonts w:ascii="Arial" w:hAnsi="Arial" w:cs="Arial"/>
          <w:sz w:val="24"/>
          <w:szCs w:val="24"/>
          <w:lang w:val="it-IT"/>
        </w:rPr>
        <w:t xml:space="preserve"> PDV-a, </w:t>
      </w:r>
      <w:proofErr w:type="spellStart"/>
      <w:r w:rsidRPr="007E4FDD">
        <w:rPr>
          <w:rFonts w:ascii="Arial" w:hAnsi="Arial" w:cs="Arial"/>
          <w:sz w:val="24"/>
          <w:szCs w:val="24"/>
          <w:lang w:val="it-IT"/>
        </w:rPr>
        <w:t>odnosno</w:t>
      </w:r>
      <w:proofErr w:type="spellEnd"/>
      <w:r w:rsidRPr="007E4FDD">
        <w:rPr>
          <w:rFonts w:ascii="Arial" w:hAnsi="Arial" w:cs="Arial"/>
          <w:sz w:val="24"/>
          <w:szCs w:val="24"/>
          <w:lang w:val="it-IT"/>
        </w:rPr>
        <w:t xml:space="preserve"> s PDV-</w:t>
      </w:r>
      <w:proofErr w:type="spellStart"/>
      <w:r w:rsidRPr="007E4FDD">
        <w:rPr>
          <w:rFonts w:ascii="Arial" w:hAnsi="Arial" w:cs="Arial"/>
          <w:sz w:val="24"/>
          <w:szCs w:val="24"/>
          <w:lang w:val="it-IT"/>
        </w:rPr>
        <w:t>om</w:t>
      </w:r>
      <w:proofErr w:type="spellEnd"/>
      <w:r w:rsidRPr="007E4FDD">
        <w:rPr>
          <w:rFonts w:ascii="Arial" w:hAnsi="Arial" w:cs="Arial"/>
          <w:sz w:val="24"/>
          <w:szCs w:val="24"/>
          <w:lang w:val="it-IT"/>
        </w:rPr>
        <w:t xml:space="preserve"> 22.375,00 EUR. U </w:t>
      </w:r>
      <w:proofErr w:type="spellStart"/>
      <w:r w:rsidRPr="007E4FDD">
        <w:rPr>
          <w:rFonts w:ascii="Arial" w:hAnsi="Arial" w:cs="Arial"/>
          <w:sz w:val="24"/>
          <w:szCs w:val="24"/>
          <w:lang w:val="it-IT"/>
        </w:rPr>
        <w:t>tijeku</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uključivanje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javnosti</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izradu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Strategije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zelene</w:t>
      </w:r>
      <w:proofErr w:type="spellEnd"/>
      <w:r w:rsidRPr="007E4FDD">
        <w:rPr>
          <w:rFonts w:ascii="Arial" w:hAnsi="Arial" w:cs="Arial"/>
          <w:sz w:val="24"/>
          <w:szCs w:val="24"/>
          <w:lang w:val="it-IT"/>
        </w:rPr>
        <w:t xml:space="preserve"> urbane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Brtonigle</w:t>
      </w:r>
      <w:proofErr w:type="spellEnd"/>
      <w:r w:rsidRPr="007E4FDD">
        <w:rPr>
          <w:rFonts w:ascii="Arial" w:hAnsi="Arial" w:cs="Arial"/>
          <w:sz w:val="24"/>
          <w:szCs w:val="24"/>
          <w:lang w:val="it-IT"/>
        </w:rPr>
        <w:t xml:space="preserve">–Verteneglio, </w:t>
      </w:r>
      <w:proofErr w:type="spellStart"/>
      <w:r w:rsidRPr="007E4FDD">
        <w:rPr>
          <w:rFonts w:ascii="Arial" w:hAnsi="Arial" w:cs="Arial"/>
          <w:sz w:val="24"/>
          <w:szCs w:val="24"/>
          <w:lang w:val="it-IT"/>
        </w:rPr>
        <w:t>putem</w:t>
      </w:r>
      <w:proofErr w:type="spellEnd"/>
      <w:r w:rsidRPr="007E4FDD">
        <w:rPr>
          <w:rFonts w:ascii="Arial" w:hAnsi="Arial" w:cs="Arial"/>
          <w:sz w:val="24"/>
          <w:szCs w:val="24"/>
          <w:lang w:val="it-IT"/>
        </w:rPr>
        <w:t xml:space="preserve"> online </w:t>
      </w:r>
      <w:proofErr w:type="spellStart"/>
      <w:r w:rsidRPr="007E4FDD">
        <w:rPr>
          <w:rFonts w:ascii="Arial" w:hAnsi="Arial" w:cs="Arial"/>
          <w:sz w:val="24"/>
          <w:szCs w:val="24"/>
          <w:lang w:val="it-IT"/>
        </w:rPr>
        <w:t>ankete</w:t>
      </w:r>
      <w:proofErr w:type="spellEnd"/>
      <w:r w:rsidRPr="007E4FDD">
        <w:rPr>
          <w:rFonts w:ascii="Arial" w:hAnsi="Arial" w:cs="Arial"/>
          <w:sz w:val="24"/>
          <w:szCs w:val="24"/>
          <w:lang w:val="it-IT"/>
        </w:rPr>
        <w:t>.</w:t>
      </w:r>
    </w:p>
    <w:p w14:paraId="0A2888A3" w14:textId="77777777" w:rsidR="007E4FDD" w:rsidRPr="007E4FDD" w:rsidRDefault="007E4FDD" w:rsidP="007E4FDD">
      <w:pPr>
        <w:pStyle w:val="NoSpacing"/>
        <w:jc w:val="both"/>
        <w:rPr>
          <w:rFonts w:ascii="Arial" w:hAnsi="Arial" w:cs="Arial"/>
          <w:i/>
          <w:iCs/>
          <w:sz w:val="24"/>
          <w:szCs w:val="24"/>
          <w:lang w:val="it-IT"/>
        </w:rPr>
      </w:pPr>
      <w:r w:rsidRPr="007E4FDD">
        <w:rPr>
          <w:rFonts w:ascii="Arial" w:hAnsi="Arial" w:cs="Arial"/>
          <w:i/>
          <w:iCs/>
          <w:sz w:val="24"/>
          <w:szCs w:val="24"/>
          <w:lang w:val="it-IT"/>
        </w:rPr>
        <w:t>„</w:t>
      </w:r>
      <w:proofErr w:type="spellStart"/>
      <w:r w:rsidRPr="007E4FDD">
        <w:rPr>
          <w:rFonts w:ascii="Arial" w:hAnsi="Arial" w:cs="Arial"/>
          <w:i/>
          <w:iCs/>
          <w:sz w:val="24"/>
          <w:szCs w:val="24"/>
          <w:lang w:val="it-IT"/>
        </w:rPr>
        <w:t>Financira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Europska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unija</w:t>
      </w:r>
      <w:proofErr w:type="spellEnd"/>
      <w:r w:rsidRPr="007E4FDD">
        <w:rPr>
          <w:rFonts w:ascii="Arial" w:hAnsi="Arial" w:cs="Arial"/>
          <w:i/>
          <w:iCs/>
          <w:sz w:val="24"/>
          <w:szCs w:val="24"/>
          <w:lang w:val="it-IT"/>
        </w:rPr>
        <w:t xml:space="preserve"> – </w:t>
      </w:r>
      <w:proofErr w:type="spellStart"/>
      <w:r w:rsidRPr="007E4FDD">
        <w:rPr>
          <w:rFonts w:ascii="Arial" w:hAnsi="Arial" w:cs="Arial"/>
          <w:i/>
          <w:iCs/>
          <w:sz w:val="24"/>
          <w:szCs w:val="24"/>
          <w:lang w:val="it-IT"/>
        </w:rPr>
        <w:t>NextGenerationEU</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Izneseni</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stavovi</w:t>
      </w:r>
      <w:proofErr w:type="spellEnd"/>
      <w:r w:rsidRPr="007E4FDD">
        <w:rPr>
          <w:rFonts w:ascii="Arial" w:hAnsi="Arial" w:cs="Arial"/>
          <w:i/>
          <w:iCs/>
          <w:sz w:val="24"/>
          <w:szCs w:val="24"/>
          <w:lang w:val="it-IT"/>
        </w:rPr>
        <w:t xml:space="preserve"> i </w:t>
      </w:r>
      <w:proofErr w:type="spellStart"/>
      <w:r w:rsidRPr="007E4FDD">
        <w:rPr>
          <w:rFonts w:ascii="Arial" w:hAnsi="Arial" w:cs="Arial"/>
          <w:i/>
          <w:iCs/>
          <w:sz w:val="24"/>
          <w:szCs w:val="24"/>
          <w:lang w:val="it-IT"/>
        </w:rPr>
        <w:t>mišljenja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samo</w:t>
      </w:r>
      <w:proofErr w:type="spellEnd"/>
      <w:r w:rsidRPr="007E4FDD">
        <w:rPr>
          <w:rFonts w:ascii="Arial" w:hAnsi="Arial" w:cs="Arial"/>
          <w:i/>
          <w:iCs/>
          <w:sz w:val="24"/>
          <w:szCs w:val="24"/>
          <w:lang w:val="it-IT"/>
        </w:rPr>
        <w:t xml:space="preserve"> su </w:t>
      </w:r>
      <w:proofErr w:type="spellStart"/>
      <w:r w:rsidRPr="007E4FDD">
        <w:rPr>
          <w:rFonts w:ascii="Arial" w:hAnsi="Arial" w:cs="Arial"/>
          <w:i/>
          <w:iCs/>
          <w:sz w:val="24"/>
          <w:szCs w:val="24"/>
          <w:lang w:val="it-IT"/>
        </w:rPr>
        <w:t>autorova</w:t>
      </w:r>
      <w:proofErr w:type="spellEnd"/>
      <w:r w:rsidRPr="007E4FDD">
        <w:rPr>
          <w:rFonts w:ascii="Arial" w:hAnsi="Arial" w:cs="Arial"/>
          <w:i/>
          <w:iCs/>
          <w:sz w:val="24"/>
          <w:szCs w:val="24"/>
          <w:lang w:val="it-IT"/>
        </w:rPr>
        <w:t xml:space="preserve"> i ne </w:t>
      </w:r>
      <w:proofErr w:type="spellStart"/>
      <w:r w:rsidRPr="007E4FDD">
        <w:rPr>
          <w:rFonts w:ascii="Arial" w:hAnsi="Arial" w:cs="Arial"/>
          <w:i/>
          <w:iCs/>
          <w:sz w:val="24"/>
          <w:szCs w:val="24"/>
          <w:lang w:val="it-IT"/>
        </w:rPr>
        <w:t>odražavaju</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nužno</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službena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stajališta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Europske</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unije</w:t>
      </w:r>
      <w:proofErr w:type="spellEnd"/>
      <w:r w:rsidRPr="007E4FDD">
        <w:rPr>
          <w:rFonts w:ascii="Arial" w:hAnsi="Arial" w:cs="Arial"/>
          <w:i/>
          <w:iCs/>
          <w:sz w:val="24"/>
          <w:szCs w:val="24"/>
          <w:lang w:val="it-IT"/>
        </w:rPr>
        <w:t xml:space="preserve"> ili </w:t>
      </w:r>
      <w:proofErr w:type="spellStart"/>
      <w:r w:rsidRPr="007E4FDD">
        <w:rPr>
          <w:rFonts w:ascii="Arial" w:hAnsi="Arial" w:cs="Arial"/>
          <w:i/>
          <w:iCs/>
          <w:sz w:val="24"/>
          <w:szCs w:val="24"/>
          <w:lang w:val="it-IT"/>
        </w:rPr>
        <w:t>Europske</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komisije</w:t>
      </w:r>
      <w:proofErr w:type="spellEnd"/>
      <w:r w:rsidRPr="007E4FDD">
        <w:rPr>
          <w:rFonts w:ascii="Arial" w:hAnsi="Arial" w:cs="Arial"/>
          <w:i/>
          <w:iCs/>
          <w:sz w:val="24"/>
          <w:szCs w:val="24"/>
          <w:lang w:val="it-IT"/>
        </w:rPr>
        <w:t xml:space="preserve">. Ni </w:t>
      </w:r>
      <w:proofErr w:type="spellStart"/>
      <w:r w:rsidRPr="007E4FDD">
        <w:rPr>
          <w:rFonts w:ascii="Arial" w:hAnsi="Arial" w:cs="Arial"/>
          <w:i/>
          <w:iCs/>
          <w:sz w:val="24"/>
          <w:szCs w:val="24"/>
          <w:lang w:val="it-IT"/>
        </w:rPr>
        <w:t>Europska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unija</w:t>
      </w:r>
      <w:proofErr w:type="spellEnd"/>
      <w:r w:rsidRPr="007E4FDD">
        <w:rPr>
          <w:rFonts w:ascii="Arial" w:hAnsi="Arial" w:cs="Arial"/>
          <w:i/>
          <w:iCs/>
          <w:sz w:val="24"/>
          <w:szCs w:val="24"/>
          <w:lang w:val="it-IT"/>
        </w:rPr>
        <w:t xml:space="preserve"> ni </w:t>
      </w:r>
      <w:proofErr w:type="spellStart"/>
      <w:r w:rsidRPr="007E4FDD">
        <w:rPr>
          <w:rFonts w:ascii="Arial" w:hAnsi="Arial" w:cs="Arial"/>
          <w:i/>
          <w:iCs/>
          <w:sz w:val="24"/>
          <w:szCs w:val="24"/>
          <w:lang w:val="it-IT"/>
        </w:rPr>
        <w:t>Europska</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komisija</w:t>
      </w:r>
      <w:proofErr w:type="spellEnd"/>
      <w:r w:rsidRPr="007E4FDD">
        <w:rPr>
          <w:rFonts w:ascii="Arial" w:hAnsi="Arial" w:cs="Arial"/>
          <w:i/>
          <w:iCs/>
          <w:sz w:val="24"/>
          <w:szCs w:val="24"/>
          <w:lang w:val="it-IT"/>
        </w:rPr>
        <w:t xml:space="preserve"> ne </w:t>
      </w:r>
      <w:proofErr w:type="spellStart"/>
      <w:r w:rsidRPr="007E4FDD">
        <w:rPr>
          <w:rFonts w:ascii="Arial" w:hAnsi="Arial" w:cs="Arial"/>
          <w:i/>
          <w:iCs/>
          <w:sz w:val="24"/>
          <w:szCs w:val="24"/>
          <w:lang w:val="it-IT"/>
        </w:rPr>
        <w:t>mogu</w:t>
      </w:r>
      <w:proofErr w:type="spellEnd"/>
      <w:r w:rsidRPr="007E4FDD">
        <w:rPr>
          <w:rFonts w:ascii="Arial" w:hAnsi="Arial" w:cs="Arial"/>
          <w:i/>
          <w:iCs/>
          <w:sz w:val="24"/>
          <w:szCs w:val="24"/>
          <w:lang w:val="it-IT"/>
        </w:rPr>
        <w:t xml:space="preserve"> se </w:t>
      </w:r>
      <w:proofErr w:type="spellStart"/>
      <w:r w:rsidRPr="007E4FDD">
        <w:rPr>
          <w:rFonts w:ascii="Arial" w:hAnsi="Arial" w:cs="Arial"/>
          <w:i/>
          <w:iCs/>
          <w:sz w:val="24"/>
          <w:szCs w:val="24"/>
          <w:lang w:val="it-IT"/>
        </w:rPr>
        <w:t>smatrati</w:t>
      </w:r>
      <w:proofErr w:type="spellEnd"/>
      <w:r w:rsidRPr="007E4FDD">
        <w:rPr>
          <w:rFonts w:ascii="Arial" w:hAnsi="Arial" w:cs="Arial"/>
          <w:i/>
          <w:iCs/>
          <w:sz w:val="24"/>
          <w:szCs w:val="24"/>
          <w:lang w:val="it-IT"/>
        </w:rPr>
        <w:t xml:space="preserve"> </w:t>
      </w:r>
      <w:proofErr w:type="spellStart"/>
      <w:r w:rsidRPr="007E4FDD">
        <w:rPr>
          <w:rFonts w:ascii="Arial" w:hAnsi="Arial" w:cs="Arial"/>
          <w:i/>
          <w:iCs/>
          <w:sz w:val="24"/>
          <w:szCs w:val="24"/>
          <w:lang w:val="it-IT"/>
        </w:rPr>
        <w:t>odgovornima</w:t>
      </w:r>
      <w:proofErr w:type="spellEnd"/>
      <w:r w:rsidRPr="007E4FDD">
        <w:rPr>
          <w:rFonts w:ascii="Arial" w:hAnsi="Arial" w:cs="Arial"/>
          <w:i/>
          <w:iCs/>
          <w:sz w:val="24"/>
          <w:szCs w:val="24"/>
          <w:lang w:val="it-IT"/>
        </w:rPr>
        <w:t xml:space="preserve"> za </w:t>
      </w:r>
      <w:proofErr w:type="spellStart"/>
      <w:r w:rsidRPr="007E4FDD">
        <w:rPr>
          <w:rFonts w:ascii="Arial" w:hAnsi="Arial" w:cs="Arial"/>
          <w:i/>
          <w:iCs/>
          <w:sz w:val="24"/>
          <w:szCs w:val="24"/>
          <w:lang w:val="it-IT"/>
        </w:rPr>
        <w:t>njih</w:t>
      </w:r>
      <w:proofErr w:type="spellEnd"/>
      <w:r w:rsidRPr="007E4FDD">
        <w:rPr>
          <w:rFonts w:ascii="Arial" w:hAnsi="Arial" w:cs="Arial"/>
          <w:i/>
          <w:iCs/>
          <w:sz w:val="24"/>
          <w:szCs w:val="24"/>
          <w:lang w:val="it-IT"/>
        </w:rPr>
        <w:t>.”</w:t>
      </w:r>
    </w:p>
    <w:p w14:paraId="500E8E76" w14:textId="77777777" w:rsidR="007E4FDD" w:rsidRDefault="007E4FDD" w:rsidP="007E4FDD">
      <w:pPr>
        <w:pStyle w:val="NormalWeb"/>
        <w:rPr>
          <w:rFonts w:ascii="Arial" w:hAnsi="Arial" w:cs="Arial"/>
        </w:rPr>
      </w:pPr>
      <w:r w:rsidRPr="00CA0BDB">
        <w:rPr>
          <w:rFonts w:ascii="Arial" w:hAnsi="Arial" w:cs="Arial"/>
          <w:noProof/>
        </w:rPr>
        <w:drawing>
          <wp:inline distT="0" distB="0" distL="0" distR="0" wp14:anchorId="115290A5" wp14:editId="2783B8EC">
            <wp:extent cx="3219450" cy="833067"/>
            <wp:effectExtent l="0" t="0" r="0" b="5715"/>
            <wp:docPr id="1177905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39865" cy="838350"/>
                    </a:xfrm>
                    <a:prstGeom prst="rect">
                      <a:avLst/>
                    </a:prstGeom>
                    <a:noFill/>
                    <a:ln>
                      <a:noFill/>
                    </a:ln>
                  </pic:spPr>
                </pic:pic>
              </a:graphicData>
            </a:graphic>
          </wp:inline>
        </w:drawing>
      </w:r>
      <w:r w:rsidRPr="00CA0BDB">
        <w:rPr>
          <w:rFonts w:ascii="Arial" w:hAnsi="Arial" w:cs="Arial"/>
        </w:rPr>
        <w:t xml:space="preserve">  </w:t>
      </w:r>
      <w:r w:rsidRPr="00CA0BDB">
        <w:rPr>
          <w:rFonts w:ascii="Arial" w:hAnsi="Arial" w:cs="Arial"/>
          <w:noProof/>
        </w:rPr>
        <w:drawing>
          <wp:inline distT="0" distB="0" distL="0" distR="0" wp14:anchorId="035A0B4E" wp14:editId="30707372">
            <wp:extent cx="2600325" cy="624078"/>
            <wp:effectExtent l="0" t="0" r="0" b="5080"/>
            <wp:docPr id="1263795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04975" cy="625194"/>
                    </a:xfrm>
                    <a:prstGeom prst="rect">
                      <a:avLst/>
                    </a:prstGeom>
                    <a:noFill/>
                    <a:ln>
                      <a:noFill/>
                    </a:ln>
                  </pic:spPr>
                </pic:pic>
              </a:graphicData>
            </a:graphic>
          </wp:inline>
        </w:drawing>
      </w:r>
    </w:p>
    <w:p w14:paraId="597C1603" w14:textId="77777777" w:rsidR="007E4FDD" w:rsidRPr="007E4FDD" w:rsidRDefault="007E4FDD" w:rsidP="007E4FDD">
      <w:pPr>
        <w:pStyle w:val="NoSpacing"/>
        <w:rPr>
          <w:rFonts w:ascii="Arial" w:hAnsi="Arial" w:cs="Arial"/>
          <w:sz w:val="24"/>
          <w:szCs w:val="24"/>
          <w:highlight w:val="yellow"/>
          <w:lang w:val="it-IT"/>
        </w:rPr>
      </w:pPr>
    </w:p>
    <w:p w14:paraId="5E308F81" w14:textId="77777777" w:rsidR="00E10920" w:rsidRDefault="00E10920" w:rsidP="007E4FDD">
      <w:pPr>
        <w:pStyle w:val="Bezproreda1"/>
        <w:jc w:val="both"/>
        <w:rPr>
          <w:rFonts w:ascii="Arial" w:hAnsi="Arial" w:cs="Arial"/>
          <w:b/>
          <w:bCs/>
        </w:rPr>
      </w:pPr>
    </w:p>
    <w:p w14:paraId="3D2033E3" w14:textId="77777777" w:rsidR="00E10920" w:rsidRDefault="00E10920" w:rsidP="007E4FDD">
      <w:pPr>
        <w:pStyle w:val="Bezproreda1"/>
        <w:jc w:val="both"/>
        <w:rPr>
          <w:rFonts w:ascii="Arial" w:hAnsi="Arial" w:cs="Arial"/>
          <w:b/>
          <w:bCs/>
        </w:rPr>
      </w:pPr>
    </w:p>
    <w:p w14:paraId="425563BF" w14:textId="77777777" w:rsidR="00E10920" w:rsidRDefault="00E10920" w:rsidP="007E4FDD">
      <w:pPr>
        <w:pStyle w:val="Bezproreda1"/>
        <w:jc w:val="both"/>
        <w:rPr>
          <w:rFonts w:ascii="Arial" w:hAnsi="Arial" w:cs="Arial"/>
          <w:b/>
          <w:bCs/>
        </w:rPr>
      </w:pPr>
    </w:p>
    <w:p w14:paraId="1F0A1E0D" w14:textId="77777777" w:rsidR="00E10920" w:rsidRDefault="00E10920" w:rsidP="007E4FDD">
      <w:pPr>
        <w:pStyle w:val="Bezproreda1"/>
        <w:jc w:val="both"/>
        <w:rPr>
          <w:rFonts w:ascii="Arial" w:hAnsi="Arial" w:cs="Arial"/>
          <w:b/>
          <w:bCs/>
        </w:rPr>
      </w:pPr>
    </w:p>
    <w:p w14:paraId="59BCDD2D" w14:textId="77777777" w:rsidR="00E10920" w:rsidRDefault="00E10920" w:rsidP="007E4FDD">
      <w:pPr>
        <w:pStyle w:val="Bezproreda1"/>
        <w:jc w:val="both"/>
        <w:rPr>
          <w:rFonts w:ascii="Arial" w:hAnsi="Arial" w:cs="Arial"/>
          <w:b/>
          <w:bCs/>
        </w:rPr>
      </w:pPr>
    </w:p>
    <w:p w14:paraId="20E443BC" w14:textId="77777777" w:rsidR="00E10920" w:rsidRDefault="00E10920" w:rsidP="007E4FDD">
      <w:pPr>
        <w:pStyle w:val="Bezproreda1"/>
        <w:jc w:val="both"/>
        <w:rPr>
          <w:rFonts w:ascii="Arial" w:hAnsi="Arial" w:cs="Arial"/>
          <w:b/>
          <w:bCs/>
        </w:rPr>
      </w:pPr>
    </w:p>
    <w:p w14:paraId="5FC75BDC" w14:textId="77777777" w:rsidR="00E10920" w:rsidRDefault="00E10920" w:rsidP="007E4FDD">
      <w:pPr>
        <w:pStyle w:val="Bezproreda1"/>
        <w:jc w:val="both"/>
        <w:rPr>
          <w:rFonts w:ascii="Arial" w:hAnsi="Arial" w:cs="Arial"/>
          <w:b/>
          <w:bCs/>
        </w:rPr>
      </w:pPr>
    </w:p>
    <w:p w14:paraId="0865666E" w14:textId="7007369F" w:rsidR="007E4FDD" w:rsidRPr="00867765" w:rsidRDefault="007E4FDD" w:rsidP="007E4FDD">
      <w:pPr>
        <w:pStyle w:val="Bezproreda1"/>
        <w:jc w:val="both"/>
        <w:rPr>
          <w:rFonts w:ascii="Arial" w:hAnsi="Arial" w:cs="Arial"/>
          <w:b/>
          <w:bCs/>
        </w:rPr>
      </w:pPr>
      <w:r w:rsidRPr="00867765">
        <w:rPr>
          <w:rFonts w:ascii="Arial" w:hAnsi="Arial" w:cs="Arial"/>
          <w:b/>
          <w:bCs/>
        </w:rPr>
        <w:lastRenderedPageBreak/>
        <w:t>EU PROJEKT UMAG-SAVUDRIJA-NOVIGRAD</w:t>
      </w:r>
    </w:p>
    <w:p w14:paraId="35174EAC" w14:textId="77777777" w:rsidR="007E4FDD" w:rsidRPr="00690F06" w:rsidRDefault="007E4FDD" w:rsidP="007E4FDD">
      <w:pPr>
        <w:pStyle w:val="Bezproreda1"/>
        <w:jc w:val="both"/>
        <w:rPr>
          <w:rFonts w:ascii="Arial" w:hAnsi="Arial" w:cs="Arial"/>
          <w:highlight w:val="yellow"/>
        </w:rPr>
      </w:pPr>
      <w:r w:rsidRPr="00690F06">
        <w:rPr>
          <w:noProof/>
          <w:highlight w:val="yellow"/>
        </w:rPr>
        <w:drawing>
          <wp:anchor distT="0" distB="0" distL="114300" distR="114300" simplePos="0" relativeHeight="251663360" behindDoc="0" locked="0" layoutInCell="1" allowOverlap="1" wp14:anchorId="6509BA86" wp14:editId="414585EA">
            <wp:simplePos x="0" y="0"/>
            <wp:positionH relativeFrom="column">
              <wp:posOffset>3977640</wp:posOffset>
            </wp:positionH>
            <wp:positionV relativeFrom="paragraph">
              <wp:posOffset>232410</wp:posOffset>
            </wp:positionV>
            <wp:extent cx="2312035" cy="2143125"/>
            <wp:effectExtent l="19050" t="19050" r="12065" b="2857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12035" cy="21431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867765">
        <w:rPr>
          <w:rFonts w:ascii="Arial" w:hAnsi="Arial" w:cs="Arial"/>
        </w:rPr>
        <w:t>Projekt "Poboljšanje sustava odvodnje i pročišćavanja otpadnih voda u aglomeracijama Umag-Savudrija-Novigrad" (skraćeno EU projekt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59 milijuna eura bez PDV-a, od čega 71 posto čine bespovratna sredstva Europske unije, a preostalih 29 posto u jednakim udjelima financiraju Republika Hrvatska, Hrvatske vode d.o.o. i 6. maj odvodnja d.o.o.</w:t>
      </w:r>
    </w:p>
    <w:p w14:paraId="5A31E59D" w14:textId="77777777" w:rsidR="007E4FDD" w:rsidRPr="00867765" w:rsidRDefault="007E4FDD" w:rsidP="007E4FDD">
      <w:pPr>
        <w:pStyle w:val="Bezproreda1"/>
        <w:jc w:val="both"/>
        <w:rPr>
          <w:rFonts w:ascii="Arial" w:hAnsi="Arial" w:cs="Arial"/>
        </w:rPr>
      </w:pPr>
      <w:r w:rsidRPr="00867765">
        <w:rPr>
          <w:rFonts w:ascii="Arial" w:hAnsi="Arial" w:cs="Arial"/>
        </w:rPr>
        <w:t>Projekt na području aglomeracije Novigrad uključuje:</w:t>
      </w:r>
    </w:p>
    <w:p w14:paraId="47429CAA" w14:textId="77777777" w:rsidR="007E4FDD" w:rsidRPr="00867765" w:rsidRDefault="007E4FDD" w:rsidP="007E4FDD">
      <w:pPr>
        <w:pStyle w:val="Bezproreda1"/>
        <w:jc w:val="both"/>
        <w:rPr>
          <w:rFonts w:ascii="Arial" w:hAnsi="Arial" w:cs="Arial"/>
        </w:rPr>
      </w:pPr>
      <w:r w:rsidRPr="00867765">
        <w:rPr>
          <w:rFonts w:ascii="Arial" w:hAnsi="Arial" w:cs="Arial"/>
        </w:rPr>
        <w:t>- spajanje javnog sustava odvodnje naselja Brtonigla i Nova Vas na sustav javne odvodnje Novigrad izgradnjom spojnog kolektora;</w:t>
      </w:r>
    </w:p>
    <w:p w14:paraId="6180FD6C" w14:textId="77777777" w:rsidR="007E4FDD" w:rsidRPr="00867765" w:rsidRDefault="007E4FDD" w:rsidP="007E4FDD">
      <w:pPr>
        <w:pStyle w:val="Bezproreda1"/>
        <w:jc w:val="both"/>
        <w:rPr>
          <w:rFonts w:ascii="Arial" w:hAnsi="Arial" w:cs="Arial"/>
        </w:rPr>
      </w:pPr>
      <w:r w:rsidRPr="00867765">
        <w:rPr>
          <w:rFonts w:ascii="Arial" w:hAnsi="Arial" w:cs="Arial"/>
        </w:rPr>
        <w:t>- proširenje sekundarne mreže sustava odvodnje izgradnjom kolektora za 2 naselja aglomeracije;</w:t>
      </w:r>
    </w:p>
    <w:p w14:paraId="2C870601" w14:textId="77777777" w:rsidR="007E4FDD" w:rsidRPr="00867765" w:rsidRDefault="007E4FDD" w:rsidP="007E4FDD">
      <w:pPr>
        <w:pStyle w:val="Bezproreda1"/>
        <w:jc w:val="both"/>
        <w:rPr>
          <w:rFonts w:ascii="Arial" w:hAnsi="Arial" w:cs="Arial"/>
        </w:rPr>
      </w:pPr>
      <w:r w:rsidRPr="00867765">
        <w:rPr>
          <w:rFonts w:ascii="Arial" w:hAnsi="Arial" w:cs="Arial"/>
        </w:rPr>
        <w:t xml:space="preserve">- rekonstrukciju kanalizacijske mreže starogradske jezgre grada Novigrada te tlačnog voda crpne stanice </w:t>
      </w:r>
      <w:proofErr w:type="spellStart"/>
      <w:r w:rsidRPr="00867765">
        <w:rPr>
          <w:rFonts w:ascii="Arial" w:hAnsi="Arial" w:cs="Arial"/>
        </w:rPr>
        <w:t>Karigador</w:t>
      </w:r>
      <w:proofErr w:type="spellEnd"/>
      <w:r w:rsidRPr="00867765">
        <w:rPr>
          <w:rFonts w:ascii="Arial" w:hAnsi="Arial" w:cs="Arial"/>
        </w:rPr>
        <w:t>;</w:t>
      </w:r>
    </w:p>
    <w:p w14:paraId="52FE322C" w14:textId="77777777" w:rsidR="007E4FDD" w:rsidRPr="00867765" w:rsidRDefault="007E4FDD" w:rsidP="007E4FDD">
      <w:pPr>
        <w:pStyle w:val="Bezproreda1"/>
        <w:jc w:val="both"/>
        <w:rPr>
          <w:rFonts w:ascii="Arial" w:hAnsi="Arial" w:cs="Arial"/>
        </w:rPr>
      </w:pPr>
      <w:r w:rsidRPr="00867765">
        <w:rPr>
          <w:rFonts w:ascii="Arial" w:hAnsi="Arial" w:cs="Arial"/>
        </w:rPr>
        <w:t>- izgradnju 2 novih crpnih stanica,</w:t>
      </w:r>
    </w:p>
    <w:p w14:paraId="7CD7ABB4" w14:textId="77777777" w:rsidR="007E4FDD" w:rsidRPr="00867765" w:rsidRDefault="007E4FDD" w:rsidP="007E4FDD">
      <w:pPr>
        <w:pStyle w:val="Bezproreda1"/>
        <w:jc w:val="both"/>
        <w:rPr>
          <w:rFonts w:ascii="Arial" w:hAnsi="Arial" w:cs="Arial"/>
        </w:rPr>
      </w:pPr>
      <w:r w:rsidRPr="00867765">
        <w:rPr>
          <w:rFonts w:ascii="Arial" w:hAnsi="Arial" w:cs="Arial"/>
        </w:rPr>
        <w:t>- rekonstrukciju 3 postojećih crpnih stanica i havarijskih ispusta;</w:t>
      </w:r>
    </w:p>
    <w:p w14:paraId="78E323E7" w14:textId="77777777" w:rsidR="007E4FDD" w:rsidRPr="00867765" w:rsidRDefault="007E4FDD" w:rsidP="007E4FDD">
      <w:pPr>
        <w:pStyle w:val="Bezproreda1"/>
        <w:jc w:val="both"/>
        <w:rPr>
          <w:rFonts w:ascii="Arial" w:hAnsi="Arial" w:cs="Arial"/>
        </w:rPr>
      </w:pPr>
      <w:r w:rsidRPr="00867765">
        <w:rPr>
          <w:rFonts w:ascii="Arial" w:hAnsi="Arial" w:cs="Arial"/>
        </w:rPr>
        <w:t>- nadogradnju UPOV-a sa I. na III. stupanj pročišćavanja na postojećoj lokaciji (UPOV Novigrad), ekološku sanaciju i zatvaranje postojećih UPOV-a „Brtonigla“ i „Nova Vas“.</w:t>
      </w:r>
    </w:p>
    <w:p w14:paraId="3CE55D83" w14:textId="77777777" w:rsidR="007E4FDD" w:rsidRPr="00867765" w:rsidRDefault="007E4FDD" w:rsidP="007E4FDD">
      <w:pPr>
        <w:pStyle w:val="Bezproreda1"/>
        <w:jc w:val="center"/>
        <w:rPr>
          <w:rFonts w:ascii="Arial" w:hAnsi="Arial" w:cs="Arial"/>
        </w:rPr>
      </w:pPr>
      <w:r w:rsidRPr="00867765">
        <w:rPr>
          <w:noProof/>
        </w:rPr>
        <w:drawing>
          <wp:inline distT="0" distB="0" distL="0" distR="0" wp14:anchorId="232F36AE" wp14:editId="65516E6D">
            <wp:extent cx="4929809" cy="937577"/>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93316" cy="949655"/>
                    </a:xfrm>
                    <a:prstGeom prst="rect">
                      <a:avLst/>
                    </a:prstGeom>
                    <a:noFill/>
                    <a:ln>
                      <a:noFill/>
                    </a:ln>
                  </pic:spPr>
                </pic:pic>
              </a:graphicData>
            </a:graphic>
          </wp:inline>
        </w:drawing>
      </w:r>
    </w:p>
    <w:p w14:paraId="46414986" w14:textId="77777777" w:rsidR="007E4FDD" w:rsidRPr="008D535A" w:rsidRDefault="007E4FDD" w:rsidP="007E4FDD">
      <w:pPr>
        <w:pStyle w:val="Bezproreda1"/>
        <w:rPr>
          <w:rFonts w:ascii="Arial" w:hAnsi="Arial" w:cs="Arial"/>
        </w:rPr>
      </w:pPr>
    </w:p>
    <w:p w14:paraId="51AE78D6" w14:textId="77777777" w:rsidR="007E4FDD" w:rsidRPr="007E4FDD" w:rsidRDefault="007E4FDD" w:rsidP="007E4FDD">
      <w:pPr>
        <w:pStyle w:val="NoSpacing"/>
        <w:jc w:val="both"/>
        <w:rPr>
          <w:rFonts w:ascii="Arial" w:hAnsi="Arial" w:cs="Arial"/>
          <w:b/>
          <w:bCs/>
          <w:sz w:val="24"/>
          <w:szCs w:val="24"/>
          <w:lang w:val="hr-HR"/>
        </w:rPr>
      </w:pPr>
      <w:r w:rsidRPr="007E4FDD">
        <w:rPr>
          <w:rFonts w:ascii="Arial" w:hAnsi="Arial" w:cs="Arial"/>
          <w:b/>
          <w:sz w:val="24"/>
          <w:szCs w:val="24"/>
          <w:lang w:val="hr-HR"/>
        </w:rPr>
        <w:t>OBAVIJESTI ZA VINOGRADARE I MASLINARE</w:t>
      </w:r>
    </w:p>
    <w:p w14:paraId="2D5E9DCF" w14:textId="77777777" w:rsidR="007E4FDD" w:rsidRPr="008D535A" w:rsidRDefault="007E4FDD" w:rsidP="007E4FDD">
      <w:pPr>
        <w:pStyle w:val="Bezproreda2"/>
        <w:jc w:val="both"/>
        <w:rPr>
          <w:rFonts w:ascii="Arial" w:eastAsiaTheme="minorHAnsi" w:hAnsi="Arial" w:cs="Arial"/>
          <w:sz w:val="24"/>
          <w:szCs w:val="24"/>
        </w:rPr>
      </w:pPr>
      <w:r w:rsidRPr="008D535A">
        <w:rPr>
          <w:rFonts w:ascii="Arial" w:eastAsiaTheme="minorHAnsi" w:hAnsi="Arial" w:cs="Arial"/>
          <w:sz w:val="24"/>
          <w:szCs w:val="24"/>
        </w:rPr>
        <w:t>Redovito se prikupljaju podaci s agrometeoroloških stanica pomoću kojih Poljoprivredna savjetodavna služba priprema upute za intervencije u vinogradima i maslinicima. Obavijesti za vinogradare i maslinare objavljuju se na svim oglasnim pločama i web stranicama kako bi na vrijeme tretirali svoje nasade i zaštitili ih od štetnih uzročnika bolesti.</w:t>
      </w:r>
    </w:p>
    <w:p w14:paraId="21D8CF8A" w14:textId="77777777" w:rsidR="007E4FDD" w:rsidRPr="008D535A" w:rsidRDefault="007E4FDD" w:rsidP="007E4FDD">
      <w:pPr>
        <w:pStyle w:val="Bezproreda2"/>
        <w:jc w:val="both"/>
        <w:rPr>
          <w:rFonts w:ascii="Arial" w:hAnsi="Arial" w:cs="Arial"/>
          <w:sz w:val="24"/>
          <w:szCs w:val="24"/>
        </w:rPr>
      </w:pPr>
    </w:p>
    <w:p w14:paraId="159EA399" w14:textId="77777777" w:rsidR="007E4FDD" w:rsidRPr="008D535A" w:rsidRDefault="007E4FDD" w:rsidP="007E4FDD">
      <w:pPr>
        <w:pStyle w:val="Bezproreda1"/>
        <w:rPr>
          <w:rFonts w:ascii="Arial" w:hAnsi="Arial" w:cs="Arial"/>
          <w:b/>
          <w:bCs/>
        </w:rPr>
      </w:pPr>
      <w:r w:rsidRPr="008D535A">
        <w:rPr>
          <w:rFonts w:ascii="Arial" w:hAnsi="Arial" w:cs="Arial"/>
          <w:b/>
          <w:bCs/>
        </w:rPr>
        <w:t>LAG SJEVERNA ISTRA I FLAG PINNA NOBILIS</w:t>
      </w:r>
    </w:p>
    <w:p w14:paraId="01F6DC7C" w14:textId="77777777" w:rsidR="007E4FDD" w:rsidRPr="008D535A" w:rsidRDefault="007E4FDD" w:rsidP="007E4FDD">
      <w:pPr>
        <w:pStyle w:val="Bezproreda1"/>
        <w:jc w:val="both"/>
        <w:rPr>
          <w:rFonts w:ascii="Arial" w:hAnsi="Arial" w:cs="Arial"/>
        </w:rPr>
      </w:pPr>
      <w:r w:rsidRPr="008D535A">
        <w:rPr>
          <w:rFonts w:ascii="Arial" w:hAnsi="Arial" w:cs="Arial"/>
          <w:noProof/>
        </w:rPr>
        <w:drawing>
          <wp:anchor distT="0" distB="0" distL="114300" distR="114300" simplePos="0" relativeHeight="251661312" behindDoc="0" locked="0" layoutInCell="1" allowOverlap="1" wp14:anchorId="000634CD" wp14:editId="092450DA">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535A">
        <w:rPr>
          <w:rFonts w:ascii="Arial" w:hAnsi="Arial" w:cs="Arial"/>
        </w:rPr>
        <w:t xml:space="preserve">Općina Brtonigla-Verteneglio član je Lokalne akcijske grupe (LAG) „Sjeverna Istra“ i Lokalne akcijske grupe u ribarstvu FLAG „Pinna </w:t>
      </w:r>
      <w:proofErr w:type="spellStart"/>
      <w:r w:rsidRPr="008D535A">
        <w:rPr>
          <w:rFonts w:ascii="Arial" w:hAnsi="Arial" w:cs="Arial"/>
        </w:rPr>
        <w:t>nobilis</w:t>
      </w:r>
      <w:proofErr w:type="spellEnd"/>
      <w:r w:rsidRPr="008D535A">
        <w:rPr>
          <w:rFonts w:ascii="Arial" w:hAnsi="Arial" w:cs="Arial"/>
        </w:rPr>
        <w:t xml:space="preserve">“, u sklopu kojih se provode razne aktivnosti u području ruralnog razvoja i razvoja ribarstva, uslijed kojih građani Općine Brtonigla - Verteneglio mogu unaprijediti vlastita gospodarstva. </w:t>
      </w:r>
    </w:p>
    <w:p w14:paraId="7675217D" w14:textId="77777777" w:rsidR="007E4FDD" w:rsidRPr="007E4FDD" w:rsidRDefault="007E4FDD" w:rsidP="007E4FDD">
      <w:pPr>
        <w:pStyle w:val="NoSpacing"/>
        <w:jc w:val="both"/>
        <w:rPr>
          <w:rFonts w:ascii="Arial" w:hAnsi="Arial" w:cs="Arial"/>
          <w:b/>
          <w:sz w:val="24"/>
          <w:szCs w:val="24"/>
          <w:lang w:val="hr-HR"/>
        </w:rPr>
      </w:pPr>
    </w:p>
    <w:p w14:paraId="0692AB35" w14:textId="77777777" w:rsidR="007E4FDD" w:rsidRPr="007E4FDD" w:rsidRDefault="007E4FDD" w:rsidP="007E4FDD">
      <w:pPr>
        <w:pStyle w:val="NoSpacing"/>
        <w:jc w:val="both"/>
        <w:rPr>
          <w:rFonts w:ascii="Arial" w:hAnsi="Arial" w:cs="Arial"/>
          <w:b/>
          <w:sz w:val="24"/>
          <w:szCs w:val="24"/>
          <w:lang w:val="hr-HR"/>
        </w:rPr>
      </w:pPr>
      <w:r w:rsidRPr="007E4FDD">
        <w:rPr>
          <w:rFonts w:ascii="Arial" w:hAnsi="Arial" w:cs="Arial"/>
          <w:b/>
          <w:sz w:val="24"/>
          <w:szCs w:val="24"/>
          <w:lang w:val="hr-HR"/>
        </w:rPr>
        <w:t>POLJOPRIVREDNO ZEMLJIŠTE</w:t>
      </w:r>
    </w:p>
    <w:p w14:paraId="43BEBEEF" w14:textId="77777777" w:rsidR="007E4FDD" w:rsidRPr="007E4FDD" w:rsidRDefault="007E4FDD" w:rsidP="007E4FDD">
      <w:pPr>
        <w:pStyle w:val="NoSpacing"/>
        <w:jc w:val="both"/>
        <w:rPr>
          <w:rFonts w:ascii="Arial" w:hAnsi="Arial" w:cs="Arial"/>
          <w:bCs/>
          <w:sz w:val="24"/>
          <w:szCs w:val="24"/>
          <w:lang w:val="hr-HR"/>
        </w:rPr>
      </w:pPr>
      <w:r w:rsidRPr="007E4FDD">
        <w:rPr>
          <w:rFonts w:ascii="Arial" w:hAnsi="Arial" w:cs="Arial"/>
          <w:bCs/>
          <w:sz w:val="24"/>
          <w:szCs w:val="24"/>
          <w:lang w:val="hr-HR"/>
        </w:rPr>
        <w:t>Izrađen je Program raspolaganja poljoprivrednim zemljištem u vlasništvu RH te je isti proslijeđen Ministarstvo poljoprivrede, šumarstva i ribarstva radi dobivanja suglasnosti. Zatraženo je dodatno očitovanje Hrvatskih voda i po dobivanju šalje se zadnja korekcija Programa raspolaganja radi dobivanja suglasnosti od Ministarstva poljoprivrede</w:t>
      </w:r>
    </w:p>
    <w:p w14:paraId="07AFB6E3" w14:textId="77777777" w:rsidR="007E4FDD" w:rsidRPr="007E4FDD" w:rsidRDefault="007E4FDD" w:rsidP="007E4FDD">
      <w:pPr>
        <w:pStyle w:val="NoSpacing"/>
        <w:jc w:val="both"/>
        <w:rPr>
          <w:rFonts w:ascii="Arial" w:hAnsi="Arial" w:cs="Arial"/>
          <w:bCs/>
          <w:sz w:val="24"/>
          <w:szCs w:val="24"/>
          <w:highlight w:val="magenta"/>
          <w:lang w:val="hr-HR"/>
        </w:rPr>
      </w:pPr>
    </w:p>
    <w:p w14:paraId="7B07D0B1" w14:textId="77777777" w:rsidR="007E4FDD" w:rsidRPr="00306C8E" w:rsidRDefault="007E4FDD" w:rsidP="007E4FDD">
      <w:pPr>
        <w:pStyle w:val="Bezproreda1"/>
        <w:jc w:val="both"/>
        <w:rPr>
          <w:rFonts w:ascii="Arial" w:hAnsi="Arial" w:cs="Arial"/>
          <w:b/>
          <w:bCs/>
        </w:rPr>
      </w:pPr>
      <w:r w:rsidRPr="00306C8E">
        <w:rPr>
          <w:rFonts w:ascii="Arial" w:hAnsi="Arial" w:cs="Arial"/>
          <w:noProof/>
        </w:rPr>
        <w:drawing>
          <wp:anchor distT="0" distB="0" distL="114300" distR="114300" simplePos="0" relativeHeight="251677696" behindDoc="0" locked="0" layoutInCell="1" allowOverlap="1" wp14:anchorId="513E6D66" wp14:editId="62F7BE02">
            <wp:simplePos x="0" y="0"/>
            <wp:positionH relativeFrom="column">
              <wp:posOffset>3315970</wp:posOffset>
            </wp:positionH>
            <wp:positionV relativeFrom="paragraph">
              <wp:posOffset>16510</wp:posOffset>
            </wp:positionV>
            <wp:extent cx="3018790" cy="2012315"/>
            <wp:effectExtent l="0" t="0" r="0" b="6985"/>
            <wp:wrapSquare wrapText="bothSides"/>
            <wp:docPr id="20798914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18790" cy="2012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6C8E">
        <w:rPr>
          <w:rFonts w:ascii="Arial" w:hAnsi="Arial" w:cs="Arial"/>
          <w:b/>
          <w:bCs/>
        </w:rPr>
        <w:t xml:space="preserve">Predavanje Prof. </w:t>
      </w:r>
      <w:proofErr w:type="spellStart"/>
      <w:r w:rsidRPr="00306C8E">
        <w:rPr>
          <w:rFonts w:ascii="Arial" w:hAnsi="Arial" w:cs="Arial"/>
          <w:b/>
          <w:bCs/>
        </w:rPr>
        <w:t>Korada</w:t>
      </w:r>
      <w:proofErr w:type="spellEnd"/>
      <w:r w:rsidRPr="00306C8E">
        <w:rPr>
          <w:rFonts w:ascii="Arial" w:hAnsi="Arial" w:cs="Arial"/>
          <w:b/>
          <w:bCs/>
        </w:rPr>
        <w:t xml:space="preserve"> Korlevića u Brtonigli</w:t>
      </w:r>
    </w:p>
    <w:p w14:paraId="75DE1946" w14:textId="77777777" w:rsidR="007E4FDD" w:rsidRPr="00306C8E" w:rsidRDefault="007E4FDD" w:rsidP="007E4FDD">
      <w:pPr>
        <w:pStyle w:val="Bezproreda1"/>
        <w:jc w:val="both"/>
        <w:rPr>
          <w:rFonts w:ascii="Arial" w:hAnsi="Arial" w:cs="Arial"/>
        </w:rPr>
      </w:pPr>
      <w:r w:rsidRPr="00306C8E">
        <w:rPr>
          <w:rFonts w:ascii="Arial" w:hAnsi="Arial" w:cs="Arial"/>
        </w:rPr>
        <w:t xml:space="preserve">Općina Brtonigla-Verteneglio i Astronomsko društvo Višnjan organizirali su predavanje prof. </w:t>
      </w:r>
      <w:proofErr w:type="spellStart"/>
      <w:r w:rsidRPr="00306C8E">
        <w:rPr>
          <w:rFonts w:ascii="Arial" w:hAnsi="Arial" w:cs="Arial"/>
        </w:rPr>
        <w:t>Korada</w:t>
      </w:r>
      <w:proofErr w:type="spellEnd"/>
      <w:r w:rsidRPr="00306C8E">
        <w:rPr>
          <w:rFonts w:ascii="Arial" w:hAnsi="Arial" w:cs="Arial"/>
        </w:rPr>
        <w:t xml:space="preserve"> Korlevića pod naslovom „Klimatske promjene i lokalni ekološki problemi“, koje je održano 25.10.2024. godine u prostorijama Zajednice Talijana Brtonigla. Gosti su imali priliku slušati prekrasno predavanje o promjenama koje su u tijeku na našoj planeti i o klimatskim izazovima koji predstavljaju veliku prijetnju ekosustavu u kojemu živimo.  </w:t>
      </w:r>
    </w:p>
    <w:p w14:paraId="647C7FC0" w14:textId="77777777" w:rsidR="007E4FDD" w:rsidRPr="0096455C" w:rsidRDefault="007E4FDD" w:rsidP="007E4FDD">
      <w:pPr>
        <w:pStyle w:val="Bezproreda1"/>
        <w:jc w:val="both"/>
        <w:rPr>
          <w:rFonts w:ascii="Arial" w:hAnsi="Arial" w:cs="Arial"/>
        </w:rPr>
      </w:pPr>
      <w:r w:rsidRPr="00306C8E">
        <w:rPr>
          <w:rFonts w:ascii="Arial" w:hAnsi="Arial" w:cs="Arial"/>
        </w:rPr>
        <w:t xml:space="preserve">  </w:t>
      </w:r>
    </w:p>
    <w:p w14:paraId="173DC331" w14:textId="77777777" w:rsidR="007E4FDD" w:rsidRPr="00DC1EA5" w:rsidRDefault="007E4FDD" w:rsidP="007E4FDD">
      <w:pPr>
        <w:pStyle w:val="Bezproreda1"/>
        <w:jc w:val="both"/>
        <w:rPr>
          <w:rFonts w:ascii="Arial" w:hAnsi="Arial" w:cs="Arial"/>
        </w:rPr>
      </w:pPr>
      <w:r w:rsidRPr="00DC1EA5">
        <w:rPr>
          <w:rFonts w:ascii="Arial" w:hAnsi="Arial" w:cs="Arial"/>
          <w:b/>
          <w:bCs/>
        </w:rPr>
        <w:t>Dogradnja zgrade dječjih vrtića Tičići i Suncokret-</w:t>
      </w:r>
      <w:proofErr w:type="spellStart"/>
      <w:r w:rsidRPr="00DC1EA5">
        <w:rPr>
          <w:rFonts w:ascii="Arial" w:hAnsi="Arial" w:cs="Arial"/>
          <w:b/>
          <w:bCs/>
        </w:rPr>
        <w:t>Girasole</w:t>
      </w:r>
      <w:proofErr w:type="spellEnd"/>
      <w:r w:rsidRPr="00DC1EA5">
        <w:rPr>
          <w:rFonts w:ascii="Arial" w:hAnsi="Arial" w:cs="Arial"/>
          <w:b/>
          <w:bCs/>
        </w:rPr>
        <w:t xml:space="preserve"> u Novigradu. </w:t>
      </w:r>
      <w:r w:rsidRPr="00DC1EA5">
        <w:rPr>
          <w:rFonts w:ascii="Arial" w:hAnsi="Arial" w:cs="Arial"/>
        </w:rPr>
        <w:t>Projekt se provodi u suradnji s Općinom Brtonigla – Verteneglio temeljem sklopljenog Sporazuma o partnerstvu za prijavu i provedbu projekta, a temeljem kojega će po završetku dogradnje, i ukoliko postoje slobodni kapaciteti u novigradskim vrtićima, djeca sa područja Brtonigle imati prednost pri upisu pred djecom iz drugih JLS-ova ukoliko imaju isti broj bodova. Radovi na rekonstrukciji i dogradnji zgrade dječjeg vrtića u Novigradu sufinanciraju se EU sredstvima iz Nacionalnog plana oporavka i otpornosti 2021. – 2026. (NPOO) u visini od 258.013,14 Eura.</w:t>
      </w:r>
    </w:p>
    <w:p w14:paraId="6E71A7ED" w14:textId="7E1BE88D" w:rsidR="007E4FDD" w:rsidRDefault="007E4FDD" w:rsidP="00E10920">
      <w:pPr>
        <w:spacing w:after="160" w:line="259" w:lineRule="auto"/>
        <w:jc w:val="center"/>
        <w:rPr>
          <w:rFonts w:ascii="Arial" w:hAnsi="Arial" w:cs="Arial"/>
          <w:sz w:val="24"/>
          <w:szCs w:val="24"/>
        </w:rPr>
      </w:pPr>
      <w:r w:rsidRPr="00DC1EA5">
        <w:rPr>
          <w:rFonts w:ascii="Arial" w:hAnsi="Arial" w:cs="Arial"/>
          <w:noProof/>
          <w:sz w:val="24"/>
          <w:szCs w:val="24"/>
        </w:rPr>
        <w:drawing>
          <wp:inline distT="0" distB="0" distL="0" distR="0" wp14:anchorId="55414631" wp14:editId="442E9C1E">
            <wp:extent cx="3057525" cy="764381"/>
            <wp:effectExtent l="0" t="0" r="0" b="0"/>
            <wp:docPr id="1988998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83081" cy="770770"/>
                    </a:xfrm>
                    <a:prstGeom prst="rect">
                      <a:avLst/>
                    </a:prstGeom>
                    <a:noFill/>
                  </pic:spPr>
                </pic:pic>
              </a:graphicData>
            </a:graphic>
          </wp:inline>
        </w:drawing>
      </w:r>
    </w:p>
    <w:p w14:paraId="3BC001C2" w14:textId="77777777" w:rsidR="00E10920" w:rsidRPr="00E10920" w:rsidRDefault="00E10920" w:rsidP="00E10920">
      <w:pPr>
        <w:spacing w:after="160" w:line="259" w:lineRule="auto"/>
        <w:jc w:val="center"/>
        <w:rPr>
          <w:rFonts w:ascii="Arial" w:hAnsi="Arial" w:cs="Arial"/>
          <w:sz w:val="24"/>
          <w:szCs w:val="24"/>
        </w:rPr>
      </w:pPr>
    </w:p>
    <w:p w14:paraId="1944160D" w14:textId="77777777" w:rsidR="007E4FDD" w:rsidRPr="007E4FDD" w:rsidRDefault="007E4FDD" w:rsidP="007E4FDD">
      <w:pPr>
        <w:pStyle w:val="NoSpacing"/>
        <w:jc w:val="center"/>
        <w:rPr>
          <w:rFonts w:ascii="Arial" w:hAnsi="Arial" w:cs="Arial"/>
          <w:b/>
          <w:bCs/>
          <w:sz w:val="28"/>
          <w:szCs w:val="28"/>
          <w:u w:val="single"/>
          <w:lang w:val="it-IT"/>
        </w:rPr>
      </w:pPr>
      <w:r w:rsidRPr="007E4FDD">
        <w:rPr>
          <w:rFonts w:ascii="Arial" w:hAnsi="Arial" w:cs="Arial"/>
          <w:b/>
          <w:bCs/>
          <w:sz w:val="28"/>
          <w:szCs w:val="28"/>
          <w:u w:val="single"/>
          <w:lang w:val="it-IT"/>
        </w:rPr>
        <w:t xml:space="preserve">2. </w:t>
      </w:r>
      <w:proofErr w:type="spellStart"/>
      <w:r w:rsidRPr="007E4FDD">
        <w:rPr>
          <w:rFonts w:ascii="Arial" w:hAnsi="Arial" w:cs="Arial"/>
          <w:b/>
          <w:bCs/>
          <w:sz w:val="28"/>
          <w:szCs w:val="28"/>
          <w:u w:val="single"/>
          <w:lang w:val="it-IT"/>
        </w:rPr>
        <w:t>Turizam</w:t>
      </w:r>
      <w:proofErr w:type="spellEnd"/>
      <w:r w:rsidRPr="007E4FDD">
        <w:rPr>
          <w:rFonts w:ascii="Arial" w:hAnsi="Arial" w:cs="Arial"/>
          <w:b/>
          <w:bCs/>
          <w:sz w:val="28"/>
          <w:szCs w:val="28"/>
          <w:u w:val="single"/>
          <w:lang w:val="it-IT"/>
        </w:rPr>
        <w:t xml:space="preserve"> i </w:t>
      </w:r>
      <w:proofErr w:type="spellStart"/>
      <w:r w:rsidRPr="007E4FDD">
        <w:rPr>
          <w:rFonts w:ascii="Arial" w:hAnsi="Arial" w:cs="Arial"/>
          <w:b/>
          <w:bCs/>
          <w:sz w:val="28"/>
          <w:szCs w:val="28"/>
          <w:u w:val="single"/>
          <w:lang w:val="it-IT"/>
        </w:rPr>
        <w:t>kultura</w:t>
      </w:r>
      <w:proofErr w:type="spellEnd"/>
    </w:p>
    <w:p w14:paraId="2410E3EC" w14:textId="77777777" w:rsidR="007E4FDD" w:rsidRPr="007E4FDD" w:rsidRDefault="007E4FDD" w:rsidP="007E4FDD">
      <w:pPr>
        <w:pStyle w:val="NoSpacing"/>
        <w:jc w:val="both"/>
        <w:rPr>
          <w:rFonts w:ascii="Arial" w:hAnsi="Arial" w:cs="Arial"/>
          <w:b/>
          <w:sz w:val="24"/>
          <w:szCs w:val="24"/>
          <w:u w:val="single"/>
          <w:lang w:val="it-IT"/>
        </w:rPr>
      </w:pPr>
    </w:p>
    <w:p w14:paraId="37048F8E" w14:textId="77777777" w:rsidR="007E4FDD" w:rsidRPr="007E4FDD" w:rsidRDefault="007E4FDD" w:rsidP="007E4FDD">
      <w:pPr>
        <w:pStyle w:val="NoSpacing"/>
        <w:jc w:val="both"/>
        <w:rPr>
          <w:rFonts w:ascii="Arial" w:hAnsi="Arial" w:cs="Arial"/>
          <w:b/>
          <w:sz w:val="24"/>
          <w:szCs w:val="24"/>
          <w:lang w:val="it-IT"/>
        </w:rPr>
      </w:pPr>
      <w:r w:rsidRPr="007E4FDD">
        <w:rPr>
          <w:rFonts w:ascii="Arial" w:hAnsi="Arial" w:cs="Arial"/>
          <w:b/>
          <w:sz w:val="24"/>
          <w:szCs w:val="24"/>
          <w:lang w:val="it-IT"/>
        </w:rPr>
        <w:t xml:space="preserve">ORGANIZACIJA I POTPORA MANIFESTACIJAMA, U SURADNJI S TURISTIČKOM ZAJEDNICOM: </w:t>
      </w:r>
    </w:p>
    <w:p w14:paraId="4504049D" w14:textId="77777777" w:rsidR="007E4FDD" w:rsidRPr="007E4FDD" w:rsidRDefault="007E4FDD" w:rsidP="007E4FDD">
      <w:pPr>
        <w:pStyle w:val="NoSpacing"/>
        <w:rPr>
          <w:rFonts w:ascii="Arial" w:hAnsi="Arial" w:cs="Arial"/>
          <w:b/>
          <w:sz w:val="24"/>
          <w:szCs w:val="24"/>
          <w:lang w:val="it-IT"/>
        </w:rPr>
      </w:pPr>
    </w:p>
    <w:p w14:paraId="4631E68F" w14:textId="77777777" w:rsidR="007E4FDD" w:rsidRPr="007E4FDD" w:rsidRDefault="007E4FDD" w:rsidP="007E4FDD">
      <w:pPr>
        <w:pStyle w:val="NoSpacing"/>
        <w:rPr>
          <w:rFonts w:ascii="Arial" w:hAnsi="Arial" w:cs="Arial"/>
          <w:sz w:val="24"/>
          <w:szCs w:val="24"/>
          <w:lang w:val="it-IT"/>
        </w:rPr>
      </w:pPr>
      <w:r w:rsidRPr="007E4FDD">
        <w:rPr>
          <w:rFonts w:ascii="Arial" w:hAnsi="Arial" w:cs="Arial"/>
          <w:sz w:val="24"/>
          <w:szCs w:val="24"/>
          <w:lang w:val="it-IT"/>
        </w:rPr>
        <w:t xml:space="preserve">04.07. Brtonigla – Verteneglio, </w:t>
      </w:r>
      <w:proofErr w:type="spellStart"/>
      <w:r w:rsidRPr="007E4FDD">
        <w:rPr>
          <w:rFonts w:ascii="Arial" w:hAnsi="Arial" w:cs="Arial"/>
          <w:sz w:val="24"/>
          <w:szCs w:val="24"/>
          <w:lang w:val="it-IT"/>
        </w:rPr>
        <w:t>Trg</w:t>
      </w:r>
      <w:proofErr w:type="spellEnd"/>
      <w:r w:rsidRPr="007E4FDD">
        <w:rPr>
          <w:rFonts w:ascii="Arial" w:hAnsi="Arial" w:cs="Arial"/>
          <w:sz w:val="24"/>
          <w:szCs w:val="24"/>
          <w:lang w:val="it-IT"/>
        </w:rPr>
        <w:t xml:space="preserve"> Mazzini, Brtonigla Music </w:t>
      </w:r>
      <w:proofErr w:type="gramStart"/>
      <w:r w:rsidRPr="007E4FDD">
        <w:rPr>
          <w:rFonts w:ascii="Arial" w:hAnsi="Arial" w:cs="Arial"/>
          <w:sz w:val="24"/>
          <w:szCs w:val="24"/>
          <w:lang w:val="it-IT"/>
        </w:rPr>
        <w:t>Night  with</w:t>
      </w:r>
      <w:proofErr w:type="gramEnd"/>
      <w:r w:rsidRPr="007E4FDD">
        <w:rPr>
          <w:rFonts w:ascii="Arial" w:hAnsi="Arial" w:cs="Arial"/>
          <w:sz w:val="24"/>
          <w:szCs w:val="24"/>
          <w:lang w:val="it-IT"/>
        </w:rPr>
        <w:t xml:space="preserve"> „Litte </w:t>
      </w:r>
      <w:proofErr w:type="spellStart"/>
      <w:r w:rsidRPr="007E4FDD">
        <w:rPr>
          <w:rFonts w:ascii="Arial" w:hAnsi="Arial" w:cs="Arial"/>
          <w:sz w:val="24"/>
          <w:szCs w:val="24"/>
          <w:lang w:val="it-IT"/>
        </w:rPr>
        <w:t>Whisper</w:t>
      </w:r>
      <w:proofErr w:type="spellEnd"/>
      <w:r w:rsidRPr="007E4FDD">
        <w:rPr>
          <w:rFonts w:ascii="Arial" w:hAnsi="Arial" w:cs="Arial"/>
          <w:sz w:val="24"/>
          <w:szCs w:val="24"/>
          <w:lang w:val="it-IT"/>
        </w:rPr>
        <w:t xml:space="preserve">“ </w:t>
      </w:r>
    </w:p>
    <w:p w14:paraId="0366C888" w14:textId="77777777" w:rsidR="007E4FDD" w:rsidRPr="007E4FDD" w:rsidRDefault="007E4FDD" w:rsidP="007E4FDD">
      <w:pPr>
        <w:pStyle w:val="NoSpacing"/>
        <w:jc w:val="both"/>
        <w:rPr>
          <w:rFonts w:ascii="Arial" w:hAnsi="Arial" w:cs="Arial"/>
          <w:sz w:val="24"/>
          <w:szCs w:val="24"/>
          <w:lang w:val="it-IT"/>
        </w:rPr>
      </w:pPr>
    </w:p>
    <w:p w14:paraId="1927AEF3"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05.07. Brtonigla – Verteneglio, U </w:t>
      </w:r>
      <w:proofErr w:type="spellStart"/>
      <w:r w:rsidRPr="007E4FDD">
        <w:rPr>
          <w:rFonts w:ascii="Arial" w:hAnsi="Arial" w:cs="Arial"/>
          <w:sz w:val="24"/>
          <w:szCs w:val="24"/>
          <w:lang w:val="it-IT"/>
        </w:rPr>
        <w:t>bojama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tradicije</w:t>
      </w:r>
      <w:proofErr w:type="spellEnd"/>
      <w:r w:rsidRPr="007E4FDD">
        <w:rPr>
          <w:rFonts w:ascii="Arial" w:hAnsi="Arial" w:cs="Arial"/>
          <w:sz w:val="24"/>
          <w:szCs w:val="24"/>
          <w:lang w:val="it-IT"/>
        </w:rPr>
        <w:t xml:space="preserve"> – </w:t>
      </w:r>
      <w:proofErr w:type="spellStart"/>
      <w:r w:rsidRPr="007E4FDD">
        <w:rPr>
          <w:rFonts w:ascii="Arial" w:hAnsi="Arial" w:cs="Arial"/>
          <w:sz w:val="24"/>
          <w:szCs w:val="24"/>
          <w:lang w:val="it-IT"/>
        </w:rPr>
        <w:t>Žetvena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svečanost</w:t>
      </w:r>
      <w:proofErr w:type="spellEnd"/>
      <w:r w:rsidRPr="007E4FDD">
        <w:rPr>
          <w:rFonts w:ascii="Arial" w:hAnsi="Arial" w:cs="Arial"/>
          <w:sz w:val="24"/>
          <w:szCs w:val="24"/>
          <w:lang w:val="it-IT"/>
        </w:rPr>
        <w:t xml:space="preserve">  </w:t>
      </w:r>
    </w:p>
    <w:p w14:paraId="226F53D5" w14:textId="77777777" w:rsidR="007E4FDD" w:rsidRPr="007E4FDD" w:rsidRDefault="007E4FDD" w:rsidP="007E4FDD">
      <w:pPr>
        <w:pStyle w:val="NoSpacing"/>
        <w:jc w:val="both"/>
        <w:rPr>
          <w:rFonts w:ascii="Arial" w:hAnsi="Arial" w:cs="Arial"/>
          <w:sz w:val="24"/>
          <w:szCs w:val="24"/>
          <w:lang w:val="it-IT"/>
        </w:rPr>
      </w:pPr>
    </w:p>
    <w:p w14:paraId="23EFC4A8"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17.07. Brtonigla – Verteneglio, Camping Park Umag, </w:t>
      </w:r>
      <w:proofErr w:type="spellStart"/>
      <w:r w:rsidRPr="007E4FDD">
        <w:rPr>
          <w:rFonts w:ascii="Arial" w:hAnsi="Arial" w:cs="Arial"/>
          <w:sz w:val="24"/>
          <w:szCs w:val="24"/>
          <w:lang w:val="it-IT"/>
        </w:rPr>
        <w:t>Karigador</w:t>
      </w:r>
      <w:proofErr w:type="spellEnd"/>
      <w:r w:rsidRPr="007E4FDD">
        <w:rPr>
          <w:rFonts w:ascii="Arial" w:hAnsi="Arial" w:cs="Arial"/>
          <w:sz w:val="24"/>
          <w:szCs w:val="24"/>
          <w:lang w:val="it-IT"/>
        </w:rPr>
        <w:t xml:space="preserve"> – </w:t>
      </w:r>
      <w:proofErr w:type="spellStart"/>
      <w:r w:rsidRPr="007E4FDD">
        <w:rPr>
          <w:rFonts w:ascii="Arial" w:hAnsi="Arial" w:cs="Arial"/>
          <w:sz w:val="24"/>
          <w:szCs w:val="24"/>
          <w:lang w:val="it-IT"/>
        </w:rPr>
        <w:t>Carigador</w:t>
      </w:r>
      <w:proofErr w:type="spellEnd"/>
      <w:r w:rsidRPr="007E4FDD">
        <w:rPr>
          <w:rFonts w:ascii="Arial" w:hAnsi="Arial" w:cs="Arial"/>
          <w:sz w:val="24"/>
          <w:szCs w:val="24"/>
          <w:lang w:val="it-IT"/>
        </w:rPr>
        <w:t xml:space="preserve">, Dan </w:t>
      </w:r>
      <w:proofErr w:type="spellStart"/>
      <w:r w:rsidRPr="007E4FDD">
        <w:rPr>
          <w:rFonts w:ascii="Arial" w:hAnsi="Arial" w:cs="Arial"/>
          <w:sz w:val="24"/>
          <w:szCs w:val="24"/>
          <w:lang w:val="it-IT"/>
        </w:rPr>
        <w:t>kampa</w:t>
      </w:r>
      <w:proofErr w:type="spellEnd"/>
      <w:r w:rsidRPr="007E4FDD">
        <w:rPr>
          <w:rFonts w:ascii="Arial" w:hAnsi="Arial" w:cs="Arial"/>
          <w:sz w:val="24"/>
          <w:szCs w:val="24"/>
          <w:lang w:val="it-IT"/>
        </w:rPr>
        <w:t xml:space="preserve">  </w:t>
      </w:r>
    </w:p>
    <w:p w14:paraId="4058364D" w14:textId="77777777" w:rsidR="007E4FDD" w:rsidRPr="007E4FDD" w:rsidRDefault="007E4FDD" w:rsidP="007E4FDD">
      <w:pPr>
        <w:pStyle w:val="NoSpacing"/>
        <w:jc w:val="both"/>
        <w:rPr>
          <w:rFonts w:ascii="Arial" w:hAnsi="Arial" w:cs="Arial"/>
          <w:sz w:val="24"/>
          <w:szCs w:val="24"/>
          <w:lang w:val="it-IT"/>
        </w:rPr>
      </w:pPr>
    </w:p>
    <w:p w14:paraId="1327F693"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18.07. Brtonigla – Verteneglio, </w:t>
      </w:r>
      <w:proofErr w:type="spellStart"/>
      <w:r w:rsidRPr="007E4FDD">
        <w:rPr>
          <w:rFonts w:ascii="Arial" w:hAnsi="Arial" w:cs="Arial"/>
          <w:sz w:val="24"/>
          <w:szCs w:val="24"/>
          <w:lang w:val="it-IT"/>
        </w:rPr>
        <w:t>Trg</w:t>
      </w:r>
      <w:proofErr w:type="spellEnd"/>
      <w:r w:rsidRPr="007E4FDD">
        <w:rPr>
          <w:rFonts w:ascii="Arial" w:hAnsi="Arial" w:cs="Arial"/>
          <w:sz w:val="24"/>
          <w:szCs w:val="24"/>
          <w:lang w:val="it-IT"/>
        </w:rPr>
        <w:t xml:space="preserve"> Mazzini, Brtonigla Music Night with „2B </w:t>
      </w:r>
      <w:proofErr w:type="gramStart"/>
      <w:r w:rsidRPr="007E4FDD">
        <w:rPr>
          <w:rFonts w:ascii="Arial" w:hAnsi="Arial" w:cs="Arial"/>
          <w:sz w:val="24"/>
          <w:szCs w:val="24"/>
          <w:lang w:val="it-IT"/>
        </w:rPr>
        <w:t>MB“</w:t>
      </w:r>
      <w:proofErr w:type="gramEnd"/>
      <w:r w:rsidRPr="007E4FDD">
        <w:rPr>
          <w:rFonts w:ascii="Arial" w:hAnsi="Arial" w:cs="Arial"/>
          <w:sz w:val="24"/>
          <w:szCs w:val="24"/>
          <w:lang w:val="it-IT"/>
        </w:rPr>
        <w:t xml:space="preserve"> </w:t>
      </w:r>
    </w:p>
    <w:p w14:paraId="7F2B2DA1" w14:textId="77777777" w:rsidR="007E4FDD" w:rsidRPr="007E4FDD" w:rsidRDefault="007E4FDD" w:rsidP="007E4FDD">
      <w:pPr>
        <w:pStyle w:val="NoSpacing"/>
        <w:jc w:val="both"/>
        <w:rPr>
          <w:rFonts w:ascii="Arial" w:hAnsi="Arial" w:cs="Arial"/>
          <w:sz w:val="24"/>
          <w:szCs w:val="24"/>
          <w:lang w:val="it-IT"/>
        </w:rPr>
      </w:pPr>
    </w:p>
    <w:p w14:paraId="36827D96"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13. - 14.07. </w:t>
      </w:r>
      <w:proofErr w:type="spellStart"/>
      <w:r w:rsidRPr="007E4FDD">
        <w:rPr>
          <w:rFonts w:ascii="Arial" w:hAnsi="Arial" w:cs="Arial"/>
          <w:sz w:val="24"/>
          <w:szCs w:val="24"/>
          <w:lang w:val="it-IT"/>
        </w:rPr>
        <w:t>Karigador</w:t>
      </w:r>
      <w:proofErr w:type="spellEnd"/>
      <w:r w:rsidRPr="007E4FDD">
        <w:rPr>
          <w:rFonts w:ascii="Arial" w:hAnsi="Arial" w:cs="Arial"/>
          <w:sz w:val="24"/>
          <w:szCs w:val="24"/>
          <w:lang w:val="it-IT"/>
        </w:rPr>
        <w:t xml:space="preserve">, Sapori di mare: </w:t>
      </w:r>
      <w:proofErr w:type="spellStart"/>
      <w:r w:rsidRPr="007E4FDD">
        <w:rPr>
          <w:rFonts w:ascii="Arial" w:hAnsi="Arial" w:cs="Arial"/>
          <w:sz w:val="24"/>
          <w:szCs w:val="24"/>
          <w:lang w:val="it-IT"/>
        </w:rPr>
        <w:t>ribarska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fešta</w:t>
      </w:r>
      <w:proofErr w:type="spellEnd"/>
      <w:r w:rsidRPr="007E4FDD">
        <w:rPr>
          <w:rFonts w:ascii="Arial" w:hAnsi="Arial" w:cs="Arial"/>
          <w:sz w:val="24"/>
          <w:szCs w:val="24"/>
          <w:lang w:val="it-IT"/>
        </w:rPr>
        <w:t xml:space="preserve"> </w:t>
      </w:r>
    </w:p>
    <w:p w14:paraId="4718C653" w14:textId="77777777" w:rsidR="007E4FDD" w:rsidRPr="007E4FDD" w:rsidRDefault="007E4FDD" w:rsidP="007E4FDD">
      <w:pPr>
        <w:pStyle w:val="NoSpacing"/>
        <w:jc w:val="both"/>
        <w:rPr>
          <w:rFonts w:ascii="Arial" w:hAnsi="Arial" w:cs="Arial"/>
          <w:sz w:val="24"/>
          <w:szCs w:val="24"/>
          <w:lang w:val="it-IT"/>
        </w:rPr>
      </w:pPr>
    </w:p>
    <w:p w14:paraId="1C7D2809"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25.07. Brtonigla – Verteneglio, </w:t>
      </w:r>
      <w:proofErr w:type="spellStart"/>
      <w:r w:rsidRPr="007E4FDD">
        <w:rPr>
          <w:rFonts w:ascii="Arial" w:hAnsi="Arial" w:cs="Arial"/>
          <w:sz w:val="24"/>
          <w:szCs w:val="24"/>
          <w:lang w:val="it-IT"/>
        </w:rPr>
        <w:t>Trg</w:t>
      </w:r>
      <w:proofErr w:type="spellEnd"/>
      <w:r w:rsidRPr="007E4FDD">
        <w:rPr>
          <w:rFonts w:ascii="Arial" w:hAnsi="Arial" w:cs="Arial"/>
          <w:sz w:val="24"/>
          <w:szCs w:val="24"/>
          <w:lang w:val="it-IT"/>
        </w:rPr>
        <w:t xml:space="preserve"> Mazzini, Brtonigla Music Night with „</w:t>
      </w:r>
      <w:proofErr w:type="spellStart"/>
      <w:proofErr w:type="gramStart"/>
      <w:r w:rsidRPr="007E4FDD">
        <w:rPr>
          <w:rFonts w:ascii="Arial" w:hAnsi="Arial" w:cs="Arial"/>
          <w:sz w:val="24"/>
          <w:szCs w:val="24"/>
          <w:lang w:val="it-IT"/>
        </w:rPr>
        <w:t>Febra</w:t>
      </w:r>
      <w:proofErr w:type="spellEnd"/>
      <w:r w:rsidRPr="007E4FDD">
        <w:rPr>
          <w:rFonts w:ascii="Arial" w:hAnsi="Arial" w:cs="Arial"/>
          <w:sz w:val="24"/>
          <w:szCs w:val="24"/>
          <w:lang w:val="it-IT"/>
        </w:rPr>
        <w:t>“</w:t>
      </w:r>
      <w:proofErr w:type="gramEnd"/>
    </w:p>
    <w:p w14:paraId="0875987F" w14:textId="77777777" w:rsidR="007E4FDD" w:rsidRPr="007E4FDD" w:rsidRDefault="007E4FDD" w:rsidP="007E4FDD">
      <w:pPr>
        <w:pStyle w:val="NoSpacing"/>
        <w:jc w:val="both"/>
        <w:rPr>
          <w:rFonts w:ascii="Arial" w:hAnsi="Arial" w:cs="Arial"/>
          <w:sz w:val="24"/>
          <w:szCs w:val="24"/>
          <w:lang w:val="it-IT"/>
        </w:rPr>
      </w:pPr>
    </w:p>
    <w:p w14:paraId="2267EE98"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30. </w:t>
      </w:r>
      <w:proofErr w:type="gramStart"/>
      <w:r w:rsidRPr="007E4FDD">
        <w:rPr>
          <w:rFonts w:ascii="Arial" w:hAnsi="Arial" w:cs="Arial"/>
          <w:sz w:val="24"/>
          <w:szCs w:val="24"/>
          <w:lang w:val="it-IT"/>
        </w:rPr>
        <w:t>-  31.07.</w:t>
      </w:r>
      <w:proofErr w:type="gramEnd"/>
      <w:r w:rsidRPr="007E4FDD">
        <w:rPr>
          <w:rFonts w:ascii="Arial" w:hAnsi="Arial" w:cs="Arial"/>
          <w:sz w:val="24"/>
          <w:szCs w:val="24"/>
          <w:lang w:val="it-IT"/>
        </w:rPr>
        <w:t xml:space="preserve"> Brtonigla – </w:t>
      </w:r>
      <w:proofErr w:type="gramStart"/>
      <w:r w:rsidRPr="007E4FDD">
        <w:rPr>
          <w:rFonts w:ascii="Arial" w:hAnsi="Arial" w:cs="Arial"/>
          <w:sz w:val="24"/>
          <w:szCs w:val="24"/>
          <w:lang w:val="it-IT"/>
        </w:rPr>
        <w:t>Verteneglio,  Camping</w:t>
      </w:r>
      <w:proofErr w:type="gramEnd"/>
      <w:r w:rsidRPr="007E4FDD">
        <w:rPr>
          <w:rFonts w:ascii="Arial" w:hAnsi="Arial" w:cs="Arial"/>
          <w:sz w:val="24"/>
          <w:szCs w:val="24"/>
          <w:lang w:val="it-IT"/>
        </w:rPr>
        <w:t xml:space="preserve"> Park Umag, </w:t>
      </w:r>
      <w:proofErr w:type="spellStart"/>
      <w:r w:rsidRPr="007E4FDD">
        <w:rPr>
          <w:rFonts w:ascii="Arial" w:hAnsi="Arial" w:cs="Arial"/>
          <w:sz w:val="24"/>
          <w:szCs w:val="24"/>
          <w:lang w:val="it-IT"/>
        </w:rPr>
        <w:t>Karigador</w:t>
      </w:r>
      <w:proofErr w:type="spellEnd"/>
      <w:r w:rsidRPr="007E4FDD">
        <w:rPr>
          <w:rFonts w:ascii="Arial" w:hAnsi="Arial" w:cs="Arial"/>
          <w:sz w:val="24"/>
          <w:szCs w:val="24"/>
          <w:lang w:val="it-IT"/>
        </w:rPr>
        <w:t xml:space="preserve"> – </w:t>
      </w:r>
      <w:proofErr w:type="spellStart"/>
      <w:r w:rsidRPr="007E4FDD">
        <w:rPr>
          <w:rFonts w:ascii="Arial" w:hAnsi="Arial" w:cs="Arial"/>
          <w:sz w:val="24"/>
          <w:szCs w:val="24"/>
          <w:lang w:val="it-IT"/>
        </w:rPr>
        <w:t>Carigador</w:t>
      </w:r>
      <w:proofErr w:type="spellEnd"/>
      <w:r w:rsidRPr="007E4FDD">
        <w:rPr>
          <w:rFonts w:ascii="Arial" w:hAnsi="Arial" w:cs="Arial"/>
          <w:sz w:val="24"/>
          <w:szCs w:val="24"/>
          <w:lang w:val="it-IT"/>
        </w:rPr>
        <w:t>, Beer Fest</w:t>
      </w:r>
    </w:p>
    <w:p w14:paraId="08390860" w14:textId="77777777" w:rsidR="007E4FDD" w:rsidRPr="007E4FDD" w:rsidRDefault="007E4FDD" w:rsidP="007E4FDD">
      <w:pPr>
        <w:pStyle w:val="NoSpacing"/>
        <w:jc w:val="both"/>
        <w:rPr>
          <w:rFonts w:ascii="Arial" w:hAnsi="Arial" w:cs="Arial"/>
          <w:sz w:val="24"/>
          <w:szCs w:val="24"/>
          <w:lang w:val="it-IT"/>
        </w:rPr>
      </w:pPr>
    </w:p>
    <w:p w14:paraId="0F030579"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lastRenderedPageBreak/>
        <w:t>01.08. Brtonigla – Verteneglio</w:t>
      </w:r>
      <w:bookmarkStart w:id="118" w:name="_Hlk156477396"/>
      <w:r w:rsidRPr="007E4FDD">
        <w:rPr>
          <w:rFonts w:ascii="Arial" w:hAnsi="Arial" w:cs="Arial"/>
          <w:sz w:val="24"/>
          <w:szCs w:val="24"/>
          <w:lang w:val="it-IT"/>
        </w:rPr>
        <w:t xml:space="preserve">, </w:t>
      </w:r>
      <w:proofErr w:type="spellStart"/>
      <w:r w:rsidRPr="007E4FDD">
        <w:rPr>
          <w:rFonts w:ascii="Arial" w:hAnsi="Arial" w:cs="Arial"/>
          <w:sz w:val="24"/>
          <w:szCs w:val="24"/>
          <w:lang w:val="it-IT"/>
        </w:rPr>
        <w:t>Trg</w:t>
      </w:r>
      <w:proofErr w:type="spellEnd"/>
      <w:r w:rsidRPr="007E4FDD">
        <w:rPr>
          <w:rFonts w:ascii="Arial" w:hAnsi="Arial" w:cs="Arial"/>
          <w:sz w:val="24"/>
          <w:szCs w:val="24"/>
          <w:lang w:val="it-IT"/>
        </w:rPr>
        <w:t xml:space="preserve"> Mazzini</w:t>
      </w:r>
      <w:bookmarkEnd w:id="118"/>
      <w:r w:rsidRPr="007E4FDD">
        <w:rPr>
          <w:rFonts w:ascii="Arial" w:hAnsi="Arial" w:cs="Arial"/>
          <w:sz w:val="24"/>
          <w:szCs w:val="24"/>
          <w:lang w:val="it-IT"/>
        </w:rPr>
        <w:t xml:space="preserve">, Brtonigla Music Nights with „Litte </w:t>
      </w:r>
      <w:proofErr w:type="spellStart"/>
      <w:proofErr w:type="gramStart"/>
      <w:r w:rsidRPr="007E4FDD">
        <w:rPr>
          <w:rFonts w:ascii="Arial" w:hAnsi="Arial" w:cs="Arial"/>
          <w:sz w:val="24"/>
          <w:szCs w:val="24"/>
          <w:lang w:val="it-IT"/>
        </w:rPr>
        <w:t>Whisper</w:t>
      </w:r>
      <w:proofErr w:type="spellEnd"/>
      <w:r w:rsidRPr="007E4FDD">
        <w:rPr>
          <w:rFonts w:ascii="Arial" w:hAnsi="Arial" w:cs="Arial"/>
          <w:sz w:val="24"/>
          <w:szCs w:val="24"/>
          <w:lang w:val="it-IT"/>
        </w:rPr>
        <w:t>“</w:t>
      </w:r>
      <w:proofErr w:type="gramEnd"/>
    </w:p>
    <w:p w14:paraId="01F5A816" w14:textId="77777777" w:rsidR="007E4FDD" w:rsidRPr="007E4FDD" w:rsidRDefault="007E4FDD" w:rsidP="007E4FDD">
      <w:pPr>
        <w:pStyle w:val="NoSpacing"/>
        <w:jc w:val="both"/>
        <w:rPr>
          <w:rFonts w:ascii="Arial" w:hAnsi="Arial" w:cs="Arial"/>
          <w:sz w:val="24"/>
          <w:szCs w:val="24"/>
          <w:lang w:val="it-IT"/>
        </w:rPr>
      </w:pPr>
    </w:p>
    <w:p w14:paraId="483DFF27" w14:textId="77777777" w:rsidR="007E4FDD" w:rsidRPr="007E4FDD" w:rsidRDefault="007E4FDD" w:rsidP="007E4FDD">
      <w:pPr>
        <w:pStyle w:val="NoSpacing"/>
        <w:jc w:val="both"/>
        <w:rPr>
          <w:rFonts w:ascii="Arial" w:hAnsi="Arial" w:cs="Arial"/>
          <w:sz w:val="24"/>
          <w:szCs w:val="24"/>
          <w:lang w:val="it-IT"/>
        </w:rPr>
      </w:pPr>
      <w:r w:rsidRPr="004A6E1C">
        <w:rPr>
          <w:rFonts w:ascii="Arial" w:hAnsi="Arial" w:cs="Arial"/>
          <w:sz w:val="24"/>
          <w:szCs w:val="24"/>
          <w:lang w:val="it-IT"/>
        </w:rPr>
        <w:t xml:space="preserve">10. - 11.08. </w:t>
      </w:r>
      <w:r w:rsidRPr="007E4FDD">
        <w:rPr>
          <w:rFonts w:ascii="Arial" w:hAnsi="Arial" w:cs="Arial"/>
          <w:sz w:val="24"/>
          <w:szCs w:val="24"/>
          <w:lang w:val="it-IT"/>
        </w:rPr>
        <w:t xml:space="preserve">Brtonigla – Verteneglio, Nova Vas – Villanova, </w:t>
      </w:r>
      <w:proofErr w:type="spellStart"/>
      <w:r w:rsidRPr="007E4FDD">
        <w:rPr>
          <w:rFonts w:ascii="Arial" w:hAnsi="Arial" w:cs="Arial"/>
          <w:sz w:val="24"/>
          <w:szCs w:val="24"/>
          <w:lang w:val="it-IT"/>
        </w:rPr>
        <w:t>Fešta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Lovre</w:t>
      </w:r>
      <w:proofErr w:type="spellEnd"/>
      <w:r w:rsidRPr="007E4FDD">
        <w:rPr>
          <w:rFonts w:ascii="Arial" w:hAnsi="Arial" w:cs="Arial"/>
          <w:sz w:val="24"/>
          <w:szCs w:val="24"/>
          <w:lang w:val="it-IT"/>
        </w:rPr>
        <w:t xml:space="preserve"> </w:t>
      </w:r>
    </w:p>
    <w:p w14:paraId="0D7246A0" w14:textId="77777777" w:rsidR="007E4FDD" w:rsidRPr="007E4FDD" w:rsidRDefault="007E4FDD" w:rsidP="007E4FDD">
      <w:pPr>
        <w:pStyle w:val="NoSpacing"/>
        <w:jc w:val="both"/>
        <w:rPr>
          <w:rFonts w:ascii="Arial" w:hAnsi="Arial" w:cs="Arial"/>
          <w:sz w:val="24"/>
          <w:szCs w:val="24"/>
          <w:lang w:val="it-IT"/>
        </w:rPr>
      </w:pPr>
    </w:p>
    <w:p w14:paraId="740C2F3B" w14:textId="2EAA64FD" w:rsidR="007E4FDD" w:rsidRPr="007E4FDD" w:rsidRDefault="007E4FDD" w:rsidP="007E4FDD">
      <w:pPr>
        <w:pStyle w:val="NoSpacing"/>
        <w:jc w:val="both"/>
        <w:rPr>
          <w:rFonts w:ascii="Arial" w:hAnsi="Arial" w:cs="Arial"/>
          <w:sz w:val="24"/>
          <w:szCs w:val="24"/>
          <w:lang w:val="it-IT"/>
        </w:rPr>
      </w:pPr>
      <w:r w:rsidRPr="004A6E1C">
        <w:rPr>
          <w:rFonts w:ascii="Arial" w:hAnsi="Arial" w:cs="Arial"/>
          <w:sz w:val="24"/>
          <w:szCs w:val="24"/>
          <w:lang w:val="it-IT"/>
        </w:rPr>
        <w:t>14. – 16.08. Brtonigla – Verteneglio</w:t>
      </w:r>
      <w:r w:rsidRPr="007E4FDD">
        <w:rPr>
          <w:rFonts w:ascii="Arial" w:hAnsi="Arial" w:cs="Arial"/>
          <w:sz w:val="24"/>
          <w:szCs w:val="24"/>
          <w:lang w:val="it-IT"/>
        </w:rPr>
        <w:t xml:space="preserve">, </w:t>
      </w:r>
      <w:proofErr w:type="spellStart"/>
      <w:r w:rsidRPr="007E4FDD">
        <w:rPr>
          <w:rFonts w:ascii="Arial" w:hAnsi="Arial" w:cs="Arial"/>
          <w:sz w:val="24"/>
          <w:szCs w:val="24"/>
          <w:lang w:val="it-IT"/>
        </w:rPr>
        <w:t>Fešta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Roka</w:t>
      </w:r>
      <w:proofErr w:type="spellEnd"/>
    </w:p>
    <w:p w14:paraId="127CD2BD" w14:textId="77777777" w:rsidR="007E4FDD" w:rsidRPr="007E4FDD" w:rsidRDefault="007E4FDD" w:rsidP="007E4FDD">
      <w:pPr>
        <w:pStyle w:val="NoSpacing"/>
        <w:jc w:val="both"/>
        <w:rPr>
          <w:rFonts w:ascii="Arial" w:hAnsi="Arial" w:cs="Arial"/>
          <w:sz w:val="24"/>
          <w:szCs w:val="24"/>
          <w:lang w:val="it-IT"/>
        </w:rPr>
      </w:pPr>
    </w:p>
    <w:p w14:paraId="59AD4A24" w14:textId="77777777" w:rsidR="007E4FDD" w:rsidRPr="004A6E1C" w:rsidRDefault="007E4FDD" w:rsidP="007E4FDD">
      <w:pPr>
        <w:pStyle w:val="NoSpacing"/>
        <w:jc w:val="both"/>
        <w:rPr>
          <w:rFonts w:ascii="Arial" w:hAnsi="Arial" w:cs="Arial"/>
          <w:sz w:val="24"/>
          <w:szCs w:val="24"/>
          <w:lang w:val="it-IT"/>
        </w:rPr>
      </w:pPr>
      <w:r w:rsidRPr="004A6E1C">
        <w:rPr>
          <w:rFonts w:ascii="Arial" w:hAnsi="Arial" w:cs="Arial"/>
          <w:sz w:val="24"/>
          <w:szCs w:val="24"/>
          <w:lang w:val="it-IT"/>
        </w:rPr>
        <w:t>15.08. Brtonigla – Verteneglio, San Rocco Bike</w:t>
      </w:r>
    </w:p>
    <w:p w14:paraId="68022ABB" w14:textId="77777777" w:rsidR="007E4FDD" w:rsidRPr="007E4FDD" w:rsidRDefault="007E4FDD" w:rsidP="007E4FDD">
      <w:pPr>
        <w:pStyle w:val="NoSpacing"/>
        <w:jc w:val="both"/>
        <w:rPr>
          <w:rFonts w:ascii="Arial" w:hAnsi="Arial" w:cs="Arial"/>
          <w:sz w:val="24"/>
          <w:szCs w:val="24"/>
          <w:lang w:val="it-IT"/>
        </w:rPr>
      </w:pPr>
    </w:p>
    <w:p w14:paraId="362E381A"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22.08. Brtonigla – Verteneglio, </w:t>
      </w:r>
      <w:proofErr w:type="spellStart"/>
      <w:r w:rsidRPr="007E4FDD">
        <w:rPr>
          <w:rFonts w:ascii="Arial" w:hAnsi="Arial" w:cs="Arial"/>
          <w:sz w:val="24"/>
          <w:szCs w:val="24"/>
          <w:lang w:val="it-IT"/>
        </w:rPr>
        <w:t>Trg</w:t>
      </w:r>
      <w:proofErr w:type="spellEnd"/>
      <w:r w:rsidRPr="007E4FDD">
        <w:rPr>
          <w:rFonts w:ascii="Arial" w:hAnsi="Arial" w:cs="Arial"/>
          <w:sz w:val="24"/>
          <w:szCs w:val="24"/>
          <w:lang w:val="it-IT"/>
        </w:rPr>
        <w:t xml:space="preserve"> Mazzini, Brtonigla Music Night with „</w:t>
      </w:r>
      <w:proofErr w:type="spellStart"/>
      <w:proofErr w:type="gramStart"/>
      <w:r w:rsidRPr="007E4FDD">
        <w:rPr>
          <w:rFonts w:ascii="Arial" w:hAnsi="Arial" w:cs="Arial"/>
          <w:sz w:val="24"/>
          <w:szCs w:val="24"/>
          <w:lang w:val="it-IT"/>
        </w:rPr>
        <w:t>Febra</w:t>
      </w:r>
      <w:proofErr w:type="spellEnd"/>
      <w:r w:rsidRPr="007E4FDD">
        <w:rPr>
          <w:rFonts w:ascii="Arial" w:hAnsi="Arial" w:cs="Arial"/>
          <w:sz w:val="24"/>
          <w:szCs w:val="24"/>
          <w:lang w:val="it-IT"/>
        </w:rPr>
        <w:t>“</w:t>
      </w:r>
      <w:proofErr w:type="gramEnd"/>
    </w:p>
    <w:p w14:paraId="262B1410" w14:textId="77777777" w:rsidR="007E4FDD" w:rsidRPr="007E4FDD" w:rsidRDefault="007E4FDD" w:rsidP="007E4FDD">
      <w:pPr>
        <w:pStyle w:val="NoSpacing"/>
        <w:jc w:val="both"/>
        <w:rPr>
          <w:rFonts w:ascii="Arial" w:hAnsi="Arial" w:cs="Arial"/>
          <w:sz w:val="24"/>
          <w:szCs w:val="24"/>
          <w:lang w:val="it-IT"/>
        </w:rPr>
      </w:pPr>
    </w:p>
    <w:p w14:paraId="5DAD82C0" w14:textId="7C0A5B0F"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29.08. Brtonigla – Verteneglio, </w:t>
      </w:r>
      <w:proofErr w:type="spellStart"/>
      <w:r w:rsidRPr="007E4FDD">
        <w:rPr>
          <w:rFonts w:ascii="Arial" w:hAnsi="Arial" w:cs="Arial"/>
          <w:sz w:val="24"/>
          <w:szCs w:val="24"/>
          <w:lang w:val="it-IT"/>
        </w:rPr>
        <w:t>Trg</w:t>
      </w:r>
      <w:proofErr w:type="spellEnd"/>
      <w:r w:rsidRPr="007E4FDD">
        <w:rPr>
          <w:rFonts w:ascii="Arial" w:hAnsi="Arial" w:cs="Arial"/>
          <w:sz w:val="24"/>
          <w:szCs w:val="24"/>
          <w:lang w:val="it-IT"/>
        </w:rPr>
        <w:t xml:space="preserve"> Mazzini, Brtonigla Music Night with „Little </w:t>
      </w:r>
      <w:proofErr w:type="spellStart"/>
      <w:proofErr w:type="gramStart"/>
      <w:r w:rsidRPr="007E4FDD">
        <w:rPr>
          <w:rFonts w:ascii="Arial" w:hAnsi="Arial" w:cs="Arial"/>
          <w:sz w:val="24"/>
          <w:szCs w:val="24"/>
          <w:lang w:val="it-IT"/>
        </w:rPr>
        <w:t>Whisper</w:t>
      </w:r>
      <w:proofErr w:type="spellEnd"/>
      <w:r w:rsidRPr="007E4FDD">
        <w:rPr>
          <w:rFonts w:ascii="Arial" w:hAnsi="Arial" w:cs="Arial"/>
          <w:sz w:val="24"/>
          <w:szCs w:val="24"/>
          <w:lang w:val="it-IT"/>
        </w:rPr>
        <w:t>“</w:t>
      </w:r>
      <w:proofErr w:type="gramEnd"/>
    </w:p>
    <w:p w14:paraId="647DF0E4" w14:textId="77777777" w:rsidR="007E4FDD" w:rsidRPr="007E4FDD" w:rsidRDefault="007E4FDD" w:rsidP="007E4FDD">
      <w:pPr>
        <w:pStyle w:val="NoSpacing"/>
        <w:jc w:val="both"/>
        <w:rPr>
          <w:rFonts w:ascii="Arial" w:hAnsi="Arial" w:cs="Arial"/>
          <w:sz w:val="24"/>
          <w:szCs w:val="24"/>
          <w:lang w:val="it-IT"/>
        </w:rPr>
      </w:pPr>
    </w:p>
    <w:p w14:paraId="4E8F3F4E"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31.08. </w:t>
      </w:r>
      <w:proofErr w:type="spellStart"/>
      <w:r w:rsidRPr="007E4FDD">
        <w:rPr>
          <w:rFonts w:ascii="Arial" w:hAnsi="Arial" w:cs="Arial"/>
          <w:sz w:val="24"/>
          <w:szCs w:val="24"/>
          <w:lang w:val="it-IT"/>
        </w:rPr>
        <w:t>Karigador</w:t>
      </w:r>
      <w:proofErr w:type="spellEnd"/>
      <w:r w:rsidRPr="007E4FDD">
        <w:rPr>
          <w:rFonts w:ascii="Arial" w:hAnsi="Arial" w:cs="Arial"/>
          <w:sz w:val="24"/>
          <w:szCs w:val="24"/>
          <w:lang w:val="it-IT"/>
        </w:rPr>
        <w:t xml:space="preserve">, Sapori di mare: </w:t>
      </w:r>
      <w:proofErr w:type="spellStart"/>
      <w:r w:rsidRPr="007E4FDD">
        <w:rPr>
          <w:rFonts w:ascii="Arial" w:hAnsi="Arial" w:cs="Arial"/>
          <w:sz w:val="24"/>
          <w:szCs w:val="24"/>
          <w:lang w:val="it-IT"/>
        </w:rPr>
        <w:t>Ribarska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fešta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molu</w:t>
      </w:r>
      <w:proofErr w:type="spellEnd"/>
    </w:p>
    <w:p w14:paraId="687C836D" w14:textId="77777777" w:rsidR="007E4FDD" w:rsidRPr="007E4FDD" w:rsidRDefault="007E4FDD" w:rsidP="007E4FDD">
      <w:pPr>
        <w:pStyle w:val="NoSpacing"/>
        <w:jc w:val="both"/>
        <w:rPr>
          <w:rFonts w:ascii="Arial" w:hAnsi="Arial" w:cs="Arial"/>
          <w:sz w:val="24"/>
          <w:szCs w:val="24"/>
          <w:lang w:val="it-IT"/>
        </w:rPr>
      </w:pPr>
    </w:p>
    <w:p w14:paraId="0BCAE29D" w14:textId="69644459" w:rsidR="007E4FDD" w:rsidRPr="004A6E1C" w:rsidRDefault="007E4FDD" w:rsidP="007E4FDD">
      <w:pPr>
        <w:pStyle w:val="NoSpacing"/>
        <w:jc w:val="both"/>
        <w:rPr>
          <w:rFonts w:ascii="Arial" w:hAnsi="Arial" w:cs="Arial"/>
          <w:sz w:val="24"/>
          <w:szCs w:val="24"/>
          <w:lang w:val="it-IT"/>
        </w:rPr>
      </w:pPr>
      <w:r w:rsidRPr="004A6E1C">
        <w:rPr>
          <w:rFonts w:ascii="Arial" w:hAnsi="Arial" w:cs="Arial"/>
          <w:sz w:val="24"/>
          <w:szCs w:val="24"/>
          <w:lang w:val="it-IT"/>
        </w:rPr>
        <w:t xml:space="preserve">26. - 27.10. Brtonigla – Verteneglio, 23. Dani </w:t>
      </w:r>
      <w:proofErr w:type="spellStart"/>
      <w:r w:rsidRPr="004A6E1C">
        <w:rPr>
          <w:rFonts w:ascii="Arial" w:hAnsi="Arial" w:cs="Arial"/>
          <w:sz w:val="24"/>
          <w:szCs w:val="24"/>
          <w:lang w:val="it-IT"/>
        </w:rPr>
        <w:t>gljiva</w:t>
      </w:r>
      <w:proofErr w:type="spellEnd"/>
      <w:r w:rsidRPr="004A6E1C">
        <w:rPr>
          <w:rFonts w:ascii="Arial" w:hAnsi="Arial" w:cs="Arial"/>
          <w:sz w:val="24"/>
          <w:szCs w:val="24"/>
          <w:lang w:val="it-IT"/>
        </w:rPr>
        <w:t xml:space="preserve"> </w:t>
      </w:r>
    </w:p>
    <w:p w14:paraId="016457BD" w14:textId="4BD38949" w:rsidR="007E4FDD" w:rsidRPr="007E4FDD" w:rsidRDefault="007E4FDD" w:rsidP="007E4FDD">
      <w:pPr>
        <w:pStyle w:val="NoSpacing"/>
        <w:jc w:val="both"/>
        <w:rPr>
          <w:rFonts w:ascii="Arial" w:hAnsi="Arial" w:cs="Arial"/>
          <w:b/>
          <w:sz w:val="24"/>
          <w:szCs w:val="24"/>
          <w:highlight w:val="yellow"/>
          <w:lang w:val="it-IT"/>
        </w:rPr>
      </w:pPr>
    </w:p>
    <w:p w14:paraId="018691B4" w14:textId="39160010" w:rsidR="007E4FDD" w:rsidRPr="007E4FDD" w:rsidRDefault="007E4FDD" w:rsidP="007E4FDD">
      <w:pPr>
        <w:pStyle w:val="NoSpacing"/>
        <w:jc w:val="both"/>
        <w:rPr>
          <w:noProof/>
          <w:lang w:val="it-IT"/>
        </w:rPr>
      </w:pPr>
      <w:r w:rsidRPr="007E4FDD">
        <w:rPr>
          <w:noProof/>
          <w:lang w:val="it-IT"/>
        </w:rPr>
        <w:t xml:space="preserve">   </w:t>
      </w:r>
    </w:p>
    <w:p w14:paraId="22906808" w14:textId="6C38BB55" w:rsidR="007E4FDD" w:rsidRPr="007E4FDD" w:rsidRDefault="00E10920" w:rsidP="007E4FDD">
      <w:pPr>
        <w:pStyle w:val="NoSpacing"/>
        <w:jc w:val="both"/>
        <w:rPr>
          <w:noProof/>
          <w:lang w:val="it-IT"/>
        </w:rPr>
      </w:pPr>
      <w:r w:rsidRPr="008D535A">
        <w:rPr>
          <w:noProof/>
        </w:rPr>
        <w:drawing>
          <wp:anchor distT="0" distB="0" distL="114300" distR="114300" simplePos="0" relativeHeight="251679744" behindDoc="0" locked="0" layoutInCell="1" allowOverlap="1" wp14:anchorId="4B280E54" wp14:editId="5DE4FA73">
            <wp:simplePos x="0" y="0"/>
            <wp:positionH relativeFrom="margin">
              <wp:posOffset>3104527</wp:posOffset>
            </wp:positionH>
            <wp:positionV relativeFrom="paragraph">
              <wp:posOffset>2420045</wp:posOffset>
            </wp:positionV>
            <wp:extent cx="3041015" cy="2027555"/>
            <wp:effectExtent l="0" t="0" r="6985" b="0"/>
            <wp:wrapSquare wrapText="bothSides"/>
            <wp:docPr id="1122810321" name="Picture 5" descr="svibanj 2024. – Stranica 2 – Turistička Zajednica Brton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vibanj 2024. – Stranica 2 – Turistička Zajednica Brtonigl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4101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044">
        <w:rPr>
          <w:noProof/>
        </w:rPr>
        <w:drawing>
          <wp:anchor distT="0" distB="0" distL="114300" distR="114300" simplePos="0" relativeHeight="251687936" behindDoc="0" locked="0" layoutInCell="1" allowOverlap="1" wp14:anchorId="220F278E" wp14:editId="1C50EA14">
            <wp:simplePos x="0" y="0"/>
            <wp:positionH relativeFrom="column">
              <wp:posOffset>-114456</wp:posOffset>
            </wp:positionH>
            <wp:positionV relativeFrom="paragraph">
              <wp:posOffset>2446775</wp:posOffset>
            </wp:positionV>
            <wp:extent cx="3001717" cy="2000729"/>
            <wp:effectExtent l="0" t="0" r="8255" b="0"/>
            <wp:wrapSquare wrapText="bothSides"/>
            <wp:docPr id="69366421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01717" cy="200072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8960" behindDoc="0" locked="0" layoutInCell="1" allowOverlap="1" wp14:anchorId="1473E73C" wp14:editId="40F23CED">
            <wp:simplePos x="0" y="0"/>
            <wp:positionH relativeFrom="column">
              <wp:posOffset>3058927</wp:posOffset>
            </wp:positionH>
            <wp:positionV relativeFrom="paragraph">
              <wp:posOffset>181178</wp:posOffset>
            </wp:positionV>
            <wp:extent cx="2997835" cy="1998345"/>
            <wp:effectExtent l="0" t="0" r="0" b="1905"/>
            <wp:wrapSquare wrapText="bothSides"/>
            <wp:docPr id="1693922924" name="Picture 7" descr="6 svibnja, 2024 – Turistička Zajednica Brton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6 svibnja, 2024 – Turistička Zajednica Brtonigla"/>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97835" cy="1998345"/>
                    </a:xfrm>
                    <a:prstGeom prst="rect">
                      <a:avLst/>
                    </a:prstGeom>
                    <a:noFill/>
                    <a:ln>
                      <a:noFill/>
                    </a:ln>
                  </pic:spPr>
                </pic:pic>
              </a:graphicData>
            </a:graphic>
            <wp14:sizeRelH relativeFrom="page">
              <wp14:pctWidth>0</wp14:pctWidth>
            </wp14:sizeRelH>
            <wp14:sizeRelV relativeFrom="page">
              <wp14:pctHeight>0</wp14:pctHeight>
            </wp14:sizeRelV>
          </wp:anchor>
        </w:drawing>
      </w:r>
      <w:r w:rsidR="007E4FDD" w:rsidRPr="00904044">
        <w:rPr>
          <w:rFonts w:ascii="Arial" w:hAnsi="Arial" w:cs="Arial"/>
          <w:noProof/>
          <w:sz w:val="24"/>
          <w:szCs w:val="24"/>
        </w:rPr>
        <w:drawing>
          <wp:anchor distT="0" distB="0" distL="114300" distR="114300" simplePos="0" relativeHeight="251678720" behindDoc="0" locked="0" layoutInCell="1" allowOverlap="1" wp14:anchorId="23290259" wp14:editId="774BC3F4">
            <wp:simplePos x="0" y="0"/>
            <wp:positionH relativeFrom="margin">
              <wp:align>left</wp:align>
            </wp:positionH>
            <wp:positionV relativeFrom="paragraph">
              <wp:posOffset>170180</wp:posOffset>
            </wp:positionV>
            <wp:extent cx="2950210" cy="1966595"/>
            <wp:effectExtent l="0" t="0" r="2540" b="0"/>
            <wp:wrapSquare wrapText="bothSides"/>
            <wp:docPr id="1182798557"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50210" cy="196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3BE61" w14:textId="0DCA3108" w:rsidR="007E4FDD" w:rsidRPr="007E4FDD" w:rsidRDefault="00E10920" w:rsidP="007E4FDD">
      <w:pPr>
        <w:pStyle w:val="NoSpacing"/>
        <w:jc w:val="both"/>
        <w:rPr>
          <w:rFonts w:ascii="Arial" w:hAnsi="Arial" w:cs="Arial"/>
          <w:sz w:val="24"/>
          <w:szCs w:val="24"/>
          <w:highlight w:val="yellow"/>
          <w:lang w:val="it-IT"/>
        </w:rPr>
      </w:pPr>
      <w:r w:rsidRPr="008D535A">
        <w:rPr>
          <w:noProof/>
        </w:rPr>
        <w:lastRenderedPageBreak/>
        <w:drawing>
          <wp:anchor distT="0" distB="0" distL="114300" distR="114300" simplePos="0" relativeHeight="251689984" behindDoc="0" locked="0" layoutInCell="1" allowOverlap="1" wp14:anchorId="79D7670C" wp14:editId="284AC780">
            <wp:simplePos x="0" y="0"/>
            <wp:positionH relativeFrom="column">
              <wp:posOffset>3127579</wp:posOffset>
            </wp:positionH>
            <wp:positionV relativeFrom="paragraph">
              <wp:posOffset>22536</wp:posOffset>
            </wp:positionV>
            <wp:extent cx="3140710" cy="1902460"/>
            <wp:effectExtent l="0" t="0" r="2540" b="2540"/>
            <wp:wrapSquare wrapText="bothSides"/>
            <wp:docPr id="1134531789" name="Picture 3" descr="Dani gljiva u Brtonigli oduševili posjetitelje jesenskim okusima Istre |  EuroStar U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ani gljiva u Brtonigli oduševili posjetitelje jesenskim okusima Istre |  EuroStar Uma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40710" cy="190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FDD" w:rsidRPr="00904044">
        <w:rPr>
          <w:noProof/>
        </w:rPr>
        <w:drawing>
          <wp:inline distT="0" distB="0" distL="0" distR="0" wp14:anchorId="30A96D9D" wp14:editId="6EDEF12E">
            <wp:extent cx="2854212" cy="1902710"/>
            <wp:effectExtent l="0" t="0" r="3810" b="2540"/>
            <wp:docPr id="1227056535"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73888" cy="1915826"/>
                    </a:xfrm>
                    <a:prstGeom prst="rect">
                      <a:avLst/>
                    </a:prstGeom>
                    <a:noFill/>
                    <a:ln>
                      <a:noFill/>
                    </a:ln>
                  </pic:spPr>
                </pic:pic>
              </a:graphicData>
            </a:graphic>
          </wp:inline>
        </w:drawing>
      </w:r>
      <w:r w:rsidR="007E4FDD" w:rsidRPr="007E4FDD">
        <w:rPr>
          <w:noProof/>
          <w:lang w:val="it-IT"/>
        </w:rPr>
        <w:t xml:space="preserve">     </w:t>
      </w:r>
    </w:p>
    <w:p w14:paraId="59DB54A8" w14:textId="7F8F298A" w:rsidR="007E4FDD" w:rsidRPr="008D535A" w:rsidRDefault="00E10920" w:rsidP="007E4FDD">
      <w:pPr>
        <w:pStyle w:val="NormalWeb"/>
      </w:pPr>
      <w:r w:rsidRPr="008D535A">
        <w:rPr>
          <w:noProof/>
        </w:rPr>
        <w:drawing>
          <wp:anchor distT="0" distB="0" distL="114300" distR="114300" simplePos="0" relativeHeight="251691008" behindDoc="0" locked="0" layoutInCell="1" allowOverlap="1" wp14:anchorId="1E128288" wp14:editId="27183C75">
            <wp:simplePos x="0" y="0"/>
            <wp:positionH relativeFrom="column">
              <wp:posOffset>-95250</wp:posOffset>
            </wp:positionH>
            <wp:positionV relativeFrom="paragraph">
              <wp:posOffset>161853</wp:posOffset>
            </wp:positionV>
            <wp:extent cx="2945130" cy="1958975"/>
            <wp:effectExtent l="0" t="0" r="7620" b="3175"/>
            <wp:wrapSquare wrapText="bothSides"/>
            <wp:docPr id="959438139" name="Picture 4" descr="Velika fešta sv. Roka u Brtonigli je pred vratima: Balinjerada, trka na  prstenac na karićima, procesija i puno dobre glazbe - Istr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elika fešta sv. Roka u Brtonigli je pred vratima: Balinjerada, trka na  prstenac na karićima, procesija i puno dobre glazbe - Istra2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45130" cy="1958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4FDD" w:rsidRPr="008D535A">
        <w:rPr>
          <w:noProof/>
        </w:rPr>
        <w:drawing>
          <wp:inline distT="0" distB="0" distL="0" distR="0" wp14:anchorId="28D08546" wp14:editId="249E0E23">
            <wp:extent cx="2976880" cy="1980469"/>
            <wp:effectExtent l="0" t="0" r="0" b="1270"/>
            <wp:docPr id="757838169" name="Picture 6" descr="Velika fešta sv. Roka u Brtonigli je pred vratima: Balinjerada, trka na  prstenac na karićima, procesija i puno dobre glazbe - Istr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elika fešta sv. Roka u Brtonigli je pred vratima: Balinjerada, trka na  prstenac na karićima, procesija i puno dobre glazbe - Istra2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96266" cy="1993367"/>
                    </a:xfrm>
                    <a:prstGeom prst="rect">
                      <a:avLst/>
                    </a:prstGeom>
                    <a:noFill/>
                    <a:ln>
                      <a:noFill/>
                    </a:ln>
                  </pic:spPr>
                </pic:pic>
              </a:graphicData>
            </a:graphic>
          </wp:inline>
        </w:drawing>
      </w:r>
      <w:r w:rsidR="007E4FDD" w:rsidRPr="008D535A">
        <w:t xml:space="preserve">   </w:t>
      </w:r>
    </w:p>
    <w:p w14:paraId="4E4BA92E" w14:textId="77777777" w:rsidR="007E4FDD" w:rsidRDefault="007E4FDD" w:rsidP="007E4FDD">
      <w:pPr>
        <w:pStyle w:val="Bezproreda1"/>
        <w:rPr>
          <w:rFonts w:ascii="Arial" w:hAnsi="Arial" w:cs="Arial"/>
          <w:color w:val="000000"/>
          <w:highlight w:val="yellow"/>
        </w:rPr>
      </w:pPr>
    </w:p>
    <w:p w14:paraId="47A61A55" w14:textId="77777777" w:rsidR="007E4FDD" w:rsidRPr="00690F06" w:rsidRDefault="007E4FDD" w:rsidP="007E4FDD">
      <w:pPr>
        <w:pStyle w:val="Bezproreda1"/>
        <w:rPr>
          <w:rFonts w:ascii="Arial" w:hAnsi="Arial" w:cs="Arial"/>
          <w:color w:val="000000"/>
          <w:highlight w:val="yellow"/>
        </w:rPr>
      </w:pPr>
    </w:p>
    <w:p w14:paraId="4A4D19CD" w14:textId="77777777" w:rsidR="007E4FDD" w:rsidRPr="007E4FDD" w:rsidRDefault="007E4FDD" w:rsidP="007E4FDD">
      <w:pPr>
        <w:pStyle w:val="NoSpacing"/>
        <w:rPr>
          <w:rFonts w:ascii="Arial" w:hAnsi="Arial" w:cs="Arial"/>
          <w:b/>
          <w:bCs/>
          <w:sz w:val="24"/>
          <w:szCs w:val="24"/>
          <w:lang w:val="it-IT"/>
        </w:rPr>
      </w:pPr>
      <w:r w:rsidRPr="007E4FDD">
        <w:rPr>
          <w:rFonts w:ascii="Arial" w:hAnsi="Arial" w:cs="Arial"/>
          <w:b/>
          <w:bCs/>
          <w:sz w:val="24"/>
          <w:szCs w:val="24"/>
          <w:lang w:val="it-IT"/>
        </w:rPr>
        <w:t xml:space="preserve">ODRŽANO SVEČANO OTVARANJE KULTURNOG CENTRA „ALEKSANDAR </w:t>
      </w:r>
      <w:proofErr w:type="gramStart"/>
      <w:r w:rsidRPr="007E4FDD">
        <w:rPr>
          <w:rFonts w:ascii="Arial" w:hAnsi="Arial" w:cs="Arial"/>
          <w:b/>
          <w:bCs/>
          <w:sz w:val="24"/>
          <w:szCs w:val="24"/>
          <w:lang w:val="it-IT"/>
        </w:rPr>
        <w:t>RUKAVINA“</w:t>
      </w:r>
      <w:proofErr w:type="gramEnd"/>
    </w:p>
    <w:p w14:paraId="0AE3AF08"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Dana 28. </w:t>
      </w:r>
      <w:proofErr w:type="spellStart"/>
      <w:r w:rsidRPr="007E4FDD">
        <w:rPr>
          <w:rFonts w:ascii="Arial" w:hAnsi="Arial" w:cs="Arial"/>
          <w:sz w:val="24"/>
          <w:szCs w:val="24"/>
          <w:lang w:val="it-IT"/>
        </w:rPr>
        <w:t>lipnja</w:t>
      </w:r>
      <w:proofErr w:type="spellEnd"/>
      <w:r w:rsidRPr="007E4FDD">
        <w:rPr>
          <w:rFonts w:ascii="Arial" w:hAnsi="Arial" w:cs="Arial"/>
          <w:sz w:val="24"/>
          <w:szCs w:val="24"/>
          <w:lang w:val="it-IT"/>
        </w:rPr>
        <w:t xml:space="preserve"> 2024. godine, </w:t>
      </w:r>
      <w:proofErr w:type="spellStart"/>
      <w:r w:rsidRPr="007E4FDD">
        <w:rPr>
          <w:rFonts w:ascii="Arial" w:hAnsi="Arial" w:cs="Arial"/>
          <w:sz w:val="24"/>
          <w:szCs w:val="24"/>
          <w:lang w:val="it-IT"/>
        </w:rPr>
        <w:t>uz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brojne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uzvanike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goste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održano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svečano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otvaranje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Kulturnog</w:t>
      </w:r>
      <w:proofErr w:type="spellEnd"/>
      <w:r w:rsidRPr="007E4FDD">
        <w:rPr>
          <w:rFonts w:ascii="Arial" w:hAnsi="Arial" w:cs="Arial"/>
          <w:sz w:val="24"/>
          <w:szCs w:val="24"/>
          <w:lang w:val="it-IT"/>
        </w:rPr>
        <w:t xml:space="preserve"> centra „Aleksandar </w:t>
      </w:r>
      <w:proofErr w:type="spellStart"/>
      <w:proofErr w:type="gramStart"/>
      <w:r w:rsidRPr="007E4FDD">
        <w:rPr>
          <w:rFonts w:ascii="Arial" w:hAnsi="Arial" w:cs="Arial"/>
          <w:sz w:val="24"/>
          <w:szCs w:val="24"/>
          <w:lang w:val="it-IT"/>
        </w:rPr>
        <w:t>Rukavina</w:t>
      </w:r>
      <w:proofErr w:type="spellEnd"/>
      <w:r w:rsidRPr="007E4FDD">
        <w:rPr>
          <w:rFonts w:ascii="Arial" w:hAnsi="Arial" w:cs="Arial"/>
          <w:sz w:val="24"/>
          <w:szCs w:val="24"/>
          <w:lang w:val="it-IT"/>
        </w:rPr>
        <w:t>“</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nakon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realiziranih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rekonstrukcije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prenamjene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zgrade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financirani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sredstvima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Europskog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poljoprivrednog</w:t>
      </w:r>
      <w:proofErr w:type="spellEnd"/>
      <w:r w:rsidRPr="007E4FDD">
        <w:rPr>
          <w:rFonts w:ascii="Arial" w:hAnsi="Arial" w:cs="Arial"/>
          <w:sz w:val="24"/>
          <w:szCs w:val="24"/>
          <w:lang w:val="it-IT"/>
        </w:rPr>
        <w:t xml:space="preserve"> fonda za </w:t>
      </w:r>
      <w:proofErr w:type="spellStart"/>
      <w:r w:rsidRPr="007E4FDD">
        <w:rPr>
          <w:rFonts w:ascii="Arial" w:hAnsi="Arial" w:cs="Arial"/>
          <w:sz w:val="24"/>
          <w:szCs w:val="24"/>
          <w:lang w:val="it-IT"/>
        </w:rPr>
        <w:t>ruralni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razvoj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Eventu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otvaranja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prisustvovala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zamjenica</w:t>
      </w:r>
      <w:proofErr w:type="spellEnd"/>
      <w:r w:rsidRPr="007E4FDD">
        <w:rPr>
          <w:rFonts w:ascii="Arial" w:hAnsi="Arial" w:cs="Arial"/>
          <w:sz w:val="24"/>
          <w:szCs w:val="24"/>
          <w:lang w:val="it-IT"/>
        </w:rPr>
        <w:t xml:space="preserve"> župana Istarske županije, Jessica </w:t>
      </w:r>
      <w:proofErr w:type="spellStart"/>
      <w:r w:rsidRPr="007E4FDD">
        <w:rPr>
          <w:rFonts w:ascii="Arial" w:hAnsi="Arial" w:cs="Arial"/>
          <w:sz w:val="24"/>
          <w:szCs w:val="24"/>
          <w:lang w:val="it-IT"/>
        </w:rPr>
        <w:t>Acquavita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voditeljica</w:t>
      </w:r>
      <w:proofErr w:type="spellEnd"/>
      <w:r w:rsidRPr="007E4FDD">
        <w:rPr>
          <w:rFonts w:ascii="Arial" w:hAnsi="Arial" w:cs="Arial"/>
          <w:sz w:val="24"/>
          <w:szCs w:val="24"/>
          <w:lang w:val="it-IT"/>
        </w:rPr>
        <w:t xml:space="preserve"> LAG-a Sjeverna Istra, Iva Juranović, </w:t>
      </w:r>
      <w:proofErr w:type="spellStart"/>
      <w:r w:rsidRPr="007E4FDD">
        <w:rPr>
          <w:rFonts w:ascii="Arial" w:hAnsi="Arial" w:cs="Arial"/>
          <w:sz w:val="24"/>
          <w:szCs w:val="24"/>
          <w:lang w:val="it-IT"/>
        </w:rPr>
        <w:t>predstavnici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izvođača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predstavnici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Akademije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primijenjenih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umjetnosti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Sveučilišta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Rijeci</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mnogi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drugi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Rekonstrukcijom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zgrade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njezinom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prenamjenom</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Kulturni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centar</w:t>
      </w:r>
      <w:proofErr w:type="spellEnd"/>
      <w:r w:rsidRPr="007E4FDD">
        <w:rPr>
          <w:rFonts w:ascii="Arial" w:hAnsi="Arial" w:cs="Arial"/>
          <w:sz w:val="24"/>
          <w:szCs w:val="24"/>
          <w:lang w:val="it-IT"/>
        </w:rPr>
        <w:t xml:space="preserve"> Aleksandar </w:t>
      </w:r>
      <w:proofErr w:type="spellStart"/>
      <w:r w:rsidRPr="007E4FDD">
        <w:rPr>
          <w:rFonts w:ascii="Arial" w:hAnsi="Arial" w:cs="Arial"/>
          <w:sz w:val="24"/>
          <w:szCs w:val="24"/>
          <w:lang w:val="it-IT"/>
        </w:rPr>
        <w:t>Rukavina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provedena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još</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jedna</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brojnih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aktivnosti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odvijaju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ciljem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poboljšanja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namijenjene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poticanja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uvođenja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kulturnih</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društvenih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sadržaja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Nedavno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obnovljena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zgrada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povećala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atraktivnost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mjesta</w:t>
      </w:r>
      <w:proofErr w:type="spellEnd"/>
      <w:r w:rsidRPr="007E4FDD">
        <w:rPr>
          <w:rFonts w:ascii="Arial" w:hAnsi="Arial" w:cs="Arial"/>
          <w:sz w:val="24"/>
          <w:szCs w:val="24"/>
          <w:lang w:val="it-IT"/>
        </w:rPr>
        <w:t xml:space="preserve"> Brtonigla i </w:t>
      </w:r>
      <w:proofErr w:type="spellStart"/>
      <w:r w:rsidRPr="007E4FDD">
        <w:rPr>
          <w:rFonts w:ascii="Arial" w:hAnsi="Arial" w:cs="Arial"/>
          <w:sz w:val="24"/>
          <w:szCs w:val="24"/>
          <w:lang w:val="it-IT"/>
        </w:rPr>
        <w:t>poboljšala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uvjete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života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unutar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djeluje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akcijska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grupa</w:t>
      </w:r>
      <w:proofErr w:type="spellEnd"/>
      <w:r w:rsidRPr="007E4FDD">
        <w:rPr>
          <w:rFonts w:ascii="Arial" w:hAnsi="Arial" w:cs="Arial"/>
          <w:sz w:val="24"/>
          <w:szCs w:val="24"/>
          <w:lang w:val="it-IT"/>
        </w:rPr>
        <w:t xml:space="preserve"> Sjeverna Istra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čijeg</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natječaja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dobar</w:t>
      </w:r>
      <w:proofErr w:type="spellEnd"/>
      <w:r w:rsidRPr="007E4FDD">
        <w:rPr>
          <w:rFonts w:ascii="Arial" w:hAnsi="Arial" w:cs="Arial"/>
          <w:sz w:val="24"/>
          <w:szCs w:val="24"/>
          <w:lang w:val="it-IT"/>
        </w:rPr>
        <w:t xml:space="preserve"> dio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Projektom</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rekonstruirana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postojeća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zgrada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neto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površine</w:t>
      </w:r>
      <w:proofErr w:type="spellEnd"/>
      <w:r w:rsidRPr="007E4FDD">
        <w:rPr>
          <w:rFonts w:ascii="Arial" w:hAnsi="Arial" w:cs="Arial"/>
          <w:sz w:val="24"/>
          <w:szCs w:val="24"/>
          <w:lang w:val="it-IT"/>
        </w:rPr>
        <w:t xml:space="preserve"> od 148,60 m2 te je ona </w:t>
      </w:r>
      <w:proofErr w:type="spellStart"/>
      <w:r w:rsidRPr="007E4FDD">
        <w:rPr>
          <w:rFonts w:ascii="Arial" w:hAnsi="Arial" w:cs="Arial"/>
          <w:sz w:val="24"/>
          <w:szCs w:val="24"/>
          <w:lang w:val="it-IT"/>
        </w:rPr>
        <w:t>prenamijenjena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Kulturni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centar</w:t>
      </w:r>
      <w:proofErr w:type="spellEnd"/>
      <w:r w:rsidRPr="007E4FDD">
        <w:rPr>
          <w:rFonts w:ascii="Arial" w:hAnsi="Arial" w:cs="Arial"/>
          <w:sz w:val="24"/>
          <w:szCs w:val="24"/>
          <w:lang w:val="it-IT"/>
        </w:rPr>
        <w:t xml:space="preserve"> „Aleksandar </w:t>
      </w:r>
      <w:proofErr w:type="spellStart"/>
      <w:proofErr w:type="gramStart"/>
      <w:r w:rsidRPr="007E4FDD">
        <w:rPr>
          <w:rFonts w:ascii="Arial" w:hAnsi="Arial" w:cs="Arial"/>
          <w:sz w:val="24"/>
          <w:szCs w:val="24"/>
          <w:lang w:val="it-IT"/>
        </w:rPr>
        <w:t>Rukavina</w:t>
      </w:r>
      <w:proofErr w:type="spellEnd"/>
      <w:r w:rsidRPr="007E4FDD">
        <w:rPr>
          <w:rFonts w:ascii="Arial" w:hAnsi="Arial" w:cs="Arial"/>
          <w:sz w:val="24"/>
          <w:szCs w:val="24"/>
          <w:lang w:val="it-IT"/>
        </w:rPr>
        <w:t>“</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stalnog</w:t>
      </w:r>
      <w:proofErr w:type="spellEnd"/>
      <w:r w:rsidRPr="007E4FDD">
        <w:rPr>
          <w:rFonts w:ascii="Arial" w:hAnsi="Arial" w:cs="Arial"/>
          <w:sz w:val="24"/>
          <w:szCs w:val="24"/>
          <w:lang w:val="it-IT"/>
        </w:rPr>
        <w:t xml:space="preserve"> postava </w:t>
      </w:r>
      <w:proofErr w:type="spellStart"/>
      <w:r w:rsidRPr="007E4FDD">
        <w:rPr>
          <w:rFonts w:ascii="Arial" w:hAnsi="Arial" w:cs="Arial"/>
          <w:sz w:val="24"/>
          <w:szCs w:val="24"/>
          <w:lang w:val="it-IT"/>
        </w:rPr>
        <w:t>akademskog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kipara</w:t>
      </w:r>
      <w:proofErr w:type="spellEnd"/>
      <w:r w:rsidRPr="007E4FDD">
        <w:rPr>
          <w:rFonts w:ascii="Arial" w:hAnsi="Arial" w:cs="Arial"/>
          <w:sz w:val="24"/>
          <w:szCs w:val="24"/>
          <w:lang w:val="it-IT"/>
        </w:rPr>
        <w:t xml:space="preserve"> Aleksandra </w:t>
      </w:r>
      <w:proofErr w:type="spellStart"/>
      <w:r w:rsidRPr="007E4FDD">
        <w:rPr>
          <w:rFonts w:ascii="Arial" w:hAnsi="Arial" w:cs="Arial"/>
          <w:sz w:val="24"/>
          <w:szCs w:val="24"/>
          <w:lang w:val="it-IT"/>
        </w:rPr>
        <w:t>Rukavina</w:t>
      </w:r>
      <w:proofErr w:type="spellEnd"/>
      <w:r w:rsidRPr="007E4FDD">
        <w:rPr>
          <w:rFonts w:ascii="Arial" w:hAnsi="Arial" w:cs="Arial"/>
          <w:sz w:val="24"/>
          <w:szCs w:val="24"/>
          <w:lang w:val="it-IT"/>
        </w:rPr>
        <w:t xml:space="preserve">, ona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služiti</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organizaciju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događaja</w:t>
      </w:r>
      <w:proofErr w:type="spellEnd"/>
      <w:r w:rsidRPr="007E4FDD">
        <w:rPr>
          <w:rFonts w:ascii="Arial" w:hAnsi="Arial" w:cs="Arial"/>
          <w:sz w:val="24"/>
          <w:szCs w:val="24"/>
          <w:lang w:val="it-IT"/>
        </w:rPr>
        <w:t xml:space="preserve"> i za </w:t>
      </w:r>
      <w:proofErr w:type="spellStart"/>
      <w:r w:rsidRPr="007E4FDD">
        <w:rPr>
          <w:rFonts w:ascii="Arial" w:hAnsi="Arial" w:cs="Arial"/>
          <w:sz w:val="24"/>
          <w:szCs w:val="24"/>
          <w:lang w:val="it-IT"/>
        </w:rPr>
        <w:t>odvijanje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društvenih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manifestacija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Projektiranje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obavilo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poduzeće</w:t>
      </w:r>
      <w:proofErr w:type="spellEnd"/>
      <w:r w:rsidRPr="007E4FDD">
        <w:rPr>
          <w:rFonts w:ascii="Arial" w:hAnsi="Arial" w:cs="Arial"/>
          <w:sz w:val="24"/>
          <w:szCs w:val="24"/>
          <w:lang w:val="it-IT"/>
        </w:rPr>
        <w:t xml:space="preserve"> Umag </w:t>
      </w:r>
      <w:proofErr w:type="spellStart"/>
      <w:r w:rsidRPr="007E4FDD">
        <w:rPr>
          <w:rFonts w:ascii="Arial" w:hAnsi="Arial" w:cs="Arial"/>
          <w:sz w:val="24"/>
          <w:szCs w:val="24"/>
          <w:lang w:val="it-IT"/>
        </w:rPr>
        <w:t>inženjering</w:t>
      </w:r>
      <w:proofErr w:type="spellEnd"/>
      <w:r w:rsidRPr="007E4FDD">
        <w:rPr>
          <w:rFonts w:ascii="Arial" w:hAnsi="Arial" w:cs="Arial"/>
          <w:sz w:val="24"/>
          <w:szCs w:val="24"/>
          <w:lang w:val="it-IT"/>
        </w:rPr>
        <w:t xml:space="preserve"> d.o.o., za </w:t>
      </w:r>
      <w:proofErr w:type="spellStart"/>
      <w:r w:rsidRPr="007E4FDD">
        <w:rPr>
          <w:rFonts w:ascii="Arial" w:hAnsi="Arial" w:cs="Arial"/>
          <w:sz w:val="24"/>
          <w:szCs w:val="24"/>
          <w:lang w:val="it-IT"/>
        </w:rPr>
        <w:t>izvođenje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bilo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zaduženo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poduzeće</w:t>
      </w:r>
      <w:proofErr w:type="spellEnd"/>
      <w:r w:rsidRPr="007E4FDD">
        <w:rPr>
          <w:rFonts w:ascii="Arial" w:hAnsi="Arial" w:cs="Arial"/>
          <w:sz w:val="24"/>
          <w:szCs w:val="24"/>
          <w:lang w:val="it-IT"/>
        </w:rPr>
        <w:t xml:space="preserve"> Villanova d.o.o. a </w:t>
      </w:r>
      <w:proofErr w:type="spellStart"/>
      <w:r w:rsidRPr="007E4FDD">
        <w:rPr>
          <w:rFonts w:ascii="Arial" w:hAnsi="Arial" w:cs="Arial"/>
          <w:sz w:val="24"/>
          <w:szCs w:val="24"/>
          <w:lang w:val="it-IT"/>
        </w:rPr>
        <w:t>nadzor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obavio</w:t>
      </w:r>
      <w:proofErr w:type="spellEnd"/>
      <w:r w:rsidRPr="007E4FDD">
        <w:rPr>
          <w:rFonts w:ascii="Arial" w:hAnsi="Arial" w:cs="Arial"/>
          <w:sz w:val="24"/>
          <w:szCs w:val="24"/>
          <w:lang w:val="it-IT"/>
        </w:rPr>
        <w:t xml:space="preserve"> je Terraprojekt </w:t>
      </w:r>
      <w:proofErr w:type="gramStart"/>
      <w:r w:rsidRPr="007E4FDD">
        <w:rPr>
          <w:rFonts w:ascii="Arial" w:hAnsi="Arial" w:cs="Arial"/>
          <w:sz w:val="24"/>
          <w:szCs w:val="24"/>
          <w:lang w:val="it-IT"/>
        </w:rPr>
        <w:t>d.o.o..</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Zahvaljujući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njihovoj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stručnoj</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tehničkoj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lastRenderedPageBreak/>
        <w:t>pomoći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osigurana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najkvalitetnija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izvedba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usluga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Ugovor</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izvođenju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potpisan</w:t>
      </w:r>
      <w:proofErr w:type="spellEnd"/>
      <w:r w:rsidRPr="007E4FDD">
        <w:rPr>
          <w:rFonts w:ascii="Arial" w:hAnsi="Arial" w:cs="Arial"/>
          <w:sz w:val="24"/>
          <w:szCs w:val="24"/>
          <w:lang w:val="it-IT"/>
        </w:rPr>
        <w:t xml:space="preserve"> je 27.12.2023., a </w:t>
      </w:r>
      <w:proofErr w:type="spellStart"/>
      <w:r w:rsidRPr="007E4FDD">
        <w:rPr>
          <w:rFonts w:ascii="Arial" w:hAnsi="Arial" w:cs="Arial"/>
          <w:sz w:val="24"/>
          <w:szCs w:val="24"/>
          <w:lang w:val="it-IT"/>
        </w:rPr>
        <w:t>primopredaja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nekretnine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izvršena</w:t>
      </w:r>
      <w:proofErr w:type="spellEnd"/>
      <w:r w:rsidRPr="007E4FDD">
        <w:rPr>
          <w:rFonts w:ascii="Arial" w:hAnsi="Arial" w:cs="Arial"/>
          <w:sz w:val="24"/>
          <w:szCs w:val="24"/>
          <w:lang w:val="it-IT"/>
        </w:rPr>
        <w:t xml:space="preserve"> je 13.06.2024. godine. </w:t>
      </w:r>
    </w:p>
    <w:p w14:paraId="5BBE8C6A"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Za </w:t>
      </w:r>
      <w:proofErr w:type="spellStart"/>
      <w:r w:rsidRPr="007E4FDD">
        <w:rPr>
          <w:rFonts w:ascii="Arial" w:hAnsi="Arial" w:cs="Arial"/>
          <w:sz w:val="24"/>
          <w:szCs w:val="24"/>
          <w:lang w:val="it-IT"/>
        </w:rPr>
        <w:t>radove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rekonstrukciji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zgrade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prenamjeni</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Kulturni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centar</w:t>
      </w:r>
      <w:proofErr w:type="spellEnd"/>
      <w:r w:rsidRPr="007E4FDD">
        <w:rPr>
          <w:rFonts w:ascii="Arial" w:hAnsi="Arial" w:cs="Arial"/>
          <w:sz w:val="24"/>
          <w:szCs w:val="24"/>
          <w:lang w:val="it-IT"/>
        </w:rPr>
        <w:t xml:space="preserve"> Aleksandar </w:t>
      </w:r>
      <w:proofErr w:type="spellStart"/>
      <w:r w:rsidRPr="007E4FDD">
        <w:rPr>
          <w:rFonts w:ascii="Arial" w:hAnsi="Arial" w:cs="Arial"/>
          <w:sz w:val="24"/>
          <w:szCs w:val="24"/>
          <w:lang w:val="it-IT"/>
        </w:rPr>
        <w:t>Rukavina</w:t>
      </w:r>
      <w:proofErr w:type="spellEnd"/>
      <w:r w:rsidRPr="007E4FDD">
        <w:rPr>
          <w:rFonts w:ascii="Arial" w:hAnsi="Arial" w:cs="Arial"/>
          <w:sz w:val="24"/>
          <w:szCs w:val="24"/>
          <w:lang w:val="it-IT"/>
        </w:rPr>
        <w:t xml:space="preserve">, Općina Brtonigla je 2022. godine </w:t>
      </w:r>
      <w:proofErr w:type="spellStart"/>
      <w:r w:rsidRPr="007E4FDD">
        <w:rPr>
          <w:rFonts w:ascii="Arial" w:hAnsi="Arial" w:cs="Arial"/>
          <w:sz w:val="24"/>
          <w:szCs w:val="24"/>
          <w:lang w:val="it-IT"/>
        </w:rPr>
        <w:t>aplicirala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natječaj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akcijske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grupe</w:t>
      </w:r>
      <w:proofErr w:type="spellEnd"/>
      <w:r w:rsidRPr="007E4FDD">
        <w:rPr>
          <w:rFonts w:ascii="Arial" w:hAnsi="Arial" w:cs="Arial"/>
          <w:sz w:val="24"/>
          <w:szCs w:val="24"/>
          <w:lang w:val="it-IT"/>
        </w:rPr>
        <w:t xml:space="preserve"> „Sjeverna </w:t>
      </w:r>
      <w:proofErr w:type="gramStart"/>
      <w:r w:rsidRPr="007E4FDD">
        <w:rPr>
          <w:rFonts w:ascii="Arial" w:hAnsi="Arial" w:cs="Arial"/>
          <w:sz w:val="24"/>
          <w:szCs w:val="24"/>
          <w:lang w:val="it-IT"/>
        </w:rPr>
        <w:t>Istra“ za</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tip</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operacije</w:t>
      </w:r>
      <w:proofErr w:type="spellEnd"/>
      <w:r w:rsidRPr="007E4FDD">
        <w:rPr>
          <w:rFonts w:ascii="Arial" w:hAnsi="Arial" w:cs="Arial"/>
          <w:sz w:val="24"/>
          <w:szCs w:val="24"/>
          <w:lang w:val="it-IT"/>
        </w:rPr>
        <w:t xml:space="preserve"> 7.4. "</w:t>
      </w:r>
      <w:proofErr w:type="spellStart"/>
      <w:r w:rsidRPr="007E4FDD">
        <w:rPr>
          <w:rFonts w:ascii="Arial" w:hAnsi="Arial" w:cs="Arial"/>
          <w:sz w:val="24"/>
          <w:szCs w:val="24"/>
          <w:lang w:val="it-IT"/>
        </w:rPr>
        <w:t>Ulaganja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pokretanje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poboljšanje</w:t>
      </w:r>
      <w:proofErr w:type="spellEnd"/>
      <w:r w:rsidRPr="007E4FDD">
        <w:rPr>
          <w:rFonts w:ascii="Arial" w:hAnsi="Arial" w:cs="Arial"/>
          <w:sz w:val="24"/>
          <w:szCs w:val="24"/>
          <w:lang w:val="it-IT"/>
        </w:rPr>
        <w:t xml:space="preserve"> ili </w:t>
      </w:r>
      <w:proofErr w:type="spellStart"/>
      <w:r w:rsidRPr="007E4FDD">
        <w:rPr>
          <w:rFonts w:ascii="Arial" w:hAnsi="Arial" w:cs="Arial"/>
          <w:sz w:val="24"/>
          <w:szCs w:val="24"/>
          <w:lang w:val="it-IT"/>
        </w:rPr>
        <w:t>proširenje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temeljnih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usluga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ruralno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stanovništvo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uključujući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slobodno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vrijeme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aktivnosti</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povezanu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infrastrukturu</w:t>
      </w:r>
      <w:proofErr w:type="spellEnd"/>
      <w:r w:rsidRPr="007E4FDD">
        <w:rPr>
          <w:rFonts w:ascii="Arial" w:hAnsi="Arial" w:cs="Arial"/>
          <w:sz w:val="24"/>
          <w:szCs w:val="24"/>
          <w:lang w:val="it-IT"/>
        </w:rPr>
        <w:t xml:space="preserve">", a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provodi</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Mjere</w:t>
      </w:r>
      <w:proofErr w:type="spellEnd"/>
      <w:r w:rsidRPr="007E4FDD">
        <w:rPr>
          <w:rFonts w:ascii="Arial" w:hAnsi="Arial" w:cs="Arial"/>
          <w:sz w:val="24"/>
          <w:szCs w:val="24"/>
          <w:lang w:val="it-IT"/>
        </w:rPr>
        <w:t xml:space="preserve"> 19 “LEADER-CLLD” te se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ruralnog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razvoja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Republike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hrvatske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financira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najveći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mogući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iznos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mogao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ostvariti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putem</w:t>
      </w:r>
      <w:proofErr w:type="spellEnd"/>
      <w:r w:rsidRPr="007E4FDD">
        <w:rPr>
          <w:rFonts w:ascii="Arial" w:hAnsi="Arial" w:cs="Arial"/>
          <w:sz w:val="24"/>
          <w:szCs w:val="24"/>
          <w:lang w:val="it-IT"/>
        </w:rPr>
        <w:t xml:space="preserve"> LAG </w:t>
      </w:r>
      <w:proofErr w:type="spellStart"/>
      <w:r w:rsidRPr="007E4FDD">
        <w:rPr>
          <w:rFonts w:ascii="Arial" w:hAnsi="Arial" w:cs="Arial"/>
          <w:sz w:val="24"/>
          <w:szCs w:val="24"/>
          <w:lang w:val="it-IT"/>
        </w:rPr>
        <w:t>natječaja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Ukupna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vrijednost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je 52.626,77 </w:t>
      </w:r>
      <w:proofErr w:type="spellStart"/>
      <w:r w:rsidRPr="007E4FDD">
        <w:rPr>
          <w:rFonts w:ascii="Arial" w:hAnsi="Arial" w:cs="Arial"/>
          <w:sz w:val="24"/>
          <w:szCs w:val="24"/>
          <w:lang w:val="it-IT"/>
        </w:rPr>
        <w:t>eura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dok</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iznos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dodijeliti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Europski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poljoprivredni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fond</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ruralni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razvoj</w:t>
      </w:r>
      <w:proofErr w:type="spellEnd"/>
      <w:r w:rsidRPr="007E4FDD">
        <w:rPr>
          <w:rFonts w:ascii="Arial" w:hAnsi="Arial" w:cs="Arial"/>
          <w:sz w:val="24"/>
          <w:szCs w:val="24"/>
          <w:lang w:val="it-IT"/>
        </w:rPr>
        <w:t xml:space="preserve"> 29.924,75 </w:t>
      </w:r>
      <w:proofErr w:type="spellStart"/>
      <w:r w:rsidRPr="007E4FDD">
        <w:rPr>
          <w:rFonts w:ascii="Arial" w:hAnsi="Arial" w:cs="Arial"/>
          <w:sz w:val="24"/>
          <w:szCs w:val="24"/>
          <w:lang w:val="it-IT"/>
        </w:rPr>
        <w:t>eura</w:t>
      </w:r>
      <w:proofErr w:type="spellEnd"/>
      <w:r w:rsidRPr="007E4FDD">
        <w:rPr>
          <w:rFonts w:ascii="Arial" w:hAnsi="Arial" w:cs="Arial"/>
          <w:sz w:val="24"/>
          <w:szCs w:val="24"/>
          <w:lang w:val="it-IT"/>
        </w:rPr>
        <w:t>.</w:t>
      </w:r>
    </w:p>
    <w:p w14:paraId="381D956D" w14:textId="77777777" w:rsidR="007E4FDD" w:rsidRPr="007E4FDD" w:rsidRDefault="007E4FDD" w:rsidP="007E4FDD">
      <w:pPr>
        <w:pStyle w:val="NoSpacing"/>
        <w:jc w:val="both"/>
        <w:rPr>
          <w:rFonts w:ascii="Arial" w:hAnsi="Arial" w:cs="Arial"/>
          <w:sz w:val="24"/>
          <w:szCs w:val="24"/>
          <w:lang w:val="it-IT"/>
        </w:rPr>
      </w:pPr>
    </w:p>
    <w:p w14:paraId="61FA450C" w14:textId="755842F0" w:rsidR="007E4FDD" w:rsidRPr="007E4FDD" w:rsidRDefault="00E10920" w:rsidP="007E4FDD">
      <w:pPr>
        <w:pStyle w:val="NoSpacing"/>
        <w:jc w:val="both"/>
        <w:rPr>
          <w:rFonts w:ascii="Arial" w:hAnsi="Arial" w:cs="Arial"/>
          <w:sz w:val="24"/>
          <w:szCs w:val="24"/>
          <w:lang w:val="it-IT"/>
        </w:rPr>
      </w:pPr>
      <w:r w:rsidRPr="00426A10">
        <w:rPr>
          <w:rFonts w:ascii="Arial" w:hAnsi="Arial" w:cs="Arial"/>
          <w:noProof/>
        </w:rPr>
        <w:drawing>
          <wp:anchor distT="0" distB="0" distL="114300" distR="114300" simplePos="0" relativeHeight="251692032" behindDoc="0" locked="0" layoutInCell="1" allowOverlap="1" wp14:anchorId="0B96C9E8" wp14:editId="143AB8C8">
            <wp:simplePos x="0" y="0"/>
            <wp:positionH relativeFrom="column">
              <wp:posOffset>3222469</wp:posOffset>
            </wp:positionH>
            <wp:positionV relativeFrom="paragraph">
              <wp:posOffset>32708</wp:posOffset>
            </wp:positionV>
            <wp:extent cx="2997200" cy="2251075"/>
            <wp:effectExtent l="0" t="0" r="0" b="0"/>
            <wp:wrapSquare wrapText="bothSides"/>
            <wp:docPr id="68049216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97200" cy="2251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4FDD" w:rsidRPr="007E4FDD">
        <w:rPr>
          <w:rFonts w:ascii="Arial" w:hAnsi="Arial" w:cs="Arial"/>
          <w:sz w:val="24"/>
          <w:szCs w:val="24"/>
          <w:lang w:val="it-IT"/>
        </w:rPr>
        <w:t xml:space="preserve"> </w:t>
      </w:r>
      <w:r w:rsidR="007E4FDD" w:rsidRPr="00426A10">
        <w:rPr>
          <w:rFonts w:ascii="Arial" w:hAnsi="Arial" w:cs="Arial"/>
          <w:noProof/>
        </w:rPr>
        <w:drawing>
          <wp:inline distT="0" distB="0" distL="0" distR="0" wp14:anchorId="25A9CEE2" wp14:editId="7E728CF7">
            <wp:extent cx="3010406" cy="2261396"/>
            <wp:effectExtent l="0" t="0" r="0" b="5715"/>
            <wp:docPr id="75529868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029525" cy="2275758"/>
                    </a:xfrm>
                    <a:prstGeom prst="rect">
                      <a:avLst/>
                    </a:prstGeom>
                    <a:noFill/>
                    <a:ln>
                      <a:noFill/>
                    </a:ln>
                  </pic:spPr>
                </pic:pic>
              </a:graphicData>
            </a:graphic>
          </wp:inline>
        </w:drawing>
      </w:r>
      <w:r w:rsidR="007E4FDD" w:rsidRPr="007E4FDD">
        <w:rPr>
          <w:rFonts w:ascii="Arial" w:hAnsi="Arial" w:cs="Arial"/>
          <w:sz w:val="24"/>
          <w:szCs w:val="24"/>
          <w:lang w:val="it-IT"/>
        </w:rPr>
        <w:t xml:space="preserve"> </w:t>
      </w:r>
    </w:p>
    <w:p w14:paraId="5937BE04" w14:textId="77777777" w:rsidR="007E4FDD" w:rsidRPr="007E4FDD" w:rsidRDefault="007E4FDD" w:rsidP="007E4FDD">
      <w:pPr>
        <w:pStyle w:val="NoSpacing"/>
        <w:jc w:val="both"/>
        <w:rPr>
          <w:rFonts w:ascii="Arial" w:hAnsi="Arial" w:cs="Arial"/>
          <w:lang w:val="it-IT"/>
        </w:rPr>
      </w:pPr>
      <w:r w:rsidRPr="007E4FDD">
        <w:rPr>
          <w:rFonts w:ascii="Arial" w:hAnsi="Arial" w:cs="Arial"/>
          <w:sz w:val="24"/>
          <w:szCs w:val="24"/>
          <w:lang w:val="it-IT"/>
        </w:rPr>
        <w:t xml:space="preserve"> </w:t>
      </w:r>
      <w:r w:rsidRPr="007E4FDD">
        <w:rPr>
          <w:rFonts w:ascii="Arial" w:hAnsi="Arial" w:cs="Arial"/>
          <w:lang w:val="it-IT"/>
        </w:rPr>
        <w:t xml:space="preserve">   </w:t>
      </w:r>
    </w:p>
    <w:p w14:paraId="4A81856E" w14:textId="77777777" w:rsidR="007E4FDD" w:rsidRPr="007E4FDD" w:rsidRDefault="007E4FDD" w:rsidP="007E4FDD">
      <w:pPr>
        <w:pStyle w:val="NoSpacing"/>
        <w:rPr>
          <w:rFonts w:ascii="Arial" w:hAnsi="Arial" w:cs="Arial"/>
          <w:b/>
          <w:bCs/>
          <w:sz w:val="24"/>
          <w:szCs w:val="24"/>
          <w:lang w:val="it-IT"/>
        </w:rPr>
      </w:pPr>
    </w:p>
    <w:p w14:paraId="65E8AEF7" w14:textId="77777777" w:rsidR="007E4FDD" w:rsidRPr="007E4FDD" w:rsidRDefault="007E4FDD" w:rsidP="007E4FDD">
      <w:pPr>
        <w:pStyle w:val="NoSpacing"/>
        <w:rPr>
          <w:rFonts w:ascii="Arial" w:hAnsi="Arial" w:cs="Arial"/>
          <w:b/>
          <w:bCs/>
          <w:sz w:val="24"/>
          <w:szCs w:val="24"/>
          <w:lang w:val="it-IT"/>
        </w:rPr>
      </w:pPr>
      <w:r w:rsidRPr="007E4FDD">
        <w:rPr>
          <w:rFonts w:ascii="Arial" w:hAnsi="Arial" w:cs="Arial"/>
          <w:b/>
          <w:bCs/>
          <w:sz w:val="24"/>
          <w:szCs w:val="24"/>
          <w:lang w:val="it-IT"/>
        </w:rPr>
        <w:t>GOTOVA IV. FAZA RADOVA NA ARHEOLOŠKOM LOKALITETU SANTI QUARANTA</w:t>
      </w:r>
    </w:p>
    <w:p w14:paraId="2A8D2A0D"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Privedena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kraju</w:t>
      </w:r>
      <w:proofErr w:type="spellEnd"/>
      <w:r w:rsidRPr="007E4FDD">
        <w:rPr>
          <w:rFonts w:ascii="Arial" w:hAnsi="Arial" w:cs="Arial"/>
          <w:sz w:val="24"/>
          <w:szCs w:val="24"/>
          <w:lang w:val="it-IT"/>
        </w:rPr>
        <w:t xml:space="preserve"> IV. </w:t>
      </w:r>
      <w:proofErr w:type="spellStart"/>
      <w:r w:rsidRPr="007E4FDD">
        <w:rPr>
          <w:rFonts w:ascii="Arial" w:hAnsi="Arial" w:cs="Arial"/>
          <w:sz w:val="24"/>
          <w:szCs w:val="24"/>
          <w:lang w:val="it-IT"/>
        </w:rPr>
        <w:t>faza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konzervatorsko-restauratorskih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rekonstrukcije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kulturnog</w:t>
      </w:r>
      <w:proofErr w:type="spellEnd"/>
      <w:r w:rsidRPr="007E4FDD">
        <w:rPr>
          <w:rFonts w:ascii="Arial" w:hAnsi="Arial" w:cs="Arial"/>
          <w:sz w:val="24"/>
          <w:szCs w:val="24"/>
          <w:lang w:val="it-IT"/>
        </w:rPr>
        <w:t xml:space="preserve"> dobra </w:t>
      </w:r>
      <w:proofErr w:type="spellStart"/>
      <w:r w:rsidRPr="007E4FDD">
        <w:rPr>
          <w:rFonts w:ascii="Arial" w:hAnsi="Arial" w:cs="Arial"/>
          <w:sz w:val="24"/>
          <w:szCs w:val="24"/>
          <w:lang w:val="it-IT"/>
        </w:rPr>
        <w:t>Kaštel</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Jurja</w:t>
      </w:r>
      <w:proofErr w:type="spellEnd"/>
      <w:r w:rsidRPr="007E4FDD">
        <w:rPr>
          <w:rFonts w:ascii="Arial" w:hAnsi="Arial" w:cs="Arial"/>
          <w:sz w:val="24"/>
          <w:szCs w:val="24"/>
          <w:lang w:val="it-IT"/>
        </w:rPr>
        <w:t xml:space="preserve"> (Castel S. Giorgio, Santi Quaranta). U </w:t>
      </w:r>
      <w:proofErr w:type="spellStart"/>
      <w:r w:rsidRPr="007E4FDD">
        <w:rPr>
          <w:rFonts w:ascii="Arial" w:hAnsi="Arial" w:cs="Arial"/>
          <w:sz w:val="24"/>
          <w:szCs w:val="24"/>
          <w:lang w:val="it-IT"/>
        </w:rPr>
        <w:t>četvrtoj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fazi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sanacije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romaničke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Jurja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nastavak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III. </w:t>
      </w:r>
      <w:proofErr w:type="spellStart"/>
      <w:r w:rsidRPr="007E4FDD">
        <w:rPr>
          <w:rFonts w:ascii="Arial" w:hAnsi="Arial" w:cs="Arial"/>
          <w:sz w:val="24"/>
          <w:szCs w:val="24"/>
          <w:lang w:val="it-IT"/>
        </w:rPr>
        <w:t>faze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konzervatorskih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realiziranih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tijekom</w:t>
      </w:r>
      <w:proofErr w:type="spellEnd"/>
      <w:r w:rsidRPr="007E4FDD">
        <w:rPr>
          <w:rFonts w:ascii="Arial" w:hAnsi="Arial" w:cs="Arial"/>
          <w:sz w:val="24"/>
          <w:szCs w:val="24"/>
          <w:lang w:val="it-IT"/>
        </w:rPr>
        <w:t xml:space="preserve"> 2023. godine, </w:t>
      </w:r>
      <w:proofErr w:type="spellStart"/>
      <w:r w:rsidRPr="007E4FDD">
        <w:rPr>
          <w:rFonts w:ascii="Arial" w:hAnsi="Arial" w:cs="Arial"/>
          <w:sz w:val="24"/>
          <w:szCs w:val="24"/>
          <w:lang w:val="it-IT"/>
        </w:rPr>
        <w:t>završeni</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istraživanje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restauracija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romaničke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Jurja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započeti</w:t>
      </w:r>
      <w:proofErr w:type="spellEnd"/>
      <w:r w:rsidRPr="007E4FDD">
        <w:rPr>
          <w:rFonts w:ascii="Arial" w:hAnsi="Arial" w:cs="Arial"/>
          <w:sz w:val="24"/>
          <w:szCs w:val="24"/>
          <w:lang w:val="it-IT"/>
        </w:rPr>
        <w:t xml:space="preserve"> 2019. godine. </w:t>
      </w:r>
      <w:proofErr w:type="spellStart"/>
      <w:r w:rsidRPr="007E4FDD">
        <w:rPr>
          <w:rFonts w:ascii="Arial" w:hAnsi="Arial" w:cs="Arial"/>
          <w:sz w:val="24"/>
          <w:szCs w:val="24"/>
          <w:lang w:val="it-IT"/>
        </w:rPr>
        <w:t>Dodatno</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izvedeni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iskopi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sortiranje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urušenih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gomila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obližnje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nalazi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neposredno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blizu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Radove</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izvodilo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poduzeće</w:t>
      </w:r>
      <w:proofErr w:type="spellEnd"/>
      <w:r w:rsidRPr="007E4FDD">
        <w:rPr>
          <w:rFonts w:ascii="Arial" w:hAnsi="Arial" w:cs="Arial"/>
          <w:sz w:val="24"/>
          <w:szCs w:val="24"/>
          <w:lang w:val="it-IT"/>
        </w:rPr>
        <w:t xml:space="preserve"> KAPITEL d.o.o.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Žminja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iznos</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46.220,00 EUR s PDV-</w:t>
      </w:r>
      <w:proofErr w:type="spellStart"/>
      <w:r w:rsidRPr="007E4FDD">
        <w:rPr>
          <w:rFonts w:ascii="Arial" w:hAnsi="Arial" w:cs="Arial"/>
          <w:sz w:val="24"/>
          <w:szCs w:val="24"/>
          <w:lang w:val="it-IT"/>
        </w:rPr>
        <w:t>om</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stručni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nadzor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gradnje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angažirano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poduzeće</w:t>
      </w:r>
      <w:proofErr w:type="spellEnd"/>
      <w:r w:rsidRPr="007E4FDD">
        <w:rPr>
          <w:rFonts w:ascii="Arial" w:hAnsi="Arial" w:cs="Arial"/>
          <w:sz w:val="24"/>
          <w:szCs w:val="24"/>
          <w:lang w:val="it-IT"/>
        </w:rPr>
        <w:t xml:space="preserve"> Dok </w:t>
      </w:r>
      <w:proofErr w:type="spellStart"/>
      <w:r w:rsidRPr="007E4FDD">
        <w:rPr>
          <w:rFonts w:ascii="Arial" w:hAnsi="Arial" w:cs="Arial"/>
          <w:sz w:val="24"/>
          <w:szCs w:val="24"/>
          <w:lang w:val="it-IT"/>
        </w:rPr>
        <w:t>produkt</w:t>
      </w:r>
      <w:proofErr w:type="spellEnd"/>
      <w:r w:rsidRPr="007E4FDD">
        <w:rPr>
          <w:rFonts w:ascii="Arial" w:hAnsi="Arial" w:cs="Arial"/>
          <w:sz w:val="24"/>
          <w:szCs w:val="24"/>
          <w:lang w:val="it-IT"/>
        </w:rPr>
        <w:t xml:space="preserve"> d.o.o.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Rovinja</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troškom</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1.350,00 EUR s PDV-</w:t>
      </w:r>
      <w:proofErr w:type="spellStart"/>
      <w:r w:rsidRPr="007E4FDD">
        <w:rPr>
          <w:rFonts w:ascii="Arial" w:hAnsi="Arial" w:cs="Arial"/>
          <w:sz w:val="24"/>
          <w:szCs w:val="24"/>
          <w:lang w:val="it-IT"/>
        </w:rPr>
        <w:t>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dok</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arheološko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realizirao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Hrvatski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restauratorski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zavod</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troškom</w:t>
      </w:r>
      <w:proofErr w:type="spellEnd"/>
      <w:r w:rsidRPr="007E4FDD">
        <w:rPr>
          <w:rFonts w:ascii="Arial" w:hAnsi="Arial" w:cs="Arial"/>
          <w:sz w:val="24"/>
          <w:szCs w:val="24"/>
          <w:lang w:val="it-IT"/>
        </w:rPr>
        <w:t xml:space="preserve"> od 2.500,00 EUR </w:t>
      </w:r>
      <w:proofErr w:type="spellStart"/>
      <w:r w:rsidRPr="007E4FDD">
        <w:rPr>
          <w:rFonts w:ascii="Arial" w:hAnsi="Arial" w:cs="Arial"/>
          <w:sz w:val="24"/>
          <w:szCs w:val="24"/>
          <w:lang w:val="it-IT"/>
        </w:rPr>
        <w:t>bez</w:t>
      </w:r>
      <w:proofErr w:type="spellEnd"/>
      <w:r w:rsidRPr="007E4FDD">
        <w:rPr>
          <w:rFonts w:ascii="Arial" w:hAnsi="Arial" w:cs="Arial"/>
          <w:sz w:val="24"/>
          <w:szCs w:val="24"/>
          <w:lang w:val="it-IT"/>
        </w:rPr>
        <w:t xml:space="preserve"> PDV-a.  </w:t>
      </w:r>
      <w:proofErr w:type="spellStart"/>
      <w:r w:rsidRPr="007E4FDD">
        <w:rPr>
          <w:rFonts w:ascii="Arial" w:hAnsi="Arial" w:cs="Arial"/>
          <w:sz w:val="24"/>
          <w:szCs w:val="24"/>
          <w:lang w:val="it-IT"/>
        </w:rPr>
        <w:t>Putem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prijave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poziv</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financiranje</w:t>
      </w:r>
      <w:proofErr w:type="spellEnd"/>
      <w:r w:rsidRPr="007E4FDD">
        <w:rPr>
          <w:rFonts w:ascii="Arial" w:hAnsi="Arial" w:cs="Arial"/>
          <w:sz w:val="24"/>
          <w:szCs w:val="24"/>
          <w:lang w:val="it-IT"/>
        </w:rPr>
        <w:t xml:space="preserve"> u 2024. </w:t>
      </w:r>
      <w:proofErr w:type="spellStart"/>
      <w:r w:rsidRPr="007E4FDD">
        <w:rPr>
          <w:rFonts w:ascii="Arial" w:hAnsi="Arial" w:cs="Arial"/>
          <w:sz w:val="24"/>
          <w:szCs w:val="24"/>
          <w:lang w:val="it-IT"/>
        </w:rPr>
        <w:t>godini</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zaštite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očuvanja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nepokretnih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dobara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Ministarstvo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medija</w:t>
      </w:r>
      <w:proofErr w:type="spellEnd"/>
      <w:r w:rsidRPr="007E4FDD">
        <w:rPr>
          <w:rFonts w:ascii="Arial" w:hAnsi="Arial" w:cs="Arial"/>
          <w:sz w:val="24"/>
          <w:szCs w:val="24"/>
          <w:lang w:val="it-IT"/>
        </w:rPr>
        <w:t xml:space="preserve"> RH </w:t>
      </w:r>
      <w:proofErr w:type="spellStart"/>
      <w:r w:rsidRPr="007E4FDD">
        <w:rPr>
          <w:rFonts w:ascii="Arial" w:hAnsi="Arial" w:cs="Arial"/>
          <w:sz w:val="24"/>
          <w:szCs w:val="24"/>
          <w:lang w:val="it-IT"/>
        </w:rPr>
        <w:t>dodijelilo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Općini</w:t>
      </w:r>
      <w:proofErr w:type="spellEnd"/>
      <w:r w:rsidRPr="007E4FDD">
        <w:rPr>
          <w:rFonts w:ascii="Arial" w:hAnsi="Arial" w:cs="Arial"/>
          <w:sz w:val="24"/>
          <w:szCs w:val="24"/>
          <w:lang w:val="it-IT"/>
        </w:rPr>
        <w:t xml:space="preserve"> Brtonigla-Verteneglio 30.000,00 EUR za IV. </w:t>
      </w:r>
      <w:proofErr w:type="spellStart"/>
      <w:r w:rsidRPr="007E4FDD">
        <w:rPr>
          <w:rFonts w:ascii="Arial" w:hAnsi="Arial" w:cs="Arial"/>
          <w:sz w:val="24"/>
          <w:szCs w:val="24"/>
          <w:lang w:val="it-IT"/>
        </w:rPr>
        <w:t>fazu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konzervatorsko-restauratorskih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zahvata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sanaciju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građevinske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strukture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romaničke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Jurja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Prethodno</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uspješno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realizirane</w:t>
      </w:r>
      <w:proofErr w:type="spellEnd"/>
      <w:r w:rsidRPr="007E4FDD">
        <w:rPr>
          <w:rFonts w:ascii="Arial" w:hAnsi="Arial" w:cs="Arial"/>
          <w:sz w:val="24"/>
          <w:szCs w:val="24"/>
          <w:lang w:val="it-IT"/>
        </w:rPr>
        <w:t xml:space="preserve"> I., II. i III. </w:t>
      </w:r>
      <w:proofErr w:type="spellStart"/>
      <w:r w:rsidRPr="007E4FDD">
        <w:rPr>
          <w:rFonts w:ascii="Arial" w:hAnsi="Arial" w:cs="Arial"/>
          <w:sz w:val="24"/>
          <w:szCs w:val="24"/>
          <w:lang w:val="it-IT"/>
        </w:rPr>
        <w:t>faza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sanacije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razdoblju</w:t>
      </w:r>
      <w:proofErr w:type="spellEnd"/>
      <w:r w:rsidRPr="007E4FDD">
        <w:rPr>
          <w:rFonts w:ascii="Arial" w:hAnsi="Arial" w:cs="Arial"/>
          <w:sz w:val="24"/>
          <w:szCs w:val="24"/>
          <w:lang w:val="it-IT"/>
        </w:rPr>
        <w:t xml:space="preserve"> 2019.-2023.</w:t>
      </w:r>
    </w:p>
    <w:p w14:paraId="0492F2EB"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Za IV. </w:t>
      </w:r>
      <w:proofErr w:type="spellStart"/>
      <w:r w:rsidRPr="007E4FDD">
        <w:rPr>
          <w:rFonts w:ascii="Arial" w:hAnsi="Arial" w:cs="Arial"/>
          <w:sz w:val="24"/>
          <w:szCs w:val="24"/>
          <w:lang w:val="it-IT"/>
        </w:rPr>
        <w:t>fazu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sanacije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arheološkog</w:t>
      </w:r>
      <w:proofErr w:type="spellEnd"/>
      <w:r w:rsidRPr="007E4FDD">
        <w:rPr>
          <w:rFonts w:ascii="Arial" w:hAnsi="Arial" w:cs="Arial"/>
          <w:sz w:val="24"/>
          <w:szCs w:val="24"/>
          <w:lang w:val="it-IT"/>
        </w:rPr>
        <w:t xml:space="preserve"> dobra, </w:t>
      </w:r>
      <w:proofErr w:type="spellStart"/>
      <w:r w:rsidRPr="007E4FDD">
        <w:rPr>
          <w:rFonts w:ascii="Arial" w:hAnsi="Arial" w:cs="Arial"/>
          <w:sz w:val="24"/>
          <w:szCs w:val="24"/>
          <w:lang w:val="it-IT"/>
        </w:rPr>
        <w:t>Istarska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županija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dodijelila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Općini</w:t>
      </w:r>
      <w:proofErr w:type="spellEnd"/>
      <w:r w:rsidRPr="007E4FDD">
        <w:rPr>
          <w:rFonts w:ascii="Arial" w:hAnsi="Arial" w:cs="Arial"/>
          <w:sz w:val="24"/>
          <w:szCs w:val="24"/>
          <w:lang w:val="it-IT"/>
        </w:rPr>
        <w:t xml:space="preserve"> 3.000,00 EUR, prema </w:t>
      </w:r>
      <w:proofErr w:type="spellStart"/>
      <w:r w:rsidRPr="007E4FDD">
        <w:rPr>
          <w:rFonts w:ascii="Arial" w:hAnsi="Arial" w:cs="Arial"/>
          <w:sz w:val="24"/>
          <w:szCs w:val="24"/>
          <w:lang w:val="it-IT"/>
        </w:rPr>
        <w:t>prihvaćenoj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prijavi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županijski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poziv</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dodjelu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dodatnih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financijskih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potpora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projekte</w:t>
      </w:r>
      <w:proofErr w:type="spellEnd"/>
      <w:r w:rsidRPr="007E4FDD">
        <w:rPr>
          <w:rFonts w:ascii="Arial" w:hAnsi="Arial" w:cs="Arial"/>
          <w:sz w:val="24"/>
          <w:szCs w:val="24"/>
          <w:lang w:val="it-IT"/>
        </w:rPr>
        <w:t>/</w:t>
      </w:r>
      <w:proofErr w:type="spellStart"/>
      <w:r w:rsidRPr="007E4FDD">
        <w:rPr>
          <w:rFonts w:ascii="Arial" w:hAnsi="Arial" w:cs="Arial"/>
          <w:sz w:val="24"/>
          <w:szCs w:val="24"/>
          <w:lang w:val="it-IT"/>
        </w:rPr>
        <w:t>programe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kulture</w:t>
      </w:r>
      <w:proofErr w:type="spellEnd"/>
      <w:r w:rsidRPr="007E4FDD">
        <w:rPr>
          <w:rFonts w:ascii="Arial" w:hAnsi="Arial" w:cs="Arial"/>
          <w:sz w:val="24"/>
          <w:szCs w:val="24"/>
          <w:lang w:val="it-IT"/>
        </w:rPr>
        <w:t xml:space="preserve"> u 2024. </w:t>
      </w:r>
      <w:proofErr w:type="spellStart"/>
      <w:r w:rsidRPr="007E4FDD">
        <w:rPr>
          <w:rFonts w:ascii="Arial" w:hAnsi="Arial" w:cs="Arial"/>
          <w:sz w:val="24"/>
          <w:szCs w:val="24"/>
          <w:lang w:val="it-IT"/>
        </w:rPr>
        <w:t>godini</w:t>
      </w:r>
      <w:proofErr w:type="spellEnd"/>
      <w:r w:rsidRPr="007E4FDD">
        <w:rPr>
          <w:rFonts w:ascii="Arial" w:hAnsi="Arial" w:cs="Arial"/>
          <w:sz w:val="24"/>
          <w:szCs w:val="24"/>
          <w:lang w:val="it-IT"/>
        </w:rPr>
        <w:t>.</w:t>
      </w:r>
    </w:p>
    <w:p w14:paraId="147DCBB5" w14:textId="77777777" w:rsidR="007E4FDD" w:rsidRPr="007E4FDD" w:rsidRDefault="007E4FDD" w:rsidP="007E4FDD">
      <w:pPr>
        <w:pStyle w:val="NoSpacing"/>
        <w:jc w:val="center"/>
        <w:rPr>
          <w:rFonts w:ascii="Arial" w:hAnsi="Arial" w:cs="Arial"/>
          <w:sz w:val="24"/>
          <w:szCs w:val="24"/>
          <w:lang w:val="it-IT"/>
        </w:rPr>
      </w:pPr>
      <w:r w:rsidRPr="00426A10">
        <w:rPr>
          <w:rFonts w:ascii="Arial" w:hAnsi="Arial" w:cs="Arial"/>
          <w:noProof/>
          <w:sz w:val="24"/>
          <w:szCs w:val="24"/>
        </w:rPr>
        <w:lastRenderedPageBreak/>
        <w:drawing>
          <wp:inline distT="0" distB="0" distL="0" distR="0" wp14:anchorId="6C14168A" wp14:editId="0C6E6FCC">
            <wp:extent cx="1426543" cy="1440611"/>
            <wp:effectExtent l="0" t="0" r="2540" b="7620"/>
            <wp:docPr id="1105774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32396" cy="1446522"/>
                    </a:xfrm>
                    <a:prstGeom prst="rect">
                      <a:avLst/>
                    </a:prstGeom>
                    <a:noFill/>
                    <a:ln>
                      <a:noFill/>
                    </a:ln>
                  </pic:spPr>
                </pic:pic>
              </a:graphicData>
            </a:graphic>
          </wp:inline>
        </w:drawing>
      </w:r>
      <w:r w:rsidRPr="007E4FDD">
        <w:rPr>
          <w:rFonts w:ascii="Arial" w:hAnsi="Arial" w:cs="Arial"/>
          <w:sz w:val="24"/>
          <w:szCs w:val="24"/>
          <w:lang w:val="it-IT"/>
        </w:rPr>
        <w:t xml:space="preserve">             </w:t>
      </w:r>
      <w:r w:rsidRPr="00426A10">
        <w:rPr>
          <w:rFonts w:ascii="Arial" w:hAnsi="Arial" w:cs="Arial"/>
          <w:noProof/>
          <w:sz w:val="24"/>
          <w:szCs w:val="24"/>
        </w:rPr>
        <w:drawing>
          <wp:inline distT="0" distB="0" distL="0" distR="0" wp14:anchorId="0E8F439D" wp14:editId="2921AA04">
            <wp:extent cx="1214136" cy="1399628"/>
            <wp:effectExtent l="0" t="0" r="5080" b="0"/>
            <wp:docPr id="501464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26109" cy="1413430"/>
                    </a:xfrm>
                    <a:prstGeom prst="rect">
                      <a:avLst/>
                    </a:prstGeom>
                    <a:noFill/>
                    <a:ln>
                      <a:noFill/>
                    </a:ln>
                  </pic:spPr>
                </pic:pic>
              </a:graphicData>
            </a:graphic>
          </wp:inline>
        </w:drawing>
      </w:r>
    </w:p>
    <w:p w14:paraId="38FCAA48" w14:textId="77777777" w:rsidR="007E4FDD" w:rsidRPr="007E4FDD" w:rsidRDefault="007E4FDD" w:rsidP="007E4FDD">
      <w:pPr>
        <w:pStyle w:val="NoSpacing"/>
        <w:jc w:val="center"/>
        <w:rPr>
          <w:rFonts w:ascii="Arial" w:hAnsi="Arial" w:cs="Arial"/>
          <w:sz w:val="24"/>
          <w:szCs w:val="24"/>
          <w:lang w:val="it-IT"/>
        </w:rPr>
      </w:pPr>
    </w:p>
    <w:p w14:paraId="501D6997" w14:textId="77777777" w:rsidR="007E4FDD" w:rsidRPr="007E4FDD" w:rsidRDefault="007E4FDD" w:rsidP="007E4FDD">
      <w:pPr>
        <w:pStyle w:val="NoSpacing"/>
        <w:jc w:val="center"/>
        <w:rPr>
          <w:rFonts w:ascii="Arial" w:hAnsi="Arial" w:cs="Arial"/>
          <w:lang w:val="it-IT"/>
        </w:rPr>
      </w:pPr>
      <w:r w:rsidRPr="00426A10">
        <w:rPr>
          <w:rFonts w:ascii="Arial" w:hAnsi="Arial" w:cs="Arial"/>
          <w:noProof/>
          <w:sz w:val="24"/>
          <w:szCs w:val="24"/>
        </w:rPr>
        <w:drawing>
          <wp:inline distT="0" distB="0" distL="0" distR="0" wp14:anchorId="0B8415FA" wp14:editId="3C5D4DAC">
            <wp:extent cx="2653801" cy="1993517"/>
            <wp:effectExtent l="0" t="0" r="0" b="6985"/>
            <wp:docPr id="144676867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664553" cy="2001594"/>
                    </a:xfrm>
                    <a:prstGeom prst="rect">
                      <a:avLst/>
                    </a:prstGeom>
                    <a:noFill/>
                    <a:ln>
                      <a:noFill/>
                    </a:ln>
                  </pic:spPr>
                </pic:pic>
              </a:graphicData>
            </a:graphic>
          </wp:inline>
        </w:drawing>
      </w:r>
      <w:r w:rsidRPr="007E4FDD">
        <w:rPr>
          <w:rFonts w:ascii="Arial" w:hAnsi="Arial" w:cs="Arial"/>
          <w:lang w:val="it-IT"/>
        </w:rPr>
        <w:t xml:space="preserve">   </w:t>
      </w:r>
      <w:r w:rsidRPr="00904044">
        <w:rPr>
          <w:rFonts w:ascii="Arial" w:hAnsi="Arial" w:cs="Arial"/>
          <w:noProof/>
        </w:rPr>
        <w:drawing>
          <wp:inline distT="0" distB="0" distL="0" distR="0" wp14:anchorId="26F6DD77" wp14:editId="268E385B">
            <wp:extent cx="2984739" cy="1989103"/>
            <wp:effectExtent l="0" t="0" r="6350" b="0"/>
            <wp:docPr id="302308768"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22612" cy="2014343"/>
                    </a:xfrm>
                    <a:prstGeom prst="rect">
                      <a:avLst/>
                    </a:prstGeom>
                    <a:noFill/>
                    <a:ln>
                      <a:noFill/>
                    </a:ln>
                  </pic:spPr>
                </pic:pic>
              </a:graphicData>
            </a:graphic>
          </wp:inline>
        </w:drawing>
      </w:r>
    </w:p>
    <w:p w14:paraId="1368B31B" w14:textId="77777777" w:rsidR="007E4FDD" w:rsidRPr="007E4FDD" w:rsidRDefault="007E4FDD" w:rsidP="007E4FDD">
      <w:pPr>
        <w:pStyle w:val="NoSpacing"/>
        <w:jc w:val="center"/>
        <w:rPr>
          <w:rFonts w:ascii="Arial" w:hAnsi="Arial" w:cs="Arial"/>
          <w:lang w:val="it-IT"/>
        </w:rPr>
      </w:pPr>
    </w:p>
    <w:p w14:paraId="32ABBFD7" w14:textId="77777777" w:rsidR="007E4FDD" w:rsidRPr="007E4FDD" w:rsidRDefault="007E4FDD" w:rsidP="007E4FDD">
      <w:pPr>
        <w:pStyle w:val="NoSpacing"/>
        <w:jc w:val="both"/>
        <w:rPr>
          <w:rFonts w:ascii="Arial" w:hAnsi="Arial" w:cs="Arial"/>
          <w:b/>
          <w:bCs/>
          <w:sz w:val="24"/>
          <w:szCs w:val="24"/>
          <w:highlight w:val="magenta"/>
          <w:lang w:val="it-IT"/>
        </w:rPr>
      </w:pPr>
    </w:p>
    <w:p w14:paraId="01EB7B51"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OPĆINI DODIJELJENO SUFINANCIRANJE ISTARSKE ŽUPANIJE ZA V. FAZU RADOVA NA ARHEOLOŠKOM LOKALITETU SV. JURAJ</w:t>
      </w:r>
    </w:p>
    <w:p w14:paraId="41E68E98"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Odlukom</w:t>
      </w:r>
      <w:proofErr w:type="spellEnd"/>
      <w:r w:rsidRPr="007E4FDD">
        <w:rPr>
          <w:rFonts w:ascii="Arial" w:hAnsi="Arial" w:cs="Arial"/>
          <w:sz w:val="24"/>
          <w:szCs w:val="24"/>
          <w:lang w:val="it-IT"/>
        </w:rPr>
        <w:t xml:space="preserve"> župana Istarske županije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22. </w:t>
      </w:r>
      <w:proofErr w:type="spellStart"/>
      <w:r w:rsidRPr="007E4FDD">
        <w:rPr>
          <w:rFonts w:ascii="Arial" w:hAnsi="Arial" w:cs="Arial"/>
          <w:sz w:val="24"/>
          <w:szCs w:val="24"/>
          <w:lang w:val="it-IT"/>
        </w:rPr>
        <w:t>siječnja</w:t>
      </w:r>
      <w:proofErr w:type="spellEnd"/>
      <w:r w:rsidRPr="007E4FDD">
        <w:rPr>
          <w:rFonts w:ascii="Arial" w:hAnsi="Arial" w:cs="Arial"/>
          <w:sz w:val="24"/>
          <w:szCs w:val="24"/>
          <w:lang w:val="it-IT"/>
        </w:rPr>
        <w:t xml:space="preserve"> 2025. godine, </w:t>
      </w:r>
      <w:proofErr w:type="spellStart"/>
      <w:r w:rsidRPr="007E4FDD">
        <w:rPr>
          <w:rFonts w:ascii="Arial" w:hAnsi="Arial" w:cs="Arial"/>
          <w:sz w:val="24"/>
          <w:szCs w:val="24"/>
          <w:lang w:val="it-IT"/>
        </w:rPr>
        <w:t>Općini</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odobreno</w:t>
      </w:r>
      <w:proofErr w:type="spellEnd"/>
      <w:r w:rsidRPr="007E4FDD">
        <w:rPr>
          <w:rFonts w:ascii="Arial" w:hAnsi="Arial" w:cs="Arial"/>
          <w:sz w:val="24"/>
          <w:szCs w:val="24"/>
          <w:lang w:val="it-IT"/>
        </w:rPr>
        <w:t xml:space="preserve"> je 6.000 </w:t>
      </w:r>
      <w:proofErr w:type="spellStart"/>
      <w:r w:rsidRPr="007E4FDD">
        <w:rPr>
          <w:rFonts w:ascii="Arial" w:hAnsi="Arial" w:cs="Arial"/>
          <w:sz w:val="24"/>
          <w:szCs w:val="24"/>
          <w:lang w:val="it-IT"/>
        </w:rPr>
        <w:t>eura</w:t>
      </w:r>
      <w:proofErr w:type="spellEnd"/>
      <w:r w:rsidRPr="007E4FDD">
        <w:rPr>
          <w:rFonts w:ascii="Arial" w:hAnsi="Arial" w:cs="Arial"/>
          <w:sz w:val="24"/>
          <w:szCs w:val="24"/>
          <w:lang w:val="it-IT"/>
        </w:rPr>
        <w:t xml:space="preserve"> za V. </w:t>
      </w:r>
      <w:proofErr w:type="spellStart"/>
      <w:r w:rsidRPr="007E4FDD">
        <w:rPr>
          <w:rFonts w:ascii="Arial" w:hAnsi="Arial" w:cs="Arial"/>
          <w:sz w:val="24"/>
          <w:szCs w:val="24"/>
          <w:lang w:val="it-IT"/>
        </w:rPr>
        <w:t>fazu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sanacije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građevinskih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struktura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arheološkom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lokalitetu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Juraj,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Arheološki</w:t>
      </w:r>
      <w:proofErr w:type="spellEnd"/>
      <w:r w:rsidRPr="007E4FDD">
        <w:rPr>
          <w:rFonts w:ascii="Arial" w:hAnsi="Arial" w:cs="Arial"/>
          <w:sz w:val="24"/>
          <w:szCs w:val="24"/>
          <w:lang w:val="it-IT"/>
        </w:rPr>
        <w:t xml:space="preserve"> park Santi Quaranta. </w:t>
      </w:r>
      <w:proofErr w:type="spellStart"/>
      <w:r w:rsidRPr="007E4FDD">
        <w:rPr>
          <w:rFonts w:ascii="Arial" w:hAnsi="Arial" w:cs="Arial"/>
          <w:sz w:val="24"/>
          <w:szCs w:val="24"/>
          <w:lang w:val="it-IT"/>
        </w:rPr>
        <w:t>Prijavu</w:t>
      </w:r>
      <w:proofErr w:type="spellEnd"/>
      <w:r w:rsidRPr="007E4FDD">
        <w:rPr>
          <w:rFonts w:ascii="Arial" w:hAnsi="Arial" w:cs="Arial"/>
          <w:sz w:val="24"/>
          <w:szCs w:val="24"/>
          <w:lang w:val="it-IT"/>
        </w:rPr>
        <w:t xml:space="preserve"> na </w:t>
      </w:r>
      <w:proofErr w:type="spellStart"/>
      <w:r w:rsidRPr="007E4FDD">
        <w:rPr>
          <w:rFonts w:ascii="Arial" w:hAnsi="Arial" w:cs="Arial"/>
          <w:sz w:val="24"/>
          <w:szCs w:val="24"/>
          <w:lang w:val="it-IT"/>
        </w:rPr>
        <w:t>Javni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poziv</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financiranje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potreba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kulturi</w:t>
      </w:r>
      <w:proofErr w:type="spellEnd"/>
      <w:r w:rsidRPr="007E4FDD">
        <w:rPr>
          <w:rFonts w:ascii="Arial" w:hAnsi="Arial" w:cs="Arial"/>
          <w:sz w:val="24"/>
          <w:szCs w:val="24"/>
          <w:lang w:val="it-IT"/>
        </w:rPr>
        <w:t xml:space="preserve"> Istarske županije-Regione Istriana u 2025. </w:t>
      </w:r>
      <w:proofErr w:type="spellStart"/>
      <w:r w:rsidRPr="007E4FDD">
        <w:rPr>
          <w:rFonts w:ascii="Arial" w:hAnsi="Arial" w:cs="Arial"/>
          <w:sz w:val="24"/>
          <w:szCs w:val="24"/>
          <w:lang w:val="it-IT"/>
        </w:rPr>
        <w:t>godini</w:t>
      </w:r>
      <w:proofErr w:type="spellEnd"/>
      <w:r w:rsidRPr="007E4FDD">
        <w:rPr>
          <w:rFonts w:ascii="Arial" w:hAnsi="Arial" w:cs="Arial"/>
          <w:sz w:val="24"/>
          <w:szCs w:val="24"/>
          <w:lang w:val="it-IT"/>
        </w:rPr>
        <w:t xml:space="preserve"> Općina Brtonigla-Verteneglio </w:t>
      </w:r>
      <w:proofErr w:type="spellStart"/>
      <w:r w:rsidRPr="007E4FDD">
        <w:rPr>
          <w:rFonts w:ascii="Arial" w:hAnsi="Arial" w:cs="Arial"/>
          <w:sz w:val="24"/>
          <w:szCs w:val="24"/>
          <w:lang w:val="it-IT"/>
        </w:rPr>
        <w:t>poslala</w:t>
      </w:r>
      <w:proofErr w:type="spellEnd"/>
      <w:r w:rsidRPr="007E4FDD">
        <w:rPr>
          <w:rFonts w:ascii="Arial" w:hAnsi="Arial" w:cs="Arial"/>
          <w:sz w:val="24"/>
          <w:szCs w:val="24"/>
          <w:lang w:val="it-IT"/>
        </w:rPr>
        <w:t xml:space="preserve"> je 10. </w:t>
      </w:r>
      <w:proofErr w:type="spellStart"/>
      <w:r w:rsidRPr="007E4FDD">
        <w:rPr>
          <w:rFonts w:ascii="Arial" w:hAnsi="Arial" w:cs="Arial"/>
          <w:sz w:val="24"/>
          <w:szCs w:val="24"/>
          <w:lang w:val="it-IT"/>
        </w:rPr>
        <w:t>listopada</w:t>
      </w:r>
      <w:proofErr w:type="spellEnd"/>
      <w:r w:rsidRPr="007E4FDD">
        <w:rPr>
          <w:rFonts w:ascii="Arial" w:hAnsi="Arial" w:cs="Arial"/>
          <w:sz w:val="24"/>
          <w:szCs w:val="24"/>
          <w:lang w:val="it-IT"/>
        </w:rPr>
        <w:t xml:space="preserve"> 2024. godine. </w:t>
      </w:r>
    </w:p>
    <w:p w14:paraId="44F93197"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V. </w:t>
      </w:r>
      <w:proofErr w:type="spellStart"/>
      <w:r w:rsidRPr="007E4FDD">
        <w:rPr>
          <w:rFonts w:ascii="Arial" w:hAnsi="Arial" w:cs="Arial"/>
          <w:sz w:val="24"/>
          <w:szCs w:val="24"/>
          <w:lang w:val="it-IT"/>
        </w:rPr>
        <w:t>faze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sanacije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romaničke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Jurja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nastaviti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IV. </w:t>
      </w:r>
      <w:proofErr w:type="spellStart"/>
      <w:r w:rsidRPr="007E4FDD">
        <w:rPr>
          <w:rFonts w:ascii="Arial" w:hAnsi="Arial" w:cs="Arial"/>
          <w:sz w:val="24"/>
          <w:szCs w:val="24"/>
          <w:lang w:val="it-IT"/>
        </w:rPr>
        <w:t>faze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konzervatorskih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realiziranih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tijekom</w:t>
      </w:r>
      <w:proofErr w:type="spellEnd"/>
      <w:r w:rsidRPr="007E4FDD">
        <w:rPr>
          <w:rFonts w:ascii="Arial" w:hAnsi="Arial" w:cs="Arial"/>
          <w:sz w:val="24"/>
          <w:szCs w:val="24"/>
          <w:lang w:val="it-IT"/>
        </w:rPr>
        <w:t xml:space="preserve"> 2024. godine, </w:t>
      </w:r>
      <w:proofErr w:type="spellStart"/>
      <w:r w:rsidRPr="007E4FDD">
        <w:rPr>
          <w:rFonts w:ascii="Arial" w:hAnsi="Arial" w:cs="Arial"/>
          <w:sz w:val="24"/>
          <w:szCs w:val="24"/>
          <w:lang w:val="it-IT"/>
        </w:rPr>
        <w:t>planira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daljnja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realizacija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prema </w:t>
      </w:r>
      <w:proofErr w:type="spellStart"/>
      <w:r w:rsidRPr="007E4FDD">
        <w:rPr>
          <w:rFonts w:ascii="Arial" w:hAnsi="Arial" w:cs="Arial"/>
          <w:sz w:val="24"/>
          <w:szCs w:val="24"/>
          <w:lang w:val="it-IT"/>
        </w:rPr>
        <w:t>detaljnom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opisu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dokumentacije</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sanaciju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kaštela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Jurja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Predloženim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troškovnikom</w:t>
      </w:r>
      <w:proofErr w:type="spellEnd"/>
      <w:r w:rsidRPr="007E4FDD">
        <w:rPr>
          <w:rFonts w:ascii="Arial" w:hAnsi="Arial" w:cs="Arial"/>
          <w:sz w:val="24"/>
          <w:szCs w:val="24"/>
          <w:lang w:val="it-IT"/>
        </w:rPr>
        <w:t xml:space="preserve"> za 2025. </w:t>
      </w:r>
      <w:proofErr w:type="spellStart"/>
      <w:r w:rsidRPr="007E4FDD">
        <w:rPr>
          <w:rFonts w:ascii="Arial" w:hAnsi="Arial" w:cs="Arial"/>
          <w:sz w:val="24"/>
          <w:szCs w:val="24"/>
          <w:lang w:val="it-IT"/>
        </w:rPr>
        <w:t>godinu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planirano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sve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što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potrebno</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nastavak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restauracije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crkvice</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daljnje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iskope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sortiranje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urušenih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gomila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obližnje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nalazi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neposredno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crkvicu</w:t>
      </w:r>
      <w:proofErr w:type="spellEnd"/>
      <w:r w:rsidRPr="007E4FDD">
        <w:rPr>
          <w:rFonts w:ascii="Arial" w:hAnsi="Arial" w:cs="Arial"/>
          <w:sz w:val="24"/>
          <w:szCs w:val="24"/>
          <w:lang w:val="it-IT"/>
        </w:rPr>
        <w:t>.</w:t>
      </w:r>
    </w:p>
    <w:p w14:paraId="26F04C91" w14:textId="77777777" w:rsidR="007E4FDD" w:rsidRPr="007E4FDD" w:rsidRDefault="007E4FDD" w:rsidP="007E4FDD">
      <w:pPr>
        <w:pStyle w:val="NoSpacing"/>
        <w:jc w:val="both"/>
        <w:rPr>
          <w:rFonts w:ascii="Arial" w:hAnsi="Arial" w:cs="Arial"/>
          <w:b/>
          <w:bCs/>
          <w:sz w:val="24"/>
          <w:szCs w:val="24"/>
          <w:lang w:val="it-IT"/>
        </w:rPr>
      </w:pPr>
    </w:p>
    <w:p w14:paraId="6BB620ED"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OPĆINI DODIJELJENO SUFINANCIRANJE TALIJANSKE REGIJE VENETO ZA RESTAURACIJU OLTARA U CRKVICI SV. ROKA</w:t>
      </w:r>
    </w:p>
    <w:p w14:paraId="451A2486"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Putem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prijave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natječaj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Regije</w:t>
      </w:r>
      <w:proofErr w:type="spellEnd"/>
      <w:r w:rsidRPr="007E4FDD">
        <w:rPr>
          <w:rFonts w:ascii="Arial" w:hAnsi="Arial" w:cs="Arial"/>
          <w:sz w:val="24"/>
          <w:szCs w:val="24"/>
          <w:lang w:val="it-IT"/>
        </w:rPr>
        <w:t xml:space="preserve"> Veneto za </w:t>
      </w:r>
      <w:proofErr w:type="spellStart"/>
      <w:r w:rsidRPr="007E4FDD">
        <w:rPr>
          <w:rFonts w:ascii="Arial" w:hAnsi="Arial" w:cs="Arial"/>
          <w:sz w:val="24"/>
          <w:szCs w:val="24"/>
          <w:lang w:val="it-IT"/>
        </w:rPr>
        <w:t>oporavak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očuvanje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unapređenje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povijesne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graditeljske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Republike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Istri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Dalmaciji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mediteranskom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Općini</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dodijeljeno</w:t>
      </w:r>
      <w:proofErr w:type="spellEnd"/>
      <w:r w:rsidRPr="007E4FDD">
        <w:rPr>
          <w:rFonts w:ascii="Arial" w:hAnsi="Arial" w:cs="Arial"/>
          <w:sz w:val="24"/>
          <w:szCs w:val="24"/>
          <w:lang w:val="it-IT"/>
        </w:rPr>
        <w:t xml:space="preserve"> 40.000,00 Eura (301.380,00 HRK) za </w:t>
      </w:r>
      <w:proofErr w:type="spellStart"/>
      <w:r w:rsidRPr="007E4FDD">
        <w:rPr>
          <w:rFonts w:ascii="Arial" w:hAnsi="Arial" w:cs="Arial"/>
          <w:sz w:val="24"/>
          <w:szCs w:val="24"/>
          <w:lang w:val="it-IT"/>
        </w:rPr>
        <w:t>restauraciju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Roka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Brtonigli</w:t>
      </w:r>
      <w:proofErr w:type="spellEnd"/>
      <w:r w:rsidRPr="007E4FDD">
        <w:rPr>
          <w:rFonts w:ascii="Arial" w:hAnsi="Arial" w:cs="Arial"/>
          <w:sz w:val="24"/>
          <w:szCs w:val="24"/>
          <w:lang w:val="it-IT"/>
        </w:rPr>
        <w:t>.</w:t>
      </w:r>
    </w:p>
    <w:p w14:paraId="16F80F69"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Glavni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Roka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Brtonigli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formiraju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kameni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stipes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dimenzija</w:t>
      </w:r>
      <w:proofErr w:type="spellEnd"/>
      <w:r w:rsidRPr="007E4FDD">
        <w:rPr>
          <w:rFonts w:ascii="Arial" w:hAnsi="Arial" w:cs="Arial"/>
          <w:sz w:val="24"/>
          <w:szCs w:val="24"/>
          <w:lang w:val="it-IT"/>
        </w:rPr>
        <w:t xml:space="preserve"> 99 x 172,5 x 93 cm i </w:t>
      </w:r>
      <w:proofErr w:type="spellStart"/>
      <w:r w:rsidRPr="007E4FDD">
        <w:rPr>
          <w:rFonts w:ascii="Arial" w:hAnsi="Arial" w:cs="Arial"/>
          <w:sz w:val="24"/>
          <w:szCs w:val="24"/>
          <w:lang w:val="it-IT"/>
        </w:rPr>
        <w:t>drveni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razbareni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polikromirani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retabl</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dimenzija</w:t>
      </w:r>
      <w:proofErr w:type="spellEnd"/>
      <w:r w:rsidRPr="007E4FDD">
        <w:rPr>
          <w:rFonts w:ascii="Arial" w:hAnsi="Arial" w:cs="Arial"/>
          <w:sz w:val="24"/>
          <w:szCs w:val="24"/>
          <w:lang w:val="it-IT"/>
        </w:rPr>
        <w:t xml:space="preserve"> 360 x 210 x 55 cm. </w:t>
      </w:r>
      <w:proofErr w:type="spellStart"/>
      <w:r w:rsidRPr="007E4FDD">
        <w:rPr>
          <w:rFonts w:ascii="Arial" w:hAnsi="Arial" w:cs="Arial"/>
          <w:sz w:val="24"/>
          <w:szCs w:val="24"/>
          <w:lang w:val="it-IT"/>
        </w:rPr>
        <w:t>Drveni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retabl</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Roka</w:t>
      </w:r>
      <w:proofErr w:type="spellEnd"/>
      <w:r w:rsidRPr="007E4FDD">
        <w:rPr>
          <w:rFonts w:ascii="Arial" w:hAnsi="Arial" w:cs="Arial"/>
          <w:sz w:val="24"/>
          <w:szCs w:val="24"/>
          <w:lang w:val="it-IT"/>
        </w:rPr>
        <w:t xml:space="preserve"> spada u </w:t>
      </w:r>
      <w:proofErr w:type="spellStart"/>
      <w:r w:rsidRPr="007E4FDD">
        <w:rPr>
          <w:rFonts w:ascii="Arial" w:hAnsi="Arial" w:cs="Arial"/>
          <w:sz w:val="24"/>
          <w:szCs w:val="24"/>
          <w:lang w:val="it-IT"/>
        </w:rPr>
        <w:t>malobrojno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sačuvane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kasnorenesansne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istarskog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lastRenderedPageBreak/>
        <w:t>poluotoka</w:t>
      </w:r>
      <w:proofErr w:type="spellEnd"/>
      <w:r w:rsidRPr="007E4FDD">
        <w:rPr>
          <w:rFonts w:ascii="Arial" w:hAnsi="Arial" w:cs="Arial"/>
          <w:sz w:val="24"/>
          <w:szCs w:val="24"/>
          <w:lang w:val="it-IT"/>
        </w:rPr>
        <w:t xml:space="preserve">, a </w:t>
      </w:r>
      <w:proofErr w:type="spellStart"/>
      <w:r w:rsidRPr="007E4FDD">
        <w:rPr>
          <w:rFonts w:ascii="Arial" w:hAnsi="Arial" w:cs="Arial"/>
          <w:sz w:val="24"/>
          <w:szCs w:val="24"/>
          <w:lang w:val="it-IT"/>
        </w:rPr>
        <w:t>komparacije</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istovremenim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primjerima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ukazuju</w:t>
      </w:r>
      <w:proofErr w:type="spellEnd"/>
      <w:r w:rsidRPr="007E4FDD">
        <w:rPr>
          <w:rFonts w:ascii="Arial" w:hAnsi="Arial" w:cs="Arial"/>
          <w:sz w:val="24"/>
          <w:szCs w:val="24"/>
          <w:lang w:val="it-IT"/>
        </w:rPr>
        <w:t xml:space="preserve"> da </w:t>
      </w:r>
      <w:proofErr w:type="gramStart"/>
      <w:r w:rsidRPr="007E4FDD">
        <w:rPr>
          <w:rFonts w:ascii="Arial" w:hAnsi="Arial" w:cs="Arial"/>
          <w:sz w:val="24"/>
          <w:szCs w:val="24"/>
          <w:lang w:val="it-IT"/>
        </w:rPr>
        <w:t>se</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najvjerojatnije</w:t>
      </w:r>
      <w:proofErr w:type="spellEnd"/>
      <w:r w:rsidRPr="007E4FDD">
        <w:rPr>
          <w:rFonts w:ascii="Arial" w:hAnsi="Arial" w:cs="Arial"/>
          <w:sz w:val="24"/>
          <w:szCs w:val="24"/>
          <w:lang w:val="it-IT"/>
        </w:rPr>
        <w:t xml:space="preserve"> radi o </w:t>
      </w:r>
      <w:proofErr w:type="spellStart"/>
      <w:r w:rsidRPr="007E4FDD">
        <w:rPr>
          <w:rFonts w:ascii="Arial" w:hAnsi="Arial" w:cs="Arial"/>
          <w:sz w:val="24"/>
          <w:szCs w:val="24"/>
          <w:lang w:val="it-IT"/>
        </w:rPr>
        <w:t>retablu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importiranom</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područja</w:t>
      </w:r>
      <w:proofErr w:type="spellEnd"/>
      <w:r w:rsidRPr="007E4FDD">
        <w:rPr>
          <w:rFonts w:ascii="Arial" w:hAnsi="Arial" w:cs="Arial"/>
          <w:sz w:val="24"/>
          <w:szCs w:val="24"/>
          <w:lang w:val="it-IT"/>
        </w:rPr>
        <w:t xml:space="preserve"> Veneta.</w:t>
      </w:r>
    </w:p>
    <w:p w14:paraId="4573E3BF" w14:textId="77777777" w:rsidR="007E4FDD" w:rsidRPr="007E4FDD" w:rsidRDefault="007E4FDD" w:rsidP="007E4FDD">
      <w:pPr>
        <w:pStyle w:val="NoSpacing"/>
        <w:jc w:val="both"/>
        <w:rPr>
          <w:rFonts w:ascii="Arial" w:hAnsi="Arial" w:cs="Arial"/>
          <w:sz w:val="24"/>
          <w:szCs w:val="24"/>
          <w:lang w:val="it-IT"/>
        </w:rPr>
      </w:pPr>
      <w:r w:rsidRPr="004A6E1C">
        <w:rPr>
          <w:noProof/>
        </w:rPr>
        <w:drawing>
          <wp:anchor distT="0" distB="0" distL="114300" distR="114300" simplePos="0" relativeHeight="251667456" behindDoc="1" locked="0" layoutInCell="1" allowOverlap="1" wp14:anchorId="3CF555B0" wp14:editId="2AE5208C">
            <wp:simplePos x="0" y="0"/>
            <wp:positionH relativeFrom="column">
              <wp:posOffset>32385</wp:posOffset>
            </wp:positionH>
            <wp:positionV relativeFrom="paragraph">
              <wp:posOffset>93345</wp:posOffset>
            </wp:positionV>
            <wp:extent cx="2150110" cy="2866390"/>
            <wp:effectExtent l="0" t="0" r="2540" b="0"/>
            <wp:wrapTight wrapText="bothSides">
              <wp:wrapPolygon edited="0">
                <wp:start x="0" y="0"/>
                <wp:lineTo x="0" y="21389"/>
                <wp:lineTo x="21434" y="21389"/>
                <wp:lineTo x="21434" y="0"/>
                <wp:lineTo x="0" y="0"/>
              </wp:wrapPolygon>
            </wp:wrapTight>
            <wp:docPr id="5735508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50110" cy="28663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E4FDD">
        <w:rPr>
          <w:rFonts w:ascii="Arial" w:hAnsi="Arial" w:cs="Arial"/>
          <w:sz w:val="24"/>
          <w:szCs w:val="24"/>
          <w:lang w:val="it-IT"/>
        </w:rPr>
        <w:t>Oltar</w:t>
      </w:r>
      <w:proofErr w:type="spellEnd"/>
      <w:r w:rsidRPr="007E4FDD">
        <w:rPr>
          <w:rFonts w:ascii="Arial" w:hAnsi="Arial" w:cs="Arial"/>
          <w:sz w:val="24"/>
          <w:szCs w:val="24"/>
          <w:lang w:val="it-IT"/>
        </w:rPr>
        <w:t xml:space="preserve"> ima </w:t>
      </w:r>
      <w:proofErr w:type="spellStart"/>
      <w:r w:rsidRPr="007E4FDD">
        <w:rPr>
          <w:rFonts w:ascii="Arial" w:hAnsi="Arial" w:cs="Arial"/>
          <w:sz w:val="24"/>
          <w:szCs w:val="24"/>
          <w:lang w:val="it-IT"/>
        </w:rPr>
        <w:t>svojstvo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kulturnog</w:t>
      </w:r>
      <w:proofErr w:type="spellEnd"/>
      <w:r w:rsidRPr="007E4FDD">
        <w:rPr>
          <w:rFonts w:ascii="Arial" w:hAnsi="Arial" w:cs="Arial"/>
          <w:sz w:val="24"/>
          <w:szCs w:val="24"/>
          <w:lang w:val="it-IT"/>
        </w:rPr>
        <w:t xml:space="preserve"> dobra te je za </w:t>
      </w:r>
      <w:proofErr w:type="spellStart"/>
      <w:r w:rsidRPr="007E4FDD">
        <w:rPr>
          <w:rFonts w:ascii="Arial" w:hAnsi="Arial" w:cs="Arial"/>
          <w:sz w:val="24"/>
          <w:szCs w:val="24"/>
          <w:lang w:val="it-IT"/>
        </w:rPr>
        <w:t>istoga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doneseno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Rješenje</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preventivnoj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zaštiti</w:t>
      </w:r>
      <w:proofErr w:type="spellEnd"/>
      <w:r w:rsidRPr="007E4FDD">
        <w:rPr>
          <w:rFonts w:ascii="Arial" w:hAnsi="Arial" w:cs="Arial"/>
          <w:sz w:val="24"/>
          <w:szCs w:val="24"/>
          <w:lang w:val="it-IT"/>
        </w:rPr>
        <w:t>.</w:t>
      </w:r>
    </w:p>
    <w:p w14:paraId="09F4DD7F"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Opservacijom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ustanovljeno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oltar</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visokom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stupnju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oštećenja</w:t>
      </w:r>
      <w:proofErr w:type="spellEnd"/>
      <w:r w:rsidRPr="007E4FDD">
        <w:rPr>
          <w:rFonts w:ascii="Arial" w:hAnsi="Arial" w:cs="Arial"/>
          <w:sz w:val="24"/>
          <w:szCs w:val="24"/>
          <w:lang w:val="it-IT"/>
        </w:rPr>
        <w:t xml:space="preserve"> i da je </w:t>
      </w:r>
      <w:proofErr w:type="spellStart"/>
      <w:r w:rsidRPr="007E4FDD">
        <w:rPr>
          <w:rFonts w:ascii="Arial" w:hAnsi="Arial" w:cs="Arial"/>
          <w:sz w:val="24"/>
          <w:szCs w:val="24"/>
          <w:lang w:val="it-IT"/>
        </w:rPr>
        <w:t>nužna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intervencija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svrhu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sanacije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zaštite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obnove</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adekvatne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valorizacije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vrlo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ugrožene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degradirane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visoke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povijesno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umjetničke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sakralne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vrijednosti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bi se </w:t>
      </w:r>
      <w:proofErr w:type="spellStart"/>
      <w:r w:rsidRPr="007E4FDD">
        <w:rPr>
          <w:rFonts w:ascii="Arial" w:hAnsi="Arial" w:cs="Arial"/>
          <w:sz w:val="24"/>
          <w:szCs w:val="24"/>
          <w:lang w:val="it-IT"/>
        </w:rPr>
        <w:t>zaustavilo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propadanje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visokih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razmjera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sačuvao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postojeći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izvornik</w:t>
      </w:r>
      <w:proofErr w:type="spellEnd"/>
      <w:r w:rsidRPr="007E4FDD">
        <w:rPr>
          <w:rFonts w:ascii="Arial" w:hAnsi="Arial" w:cs="Arial"/>
          <w:sz w:val="24"/>
          <w:szCs w:val="24"/>
          <w:lang w:val="it-IT"/>
        </w:rPr>
        <w:t xml:space="preserve">. </w:t>
      </w:r>
    </w:p>
    <w:p w14:paraId="11E21314"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Na </w:t>
      </w:r>
      <w:proofErr w:type="spellStart"/>
      <w:r w:rsidRPr="007E4FDD">
        <w:rPr>
          <w:rFonts w:ascii="Arial" w:hAnsi="Arial" w:cs="Arial"/>
          <w:sz w:val="24"/>
          <w:szCs w:val="24"/>
          <w:lang w:val="it-IT"/>
        </w:rPr>
        <w:t>osnovu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pregleda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stanja</w:t>
      </w:r>
      <w:proofErr w:type="spellEnd"/>
      <w:r w:rsidRPr="007E4FDD">
        <w:rPr>
          <w:rFonts w:ascii="Arial" w:hAnsi="Arial" w:cs="Arial"/>
          <w:sz w:val="24"/>
          <w:szCs w:val="24"/>
          <w:lang w:val="it-IT"/>
        </w:rPr>
        <w:t xml:space="preserve"> 2021. i 2022. godine </w:t>
      </w:r>
      <w:proofErr w:type="spellStart"/>
      <w:r w:rsidRPr="007E4FDD">
        <w:rPr>
          <w:rFonts w:ascii="Arial" w:hAnsi="Arial" w:cs="Arial"/>
          <w:sz w:val="24"/>
          <w:szCs w:val="24"/>
          <w:lang w:val="it-IT"/>
        </w:rPr>
        <w:t>izrađen</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prijedlog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potrebnih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intervencija</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 xml:space="preserve">i  </w:t>
      </w:r>
      <w:proofErr w:type="spellStart"/>
      <w:r w:rsidRPr="007E4FDD">
        <w:rPr>
          <w:rFonts w:ascii="Arial" w:hAnsi="Arial" w:cs="Arial"/>
          <w:sz w:val="24"/>
          <w:szCs w:val="24"/>
          <w:lang w:val="it-IT"/>
        </w:rPr>
        <w:t>konzervatorsko</w:t>
      </w:r>
      <w:proofErr w:type="gramEnd"/>
      <w:r w:rsidRPr="007E4FDD">
        <w:rPr>
          <w:rFonts w:ascii="Arial" w:hAnsi="Arial" w:cs="Arial"/>
          <w:sz w:val="24"/>
          <w:szCs w:val="24"/>
          <w:lang w:val="it-IT"/>
        </w:rPr>
        <w:t>-restauratorskih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cjelini</w:t>
      </w:r>
      <w:proofErr w:type="spellEnd"/>
      <w:r w:rsidRPr="007E4FDD">
        <w:rPr>
          <w:rFonts w:ascii="Arial" w:hAnsi="Arial" w:cs="Arial"/>
          <w:sz w:val="24"/>
          <w:szCs w:val="24"/>
          <w:lang w:val="it-IT"/>
        </w:rPr>
        <w:t>.</w:t>
      </w:r>
    </w:p>
    <w:p w14:paraId="290293C0"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Dovršena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prva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faza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restauracije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konzervatorsko-restauratorska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preventivne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zaštite</w:t>
      </w:r>
      <w:proofErr w:type="spellEnd"/>
      <w:r w:rsidRPr="007E4FDD">
        <w:rPr>
          <w:rFonts w:ascii="Arial" w:hAnsi="Arial" w:cs="Arial"/>
          <w:sz w:val="24"/>
          <w:szCs w:val="24"/>
          <w:lang w:val="it-IT"/>
        </w:rPr>
        <w:t xml:space="preserve"> te je </w:t>
      </w:r>
      <w:proofErr w:type="spellStart"/>
      <w:r w:rsidRPr="007E4FDD">
        <w:rPr>
          <w:rFonts w:ascii="Arial" w:hAnsi="Arial" w:cs="Arial"/>
          <w:sz w:val="24"/>
          <w:szCs w:val="24"/>
          <w:lang w:val="it-IT"/>
        </w:rPr>
        <w:t>ugovorena</w:t>
      </w:r>
      <w:proofErr w:type="spellEnd"/>
      <w:r w:rsidRPr="007E4FDD">
        <w:rPr>
          <w:rFonts w:ascii="Arial" w:hAnsi="Arial" w:cs="Arial"/>
          <w:sz w:val="24"/>
          <w:szCs w:val="24"/>
          <w:lang w:val="it-IT"/>
        </w:rPr>
        <w:t xml:space="preserve"> 2. </w:t>
      </w:r>
      <w:proofErr w:type="spellStart"/>
      <w:r w:rsidRPr="007E4FDD">
        <w:rPr>
          <w:rFonts w:ascii="Arial" w:hAnsi="Arial" w:cs="Arial"/>
          <w:sz w:val="24"/>
          <w:szCs w:val="24"/>
          <w:lang w:val="it-IT"/>
        </w:rPr>
        <w:t>faza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obuhvaća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restauratorske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radove</w:t>
      </w:r>
      <w:proofErr w:type="spellEnd"/>
      <w:r w:rsidRPr="007E4FDD">
        <w:rPr>
          <w:rFonts w:ascii="Arial" w:hAnsi="Arial" w:cs="Arial"/>
          <w:sz w:val="24"/>
          <w:szCs w:val="24"/>
          <w:lang w:val="it-IT"/>
        </w:rPr>
        <w:t>.</w:t>
      </w:r>
    </w:p>
    <w:p w14:paraId="62EAEA0A"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Procjena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cjelokupne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vrijednosti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60.448,50 EUR (455.449,22 HRK).</w:t>
      </w:r>
    </w:p>
    <w:p w14:paraId="692171CC"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Partneri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projektu</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talijanski</w:t>
      </w:r>
      <w:proofErr w:type="spellEnd"/>
      <w:r w:rsidRPr="007E4FDD">
        <w:rPr>
          <w:rFonts w:ascii="Arial" w:hAnsi="Arial" w:cs="Arial"/>
          <w:sz w:val="24"/>
          <w:szCs w:val="24"/>
          <w:lang w:val="it-IT"/>
        </w:rPr>
        <w:t xml:space="preserve"> grad Villorba, sa </w:t>
      </w:r>
      <w:proofErr w:type="spellStart"/>
      <w:r w:rsidRPr="007E4FDD">
        <w:rPr>
          <w:rFonts w:ascii="Arial" w:hAnsi="Arial" w:cs="Arial"/>
          <w:sz w:val="24"/>
          <w:szCs w:val="24"/>
          <w:lang w:val="it-IT"/>
        </w:rPr>
        <w:t>sjedištem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Regije</w:t>
      </w:r>
      <w:proofErr w:type="spellEnd"/>
      <w:r w:rsidRPr="007E4FDD">
        <w:rPr>
          <w:rFonts w:ascii="Arial" w:hAnsi="Arial" w:cs="Arial"/>
          <w:sz w:val="24"/>
          <w:szCs w:val="24"/>
          <w:lang w:val="it-IT"/>
        </w:rPr>
        <w:t xml:space="preserve"> Veneto, i </w:t>
      </w:r>
      <w:proofErr w:type="spellStart"/>
      <w:r w:rsidRPr="007E4FDD">
        <w:rPr>
          <w:rFonts w:ascii="Arial" w:hAnsi="Arial" w:cs="Arial"/>
          <w:sz w:val="24"/>
          <w:szCs w:val="24"/>
          <w:lang w:val="it-IT"/>
        </w:rPr>
        <w:t>Zajednica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Talijana</w:t>
      </w:r>
      <w:proofErr w:type="spellEnd"/>
      <w:r w:rsidRPr="007E4FDD">
        <w:rPr>
          <w:rFonts w:ascii="Arial" w:hAnsi="Arial" w:cs="Arial"/>
          <w:sz w:val="24"/>
          <w:szCs w:val="24"/>
          <w:lang w:val="it-IT"/>
        </w:rPr>
        <w:t xml:space="preserve"> Brtonigla.</w:t>
      </w:r>
    </w:p>
    <w:p w14:paraId="43179C17"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Restauracija</w:t>
      </w:r>
      <w:proofErr w:type="spellEnd"/>
      <w:r w:rsidRPr="007E4FDD">
        <w:rPr>
          <w:rFonts w:ascii="Arial" w:hAnsi="Arial" w:cs="Arial"/>
          <w:sz w:val="24"/>
          <w:szCs w:val="24"/>
          <w:lang w:val="it-IT"/>
        </w:rPr>
        <w:t xml:space="preserve"> ove </w:t>
      </w:r>
      <w:proofErr w:type="spellStart"/>
      <w:r w:rsidRPr="007E4FDD">
        <w:rPr>
          <w:rFonts w:ascii="Arial" w:hAnsi="Arial" w:cs="Arial"/>
          <w:sz w:val="24"/>
          <w:szCs w:val="24"/>
          <w:lang w:val="it-IT"/>
        </w:rPr>
        <w:t>važne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skulpture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još</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jedna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važna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inicijativa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unaprjeđenju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pokretne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w:t>
      </w:r>
    </w:p>
    <w:p w14:paraId="7BCBF74B" w14:textId="77777777" w:rsidR="007E4FDD" w:rsidRPr="007E4FDD" w:rsidRDefault="007E4FDD" w:rsidP="007E4FDD">
      <w:pPr>
        <w:pStyle w:val="NoSpacing"/>
        <w:rPr>
          <w:rFonts w:ascii="Arial" w:hAnsi="Arial" w:cs="Arial"/>
          <w:sz w:val="24"/>
          <w:szCs w:val="24"/>
          <w:highlight w:val="yellow"/>
          <w:lang w:val="it-IT"/>
        </w:rPr>
      </w:pPr>
    </w:p>
    <w:p w14:paraId="5ADAE963" w14:textId="77777777" w:rsidR="007E4FDD" w:rsidRPr="007E4FDD" w:rsidRDefault="007E4FDD" w:rsidP="007E4FDD">
      <w:pPr>
        <w:pStyle w:val="NoSpacing"/>
        <w:rPr>
          <w:rFonts w:ascii="Arial" w:hAnsi="Arial" w:cs="Arial"/>
          <w:b/>
          <w:bCs/>
          <w:sz w:val="24"/>
          <w:szCs w:val="24"/>
          <w:lang w:val="it-IT"/>
        </w:rPr>
      </w:pPr>
      <w:r w:rsidRPr="007E4FDD">
        <w:rPr>
          <w:rFonts w:ascii="Arial" w:hAnsi="Arial" w:cs="Arial"/>
          <w:b/>
          <w:bCs/>
          <w:sz w:val="24"/>
          <w:szCs w:val="24"/>
          <w:lang w:val="it-IT"/>
        </w:rPr>
        <w:t>UN PONTE TRA VENETO E ISTRIA</w:t>
      </w:r>
    </w:p>
    <w:p w14:paraId="1B385F99"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Predstavljanjem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knjige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održano</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Brtonigli</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četvrtak</w:t>
      </w:r>
      <w:proofErr w:type="spellEnd"/>
      <w:r w:rsidRPr="007E4FDD">
        <w:rPr>
          <w:rFonts w:ascii="Arial" w:hAnsi="Arial" w:cs="Arial"/>
          <w:sz w:val="24"/>
          <w:szCs w:val="24"/>
          <w:lang w:val="it-IT"/>
        </w:rPr>
        <w:t xml:space="preserve">, 29. </w:t>
      </w:r>
      <w:proofErr w:type="spellStart"/>
      <w:r w:rsidRPr="007E4FDD">
        <w:rPr>
          <w:rFonts w:ascii="Arial" w:hAnsi="Arial" w:cs="Arial"/>
          <w:sz w:val="24"/>
          <w:szCs w:val="24"/>
          <w:lang w:val="it-IT"/>
        </w:rPr>
        <w:t>kolovoza</w:t>
      </w:r>
      <w:proofErr w:type="spellEnd"/>
      <w:r w:rsidRPr="007E4FDD">
        <w:rPr>
          <w:rFonts w:ascii="Arial" w:hAnsi="Arial" w:cs="Arial"/>
          <w:sz w:val="24"/>
          <w:szCs w:val="24"/>
          <w:lang w:val="it-IT"/>
        </w:rPr>
        <w:t xml:space="preserve"> 2024. godine, </w:t>
      </w:r>
      <w:proofErr w:type="spellStart"/>
      <w:r w:rsidRPr="007E4FDD">
        <w:rPr>
          <w:rFonts w:ascii="Arial" w:hAnsi="Arial" w:cs="Arial"/>
          <w:sz w:val="24"/>
          <w:szCs w:val="24"/>
          <w:lang w:val="it-IT"/>
        </w:rPr>
        <w:t>obilježen</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završetak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istoimenog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„Un ponte tra Veneto e </w:t>
      </w:r>
      <w:proofErr w:type="gramStart"/>
      <w:r w:rsidRPr="007E4FDD">
        <w:rPr>
          <w:rFonts w:ascii="Arial" w:hAnsi="Arial" w:cs="Arial"/>
          <w:sz w:val="24"/>
          <w:szCs w:val="24"/>
          <w:lang w:val="it-IT"/>
        </w:rPr>
        <w:t>Istria“ (</w:t>
      </w:r>
      <w:proofErr w:type="spellStart"/>
      <w:proofErr w:type="gramEnd"/>
      <w:r w:rsidRPr="007E4FDD">
        <w:rPr>
          <w:rFonts w:ascii="Arial" w:hAnsi="Arial" w:cs="Arial"/>
          <w:sz w:val="24"/>
          <w:szCs w:val="24"/>
          <w:lang w:val="it-IT"/>
        </w:rPr>
        <w:t>Most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između</w:t>
      </w:r>
      <w:proofErr w:type="spellEnd"/>
      <w:r w:rsidRPr="007E4FDD">
        <w:rPr>
          <w:rFonts w:ascii="Arial" w:hAnsi="Arial" w:cs="Arial"/>
          <w:sz w:val="24"/>
          <w:szCs w:val="24"/>
          <w:lang w:val="it-IT"/>
        </w:rPr>
        <w:t xml:space="preserve"> Veneta i </w:t>
      </w:r>
      <w:proofErr w:type="spellStart"/>
      <w:r w:rsidRPr="007E4FDD">
        <w:rPr>
          <w:rFonts w:ascii="Arial" w:hAnsi="Arial" w:cs="Arial"/>
          <w:sz w:val="24"/>
          <w:szCs w:val="24"/>
          <w:lang w:val="it-IT"/>
        </w:rPr>
        <w:t>Istre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suradnje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nekoliko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partnera</w:t>
      </w:r>
      <w:proofErr w:type="spellEnd"/>
      <w:r w:rsidRPr="007E4FDD">
        <w:rPr>
          <w:rFonts w:ascii="Arial" w:hAnsi="Arial" w:cs="Arial"/>
          <w:sz w:val="24"/>
          <w:szCs w:val="24"/>
          <w:lang w:val="it-IT"/>
        </w:rPr>
        <w:t xml:space="preserve">: Općina Villorba (IT), Općina Brtonigla-Verteneglio (HR), </w:t>
      </w:r>
      <w:proofErr w:type="spellStart"/>
      <w:r w:rsidRPr="007E4FDD">
        <w:rPr>
          <w:rFonts w:ascii="Arial" w:hAnsi="Arial" w:cs="Arial"/>
          <w:sz w:val="24"/>
          <w:szCs w:val="24"/>
          <w:lang w:val="it-IT"/>
        </w:rPr>
        <w:t>Sveobuhvatni</w:t>
      </w:r>
      <w:proofErr w:type="spellEnd"/>
      <w:r w:rsidRPr="007E4FDD">
        <w:rPr>
          <w:rFonts w:ascii="Arial" w:hAnsi="Arial" w:cs="Arial"/>
          <w:sz w:val="24"/>
          <w:szCs w:val="24"/>
          <w:lang w:val="it-IT"/>
        </w:rPr>
        <w:t xml:space="preserve"> institut Villorba i Povegliano (IT), </w:t>
      </w:r>
      <w:proofErr w:type="spellStart"/>
      <w:r w:rsidRPr="007E4FDD">
        <w:rPr>
          <w:rFonts w:ascii="Arial" w:hAnsi="Arial" w:cs="Arial"/>
          <w:sz w:val="24"/>
          <w:szCs w:val="24"/>
          <w:lang w:val="it-IT"/>
        </w:rPr>
        <w:t>Talijanska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osnovna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škola</w:t>
      </w:r>
      <w:proofErr w:type="spellEnd"/>
      <w:r w:rsidRPr="007E4FDD">
        <w:rPr>
          <w:rFonts w:ascii="Arial" w:hAnsi="Arial" w:cs="Arial"/>
          <w:sz w:val="24"/>
          <w:szCs w:val="24"/>
          <w:lang w:val="it-IT"/>
        </w:rPr>
        <w:t xml:space="preserve"> Edmondo de Amicis Buie (HR), </w:t>
      </w:r>
      <w:proofErr w:type="spellStart"/>
      <w:r w:rsidRPr="007E4FDD">
        <w:rPr>
          <w:rFonts w:ascii="Arial" w:hAnsi="Arial" w:cs="Arial"/>
          <w:sz w:val="24"/>
          <w:szCs w:val="24"/>
          <w:lang w:val="it-IT"/>
        </w:rPr>
        <w:t>Talijanska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unija</w:t>
      </w:r>
      <w:proofErr w:type="spellEnd"/>
      <w:r w:rsidRPr="007E4FDD">
        <w:rPr>
          <w:rFonts w:ascii="Arial" w:hAnsi="Arial" w:cs="Arial"/>
          <w:sz w:val="24"/>
          <w:szCs w:val="24"/>
          <w:lang w:val="it-IT"/>
        </w:rPr>
        <w:t xml:space="preserve"> (SI), </w:t>
      </w:r>
      <w:proofErr w:type="spellStart"/>
      <w:r w:rsidRPr="007E4FDD">
        <w:rPr>
          <w:rFonts w:ascii="Arial" w:hAnsi="Arial" w:cs="Arial"/>
          <w:sz w:val="24"/>
          <w:szCs w:val="24"/>
          <w:lang w:val="it-IT"/>
        </w:rPr>
        <w:t>Talijanski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centar</w:t>
      </w:r>
      <w:proofErr w:type="spellEnd"/>
      <w:r w:rsidRPr="007E4FDD">
        <w:rPr>
          <w:rFonts w:ascii="Arial" w:hAnsi="Arial" w:cs="Arial"/>
          <w:sz w:val="24"/>
          <w:szCs w:val="24"/>
          <w:lang w:val="it-IT"/>
        </w:rPr>
        <w:t xml:space="preserve"> Carlo Combi </w:t>
      </w:r>
      <w:proofErr w:type="spellStart"/>
      <w:r w:rsidRPr="007E4FDD">
        <w:rPr>
          <w:rFonts w:ascii="Arial" w:hAnsi="Arial" w:cs="Arial"/>
          <w:sz w:val="24"/>
          <w:szCs w:val="24"/>
          <w:lang w:val="it-IT"/>
        </w:rPr>
        <w:t>Koper</w:t>
      </w:r>
      <w:proofErr w:type="spellEnd"/>
      <w:r w:rsidRPr="007E4FDD">
        <w:rPr>
          <w:rFonts w:ascii="Arial" w:hAnsi="Arial" w:cs="Arial"/>
          <w:sz w:val="24"/>
          <w:szCs w:val="24"/>
          <w:lang w:val="it-IT"/>
        </w:rPr>
        <w:t xml:space="preserve"> (SI), </w:t>
      </w:r>
      <w:proofErr w:type="spellStart"/>
      <w:r w:rsidRPr="007E4FDD">
        <w:rPr>
          <w:rFonts w:ascii="Arial" w:hAnsi="Arial" w:cs="Arial"/>
          <w:sz w:val="24"/>
          <w:szCs w:val="24"/>
          <w:lang w:val="it-IT"/>
        </w:rPr>
        <w:t>uz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suradnju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zajednica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Brtonigle</w:t>
      </w:r>
      <w:proofErr w:type="spellEnd"/>
      <w:r w:rsidRPr="007E4FDD">
        <w:rPr>
          <w:rFonts w:ascii="Arial" w:hAnsi="Arial" w:cs="Arial"/>
          <w:sz w:val="24"/>
          <w:szCs w:val="24"/>
          <w:lang w:val="it-IT"/>
        </w:rPr>
        <w:t>, Nove Vasi i Buja (HR).</w:t>
      </w:r>
    </w:p>
    <w:p w14:paraId="5CB821E2"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Projekt</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realiziran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doprinos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Regije</w:t>
      </w:r>
      <w:proofErr w:type="spellEnd"/>
      <w:r w:rsidRPr="007E4FDD">
        <w:rPr>
          <w:rFonts w:ascii="Arial" w:hAnsi="Arial" w:cs="Arial"/>
          <w:sz w:val="24"/>
          <w:szCs w:val="24"/>
          <w:lang w:val="it-IT"/>
        </w:rPr>
        <w:t xml:space="preserve"> Veneto, u </w:t>
      </w:r>
      <w:proofErr w:type="spellStart"/>
      <w:r w:rsidRPr="007E4FDD">
        <w:rPr>
          <w:rFonts w:ascii="Arial" w:hAnsi="Arial" w:cs="Arial"/>
          <w:sz w:val="24"/>
          <w:szCs w:val="24"/>
          <w:lang w:val="it-IT"/>
        </w:rPr>
        <w:t>skladu</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Regionalnim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zakonom</w:t>
      </w:r>
      <w:proofErr w:type="spellEnd"/>
      <w:r w:rsidRPr="007E4FDD">
        <w:rPr>
          <w:rFonts w:ascii="Arial" w:hAnsi="Arial" w:cs="Arial"/>
          <w:sz w:val="24"/>
          <w:szCs w:val="24"/>
          <w:lang w:val="it-IT"/>
        </w:rPr>
        <w:t xml:space="preserve"> 39/2019 „</w:t>
      </w:r>
      <w:proofErr w:type="spellStart"/>
      <w:r w:rsidRPr="007E4FDD">
        <w:rPr>
          <w:rFonts w:ascii="Arial" w:hAnsi="Arial" w:cs="Arial"/>
          <w:sz w:val="24"/>
          <w:szCs w:val="24"/>
          <w:lang w:val="it-IT"/>
        </w:rPr>
        <w:t>Intervencije</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oporavak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očuvanje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unapređenje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povijesne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graditeljske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Republike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Istri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Dalmaciji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mediteranskom</w:t>
      </w:r>
      <w:proofErr w:type="spellEnd"/>
      <w:r w:rsidRPr="007E4FDD">
        <w:rPr>
          <w:rFonts w:ascii="Arial" w:hAnsi="Arial" w:cs="Arial"/>
          <w:sz w:val="24"/>
          <w:szCs w:val="24"/>
          <w:lang w:val="it-IT"/>
        </w:rPr>
        <w:t xml:space="preserve"> </w:t>
      </w:r>
      <w:proofErr w:type="spellStart"/>
      <w:proofErr w:type="gram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gramEnd"/>
      <w:r w:rsidRPr="007E4FDD">
        <w:rPr>
          <w:rFonts w:ascii="Arial" w:hAnsi="Arial" w:cs="Arial"/>
          <w:sz w:val="24"/>
          <w:szCs w:val="24"/>
          <w:lang w:val="it-IT"/>
        </w:rPr>
        <w:t>.</w:t>
      </w:r>
    </w:p>
    <w:p w14:paraId="1EF8C8E0"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Knjiga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predstavlja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važno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poglavlje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naše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povijesti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putovanje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vodi</w:t>
      </w:r>
      <w:proofErr w:type="spellEnd"/>
      <w:r w:rsidRPr="007E4FDD">
        <w:rPr>
          <w:rFonts w:ascii="Arial" w:hAnsi="Arial" w:cs="Arial"/>
          <w:sz w:val="24"/>
          <w:szCs w:val="24"/>
          <w:lang w:val="it-IT"/>
        </w:rPr>
        <w:t xml:space="preserve"> do </w:t>
      </w:r>
      <w:proofErr w:type="spellStart"/>
      <w:r w:rsidRPr="007E4FDD">
        <w:rPr>
          <w:rFonts w:ascii="Arial" w:hAnsi="Arial" w:cs="Arial"/>
          <w:sz w:val="24"/>
          <w:szCs w:val="24"/>
          <w:lang w:val="it-IT"/>
        </w:rPr>
        <w:t>otkrivanja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korijena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povezuju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istarsku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zemlju</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očaravajućom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venecijanskom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regijom</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predstavljenoj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knjizi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prikupljeni</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rezultati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koja</w:t>
      </w:r>
      <w:proofErr w:type="spellEnd"/>
      <w:r w:rsidRPr="007E4FDD">
        <w:rPr>
          <w:rFonts w:ascii="Arial" w:hAnsi="Arial" w:cs="Arial"/>
          <w:sz w:val="24"/>
          <w:szCs w:val="24"/>
          <w:lang w:val="it-IT"/>
        </w:rPr>
        <w:t xml:space="preserve"> su za </w:t>
      </w:r>
      <w:proofErr w:type="spellStart"/>
      <w:r w:rsidRPr="007E4FDD">
        <w:rPr>
          <w:rFonts w:ascii="Arial" w:hAnsi="Arial" w:cs="Arial"/>
          <w:sz w:val="24"/>
          <w:szCs w:val="24"/>
          <w:lang w:val="it-IT"/>
        </w:rPr>
        <w:t>predmet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imala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mletačka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korijena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Istri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Kroz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suradnju</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lokalnim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institucijama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udrugama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školama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provedeno</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dubinsko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bi se </w:t>
      </w:r>
      <w:proofErr w:type="spellStart"/>
      <w:r w:rsidRPr="007E4FDD">
        <w:rPr>
          <w:rFonts w:ascii="Arial" w:hAnsi="Arial" w:cs="Arial"/>
          <w:sz w:val="24"/>
          <w:szCs w:val="24"/>
          <w:lang w:val="it-IT"/>
        </w:rPr>
        <w:t>analiziralo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nasljeđe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ostavila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Republika</w:t>
      </w:r>
      <w:proofErr w:type="spellEnd"/>
      <w:r w:rsidRPr="007E4FDD">
        <w:rPr>
          <w:rFonts w:ascii="Arial" w:hAnsi="Arial" w:cs="Arial"/>
          <w:sz w:val="24"/>
          <w:szCs w:val="24"/>
          <w:lang w:val="it-IT"/>
        </w:rPr>
        <w:t xml:space="preserve"> Serenissima. </w:t>
      </w:r>
      <w:proofErr w:type="spellStart"/>
      <w:r w:rsidRPr="007E4FDD">
        <w:rPr>
          <w:rFonts w:ascii="Arial" w:hAnsi="Arial" w:cs="Arial"/>
          <w:sz w:val="24"/>
          <w:szCs w:val="24"/>
          <w:lang w:val="it-IT"/>
        </w:rPr>
        <w:t>Nadalje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knjiga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objedinjuje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raznoliku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zbirku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dječjih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pjesmica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povijesnih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brojalica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grada Buja, </w:t>
      </w:r>
      <w:proofErr w:type="spellStart"/>
      <w:r w:rsidRPr="007E4FDD">
        <w:rPr>
          <w:rFonts w:ascii="Arial" w:hAnsi="Arial" w:cs="Arial"/>
          <w:sz w:val="24"/>
          <w:szCs w:val="24"/>
          <w:lang w:val="it-IT"/>
        </w:rPr>
        <w:t>ilustrira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narodne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tradicije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prisutne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Trevisa</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i u</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Istri</w:t>
      </w:r>
      <w:proofErr w:type="spellEnd"/>
      <w:r w:rsidRPr="007E4FDD">
        <w:rPr>
          <w:rFonts w:ascii="Arial" w:hAnsi="Arial" w:cs="Arial"/>
          <w:sz w:val="24"/>
          <w:szCs w:val="24"/>
          <w:lang w:val="it-IT"/>
        </w:rPr>
        <w:t xml:space="preserve">, nudi </w:t>
      </w:r>
      <w:proofErr w:type="spellStart"/>
      <w:r w:rsidRPr="007E4FDD">
        <w:rPr>
          <w:rFonts w:ascii="Arial" w:hAnsi="Arial" w:cs="Arial"/>
          <w:sz w:val="24"/>
          <w:szCs w:val="24"/>
          <w:lang w:val="it-IT"/>
        </w:rPr>
        <w:t>prilog</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umjetničko-arhitektonskim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temama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vezanima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lođe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venecijanskog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doba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regiji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istražuje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važnost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bujskog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dijalekta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razrađuje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sociolingvističku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analizu</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upotrebi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govora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Istri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tako</w:t>
      </w:r>
      <w:proofErr w:type="spellEnd"/>
      <w:r w:rsidRPr="007E4FDD">
        <w:rPr>
          <w:rFonts w:ascii="Arial" w:hAnsi="Arial" w:cs="Arial"/>
          <w:sz w:val="24"/>
          <w:szCs w:val="24"/>
          <w:lang w:val="it-IT"/>
        </w:rPr>
        <w:t xml:space="preserve"> i u </w:t>
      </w:r>
      <w:proofErr w:type="spellStart"/>
      <w:r w:rsidRPr="007E4FDD">
        <w:rPr>
          <w:rFonts w:ascii="Arial" w:hAnsi="Arial" w:cs="Arial"/>
          <w:sz w:val="24"/>
          <w:szCs w:val="24"/>
          <w:lang w:val="it-IT"/>
        </w:rPr>
        <w:t>Villorbi</w:t>
      </w:r>
      <w:proofErr w:type="spellEnd"/>
      <w:r w:rsidRPr="007E4FDD">
        <w:rPr>
          <w:rFonts w:ascii="Arial" w:hAnsi="Arial" w:cs="Arial"/>
          <w:sz w:val="24"/>
          <w:szCs w:val="24"/>
          <w:lang w:val="it-IT"/>
        </w:rPr>
        <w:t>.</w:t>
      </w:r>
    </w:p>
    <w:p w14:paraId="493EF0D2"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lastRenderedPageBreak/>
        <w:t>Nakon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institucionalnih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pozdrava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načelnika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Nicola Bergamo i Daniele Marcuglia, </w:t>
      </w:r>
      <w:proofErr w:type="spellStart"/>
      <w:r w:rsidRPr="007E4FDD">
        <w:rPr>
          <w:rFonts w:ascii="Arial" w:hAnsi="Arial" w:cs="Arial"/>
          <w:sz w:val="24"/>
          <w:szCs w:val="24"/>
          <w:lang w:val="it-IT"/>
        </w:rPr>
        <w:t>predstavili</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pojedinosti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istraživanja</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i ostale</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sadržaje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knjige</w:t>
      </w:r>
      <w:proofErr w:type="spellEnd"/>
      <w:r w:rsidRPr="007E4FDD">
        <w:rPr>
          <w:rFonts w:ascii="Arial" w:hAnsi="Arial" w:cs="Arial"/>
          <w:sz w:val="24"/>
          <w:szCs w:val="24"/>
          <w:lang w:val="it-IT"/>
        </w:rPr>
        <w:t xml:space="preserve">. </w:t>
      </w:r>
    </w:p>
    <w:p w14:paraId="0EA99204"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Uz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spomenuti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istraživački</w:t>
      </w:r>
      <w:proofErr w:type="spellEnd"/>
      <w:r w:rsidRPr="007E4FDD">
        <w:rPr>
          <w:rFonts w:ascii="Arial" w:hAnsi="Arial" w:cs="Arial"/>
          <w:sz w:val="24"/>
          <w:szCs w:val="24"/>
          <w:lang w:val="it-IT"/>
        </w:rPr>
        <w:t xml:space="preserve"> rad,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provodile</w:t>
      </w:r>
      <w:proofErr w:type="spellEnd"/>
      <w:r w:rsidRPr="007E4FDD">
        <w:rPr>
          <w:rFonts w:ascii="Arial" w:hAnsi="Arial" w:cs="Arial"/>
          <w:sz w:val="24"/>
          <w:szCs w:val="24"/>
          <w:lang w:val="it-IT"/>
        </w:rPr>
        <w:t xml:space="preserve"> su </w:t>
      </w:r>
      <w:proofErr w:type="gramStart"/>
      <w:r w:rsidRPr="007E4FDD">
        <w:rPr>
          <w:rFonts w:ascii="Arial" w:hAnsi="Arial" w:cs="Arial"/>
          <w:sz w:val="24"/>
          <w:szCs w:val="24"/>
          <w:lang w:val="it-IT"/>
        </w:rPr>
        <w:t>se</w:t>
      </w:r>
      <w:proofErr w:type="gram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razmjene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između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istarskih</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školskih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grupa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Villorbe</w:t>
      </w:r>
      <w:proofErr w:type="spellEnd"/>
      <w:r w:rsidRPr="007E4FDD">
        <w:rPr>
          <w:rFonts w:ascii="Arial" w:hAnsi="Arial" w:cs="Arial"/>
          <w:sz w:val="24"/>
          <w:szCs w:val="24"/>
          <w:lang w:val="it-IT"/>
        </w:rPr>
        <w:t xml:space="preserve">. Na </w:t>
      </w:r>
      <w:proofErr w:type="spellStart"/>
      <w:r w:rsidRPr="007E4FDD">
        <w:rPr>
          <w:rFonts w:ascii="Arial" w:hAnsi="Arial" w:cs="Arial"/>
          <w:sz w:val="24"/>
          <w:szCs w:val="24"/>
          <w:lang w:val="it-IT"/>
        </w:rPr>
        <w:t>razmjenama</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sudjelovala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Villorbe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učenici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osnovne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škole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Buja te </w:t>
      </w:r>
      <w:proofErr w:type="spellStart"/>
      <w:r w:rsidRPr="007E4FDD">
        <w:rPr>
          <w:rFonts w:ascii="Arial" w:hAnsi="Arial" w:cs="Arial"/>
          <w:sz w:val="24"/>
          <w:szCs w:val="24"/>
          <w:lang w:val="it-IT"/>
        </w:rPr>
        <w:t>zajedno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doživjeli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nezaboravna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iskustva</w:t>
      </w:r>
      <w:proofErr w:type="spellEnd"/>
      <w:r w:rsidRPr="007E4FDD">
        <w:rPr>
          <w:rFonts w:ascii="Arial" w:hAnsi="Arial" w:cs="Arial"/>
          <w:sz w:val="24"/>
          <w:szCs w:val="24"/>
          <w:lang w:val="it-IT"/>
        </w:rPr>
        <w:t>.</w:t>
      </w:r>
    </w:p>
    <w:p w14:paraId="1A53623F"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Knjiga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projekt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što</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potaknuli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proizveli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studije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istraživanja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posveta</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našem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identitetu</w:t>
      </w:r>
      <w:proofErr w:type="spellEnd"/>
      <w:r w:rsidRPr="007E4FDD">
        <w:rPr>
          <w:rFonts w:ascii="Arial" w:hAnsi="Arial" w:cs="Arial"/>
          <w:sz w:val="24"/>
          <w:szCs w:val="24"/>
          <w:lang w:val="it-IT"/>
        </w:rPr>
        <w:t xml:space="preserve"> ali </w:t>
      </w:r>
      <w:proofErr w:type="gramStart"/>
      <w:r w:rsidRPr="007E4FDD">
        <w:rPr>
          <w:rFonts w:ascii="Arial" w:hAnsi="Arial" w:cs="Arial"/>
          <w:sz w:val="24"/>
          <w:szCs w:val="24"/>
          <w:lang w:val="it-IT"/>
        </w:rPr>
        <w:t xml:space="preserve">i  </w:t>
      </w:r>
      <w:proofErr w:type="spellStart"/>
      <w:r w:rsidRPr="007E4FDD">
        <w:rPr>
          <w:rFonts w:ascii="Arial" w:hAnsi="Arial" w:cs="Arial"/>
          <w:sz w:val="24"/>
          <w:szCs w:val="24"/>
          <w:lang w:val="it-IT"/>
        </w:rPr>
        <w:t>generacijama</w:t>
      </w:r>
      <w:proofErr w:type="spellEnd"/>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nam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prethodile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oblikovale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našu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sadašnjost</w:t>
      </w:r>
      <w:proofErr w:type="spellEnd"/>
      <w:r w:rsidRPr="007E4FDD">
        <w:rPr>
          <w:rFonts w:ascii="Arial" w:hAnsi="Arial" w:cs="Arial"/>
          <w:sz w:val="24"/>
          <w:szCs w:val="24"/>
          <w:lang w:val="it-IT"/>
        </w:rPr>
        <w:t xml:space="preserve">. Ali </w:t>
      </w:r>
      <w:proofErr w:type="spellStart"/>
      <w:r w:rsidRPr="007E4FDD">
        <w:rPr>
          <w:rFonts w:ascii="Arial" w:hAnsi="Arial" w:cs="Arial"/>
          <w:sz w:val="24"/>
          <w:szCs w:val="24"/>
          <w:lang w:val="it-IT"/>
        </w:rPr>
        <w:t>oni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predstavljaju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također</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poziv</w:t>
      </w:r>
      <w:proofErr w:type="spellEnd"/>
      <w:r w:rsidRPr="007E4FDD">
        <w:rPr>
          <w:rFonts w:ascii="Arial" w:hAnsi="Arial" w:cs="Arial"/>
          <w:sz w:val="24"/>
          <w:szCs w:val="24"/>
          <w:lang w:val="it-IT"/>
        </w:rPr>
        <w:t xml:space="preserve"> da </w:t>
      </w:r>
      <w:proofErr w:type="spellStart"/>
      <w:r w:rsidRPr="007E4FDD">
        <w:rPr>
          <w:rFonts w:ascii="Arial" w:hAnsi="Arial" w:cs="Arial"/>
          <w:sz w:val="24"/>
          <w:szCs w:val="24"/>
          <w:lang w:val="it-IT"/>
        </w:rPr>
        <w:t>ponovno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otkrijemo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svoje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korijene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slavimo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našu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kulturu</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sačuvamo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našu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baštinu</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buduće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generacije</w:t>
      </w:r>
      <w:proofErr w:type="spellEnd"/>
      <w:r w:rsidRPr="007E4FDD">
        <w:rPr>
          <w:rFonts w:ascii="Arial" w:hAnsi="Arial" w:cs="Arial"/>
          <w:sz w:val="24"/>
          <w:szCs w:val="24"/>
          <w:lang w:val="it-IT"/>
        </w:rPr>
        <w:t>.</w:t>
      </w:r>
    </w:p>
    <w:p w14:paraId="0BECC69C" w14:textId="77777777" w:rsidR="007E4FDD" w:rsidRPr="007E4FDD" w:rsidRDefault="007E4FDD" w:rsidP="007E4FDD">
      <w:pPr>
        <w:pStyle w:val="NoSpacing"/>
        <w:rPr>
          <w:rFonts w:ascii="Arial" w:hAnsi="Arial" w:cs="Arial"/>
          <w:sz w:val="24"/>
          <w:szCs w:val="24"/>
          <w:lang w:val="it-IT"/>
        </w:rPr>
      </w:pPr>
    </w:p>
    <w:p w14:paraId="158BF93C" w14:textId="77777777" w:rsidR="007E4FDD" w:rsidRPr="007E4FDD" w:rsidRDefault="007E4FDD" w:rsidP="007E4FDD">
      <w:pPr>
        <w:pStyle w:val="NoSpacing"/>
        <w:rPr>
          <w:rFonts w:ascii="Arial" w:hAnsi="Arial" w:cs="Arial"/>
          <w:sz w:val="24"/>
          <w:szCs w:val="24"/>
          <w:lang w:val="it-IT"/>
        </w:rPr>
      </w:pPr>
      <w:r w:rsidRPr="004A6E1C">
        <w:rPr>
          <w:noProof/>
        </w:rPr>
        <w:drawing>
          <wp:inline distT="0" distB="0" distL="0" distR="0" wp14:anchorId="331E6C02" wp14:editId="312257B4">
            <wp:extent cx="1695825" cy="2544793"/>
            <wp:effectExtent l="0" t="0" r="0" b="8255"/>
            <wp:docPr id="44605874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02671" cy="2555066"/>
                    </a:xfrm>
                    <a:prstGeom prst="rect">
                      <a:avLst/>
                    </a:prstGeom>
                    <a:noFill/>
                    <a:ln>
                      <a:noFill/>
                    </a:ln>
                  </pic:spPr>
                </pic:pic>
              </a:graphicData>
            </a:graphic>
          </wp:inline>
        </w:drawing>
      </w:r>
      <w:r w:rsidRPr="007E4FDD">
        <w:rPr>
          <w:rFonts w:ascii="Arial" w:hAnsi="Arial" w:cs="Arial"/>
          <w:sz w:val="24"/>
          <w:szCs w:val="24"/>
          <w:lang w:val="it-IT"/>
        </w:rPr>
        <w:t xml:space="preserve">        </w:t>
      </w:r>
      <w:r w:rsidRPr="004A6E1C">
        <w:rPr>
          <w:noProof/>
        </w:rPr>
        <w:drawing>
          <wp:inline distT="0" distB="0" distL="0" distR="0" wp14:anchorId="0D8B591A" wp14:editId="35E60394">
            <wp:extent cx="3695873" cy="2463788"/>
            <wp:effectExtent l="0" t="0" r="0" b="0"/>
            <wp:docPr id="195485890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710651" cy="2473639"/>
                    </a:xfrm>
                    <a:prstGeom prst="rect">
                      <a:avLst/>
                    </a:prstGeom>
                    <a:noFill/>
                    <a:ln>
                      <a:noFill/>
                    </a:ln>
                  </pic:spPr>
                </pic:pic>
              </a:graphicData>
            </a:graphic>
          </wp:inline>
        </w:drawing>
      </w:r>
    </w:p>
    <w:p w14:paraId="35E52CDE" w14:textId="77777777" w:rsidR="007E4FDD" w:rsidRPr="007E4FDD" w:rsidRDefault="007E4FDD" w:rsidP="007E4FDD">
      <w:pPr>
        <w:pStyle w:val="NoSpacing"/>
        <w:rPr>
          <w:rFonts w:ascii="Arial" w:hAnsi="Arial" w:cs="Arial"/>
          <w:sz w:val="24"/>
          <w:szCs w:val="24"/>
          <w:highlight w:val="magenta"/>
          <w:lang w:val="it-IT"/>
        </w:rPr>
      </w:pPr>
    </w:p>
    <w:p w14:paraId="33F711B9"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OPĆINI DODIJELJENO SUFINANCIRANJE REGIJE VENETO ZA RESTAURACIJU OLTARA I SLIKE U CRKVICI SV. MIHOVILA</w:t>
      </w:r>
    </w:p>
    <w:p w14:paraId="286FAE37"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Nastavlja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restauracija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pokretne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razdoblja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Brtonigle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Putem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prijave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natječaj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Regije</w:t>
      </w:r>
      <w:proofErr w:type="spellEnd"/>
      <w:r w:rsidRPr="007E4FDD">
        <w:rPr>
          <w:rFonts w:ascii="Arial" w:hAnsi="Arial" w:cs="Arial"/>
          <w:sz w:val="24"/>
          <w:szCs w:val="24"/>
          <w:lang w:val="it-IT"/>
        </w:rPr>
        <w:t xml:space="preserve"> Veneto za </w:t>
      </w:r>
      <w:proofErr w:type="spellStart"/>
      <w:r w:rsidRPr="007E4FDD">
        <w:rPr>
          <w:rFonts w:ascii="Arial" w:hAnsi="Arial" w:cs="Arial"/>
          <w:sz w:val="24"/>
          <w:szCs w:val="24"/>
          <w:lang w:val="it-IT"/>
        </w:rPr>
        <w:t>oporavak</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očuvanje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unapređenje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povijesne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graditeljske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Republike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Istri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Dalmaciji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mediteranskom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Općini</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dodijeljeno</w:t>
      </w:r>
      <w:proofErr w:type="spellEnd"/>
      <w:r w:rsidRPr="007E4FDD">
        <w:rPr>
          <w:rFonts w:ascii="Arial" w:hAnsi="Arial" w:cs="Arial"/>
          <w:sz w:val="24"/>
          <w:szCs w:val="24"/>
          <w:lang w:val="it-IT"/>
        </w:rPr>
        <w:t xml:space="preserve"> 40.000,00 Eura za </w:t>
      </w:r>
      <w:proofErr w:type="spellStart"/>
      <w:r w:rsidRPr="007E4FDD">
        <w:rPr>
          <w:rFonts w:ascii="Arial" w:hAnsi="Arial" w:cs="Arial"/>
          <w:sz w:val="24"/>
          <w:szCs w:val="24"/>
          <w:lang w:val="it-IT"/>
        </w:rPr>
        <w:t>restauraciju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slike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Mihovila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Novoj</w:t>
      </w:r>
      <w:proofErr w:type="spellEnd"/>
      <w:r w:rsidRPr="007E4FDD">
        <w:rPr>
          <w:rFonts w:ascii="Arial" w:hAnsi="Arial" w:cs="Arial"/>
          <w:sz w:val="24"/>
          <w:szCs w:val="24"/>
          <w:lang w:val="it-IT"/>
        </w:rPr>
        <w:t xml:space="preserve"> Vasi. </w:t>
      </w:r>
      <w:proofErr w:type="spellStart"/>
      <w:r w:rsidRPr="007E4FDD">
        <w:rPr>
          <w:rFonts w:ascii="Arial" w:hAnsi="Arial" w:cs="Arial"/>
          <w:sz w:val="24"/>
          <w:szCs w:val="24"/>
          <w:lang w:val="it-IT"/>
        </w:rPr>
        <w:t>Oltar</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slika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imaju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svojstvo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kulturnog</w:t>
      </w:r>
      <w:proofErr w:type="spellEnd"/>
      <w:r w:rsidRPr="007E4FDD">
        <w:rPr>
          <w:rFonts w:ascii="Arial" w:hAnsi="Arial" w:cs="Arial"/>
          <w:sz w:val="24"/>
          <w:szCs w:val="24"/>
          <w:lang w:val="it-IT"/>
        </w:rPr>
        <w:t xml:space="preserve"> dobra te su </w:t>
      </w:r>
      <w:proofErr w:type="spellStart"/>
      <w:r w:rsidRPr="007E4FDD">
        <w:rPr>
          <w:rFonts w:ascii="Arial" w:hAnsi="Arial" w:cs="Arial"/>
          <w:sz w:val="24"/>
          <w:szCs w:val="24"/>
          <w:lang w:val="it-IT"/>
        </w:rPr>
        <w:t>donesena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rješenja</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njihovoj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preventivnoj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zaštiti</w:t>
      </w:r>
      <w:proofErr w:type="spellEnd"/>
      <w:r w:rsidRPr="007E4FDD">
        <w:rPr>
          <w:rFonts w:ascii="Arial" w:hAnsi="Arial" w:cs="Arial"/>
          <w:sz w:val="24"/>
          <w:szCs w:val="24"/>
          <w:lang w:val="it-IT"/>
        </w:rPr>
        <w:t>.</w:t>
      </w:r>
    </w:p>
    <w:p w14:paraId="5F7B3CCF"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Drvene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polikromirane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skulpture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Bogorodice</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Djetetom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Sebastijana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smještene</w:t>
      </w:r>
      <w:proofErr w:type="spellEnd"/>
      <w:r w:rsidRPr="007E4FDD">
        <w:rPr>
          <w:rFonts w:ascii="Arial" w:hAnsi="Arial" w:cs="Arial"/>
          <w:sz w:val="24"/>
          <w:szCs w:val="24"/>
          <w:lang w:val="it-IT"/>
        </w:rPr>
        <w:t xml:space="preserve"> su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lijevog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Mihovila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arkanđela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Drvene</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skulpture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preslikane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repolikromirane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čime</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njihov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izvorni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izgled</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pokriven</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nagrđen</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posljedično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oštećen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kojemu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pripadaju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također</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izrađen</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drvu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preslikan</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opservacijom</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ukazana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mogućnost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nedostataka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dijelova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cjeline</w:t>
      </w:r>
      <w:proofErr w:type="spellEnd"/>
      <w:r w:rsidRPr="007E4FDD">
        <w:rPr>
          <w:rFonts w:ascii="Arial" w:hAnsi="Arial" w:cs="Arial"/>
          <w:sz w:val="24"/>
          <w:szCs w:val="24"/>
          <w:lang w:val="it-IT"/>
        </w:rPr>
        <w:t xml:space="preserve"> ili </w:t>
      </w:r>
      <w:proofErr w:type="spellStart"/>
      <w:r w:rsidRPr="007E4FDD">
        <w:rPr>
          <w:rFonts w:ascii="Arial" w:hAnsi="Arial" w:cs="Arial"/>
          <w:sz w:val="24"/>
          <w:szCs w:val="24"/>
          <w:lang w:val="it-IT"/>
        </w:rPr>
        <w:t>preinaka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tijekom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intervencija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oltar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se u </w:t>
      </w:r>
      <w:proofErr w:type="spellStart"/>
      <w:r w:rsidRPr="007E4FDD">
        <w:rPr>
          <w:rFonts w:ascii="Arial" w:hAnsi="Arial" w:cs="Arial"/>
          <w:sz w:val="24"/>
          <w:szCs w:val="24"/>
          <w:lang w:val="it-IT"/>
        </w:rPr>
        <w:t>prvoj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fazi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izvesti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preventivne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mjere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zaštite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dok</w:t>
      </w:r>
      <w:proofErr w:type="spellEnd"/>
      <w:r w:rsidRPr="007E4FDD">
        <w:rPr>
          <w:rFonts w:ascii="Arial" w:hAnsi="Arial" w:cs="Arial"/>
          <w:sz w:val="24"/>
          <w:szCs w:val="24"/>
          <w:lang w:val="it-IT"/>
        </w:rPr>
        <w:t xml:space="preserve"> bi se u </w:t>
      </w:r>
      <w:proofErr w:type="spellStart"/>
      <w:r w:rsidRPr="007E4FDD">
        <w:rPr>
          <w:rFonts w:ascii="Arial" w:hAnsi="Arial" w:cs="Arial"/>
          <w:sz w:val="24"/>
          <w:szCs w:val="24"/>
          <w:lang w:val="it-IT"/>
        </w:rPr>
        <w:t>drugoj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fazi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ukoliko</w:t>
      </w:r>
      <w:proofErr w:type="spellEnd"/>
      <w:r w:rsidRPr="007E4FDD">
        <w:rPr>
          <w:rFonts w:ascii="Arial" w:hAnsi="Arial" w:cs="Arial"/>
          <w:sz w:val="24"/>
          <w:szCs w:val="24"/>
          <w:lang w:val="it-IT"/>
        </w:rPr>
        <w:t xml:space="preserve"> to </w:t>
      </w:r>
      <w:proofErr w:type="spellStart"/>
      <w:r w:rsidRPr="007E4FDD">
        <w:rPr>
          <w:rFonts w:ascii="Arial" w:hAnsi="Arial" w:cs="Arial"/>
          <w:sz w:val="24"/>
          <w:szCs w:val="24"/>
          <w:lang w:val="it-IT"/>
        </w:rPr>
        <w:t>bude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moguće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pristupiti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restauraciji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konzervaciji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retabla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skulptura</w:t>
      </w:r>
      <w:proofErr w:type="spellEnd"/>
      <w:r w:rsidRPr="007E4FDD">
        <w:rPr>
          <w:rFonts w:ascii="Arial" w:hAnsi="Arial" w:cs="Arial"/>
          <w:sz w:val="24"/>
          <w:szCs w:val="24"/>
          <w:lang w:val="it-IT"/>
        </w:rPr>
        <w:t>.</w:t>
      </w:r>
    </w:p>
    <w:p w14:paraId="15D8C052" w14:textId="77777777" w:rsidR="007E4FDD" w:rsidRPr="007E4FDD" w:rsidRDefault="007E4FDD" w:rsidP="007E4FDD">
      <w:pPr>
        <w:pStyle w:val="NoSpacing"/>
        <w:jc w:val="both"/>
        <w:rPr>
          <w:rFonts w:ascii="Arial" w:hAnsi="Arial" w:cs="Arial"/>
          <w:sz w:val="24"/>
          <w:szCs w:val="24"/>
          <w:lang w:val="it-IT"/>
        </w:rPr>
      </w:pPr>
      <w:proofErr w:type="spellStart"/>
      <w:r w:rsidRPr="004A6E1C">
        <w:rPr>
          <w:rFonts w:ascii="Arial" w:hAnsi="Arial" w:cs="Arial"/>
          <w:sz w:val="24"/>
          <w:szCs w:val="24"/>
        </w:rPr>
        <w:t>Slika</w:t>
      </w:r>
      <w:proofErr w:type="spellEnd"/>
      <w:r w:rsidRPr="004A6E1C">
        <w:rPr>
          <w:rFonts w:ascii="Arial" w:hAnsi="Arial" w:cs="Arial"/>
          <w:sz w:val="24"/>
          <w:szCs w:val="24"/>
        </w:rPr>
        <w:t xml:space="preserve"> “</w:t>
      </w:r>
      <w:proofErr w:type="spellStart"/>
      <w:r w:rsidRPr="004A6E1C">
        <w:rPr>
          <w:rFonts w:ascii="Arial" w:hAnsi="Arial" w:cs="Arial"/>
          <w:sz w:val="24"/>
          <w:szCs w:val="24"/>
        </w:rPr>
        <w:t>Bogorodica</w:t>
      </w:r>
      <w:proofErr w:type="spellEnd"/>
      <w:r w:rsidRPr="004A6E1C">
        <w:rPr>
          <w:rFonts w:ascii="Arial" w:hAnsi="Arial" w:cs="Arial"/>
          <w:sz w:val="24"/>
          <w:szCs w:val="24"/>
        </w:rPr>
        <w:t xml:space="preserve"> </w:t>
      </w:r>
      <w:proofErr w:type="spellStart"/>
      <w:r w:rsidRPr="004A6E1C">
        <w:rPr>
          <w:rFonts w:ascii="Arial" w:hAnsi="Arial" w:cs="Arial"/>
          <w:sz w:val="24"/>
          <w:szCs w:val="24"/>
        </w:rPr>
        <w:t>Karmelska</w:t>
      </w:r>
      <w:proofErr w:type="spellEnd"/>
      <w:r w:rsidRPr="004A6E1C">
        <w:rPr>
          <w:rFonts w:ascii="Arial" w:hAnsi="Arial" w:cs="Arial"/>
          <w:sz w:val="24"/>
          <w:szCs w:val="24"/>
        </w:rPr>
        <w:t xml:space="preserve"> s </w:t>
      </w:r>
      <w:proofErr w:type="spellStart"/>
      <w:r w:rsidRPr="004A6E1C">
        <w:rPr>
          <w:rFonts w:ascii="Arial" w:hAnsi="Arial" w:cs="Arial"/>
          <w:sz w:val="24"/>
          <w:szCs w:val="24"/>
        </w:rPr>
        <w:t>Djetetom</w:t>
      </w:r>
      <w:proofErr w:type="spellEnd"/>
      <w:r w:rsidRPr="004A6E1C">
        <w:rPr>
          <w:rFonts w:ascii="Arial" w:hAnsi="Arial" w:cs="Arial"/>
          <w:sz w:val="24"/>
          <w:szCs w:val="24"/>
        </w:rPr>
        <w:t xml:space="preserve">, </w:t>
      </w:r>
      <w:proofErr w:type="spellStart"/>
      <w:r w:rsidRPr="004A6E1C">
        <w:rPr>
          <w:rFonts w:ascii="Arial" w:hAnsi="Arial" w:cs="Arial"/>
          <w:sz w:val="24"/>
          <w:szCs w:val="24"/>
        </w:rPr>
        <w:t>sv</w:t>
      </w:r>
      <w:proofErr w:type="spellEnd"/>
      <w:r w:rsidRPr="004A6E1C">
        <w:rPr>
          <w:rFonts w:ascii="Arial" w:hAnsi="Arial" w:cs="Arial"/>
          <w:sz w:val="24"/>
          <w:szCs w:val="24"/>
        </w:rPr>
        <w:t xml:space="preserve">. </w:t>
      </w:r>
      <w:proofErr w:type="spellStart"/>
      <w:r w:rsidRPr="007E4FDD">
        <w:rPr>
          <w:rFonts w:ascii="Arial" w:hAnsi="Arial" w:cs="Arial"/>
          <w:sz w:val="24"/>
          <w:szCs w:val="24"/>
          <w:lang w:val="it-IT"/>
        </w:rPr>
        <w:t>Katarinom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proofErr w:type="gramStart"/>
      <w:r w:rsidRPr="007E4FDD">
        <w:rPr>
          <w:rFonts w:ascii="Arial" w:hAnsi="Arial" w:cs="Arial"/>
          <w:sz w:val="24"/>
          <w:szCs w:val="24"/>
          <w:lang w:val="it-IT"/>
        </w:rPr>
        <w:t>Uršulom</w:t>
      </w:r>
      <w:proofErr w:type="spellEnd"/>
      <w:r w:rsidRPr="007E4FDD">
        <w:rPr>
          <w:rFonts w:ascii="Arial" w:hAnsi="Arial" w:cs="Arial"/>
          <w:sz w:val="24"/>
          <w:szCs w:val="24"/>
          <w:lang w:val="it-IT"/>
        </w:rPr>
        <w:t xml:space="preserve"> ”</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nalazi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desnom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oltaru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crkve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Mihovila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Novoj</w:t>
      </w:r>
      <w:proofErr w:type="spellEnd"/>
      <w:r w:rsidRPr="007E4FDD">
        <w:rPr>
          <w:rFonts w:ascii="Arial" w:hAnsi="Arial" w:cs="Arial"/>
          <w:sz w:val="24"/>
          <w:szCs w:val="24"/>
          <w:lang w:val="it-IT"/>
        </w:rPr>
        <w:t xml:space="preserve"> Vasi, </w:t>
      </w:r>
      <w:proofErr w:type="spellStart"/>
      <w:r w:rsidRPr="007E4FDD">
        <w:rPr>
          <w:rFonts w:ascii="Arial" w:hAnsi="Arial" w:cs="Arial"/>
          <w:sz w:val="24"/>
          <w:szCs w:val="24"/>
          <w:lang w:val="it-IT"/>
        </w:rPr>
        <w:t>također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konzervirati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restaurirati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slika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ulje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platnu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dimenzija</w:t>
      </w:r>
      <w:proofErr w:type="spellEnd"/>
      <w:r w:rsidRPr="007E4FDD">
        <w:rPr>
          <w:rFonts w:ascii="Arial" w:hAnsi="Arial" w:cs="Arial"/>
          <w:sz w:val="24"/>
          <w:szCs w:val="24"/>
          <w:lang w:val="it-IT"/>
        </w:rPr>
        <w:t xml:space="preserve"> 135 x 100 cm, </w:t>
      </w:r>
      <w:proofErr w:type="spellStart"/>
      <w:r w:rsidRPr="007E4FDD">
        <w:rPr>
          <w:rFonts w:ascii="Arial" w:hAnsi="Arial" w:cs="Arial"/>
          <w:sz w:val="24"/>
          <w:szCs w:val="24"/>
          <w:lang w:val="it-IT"/>
        </w:rPr>
        <w:t>datira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posljednje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četvrtine</w:t>
      </w:r>
      <w:proofErr w:type="spellEnd"/>
      <w:r w:rsidRPr="007E4FDD">
        <w:rPr>
          <w:rFonts w:ascii="Arial" w:hAnsi="Arial" w:cs="Arial"/>
          <w:sz w:val="24"/>
          <w:szCs w:val="24"/>
          <w:lang w:val="it-IT"/>
        </w:rPr>
        <w:t xml:space="preserve"> 17. </w:t>
      </w:r>
      <w:proofErr w:type="spellStart"/>
      <w:r w:rsidRPr="007E4FDD">
        <w:rPr>
          <w:rFonts w:ascii="Arial" w:hAnsi="Arial" w:cs="Arial"/>
          <w:sz w:val="24"/>
          <w:szCs w:val="24"/>
          <w:lang w:val="it-IT"/>
        </w:rPr>
        <w:t>stoljeća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Oslik</w:t>
      </w:r>
      <w:proofErr w:type="spellEnd"/>
      <w:r w:rsidRPr="007E4FDD">
        <w:rPr>
          <w:rFonts w:ascii="Arial" w:hAnsi="Arial" w:cs="Arial"/>
          <w:sz w:val="24"/>
          <w:szCs w:val="24"/>
          <w:lang w:val="it-IT"/>
        </w:rPr>
        <w:t xml:space="preserve"> je u </w:t>
      </w:r>
      <w:proofErr w:type="spellStart"/>
      <w:r w:rsidRPr="007E4FDD">
        <w:rPr>
          <w:rFonts w:ascii="Arial" w:hAnsi="Arial" w:cs="Arial"/>
          <w:sz w:val="24"/>
          <w:szCs w:val="24"/>
          <w:lang w:val="it-IT"/>
        </w:rPr>
        <w:t>vrlo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lošem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sačuvanosti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slabo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prijanja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platno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deformirano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Konzervatorsko-restauratorski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obuhvatiti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učvršćivanje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sloja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podloge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boje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lastRenderedPageBreak/>
        <w:t>čišćenje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površinske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nečistoće</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lica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poleđine</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restauratorska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istraživanja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utvrđivanje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materijala</w:t>
      </w:r>
      <w:proofErr w:type="spellEnd"/>
      <w:r w:rsidRPr="007E4FDD">
        <w:rPr>
          <w:rFonts w:ascii="Arial" w:hAnsi="Arial" w:cs="Arial"/>
          <w:sz w:val="24"/>
          <w:szCs w:val="24"/>
          <w:lang w:val="it-IT"/>
        </w:rPr>
        <w:t xml:space="preserve">.  </w:t>
      </w:r>
    </w:p>
    <w:p w14:paraId="3756CB94"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Procjena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cjelokupne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vrijednosti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iznosi</w:t>
      </w:r>
      <w:proofErr w:type="spellEnd"/>
      <w:r w:rsidRPr="007E4FDD">
        <w:rPr>
          <w:rFonts w:ascii="Arial" w:hAnsi="Arial" w:cs="Arial"/>
          <w:sz w:val="24"/>
          <w:szCs w:val="24"/>
          <w:lang w:val="it-IT"/>
        </w:rPr>
        <w:t xml:space="preserve"> 57.241,17 EUR.</w:t>
      </w:r>
    </w:p>
    <w:p w14:paraId="17CCB2AD"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Partneri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projektu</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talijanski</w:t>
      </w:r>
      <w:proofErr w:type="spellEnd"/>
      <w:r w:rsidRPr="007E4FDD">
        <w:rPr>
          <w:rFonts w:ascii="Arial" w:hAnsi="Arial" w:cs="Arial"/>
          <w:sz w:val="24"/>
          <w:szCs w:val="24"/>
          <w:lang w:val="it-IT"/>
        </w:rPr>
        <w:t xml:space="preserve"> grad Villorba, sa </w:t>
      </w:r>
      <w:proofErr w:type="spellStart"/>
      <w:r w:rsidRPr="007E4FDD">
        <w:rPr>
          <w:rFonts w:ascii="Arial" w:hAnsi="Arial" w:cs="Arial"/>
          <w:sz w:val="24"/>
          <w:szCs w:val="24"/>
          <w:lang w:val="it-IT"/>
        </w:rPr>
        <w:t>sjedištem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Regije</w:t>
      </w:r>
      <w:proofErr w:type="spellEnd"/>
      <w:r w:rsidRPr="007E4FDD">
        <w:rPr>
          <w:rFonts w:ascii="Arial" w:hAnsi="Arial" w:cs="Arial"/>
          <w:sz w:val="24"/>
          <w:szCs w:val="24"/>
          <w:lang w:val="it-IT"/>
        </w:rPr>
        <w:t xml:space="preserve"> Veneto, </w:t>
      </w:r>
      <w:proofErr w:type="spellStart"/>
      <w:r w:rsidRPr="007E4FDD">
        <w:rPr>
          <w:rFonts w:ascii="Arial" w:hAnsi="Arial" w:cs="Arial"/>
          <w:sz w:val="24"/>
          <w:szCs w:val="24"/>
          <w:lang w:val="it-IT"/>
        </w:rPr>
        <w:t>Zajednica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Talijana</w:t>
      </w:r>
      <w:proofErr w:type="spellEnd"/>
      <w:r w:rsidRPr="007E4FDD">
        <w:rPr>
          <w:rFonts w:ascii="Arial" w:hAnsi="Arial" w:cs="Arial"/>
          <w:sz w:val="24"/>
          <w:szCs w:val="24"/>
          <w:lang w:val="it-IT"/>
        </w:rPr>
        <w:t xml:space="preserve"> Brtonigla i </w:t>
      </w:r>
      <w:proofErr w:type="spellStart"/>
      <w:r w:rsidRPr="007E4FDD">
        <w:rPr>
          <w:rFonts w:ascii="Arial" w:hAnsi="Arial" w:cs="Arial"/>
          <w:sz w:val="24"/>
          <w:szCs w:val="24"/>
          <w:lang w:val="it-IT"/>
        </w:rPr>
        <w:t>Zajednica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Talijana</w:t>
      </w:r>
      <w:proofErr w:type="spellEnd"/>
      <w:r w:rsidRPr="007E4FDD">
        <w:rPr>
          <w:rFonts w:ascii="Arial" w:hAnsi="Arial" w:cs="Arial"/>
          <w:sz w:val="24"/>
          <w:szCs w:val="24"/>
          <w:lang w:val="it-IT"/>
        </w:rPr>
        <w:t xml:space="preserve"> Nova Vas.</w:t>
      </w:r>
    </w:p>
    <w:p w14:paraId="22EF5C62"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Restauracijom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skulptura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slike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nastaviti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se s </w:t>
      </w:r>
      <w:proofErr w:type="spellStart"/>
      <w:r w:rsidRPr="007E4FDD">
        <w:rPr>
          <w:rFonts w:ascii="Arial" w:hAnsi="Arial" w:cs="Arial"/>
          <w:sz w:val="24"/>
          <w:szCs w:val="24"/>
          <w:lang w:val="it-IT"/>
        </w:rPr>
        <w:t>nizom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restauracija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drvenih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skulptura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Venecijskoga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razdoblja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provedenih</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proteklim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godinama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čime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dodatno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valorizirati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pokretna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kulturna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baština</w:t>
      </w:r>
      <w:proofErr w:type="spellEnd"/>
      <w:r w:rsidRPr="007E4FDD">
        <w:rPr>
          <w:rFonts w:ascii="Arial" w:hAnsi="Arial" w:cs="Arial"/>
          <w:sz w:val="24"/>
          <w:szCs w:val="24"/>
          <w:lang w:val="it-IT"/>
        </w:rPr>
        <w:t xml:space="preserve"> na </w:t>
      </w:r>
      <w:proofErr w:type="spellStart"/>
      <w:r w:rsidRPr="007E4FDD">
        <w:rPr>
          <w:rFonts w:ascii="Arial" w:hAnsi="Arial" w:cs="Arial"/>
          <w:sz w:val="24"/>
          <w:szCs w:val="24"/>
          <w:lang w:val="it-IT"/>
        </w:rPr>
        <w:t>općinskom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w:t>
      </w:r>
    </w:p>
    <w:p w14:paraId="53B7E4A8" w14:textId="77777777" w:rsidR="007E4FDD" w:rsidRPr="007E4FDD" w:rsidRDefault="007E4FDD" w:rsidP="007E4FDD">
      <w:pPr>
        <w:pStyle w:val="NoSpacing"/>
        <w:jc w:val="both"/>
        <w:rPr>
          <w:rFonts w:ascii="Arial" w:hAnsi="Arial" w:cs="Arial"/>
          <w:sz w:val="24"/>
          <w:szCs w:val="24"/>
          <w:lang w:val="it-IT"/>
        </w:rPr>
      </w:pPr>
    </w:p>
    <w:p w14:paraId="50CBDEB1" w14:textId="77777777" w:rsidR="007E4FDD" w:rsidRPr="007E4FDD" w:rsidRDefault="007E4FDD" w:rsidP="007E4FDD">
      <w:pPr>
        <w:pStyle w:val="NoSpacing"/>
        <w:rPr>
          <w:rFonts w:ascii="Arial" w:hAnsi="Arial" w:cs="Arial"/>
          <w:sz w:val="24"/>
          <w:szCs w:val="24"/>
          <w:lang w:val="it-IT"/>
        </w:rPr>
      </w:pPr>
      <w:r w:rsidRPr="001B2823">
        <w:rPr>
          <w:rFonts w:ascii="Arial" w:hAnsi="Arial" w:cs="Arial"/>
          <w:noProof/>
          <w:sz w:val="24"/>
          <w:szCs w:val="24"/>
        </w:rPr>
        <w:drawing>
          <wp:inline distT="0" distB="0" distL="0" distR="0" wp14:anchorId="54240308" wp14:editId="04952194">
            <wp:extent cx="3704007" cy="2778196"/>
            <wp:effectExtent l="0" t="0" r="0" b="3175"/>
            <wp:docPr id="1672699921"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08584" cy="2781629"/>
                    </a:xfrm>
                    <a:prstGeom prst="rect">
                      <a:avLst/>
                    </a:prstGeom>
                    <a:noFill/>
                    <a:ln>
                      <a:noFill/>
                    </a:ln>
                  </pic:spPr>
                </pic:pic>
              </a:graphicData>
            </a:graphic>
          </wp:inline>
        </w:drawing>
      </w:r>
      <w:r w:rsidRPr="007E4FDD">
        <w:rPr>
          <w:rFonts w:ascii="Arial" w:hAnsi="Arial" w:cs="Arial"/>
          <w:sz w:val="24"/>
          <w:szCs w:val="24"/>
          <w:lang w:val="it-IT"/>
        </w:rPr>
        <w:t xml:space="preserve">    </w:t>
      </w:r>
      <w:r w:rsidRPr="001B2823">
        <w:rPr>
          <w:rFonts w:ascii="Arial" w:hAnsi="Arial" w:cs="Arial"/>
          <w:noProof/>
          <w:sz w:val="24"/>
          <w:szCs w:val="24"/>
        </w:rPr>
        <w:drawing>
          <wp:inline distT="0" distB="0" distL="0" distR="0" wp14:anchorId="6835CBCF" wp14:editId="72D8A202">
            <wp:extent cx="2078966" cy="2772027"/>
            <wp:effectExtent l="0" t="0" r="0" b="0"/>
            <wp:docPr id="253877167"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86696" cy="2782334"/>
                    </a:xfrm>
                    <a:prstGeom prst="rect">
                      <a:avLst/>
                    </a:prstGeom>
                    <a:noFill/>
                    <a:ln>
                      <a:noFill/>
                    </a:ln>
                  </pic:spPr>
                </pic:pic>
              </a:graphicData>
            </a:graphic>
          </wp:inline>
        </w:drawing>
      </w:r>
    </w:p>
    <w:p w14:paraId="382B0817" w14:textId="77777777" w:rsidR="007E4FDD" w:rsidRPr="007E4FDD" w:rsidRDefault="007E4FDD" w:rsidP="007E4FDD">
      <w:pPr>
        <w:pStyle w:val="NoSpacing"/>
        <w:rPr>
          <w:rFonts w:ascii="Arial" w:hAnsi="Arial" w:cs="Arial"/>
          <w:sz w:val="24"/>
          <w:szCs w:val="24"/>
          <w:highlight w:val="yellow"/>
          <w:lang w:val="it-IT"/>
        </w:rPr>
      </w:pPr>
    </w:p>
    <w:p w14:paraId="65E22163" w14:textId="77777777" w:rsidR="007E4FDD" w:rsidRPr="007E4FDD" w:rsidRDefault="007E4FDD" w:rsidP="007E4FDD">
      <w:pPr>
        <w:pStyle w:val="NoSpacing"/>
        <w:jc w:val="center"/>
        <w:rPr>
          <w:rFonts w:ascii="Arial" w:hAnsi="Arial" w:cs="Arial"/>
          <w:sz w:val="24"/>
          <w:szCs w:val="24"/>
          <w:lang w:val="it-IT"/>
        </w:rPr>
      </w:pPr>
    </w:p>
    <w:p w14:paraId="2F27B44C" w14:textId="77777777" w:rsidR="007E4FDD" w:rsidRPr="007E4FDD" w:rsidRDefault="007E4FDD" w:rsidP="007E4FDD">
      <w:pPr>
        <w:pStyle w:val="NoSpacing"/>
        <w:jc w:val="center"/>
        <w:rPr>
          <w:rFonts w:ascii="Arial" w:hAnsi="Arial" w:cs="Arial"/>
          <w:b/>
          <w:bCs/>
          <w:sz w:val="28"/>
          <w:szCs w:val="28"/>
          <w:u w:val="single"/>
          <w:lang w:val="it-IT"/>
        </w:rPr>
      </w:pPr>
      <w:r w:rsidRPr="007E4FDD">
        <w:rPr>
          <w:rFonts w:ascii="Arial" w:hAnsi="Arial" w:cs="Arial"/>
          <w:b/>
          <w:bCs/>
          <w:sz w:val="28"/>
          <w:szCs w:val="28"/>
          <w:u w:val="single"/>
          <w:lang w:val="it-IT"/>
        </w:rPr>
        <w:t xml:space="preserve">3. </w:t>
      </w:r>
      <w:proofErr w:type="spellStart"/>
      <w:r w:rsidRPr="007E4FDD">
        <w:rPr>
          <w:rFonts w:ascii="Arial" w:hAnsi="Arial" w:cs="Arial"/>
          <w:b/>
          <w:bCs/>
          <w:sz w:val="28"/>
          <w:szCs w:val="28"/>
          <w:u w:val="single"/>
          <w:lang w:val="it-IT"/>
        </w:rPr>
        <w:t>Predškolski</w:t>
      </w:r>
      <w:proofErr w:type="spellEnd"/>
      <w:r w:rsidRPr="007E4FDD">
        <w:rPr>
          <w:rFonts w:ascii="Arial" w:hAnsi="Arial" w:cs="Arial"/>
          <w:b/>
          <w:bCs/>
          <w:sz w:val="28"/>
          <w:szCs w:val="28"/>
          <w:u w:val="single"/>
          <w:lang w:val="it-IT"/>
        </w:rPr>
        <w:t xml:space="preserve"> i </w:t>
      </w:r>
      <w:proofErr w:type="spellStart"/>
      <w:r w:rsidRPr="007E4FDD">
        <w:rPr>
          <w:rFonts w:ascii="Arial" w:hAnsi="Arial" w:cs="Arial"/>
          <w:b/>
          <w:bCs/>
          <w:sz w:val="28"/>
          <w:szCs w:val="28"/>
          <w:u w:val="single"/>
          <w:lang w:val="it-IT"/>
        </w:rPr>
        <w:t>obrazovni</w:t>
      </w:r>
      <w:proofErr w:type="spellEnd"/>
      <w:r w:rsidRPr="007E4FDD">
        <w:rPr>
          <w:rFonts w:ascii="Arial" w:hAnsi="Arial" w:cs="Arial"/>
          <w:b/>
          <w:bCs/>
          <w:sz w:val="28"/>
          <w:szCs w:val="28"/>
          <w:u w:val="single"/>
          <w:lang w:val="it-IT"/>
        </w:rPr>
        <w:t xml:space="preserve"> </w:t>
      </w:r>
      <w:proofErr w:type="spellStart"/>
      <w:r w:rsidRPr="007E4FDD">
        <w:rPr>
          <w:rFonts w:ascii="Arial" w:hAnsi="Arial" w:cs="Arial"/>
          <w:b/>
          <w:bCs/>
          <w:sz w:val="28"/>
          <w:szCs w:val="28"/>
          <w:u w:val="single"/>
          <w:lang w:val="it-IT"/>
        </w:rPr>
        <w:t>sustavi</w:t>
      </w:r>
      <w:proofErr w:type="spellEnd"/>
    </w:p>
    <w:p w14:paraId="213C9F94" w14:textId="77777777" w:rsidR="007E4FDD" w:rsidRPr="007E4FDD" w:rsidRDefault="007E4FDD" w:rsidP="007E4FDD">
      <w:pPr>
        <w:pStyle w:val="NoSpacing"/>
        <w:rPr>
          <w:rFonts w:ascii="Arial" w:hAnsi="Arial" w:cs="Arial"/>
          <w:sz w:val="24"/>
          <w:szCs w:val="24"/>
          <w:highlight w:val="yellow"/>
          <w:lang w:val="it-IT"/>
        </w:rPr>
      </w:pPr>
    </w:p>
    <w:p w14:paraId="2DC2ADAF"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VRTIĆ I OSNOVNA ŠKOLA</w:t>
      </w:r>
    </w:p>
    <w:p w14:paraId="208DDFE7" w14:textId="77777777" w:rsidR="007E4FDD" w:rsidRPr="007E4FDD" w:rsidRDefault="007E4FDD" w:rsidP="007E4FDD">
      <w:pPr>
        <w:pStyle w:val="NoSpacing"/>
        <w:jc w:val="both"/>
        <w:rPr>
          <w:rFonts w:ascii="Arial" w:hAnsi="Arial" w:cs="Arial"/>
          <w:sz w:val="24"/>
          <w:szCs w:val="24"/>
          <w:lang w:val="it-IT"/>
        </w:rPr>
      </w:pPr>
      <w:r w:rsidRPr="008D535A">
        <w:rPr>
          <w:noProof/>
        </w:rPr>
        <w:drawing>
          <wp:anchor distT="0" distB="0" distL="114300" distR="114300" simplePos="0" relativeHeight="251666432" behindDoc="0" locked="0" layoutInCell="1" allowOverlap="1" wp14:anchorId="7BCC1072" wp14:editId="5E9FF101">
            <wp:simplePos x="0" y="0"/>
            <wp:positionH relativeFrom="margin">
              <wp:align>right</wp:align>
            </wp:positionH>
            <wp:positionV relativeFrom="paragraph">
              <wp:posOffset>50800</wp:posOffset>
            </wp:positionV>
            <wp:extent cx="2851785" cy="2139315"/>
            <wp:effectExtent l="0" t="0" r="5715" b="0"/>
            <wp:wrapSquare wrapText="bothSides"/>
            <wp:docPr id="13168057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51785"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FDD">
        <w:rPr>
          <w:rFonts w:ascii="Arial" w:hAnsi="Arial" w:cs="Arial"/>
          <w:sz w:val="24"/>
          <w:szCs w:val="24"/>
          <w:lang w:val="it-IT"/>
        </w:rPr>
        <w:t xml:space="preserve">Općina Brtonigla-Verteneglio </w:t>
      </w:r>
      <w:proofErr w:type="spellStart"/>
      <w:r w:rsidRPr="007E4FDD">
        <w:rPr>
          <w:rFonts w:ascii="Arial" w:hAnsi="Arial" w:cs="Arial"/>
          <w:sz w:val="24"/>
          <w:szCs w:val="24"/>
          <w:lang w:val="it-IT"/>
        </w:rPr>
        <w:t>ulaže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puno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truda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sredstava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predškolski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odgoj</w:t>
      </w:r>
      <w:proofErr w:type="spellEnd"/>
      <w:r w:rsidRPr="007E4FDD">
        <w:rPr>
          <w:rFonts w:ascii="Arial" w:hAnsi="Arial" w:cs="Arial"/>
          <w:sz w:val="24"/>
          <w:szCs w:val="24"/>
          <w:lang w:val="it-IT"/>
        </w:rPr>
        <w:t xml:space="preserve"> i u </w:t>
      </w:r>
      <w:proofErr w:type="spellStart"/>
      <w:r w:rsidRPr="007E4FDD">
        <w:rPr>
          <w:rFonts w:ascii="Arial" w:hAnsi="Arial" w:cs="Arial"/>
          <w:sz w:val="24"/>
          <w:szCs w:val="24"/>
          <w:lang w:val="it-IT"/>
        </w:rPr>
        <w:t>osnovnoškolsko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obrazovanje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osiguravaju</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sredstva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financiranje</w:t>
      </w:r>
      <w:proofErr w:type="spellEnd"/>
      <w:r w:rsidRPr="007E4FDD">
        <w:rPr>
          <w:rFonts w:ascii="Arial" w:hAnsi="Arial" w:cs="Arial"/>
          <w:sz w:val="24"/>
          <w:szCs w:val="24"/>
          <w:lang w:val="it-IT"/>
        </w:rPr>
        <w:t xml:space="preserve"> rada </w:t>
      </w:r>
      <w:proofErr w:type="spellStart"/>
      <w:r w:rsidRPr="007E4FDD">
        <w:rPr>
          <w:rFonts w:ascii="Arial" w:hAnsi="Arial" w:cs="Arial"/>
          <w:sz w:val="24"/>
          <w:szCs w:val="24"/>
          <w:lang w:val="it-IT"/>
        </w:rPr>
        <w:t>vrtića</w:t>
      </w:r>
      <w:proofErr w:type="spellEnd"/>
      <w:r w:rsidRPr="007E4FDD">
        <w:rPr>
          <w:rFonts w:ascii="Arial" w:hAnsi="Arial" w:cs="Arial"/>
          <w:sz w:val="24"/>
          <w:szCs w:val="24"/>
          <w:lang w:val="it-IT"/>
        </w:rPr>
        <w:t xml:space="preserve"> i za </w:t>
      </w:r>
      <w:proofErr w:type="spellStart"/>
      <w:r w:rsidRPr="007E4FDD">
        <w:rPr>
          <w:rFonts w:ascii="Arial" w:hAnsi="Arial" w:cs="Arial"/>
          <w:sz w:val="24"/>
          <w:szCs w:val="24"/>
          <w:lang w:val="it-IT"/>
        </w:rPr>
        <w:t>pokrivanje</w:t>
      </w:r>
      <w:proofErr w:type="spellEnd"/>
      <w:r w:rsidRPr="007E4FDD">
        <w:rPr>
          <w:rFonts w:ascii="Arial" w:hAnsi="Arial" w:cs="Arial"/>
          <w:sz w:val="24"/>
          <w:szCs w:val="24"/>
          <w:lang w:val="it-IT"/>
        </w:rPr>
        <w:t xml:space="preserve"> 75% </w:t>
      </w:r>
      <w:proofErr w:type="spellStart"/>
      <w:r w:rsidRPr="007E4FDD">
        <w:rPr>
          <w:rFonts w:ascii="Arial" w:hAnsi="Arial" w:cs="Arial"/>
          <w:sz w:val="24"/>
          <w:szCs w:val="24"/>
          <w:lang w:val="it-IT"/>
        </w:rPr>
        <w:t>ekonomske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cijene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svakog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djeteta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roditeljima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novorođene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djece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dodjeljuju</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pomoći</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novorođenčad</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zbog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interesa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da </w:t>
      </w:r>
      <w:proofErr w:type="spellStart"/>
      <w:r w:rsidRPr="007E4FDD">
        <w:rPr>
          <w:rFonts w:ascii="Arial" w:hAnsi="Arial" w:cs="Arial"/>
          <w:sz w:val="24"/>
          <w:szCs w:val="24"/>
          <w:lang w:val="it-IT"/>
        </w:rPr>
        <w:t>mlade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obitelji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ostanu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brtoniškom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i da </w:t>
      </w:r>
      <w:proofErr w:type="spellStart"/>
      <w:r w:rsidRPr="007E4FDD">
        <w:rPr>
          <w:rFonts w:ascii="Arial" w:hAnsi="Arial" w:cs="Arial"/>
          <w:sz w:val="24"/>
          <w:szCs w:val="24"/>
          <w:lang w:val="it-IT"/>
        </w:rPr>
        <w:t>svoju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djecu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upišu</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predškolskim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školskim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institucijama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ovdje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nalaze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sklopu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Dječjeg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vrtića</w:t>
      </w:r>
      <w:proofErr w:type="spellEnd"/>
      <w:r w:rsidRPr="007E4FDD">
        <w:rPr>
          <w:rFonts w:ascii="Arial" w:hAnsi="Arial" w:cs="Arial"/>
          <w:sz w:val="24"/>
          <w:szCs w:val="24"/>
          <w:lang w:val="it-IT"/>
        </w:rPr>
        <w:t xml:space="preserve"> Kalimero u </w:t>
      </w:r>
      <w:proofErr w:type="spellStart"/>
      <w:r w:rsidRPr="007E4FDD">
        <w:rPr>
          <w:rFonts w:ascii="Arial" w:hAnsi="Arial" w:cs="Arial"/>
          <w:sz w:val="24"/>
          <w:szCs w:val="24"/>
          <w:lang w:val="it-IT"/>
        </w:rPr>
        <w:t>funkciji</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dvije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jasličke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skupine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bi se </w:t>
      </w:r>
      <w:proofErr w:type="spellStart"/>
      <w:r w:rsidRPr="007E4FDD">
        <w:rPr>
          <w:rFonts w:ascii="Arial" w:hAnsi="Arial" w:cs="Arial"/>
          <w:sz w:val="24"/>
          <w:szCs w:val="24"/>
          <w:lang w:val="it-IT"/>
        </w:rPr>
        <w:t>obiteljima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Brtonigle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omogućilo</w:t>
      </w:r>
      <w:proofErr w:type="spellEnd"/>
      <w:r w:rsidRPr="007E4FDD">
        <w:rPr>
          <w:rFonts w:ascii="Arial" w:hAnsi="Arial" w:cs="Arial"/>
          <w:sz w:val="24"/>
          <w:szCs w:val="24"/>
          <w:lang w:val="it-IT"/>
        </w:rPr>
        <w:t xml:space="preserve"> da </w:t>
      </w:r>
      <w:proofErr w:type="spellStart"/>
      <w:r w:rsidRPr="007E4FDD">
        <w:rPr>
          <w:rFonts w:ascii="Arial" w:hAnsi="Arial" w:cs="Arial"/>
          <w:sz w:val="24"/>
          <w:szCs w:val="24"/>
          <w:lang w:val="it-IT"/>
        </w:rPr>
        <w:t>svoju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djecu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upišu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njihovog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mjesta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stanovanja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kako</w:t>
      </w:r>
      <w:proofErr w:type="spellEnd"/>
      <w:r w:rsidRPr="007E4FDD">
        <w:rPr>
          <w:rFonts w:ascii="Arial" w:hAnsi="Arial" w:cs="Arial"/>
          <w:sz w:val="24"/>
          <w:szCs w:val="24"/>
          <w:lang w:val="it-IT"/>
        </w:rPr>
        <w:t xml:space="preserve"> bi se </w:t>
      </w:r>
      <w:proofErr w:type="spellStart"/>
      <w:r w:rsidRPr="007E4FDD">
        <w:rPr>
          <w:rFonts w:ascii="Arial" w:hAnsi="Arial" w:cs="Arial"/>
          <w:sz w:val="24"/>
          <w:szCs w:val="24"/>
          <w:lang w:val="it-IT"/>
        </w:rPr>
        <w:t>racionalizirali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njihovi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troškovi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odjeljenja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predškolskih</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školskih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institucija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našem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omogućuju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zastupanje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manjine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Također</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konstantno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podržava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suradnja</w:t>
      </w:r>
      <w:proofErr w:type="spellEnd"/>
      <w:r w:rsidRPr="007E4FDD">
        <w:rPr>
          <w:rFonts w:ascii="Arial" w:hAnsi="Arial" w:cs="Arial"/>
          <w:sz w:val="24"/>
          <w:szCs w:val="24"/>
          <w:lang w:val="it-IT"/>
        </w:rPr>
        <w:t xml:space="preserve"> sa </w:t>
      </w:r>
      <w:proofErr w:type="spellStart"/>
      <w:r w:rsidRPr="007E4FDD">
        <w:rPr>
          <w:rFonts w:ascii="Arial" w:hAnsi="Arial" w:cs="Arial"/>
          <w:sz w:val="24"/>
          <w:szCs w:val="24"/>
          <w:lang w:val="it-IT"/>
        </w:rPr>
        <w:t>hrvatskom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talijanskom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osnovnom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školom</w:t>
      </w:r>
      <w:proofErr w:type="spellEnd"/>
      <w:r w:rsidRPr="007E4FDD">
        <w:rPr>
          <w:rFonts w:ascii="Arial" w:hAnsi="Arial" w:cs="Arial"/>
          <w:sz w:val="24"/>
          <w:szCs w:val="24"/>
          <w:lang w:val="it-IT"/>
        </w:rPr>
        <w:t xml:space="preserve">. </w:t>
      </w:r>
    </w:p>
    <w:p w14:paraId="7DD365C6" w14:textId="77777777" w:rsidR="007E4FDD" w:rsidRPr="007E4FDD" w:rsidRDefault="007E4FDD" w:rsidP="007E4FDD">
      <w:pPr>
        <w:pStyle w:val="NoSpacing"/>
        <w:jc w:val="both"/>
        <w:rPr>
          <w:rFonts w:ascii="Arial" w:hAnsi="Arial" w:cs="Arial"/>
          <w:sz w:val="24"/>
          <w:szCs w:val="24"/>
          <w:lang w:val="it-IT"/>
        </w:rPr>
      </w:pPr>
    </w:p>
    <w:p w14:paraId="31F45A5C"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PRODUŽENI BORAVAK</w:t>
      </w:r>
    </w:p>
    <w:p w14:paraId="063B57F6" w14:textId="76AF3B8D"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Od 01.07. do 31.12.2024. godine </w:t>
      </w:r>
      <w:proofErr w:type="spellStart"/>
      <w:r w:rsidRPr="007E4FDD">
        <w:rPr>
          <w:rFonts w:ascii="Arial" w:hAnsi="Arial" w:cs="Arial"/>
          <w:sz w:val="24"/>
          <w:szCs w:val="24"/>
          <w:lang w:val="it-IT"/>
        </w:rPr>
        <w:t>školskim</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odjeljenjima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podmireni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troškovi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produženog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boravka</w:t>
      </w:r>
      <w:proofErr w:type="spellEnd"/>
      <w:r w:rsidRPr="007E4FDD">
        <w:rPr>
          <w:rFonts w:ascii="Arial" w:hAnsi="Arial" w:cs="Arial"/>
          <w:sz w:val="24"/>
          <w:szCs w:val="24"/>
          <w:lang w:val="it-IT"/>
        </w:rPr>
        <w:t>.</w:t>
      </w:r>
    </w:p>
    <w:p w14:paraId="2DAA385B" w14:textId="77777777" w:rsidR="007E4FDD" w:rsidRPr="007E4FDD" w:rsidRDefault="007E4FDD" w:rsidP="007E4FDD">
      <w:pPr>
        <w:pStyle w:val="NoSpacing"/>
        <w:jc w:val="both"/>
        <w:rPr>
          <w:rFonts w:ascii="Arial" w:hAnsi="Arial" w:cs="Arial"/>
          <w:sz w:val="24"/>
          <w:szCs w:val="24"/>
          <w:lang w:val="it-IT"/>
        </w:rPr>
      </w:pPr>
    </w:p>
    <w:p w14:paraId="7640D98A" w14:textId="77777777" w:rsidR="007E4FDD" w:rsidRPr="007E4FDD" w:rsidRDefault="007E4FDD" w:rsidP="007E4FDD">
      <w:pPr>
        <w:pStyle w:val="NoSpacing"/>
        <w:jc w:val="both"/>
        <w:rPr>
          <w:rFonts w:ascii="Arial" w:hAnsi="Arial" w:cs="Arial"/>
          <w:b/>
          <w:bCs/>
          <w:sz w:val="24"/>
          <w:szCs w:val="24"/>
          <w:lang w:val="it-IT"/>
        </w:rPr>
      </w:pPr>
      <w:r w:rsidRPr="007E4FDD">
        <w:rPr>
          <w:rFonts w:ascii="Arial" w:hAnsi="Arial" w:cs="Arial"/>
          <w:b/>
          <w:bCs/>
          <w:sz w:val="24"/>
          <w:szCs w:val="24"/>
          <w:lang w:val="it-IT"/>
        </w:rPr>
        <w:t>DJEČJI VRTIĆ KALIMERO</w:t>
      </w:r>
    </w:p>
    <w:p w14:paraId="30E68536" w14:textId="7CB3D345"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Predškolski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odgoj</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Dječjem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vrtiću</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Kalimero“ –</w:t>
      </w:r>
      <w:proofErr w:type="gramEnd"/>
      <w:r w:rsidRPr="007E4FDD">
        <w:rPr>
          <w:rFonts w:ascii="Arial" w:hAnsi="Arial" w:cs="Arial"/>
          <w:sz w:val="24"/>
          <w:szCs w:val="24"/>
          <w:lang w:val="it-IT"/>
        </w:rPr>
        <w:t xml:space="preserve"> Scuola dell'infanzia „Calimero“ </w:t>
      </w:r>
      <w:proofErr w:type="spellStart"/>
      <w:r w:rsidRPr="007E4FDD">
        <w:rPr>
          <w:rFonts w:ascii="Arial" w:hAnsi="Arial" w:cs="Arial"/>
          <w:sz w:val="24"/>
          <w:szCs w:val="24"/>
          <w:lang w:val="it-IT"/>
        </w:rPr>
        <w:t>provodi</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kao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cjelodnevni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organiziran</w:t>
      </w:r>
      <w:proofErr w:type="spellEnd"/>
      <w:r w:rsidRPr="007E4FDD">
        <w:rPr>
          <w:rFonts w:ascii="Arial" w:hAnsi="Arial" w:cs="Arial"/>
          <w:sz w:val="24"/>
          <w:szCs w:val="24"/>
          <w:lang w:val="it-IT"/>
        </w:rPr>
        <w:t xml:space="preserve"> je za </w:t>
      </w:r>
      <w:proofErr w:type="spellStart"/>
      <w:r w:rsidRPr="007E4FDD">
        <w:rPr>
          <w:rFonts w:ascii="Arial" w:hAnsi="Arial" w:cs="Arial"/>
          <w:sz w:val="24"/>
          <w:szCs w:val="24"/>
          <w:lang w:val="it-IT"/>
        </w:rPr>
        <w:t>djecu</w:t>
      </w:r>
      <w:proofErr w:type="spellEnd"/>
      <w:r w:rsidRPr="007E4FDD">
        <w:rPr>
          <w:rFonts w:ascii="Arial" w:hAnsi="Arial" w:cs="Arial"/>
          <w:sz w:val="24"/>
          <w:szCs w:val="24"/>
          <w:lang w:val="it-IT"/>
        </w:rPr>
        <w:t xml:space="preserve"> od </w:t>
      </w:r>
      <w:proofErr w:type="spellStart"/>
      <w:r w:rsidRPr="007E4FDD">
        <w:rPr>
          <w:rFonts w:ascii="Arial" w:hAnsi="Arial" w:cs="Arial"/>
          <w:sz w:val="24"/>
          <w:szCs w:val="24"/>
          <w:lang w:val="it-IT"/>
        </w:rPr>
        <w:t>navršenih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godinu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dana</w:t>
      </w:r>
      <w:proofErr w:type="spellEnd"/>
      <w:r w:rsidRPr="007E4FDD">
        <w:rPr>
          <w:rFonts w:ascii="Arial" w:hAnsi="Arial" w:cs="Arial"/>
          <w:sz w:val="24"/>
          <w:szCs w:val="24"/>
          <w:lang w:val="it-IT"/>
        </w:rPr>
        <w:t xml:space="preserve"> do </w:t>
      </w:r>
      <w:proofErr w:type="spellStart"/>
      <w:r w:rsidRPr="007E4FDD">
        <w:rPr>
          <w:rFonts w:ascii="Arial" w:hAnsi="Arial" w:cs="Arial"/>
          <w:sz w:val="24"/>
          <w:szCs w:val="24"/>
          <w:lang w:val="it-IT"/>
        </w:rPr>
        <w:t>polaska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osnovnu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školu</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svim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skupinama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provodi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cjelodnevni</w:t>
      </w:r>
      <w:proofErr w:type="spellEnd"/>
      <w:r w:rsidRPr="007E4FDD">
        <w:rPr>
          <w:rFonts w:ascii="Arial" w:hAnsi="Arial" w:cs="Arial"/>
          <w:sz w:val="24"/>
          <w:szCs w:val="24"/>
          <w:lang w:val="it-IT"/>
        </w:rPr>
        <w:t xml:space="preserve"> 10-satni </w:t>
      </w:r>
      <w:proofErr w:type="spellStart"/>
      <w:r w:rsidRPr="007E4FDD">
        <w:rPr>
          <w:rFonts w:ascii="Arial" w:hAnsi="Arial" w:cs="Arial"/>
          <w:sz w:val="24"/>
          <w:szCs w:val="24"/>
          <w:lang w:val="it-IT"/>
        </w:rPr>
        <w:t>program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kao</w:t>
      </w:r>
      <w:proofErr w:type="spellEnd"/>
      <w:r w:rsidRPr="007E4FDD">
        <w:rPr>
          <w:rFonts w:ascii="Arial" w:hAnsi="Arial" w:cs="Arial"/>
          <w:sz w:val="24"/>
          <w:szCs w:val="24"/>
          <w:lang w:val="it-IT"/>
        </w:rPr>
        <w:t xml:space="preserve"> i Program </w:t>
      </w:r>
      <w:proofErr w:type="spellStart"/>
      <w:r w:rsidRPr="007E4FDD">
        <w:rPr>
          <w:rFonts w:ascii="Arial" w:hAnsi="Arial" w:cs="Arial"/>
          <w:sz w:val="24"/>
          <w:szCs w:val="24"/>
          <w:lang w:val="it-IT"/>
        </w:rPr>
        <w:t>pred</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škole</w:t>
      </w:r>
      <w:proofErr w:type="spellEnd"/>
      <w:r w:rsidRPr="007E4FDD">
        <w:rPr>
          <w:rFonts w:ascii="Arial" w:hAnsi="Arial" w:cs="Arial"/>
          <w:sz w:val="24"/>
          <w:szCs w:val="24"/>
          <w:lang w:val="it-IT"/>
        </w:rPr>
        <w:t xml:space="preserve"> te Program rada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talijanskom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jeziku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Zahtjevi</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upis</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djece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zaprimaju</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tijekom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cijele</w:t>
      </w:r>
      <w:proofErr w:type="spellEnd"/>
      <w:r w:rsidRPr="007E4FDD">
        <w:rPr>
          <w:rFonts w:ascii="Arial" w:hAnsi="Arial" w:cs="Arial"/>
          <w:sz w:val="24"/>
          <w:szCs w:val="24"/>
          <w:lang w:val="it-IT"/>
        </w:rPr>
        <w:t xml:space="preserve"> godine. O </w:t>
      </w:r>
      <w:proofErr w:type="spellStart"/>
      <w:r w:rsidRPr="007E4FDD">
        <w:rPr>
          <w:rFonts w:ascii="Arial" w:hAnsi="Arial" w:cs="Arial"/>
          <w:sz w:val="24"/>
          <w:szCs w:val="24"/>
          <w:lang w:val="it-IT"/>
        </w:rPr>
        <w:t>djeci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raspoređenoj</w:t>
      </w:r>
      <w:proofErr w:type="spellEnd"/>
      <w:r w:rsidRPr="007E4FDD">
        <w:rPr>
          <w:rFonts w:ascii="Arial" w:hAnsi="Arial" w:cs="Arial"/>
          <w:sz w:val="24"/>
          <w:szCs w:val="24"/>
          <w:lang w:val="it-IT"/>
        </w:rPr>
        <w:t xml:space="preserve"> u 4 </w:t>
      </w:r>
      <w:proofErr w:type="spellStart"/>
      <w:r w:rsidRPr="007E4FDD">
        <w:rPr>
          <w:rFonts w:ascii="Arial" w:hAnsi="Arial" w:cs="Arial"/>
          <w:sz w:val="24"/>
          <w:szCs w:val="24"/>
          <w:lang w:val="it-IT"/>
        </w:rPr>
        <w:t>odgojne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skupine</w:t>
      </w:r>
      <w:proofErr w:type="spellEnd"/>
      <w:r w:rsidRPr="007E4FDD">
        <w:rPr>
          <w:rFonts w:ascii="Arial" w:hAnsi="Arial" w:cs="Arial"/>
          <w:sz w:val="24"/>
          <w:szCs w:val="24"/>
          <w:lang w:val="it-IT"/>
        </w:rPr>
        <w:t xml:space="preserve"> brine se 8 </w:t>
      </w:r>
      <w:proofErr w:type="spellStart"/>
      <w:r w:rsidRPr="007E4FDD">
        <w:rPr>
          <w:rFonts w:ascii="Arial" w:hAnsi="Arial" w:cs="Arial"/>
          <w:sz w:val="24"/>
          <w:szCs w:val="24"/>
          <w:lang w:val="it-IT"/>
        </w:rPr>
        <w:t>odgojiteljica</w:t>
      </w:r>
      <w:proofErr w:type="spellEnd"/>
      <w:r w:rsidRPr="007E4FDD">
        <w:rPr>
          <w:rFonts w:ascii="Arial" w:hAnsi="Arial" w:cs="Arial"/>
          <w:sz w:val="24"/>
          <w:szCs w:val="24"/>
          <w:lang w:val="it-IT"/>
        </w:rPr>
        <w:t>.</w:t>
      </w:r>
    </w:p>
    <w:p w14:paraId="169128AF"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Uspostavljena</w:t>
      </w:r>
      <w:proofErr w:type="spellEnd"/>
      <w:r w:rsidRPr="007E4FDD">
        <w:rPr>
          <w:rFonts w:ascii="Arial" w:hAnsi="Arial" w:cs="Arial"/>
          <w:sz w:val="24"/>
          <w:szCs w:val="24"/>
          <w:lang w:val="it-IT"/>
        </w:rPr>
        <w:t xml:space="preserve"> je </w:t>
      </w:r>
      <w:proofErr w:type="spellStart"/>
      <w:r w:rsidRPr="007E4FDD">
        <w:rPr>
          <w:rFonts w:ascii="Arial" w:hAnsi="Arial" w:cs="Arial"/>
          <w:sz w:val="24"/>
          <w:szCs w:val="24"/>
          <w:lang w:val="it-IT"/>
        </w:rPr>
        <w:t>suradnja</w:t>
      </w:r>
      <w:proofErr w:type="spellEnd"/>
      <w:r w:rsidRPr="007E4FDD">
        <w:rPr>
          <w:rFonts w:ascii="Arial" w:hAnsi="Arial" w:cs="Arial"/>
          <w:sz w:val="24"/>
          <w:szCs w:val="24"/>
          <w:lang w:val="it-IT"/>
        </w:rPr>
        <w:t xml:space="preserve"> sa </w:t>
      </w:r>
      <w:proofErr w:type="spellStart"/>
      <w:r w:rsidRPr="007E4FDD">
        <w:rPr>
          <w:rFonts w:ascii="Arial" w:hAnsi="Arial" w:cs="Arial"/>
          <w:sz w:val="24"/>
          <w:szCs w:val="24"/>
          <w:lang w:val="it-IT"/>
        </w:rPr>
        <w:t>Školom</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odgoj</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obrazovanje</w:t>
      </w:r>
      <w:proofErr w:type="spellEnd"/>
      <w:r w:rsidRPr="007E4FDD">
        <w:rPr>
          <w:rFonts w:ascii="Arial" w:hAnsi="Arial" w:cs="Arial"/>
          <w:sz w:val="24"/>
          <w:szCs w:val="24"/>
          <w:lang w:val="it-IT"/>
        </w:rPr>
        <w:t xml:space="preserve"> - </w:t>
      </w:r>
      <w:proofErr w:type="spellStart"/>
      <w:r w:rsidRPr="007E4FDD">
        <w:rPr>
          <w:rFonts w:ascii="Arial" w:hAnsi="Arial" w:cs="Arial"/>
          <w:sz w:val="24"/>
          <w:szCs w:val="24"/>
          <w:lang w:val="it-IT"/>
        </w:rPr>
        <w:t>djeca</w:t>
      </w:r>
      <w:proofErr w:type="spellEnd"/>
      <w:r w:rsidRPr="007E4FDD">
        <w:rPr>
          <w:rFonts w:ascii="Arial" w:hAnsi="Arial" w:cs="Arial"/>
          <w:sz w:val="24"/>
          <w:szCs w:val="24"/>
          <w:lang w:val="it-IT"/>
        </w:rPr>
        <w:t xml:space="preserve"> sa </w:t>
      </w:r>
      <w:proofErr w:type="spellStart"/>
      <w:r w:rsidRPr="007E4FDD">
        <w:rPr>
          <w:rFonts w:ascii="Arial" w:hAnsi="Arial" w:cs="Arial"/>
          <w:sz w:val="24"/>
          <w:szCs w:val="24"/>
          <w:lang w:val="it-IT"/>
        </w:rPr>
        <w:t>teškoćama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razvoju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Pule, te u rad </w:t>
      </w:r>
      <w:proofErr w:type="spellStart"/>
      <w:r w:rsidRPr="007E4FDD">
        <w:rPr>
          <w:rFonts w:ascii="Arial" w:hAnsi="Arial" w:cs="Arial"/>
          <w:sz w:val="24"/>
          <w:szCs w:val="24"/>
          <w:lang w:val="it-IT"/>
        </w:rPr>
        <w:t>vrtićke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kuhinje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uključeni</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učenici</w:t>
      </w:r>
      <w:proofErr w:type="spellEnd"/>
      <w:r w:rsidRPr="007E4FDD">
        <w:rPr>
          <w:rFonts w:ascii="Arial" w:hAnsi="Arial" w:cs="Arial"/>
          <w:sz w:val="24"/>
          <w:szCs w:val="24"/>
          <w:lang w:val="it-IT"/>
        </w:rPr>
        <w:t xml:space="preserve"> na </w:t>
      </w:r>
      <w:proofErr w:type="spellStart"/>
      <w:r w:rsidRPr="007E4FDD">
        <w:rPr>
          <w:rFonts w:ascii="Arial" w:hAnsi="Arial" w:cs="Arial"/>
          <w:sz w:val="24"/>
          <w:szCs w:val="24"/>
          <w:lang w:val="it-IT"/>
        </w:rPr>
        <w:t>praksi</w:t>
      </w:r>
      <w:proofErr w:type="spellEnd"/>
      <w:r w:rsidRPr="007E4FDD">
        <w:rPr>
          <w:rFonts w:ascii="Arial" w:hAnsi="Arial" w:cs="Arial"/>
          <w:sz w:val="24"/>
          <w:szCs w:val="24"/>
          <w:lang w:val="it-IT"/>
        </w:rPr>
        <w:t>.</w:t>
      </w:r>
    </w:p>
    <w:p w14:paraId="59D280AA"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Također</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volonteri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w:t>
      </w:r>
      <w:proofErr w:type="spellEnd"/>
      <w:r w:rsidRPr="007E4FDD">
        <w:rPr>
          <w:rFonts w:ascii="Arial" w:hAnsi="Arial" w:cs="Arial"/>
          <w:sz w:val="24"/>
          <w:szCs w:val="24"/>
          <w:lang w:val="it-IT"/>
        </w:rPr>
        <w:t xml:space="preserve"> ADL Brtonigla </w:t>
      </w:r>
      <w:proofErr w:type="spellStart"/>
      <w:r w:rsidRPr="007E4FDD">
        <w:rPr>
          <w:rFonts w:ascii="Arial" w:hAnsi="Arial" w:cs="Arial"/>
          <w:sz w:val="24"/>
          <w:szCs w:val="24"/>
          <w:lang w:val="it-IT"/>
        </w:rPr>
        <w:t>integrirani</w:t>
      </w:r>
      <w:proofErr w:type="spellEnd"/>
      <w:r w:rsidRPr="007E4FDD">
        <w:rPr>
          <w:rFonts w:ascii="Arial" w:hAnsi="Arial" w:cs="Arial"/>
          <w:sz w:val="24"/>
          <w:szCs w:val="24"/>
          <w:lang w:val="it-IT"/>
        </w:rPr>
        <w:t xml:space="preserve"> su u rad i </w:t>
      </w:r>
      <w:proofErr w:type="spellStart"/>
      <w:r w:rsidRPr="007E4FDD">
        <w:rPr>
          <w:rFonts w:ascii="Arial" w:hAnsi="Arial" w:cs="Arial"/>
          <w:sz w:val="24"/>
          <w:szCs w:val="24"/>
          <w:lang w:val="it-IT"/>
        </w:rPr>
        <w:t>aktivnostima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vrtića</w:t>
      </w:r>
      <w:proofErr w:type="spellEnd"/>
      <w:r w:rsidRPr="007E4FDD">
        <w:rPr>
          <w:rFonts w:ascii="Arial" w:hAnsi="Arial" w:cs="Arial"/>
          <w:sz w:val="24"/>
          <w:szCs w:val="24"/>
          <w:lang w:val="it-IT"/>
        </w:rPr>
        <w:t>.</w:t>
      </w:r>
    </w:p>
    <w:p w14:paraId="7B9ED158" w14:textId="77777777" w:rsidR="007E4FDD" w:rsidRPr="007E4FDD" w:rsidRDefault="007E4FDD" w:rsidP="007E4FDD">
      <w:pPr>
        <w:pStyle w:val="NoSpacing"/>
        <w:jc w:val="both"/>
        <w:rPr>
          <w:rFonts w:ascii="Arial" w:hAnsi="Arial" w:cs="Arial"/>
          <w:b/>
          <w:sz w:val="24"/>
          <w:szCs w:val="24"/>
          <w:u w:val="single"/>
          <w:lang w:val="it-IT"/>
        </w:rPr>
      </w:pPr>
    </w:p>
    <w:p w14:paraId="16D22A23" w14:textId="77777777" w:rsidR="007E4FDD" w:rsidRPr="00ED6B72" w:rsidRDefault="007E4FDD" w:rsidP="007E4FDD">
      <w:pPr>
        <w:pStyle w:val="Bezproreda1"/>
        <w:rPr>
          <w:rFonts w:ascii="Arial" w:hAnsi="Arial" w:cs="Arial"/>
          <w:b/>
          <w:bCs/>
        </w:rPr>
      </w:pPr>
      <w:r w:rsidRPr="00ED6B72">
        <w:rPr>
          <w:rFonts w:ascii="Arial" w:hAnsi="Arial" w:cs="Arial"/>
          <w:b/>
          <w:bCs/>
        </w:rPr>
        <w:t>ODLUKA O SUFINANCIRANJU PRIJEVOZA UČENIKA SREDNJIH ŠKOLA ZA ŠKOLSKU 2024./2025. godinu</w:t>
      </w:r>
    </w:p>
    <w:p w14:paraId="17A73C49" w14:textId="73E48153" w:rsidR="007E4FDD" w:rsidRPr="00ED6B72" w:rsidRDefault="007E4FDD" w:rsidP="007E4FDD">
      <w:pPr>
        <w:pStyle w:val="Bezproreda1"/>
        <w:jc w:val="both"/>
        <w:rPr>
          <w:rFonts w:ascii="Arial" w:hAnsi="Arial" w:cs="Arial"/>
        </w:rPr>
      </w:pPr>
      <w:r w:rsidRPr="00ED6B72">
        <w:rPr>
          <w:noProof/>
        </w:rPr>
        <w:drawing>
          <wp:anchor distT="0" distB="0" distL="114300" distR="114300" simplePos="0" relativeHeight="251664384" behindDoc="0" locked="0" layoutInCell="1" allowOverlap="1" wp14:anchorId="38ED9C7D" wp14:editId="278AD13E">
            <wp:simplePos x="0" y="0"/>
            <wp:positionH relativeFrom="margin">
              <wp:posOffset>4688840</wp:posOffset>
            </wp:positionH>
            <wp:positionV relativeFrom="paragraph">
              <wp:posOffset>104775</wp:posOffset>
            </wp:positionV>
            <wp:extent cx="1619250" cy="1502410"/>
            <wp:effectExtent l="0" t="0" r="0" b="254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D6B72">
        <w:rPr>
          <w:rFonts w:ascii="Arial" w:hAnsi="Arial" w:cs="Arial"/>
        </w:rPr>
        <w:t>Donesena je Odluka kojom Općina Brtonigla-Verteneglio, kao i prethodnih godina, sufinancira prijevoz učenika srednjih škola za školsku 2024. /2025. godinu.</w:t>
      </w:r>
    </w:p>
    <w:p w14:paraId="05C07F82" w14:textId="1E54DCE4" w:rsidR="007E4FDD" w:rsidRPr="00ED6B72" w:rsidRDefault="007E4FDD" w:rsidP="007E4FDD">
      <w:pPr>
        <w:pStyle w:val="Bezproreda1"/>
        <w:jc w:val="both"/>
        <w:rPr>
          <w:rFonts w:ascii="Arial" w:hAnsi="Arial" w:cs="Arial"/>
        </w:rPr>
      </w:pPr>
      <w:r w:rsidRPr="00ED6B72">
        <w:rPr>
          <w:rFonts w:ascii="Arial" w:hAnsi="Arial" w:cs="Arial"/>
        </w:rPr>
        <w:t>Pravo sufinanciranja troškova prijevoza imaju redoviti učenici koji imaju prebivalište na području Općine, ako za putovanje od mjesta stanovanja do mjesta školovanja koriste sredstva javnog linijskog prijevoza, a u iznimnim i opravdanim slučajevima i učenici koji radi nemogućnosti korištenja javnog linijskog prijevoza koriste alternativna sredstva prijevoza.</w:t>
      </w:r>
    </w:p>
    <w:p w14:paraId="44E8608A" w14:textId="390CF821" w:rsidR="007E4FDD" w:rsidRPr="00ED6B72" w:rsidRDefault="007E4FDD" w:rsidP="007E4FDD">
      <w:pPr>
        <w:pStyle w:val="Bezproreda1"/>
        <w:jc w:val="both"/>
        <w:rPr>
          <w:rFonts w:ascii="Arial" w:hAnsi="Arial" w:cs="Arial"/>
        </w:rPr>
      </w:pPr>
      <w:r w:rsidRPr="00ED6B72">
        <w:rPr>
          <w:rFonts w:ascii="Arial" w:hAnsi="Arial" w:cs="Arial"/>
        </w:rPr>
        <w:t>Pravo sufinanciranja troškova prijevoza ostvaruju učenici koji dnevno putuju od mjesta stanovanja do mjesta školovanja, a upisani su u programe redovitog obrazovanja u jednoj od srednjih škola na području Istarske županije.</w:t>
      </w:r>
    </w:p>
    <w:p w14:paraId="21CC5E75" w14:textId="77777777" w:rsidR="007E4FDD" w:rsidRPr="00690F06" w:rsidRDefault="007E4FDD" w:rsidP="007E4FDD">
      <w:pPr>
        <w:pStyle w:val="Bezproreda"/>
        <w:jc w:val="both"/>
        <w:rPr>
          <w:rFonts w:ascii="Arial" w:hAnsi="Arial" w:cs="Arial"/>
          <w:highlight w:val="yellow"/>
        </w:rPr>
      </w:pPr>
    </w:p>
    <w:p w14:paraId="38507D8E" w14:textId="661976D2" w:rsidR="007E4FDD" w:rsidRPr="007E4FDD" w:rsidRDefault="007E4FDD" w:rsidP="007E4FDD">
      <w:pPr>
        <w:jc w:val="both"/>
        <w:rPr>
          <w:rFonts w:ascii="Arial" w:hAnsi="Arial" w:cs="Arial"/>
          <w:b/>
          <w:bCs/>
          <w:sz w:val="24"/>
          <w:szCs w:val="24"/>
          <w:lang w:val="hr-HR"/>
        </w:rPr>
      </w:pPr>
      <w:r w:rsidRPr="007E4FDD">
        <w:rPr>
          <w:rFonts w:ascii="Arial" w:hAnsi="Arial" w:cs="Arial"/>
          <w:b/>
          <w:bCs/>
          <w:sz w:val="24"/>
          <w:szCs w:val="24"/>
          <w:lang w:val="hr-HR"/>
        </w:rPr>
        <w:t xml:space="preserve">STUDENTSKE i UČENIČKE STIPENDIJE </w:t>
      </w:r>
    </w:p>
    <w:p w14:paraId="02ED7C44" w14:textId="2488CCDE" w:rsidR="007E4FDD" w:rsidRPr="007E4FDD" w:rsidRDefault="007E4FDD" w:rsidP="007E4FDD">
      <w:pPr>
        <w:jc w:val="both"/>
        <w:rPr>
          <w:rFonts w:ascii="Arial" w:hAnsi="Arial" w:cs="Arial"/>
          <w:sz w:val="24"/>
          <w:szCs w:val="24"/>
          <w:lang w:val="hr-HR"/>
        </w:rPr>
      </w:pPr>
      <w:r w:rsidRPr="007E4FDD">
        <w:rPr>
          <w:rFonts w:ascii="Arial" w:hAnsi="Arial" w:cs="Arial"/>
          <w:sz w:val="24"/>
          <w:szCs w:val="24"/>
          <w:lang w:val="hr-HR"/>
        </w:rPr>
        <w:t xml:space="preserve">Za akademsku je godinu 2024./25. sklopljeno 9  ugovora o dodjeli stipendija sa stipendistima, redovito upisanih studenata, sa prebivalištem na području Općine Brtonigla-Verteneglio. </w:t>
      </w:r>
    </w:p>
    <w:p w14:paraId="6BC501B6" w14:textId="38545B2B" w:rsidR="007E4FDD" w:rsidRPr="007E4FDD" w:rsidRDefault="00E10920" w:rsidP="007E4FDD">
      <w:pPr>
        <w:jc w:val="both"/>
        <w:rPr>
          <w:rFonts w:ascii="Arial" w:hAnsi="Arial" w:cs="Arial"/>
          <w:sz w:val="24"/>
          <w:szCs w:val="24"/>
          <w:lang w:val="hr-HR"/>
        </w:rPr>
      </w:pPr>
      <w:r w:rsidRPr="00724D8B">
        <w:rPr>
          <w:noProof/>
        </w:rPr>
        <w:drawing>
          <wp:anchor distT="0" distB="0" distL="114300" distR="114300" simplePos="0" relativeHeight="251693056" behindDoc="0" locked="0" layoutInCell="1" allowOverlap="1" wp14:anchorId="7AEA5971" wp14:editId="6476F9FB">
            <wp:simplePos x="0" y="0"/>
            <wp:positionH relativeFrom="column">
              <wp:posOffset>-202565</wp:posOffset>
            </wp:positionH>
            <wp:positionV relativeFrom="paragraph">
              <wp:posOffset>279400</wp:posOffset>
            </wp:positionV>
            <wp:extent cx="3295015" cy="1967865"/>
            <wp:effectExtent l="0" t="0" r="635" b="0"/>
            <wp:wrapSquare wrapText="bothSides"/>
            <wp:docPr id="20438638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r:link="rId56" cstate="print">
                      <a:extLst>
                        <a:ext uri="{28A0092B-C50C-407E-A947-70E740481C1C}">
                          <a14:useLocalDpi xmlns:a14="http://schemas.microsoft.com/office/drawing/2010/main" val="0"/>
                        </a:ext>
                      </a:extLst>
                    </a:blip>
                    <a:srcRect/>
                    <a:stretch>
                      <a:fillRect/>
                    </a:stretch>
                  </pic:blipFill>
                  <pic:spPr bwMode="auto">
                    <a:xfrm>
                      <a:off x="0" y="0"/>
                      <a:ext cx="3295015" cy="1967865"/>
                    </a:xfrm>
                    <a:prstGeom prst="rect">
                      <a:avLst/>
                    </a:prstGeom>
                    <a:noFill/>
                    <a:ln>
                      <a:noFill/>
                    </a:ln>
                  </pic:spPr>
                </pic:pic>
              </a:graphicData>
            </a:graphic>
            <wp14:sizeRelH relativeFrom="page">
              <wp14:pctWidth>0</wp14:pctWidth>
            </wp14:sizeRelH>
            <wp14:sizeRelV relativeFrom="page">
              <wp14:pctHeight>0</wp14:pctHeight>
            </wp14:sizeRelV>
          </wp:anchor>
        </w:drawing>
      </w:r>
      <w:r w:rsidR="007E4FDD" w:rsidRPr="007E4FDD">
        <w:rPr>
          <w:rFonts w:ascii="Arial" w:hAnsi="Arial" w:cs="Arial"/>
          <w:sz w:val="24"/>
          <w:szCs w:val="24"/>
          <w:lang w:val="hr-HR"/>
        </w:rPr>
        <w:t>Za školsku je godinu  2024./25. također dodijeljeno i 3 učeničkih stipendija za učenike srednjih škola.</w:t>
      </w:r>
    </w:p>
    <w:p w14:paraId="7FDF881F" w14:textId="568B47F5" w:rsidR="007E4FDD" w:rsidRPr="007E4FDD" w:rsidRDefault="007E4FDD" w:rsidP="007E4FDD">
      <w:pPr>
        <w:jc w:val="both"/>
        <w:rPr>
          <w:rFonts w:ascii="Arial" w:hAnsi="Arial" w:cs="Arial"/>
          <w:sz w:val="24"/>
          <w:szCs w:val="24"/>
          <w:lang w:val="hr-HR"/>
        </w:rPr>
      </w:pPr>
    </w:p>
    <w:p w14:paraId="3D75F87C" w14:textId="1177E87D" w:rsidR="007E4FDD" w:rsidRPr="007E4FDD" w:rsidRDefault="007E4FDD" w:rsidP="007E4FDD">
      <w:pPr>
        <w:jc w:val="both"/>
        <w:rPr>
          <w:rFonts w:ascii="Arial" w:hAnsi="Arial" w:cs="Arial"/>
          <w:b/>
          <w:bCs/>
          <w:sz w:val="24"/>
          <w:szCs w:val="24"/>
          <w:lang w:val="hr-HR"/>
        </w:rPr>
      </w:pPr>
      <w:r w:rsidRPr="007E4FDD">
        <w:rPr>
          <w:rFonts w:ascii="Arial" w:hAnsi="Arial" w:cs="Arial"/>
          <w:b/>
          <w:bCs/>
          <w:sz w:val="24"/>
          <w:szCs w:val="24"/>
          <w:lang w:val="hr-HR"/>
        </w:rPr>
        <w:t>DODIJELJENE NAGRADE ODLIČNIM UČENICIMA</w:t>
      </w:r>
    </w:p>
    <w:p w14:paraId="71CA8430" w14:textId="77777777" w:rsidR="007E4FDD" w:rsidRPr="007E4FDD" w:rsidRDefault="007E4FDD" w:rsidP="007E4FDD">
      <w:pPr>
        <w:jc w:val="both"/>
        <w:rPr>
          <w:rFonts w:ascii="Arial" w:hAnsi="Arial" w:cs="Arial"/>
          <w:sz w:val="24"/>
          <w:szCs w:val="24"/>
          <w:lang w:val="hr-HR"/>
        </w:rPr>
      </w:pPr>
      <w:r w:rsidRPr="007E4FDD">
        <w:rPr>
          <w:rFonts w:ascii="Arial" w:hAnsi="Arial" w:cs="Arial"/>
          <w:sz w:val="24"/>
          <w:szCs w:val="24"/>
          <w:lang w:val="hr-HR"/>
        </w:rPr>
        <w:t>Nagrade odličnim učenicima su ove godine dodijeljene za 7 učenika iz srednje škole (200,00 EUR) i 3 učenika osnovne škole (150 EUR) te je sveukupni trošak stavke 1.850,00 EUR.</w:t>
      </w:r>
    </w:p>
    <w:p w14:paraId="013E08CC" w14:textId="6D26C9D1" w:rsidR="007E4FDD" w:rsidRPr="007E4FDD" w:rsidRDefault="007E4FDD" w:rsidP="007E4FDD">
      <w:pPr>
        <w:jc w:val="both"/>
        <w:rPr>
          <w:rFonts w:ascii="Arial" w:hAnsi="Arial" w:cs="Arial"/>
          <w:sz w:val="24"/>
          <w:szCs w:val="24"/>
          <w:highlight w:val="yellow"/>
          <w:lang w:val="hr-HR"/>
        </w:rPr>
      </w:pPr>
    </w:p>
    <w:p w14:paraId="43E42831" w14:textId="7F8AC524" w:rsidR="007E4FDD" w:rsidRPr="00B04083" w:rsidRDefault="007E4FDD" w:rsidP="007E4FDD">
      <w:pPr>
        <w:pStyle w:val="NoSpacing"/>
        <w:jc w:val="center"/>
        <w:rPr>
          <w:rFonts w:cstheme="minorHAnsi"/>
          <w:lang w:val="hr-HR"/>
        </w:rPr>
      </w:pPr>
    </w:p>
    <w:p w14:paraId="22E6AE7B" w14:textId="77777777" w:rsidR="007E4FDD" w:rsidRPr="00B04083" w:rsidRDefault="007E4FDD" w:rsidP="007E4FDD">
      <w:pPr>
        <w:jc w:val="both"/>
        <w:rPr>
          <w:rFonts w:ascii="Arial" w:hAnsi="Arial" w:cs="Arial"/>
          <w:sz w:val="24"/>
          <w:szCs w:val="24"/>
          <w:highlight w:val="yellow"/>
          <w:lang w:val="hr-HR"/>
        </w:rPr>
      </w:pPr>
    </w:p>
    <w:p w14:paraId="06C058FD" w14:textId="77777777" w:rsidR="007E4FDD" w:rsidRDefault="007E4FDD" w:rsidP="007E4FDD">
      <w:pPr>
        <w:pStyle w:val="Bezproreda"/>
        <w:jc w:val="both"/>
        <w:rPr>
          <w:rFonts w:ascii="Arial" w:hAnsi="Arial" w:cs="Arial"/>
          <w:highlight w:val="yellow"/>
        </w:rPr>
      </w:pPr>
    </w:p>
    <w:p w14:paraId="1C228D25" w14:textId="77777777" w:rsidR="007E4FDD" w:rsidRPr="00DC1EA5" w:rsidRDefault="007E4FDD" w:rsidP="007E4FDD">
      <w:pPr>
        <w:pStyle w:val="Bezproreda"/>
        <w:jc w:val="both"/>
        <w:rPr>
          <w:rFonts w:ascii="Arial" w:hAnsi="Arial" w:cs="Arial"/>
        </w:rPr>
      </w:pPr>
      <w:r w:rsidRPr="00DC1EA5">
        <w:rPr>
          <w:rFonts w:ascii="Arial" w:hAnsi="Arial" w:cs="Arial"/>
          <w:b/>
          <w:bCs/>
        </w:rPr>
        <w:lastRenderedPageBreak/>
        <w:t>REALIZIRANA PROJEKTNA DOKUMENTACIJA ZA OBNOVU ZGRADE STARE ŠKOLE U NOVOJ VASI</w:t>
      </w:r>
      <w:r>
        <w:rPr>
          <w:rFonts w:ascii="Arial" w:hAnsi="Arial" w:cs="Arial"/>
        </w:rPr>
        <w:t>.</w:t>
      </w:r>
      <w:r w:rsidRPr="00DC1EA5">
        <w:rPr>
          <w:rFonts w:ascii="Arial" w:hAnsi="Arial" w:cs="Arial"/>
        </w:rPr>
        <w:t xml:space="preserve"> </w:t>
      </w:r>
      <w:r>
        <w:rPr>
          <w:rFonts w:ascii="Arial" w:hAnsi="Arial" w:cs="Arial"/>
        </w:rPr>
        <w:t xml:space="preserve">Naselje </w:t>
      </w:r>
      <w:r w:rsidRPr="00DC1EA5">
        <w:rPr>
          <w:rFonts w:ascii="Arial" w:hAnsi="Arial" w:cs="Arial"/>
        </w:rPr>
        <w:t xml:space="preserve">Nova Vas napokon će dobiti prostor koji će biti srce društvenog, gospodarskog i pedagoškog života. </w:t>
      </w:r>
      <w:r>
        <w:rPr>
          <w:rFonts w:ascii="Arial" w:hAnsi="Arial" w:cs="Arial"/>
        </w:rPr>
        <w:t>Projektirana z</w:t>
      </w:r>
      <w:r w:rsidRPr="00DC1EA5">
        <w:rPr>
          <w:rFonts w:ascii="Arial" w:hAnsi="Arial" w:cs="Arial"/>
        </w:rPr>
        <w:t xml:space="preserve">grada donijet će značajno poboljšanje kvalitete života </w:t>
      </w:r>
      <w:r>
        <w:rPr>
          <w:rFonts w:ascii="Arial" w:hAnsi="Arial" w:cs="Arial"/>
        </w:rPr>
        <w:t>građana,</w:t>
      </w:r>
      <w:r w:rsidRPr="00DC1EA5">
        <w:rPr>
          <w:rFonts w:ascii="Arial" w:hAnsi="Arial" w:cs="Arial"/>
        </w:rPr>
        <w:t xml:space="preserve"> a pritom i dodatno uljepšati naš kraj.</w:t>
      </w:r>
    </w:p>
    <w:p w14:paraId="748D96DC" w14:textId="77777777" w:rsidR="007E4FDD" w:rsidRPr="00DC1EA5" w:rsidRDefault="007E4FDD" w:rsidP="007E4FDD">
      <w:pPr>
        <w:pStyle w:val="Bezproreda"/>
        <w:jc w:val="both"/>
        <w:rPr>
          <w:rFonts w:ascii="Arial" w:hAnsi="Arial" w:cs="Arial"/>
        </w:rPr>
      </w:pPr>
      <w:r>
        <w:rPr>
          <w:rFonts w:ascii="Arial" w:hAnsi="Arial" w:cs="Arial"/>
        </w:rPr>
        <w:t>Prostori koji su predviđeni u sklopu zgrade:</w:t>
      </w:r>
    </w:p>
    <w:p w14:paraId="76E16EA1" w14:textId="77777777" w:rsidR="007E4FDD" w:rsidRPr="00DC1EA5" w:rsidRDefault="007E4FDD" w:rsidP="007E4FDD">
      <w:pPr>
        <w:pStyle w:val="Bezproreda"/>
        <w:jc w:val="both"/>
        <w:rPr>
          <w:rFonts w:ascii="Arial" w:hAnsi="Arial" w:cs="Arial"/>
        </w:rPr>
      </w:pPr>
      <w:r w:rsidRPr="00DC1EA5">
        <w:rPr>
          <w:rFonts w:ascii="Arial" w:hAnsi="Arial" w:cs="Arial"/>
        </w:rPr>
        <w:t>• Modern</w:t>
      </w:r>
      <w:r>
        <w:rPr>
          <w:rFonts w:ascii="Arial" w:hAnsi="Arial" w:cs="Arial"/>
        </w:rPr>
        <w:t>a</w:t>
      </w:r>
      <w:r w:rsidRPr="00DC1EA5">
        <w:rPr>
          <w:rFonts w:ascii="Arial" w:hAnsi="Arial" w:cs="Arial"/>
        </w:rPr>
        <w:t xml:space="preserve"> društven</w:t>
      </w:r>
      <w:r>
        <w:rPr>
          <w:rFonts w:ascii="Arial" w:hAnsi="Arial" w:cs="Arial"/>
        </w:rPr>
        <w:t>a</w:t>
      </w:r>
      <w:r w:rsidRPr="00DC1EA5">
        <w:rPr>
          <w:rFonts w:ascii="Arial" w:hAnsi="Arial" w:cs="Arial"/>
        </w:rPr>
        <w:t xml:space="preserve"> sal</w:t>
      </w:r>
      <w:r>
        <w:rPr>
          <w:rFonts w:ascii="Arial" w:hAnsi="Arial" w:cs="Arial"/>
        </w:rPr>
        <w:t>a,</w:t>
      </w:r>
    </w:p>
    <w:p w14:paraId="415E084E" w14:textId="77777777" w:rsidR="007E4FDD" w:rsidRPr="00DC1EA5" w:rsidRDefault="007E4FDD" w:rsidP="007E4FDD">
      <w:pPr>
        <w:pStyle w:val="Bezproreda"/>
        <w:jc w:val="both"/>
        <w:rPr>
          <w:rFonts w:ascii="Arial" w:hAnsi="Arial" w:cs="Arial"/>
        </w:rPr>
      </w:pPr>
      <w:r w:rsidRPr="00DC1EA5">
        <w:rPr>
          <w:rFonts w:ascii="Arial" w:hAnsi="Arial" w:cs="Arial"/>
        </w:rPr>
        <w:t>• Dva poslovna prostora</w:t>
      </w:r>
      <w:r>
        <w:rPr>
          <w:rFonts w:ascii="Arial" w:hAnsi="Arial" w:cs="Arial"/>
        </w:rPr>
        <w:t>,</w:t>
      </w:r>
      <w:r w:rsidRPr="00DC1EA5">
        <w:rPr>
          <w:rFonts w:ascii="Arial" w:hAnsi="Arial" w:cs="Arial"/>
        </w:rPr>
        <w:t xml:space="preserve"> </w:t>
      </w:r>
    </w:p>
    <w:p w14:paraId="4F716EE1" w14:textId="77777777" w:rsidR="007E4FDD" w:rsidRDefault="007E4FDD" w:rsidP="007E4FDD">
      <w:pPr>
        <w:pStyle w:val="Bezproreda"/>
        <w:jc w:val="both"/>
        <w:rPr>
          <w:rFonts w:ascii="Arial" w:hAnsi="Arial" w:cs="Arial"/>
        </w:rPr>
      </w:pPr>
      <w:r w:rsidRPr="00DC1EA5">
        <w:rPr>
          <w:rFonts w:ascii="Arial" w:hAnsi="Arial" w:cs="Arial"/>
        </w:rPr>
        <w:t>• Prostor za vrtić s jednom jasličkom i jednom predškolskom skupinom</w:t>
      </w:r>
      <w:r>
        <w:rPr>
          <w:rFonts w:ascii="Arial" w:hAnsi="Arial" w:cs="Arial"/>
        </w:rPr>
        <w:t>.</w:t>
      </w:r>
    </w:p>
    <w:p w14:paraId="4DB77FB6" w14:textId="77777777" w:rsidR="007E4FDD" w:rsidRDefault="007E4FDD" w:rsidP="007E4FDD">
      <w:pPr>
        <w:pStyle w:val="Bezproreda"/>
        <w:jc w:val="both"/>
        <w:rPr>
          <w:rFonts w:ascii="Arial" w:hAnsi="Arial" w:cs="Arial"/>
        </w:rPr>
      </w:pPr>
    </w:p>
    <w:p w14:paraId="13AB3805" w14:textId="77777777" w:rsidR="007E4FDD" w:rsidRPr="008D59BD" w:rsidRDefault="007E4FDD" w:rsidP="007E4FDD">
      <w:pPr>
        <w:pStyle w:val="Bezproreda"/>
        <w:jc w:val="center"/>
        <w:rPr>
          <w:rFonts w:ascii="Arial" w:hAnsi="Arial" w:cs="Arial"/>
        </w:rPr>
      </w:pPr>
      <w:r w:rsidRPr="008D59BD">
        <w:rPr>
          <w:noProof/>
        </w:rPr>
        <w:drawing>
          <wp:inline distT="0" distB="0" distL="0" distR="0" wp14:anchorId="16C0216E" wp14:editId="63CF2F22">
            <wp:extent cx="4175185" cy="2348812"/>
            <wp:effectExtent l="0" t="0" r="0" b="0"/>
            <wp:docPr id="693275669" name="Picture 29" descr="Opis fotografije nije dostu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Opis fotografije nije dostupan."/>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181481" cy="2352354"/>
                    </a:xfrm>
                    <a:prstGeom prst="rect">
                      <a:avLst/>
                    </a:prstGeom>
                    <a:noFill/>
                    <a:ln>
                      <a:noFill/>
                    </a:ln>
                  </pic:spPr>
                </pic:pic>
              </a:graphicData>
            </a:graphic>
          </wp:inline>
        </w:drawing>
      </w:r>
    </w:p>
    <w:p w14:paraId="2A90D58F" w14:textId="77777777" w:rsidR="007E4FDD" w:rsidRPr="008D59BD" w:rsidRDefault="007E4FDD" w:rsidP="007E4FDD">
      <w:pPr>
        <w:pStyle w:val="Bezproreda"/>
        <w:jc w:val="center"/>
        <w:rPr>
          <w:rFonts w:ascii="Arial" w:hAnsi="Arial" w:cs="Arial"/>
        </w:rPr>
      </w:pPr>
    </w:p>
    <w:p w14:paraId="115D9C34" w14:textId="77777777" w:rsidR="007E4FDD" w:rsidRPr="008D59BD" w:rsidRDefault="007E4FDD" w:rsidP="007E4FDD">
      <w:pPr>
        <w:pStyle w:val="Bezproreda1"/>
        <w:jc w:val="both"/>
        <w:rPr>
          <w:rFonts w:ascii="Arial" w:hAnsi="Arial" w:cs="Arial"/>
        </w:rPr>
      </w:pPr>
      <w:r w:rsidRPr="008D59BD">
        <w:rPr>
          <w:rFonts w:ascii="Arial" w:hAnsi="Arial" w:cs="Arial"/>
        </w:rPr>
        <w:t xml:space="preserve">Građanima Nove Vasi i šireg područja Općine osigurati će se dodatni sadržaji – od edukacija, kulturnih događanja pa do socijalnih aktivnosti, i to sve u zgradi koja će zadržati svoj povijesni identitet, ali uz najmodernije standarde pristupačnosti i sigurnosti. </w:t>
      </w:r>
      <w:r>
        <w:rPr>
          <w:rFonts w:ascii="Arial" w:hAnsi="Arial" w:cs="Arial"/>
        </w:rPr>
        <w:t xml:space="preserve">Projektnu dokumentaciju izradio AO 57 d.o.o. iz Buzeta.  </w:t>
      </w:r>
    </w:p>
    <w:p w14:paraId="4F3E34C8" w14:textId="77777777" w:rsidR="007E4FDD" w:rsidRPr="008D59BD" w:rsidRDefault="007E4FDD" w:rsidP="007E4FDD">
      <w:pPr>
        <w:pStyle w:val="Bezproreda"/>
        <w:jc w:val="both"/>
        <w:rPr>
          <w:rFonts w:ascii="Arial" w:hAnsi="Arial" w:cs="Arial"/>
        </w:rPr>
      </w:pPr>
    </w:p>
    <w:p w14:paraId="207BB7D9" w14:textId="77777777" w:rsidR="007E4FDD" w:rsidRDefault="007E4FDD" w:rsidP="007E4FDD">
      <w:pPr>
        <w:pStyle w:val="Bezproreda"/>
        <w:jc w:val="both"/>
        <w:rPr>
          <w:rFonts w:ascii="Arial" w:hAnsi="Arial" w:cs="Arial"/>
        </w:rPr>
      </w:pPr>
      <w:r w:rsidRPr="008D59BD">
        <w:rPr>
          <w:noProof/>
        </w:rPr>
        <w:drawing>
          <wp:inline distT="0" distB="0" distL="0" distR="0" wp14:anchorId="1E5011B5" wp14:editId="00C404E1">
            <wp:extent cx="2974813" cy="1673525"/>
            <wp:effectExtent l="0" t="0" r="0" b="3175"/>
            <wp:docPr id="416344669" name="Picture 27" descr="Opis fotografije nije dostu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Opis fotografije nije dostupan."/>
                    <pic:cNvPicPr>
                      <a:picLocks noChangeAspect="1" noChangeArrowheads="1"/>
                    </pic:cNvPicPr>
                  </pic:nvPicPr>
                  <pic:blipFill>
                    <a:blip r:embed="rId58" cstate="print">
                      <a:extLst>
                        <a:ext uri="{BEBA8EAE-BF5A-486C-A8C5-ECC9F3942E4B}">
                          <a14:imgProps xmlns:a14="http://schemas.microsoft.com/office/drawing/2010/main">
                            <a14:imgLayer r:embed="rId59">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977464" cy="1675016"/>
                    </a:xfrm>
                    <a:prstGeom prst="rect">
                      <a:avLst/>
                    </a:prstGeom>
                    <a:noFill/>
                    <a:ln>
                      <a:noFill/>
                    </a:ln>
                  </pic:spPr>
                </pic:pic>
              </a:graphicData>
            </a:graphic>
          </wp:inline>
        </w:drawing>
      </w:r>
      <w:r w:rsidRPr="008D59BD">
        <w:rPr>
          <w:rFonts w:ascii="Arial" w:hAnsi="Arial" w:cs="Arial"/>
        </w:rPr>
        <w:t xml:space="preserve">  </w:t>
      </w:r>
      <w:r w:rsidRPr="008D59BD">
        <w:rPr>
          <w:noProof/>
        </w:rPr>
        <w:drawing>
          <wp:inline distT="0" distB="0" distL="0" distR="0" wp14:anchorId="7AFBE115" wp14:editId="2BF6EF6C">
            <wp:extent cx="2898476" cy="1630581"/>
            <wp:effectExtent l="0" t="0" r="0" b="8255"/>
            <wp:docPr id="1351878948" name="Picture 28" descr="Opis fotografije nije dostup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Opis fotografije nije dostupan."/>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12952" cy="1638725"/>
                    </a:xfrm>
                    <a:prstGeom prst="rect">
                      <a:avLst/>
                    </a:prstGeom>
                    <a:noFill/>
                    <a:ln>
                      <a:noFill/>
                    </a:ln>
                  </pic:spPr>
                </pic:pic>
              </a:graphicData>
            </a:graphic>
          </wp:inline>
        </w:drawing>
      </w:r>
    </w:p>
    <w:p w14:paraId="4548B57B" w14:textId="77777777" w:rsidR="007E4FDD" w:rsidRDefault="007E4FDD" w:rsidP="007E4FDD">
      <w:pPr>
        <w:pStyle w:val="Bezproreda"/>
        <w:jc w:val="both"/>
        <w:rPr>
          <w:rFonts w:ascii="Arial" w:hAnsi="Arial" w:cs="Arial"/>
        </w:rPr>
      </w:pPr>
    </w:p>
    <w:p w14:paraId="3935A7BB" w14:textId="77777777" w:rsidR="007E4FDD" w:rsidRDefault="007E4FDD" w:rsidP="007E4FDD">
      <w:pPr>
        <w:pStyle w:val="Bezproreda"/>
        <w:jc w:val="both"/>
        <w:rPr>
          <w:rFonts w:ascii="Arial" w:hAnsi="Arial" w:cs="Arial"/>
        </w:rPr>
      </w:pPr>
    </w:p>
    <w:p w14:paraId="358D6874" w14:textId="77777777" w:rsidR="00E10920" w:rsidRDefault="00E10920" w:rsidP="007E4FDD">
      <w:pPr>
        <w:pStyle w:val="Bezproreda"/>
        <w:jc w:val="both"/>
        <w:rPr>
          <w:rFonts w:ascii="Arial" w:hAnsi="Arial" w:cs="Arial"/>
        </w:rPr>
      </w:pPr>
    </w:p>
    <w:p w14:paraId="5A708A06" w14:textId="77777777" w:rsidR="007E4FDD" w:rsidRPr="008D59BD" w:rsidRDefault="007E4FDD" w:rsidP="007E4FDD">
      <w:pPr>
        <w:pStyle w:val="Bezproreda"/>
        <w:jc w:val="both"/>
        <w:rPr>
          <w:rFonts w:ascii="Arial" w:hAnsi="Arial" w:cs="Arial"/>
        </w:rPr>
      </w:pPr>
    </w:p>
    <w:p w14:paraId="2A6BE0E5" w14:textId="77777777" w:rsidR="007E4FDD" w:rsidRPr="007E4FDD" w:rsidRDefault="007E4FDD" w:rsidP="007E4FDD">
      <w:pPr>
        <w:pStyle w:val="NoSpacing"/>
        <w:jc w:val="center"/>
        <w:rPr>
          <w:rFonts w:ascii="Arial" w:hAnsi="Arial" w:cs="Arial"/>
          <w:b/>
          <w:bCs/>
          <w:sz w:val="28"/>
          <w:szCs w:val="28"/>
          <w:u w:val="single"/>
          <w:lang w:val="hr-HR"/>
        </w:rPr>
      </w:pPr>
      <w:r w:rsidRPr="007E4FDD">
        <w:rPr>
          <w:rFonts w:ascii="Arial" w:hAnsi="Arial" w:cs="Arial"/>
          <w:b/>
          <w:bCs/>
          <w:sz w:val="28"/>
          <w:szCs w:val="28"/>
          <w:u w:val="single"/>
          <w:lang w:val="hr-HR"/>
        </w:rPr>
        <w:t>4. Komunalna infrastruktura i gospodarenje okolišem</w:t>
      </w:r>
    </w:p>
    <w:p w14:paraId="079F8D6F" w14:textId="77777777" w:rsidR="007E4FDD" w:rsidRPr="007E4FDD" w:rsidRDefault="007E4FDD" w:rsidP="007E4FDD">
      <w:pPr>
        <w:pStyle w:val="NoSpacing"/>
        <w:rPr>
          <w:rFonts w:ascii="Arial" w:hAnsi="Arial" w:cs="Arial"/>
          <w:sz w:val="24"/>
          <w:szCs w:val="24"/>
          <w:highlight w:val="yellow"/>
          <w:lang w:val="hr-HR"/>
        </w:rPr>
      </w:pPr>
    </w:p>
    <w:p w14:paraId="0F017F71" w14:textId="77777777" w:rsidR="007E4FDD" w:rsidRPr="00643208" w:rsidRDefault="007E4FDD" w:rsidP="007E4FDD">
      <w:pPr>
        <w:pStyle w:val="Bezproreda1"/>
        <w:jc w:val="both"/>
        <w:rPr>
          <w:rFonts w:ascii="Arial" w:hAnsi="Arial" w:cs="Arial"/>
        </w:rPr>
      </w:pPr>
      <w:r w:rsidRPr="00643208">
        <w:rPr>
          <w:rFonts w:ascii="Arial" w:hAnsi="Arial" w:cs="Arial"/>
        </w:rPr>
        <w:t>U izvještajnom razdoblju, odnosno tijekom druge polovice 2024. godine, nastavilo se s ulaganjem u infrastrukturu i uređenjem okoliša u cilju povećanja kvalitete života građana Općine Brtonigla-Verteneglio i uljepšavanja općinskog teritorija.</w:t>
      </w:r>
    </w:p>
    <w:p w14:paraId="4782DAA8" w14:textId="77777777" w:rsidR="007E4FDD" w:rsidRPr="00643208" w:rsidRDefault="007E4FDD" w:rsidP="007E4FDD">
      <w:pPr>
        <w:pStyle w:val="Bezproreda1"/>
        <w:rPr>
          <w:rFonts w:ascii="Arial" w:hAnsi="Arial" w:cs="Arial"/>
        </w:rPr>
      </w:pPr>
    </w:p>
    <w:p w14:paraId="020B3940" w14:textId="77777777" w:rsidR="007E4FDD" w:rsidRPr="00643208" w:rsidRDefault="007E4FDD" w:rsidP="007E4FDD">
      <w:pPr>
        <w:pStyle w:val="Bezproreda1"/>
        <w:rPr>
          <w:rFonts w:ascii="Arial" w:hAnsi="Arial" w:cs="Arial"/>
          <w:b/>
          <w:bCs/>
        </w:rPr>
      </w:pPr>
      <w:r w:rsidRPr="00643208">
        <w:rPr>
          <w:rFonts w:ascii="Arial" w:hAnsi="Arial" w:cs="Arial"/>
          <w:b/>
          <w:bCs/>
        </w:rPr>
        <w:lastRenderedPageBreak/>
        <w:t>NARUČENE I REALIZIRANE INVESTICIJE:</w:t>
      </w:r>
    </w:p>
    <w:p w14:paraId="039FF40A" w14:textId="77777777" w:rsidR="007E4FDD" w:rsidRDefault="007E4FDD" w:rsidP="007E4FDD">
      <w:pPr>
        <w:pStyle w:val="Bezproreda1"/>
        <w:jc w:val="both"/>
        <w:rPr>
          <w:rFonts w:ascii="Arial" w:hAnsi="Arial" w:cs="Arial"/>
        </w:rPr>
      </w:pPr>
    </w:p>
    <w:p w14:paraId="2A61E86C" w14:textId="77777777" w:rsidR="007E4FDD" w:rsidRPr="001B282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 xml:space="preserve">Izvršeno  je uređenje II faze staza na mjesnom groblju u </w:t>
      </w:r>
      <w:proofErr w:type="spellStart"/>
      <w:r w:rsidRPr="00502543">
        <w:rPr>
          <w:rFonts w:ascii="Arial" w:hAnsi="Arial" w:cs="Arial"/>
          <w:color w:val="000000" w:themeColor="text1"/>
        </w:rPr>
        <w:t>Srbanima</w:t>
      </w:r>
      <w:proofErr w:type="spellEnd"/>
      <w:r w:rsidRPr="00502543">
        <w:rPr>
          <w:rFonts w:ascii="Arial" w:hAnsi="Arial" w:cs="Arial"/>
          <w:color w:val="000000" w:themeColor="text1"/>
        </w:rPr>
        <w:t>. Vrijednost investicije: 15.759,30 EUR bez PDV-a. Izvođač radova: G. OBNOVA d.o.o. iz Umaga.</w:t>
      </w:r>
    </w:p>
    <w:p w14:paraId="091E37F7" w14:textId="1FE841E1" w:rsidR="007E4FDD" w:rsidRPr="007E4FDD" w:rsidRDefault="007E4FDD" w:rsidP="007E4FDD">
      <w:pPr>
        <w:rPr>
          <w:lang w:val="hr-HR"/>
        </w:rPr>
      </w:pPr>
    </w:p>
    <w:p w14:paraId="6755C6EC" w14:textId="2C34254A" w:rsidR="007E4FDD" w:rsidRDefault="00E10920" w:rsidP="007E4FDD">
      <w:pPr>
        <w:pStyle w:val="Bezproreda1"/>
        <w:rPr>
          <w:rFonts w:ascii="Arial" w:hAnsi="Arial" w:cs="Arial"/>
          <w:color w:val="000000" w:themeColor="text1"/>
        </w:rPr>
      </w:pPr>
      <w:r w:rsidRPr="00425F9F">
        <w:rPr>
          <w:rFonts w:ascii="Arial" w:eastAsia="Times New Roman" w:hAnsi="Arial" w:cs="Arial"/>
          <w:noProof/>
          <w:color w:val="000000" w:themeColor="text1"/>
          <w:sz w:val="24"/>
          <w:szCs w:val="24"/>
          <w:lang w:eastAsia="hr-HR"/>
        </w:rPr>
        <w:drawing>
          <wp:anchor distT="0" distB="0" distL="114300" distR="114300" simplePos="0" relativeHeight="251676672" behindDoc="0" locked="0" layoutInCell="1" allowOverlap="1" wp14:anchorId="3B4BCCF0" wp14:editId="6319AFFB">
            <wp:simplePos x="0" y="0"/>
            <wp:positionH relativeFrom="column">
              <wp:posOffset>2084070</wp:posOffset>
            </wp:positionH>
            <wp:positionV relativeFrom="paragraph">
              <wp:posOffset>35560</wp:posOffset>
            </wp:positionV>
            <wp:extent cx="3364230" cy="2522855"/>
            <wp:effectExtent l="0" t="0" r="7620" b="0"/>
            <wp:wrapSquare wrapText="bothSides"/>
            <wp:docPr id="161826991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364230" cy="2522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4FDD" w:rsidRPr="00425F9F">
        <w:rPr>
          <w:rFonts w:ascii="Arial" w:hAnsi="Arial" w:cs="Arial"/>
          <w:noProof/>
          <w:color w:val="000000" w:themeColor="text1"/>
        </w:rPr>
        <w:drawing>
          <wp:inline distT="0" distB="0" distL="0" distR="0" wp14:anchorId="737BD0E0" wp14:editId="70091703">
            <wp:extent cx="2577405" cy="1933187"/>
            <wp:effectExtent l="0" t="1905" r="0" b="0"/>
            <wp:docPr id="181195129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2577405" cy="1933187"/>
                    </a:xfrm>
                    <a:prstGeom prst="rect">
                      <a:avLst/>
                    </a:prstGeom>
                    <a:noFill/>
                    <a:ln>
                      <a:noFill/>
                    </a:ln>
                  </pic:spPr>
                </pic:pic>
              </a:graphicData>
            </a:graphic>
          </wp:inline>
        </w:drawing>
      </w:r>
    </w:p>
    <w:p w14:paraId="5646F84B" w14:textId="77777777" w:rsidR="007E4FDD" w:rsidRPr="00502543" w:rsidRDefault="007E4FDD" w:rsidP="007E4FDD">
      <w:pPr>
        <w:pStyle w:val="Bezproreda1"/>
        <w:ind w:firstLine="708"/>
        <w:rPr>
          <w:rFonts w:ascii="Arial" w:hAnsi="Arial" w:cs="Arial"/>
          <w:color w:val="000000" w:themeColor="text1"/>
        </w:rPr>
      </w:pPr>
      <w:r>
        <w:rPr>
          <w:rFonts w:ascii="Arial" w:hAnsi="Arial" w:cs="Arial"/>
          <w:color w:val="000000" w:themeColor="text1"/>
        </w:rPr>
        <w:br w:type="textWrapping" w:clear="all"/>
      </w:r>
      <w:r w:rsidRPr="00502543">
        <w:rPr>
          <w:rFonts w:ascii="Arial" w:hAnsi="Arial" w:cs="Arial"/>
          <w:color w:val="000000" w:themeColor="text1"/>
        </w:rPr>
        <w:t xml:space="preserve">Izvršena izgradnja prilazne rampe, izvedeni radovi za ugradnju stupova (izrada trakastog temelja) te građevinski radovi na sanaciji urušenog djela zida na plaži u naselju </w:t>
      </w:r>
      <w:proofErr w:type="spellStart"/>
      <w:r w:rsidRPr="00502543">
        <w:rPr>
          <w:rFonts w:ascii="Arial" w:hAnsi="Arial" w:cs="Arial"/>
          <w:color w:val="000000" w:themeColor="text1"/>
        </w:rPr>
        <w:t>Karigador</w:t>
      </w:r>
      <w:proofErr w:type="spellEnd"/>
      <w:r w:rsidRPr="00502543">
        <w:rPr>
          <w:rFonts w:ascii="Arial" w:hAnsi="Arial" w:cs="Arial"/>
          <w:color w:val="000000" w:themeColor="text1"/>
        </w:rPr>
        <w:t>. Vrijednost investicije: 2.580,00 EUR bez PDV-a. Izvođač radova G. OBNOVA d.o.o. iz Umaga.</w:t>
      </w:r>
    </w:p>
    <w:p w14:paraId="7BB02EA2" w14:textId="77777777" w:rsidR="007E4FDD" w:rsidRPr="00502543" w:rsidRDefault="007E4FDD" w:rsidP="007E4FDD">
      <w:pPr>
        <w:pStyle w:val="Bezproreda1"/>
        <w:jc w:val="both"/>
        <w:rPr>
          <w:rFonts w:ascii="Arial" w:hAnsi="Arial" w:cs="Arial"/>
          <w:color w:val="000000" w:themeColor="text1"/>
        </w:rPr>
      </w:pPr>
    </w:p>
    <w:p w14:paraId="30F9F171" w14:textId="77777777" w:rsidR="007E4FDD" w:rsidRPr="0050254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Izvršena sanacija djela asfaltirane prometnice u Srednjoj ulici u naselju Brtonigla. Izvođač radova: Istarske Ceste d.o.o. iz Pule. Vrijednost investicije: 2.488,50 EUR bez PDV-a.</w:t>
      </w:r>
    </w:p>
    <w:p w14:paraId="7FB047CD" w14:textId="77777777" w:rsidR="007E4FDD" w:rsidRPr="00502543" w:rsidRDefault="007E4FDD" w:rsidP="007E4FDD">
      <w:pPr>
        <w:pStyle w:val="Bezproreda1"/>
        <w:jc w:val="both"/>
        <w:rPr>
          <w:rFonts w:ascii="Arial" w:hAnsi="Arial" w:cs="Arial"/>
          <w:color w:val="000000" w:themeColor="text1"/>
        </w:rPr>
      </w:pPr>
    </w:p>
    <w:p w14:paraId="28BF75D1" w14:textId="77777777" w:rsidR="007E4FDD" w:rsidRPr="0050254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 xml:space="preserve">Realizirani radovi asfaltiranja dijela nerazvrstane ceste u naselju Brtonigla, u Ulici </w:t>
      </w:r>
      <w:proofErr w:type="spellStart"/>
      <w:r w:rsidRPr="00502543">
        <w:rPr>
          <w:rFonts w:ascii="Arial" w:hAnsi="Arial" w:cs="Arial"/>
          <w:color w:val="000000" w:themeColor="text1"/>
        </w:rPr>
        <w:t>Palih</w:t>
      </w:r>
      <w:proofErr w:type="spellEnd"/>
      <w:r w:rsidRPr="00502543">
        <w:rPr>
          <w:rFonts w:ascii="Arial" w:hAnsi="Arial" w:cs="Arial"/>
          <w:color w:val="000000" w:themeColor="text1"/>
        </w:rPr>
        <w:t xml:space="preserve"> boraca, u obuhvatu dužine cca 130 m' te 4 m širine (3 m asfalta i 0,5 m bankine radi stabilizacije asfalta sa svake strane). Izvođač radova: Istarske Ceste d.o.o. iz Pule. Vrijednost investicije: 16.999,90 EUR bez PDV-a.</w:t>
      </w:r>
    </w:p>
    <w:p w14:paraId="54178D98" w14:textId="77777777" w:rsidR="007E4FDD" w:rsidRPr="00502543" w:rsidRDefault="007E4FDD" w:rsidP="007E4FDD">
      <w:pPr>
        <w:pStyle w:val="Bezproreda1"/>
        <w:jc w:val="both"/>
        <w:rPr>
          <w:rFonts w:ascii="Arial" w:hAnsi="Arial" w:cs="Arial"/>
          <w:color w:val="000000" w:themeColor="text1"/>
        </w:rPr>
      </w:pPr>
    </w:p>
    <w:p w14:paraId="269FE2AD" w14:textId="77777777" w:rsidR="007E4FDD" w:rsidRDefault="007E4FDD" w:rsidP="007E4FDD">
      <w:pPr>
        <w:pStyle w:val="Bezproreda1"/>
        <w:jc w:val="both"/>
        <w:rPr>
          <w:rFonts w:ascii="Arial" w:hAnsi="Arial" w:cs="Arial"/>
          <w:color w:val="000000" w:themeColor="text1"/>
        </w:rPr>
      </w:pPr>
      <w:r w:rsidRPr="00502543">
        <w:rPr>
          <w:rFonts w:ascii="Arial" w:hAnsi="Arial" w:cs="Arial"/>
          <w:color w:val="000000" w:themeColor="text1"/>
        </w:rPr>
        <w:t xml:space="preserve">Izvođenje radova asfaltiranja dijela nerazvrstane ceste u naselju Brtonigla u Ulici </w:t>
      </w:r>
      <w:proofErr w:type="spellStart"/>
      <w:r w:rsidRPr="00502543">
        <w:rPr>
          <w:rFonts w:ascii="Arial" w:hAnsi="Arial" w:cs="Arial"/>
          <w:color w:val="000000" w:themeColor="text1"/>
        </w:rPr>
        <w:t>Šušnjevica</w:t>
      </w:r>
      <w:proofErr w:type="spellEnd"/>
      <w:r w:rsidRPr="00502543">
        <w:rPr>
          <w:rFonts w:ascii="Arial" w:hAnsi="Arial" w:cs="Arial"/>
          <w:color w:val="000000" w:themeColor="text1"/>
          <w:spacing w:val="-3"/>
        </w:rPr>
        <w:t xml:space="preserve"> u obuhvatu dužine cca 335 m' te 4 m širine (3 m asfalta i 0,5 m bankine radi stabilizacije asfalta sa svake strane), a koja se potom spaja na Ulicu </w:t>
      </w:r>
      <w:proofErr w:type="spellStart"/>
      <w:r w:rsidRPr="00502543">
        <w:rPr>
          <w:rFonts w:ascii="Arial" w:hAnsi="Arial" w:cs="Arial"/>
          <w:color w:val="000000" w:themeColor="text1"/>
          <w:spacing w:val="-3"/>
        </w:rPr>
        <w:t>Ronko</w:t>
      </w:r>
      <w:proofErr w:type="spellEnd"/>
      <w:r w:rsidRPr="00502543">
        <w:rPr>
          <w:rFonts w:ascii="Arial" w:hAnsi="Arial" w:cs="Arial"/>
          <w:color w:val="000000" w:themeColor="text1"/>
          <w:spacing w:val="-3"/>
        </w:rPr>
        <w:t xml:space="preserve">. </w:t>
      </w:r>
      <w:r w:rsidRPr="00502543">
        <w:rPr>
          <w:rFonts w:ascii="Arial" w:hAnsi="Arial" w:cs="Arial"/>
          <w:color w:val="000000" w:themeColor="text1"/>
        </w:rPr>
        <w:t>Izvođač radova: Istarske Ceste d.o.o. iz Pule. Vrijednost investicije: 51.898,34 EUR bez PDV-a.</w:t>
      </w:r>
    </w:p>
    <w:p w14:paraId="5EC7D43F" w14:textId="77777777" w:rsidR="007E4FDD" w:rsidRDefault="007E4FDD" w:rsidP="007E4FDD">
      <w:pPr>
        <w:pStyle w:val="Bezproreda1"/>
        <w:jc w:val="both"/>
        <w:rPr>
          <w:rFonts w:ascii="Arial" w:hAnsi="Arial" w:cs="Arial"/>
          <w:color w:val="000000" w:themeColor="text1"/>
        </w:rPr>
      </w:pPr>
    </w:p>
    <w:p w14:paraId="33266714" w14:textId="77777777" w:rsidR="007E4FDD" w:rsidRPr="00425F9F" w:rsidRDefault="007E4FDD" w:rsidP="007E4FDD">
      <w:pPr>
        <w:pStyle w:val="Bezproreda1"/>
        <w:jc w:val="center"/>
        <w:rPr>
          <w:rFonts w:ascii="Arial" w:hAnsi="Arial" w:cs="Arial"/>
          <w:color w:val="000000" w:themeColor="text1"/>
        </w:rPr>
      </w:pPr>
      <w:r w:rsidRPr="00425F9F">
        <w:rPr>
          <w:rFonts w:ascii="Arial" w:hAnsi="Arial" w:cs="Arial"/>
          <w:noProof/>
          <w:color w:val="000000" w:themeColor="text1"/>
        </w:rPr>
        <w:lastRenderedPageBreak/>
        <w:drawing>
          <wp:inline distT="0" distB="0" distL="0" distR="0" wp14:anchorId="27C4AED3" wp14:editId="3F739B4F">
            <wp:extent cx="2569541" cy="1927289"/>
            <wp:effectExtent l="0" t="2858" r="0" b="0"/>
            <wp:docPr id="71644615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5400000">
                      <a:off x="0" y="0"/>
                      <a:ext cx="2582160" cy="1936754"/>
                    </a:xfrm>
                    <a:prstGeom prst="rect">
                      <a:avLst/>
                    </a:prstGeom>
                    <a:noFill/>
                    <a:ln>
                      <a:noFill/>
                    </a:ln>
                  </pic:spPr>
                </pic:pic>
              </a:graphicData>
            </a:graphic>
          </wp:inline>
        </w:drawing>
      </w:r>
      <w:r>
        <w:rPr>
          <w:rFonts w:ascii="Arial" w:hAnsi="Arial" w:cs="Arial"/>
          <w:color w:val="000000" w:themeColor="text1"/>
        </w:rPr>
        <w:t xml:space="preserve">  </w:t>
      </w:r>
      <w:r w:rsidRPr="00425F9F">
        <w:rPr>
          <w:rFonts w:ascii="Arial" w:hAnsi="Arial" w:cs="Arial"/>
          <w:noProof/>
          <w:color w:val="000000" w:themeColor="text1"/>
        </w:rPr>
        <w:drawing>
          <wp:inline distT="0" distB="0" distL="0" distR="0" wp14:anchorId="511A0A8D" wp14:editId="6F13AFCB">
            <wp:extent cx="2570220" cy="1927799"/>
            <wp:effectExtent l="0" t="2540" r="0" b="0"/>
            <wp:docPr id="11108788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2578998" cy="1934383"/>
                    </a:xfrm>
                    <a:prstGeom prst="rect">
                      <a:avLst/>
                    </a:prstGeom>
                    <a:noFill/>
                    <a:ln>
                      <a:noFill/>
                    </a:ln>
                  </pic:spPr>
                </pic:pic>
              </a:graphicData>
            </a:graphic>
          </wp:inline>
        </w:drawing>
      </w:r>
      <w:r>
        <w:rPr>
          <w:rFonts w:ascii="Arial" w:hAnsi="Arial" w:cs="Arial"/>
          <w:color w:val="000000" w:themeColor="text1"/>
        </w:rPr>
        <w:t xml:space="preserve">  </w:t>
      </w:r>
      <w:r w:rsidRPr="00425F9F">
        <w:rPr>
          <w:rFonts w:ascii="Arial" w:hAnsi="Arial" w:cs="Arial"/>
          <w:noProof/>
          <w:color w:val="000000" w:themeColor="text1"/>
        </w:rPr>
        <w:drawing>
          <wp:inline distT="0" distB="0" distL="0" distR="0" wp14:anchorId="614BE027" wp14:editId="36E3171A">
            <wp:extent cx="2569031" cy="1926907"/>
            <wp:effectExtent l="0" t="2857" r="317" b="318"/>
            <wp:docPr id="38784700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rot="5400000">
                      <a:off x="0" y="0"/>
                      <a:ext cx="2577500" cy="1933259"/>
                    </a:xfrm>
                    <a:prstGeom prst="rect">
                      <a:avLst/>
                    </a:prstGeom>
                    <a:noFill/>
                    <a:ln>
                      <a:noFill/>
                    </a:ln>
                  </pic:spPr>
                </pic:pic>
              </a:graphicData>
            </a:graphic>
          </wp:inline>
        </w:drawing>
      </w:r>
    </w:p>
    <w:p w14:paraId="634D3D36" w14:textId="77777777" w:rsidR="007E4FDD" w:rsidRPr="00425F9F" w:rsidRDefault="007E4FDD" w:rsidP="007E4FDD">
      <w:pPr>
        <w:pStyle w:val="Bezproreda1"/>
        <w:jc w:val="both"/>
        <w:rPr>
          <w:rFonts w:ascii="Arial" w:hAnsi="Arial" w:cs="Arial"/>
          <w:color w:val="000000" w:themeColor="text1"/>
          <w:highlight w:val="cyan"/>
        </w:rPr>
      </w:pPr>
    </w:p>
    <w:p w14:paraId="25321D61" w14:textId="77777777" w:rsidR="007E4FDD" w:rsidRPr="00425F9F" w:rsidRDefault="007E4FDD" w:rsidP="007E4FDD">
      <w:pPr>
        <w:pStyle w:val="Bezproreda1"/>
        <w:jc w:val="both"/>
        <w:rPr>
          <w:rFonts w:ascii="Arial" w:hAnsi="Arial" w:cs="Arial"/>
          <w:color w:val="000000" w:themeColor="text1"/>
          <w:highlight w:val="cyan"/>
        </w:rPr>
      </w:pPr>
    </w:p>
    <w:p w14:paraId="0E9DE723" w14:textId="77777777" w:rsidR="007E4FDD" w:rsidRPr="0050254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Izvođenje građevinskih radova i elektromontažnih radova na dogradnji javne rasvjete u naselju Turini. Izvođač radova: FRA VAL d.o.o. iz Umaga. Vrijednost investicije: 21.821,92 EUR bez PDV-a.</w:t>
      </w:r>
    </w:p>
    <w:p w14:paraId="5AB8D579" w14:textId="77777777" w:rsidR="007E4FDD" w:rsidRDefault="007E4FDD" w:rsidP="007E4FDD">
      <w:pPr>
        <w:pStyle w:val="Bezproreda1"/>
        <w:jc w:val="both"/>
        <w:rPr>
          <w:rFonts w:ascii="Arial" w:hAnsi="Arial" w:cs="Arial"/>
          <w:color w:val="000000" w:themeColor="text1"/>
          <w:highlight w:val="cyan"/>
        </w:rPr>
      </w:pPr>
    </w:p>
    <w:p w14:paraId="7FE25FCA" w14:textId="77777777" w:rsidR="007E4FDD" w:rsidRPr="00425F9F" w:rsidRDefault="007E4FDD" w:rsidP="007E4FDD">
      <w:pPr>
        <w:pStyle w:val="Bezproreda1"/>
        <w:tabs>
          <w:tab w:val="left" w:pos="7974"/>
        </w:tabs>
        <w:jc w:val="both"/>
        <w:rPr>
          <w:rFonts w:ascii="Arial" w:hAnsi="Arial" w:cs="Arial"/>
          <w:color w:val="000000" w:themeColor="text1"/>
        </w:rPr>
      </w:pPr>
      <w:r w:rsidRPr="00425F9F">
        <w:rPr>
          <w:rFonts w:ascii="Arial" w:hAnsi="Arial" w:cs="Arial"/>
          <w:noProof/>
          <w:color w:val="000000" w:themeColor="text1"/>
        </w:rPr>
        <w:drawing>
          <wp:inline distT="0" distB="0" distL="0" distR="0" wp14:anchorId="40FA1F9B" wp14:editId="569B4B02">
            <wp:extent cx="2261312" cy="1696103"/>
            <wp:effectExtent l="0" t="3175" r="2540" b="2540"/>
            <wp:docPr id="147162091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rot="5400000">
                      <a:off x="0" y="0"/>
                      <a:ext cx="2276763" cy="1707692"/>
                    </a:xfrm>
                    <a:prstGeom prst="rect">
                      <a:avLst/>
                    </a:prstGeom>
                    <a:noFill/>
                    <a:ln>
                      <a:noFill/>
                    </a:ln>
                  </pic:spPr>
                </pic:pic>
              </a:graphicData>
            </a:graphic>
          </wp:inline>
        </w:drawing>
      </w:r>
      <w:r w:rsidRPr="00425F9F">
        <w:rPr>
          <w:rFonts w:ascii="Arial" w:hAnsi="Arial" w:cs="Arial"/>
          <w:color w:val="000000" w:themeColor="text1"/>
        </w:rPr>
        <w:t xml:space="preserve">  </w:t>
      </w:r>
      <w:r w:rsidRPr="00425F9F">
        <w:rPr>
          <w:rFonts w:ascii="Arial" w:hAnsi="Arial" w:cs="Arial"/>
          <w:noProof/>
          <w:color w:val="000000" w:themeColor="text1"/>
        </w:rPr>
        <w:drawing>
          <wp:inline distT="0" distB="0" distL="0" distR="0" wp14:anchorId="1E99736E" wp14:editId="7FEE056B">
            <wp:extent cx="4063042" cy="2285304"/>
            <wp:effectExtent l="0" t="0" r="0" b="1270"/>
            <wp:docPr id="153821208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081147" cy="2295488"/>
                    </a:xfrm>
                    <a:prstGeom prst="rect">
                      <a:avLst/>
                    </a:prstGeom>
                    <a:noFill/>
                    <a:ln>
                      <a:noFill/>
                    </a:ln>
                  </pic:spPr>
                </pic:pic>
              </a:graphicData>
            </a:graphic>
          </wp:inline>
        </w:drawing>
      </w:r>
    </w:p>
    <w:p w14:paraId="2A81CA9C" w14:textId="77777777" w:rsidR="007E4FDD" w:rsidRPr="00425F9F" w:rsidRDefault="007E4FDD" w:rsidP="007E4FDD">
      <w:pPr>
        <w:pStyle w:val="Bezproreda1"/>
        <w:tabs>
          <w:tab w:val="left" w:pos="7974"/>
        </w:tabs>
        <w:jc w:val="center"/>
        <w:rPr>
          <w:rFonts w:ascii="Arial" w:hAnsi="Arial" w:cs="Arial"/>
          <w:color w:val="000000" w:themeColor="text1"/>
          <w:highlight w:val="cyan"/>
        </w:rPr>
      </w:pPr>
    </w:p>
    <w:p w14:paraId="504690D2" w14:textId="77777777" w:rsidR="007E4FDD" w:rsidRDefault="007E4FDD" w:rsidP="007E4FDD">
      <w:pPr>
        <w:pStyle w:val="Bezproreda1"/>
        <w:jc w:val="both"/>
        <w:rPr>
          <w:rFonts w:ascii="Arial" w:hAnsi="Arial" w:cs="Arial"/>
          <w:color w:val="000000" w:themeColor="text1"/>
          <w:highlight w:val="cyan"/>
        </w:rPr>
      </w:pPr>
    </w:p>
    <w:p w14:paraId="3E2EB370" w14:textId="77777777" w:rsidR="007E4FDD" w:rsidRPr="0050254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 xml:space="preserve">Dobava cestovne LED rasvjete za potrebe dogradnje javne rasvjete u naselju Turini. Dobavljač: MINES TEAM d.o.o. iz </w:t>
      </w:r>
      <w:proofErr w:type="spellStart"/>
      <w:r w:rsidRPr="00502543">
        <w:rPr>
          <w:rFonts w:ascii="Arial" w:hAnsi="Arial" w:cs="Arial"/>
          <w:color w:val="000000" w:themeColor="text1"/>
        </w:rPr>
        <w:t>Tolmina</w:t>
      </w:r>
      <w:proofErr w:type="spellEnd"/>
      <w:r w:rsidRPr="00502543">
        <w:rPr>
          <w:rFonts w:ascii="Arial" w:hAnsi="Arial" w:cs="Arial"/>
          <w:color w:val="000000" w:themeColor="text1"/>
        </w:rPr>
        <w:t xml:space="preserve"> (Slovenija). Vrijednost: 2.011,17 EUR bez PDV-a. </w:t>
      </w:r>
    </w:p>
    <w:p w14:paraId="20A69FCA" w14:textId="77777777" w:rsidR="007E4FDD" w:rsidRDefault="007E4FDD" w:rsidP="007E4FDD">
      <w:pPr>
        <w:pStyle w:val="Bezproreda1"/>
        <w:jc w:val="both"/>
        <w:rPr>
          <w:rFonts w:ascii="Arial" w:hAnsi="Arial" w:cs="Arial"/>
          <w:color w:val="000000" w:themeColor="text1"/>
          <w:highlight w:val="cyan"/>
        </w:rPr>
      </w:pPr>
    </w:p>
    <w:p w14:paraId="334CC287" w14:textId="77777777" w:rsidR="007E4FDD" w:rsidRPr="0050254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Izvođenje radova na demontaži dotrajale javne rasvjete (100 komada) te zamjena tj. montaža nove LED cestovne javne rasvjete u naselju Nova Vas. Izvođač radova: FRA VAL d.o.o. iz Umaga. Vrijednost investicije: 6.500,00 EUR bez PDV-a.</w:t>
      </w:r>
    </w:p>
    <w:p w14:paraId="22CF8D16" w14:textId="77777777" w:rsidR="007E4FDD" w:rsidRPr="00502543" w:rsidRDefault="007E4FDD" w:rsidP="007E4FDD">
      <w:pPr>
        <w:pStyle w:val="Bezproreda1"/>
        <w:jc w:val="both"/>
        <w:rPr>
          <w:rFonts w:ascii="Arial" w:hAnsi="Arial" w:cs="Arial"/>
          <w:color w:val="000000" w:themeColor="text1"/>
        </w:rPr>
      </w:pPr>
    </w:p>
    <w:p w14:paraId="0F6448E1" w14:textId="77777777" w:rsidR="007E4FDD" w:rsidRPr="00502543" w:rsidRDefault="007E4FDD" w:rsidP="007E4FDD">
      <w:pPr>
        <w:pStyle w:val="Bezproreda1"/>
        <w:jc w:val="both"/>
        <w:rPr>
          <w:rFonts w:ascii="Arial" w:hAnsi="Arial" w:cs="Arial"/>
          <w:color w:val="000000" w:themeColor="text1"/>
        </w:rPr>
      </w:pPr>
      <w:r w:rsidRPr="00502543">
        <w:rPr>
          <w:rFonts w:ascii="Arial" w:hAnsi="Arial" w:cs="Arial"/>
          <w:color w:val="000000" w:themeColor="text1"/>
        </w:rPr>
        <w:t xml:space="preserve">Dobava cestovne LED rasvjete (100 komada od 35W, 2800 k) za potrebe modernizacije javne rasvjete u naselju Nova Vas. Dobavljač: MINES TEAM d.o.o. iz </w:t>
      </w:r>
      <w:proofErr w:type="spellStart"/>
      <w:r w:rsidRPr="00502543">
        <w:rPr>
          <w:rFonts w:ascii="Arial" w:hAnsi="Arial" w:cs="Arial"/>
          <w:color w:val="000000" w:themeColor="text1"/>
        </w:rPr>
        <w:t>Tolmina</w:t>
      </w:r>
      <w:proofErr w:type="spellEnd"/>
      <w:r w:rsidRPr="00502543">
        <w:rPr>
          <w:rFonts w:ascii="Arial" w:hAnsi="Arial" w:cs="Arial"/>
          <w:color w:val="000000" w:themeColor="text1"/>
        </w:rPr>
        <w:t xml:space="preserve"> (Slovenija). Vrijednost: 15.083,00 EUR bez PDV-a. </w:t>
      </w:r>
      <w:r>
        <w:rPr>
          <w:rFonts w:ascii="Arial" w:hAnsi="Arial" w:cs="Arial"/>
          <w:color w:val="000000" w:themeColor="text1"/>
        </w:rPr>
        <w:t xml:space="preserve"> </w:t>
      </w:r>
    </w:p>
    <w:p w14:paraId="154CA8F2" w14:textId="77777777" w:rsidR="007E4FDD" w:rsidRDefault="007E4FDD" w:rsidP="007E4FDD">
      <w:pPr>
        <w:pStyle w:val="Bezproreda1"/>
        <w:jc w:val="both"/>
        <w:rPr>
          <w:rFonts w:ascii="Arial" w:hAnsi="Arial" w:cs="Arial"/>
          <w:color w:val="000000" w:themeColor="text1"/>
        </w:rPr>
      </w:pPr>
    </w:p>
    <w:p w14:paraId="38FA1126" w14:textId="77777777" w:rsidR="007E4FDD" w:rsidRPr="00F808E8" w:rsidRDefault="007E4FDD" w:rsidP="007E4FDD">
      <w:pPr>
        <w:pStyle w:val="Bezproreda1"/>
        <w:jc w:val="both"/>
        <w:rPr>
          <w:rFonts w:ascii="Arial" w:hAnsi="Arial" w:cs="Arial"/>
          <w:color w:val="000000" w:themeColor="text1"/>
        </w:rPr>
      </w:pPr>
    </w:p>
    <w:p w14:paraId="6C70B259" w14:textId="77777777" w:rsidR="007E4FDD" w:rsidRPr="00F808E8" w:rsidRDefault="007E4FDD" w:rsidP="007E4FDD">
      <w:pPr>
        <w:pStyle w:val="Bezproreda1"/>
        <w:jc w:val="both"/>
        <w:rPr>
          <w:rFonts w:ascii="Arial" w:hAnsi="Arial" w:cs="Arial"/>
          <w:color w:val="000000" w:themeColor="text1"/>
        </w:rPr>
      </w:pPr>
      <w:r w:rsidRPr="00204EE5">
        <w:rPr>
          <w:rFonts w:ascii="Arial" w:hAnsi="Arial" w:cs="Arial"/>
          <w:noProof/>
          <w:color w:val="000000" w:themeColor="text1"/>
        </w:rPr>
        <w:lastRenderedPageBreak/>
        <w:drawing>
          <wp:anchor distT="0" distB="0" distL="114300" distR="114300" simplePos="0" relativeHeight="251680768" behindDoc="0" locked="0" layoutInCell="1" allowOverlap="1" wp14:anchorId="6952DE7E" wp14:editId="2B2E7518">
            <wp:simplePos x="0" y="0"/>
            <wp:positionH relativeFrom="margin">
              <wp:posOffset>-431800</wp:posOffset>
            </wp:positionH>
            <wp:positionV relativeFrom="paragraph">
              <wp:posOffset>375920</wp:posOffset>
            </wp:positionV>
            <wp:extent cx="2898140" cy="2173605"/>
            <wp:effectExtent l="317" t="0" r="0" b="0"/>
            <wp:wrapSquare wrapText="bothSides"/>
            <wp:docPr id="696778191"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5400000">
                      <a:off x="0" y="0"/>
                      <a:ext cx="2898140" cy="217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08E8">
        <w:rPr>
          <w:rFonts w:ascii="Arial" w:hAnsi="Arial" w:cs="Arial"/>
          <w:color w:val="000000" w:themeColor="text1"/>
        </w:rPr>
        <w:t xml:space="preserve">Izrada temelja (4 komada) te montaža stupova i solarnih LED lampi za potrebe osvjetljenja parka u naselju </w:t>
      </w:r>
      <w:proofErr w:type="spellStart"/>
      <w:r w:rsidRPr="00F808E8">
        <w:rPr>
          <w:rFonts w:ascii="Arial" w:hAnsi="Arial" w:cs="Arial"/>
          <w:color w:val="000000" w:themeColor="text1"/>
        </w:rPr>
        <w:t>Fiorini</w:t>
      </w:r>
      <w:proofErr w:type="spellEnd"/>
      <w:r w:rsidRPr="00F808E8">
        <w:rPr>
          <w:rFonts w:ascii="Arial" w:hAnsi="Arial" w:cs="Arial"/>
          <w:color w:val="000000" w:themeColor="text1"/>
        </w:rPr>
        <w:t xml:space="preserve"> i naselju </w:t>
      </w:r>
      <w:proofErr w:type="spellStart"/>
      <w:r w:rsidRPr="00F808E8">
        <w:rPr>
          <w:rFonts w:ascii="Arial" w:hAnsi="Arial" w:cs="Arial"/>
          <w:color w:val="000000" w:themeColor="text1"/>
        </w:rPr>
        <w:t>Čendaki</w:t>
      </w:r>
      <w:proofErr w:type="spellEnd"/>
      <w:r w:rsidRPr="00F808E8">
        <w:rPr>
          <w:rFonts w:ascii="Arial" w:hAnsi="Arial" w:cs="Arial"/>
          <w:color w:val="000000" w:themeColor="text1"/>
        </w:rPr>
        <w:t>. Izvođač radova: FRA VAL d.o.o. iz Umaga. Vrijednost investicije: 2.115,46 EUR bez PDV-a.</w:t>
      </w:r>
      <w:r>
        <w:rPr>
          <w:rFonts w:ascii="Arial" w:hAnsi="Arial" w:cs="Arial"/>
          <w:color w:val="000000" w:themeColor="text1"/>
        </w:rPr>
        <w:t xml:space="preserve"> </w:t>
      </w:r>
    </w:p>
    <w:p w14:paraId="3A76EE7A" w14:textId="77777777" w:rsidR="007E4FDD" w:rsidRDefault="007E4FDD" w:rsidP="007E4FDD">
      <w:pPr>
        <w:pStyle w:val="Bezproreda1"/>
        <w:jc w:val="both"/>
        <w:rPr>
          <w:rFonts w:ascii="Arial" w:hAnsi="Arial" w:cs="Arial"/>
          <w:color w:val="000000" w:themeColor="text1"/>
        </w:rPr>
      </w:pPr>
    </w:p>
    <w:p w14:paraId="7FA798C1" w14:textId="77777777" w:rsidR="007E4FDD" w:rsidRPr="00204EE5" w:rsidRDefault="007E4FDD" w:rsidP="007E4FDD">
      <w:pPr>
        <w:pStyle w:val="Bezproreda1"/>
        <w:jc w:val="both"/>
        <w:rPr>
          <w:rFonts w:ascii="Arial" w:hAnsi="Arial" w:cs="Arial"/>
          <w:color w:val="000000" w:themeColor="text1"/>
        </w:rPr>
      </w:pPr>
    </w:p>
    <w:p w14:paraId="5B9C2D88" w14:textId="77777777" w:rsidR="007E4FDD" w:rsidRPr="00F808E8" w:rsidRDefault="007E4FDD" w:rsidP="007E4FDD">
      <w:pPr>
        <w:pStyle w:val="Bezproreda1"/>
        <w:jc w:val="both"/>
        <w:rPr>
          <w:rFonts w:ascii="Arial" w:hAnsi="Arial" w:cs="Arial"/>
          <w:color w:val="000000" w:themeColor="text1"/>
        </w:rPr>
      </w:pPr>
    </w:p>
    <w:p w14:paraId="118B9958" w14:textId="77777777" w:rsidR="007E4FDD" w:rsidRPr="00F808E8" w:rsidRDefault="007E4FDD" w:rsidP="007E4FDD">
      <w:pPr>
        <w:pStyle w:val="Bezproreda1"/>
        <w:jc w:val="both"/>
        <w:rPr>
          <w:rFonts w:ascii="Arial" w:hAnsi="Arial" w:cs="Arial"/>
          <w:color w:val="000000" w:themeColor="text1"/>
        </w:rPr>
      </w:pPr>
      <w:r w:rsidRPr="00F808E8">
        <w:rPr>
          <w:rFonts w:ascii="Arial" w:hAnsi="Arial" w:cs="Arial"/>
          <w:color w:val="000000" w:themeColor="text1"/>
        </w:rPr>
        <w:t xml:space="preserve">Dobava 4 komada solarne LED javne rasvjete za potrebe osvjetljenja parka u naselju </w:t>
      </w:r>
      <w:proofErr w:type="spellStart"/>
      <w:r w:rsidRPr="00F808E8">
        <w:rPr>
          <w:rFonts w:ascii="Arial" w:hAnsi="Arial" w:cs="Arial"/>
          <w:color w:val="000000" w:themeColor="text1"/>
        </w:rPr>
        <w:t>Fiorini</w:t>
      </w:r>
      <w:proofErr w:type="spellEnd"/>
      <w:r w:rsidRPr="00F808E8">
        <w:rPr>
          <w:rFonts w:ascii="Arial" w:hAnsi="Arial" w:cs="Arial"/>
          <w:color w:val="000000" w:themeColor="text1"/>
        </w:rPr>
        <w:t xml:space="preserve"> i naselju </w:t>
      </w:r>
      <w:proofErr w:type="spellStart"/>
      <w:r w:rsidRPr="00F808E8">
        <w:rPr>
          <w:rFonts w:ascii="Arial" w:hAnsi="Arial" w:cs="Arial"/>
          <w:color w:val="000000" w:themeColor="text1"/>
        </w:rPr>
        <w:t>Čendaki</w:t>
      </w:r>
      <w:proofErr w:type="spellEnd"/>
      <w:r w:rsidRPr="00F808E8">
        <w:rPr>
          <w:rFonts w:ascii="Arial" w:hAnsi="Arial" w:cs="Arial"/>
          <w:color w:val="000000" w:themeColor="text1"/>
        </w:rPr>
        <w:t>. Dobavljač: URBANA OPREMA d.o.o. iz Rijeke. Vrijednost: 2.173,00 EUR  bez PDV-a.</w:t>
      </w:r>
    </w:p>
    <w:p w14:paraId="33867DC4" w14:textId="77777777" w:rsidR="007E4FDD" w:rsidRDefault="007E4FDD" w:rsidP="007E4FDD">
      <w:pPr>
        <w:pStyle w:val="Bezproreda1"/>
        <w:jc w:val="both"/>
        <w:rPr>
          <w:rFonts w:ascii="Arial" w:hAnsi="Arial" w:cs="Arial"/>
          <w:color w:val="000000" w:themeColor="text1"/>
        </w:rPr>
      </w:pPr>
    </w:p>
    <w:p w14:paraId="499395E7" w14:textId="77777777" w:rsidR="007E4FDD" w:rsidRDefault="007E4FDD" w:rsidP="007E4FDD">
      <w:pPr>
        <w:pStyle w:val="Bezproreda1"/>
        <w:jc w:val="both"/>
        <w:rPr>
          <w:rFonts w:ascii="Arial" w:hAnsi="Arial" w:cs="Arial"/>
          <w:color w:val="000000" w:themeColor="text1"/>
        </w:rPr>
      </w:pPr>
    </w:p>
    <w:p w14:paraId="3DEAA69F" w14:textId="77777777" w:rsidR="007E4FDD" w:rsidRDefault="007E4FDD" w:rsidP="007E4FDD">
      <w:pPr>
        <w:pStyle w:val="Bezproreda1"/>
        <w:jc w:val="both"/>
        <w:rPr>
          <w:rFonts w:ascii="Arial" w:hAnsi="Arial" w:cs="Arial"/>
          <w:color w:val="000000" w:themeColor="text1"/>
        </w:rPr>
      </w:pPr>
    </w:p>
    <w:p w14:paraId="6E06E438" w14:textId="77777777" w:rsidR="007E4FDD" w:rsidRDefault="007E4FDD" w:rsidP="007E4FDD">
      <w:pPr>
        <w:pStyle w:val="Bezproreda1"/>
        <w:jc w:val="both"/>
        <w:rPr>
          <w:rFonts w:ascii="Arial" w:hAnsi="Arial" w:cs="Arial"/>
          <w:color w:val="000000" w:themeColor="text1"/>
        </w:rPr>
      </w:pPr>
    </w:p>
    <w:p w14:paraId="196E3CF8" w14:textId="77777777" w:rsidR="007E4FDD" w:rsidRDefault="007E4FDD" w:rsidP="007E4FDD">
      <w:pPr>
        <w:pStyle w:val="Bezproreda1"/>
        <w:jc w:val="both"/>
        <w:rPr>
          <w:rFonts w:ascii="Arial" w:hAnsi="Arial" w:cs="Arial"/>
          <w:color w:val="000000" w:themeColor="text1"/>
        </w:rPr>
      </w:pPr>
    </w:p>
    <w:p w14:paraId="3525BD0D" w14:textId="77777777" w:rsidR="007E4FDD" w:rsidRDefault="007E4FDD" w:rsidP="007E4FDD">
      <w:pPr>
        <w:pStyle w:val="Bezproreda1"/>
        <w:jc w:val="both"/>
        <w:rPr>
          <w:rFonts w:ascii="Arial" w:hAnsi="Arial" w:cs="Arial"/>
          <w:color w:val="000000" w:themeColor="text1"/>
        </w:rPr>
      </w:pPr>
    </w:p>
    <w:p w14:paraId="03D27617" w14:textId="77777777" w:rsidR="007E4FDD" w:rsidRDefault="007E4FDD" w:rsidP="007E4FDD">
      <w:pPr>
        <w:pStyle w:val="Bezproreda1"/>
        <w:jc w:val="both"/>
        <w:rPr>
          <w:rFonts w:ascii="Arial" w:hAnsi="Arial" w:cs="Arial"/>
          <w:color w:val="000000" w:themeColor="text1"/>
        </w:rPr>
      </w:pPr>
    </w:p>
    <w:p w14:paraId="3C090614" w14:textId="77777777" w:rsidR="007E4FDD" w:rsidRPr="00F808E8" w:rsidRDefault="007E4FDD" w:rsidP="007E4FDD">
      <w:pPr>
        <w:pStyle w:val="Bezproreda1"/>
        <w:jc w:val="both"/>
        <w:rPr>
          <w:rFonts w:ascii="Arial" w:hAnsi="Arial" w:cs="Arial"/>
          <w:color w:val="000000" w:themeColor="text1"/>
        </w:rPr>
      </w:pPr>
    </w:p>
    <w:p w14:paraId="413B102C" w14:textId="77777777" w:rsidR="007E4FDD" w:rsidRPr="00502543" w:rsidRDefault="007E4FDD" w:rsidP="007E4FDD">
      <w:pPr>
        <w:pStyle w:val="Bezproreda1"/>
        <w:jc w:val="both"/>
        <w:rPr>
          <w:rFonts w:ascii="Arial" w:hAnsi="Arial" w:cs="Arial"/>
          <w:color w:val="000000" w:themeColor="text1"/>
        </w:rPr>
      </w:pPr>
      <w:r w:rsidRPr="00F808E8">
        <w:rPr>
          <w:rFonts w:ascii="Arial" w:hAnsi="Arial" w:cs="Arial"/>
          <w:color w:val="000000" w:themeColor="text1"/>
        </w:rPr>
        <w:t>Izvedeni građevinski radovi na uređenju dijela oborinske odvodnje u naselju Brtonigla, na djelu Glavne ulice u obuhvatu od cca 50 m'. Vrijednost investicije: 6.508,00 EUR bez PDV-</w:t>
      </w:r>
      <w:r w:rsidRPr="00502543">
        <w:rPr>
          <w:rFonts w:ascii="Arial" w:hAnsi="Arial" w:cs="Arial"/>
          <w:color w:val="000000" w:themeColor="text1"/>
        </w:rPr>
        <w:t>a. Izvođač radova</w:t>
      </w:r>
      <w:r>
        <w:rPr>
          <w:rFonts w:ascii="Arial" w:hAnsi="Arial" w:cs="Arial"/>
          <w:color w:val="000000" w:themeColor="text1"/>
        </w:rPr>
        <w:t>:</w:t>
      </w:r>
      <w:r w:rsidRPr="00502543">
        <w:rPr>
          <w:rFonts w:ascii="Arial" w:hAnsi="Arial" w:cs="Arial"/>
          <w:color w:val="000000" w:themeColor="text1"/>
        </w:rPr>
        <w:t xml:space="preserve"> G. OBNOVA d.o.o. iz Umaga.</w:t>
      </w:r>
      <w:r>
        <w:rPr>
          <w:rFonts w:ascii="Arial" w:hAnsi="Arial" w:cs="Arial"/>
          <w:color w:val="000000" w:themeColor="text1"/>
        </w:rPr>
        <w:t xml:space="preserve"> </w:t>
      </w:r>
    </w:p>
    <w:p w14:paraId="11E838D6" w14:textId="77777777" w:rsidR="007E4FDD" w:rsidRDefault="007E4FDD" w:rsidP="007E4FDD">
      <w:pPr>
        <w:pStyle w:val="Bezproreda1"/>
        <w:jc w:val="both"/>
        <w:rPr>
          <w:rFonts w:ascii="Arial" w:hAnsi="Arial" w:cs="Arial"/>
          <w:color w:val="000000" w:themeColor="text1"/>
          <w:highlight w:val="cyan"/>
        </w:rPr>
      </w:pPr>
    </w:p>
    <w:p w14:paraId="14D91CD9" w14:textId="77777777" w:rsidR="007E4FDD" w:rsidRPr="00204EE5" w:rsidRDefault="007E4FDD" w:rsidP="007E4FDD">
      <w:pPr>
        <w:pStyle w:val="Bezproreda1"/>
        <w:jc w:val="center"/>
        <w:rPr>
          <w:rFonts w:ascii="Arial" w:hAnsi="Arial" w:cs="Arial"/>
          <w:color w:val="000000" w:themeColor="text1"/>
        </w:rPr>
      </w:pPr>
      <w:r w:rsidRPr="00204EE5">
        <w:rPr>
          <w:rFonts w:ascii="Arial" w:hAnsi="Arial" w:cs="Arial"/>
          <w:noProof/>
          <w:color w:val="000000" w:themeColor="text1"/>
        </w:rPr>
        <w:drawing>
          <wp:inline distT="0" distB="0" distL="0" distR="0" wp14:anchorId="304EF415" wp14:editId="5FF6A5B7">
            <wp:extent cx="2940693" cy="2205672"/>
            <wp:effectExtent l="5715" t="0" r="0" b="0"/>
            <wp:docPr id="57359924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rot="5400000">
                      <a:off x="0" y="0"/>
                      <a:ext cx="2944523" cy="2208544"/>
                    </a:xfrm>
                    <a:prstGeom prst="rect">
                      <a:avLst/>
                    </a:prstGeom>
                    <a:noFill/>
                    <a:ln>
                      <a:noFill/>
                    </a:ln>
                  </pic:spPr>
                </pic:pic>
              </a:graphicData>
            </a:graphic>
          </wp:inline>
        </w:drawing>
      </w:r>
      <w:r w:rsidRPr="00204EE5">
        <w:rPr>
          <w:rFonts w:ascii="Arial" w:hAnsi="Arial" w:cs="Arial"/>
          <w:color w:val="000000" w:themeColor="text1"/>
        </w:rPr>
        <w:t xml:space="preserve">         </w:t>
      </w:r>
      <w:r w:rsidRPr="00204EE5">
        <w:rPr>
          <w:rFonts w:ascii="Arial" w:hAnsi="Arial" w:cs="Arial"/>
          <w:noProof/>
          <w:color w:val="000000" w:themeColor="text1"/>
        </w:rPr>
        <w:drawing>
          <wp:inline distT="0" distB="0" distL="0" distR="0" wp14:anchorId="14404064" wp14:editId="7FF2E6CF">
            <wp:extent cx="2933018" cy="2199917"/>
            <wp:effectExtent l="4445" t="0" r="5715" b="5715"/>
            <wp:docPr id="207474088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rot="5400000">
                      <a:off x="0" y="0"/>
                      <a:ext cx="2947807" cy="2211009"/>
                    </a:xfrm>
                    <a:prstGeom prst="rect">
                      <a:avLst/>
                    </a:prstGeom>
                    <a:noFill/>
                    <a:ln>
                      <a:noFill/>
                    </a:ln>
                  </pic:spPr>
                </pic:pic>
              </a:graphicData>
            </a:graphic>
          </wp:inline>
        </w:drawing>
      </w:r>
    </w:p>
    <w:p w14:paraId="68345FA9" w14:textId="77777777" w:rsidR="007E4FDD" w:rsidRDefault="007E4FDD" w:rsidP="007E4FDD">
      <w:pPr>
        <w:pStyle w:val="Bezproreda1"/>
        <w:jc w:val="both"/>
        <w:rPr>
          <w:rFonts w:ascii="Arial" w:hAnsi="Arial" w:cs="Arial"/>
          <w:color w:val="000000" w:themeColor="text1"/>
          <w:highlight w:val="cyan"/>
        </w:rPr>
      </w:pPr>
    </w:p>
    <w:p w14:paraId="3C46C464" w14:textId="77777777" w:rsidR="007E4FDD" w:rsidRDefault="007E4FDD" w:rsidP="007E4FDD">
      <w:pPr>
        <w:pStyle w:val="Bezproreda1"/>
        <w:jc w:val="both"/>
        <w:rPr>
          <w:rFonts w:ascii="Arial" w:hAnsi="Arial" w:cs="Arial"/>
          <w:color w:val="000000" w:themeColor="text1"/>
        </w:rPr>
      </w:pPr>
      <w:r w:rsidRPr="00F808E8">
        <w:rPr>
          <w:rFonts w:ascii="Arial" w:hAnsi="Arial" w:cs="Arial"/>
          <w:color w:val="000000" w:themeColor="text1"/>
        </w:rPr>
        <w:t xml:space="preserve">Izvođenje građevinskih radova na sanaciji oborinske odvodnje u naselju </w:t>
      </w:r>
      <w:proofErr w:type="spellStart"/>
      <w:r w:rsidRPr="00F808E8">
        <w:rPr>
          <w:rFonts w:ascii="Arial" w:hAnsi="Arial" w:cs="Arial"/>
          <w:color w:val="000000" w:themeColor="text1"/>
        </w:rPr>
        <w:t>Fiorini</w:t>
      </w:r>
      <w:proofErr w:type="spellEnd"/>
      <w:r w:rsidRPr="00F808E8">
        <w:rPr>
          <w:rFonts w:ascii="Arial" w:hAnsi="Arial" w:cs="Arial"/>
          <w:iCs/>
          <w:color w:val="000000" w:themeColor="text1"/>
        </w:rPr>
        <w:t xml:space="preserve"> tj. građevinske radove iskopa i postavljanja nove oborinske odvodnje na djelu </w:t>
      </w:r>
      <w:r w:rsidRPr="00F808E8">
        <w:rPr>
          <w:rFonts w:ascii="Arial" w:hAnsi="Arial" w:cs="Arial"/>
          <w:color w:val="000000" w:themeColor="text1"/>
        </w:rPr>
        <w:t xml:space="preserve">k.č.br.2851 k.o. Novigrad u obuhvatu od cca 50 m'. Izvođač radova: ISKOP, obrt za građevinsku mehanizaciju, </w:t>
      </w:r>
      <w:proofErr w:type="spellStart"/>
      <w:r w:rsidRPr="00F808E8">
        <w:rPr>
          <w:rFonts w:ascii="Arial" w:hAnsi="Arial" w:cs="Arial"/>
          <w:color w:val="000000" w:themeColor="text1"/>
        </w:rPr>
        <w:t>vl</w:t>
      </w:r>
      <w:proofErr w:type="spellEnd"/>
      <w:r w:rsidRPr="00F808E8">
        <w:rPr>
          <w:rFonts w:ascii="Arial" w:hAnsi="Arial" w:cs="Arial"/>
          <w:color w:val="000000" w:themeColor="text1"/>
        </w:rPr>
        <w:t xml:space="preserve">. Moreno </w:t>
      </w:r>
      <w:proofErr w:type="spellStart"/>
      <w:r w:rsidRPr="00F808E8">
        <w:rPr>
          <w:rFonts w:ascii="Arial" w:hAnsi="Arial" w:cs="Arial"/>
          <w:color w:val="000000" w:themeColor="text1"/>
        </w:rPr>
        <w:t>Scerlich</w:t>
      </w:r>
      <w:proofErr w:type="spellEnd"/>
      <w:r w:rsidRPr="00F808E8">
        <w:rPr>
          <w:rFonts w:ascii="Arial" w:hAnsi="Arial" w:cs="Arial"/>
          <w:color w:val="000000" w:themeColor="text1"/>
        </w:rPr>
        <w:t>. Vrijednost investicije: 4.600,00 EUR bez PDV-a.</w:t>
      </w:r>
    </w:p>
    <w:p w14:paraId="01E8FCAF" w14:textId="77777777" w:rsidR="007E4FDD" w:rsidRDefault="007E4FDD" w:rsidP="007E4FDD">
      <w:pPr>
        <w:pStyle w:val="Bezproreda1"/>
        <w:jc w:val="both"/>
        <w:rPr>
          <w:rFonts w:ascii="Arial" w:hAnsi="Arial" w:cs="Arial"/>
          <w:color w:val="000000" w:themeColor="text1"/>
        </w:rPr>
      </w:pPr>
    </w:p>
    <w:p w14:paraId="62327C92" w14:textId="77777777" w:rsidR="007E4FDD" w:rsidRPr="00204EE5" w:rsidRDefault="007E4FDD" w:rsidP="007E4FDD">
      <w:pPr>
        <w:pStyle w:val="Bezproreda1"/>
        <w:jc w:val="center"/>
        <w:rPr>
          <w:rFonts w:ascii="Arial" w:hAnsi="Arial" w:cs="Arial"/>
          <w:color w:val="000000" w:themeColor="text1"/>
        </w:rPr>
      </w:pPr>
      <w:r w:rsidRPr="00204EE5">
        <w:rPr>
          <w:rFonts w:ascii="Arial" w:hAnsi="Arial" w:cs="Arial"/>
          <w:noProof/>
          <w:color w:val="000000" w:themeColor="text1"/>
        </w:rPr>
        <w:lastRenderedPageBreak/>
        <w:drawing>
          <wp:inline distT="0" distB="0" distL="0" distR="0" wp14:anchorId="248D9307" wp14:editId="664E48E2">
            <wp:extent cx="2615409" cy="1961692"/>
            <wp:effectExtent l="2857" t="0" r="0" b="0"/>
            <wp:docPr id="434116630"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rot="5400000">
                      <a:off x="0" y="0"/>
                      <a:ext cx="2620037" cy="1965163"/>
                    </a:xfrm>
                    <a:prstGeom prst="rect">
                      <a:avLst/>
                    </a:prstGeom>
                    <a:noFill/>
                    <a:ln>
                      <a:noFill/>
                    </a:ln>
                  </pic:spPr>
                </pic:pic>
              </a:graphicData>
            </a:graphic>
          </wp:inline>
        </w:drawing>
      </w:r>
      <w:r>
        <w:rPr>
          <w:rFonts w:ascii="Arial" w:hAnsi="Arial" w:cs="Arial"/>
          <w:color w:val="000000" w:themeColor="text1"/>
        </w:rPr>
        <w:t xml:space="preserve">         </w:t>
      </w:r>
      <w:r w:rsidRPr="00204EE5">
        <w:rPr>
          <w:rFonts w:ascii="Arial" w:hAnsi="Arial" w:cs="Arial"/>
          <w:noProof/>
          <w:color w:val="000000" w:themeColor="text1"/>
        </w:rPr>
        <w:drawing>
          <wp:inline distT="0" distB="0" distL="0" distR="0" wp14:anchorId="644F0208" wp14:editId="460DD761">
            <wp:extent cx="2586339" cy="1939890"/>
            <wp:effectExtent l="0" t="635" r="4445" b="4445"/>
            <wp:docPr id="72976336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rot="5400000">
                      <a:off x="0" y="0"/>
                      <a:ext cx="2600070" cy="1950189"/>
                    </a:xfrm>
                    <a:prstGeom prst="rect">
                      <a:avLst/>
                    </a:prstGeom>
                    <a:noFill/>
                    <a:ln>
                      <a:noFill/>
                    </a:ln>
                  </pic:spPr>
                </pic:pic>
              </a:graphicData>
            </a:graphic>
          </wp:inline>
        </w:drawing>
      </w:r>
    </w:p>
    <w:p w14:paraId="45E1D352" w14:textId="77777777" w:rsidR="007E4FDD" w:rsidRPr="00204EE5" w:rsidRDefault="007E4FDD" w:rsidP="007E4FDD">
      <w:pPr>
        <w:pStyle w:val="Bezproreda1"/>
        <w:jc w:val="both"/>
        <w:rPr>
          <w:rFonts w:ascii="Arial" w:hAnsi="Arial" w:cs="Arial"/>
          <w:color w:val="000000" w:themeColor="text1"/>
        </w:rPr>
      </w:pPr>
    </w:p>
    <w:p w14:paraId="0374B8F3" w14:textId="77777777" w:rsidR="007E4FDD" w:rsidRPr="00F808E8" w:rsidRDefault="007E4FDD" w:rsidP="007E4FDD">
      <w:pPr>
        <w:pStyle w:val="Bezproreda1"/>
        <w:jc w:val="both"/>
        <w:rPr>
          <w:rFonts w:ascii="Arial" w:hAnsi="Arial" w:cs="Arial"/>
          <w:color w:val="000000" w:themeColor="text1"/>
        </w:rPr>
      </w:pPr>
      <w:r w:rsidRPr="00204EE5">
        <w:rPr>
          <w:rFonts w:ascii="Arial" w:hAnsi="Arial" w:cs="Arial"/>
          <w:noProof/>
          <w:color w:val="000000" w:themeColor="text1"/>
        </w:rPr>
        <w:drawing>
          <wp:anchor distT="0" distB="0" distL="114300" distR="114300" simplePos="0" relativeHeight="251681792" behindDoc="0" locked="0" layoutInCell="1" allowOverlap="1" wp14:anchorId="1C0C825A" wp14:editId="26F16F91">
            <wp:simplePos x="0" y="0"/>
            <wp:positionH relativeFrom="column">
              <wp:posOffset>3627120</wp:posOffset>
            </wp:positionH>
            <wp:positionV relativeFrom="paragraph">
              <wp:posOffset>0</wp:posOffset>
            </wp:positionV>
            <wp:extent cx="2734310" cy="2051050"/>
            <wp:effectExtent l="0" t="0" r="8890" b="6350"/>
            <wp:wrapSquare wrapText="bothSides"/>
            <wp:docPr id="72269226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34310" cy="205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7F2AF" w14:textId="77777777" w:rsidR="007E4FDD" w:rsidRPr="00F808E8" w:rsidRDefault="007E4FDD" w:rsidP="007E4FDD">
      <w:pPr>
        <w:pStyle w:val="Bezproreda1"/>
        <w:jc w:val="both"/>
        <w:rPr>
          <w:rFonts w:ascii="Arial" w:hAnsi="Arial" w:cs="Arial"/>
          <w:color w:val="000000" w:themeColor="text1"/>
        </w:rPr>
      </w:pPr>
      <w:r w:rsidRPr="00F808E8">
        <w:rPr>
          <w:rFonts w:ascii="Arial" w:hAnsi="Arial" w:cs="Arial"/>
          <w:color w:val="000000" w:themeColor="text1"/>
        </w:rPr>
        <w:t xml:space="preserve">Izvođenje građevinskih radova na održavanju nerazvrstanih cesta na području Općine Brtonigla-Verteneglio. Izvođač radova: ISKOP, obrt za građevinsku mehanizaciju, </w:t>
      </w:r>
      <w:proofErr w:type="spellStart"/>
      <w:r w:rsidRPr="00F808E8">
        <w:rPr>
          <w:rFonts w:ascii="Arial" w:hAnsi="Arial" w:cs="Arial"/>
          <w:color w:val="000000" w:themeColor="text1"/>
        </w:rPr>
        <w:t>vl</w:t>
      </w:r>
      <w:proofErr w:type="spellEnd"/>
      <w:r w:rsidRPr="00F808E8">
        <w:rPr>
          <w:rFonts w:ascii="Arial" w:hAnsi="Arial" w:cs="Arial"/>
          <w:color w:val="000000" w:themeColor="text1"/>
        </w:rPr>
        <w:t xml:space="preserve">. Moreno </w:t>
      </w:r>
      <w:proofErr w:type="spellStart"/>
      <w:r w:rsidRPr="00F808E8">
        <w:rPr>
          <w:rFonts w:ascii="Arial" w:hAnsi="Arial" w:cs="Arial"/>
          <w:color w:val="000000" w:themeColor="text1"/>
        </w:rPr>
        <w:t>Scerlich</w:t>
      </w:r>
      <w:proofErr w:type="spellEnd"/>
      <w:r w:rsidRPr="00F808E8">
        <w:rPr>
          <w:rFonts w:ascii="Arial" w:hAnsi="Arial" w:cs="Arial"/>
          <w:color w:val="000000" w:themeColor="text1"/>
        </w:rPr>
        <w:t>. Vrijednost investicije: 23.339,00 EUR bez PDV-a.</w:t>
      </w:r>
      <w:r>
        <w:rPr>
          <w:rFonts w:ascii="Arial" w:hAnsi="Arial" w:cs="Arial"/>
          <w:color w:val="000000" w:themeColor="text1"/>
        </w:rPr>
        <w:t xml:space="preserve"> </w:t>
      </w:r>
    </w:p>
    <w:p w14:paraId="7055E416" w14:textId="77777777" w:rsidR="007E4FDD" w:rsidRDefault="007E4FDD" w:rsidP="007E4FDD">
      <w:pPr>
        <w:pStyle w:val="Bezproreda1"/>
        <w:jc w:val="both"/>
        <w:rPr>
          <w:rFonts w:ascii="Arial" w:hAnsi="Arial" w:cs="Arial"/>
          <w:color w:val="000000" w:themeColor="text1"/>
          <w:highlight w:val="cyan"/>
        </w:rPr>
      </w:pPr>
    </w:p>
    <w:p w14:paraId="2A1C08E5" w14:textId="77777777" w:rsidR="007E4FDD" w:rsidRDefault="007E4FDD" w:rsidP="007E4FDD">
      <w:pPr>
        <w:pStyle w:val="Bezproreda1"/>
        <w:jc w:val="both"/>
        <w:rPr>
          <w:rFonts w:ascii="Arial" w:hAnsi="Arial" w:cs="Arial"/>
          <w:color w:val="000000" w:themeColor="text1"/>
        </w:rPr>
      </w:pPr>
      <w:r w:rsidRPr="00F808E8">
        <w:rPr>
          <w:rFonts w:ascii="Arial" w:hAnsi="Arial" w:cs="Arial"/>
          <w:color w:val="000000" w:themeColor="text1"/>
        </w:rPr>
        <w:t xml:space="preserve">Izvedeni građevinski radovi za nabavu, dobavu i ugradnju panel ograde u novome parku u naselju </w:t>
      </w:r>
      <w:proofErr w:type="spellStart"/>
      <w:r w:rsidRPr="00F808E8">
        <w:rPr>
          <w:rFonts w:ascii="Arial" w:hAnsi="Arial" w:cs="Arial"/>
          <w:color w:val="000000" w:themeColor="text1"/>
        </w:rPr>
        <w:t>Karigador</w:t>
      </w:r>
      <w:proofErr w:type="spellEnd"/>
      <w:r w:rsidRPr="00F808E8">
        <w:rPr>
          <w:rFonts w:ascii="Arial" w:hAnsi="Arial" w:cs="Arial"/>
          <w:color w:val="000000" w:themeColor="text1"/>
        </w:rPr>
        <w:t>. Vrijednost investicije: 660,00 EUR bez PDV-a. Izvođač radova: G. OBNOVA d.o.o. iz Umaga.</w:t>
      </w:r>
      <w:r>
        <w:rPr>
          <w:rFonts w:ascii="Arial" w:hAnsi="Arial" w:cs="Arial"/>
          <w:color w:val="000000" w:themeColor="text1"/>
        </w:rPr>
        <w:t xml:space="preserve">   </w:t>
      </w:r>
    </w:p>
    <w:p w14:paraId="108DF80F" w14:textId="77777777" w:rsidR="007E4FDD" w:rsidRPr="00204EE5" w:rsidRDefault="007E4FDD" w:rsidP="007E4FDD">
      <w:pPr>
        <w:pStyle w:val="Bezproreda1"/>
        <w:jc w:val="both"/>
        <w:rPr>
          <w:rFonts w:ascii="Arial" w:hAnsi="Arial" w:cs="Arial"/>
          <w:color w:val="000000" w:themeColor="text1"/>
        </w:rPr>
      </w:pPr>
    </w:p>
    <w:p w14:paraId="31721A23" w14:textId="77777777" w:rsidR="007E4FDD" w:rsidRDefault="007E4FDD" w:rsidP="007E4FDD">
      <w:pPr>
        <w:pStyle w:val="Bezproreda1"/>
        <w:jc w:val="both"/>
        <w:rPr>
          <w:rFonts w:ascii="Arial" w:hAnsi="Arial" w:cs="Arial"/>
          <w:color w:val="000000" w:themeColor="text1"/>
        </w:rPr>
      </w:pPr>
      <w:r w:rsidRPr="00204EE5">
        <w:rPr>
          <w:rFonts w:ascii="Arial" w:hAnsi="Arial" w:cs="Arial"/>
          <w:noProof/>
          <w:color w:val="000000" w:themeColor="text1"/>
          <w:highlight w:val="cyan"/>
        </w:rPr>
        <w:drawing>
          <wp:anchor distT="0" distB="0" distL="114300" distR="114300" simplePos="0" relativeHeight="251682816" behindDoc="0" locked="0" layoutInCell="1" allowOverlap="1" wp14:anchorId="1751E259" wp14:editId="3B652D8D">
            <wp:simplePos x="0" y="0"/>
            <wp:positionH relativeFrom="margin">
              <wp:align>left</wp:align>
            </wp:positionH>
            <wp:positionV relativeFrom="paragraph">
              <wp:posOffset>64770</wp:posOffset>
            </wp:positionV>
            <wp:extent cx="2915285" cy="2186305"/>
            <wp:effectExtent l="0" t="0" r="0" b="4445"/>
            <wp:wrapSquare wrapText="bothSides"/>
            <wp:docPr id="153541785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915285" cy="2186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617D85" w14:textId="77777777" w:rsidR="007E4FDD" w:rsidRDefault="007E4FDD" w:rsidP="007E4FDD">
      <w:pPr>
        <w:pStyle w:val="Bezproreda1"/>
        <w:jc w:val="both"/>
        <w:rPr>
          <w:rFonts w:ascii="Arial" w:hAnsi="Arial" w:cs="Arial"/>
          <w:color w:val="000000" w:themeColor="text1"/>
        </w:rPr>
      </w:pPr>
      <w:r w:rsidRPr="00F808E8">
        <w:rPr>
          <w:rFonts w:ascii="Arial" w:hAnsi="Arial" w:cs="Arial"/>
          <w:color w:val="000000" w:themeColor="text1"/>
        </w:rPr>
        <w:t xml:space="preserve">Izvedeni građevinski radovi izrade temeljnih stopa te nabava, dobava i ugradnja panel ograde  </w:t>
      </w:r>
      <w:r w:rsidRPr="00F808E8">
        <w:rPr>
          <w:rFonts w:ascii="Arial" w:hAnsi="Arial" w:cs="Arial"/>
          <w:iCs/>
          <w:color w:val="000000" w:themeColor="text1"/>
        </w:rPr>
        <w:t xml:space="preserve">na </w:t>
      </w:r>
      <w:r w:rsidRPr="00F808E8">
        <w:rPr>
          <w:rFonts w:ascii="Arial" w:hAnsi="Arial" w:cs="Arial"/>
          <w:color w:val="000000" w:themeColor="text1"/>
        </w:rPr>
        <w:t xml:space="preserve"> dječjem igralištu u naselju </w:t>
      </w:r>
      <w:proofErr w:type="spellStart"/>
      <w:r w:rsidRPr="00F808E8">
        <w:rPr>
          <w:rFonts w:ascii="Arial" w:hAnsi="Arial" w:cs="Arial"/>
          <w:color w:val="000000" w:themeColor="text1"/>
        </w:rPr>
        <w:t>Fiorini</w:t>
      </w:r>
      <w:proofErr w:type="spellEnd"/>
      <w:r w:rsidRPr="00F808E8">
        <w:rPr>
          <w:rFonts w:ascii="Arial" w:hAnsi="Arial" w:cs="Arial"/>
          <w:color w:val="000000" w:themeColor="text1"/>
        </w:rPr>
        <w:t xml:space="preserve"> na dijelu </w:t>
      </w:r>
      <w:proofErr w:type="spellStart"/>
      <w:r w:rsidRPr="00F808E8">
        <w:rPr>
          <w:rFonts w:ascii="Arial" w:hAnsi="Arial" w:cs="Arial"/>
          <w:color w:val="000000" w:themeColor="text1"/>
        </w:rPr>
        <w:t>k.č.br</w:t>
      </w:r>
      <w:proofErr w:type="spellEnd"/>
      <w:r w:rsidRPr="00F808E8">
        <w:rPr>
          <w:rFonts w:ascii="Arial" w:hAnsi="Arial" w:cs="Arial"/>
          <w:color w:val="000000" w:themeColor="text1"/>
        </w:rPr>
        <w:t>. 2851 k.o. Brtonigla. Vrijednost investicije: 5.005,00 EUR bez PDV-a. Izvođač radova: G. OBNOVA d.o.o. iz Umaga.</w:t>
      </w:r>
      <w:r>
        <w:rPr>
          <w:rFonts w:ascii="Arial" w:hAnsi="Arial" w:cs="Arial"/>
          <w:color w:val="000000" w:themeColor="text1"/>
        </w:rPr>
        <w:t xml:space="preserve">   </w:t>
      </w:r>
    </w:p>
    <w:p w14:paraId="141911C3" w14:textId="77777777" w:rsidR="007E4FDD" w:rsidRPr="00204EE5" w:rsidRDefault="007E4FDD" w:rsidP="007E4FDD">
      <w:pPr>
        <w:pStyle w:val="Bezproreda1"/>
        <w:jc w:val="both"/>
        <w:rPr>
          <w:rFonts w:ascii="Arial" w:hAnsi="Arial" w:cs="Arial"/>
          <w:color w:val="000000" w:themeColor="text1"/>
          <w:highlight w:val="cyan"/>
        </w:rPr>
      </w:pPr>
    </w:p>
    <w:p w14:paraId="20CB3365" w14:textId="77777777" w:rsidR="007E4FDD" w:rsidRDefault="007E4FDD" w:rsidP="007E4FDD">
      <w:pPr>
        <w:pStyle w:val="Bezproreda1"/>
        <w:jc w:val="both"/>
        <w:rPr>
          <w:rFonts w:ascii="Arial" w:hAnsi="Arial" w:cs="Arial"/>
          <w:color w:val="000000" w:themeColor="text1"/>
          <w:highlight w:val="cyan"/>
        </w:rPr>
      </w:pPr>
    </w:p>
    <w:p w14:paraId="2E7F6898" w14:textId="77777777" w:rsidR="007E4FDD" w:rsidRPr="00F808E8" w:rsidRDefault="007E4FDD" w:rsidP="007E4FDD">
      <w:pPr>
        <w:pStyle w:val="Bezproreda1"/>
        <w:jc w:val="both"/>
        <w:rPr>
          <w:rFonts w:ascii="Arial" w:hAnsi="Arial" w:cs="Arial"/>
          <w:color w:val="000000" w:themeColor="text1"/>
        </w:rPr>
      </w:pPr>
      <w:r w:rsidRPr="00904044">
        <w:rPr>
          <w:rFonts w:ascii="Arial" w:hAnsi="Arial" w:cs="Arial"/>
          <w:noProof/>
          <w:color w:val="000000" w:themeColor="text1"/>
          <w:highlight w:val="cyan"/>
        </w:rPr>
        <w:lastRenderedPageBreak/>
        <w:drawing>
          <wp:anchor distT="0" distB="0" distL="114300" distR="114300" simplePos="0" relativeHeight="251683840" behindDoc="0" locked="0" layoutInCell="1" allowOverlap="1" wp14:anchorId="33913D0F" wp14:editId="65E0432F">
            <wp:simplePos x="0" y="0"/>
            <wp:positionH relativeFrom="column">
              <wp:posOffset>3554095</wp:posOffset>
            </wp:positionH>
            <wp:positionV relativeFrom="paragraph">
              <wp:posOffset>320675</wp:posOffset>
            </wp:positionV>
            <wp:extent cx="3355340" cy="2516505"/>
            <wp:effectExtent l="317" t="0" r="0" b="0"/>
            <wp:wrapSquare wrapText="bothSides"/>
            <wp:docPr id="44678564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rot="5400000">
                      <a:off x="0" y="0"/>
                      <a:ext cx="3355340" cy="2516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08E8">
        <w:rPr>
          <w:rFonts w:ascii="Arial" w:hAnsi="Arial" w:cs="Arial"/>
          <w:color w:val="000000" w:themeColor="text1"/>
        </w:rPr>
        <w:t>Izvođenje građevinskih radova na zamjeni i popravak propusta za oborinsku odvodnju na nerazvrstanoj cesti Brtonigla-</w:t>
      </w:r>
      <w:proofErr w:type="spellStart"/>
      <w:r w:rsidRPr="00F808E8">
        <w:rPr>
          <w:rFonts w:ascii="Arial" w:hAnsi="Arial" w:cs="Arial"/>
          <w:color w:val="000000" w:themeColor="text1"/>
        </w:rPr>
        <w:t>Škrline</w:t>
      </w:r>
      <w:proofErr w:type="spellEnd"/>
      <w:r w:rsidRPr="00F808E8">
        <w:rPr>
          <w:rFonts w:ascii="Arial" w:hAnsi="Arial" w:cs="Arial"/>
          <w:color w:val="000000" w:themeColor="text1"/>
        </w:rPr>
        <w:t>-</w:t>
      </w:r>
      <w:proofErr w:type="spellStart"/>
      <w:r w:rsidRPr="00F808E8">
        <w:rPr>
          <w:rFonts w:ascii="Arial" w:hAnsi="Arial" w:cs="Arial"/>
          <w:color w:val="000000" w:themeColor="text1"/>
        </w:rPr>
        <w:t>Žmergo</w:t>
      </w:r>
      <w:proofErr w:type="spellEnd"/>
      <w:r w:rsidRPr="00F808E8">
        <w:rPr>
          <w:rFonts w:ascii="Arial" w:hAnsi="Arial" w:cs="Arial"/>
          <w:color w:val="000000" w:themeColor="text1"/>
        </w:rPr>
        <w:t xml:space="preserve">. Izvođač radova: ISKOP, obrt za građevinsku mehanizaciju, </w:t>
      </w:r>
      <w:proofErr w:type="spellStart"/>
      <w:r w:rsidRPr="00F808E8">
        <w:rPr>
          <w:rFonts w:ascii="Arial" w:hAnsi="Arial" w:cs="Arial"/>
          <w:color w:val="000000" w:themeColor="text1"/>
        </w:rPr>
        <w:t>vl</w:t>
      </w:r>
      <w:proofErr w:type="spellEnd"/>
      <w:r w:rsidRPr="00F808E8">
        <w:rPr>
          <w:rFonts w:ascii="Arial" w:hAnsi="Arial" w:cs="Arial"/>
          <w:color w:val="000000" w:themeColor="text1"/>
        </w:rPr>
        <w:t xml:space="preserve">. Moreno </w:t>
      </w:r>
      <w:proofErr w:type="spellStart"/>
      <w:r w:rsidRPr="00F808E8">
        <w:rPr>
          <w:rFonts w:ascii="Arial" w:hAnsi="Arial" w:cs="Arial"/>
          <w:color w:val="000000" w:themeColor="text1"/>
        </w:rPr>
        <w:t>Scerlich</w:t>
      </w:r>
      <w:proofErr w:type="spellEnd"/>
      <w:r w:rsidRPr="00F808E8">
        <w:rPr>
          <w:rFonts w:ascii="Arial" w:hAnsi="Arial" w:cs="Arial"/>
          <w:color w:val="000000" w:themeColor="text1"/>
        </w:rPr>
        <w:t>. Vrijednost investicije: 1.600,00 EUR bez PDV-a.</w:t>
      </w:r>
      <w:r>
        <w:rPr>
          <w:rFonts w:ascii="Arial" w:hAnsi="Arial" w:cs="Arial"/>
          <w:color w:val="000000" w:themeColor="text1"/>
        </w:rPr>
        <w:t xml:space="preserve"> </w:t>
      </w:r>
    </w:p>
    <w:p w14:paraId="68DC6892" w14:textId="77777777" w:rsidR="007E4FDD" w:rsidRPr="00904044" w:rsidRDefault="007E4FDD" w:rsidP="007E4FDD">
      <w:pPr>
        <w:pStyle w:val="Bezproreda1"/>
        <w:jc w:val="both"/>
        <w:rPr>
          <w:rFonts w:ascii="Arial" w:hAnsi="Arial" w:cs="Arial"/>
          <w:color w:val="000000" w:themeColor="text1"/>
          <w:highlight w:val="cyan"/>
        </w:rPr>
      </w:pPr>
    </w:p>
    <w:p w14:paraId="6AA486F6" w14:textId="77777777" w:rsidR="007E4FDD" w:rsidRDefault="007E4FDD" w:rsidP="007E4FDD">
      <w:pPr>
        <w:pStyle w:val="Bezproreda1"/>
        <w:jc w:val="both"/>
        <w:rPr>
          <w:rFonts w:ascii="Arial" w:hAnsi="Arial" w:cs="Arial"/>
          <w:color w:val="000000" w:themeColor="text1"/>
          <w:highlight w:val="cyan"/>
        </w:rPr>
      </w:pPr>
    </w:p>
    <w:p w14:paraId="44DA6C53" w14:textId="77777777" w:rsidR="007E4FDD" w:rsidRDefault="007E4FDD" w:rsidP="007E4FDD">
      <w:pPr>
        <w:pStyle w:val="Bezproreda1"/>
        <w:jc w:val="both"/>
        <w:rPr>
          <w:rFonts w:ascii="Arial" w:hAnsi="Arial" w:cs="Arial"/>
          <w:color w:val="000000" w:themeColor="text1"/>
        </w:rPr>
      </w:pPr>
      <w:r w:rsidRPr="00904044">
        <w:rPr>
          <w:rFonts w:ascii="Arial" w:hAnsi="Arial" w:cs="Arial"/>
          <w:noProof/>
          <w:color w:val="000000" w:themeColor="text1"/>
        </w:rPr>
        <w:drawing>
          <wp:anchor distT="0" distB="0" distL="114300" distR="114300" simplePos="0" relativeHeight="251684864" behindDoc="0" locked="0" layoutInCell="1" allowOverlap="1" wp14:anchorId="677E6100" wp14:editId="765C31A9">
            <wp:simplePos x="0" y="0"/>
            <wp:positionH relativeFrom="column">
              <wp:posOffset>-151765</wp:posOffset>
            </wp:positionH>
            <wp:positionV relativeFrom="paragraph">
              <wp:posOffset>518795</wp:posOffset>
            </wp:positionV>
            <wp:extent cx="2072005" cy="2751455"/>
            <wp:effectExtent l="0" t="0" r="4445" b="0"/>
            <wp:wrapSquare wrapText="bothSides"/>
            <wp:docPr id="16937770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072005" cy="2751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08E8">
        <w:rPr>
          <w:rFonts w:ascii="Arial" w:hAnsi="Arial" w:cs="Arial"/>
          <w:color w:val="000000" w:themeColor="text1"/>
        </w:rPr>
        <w:t>Izvedeni građevinski radovi na sanaciji ogradnog potpornog zida sa obnovom žičane ograde na nogometnom igralištu N.K. Brtonigla - Nova Vas. Vrijednost investicije: 15.969,00 EUR bez PDV-a. Izvođač radova: G. OBNOVA d.o.o. iz Umaga.</w:t>
      </w:r>
      <w:r>
        <w:rPr>
          <w:rFonts w:ascii="Arial" w:hAnsi="Arial" w:cs="Arial"/>
          <w:color w:val="000000" w:themeColor="text1"/>
        </w:rPr>
        <w:t xml:space="preserve">   </w:t>
      </w:r>
    </w:p>
    <w:p w14:paraId="0A7A87A5" w14:textId="77777777" w:rsidR="007E4FDD" w:rsidRPr="00904044" w:rsidRDefault="007E4FDD" w:rsidP="007E4FDD">
      <w:pPr>
        <w:pStyle w:val="Bezproreda1"/>
        <w:jc w:val="both"/>
        <w:rPr>
          <w:rFonts w:ascii="Arial" w:hAnsi="Arial" w:cs="Arial"/>
          <w:color w:val="000000" w:themeColor="text1"/>
        </w:rPr>
      </w:pPr>
      <w:r>
        <w:rPr>
          <w:rFonts w:ascii="Arial" w:hAnsi="Arial" w:cs="Arial"/>
          <w:color w:val="000000" w:themeColor="text1"/>
        </w:rPr>
        <w:t xml:space="preserve">    </w:t>
      </w:r>
    </w:p>
    <w:p w14:paraId="19B2701A" w14:textId="77777777" w:rsidR="007E4FDD" w:rsidRPr="00904044" w:rsidRDefault="007E4FDD" w:rsidP="007E4FDD">
      <w:pPr>
        <w:pStyle w:val="Bezproreda1"/>
        <w:jc w:val="both"/>
        <w:rPr>
          <w:rFonts w:ascii="Arial" w:hAnsi="Arial" w:cs="Arial"/>
          <w:color w:val="000000" w:themeColor="text1"/>
        </w:rPr>
      </w:pPr>
    </w:p>
    <w:p w14:paraId="6D8360E5" w14:textId="77777777" w:rsidR="007E4FDD" w:rsidRDefault="007E4FDD" w:rsidP="007E4FDD">
      <w:pPr>
        <w:pStyle w:val="Bezproreda1"/>
        <w:jc w:val="both"/>
        <w:rPr>
          <w:rFonts w:ascii="Arial" w:hAnsi="Arial" w:cs="Arial"/>
          <w:color w:val="000000" w:themeColor="text1"/>
        </w:rPr>
      </w:pPr>
      <w:r w:rsidRPr="00F808E8">
        <w:rPr>
          <w:rFonts w:ascii="Arial" w:hAnsi="Arial" w:cs="Arial"/>
          <w:color w:val="000000" w:themeColor="text1"/>
        </w:rPr>
        <w:t>Izvedeni limarski i bravarski radovi na Kulturnom centru A. Rukavina. Vrijednost investicije: 6.446,23 EUR bez PDV-a. Izvođač radova: VILLANOVA d.o.o. iz Brtonigle.</w:t>
      </w:r>
      <w:r>
        <w:rPr>
          <w:rFonts w:ascii="Arial" w:hAnsi="Arial" w:cs="Arial"/>
          <w:color w:val="000000" w:themeColor="text1"/>
        </w:rPr>
        <w:t xml:space="preserve">   </w:t>
      </w:r>
    </w:p>
    <w:p w14:paraId="64292E05" w14:textId="77777777" w:rsidR="007E4FDD" w:rsidRDefault="007E4FDD" w:rsidP="007E4FDD">
      <w:pPr>
        <w:pStyle w:val="Bezproreda1"/>
        <w:jc w:val="both"/>
        <w:rPr>
          <w:rFonts w:ascii="Arial" w:hAnsi="Arial" w:cs="Arial"/>
          <w:color w:val="000000" w:themeColor="text1"/>
          <w:highlight w:val="cyan"/>
        </w:rPr>
      </w:pPr>
    </w:p>
    <w:p w14:paraId="1AD76756" w14:textId="77777777" w:rsidR="007E4FDD" w:rsidRDefault="007E4FDD" w:rsidP="007E4FDD">
      <w:pPr>
        <w:pStyle w:val="Bezproreda1"/>
        <w:jc w:val="both"/>
        <w:rPr>
          <w:rFonts w:ascii="Arial" w:hAnsi="Arial" w:cs="Arial"/>
          <w:color w:val="000000" w:themeColor="text1"/>
        </w:rPr>
      </w:pPr>
      <w:r w:rsidRPr="00D87F7B">
        <w:rPr>
          <w:rFonts w:ascii="Arial" w:hAnsi="Arial" w:cs="Arial"/>
          <w:color w:val="000000" w:themeColor="text1"/>
        </w:rPr>
        <w:t>Izvršena postava I. faze instalacije za strojarske radove na kulturnom centru A. Rukavina. Vrijednost investicije: 2.599,60 EUR bez PDV-a. Izvođač radova: ELEKTROLUX JAVOR d.o.o. iz Brtonigle.</w:t>
      </w:r>
      <w:r>
        <w:rPr>
          <w:rFonts w:ascii="Arial" w:hAnsi="Arial" w:cs="Arial"/>
          <w:color w:val="000000" w:themeColor="text1"/>
        </w:rPr>
        <w:t xml:space="preserve">   </w:t>
      </w:r>
    </w:p>
    <w:p w14:paraId="54A408D6" w14:textId="77777777" w:rsidR="007E4FDD" w:rsidRDefault="007E4FDD" w:rsidP="007E4FDD">
      <w:pPr>
        <w:pStyle w:val="Bezproreda1"/>
        <w:jc w:val="both"/>
        <w:rPr>
          <w:rFonts w:ascii="Arial" w:hAnsi="Arial" w:cs="Arial"/>
          <w:color w:val="000000" w:themeColor="text1"/>
        </w:rPr>
      </w:pPr>
    </w:p>
    <w:p w14:paraId="33F3D53B" w14:textId="77777777" w:rsidR="007E4FDD" w:rsidRDefault="007E4FDD" w:rsidP="007E4FDD">
      <w:pPr>
        <w:pStyle w:val="Bezproreda1"/>
        <w:jc w:val="both"/>
        <w:rPr>
          <w:rFonts w:ascii="Arial" w:hAnsi="Arial" w:cs="Arial"/>
          <w:color w:val="000000" w:themeColor="text1"/>
        </w:rPr>
      </w:pPr>
      <w:r w:rsidRPr="00D87F7B">
        <w:rPr>
          <w:rFonts w:ascii="Arial" w:hAnsi="Arial" w:cs="Arial"/>
          <w:color w:val="000000" w:themeColor="text1"/>
        </w:rPr>
        <w:t>Izvršeno hortikulturno uređenje zelene površine kod Kulturnog centra A. Rukavine u naselju Brtonigla. Vrijednost investicije: 926,18 EUR bez PDV-a. Izvođač radova: ROBY GARDEN d.o.o. iz Umaga.</w:t>
      </w:r>
      <w:r>
        <w:rPr>
          <w:rFonts w:ascii="Arial" w:hAnsi="Arial" w:cs="Arial"/>
          <w:color w:val="000000" w:themeColor="text1"/>
        </w:rPr>
        <w:t xml:space="preserve">    </w:t>
      </w:r>
    </w:p>
    <w:p w14:paraId="2C4809F5" w14:textId="77777777" w:rsidR="007E4FDD" w:rsidRDefault="007E4FDD" w:rsidP="007E4FDD">
      <w:pPr>
        <w:pStyle w:val="Bezproreda1"/>
        <w:jc w:val="both"/>
        <w:rPr>
          <w:rFonts w:ascii="Arial" w:hAnsi="Arial" w:cs="Arial"/>
          <w:color w:val="000000" w:themeColor="text1"/>
          <w:highlight w:val="cyan"/>
        </w:rPr>
      </w:pPr>
    </w:p>
    <w:p w14:paraId="62B2C774" w14:textId="77777777" w:rsidR="007E4FDD" w:rsidRPr="00F808E8" w:rsidRDefault="007E4FDD" w:rsidP="007E4FDD">
      <w:pPr>
        <w:pStyle w:val="Bezproreda1"/>
        <w:jc w:val="both"/>
        <w:rPr>
          <w:rFonts w:ascii="Arial" w:hAnsi="Arial" w:cs="Arial"/>
          <w:color w:val="000000" w:themeColor="text1"/>
        </w:rPr>
      </w:pPr>
      <w:r w:rsidRPr="00D87F7B">
        <w:rPr>
          <w:rFonts w:ascii="Arial" w:hAnsi="Arial" w:cs="Arial"/>
          <w:color w:val="000000" w:themeColor="text1"/>
        </w:rPr>
        <w:t xml:space="preserve">Dobava i montaža dječjeg tobogana u parku u naselju </w:t>
      </w:r>
      <w:proofErr w:type="spellStart"/>
      <w:r w:rsidRPr="00D87F7B">
        <w:rPr>
          <w:rFonts w:ascii="Arial" w:hAnsi="Arial" w:cs="Arial"/>
          <w:color w:val="000000" w:themeColor="text1"/>
        </w:rPr>
        <w:t>Fiorini</w:t>
      </w:r>
      <w:proofErr w:type="spellEnd"/>
      <w:r w:rsidRPr="00D87F7B">
        <w:rPr>
          <w:rFonts w:ascii="Arial" w:hAnsi="Arial" w:cs="Arial"/>
          <w:color w:val="000000" w:themeColor="text1"/>
        </w:rPr>
        <w:t xml:space="preserve">. Dobavljač: VOJTEK d.o.o. iz </w:t>
      </w:r>
      <w:proofErr w:type="spellStart"/>
      <w:r w:rsidRPr="00D87F7B">
        <w:rPr>
          <w:rFonts w:ascii="Arial" w:hAnsi="Arial" w:cs="Arial"/>
          <w:color w:val="000000" w:themeColor="text1"/>
        </w:rPr>
        <w:t>Belog</w:t>
      </w:r>
      <w:proofErr w:type="spellEnd"/>
      <w:r w:rsidRPr="00D87F7B">
        <w:rPr>
          <w:rFonts w:ascii="Arial" w:hAnsi="Arial" w:cs="Arial"/>
          <w:color w:val="000000" w:themeColor="text1"/>
        </w:rPr>
        <w:t xml:space="preserve"> Manastira. Vrijednost: 1.466,00 EUR  bez PDV-a.</w:t>
      </w:r>
      <w:r>
        <w:rPr>
          <w:rFonts w:ascii="Arial" w:hAnsi="Arial" w:cs="Arial"/>
          <w:color w:val="000000" w:themeColor="text1"/>
        </w:rPr>
        <w:t xml:space="preserve"> </w:t>
      </w:r>
    </w:p>
    <w:p w14:paraId="7F9AA9F8" w14:textId="77777777" w:rsidR="007E4FDD" w:rsidRDefault="007E4FDD" w:rsidP="007E4FDD">
      <w:pPr>
        <w:pStyle w:val="Bezproreda1"/>
        <w:jc w:val="both"/>
        <w:rPr>
          <w:rFonts w:ascii="Arial" w:hAnsi="Arial" w:cs="Arial"/>
          <w:color w:val="000000" w:themeColor="text1"/>
          <w:highlight w:val="cyan"/>
        </w:rPr>
      </w:pPr>
    </w:p>
    <w:p w14:paraId="6B778075" w14:textId="77777777" w:rsidR="007E4FDD" w:rsidRPr="00F808E8" w:rsidRDefault="007E4FDD" w:rsidP="007E4FDD">
      <w:pPr>
        <w:pStyle w:val="Bezproreda1"/>
        <w:jc w:val="both"/>
        <w:rPr>
          <w:rFonts w:ascii="Arial" w:hAnsi="Arial" w:cs="Arial"/>
          <w:color w:val="000000" w:themeColor="text1"/>
        </w:rPr>
      </w:pPr>
      <w:r w:rsidRPr="00904044">
        <w:rPr>
          <w:rFonts w:ascii="Arial" w:hAnsi="Arial" w:cs="Arial"/>
          <w:noProof/>
          <w:color w:val="000000" w:themeColor="text1"/>
        </w:rPr>
        <w:drawing>
          <wp:anchor distT="0" distB="0" distL="114300" distR="114300" simplePos="0" relativeHeight="251685888" behindDoc="0" locked="0" layoutInCell="1" allowOverlap="1" wp14:anchorId="49EA197A" wp14:editId="34E04B8A">
            <wp:simplePos x="0" y="0"/>
            <wp:positionH relativeFrom="margin">
              <wp:align>right</wp:align>
            </wp:positionH>
            <wp:positionV relativeFrom="paragraph">
              <wp:posOffset>19050</wp:posOffset>
            </wp:positionV>
            <wp:extent cx="2631440" cy="1973580"/>
            <wp:effectExtent l="5080" t="0" r="2540" b="2540"/>
            <wp:wrapSquare wrapText="bothSides"/>
            <wp:docPr id="93235155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rot="5400000">
                      <a:off x="0" y="0"/>
                      <a:ext cx="2631440" cy="1973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F7B">
        <w:rPr>
          <w:rFonts w:ascii="Arial" w:hAnsi="Arial" w:cs="Arial"/>
          <w:color w:val="000000" w:themeColor="text1"/>
        </w:rPr>
        <w:t>Nabava i montaža video nadzora za zgradu kulturnog centra A. Rukavine. Vrijednost: 2.120,70 EUR  bez PDV-a. Dobavljač: SIGURNOST d.o.o. iz Labina.</w:t>
      </w:r>
    </w:p>
    <w:p w14:paraId="628801F6" w14:textId="77777777" w:rsidR="007E4FDD" w:rsidRPr="00D87F7B" w:rsidRDefault="007E4FDD" w:rsidP="007E4FDD">
      <w:pPr>
        <w:pStyle w:val="Bezproreda1"/>
        <w:jc w:val="both"/>
        <w:rPr>
          <w:rFonts w:ascii="Arial" w:hAnsi="Arial" w:cs="Arial"/>
          <w:color w:val="000000" w:themeColor="text1"/>
        </w:rPr>
      </w:pPr>
    </w:p>
    <w:p w14:paraId="16C02525" w14:textId="77777777" w:rsidR="007E4FDD" w:rsidRPr="00F808E8" w:rsidRDefault="007E4FDD" w:rsidP="007E4FDD">
      <w:pPr>
        <w:pStyle w:val="Bezproreda1"/>
        <w:jc w:val="both"/>
        <w:rPr>
          <w:rFonts w:ascii="Arial" w:hAnsi="Arial" w:cs="Arial"/>
          <w:color w:val="000000" w:themeColor="text1"/>
        </w:rPr>
      </w:pPr>
      <w:r w:rsidRPr="00D87F7B">
        <w:rPr>
          <w:rFonts w:ascii="Arial" w:hAnsi="Arial" w:cs="Arial"/>
          <w:color w:val="000000" w:themeColor="text1"/>
        </w:rPr>
        <w:t xml:space="preserve">Izvršena zamjena dotrajalih drvenih vrata na sali u naselju </w:t>
      </w:r>
      <w:proofErr w:type="spellStart"/>
      <w:r w:rsidRPr="00D87F7B">
        <w:rPr>
          <w:rFonts w:ascii="Arial" w:hAnsi="Arial" w:cs="Arial"/>
          <w:color w:val="000000" w:themeColor="text1"/>
        </w:rPr>
        <w:t>Fiorini</w:t>
      </w:r>
      <w:proofErr w:type="spellEnd"/>
      <w:r w:rsidRPr="00D87F7B">
        <w:rPr>
          <w:rFonts w:ascii="Arial" w:hAnsi="Arial" w:cs="Arial"/>
          <w:color w:val="000000" w:themeColor="text1"/>
        </w:rPr>
        <w:t xml:space="preserve"> s nabavom i ugradnjom novih aluminijskih dvokrilnih vrata. Vrijednost: 1.120,00 EUR  bez PDV-a. Dobavljač: MONTAL obrt za ugradnju stolarije, </w:t>
      </w:r>
      <w:proofErr w:type="spellStart"/>
      <w:r w:rsidRPr="00D87F7B">
        <w:rPr>
          <w:rFonts w:ascii="Arial" w:hAnsi="Arial" w:cs="Arial"/>
          <w:color w:val="000000" w:themeColor="text1"/>
        </w:rPr>
        <w:t>Borgo</w:t>
      </w:r>
      <w:proofErr w:type="spellEnd"/>
      <w:r w:rsidRPr="00D87F7B">
        <w:rPr>
          <w:rFonts w:ascii="Arial" w:hAnsi="Arial" w:cs="Arial"/>
          <w:color w:val="000000" w:themeColor="text1"/>
        </w:rPr>
        <w:t xml:space="preserve"> 46, Motovun.</w:t>
      </w:r>
    </w:p>
    <w:p w14:paraId="645DA9B2" w14:textId="77777777" w:rsidR="007E4FDD" w:rsidRDefault="007E4FDD" w:rsidP="007E4FDD">
      <w:pPr>
        <w:pStyle w:val="Bezproreda1"/>
        <w:jc w:val="both"/>
        <w:rPr>
          <w:rFonts w:ascii="Arial" w:hAnsi="Arial" w:cs="Arial"/>
          <w:color w:val="000000" w:themeColor="text1"/>
          <w:highlight w:val="cyan"/>
        </w:rPr>
      </w:pPr>
    </w:p>
    <w:p w14:paraId="784406C6" w14:textId="77777777" w:rsidR="007E4FDD" w:rsidRDefault="007E4FDD" w:rsidP="007E4FDD">
      <w:pPr>
        <w:pStyle w:val="Bezproreda1"/>
        <w:jc w:val="both"/>
        <w:rPr>
          <w:rFonts w:ascii="Arial" w:hAnsi="Arial" w:cs="Arial"/>
          <w:color w:val="000000" w:themeColor="text1"/>
        </w:rPr>
      </w:pPr>
      <w:r w:rsidRPr="00D87F7B">
        <w:rPr>
          <w:rFonts w:ascii="Arial" w:hAnsi="Arial" w:cs="Arial"/>
          <w:color w:val="000000" w:themeColor="text1"/>
        </w:rPr>
        <w:t>Izvršena zamjena starog dotrajalog priključnog ormara tj. nabava, dobava i montaža sa svim osiguračima i priključnicama za potrebe manifestacija na zgradi pekare u naselju Brtonigla. Izvođač radova: FRA VAL d.o.o. iz Umaga. Vrijednost investicije: 1.460,00 EUR bez PDV-a.</w:t>
      </w:r>
      <w:r>
        <w:rPr>
          <w:rFonts w:ascii="Arial" w:hAnsi="Arial" w:cs="Arial"/>
          <w:color w:val="000000" w:themeColor="text1"/>
        </w:rPr>
        <w:t xml:space="preserve"> </w:t>
      </w:r>
    </w:p>
    <w:p w14:paraId="64C4D675" w14:textId="77777777" w:rsidR="007E4FDD" w:rsidRPr="00904044" w:rsidRDefault="007E4FDD" w:rsidP="007E4FDD">
      <w:pPr>
        <w:pStyle w:val="Bezproreda1"/>
        <w:jc w:val="both"/>
        <w:rPr>
          <w:rFonts w:ascii="Arial" w:hAnsi="Arial" w:cs="Arial"/>
          <w:color w:val="000000" w:themeColor="text1"/>
        </w:rPr>
      </w:pPr>
    </w:p>
    <w:p w14:paraId="6E644282" w14:textId="77777777" w:rsidR="007E4FDD" w:rsidRPr="00643208" w:rsidRDefault="007E4FDD" w:rsidP="007E4FDD">
      <w:pPr>
        <w:pStyle w:val="Bezproreda1"/>
        <w:rPr>
          <w:rFonts w:ascii="Arial" w:hAnsi="Arial" w:cs="Arial"/>
          <w:b/>
          <w:bCs/>
        </w:rPr>
      </w:pPr>
    </w:p>
    <w:p w14:paraId="4B8118A2" w14:textId="77777777" w:rsidR="00E10920" w:rsidRDefault="00E10920" w:rsidP="007E4FDD">
      <w:pPr>
        <w:pStyle w:val="Bezproreda1"/>
        <w:jc w:val="both"/>
        <w:rPr>
          <w:rFonts w:ascii="Arial" w:hAnsi="Arial" w:cs="Arial"/>
          <w:b/>
          <w:bCs/>
        </w:rPr>
      </w:pPr>
      <w:bookmarkStart w:id="119" w:name="_Hlk184032450"/>
    </w:p>
    <w:p w14:paraId="175866AC" w14:textId="67874579" w:rsidR="007E4FDD" w:rsidRPr="00D87F7B" w:rsidRDefault="007E4FDD" w:rsidP="007E4FDD">
      <w:pPr>
        <w:pStyle w:val="Bezproreda1"/>
        <w:jc w:val="both"/>
        <w:rPr>
          <w:rFonts w:ascii="Arial" w:hAnsi="Arial" w:cs="Arial"/>
          <w:b/>
          <w:bCs/>
        </w:rPr>
      </w:pPr>
      <w:r w:rsidRPr="00D87F7B">
        <w:rPr>
          <w:rFonts w:ascii="Arial" w:hAnsi="Arial" w:cs="Arial"/>
          <w:b/>
          <w:bCs/>
        </w:rPr>
        <w:lastRenderedPageBreak/>
        <w:t>CESTA KOVRI</w:t>
      </w:r>
    </w:p>
    <w:p w14:paraId="35678843" w14:textId="77777777" w:rsidR="007E4FDD" w:rsidRDefault="007E4FDD" w:rsidP="007E4FDD">
      <w:pPr>
        <w:pStyle w:val="Bezproreda1"/>
        <w:jc w:val="both"/>
        <w:rPr>
          <w:rFonts w:ascii="Arial" w:hAnsi="Arial" w:cs="Arial"/>
        </w:rPr>
      </w:pPr>
      <w:r w:rsidRPr="00904044">
        <w:rPr>
          <w:rFonts w:ascii="Arial" w:hAnsi="Arial" w:cs="Arial"/>
          <w:noProof/>
        </w:rPr>
        <w:drawing>
          <wp:anchor distT="0" distB="0" distL="114300" distR="114300" simplePos="0" relativeHeight="251686912" behindDoc="0" locked="0" layoutInCell="1" allowOverlap="1" wp14:anchorId="1BBECE64" wp14:editId="0200A354">
            <wp:simplePos x="0" y="0"/>
            <wp:positionH relativeFrom="margin">
              <wp:align>right</wp:align>
            </wp:positionH>
            <wp:positionV relativeFrom="paragraph">
              <wp:posOffset>52705</wp:posOffset>
            </wp:positionV>
            <wp:extent cx="3683000" cy="2762250"/>
            <wp:effectExtent l="0" t="0" r="0" b="0"/>
            <wp:wrapSquare wrapText="bothSides"/>
            <wp:docPr id="856288479"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3683000" cy="2762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87F7B">
        <w:rPr>
          <w:rFonts w:ascii="Arial" w:hAnsi="Arial" w:cs="Arial"/>
        </w:rPr>
        <w:t xml:space="preserve">Izvedeni radovi izvanrednog održavanja dijela županijske ceste ŽC 5070 koja spaja Grad Novigrad s Općinom Brtonigla-Verteneglio. Početna točka dionice koja je obuhvaćena radovima je dio ceste neposredno prije križanja sa državnom cestom D301, dok je završetak obuhvaćene dionice kod naselja </w:t>
      </w:r>
      <w:proofErr w:type="spellStart"/>
      <w:r w:rsidRPr="00D87F7B">
        <w:rPr>
          <w:rFonts w:ascii="Arial" w:hAnsi="Arial" w:cs="Arial"/>
        </w:rPr>
        <w:t>Kovri</w:t>
      </w:r>
      <w:proofErr w:type="spellEnd"/>
      <w:r w:rsidRPr="00D87F7B">
        <w:rPr>
          <w:rFonts w:ascii="Arial" w:hAnsi="Arial" w:cs="Arial"/>
        </w:rPr>
        <w:t xml:space="preserve">, neposredno prije raskrižja sa LC 50040 (cesta Novigrad - </w:t>
      </w:r>
      <w:proofErr w:type="spellStart"/>
      <w:r w:rsidRPr="00D87F7B">
        <w:rPr>
          <w:rFonts w:ascii="Arial" w:hAnsi="Arial" w:cs="Arial"/>
        </w:rPr>
        <w:t>Fiorini</w:t>
      </w:r>
      <w:proofErr w:type="spellEnd"/>
      <w:r w:rsidRPr="00D87F7B">
        <w:rPr>
          <w:rFonts w:ascii="Arial" w:hAnsi="Arial" w:cs="Arial"/>
        </w:rPr>
        <w:t xml:space="preserve"> -  Brtonigla). Navedena dionica rekonstrukcije je u potpunosti po postojećoj trasi županijske ceste ŽC 5070. Zahvat rekonstrukcije obuhvaća minimalnu korekciju trase postojeće ceste ispravljanjem horizontalnih i vertikalnih krivina, izradu nove kolničke konstrukcije, izgradnju sustava oborinske odvodnje, postavljanje nove prometne opreme i signalizacije, uređenje </w:t>
      </w:r>
      <w:proofErr w:type="spellStart"/>
      <w:r w:rsidRPr="00D87F7B">
        <w:rPr>
          <w:rFonts w:ascii="Arial" w:hAnsi="Arial" w:cs="Arial"/>
        </w:rPr>
        <w:t>pokosa</w:t>
      </w:r>
      <w:proofErr w:type="spellEnd"/>
      <w:r w:rsidRPr="00D87F7B">
        <w:rPr>
          <w:rFonts w:ascii="Arial" w:hAnsi="Arial" w:cs="Arial"/>
        </w:rPr>
        <w:t xml:space="preserve"> usjeka i nasipa, a sve u svrhu poboljšanja uvjeta za sigurno odvijanje prometa. Ukupna duljina rekonstrukcije iznosi cca 2.600,00 m,' od čega je na području Općine Brtonigla-Verteneglio približno 1.400,00 m'. </w:t>
      </w:r>
    </w:p>
    <w:p w14:paraId="5FE33985" w14:textId="77777777" w:rsidR="007E4FDD" w:rsidRPr="00D87F7B" w:rsidRDefault="007E4FDD" w:rsidP="007E4FDD">
      <w:pPr>
        <w:pStyle w:val="Bezproreda1"/>
        <w:jc w:val="both"/>
        <w:rPr>
          <w:rFonts w:ascii="Arial" w:hAnsi="Arial" w:cs="Arial"/>
        </w:rPr>
      </w:pPr>
    </w:p>
    <w:bookmarkEnd w:id="119"/>
    <w:p w14:paraId="2B229296" w14:textId="77777777" w:rsidR="007E4FDD" w:rsidRDefault="007E4FDD" w:rsidP="007E4FDD">
      <w:pPr>
        <w:pStyle w:val="Bezproreda1"/>
        <w:rPr>
          <w:rFonts w:ascii="Arial" w:hAnsi="Arial" w:cs="Arial"/>
          <w:b/>
          <w:bCs/>
        </w:rPr>
      </w:pPr>
      <w:r>
        <w:rPr>
          <w:rFonts w:ascii="Arial" w:hAnsi="Arial" w:cs="Arial"/>
          <w:b/>
          <w:bCs/>
        </w:rPr>
        <w:t>ZGRADA VLASTITOG POGONA</w:t>
      </w:r>
    </w:p>
    <w:p w14:paraId="685E5437" w14:textId="77777777" w:rsidR="007E4FDD" w:rsidRPr="008D59BD" w:rsidRDefault="007E4FDD" w:rsidP="007E4FDD">
      <w:pPr>
        <w:pStyle w:val="Bezproreda1"/>
        <w:jc w:val="both"/>
        <w:rPr>
          <w:rFonts w:ascii="Arial" w:hAnsi="Arial" w:cs="Arial"/>
        </w:rPr>
      </w:pPr>
      <w:r w:rsidRPr="00D87F7B">
        <w:rPr>
          <w:rFonts w:ascii="Arial" w:hAnsi="Arial" w:cs="Arial"/>
        </w:rPr>
        <w:t xml:space="preserve">Izrađena je projektna dokumentacija te je dobivena građevinska dozvola za građenje zgrade mješovite namjene (stambeno-poslovna), </w:t>
      </w:r>
      <w:proofErr w:type="spellStart"/>
      <w:r w:rsidRPr="00D87F7B">
        <w:rPr>
          <w:rFonts w:ascii="Arial" w:hAnsi="Arial" w:cs="Arial"/>
        </w:rPr>
        <w:t>etažnosti</w:t>
      </w:r>
      <w:proofErr w:type="spellEnd"/>
      <w:r w:rsidRPr="00D87F7B">
        <w:rPr>
          <w:rFonts w:ascii="Arial" w:hAnsi="Arial" w:cs="Arial"/>
        </w:rPr>
        <w:t xml:space="preserve"> P+1, na </w:t>
      </w:r>
      <w:proofErr w:type="spellStart"/>
      <w:r w:rsidRPr="00D87F7B">
        <w:rPr>
          <w:rFonts w:ascii="Arial" w:hAnsi="Arial" w:cs="Arial"/>
        </w:rPr>
        <w:t>k.č</w:t>
      </w:r>
      <w:proofErr w:type="spellEnd"/>
      <w:r w:rsidRPr="00D87F7B">
        <w:rPr>
          <w:rFonts w:ascii="Arial" w:hAnsi="Arial" w:cs="Arial"/>
        </w:rPr>
        <w:t>. 2336/2 k.o.</w:t>
      </w:r>
      <w:r>
        <w:rPr>
          <w:rFonts w:ascii="Arial" w:hAnsi="Arial" w:cs="Arial"/>
        </w:rPr>
        <w:t xml:space="preserve"> Brtonigla, za potrebe Vlastitog pogona Općine Brtonigla-Verteneglio. Projektnu dokumentaciju izradio Studio Jakovac d.o.o. iz Umaga.  </w:t>
      </w:r>
    </w:p>
    <w:p w14:paraId="05D1A603" w14:textId="77777777" w:rsidR="007E4FDD" w:rsidRPr="00D87F7B" w:rsidRDefault="007E4FDD" w:rsidP="007E4FDD">
      <w:pPr>
        <w:pStyle w:val="Bezproreda"/>
        <w:jc w:val="both"/>
        <w:rPr>
          <w:rFonts w:ascii="Arial" w:hAnsi="Arial" w:cs="Arial"/>
          <w:b/>
          <w:bCs/>
        </w:rPr>
      </w:pPr>
    </w:p>
    <w:p w14:paraId="56DA875F" w14:textId="77777777" w:rsidR="007E4FDD" w:rsidRPr="00287492" w:rsidRDefault="007E4FDD" w:rsidP="007E4FDD">
      <w:pPr>
        <w:pStyle w:val="Bezproreda"/>
        <w:jc w:val="both"/>
        <w:rPr>
          <w:rFonts w:ascii="Arial" w:hAnsi="Arial" w:cs="Arial"/>
        </w:rPr>
      </w:pPr>
      <w:r w:rsidRPr="00287492">
        <w:rPr>
          <w:rFonts w:ascii="Arial" w:hAnsi="Arial" w:cs="Arial"/>
          <w:b/>
          <w:bCs/>
        </w:rPr>
        <w:t>SANACIJA ILEGALNIH ODLAGALIŠTA OTPADA</w:t>
      </w:r>
      <w:r w:rsidRPr="00287492">
        <w:rPr>
          <w:rFonts w:ascii="Arial" w:hAnsi="Arial" w:cs="Arial"/>
        </w:rPr>
        <w:t xml:space="preserve">. U periodu od 01.07.2024 do 31.12.2024 godine djelatnici Vlastitog pogona su djelomično pokupili dio glomaznog otpada (3 kamionete) sa divljeg odlagališta prije nadvožnjaka prema </w:t>
      </w:r>
      <w:proofErr w:type="spellStart"/>
      <w:r w:rsidRPr="00287492">
        <w:rPr>
          <w:rFonts w:ascii="Arial" w:hAnsi="Arial" w:cs="Arial"/>
        </w:rPr>
        <w:t>Kršetama</w:t>
      </w:r>
      <w:proofErr w:type="spellEnd"/>
      <w:r w:rsidRPr="00287492">
        <w:rPr>
          <w:rFonts w:ascii="Arial" w:hAnsi="Arial" w:cs="Arial"/>
        </w:rPr>
        <w:t xml:space="preserve">. Očišćeno je također smeće nastalo na poljoprivrednom zemljištu blizu Škrinjara (lokacija </w:t>
      </w:r>
      <w:proofErr w:type="spellStart"/>
      <w:r w:rsidRPr="00287492">
        <w:rPr>
          <w:rFonts w:ascii="Arial" w:hAnsi="Arial" w:cs="Arial"/>
        </w:rPr>
        <w:t>Martišnica</w:t>
      </w:r>
      <w:proofErr w:type="spellEnd"/>
      <w:r w:rsidRPr="00287492">
        <w:rPr>
          <w:rFonts w:ascii="Arial" w:hAnsi="Arial" w:cs="Arial"/>
        </w:rPr>
        <w:t xml:space="preserve">) te dio smeća koje je nastalo na divljem odlagalištu ispod nadvožnjaka Istarskog Ipsilona kod </w:t>
      </w:r>
      <w:proofErr w:type="spellStart"/>
      <w:r w:rsidRPr="00287492">
        <w:rPr>
          <w:rFonts w:ascii="Arial" w:hAnsi="Arial" w:cs="Arial"/>
        </w:rPr>
        <w:t>depuratora</w:t>
      </w:r>
      <w:proofErr w:type="spellEnd"/>
      <w:r w:rsidRPr="00287492">
        <w:rPr>
          <w:rFonts w:ascii="Arial" w:hAnsi="Arial" w:cs="Arial"/>
        </w:rPr>
        <w:t xml:space="preserve">. Organizirano je čišćenje mola u naselju </w:t>
      </w:r>
      <w:proofErr w:type="spellStart"/>
      <w:r w:rsidRPr="00287492">
        <w:rPr>
          <w:rFonts w:ascii="Arial" w:hAnsi="Arial" w:cs="Arial"/>
        </w:rPr>
        <w:t>Karigador</w:t>
      </w:r>
      <w:proofErr w:type="spellEnd"/>
      <w:r w:rsidRPr="00287492">
        <w:rPr>
          <w:rFonts w:ascii="Arial" w:hAnsi="Arial" w:cs="Arial"/>
        </w:rPr>
        <w:t xml:space="preserve"> od strane Lučke uprave Umag – Novigrad. </w:t>
      </w:r>
    </w:p>
    <w:p w14:paraId="18882FE4" w14:textId="77777777" w:rsidR="007E4FDD" w:rsidRDefault="007E4FDD" w:rsidP="007E4FDD">
      <w:pPr>
        <w:pStyle w:val="Bezproreda"/>
        <w:rPr>
          <w:rFonts w:ascii="Arial" w:hAnsi="Arial" w:cs="Arial"/>
          <w:highlight w:val="cyan"/>
        </w:rPr>
      </w:pPr>
    </w:p>
    <w:p w14:paraId="3BA1F247" w14:textId="77777777" w:rsidR="007E4FDD" w:rsidRPr="00287492" w:rsidRDefault="007E4FDD" w:rsidP="007E4FDD">
      <w:pPr>
        <w:pStyle w:val="Bezproreda"/>
        <w:rPr>
          <w:rFonts w:ascii="Arial" w:hAnsi="Arial" w:cs="Arial"/>
        </w:rPr>
      </w:pPr>
      <w:r w:rsidRPr="00287492">
        <w:rPr>
          <w:rFonts w:ascii="Arial" w:hAnsi="Arial" w:cs="Arial"/>
          <w:noProof/>
        </w:rPr>
        <w:drawing>
          <wp:inline distT="0" distB="0" distL="0" distR="0" wp14:anchorId="6D868E8D" wp14:editId="716E9617">
            <wp:extent cx="1906438" cy="1429928"/>
            <wp:effectExtent l="0" t="0" r="0" b="0"/>
            <wp:docPr id="15150329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21881" cy="1441511"/>
                    </a:xfrm>
                    <a:prstGeom prst="rect">
                      <a:avLst/>
                    </a:prstGeom>
                    <a:noFill/>
                    <a:ln>
                      <a:noFill/>
                    </a:ln>
                  </pic:spPr>
                </pic:pic>
              </a:graphicData>
            </a:graphic>
          </wp:inline>
        </w:drawing>
      </w:r>
      <w:r w:rsidRPr="00287492">
        <w:rPr>
          <w:rFonts w:ascii="Arial" w:hAnsi="Arial" w:cs="Arial"/>
        </w:rPr>
        <w:t xml:space="preserve"> </w:t>
      </w:r>
      <w:r w:rsidRPr="00287492">
        <w:rPr>
          <w:rFonts w:ascii="Arial" w:hAnsi="Arial" w:cs="Arial"/>
          <w:noProof/>
        </w:rPr>
        <w:drawing>
          <wp:inline distT="0" distB="0" distL="0" distR="0" wp14:anchorId="4CF64F84" wp14:editId="58D4BDC9">
            <wp:extent cx="1914430" cy="1435922"/>
            <wp:effectExtent l="0" t="0" r="0" b="0"/>
            <wp:docPr id="185752267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942744" cy="1457159"/>
                    </a:xfrm>
                    <a:prstGeom prst="rect">
                      <a:avLst/>
                    </a:prstGeom>
                    <a:noFill/>
                    <a:ln>
                      <a:noFill/>
                    </a:ln>
                  </pic:spPr>
                </pic:pic>
              </a:graphicData>
            </a:graphic>
          </wp:inline>
        </w:drawing>
      </w:r>
      <w:r w:rsidRPr="00287492">
        <w:rPr>
          <w:rFonts w:ascii="Arial" w:hAnsi="Arial" w:cs="Arial"/>
        </w:rPr>
        <w:t xml:space="preserve"> </w:t>
      </w:r>
      <w:r w:rsidRPr="00287492">
        <w:rPr>
          <w:rFonts w:ascii="Arial" w:hAnsi="Arial" w:cs="Arial"/>
          <w:noProof/>
        </w:rPr>
        <w:drawing>
          <wp:inline distT="0" distB="0" distL="0" distR="0" wp14:anchorId="05F3124A" wp14:editId="59116478">
            <wp:extent cx="1966823" cy="1475219"/>
            <wp:effectExtent l="0" t="0" r="0" b="0"/>
            <wp:docPr id="179797198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993091" cy="1494921"/>
                    </a:xfrm>
                    <a:prstGeom prst="rect">
                      <a:avLst/>
                    </a:prstGeom>
                    <a:noFill/>
                    <a:ln>
                      <a:noFill/>
                    </a:ln>
                  </pic:spPr>
                </pic:pic>
              </a:graphicData>
            </a:graphic>
          </wp:inline>
        </w:drawing>
      </w:r>
    </w:p>
    <w:p w14:paraId="4ED86D53" w14:textId="77777777" w:rsidR="007E4FDD" w:rsidRPr="00DB614F" w:rsidRDefault="007E4FDD" w:rsidP="007E4FDD">
      <w:pPr>
        <w:pStyle w:val="Bezproreda"/>
        <w:rPr>
          <w:rFonts w:ascii="Arial" w:hAnsi="Arial" w:cs="Arial"/>
          <w:highlight w:val="cyan"/>
        </w:rPr>
      </w:pPr>
    </w:p>
    <w:p w14:paraId="5FE6F9B1" w14:textId="77777777" w:rsidR="007E4FDD" w:rsidRPr="00690F06" w:rsidRDefault="007E4FDD" w:rsidP="007E4FDD">
      <w:pPr>
        <w:pStyle w:val="Bezproreda"/>
        <w:rPr>
          <w:rFonts w:ascii="Arial" w:hAnsi="Arial" w:cs="Arial"/>
          <w:highlight w:val="yellow"/>
        </w:rPr>
      </w:pPr>
    </w:p>
    <w:p w14:paraId="30081A1B" w14:textId="77777777" w:rsidR="00E10920" w:rsidRDefault="00E10920" w:rsidP="007E4FDD">
      <w:pPr>
        <w:pStyle w:val="Bezproreda"/>
        <w:rPr>
          <w:rFonts w:ascii="Arial" w:hAnsi="Arial" w:cs="Arial"/>
          <w:b/>
          <w:bCs/>
        </w:rPr>
      </w:pPr>
    </w:p>
    <w:p w14:paraId="0A0ECA65" w14:textId="77777777" w:rsidR="00E10920" w:rsidRDefault="00E10920" w:rsidP="007E4FDD">
      <w:pPr>
        <w:pStyle w:val="Bezproreda"/>
        <w:rPr>
          <w:rFonts w:ascii="Arial" w:hAnsi="Arial" w:cs="Arial"/>
          <w:b/>
          <w:bCs/>
        </w:rPr>
      </w:pPr>
    </w:p>
    <w:p w14:paraId="1BC6E5E6" w14:textId="77777777" w:rsidR="00E10920" w:rsidRDefault="00E10920" w:rsidP="007E4FDD">
      <w:pPr>
        <w:pStyle w:val="Bezproreda"/>
        <w:rPr>
          <w:rFonts w:ascii="Arial" w:hAnsi="Arial" w:cs="Arial"/>
          <w:b/>
          <w:bCs/>
        </w:rPr>
      </w:pPr>
    </w:p>
    <w:p w14:paraId="3B05F4C3" w14:textId="74773205" w:rsidR="007E4FDD" w:rsidRPr="00DB614F" w:rsidRDefault="007E4FDD" w:rsidP="007E4FDD">
      <w:pPr>
        <w:pStyle w:val="Bezproreda"/>
        <w:rPr>
          <w:rFonts w:ascii="Arial" w:hAnsi="Arial" w:cs="Arial"/>
          <w:b/>
          <w:bCs/>
        </w:rPr>
      </w:pPr>
      <w:r w:rsidRPr="00DB614F">
        <w:rPr>
          <w:rFonts w:ascii="Arial" w:hAnsi="Arial" w:cs="Arial"/>
          <w:b/>
          <w:bCs/>
        </w:rPr>
        <w:lastRenderedPageBreak/>
        <w:t>BRIGA O ŽIVOTINJAMA</w:t>
      </w:r>
    </w:p>
    <w:p w14:paraId="6E8BA12C" w14:textId="77777777" w:rsidR="007E4FDD" w:rsidRPr="007E4FDD" w:rsidRDefault="007E4FDD" w:rsidP="007E4FDD">
      <w:pPr>
        <w:pStyle w:val="NoSpacing"/>
        <w:jc w:val="both"/>
        <w:rPr>
          <w:rFonts w:ascii="Arial" w:hAnsi="Arial" w:cs="Arial"/>
          <w:bCs/>
          <w:sz w:val="24"/>
          <w:szCs w:val="24"/>
          <w:lang w:val="hr-HR"/>
        </w:rPr>
      </w:pPr>
      <w:r w:rsidRPr="00DB614F">
        <w:rPr>
          <w:rFonts w:ascii="Arial" w:hAnsi="Arial" w:cs="Arial"/>
          <w:bCs/>
          <w:noProof/>
          <w:sz w:val="24"/>
          <w:szCs w:val="24"/>
        </w:rPr>
        <w:drawing>
          <wp:anchor distT="0" distB="0" distL="114300" distR="114300" simplePos="0" relativeHeight="251668480" behindDoc="0" locked="0" layoutInCell="1" allowOverlap="1" wp14:anchorId="0B48234B" wp14:editId="697EA399">
            <wp:simplePos x="0" y="0"/>
            <wp:positionH relativeFrom="column">
              <wp:posOffset>3013075</wp:posOffset>
            </wp:positionH>
            <wp:positionV relativeFrom="paragraph">
              <wp:posOffset>340360</wp:posOffset>
            </wp:positionV>
            <wp:extent cx="3307080" cy="2480310"/>
            <wp:effectExtent l="0" t="0" r="7620" b="0"/>
            <wp:wrapSquare wrapText="bothSides"/>
            <wp:docPr id="376999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07080" cy="2480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FDD">
        <w:rPr>
          <w:rFonts w:ascii="Arial" w:hAnsi="Arial" w:cs="Arial"/>
          <w:bCs/>
          <w:sz w:val="24"/>
          <w:szCs w:val="24"/>
          <w:lang w:val="hr-HR"/>
        </w:rPr>
        <w:t>Djelatnici Vlastitog pogona Općine Brtonigla-Verteneglio su u više navrata stavljali na oglasne ploče informativne letke u svezi zaštite životinja, u svrhu edukacije građana i posjetitelja Općine Brtonigla-Verteneglio oko pravilne brige i njege kućnih ljubimaca i životinja općenito.</w:t>
      </w:r>
    </w:p>
    <w:p w14:paraId="7DB307FF" w14:textId="77777777" w:rsidR="007E4FDD" w:rsidRPr="00287492" w:rsidRDefault="007E4FDD" w:rsidP="007E4FDD">
      <w:pPr>
        <w:pStyle w:val="Bezproreda"/>
        <w:jc w:val="both"/>
        <w:rPr>
          <w:rFonts w:ascii="Arial" w:hAnsi="Arial" w:cs="Arial"/>
        </w:rPr>
      </w:pPr>
      <w:r w:rsidRPr="00287492">
        <w:rPr>
          <w:rFonts w:ascii="Arial" w:hAnsi="Arial" w:cs="Arial"/>
        </w:rPr>
        <w:t xml:space="preserve">U listopadu 2024. godine jedan je pas, koji je pronađen na području naselja </w:t>
      </w:r>
      <w:proofErr w:type="spellStart"/>
      <w:r w:rsidRPr="00287492">
        <w:rPr>
          <w:rFonts w:ascii="Arial" w:hAnsi="Arial" w:cs="Arial"/>
        </w:rPr>
        <w:t>Fiorini</w:t>
      </w:r>
      <w:proofErr w:type="spellEnd"/>
      <w:r w:rsidRPr="00287492">
        <w:rPr>
          <w:rFonts w:ascii="Arial" w:hAnsi="Arial" w:cs="Arial"/>
        </w:rPr>
        <w:t xml:space="preserve">, zbrinut u sklonište. </w:t>
      </w:r>
    </w:p>
    <w:p w14:paraId="5846BAF2" w14:textId="77777777" w:rsidR="007E4FDD" w:rsidRPr="007E4FDD" w:rsidRDefault="007E4FDD" w:rsidP="007E4FDD">
      <w:pPr>
        <w:pStyle w:val="NoSpacing"/>
        <w:jc w:val="both"/>
        <w:rPr>
          <w:rFonts w:ascii="Arial" w:hAnsi="Arial" w:cs="Arial"/>
          <w:bCs/>
          <w:sz w:val="24"/>
          <w:szCs w:val="24"/>
          <w:lang w:val="hr-HR"/>
        </w:rPr>
      </w:pPr>
    </w:p>
    <w:p w14:paraId="2C7EB2C0" w14:textId="77777777" w:rsidR="007E4FDD" w:rsidRPr="00DB614F" w:rsidRDefault="007E4FDD" w:rsidP="007E4FDD">
      <w:pPr>
        <w:pStyle w:val="NoSpacing"/>
        <w:jc w:val="both"/>
        <w:rPr>
          <w:rFonts w:ascii="Arial" w:hAnsi="Arial" w:cs="Arial"/>
          <w:bCs/>
          <w:sz w:val="24"/>
          <w:szCs w:val="24"/>
        </w:rPr>
      </w:pPr>
      <w:r>
        <w:rPr>
          <w:noProof/>
        </w:rPr>
        <w:drawing>
          <wp:inline distT="0" distB="0" distL="0" distR="0" wp14:anchorId="3A571CFE" wp14:editId="3B001224">
            <wp:extent cx="2485072" cy="2147777"/>
            <wp:effectExtent l="0" t="0" r="0" b="5080"/>
            <wp:docPr id="72644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40105" name=""/>
                    <pic:cNvPicPr/>
                  </pic:nvPicPr>
                  <pic:blipFill>
                    <a:blip r:embed="rId83"/>
                    <a:stretch>
                      <a:fillRect/>
                    </a:stretch>
                  </pic:blipFill>
                  <pic:spPr>
                    <a:xfrm>
                      <a:off x="0" y="0"/>
                      <a:ext cx="2488065" cy="2150364"/>
                    </a:xfrm>
                    <a:prstGeom prst="rect">
                      <a:avLst/>
                    </a:prstGeom>
                  </pic:spPr>
                </pic:pic>
              </a:graphicData>
            </a:graphic>
          </wp:inline>
        </w:drawing>
      </w:r>
    </w:p>
    <w:p w14:paraId="139C4B9D" w14:textId="77777777" w:rsidR="007E4FDD" w:rsidRPr="00690F06" w:rsidRDefault="007E4FDD" w:rsidP="007E4FDD">
      <w:pPr>
        <w:pStyle w:val="NoSpacing"/>
        <w:jc w:val="both"/>
        <w:rPr>
          <w:rFonts w:ascii="Arial" w:hAnsi="Arial" w:cs="Arial"/>
          <w:bCs/>
          <w:sz w:val="24"/>
          <w:szCs w:val="24"/>
          <w:highlight w:val="yellow"/>
        </w:rPr>
      </w:pPr>
    </w:p>
    <w:p w14:paraId="6E0D9408" w14:textId="77777777" w:rsidR="007E4FDD" w:rsidRPr="00CA0BDB" w:rsidRDefault="007E4FDD" w:rsidP="007E4FDD">
      <w:pPr>
        <w:pStyle w:val="NoSpacing"/>
        <w:jc w:val="both"/>
        <w:rPr>
          <w:rFonts w:ascii="Arial" w:hAnsi="Arial" w:cs="Arial"/>
          <w:b/>
          <w:sz w:val="24"/>
          <w:szCs w:val="24"/>
        </w:rPr>
      </w:pPr>
      <w:r w:rsidRPr="00CA0BDB">
        <w:rPr>
          <w:rFonts w:ascii="Arial" w:hAnsi="Arial" w:cs="Arial"/>
          <w:b/>
          <w:sz w:val="24"/>
          <w:szCs w:val="24"/>
        </w:rPr>
        <w:t>VLASTITI POGON</w:t>
      </w:r>
    </w:p>
    <w:p w14:paraId="19F4FA7C" w14:textId="77777777" w:rsidR="007E4FDD" w:rsidRPr="00CA0BDB" w:rsidRDefault="007E4FDD" w:rsidP="007E4FDD">
      <w:pPr>
        <w:pStyle w:val="NoSpacing"/>
        <w:jc w:val="both"/>
        <w:rPr>
          <w:rFonts w:ascii="Arial" w:hAnsi="Arial" w:cs="Arial"/>
          <w:sz w:val="24"/>
          <w:szCs w:val="24"/>
        </w:rPr>
      </w:pPr>
      <w:proofErr w:type="spellStart"/>
      <w:r w:rsidRPr="00CA0BDB">
        <w:rPr>
          <w:rFonts w:ascii="Arial" w:hAnsi="Arial" w:cs="Arial"/>
          <w:bCs/>
          <w:sz w:val="24"/>
          <w:szCs w:val="24"/>
        </w:rPr>
        <w:t>Vlastiti</w:t>
      </w:r>
      <w:proofErr w:type="spellEnd"/>
      <w:r w:rsidRPr="00CA0BDB">
        <w:rPr>
          <w:rFonts w:ascii="Arial" w:hAnsi="Arial" w:cs="Arial"/>
          <w:bCs/>
          <w:sz w:val="24"/>
          <w:szCs w:val="24"/>
        </w:rPr>
        <w:t xml:space="preserve"> </w:t>
      </w:r>
      <w:proofErr w:type="spellStart"/>
      <w:r w:rsidRPr="00CA0BDB">
        <w:rPr>
          <w:rFonts w:ascii="Arial" w:hAnsi="Arial" w:cs="Arial"/>
          <w:bCs/>
          <w:sz w:val="24"/>
          <w:szCs w:val="24"/>
        </w:rPr>
        <w:t>Pogon</w:t>
      </w:r>
      <w:proofErr w:type="spellEnd"/>
      <w:r w:rsidRPr="00CA0BDB">
        <w:rPr>
          <w:rFonts w:ascii="Arial" w:hAnsi="Arial" w:cs="Arial"/>
          <w:bCs/>
          <w:sz w:val="24"/>
          <w:szCs w:val="24"/>
        </w:rPr>
        <w:t xml:space="preserve"> </w:t>
      </w:r>
      <w:r w:rsidRPr="00CA0BDB">
        <w:rPr>
          <w:rFonts w:ascii="Arial" w:hAnsi="Arial" w:cs="Arial"/>
          <w:sz w:val="24"/>
          <w:szCs w:val="24"/>
        </w:rPr>
        <w:t>je 100 %-</w:t>
      </w:r>
      <w:proofErr w:type="spellStart"/>
      <w:r w:rsidRPr="00CA0BDB">
        <w:rPr>
          <w:rFonts w:ascii="Arial" w:hAnsi="Arial" w:cs="Arial"/>
          <w:sz w:val="24"/>
          <w:szCs w:val="24"/>
        </w:rPr>
        <w:t>tnim</w:t>
      </w:r>
      <w:proofErr w:type="spellEnd"/>
      <w:r w:rsidRPr="00CA0BDB">
        <w:rPr>
          <w:rFonts w:ascii="Arial" w:hAnsi="Arial" w:cs="Arial"/>
          <w:sz w:val="24"/>
          <w:szCs w:val="24"/>
        </w:rPr>
        <w:t xml:space="preserve"> </w:t>
      </w:r>
      <w:proofErr w:type="spellStart"/>
      <w:r w:rsidRPr="00CA0BDB">
        <w:rPr>
          <w:rFonts w:ascii="Arial" w:hAnsi="Arial" w:cs="Arial"/>
          <w:sz w:val="24"/>
          <w:szCs w:val="24"/>
        </w:rPr>
        <w:t>udjelom</w:t>
      </w:r>
      <w:proofErr w:type="spellEnd"/>
      <w:r w:rsidRPr="00CA0BDB">
        <w:rPr>
          <w:rFonts w:ascii="Arial" w:hAnsi="Arial" w:cs="Arial"/>
          <w:sz w:val="24"/>
          <w:szCs w:val="24"/>
        </w:rPr>
        <w:t xml:space="preserve"> u </w:t>
      </w:r>
      <w:proofErr w:type="spellStart"/>
      <w:r w:rsidRPr="00CA0BDB">
        <w:rPr>
          <w:rFonts w:ascii="Arial" w:hAnsi="Arial" w:cs="Arial"/>
          <w:sz w:val="24"/>
          <w:szCs w:val="24"/>
        </w:rPr>
        <w:t>vlasništvu</w:t>
      </w:r>
      <w:proofErr w:type="spellEnd"/>
      <w:r w:rsidRPr="00CA0BDB">
        <w:rPr>
          <w:rFonts w:ascii="Arial" w:hAnsi="Arial" w:cs="Arial"/>
          <w:sz w:val="24"/>
          <w:szCs w:val="24"/>
        </w:rPr>
        <w:t xml:space="preserve"> </w:t>
      </w:r>
      <w:proofErr w:type="spellStart"/>
      <w:r w:rsidRPr="00CA0BDB">
        <w:rPr>
          <w:rFonts w:ascii="Arial" w:hAnsi="Arial" w:cs="Arial"/>
          <w:sz w:val="24"/>
          <w:szCs w:val="24"/>
        </w:rPr>
        <w:t>Općine</w:t>
      </w:r>
      <w:proofErr w:type="spellEnd"/>
      <w:r w:rsidRPr="00CA0BDB">
        <w:rPr>
          <w:rFonts w:ascii="Arial" w:hAnsi="Arial" w:cs="Arial"/>
          <w:sz w:val="24"/>
          <w:szCs w:val="24"/>
        </w:rPr>
        <w:t xml:space="preserve"> Brtonigla-Verteneglio,</w:t>
      </w:r>
      <w:r w:rsidRPr="00CA0BDB">
        <w:rPr>
          <w:rFonts w:ascii="Arial" w:hAnsi="Arial" w:cs="Arial"/>
          <w:bCs/>
          <w:sz w:val="24"/>
          <w:szCs w:val="24"/>
        </w:rPr>
        <w:t xml:space="preserve"> </w:t>
      </w:r>
      <w:proofErr w:type="spellStart"/>
      <w:r w:rsidRPr="00CA0BDB">
        <w:rPr>
          <w:rFonts w:ascii="Arial" w:hAnsi="Arial" w:cs="Arial"/>
          <w:bCs/>
          <w:sz w:val="24"/>
          <w:szCs w:val="24"/>
        </w:rPr>
        <w:t>djeluje</w:t>
      </w:r>
      <w:proofErr w:type="spellEnd"/>
      <w:r w:rsidRPr="00CA0BDB">
        <w:rPr>
          <w:rFonts w:ascii="Arial" w:hAnsi="Arial" w:cs="Arial"/>
          <w:bCs/>
          <w:sz w:val="24"/>
          <w:szCs w:val="24"/>
        </w:rPr>
        <w:t xml:space="preserve"> </w:t>
      </w:r>
      <w:proofErr w:type="spellStart"/>
      <w:r w:rsidRPr="00CA0BDB">
        <w:rPr>
          <w:rFonts w:ascii="Arial" w:hAnsi="Arial" w:cs="Arial"/>
          <w:bCs/>
          <w:sz w:val="24"/>
          <w:szCs w:val="24"/>
        </w:rPr>
        <w:t>unutar</w:t>
      </w:r>
      <w:proofErr w:type="spellEnd"/>
      <w:r w:rsidRPr="00CA0BDB">
        <w:rPr>
          <w:rFonts w:ascii="Arial" w:hAnsi="Arial" w:cs="Arial"/>
          <w:bCs/>
          <w:sz w:val="24"/>
          <w:szCs w:val="24"/>
        </w:rPr>
        <w:t xml:space="preserve"> </w:t>
      </w:r>
      <w:proofErr w:type="spellStart"/>
      <w:r w:rsidRPr="00CA0BDB">
        <w:rPr>
          <w:rFonts w:ascii="Arial" w:hAnsi="Arial" w:cs="Arial"/>
          <w:bCs/>
          <w:sz w:val="24"/>
          <w:szCs w:val="24"/>
        </w:rPr>
        <w:t>Jedinstvenog</w:t>
      </w:r>
      <w:proofErr w:type="spellEnd"/>
      <w:r w:rsidRPr="00CA0BDB">
        <w:rPr>
          <w:rFonts w:ascii="Arial" w:hAnsi="Arial" w:cs="Arial"/>
          <w:bCs/>
          <w:sz w:val="24"/>
          <w:szCs w:val="24"/>
        </w:rPr>
        <w:t xml:space="preserve"> </w:t>
      </w:r>
      <w:proofErr w:type="spellStart"/>
      <w:r w:rsidRPr="00CA0BDB">
        <w:rPr>
          <w:rFonts w:ascii="Arial" w:hAnsi="Arial" w:cs="Arial"/>
          <w:bCs/>
          <w:sz w:val="24"/>
          <w:szCs w:val="24"/>
        </w:rPr>
        <w:t>upravnog</w:t>
      </w:r>
      <w:proofErr w:type="spellEnd"/>
      <w:r w:rsidRPr="00CA0BDB">
        <w:rPr>
          <w:rFonts w:ascii="Arial" w:hAnsi="Arial" w:cs="Arial"/>
          <w:bCs/>
          <w:sz w:val="24"/>
          <w:szCs w:val="24"/>
        </w:rPr>
        <w:t xml:space="preserve"> </w:t>
      </w:r>
      <w:proofErr w:type="spellStart"/>
      <w:r w:rsidRPr="00CA0BDB">
        <w:rPr>
          <w:rFonts w:ascii="Arial" w:hAnsi="Arial" w:cs="Arial"/>
          <w:bCs/>
          <w:sz w:val="24"/>
          <w:szCs w:val="24"/>
        </w:rPr>
        <w:t>odjela</w:t>
      </w:r>
      <w:proofErr w:type="spellEnd"/>
      <w:r w:rsidRPr="00CA0BDB">
        <w:rPr>
          <w:rFonts w:ascii="Arial" w:hAnsi="Arial" w:cs="Arial"/>
          <w:bCs/>
          <w:sz w:val="24"/>
          <w:szCs w:val="24"/>
        </w:rPr>
        <w:t xml:space="preserve"> </w:t>
      </w:r>
      <w:proofErr w:type="spellStart"/>
      <w:r w:rsidRPr="00CA0BDB">
        <w:rPr>
          <w:rFonts w:ascii="Arial" w:hAnsi="Arial" w:cs="Arial"/>
          <w:bCs/>
          <w:sz w:val="24"/>
          <w:szCs w:val="24"/>
        </w:rPr>
        <w:t>Općine</w:t>
      </w:r>
      <w:proofErr w:type="spellEnd"/>
      <w:r w:rsidRPr="00CA0BDB">
        <w:rPr>
          <w:rFonts w:ascii="Arial" w:hAnsi="Arial" w:cs="Arial"/>
          <w:bCs/>
          <w:sz w:val="24"/>
          <w:szCs w:val="24"/>
        </w:rPr>
        <w:t xml:space="preserve"> Brtonigla-Verteneglio</w:t>
      </w:r>
      <w:r w:rsidRPr="00CA0BDB">
        <w:rPr>
          <w:rFonts w:ascii="Arial" w:hAnsi="Arial" w:cs="Arial"/>
          <w:sz w:val="24"/>
          <w:szCs w:val="24"/>
        </w:rPr>
        <w:t xml:space="preserve"> </w:t>
      </w:r>
      <w:proofErr w:type="spellStart"/>
      <w:r w:rsidRPr="00CA0BDB">
        <w:rPr>
          <w:rFonts w:ascii="Arial" w:hAnsi="Arial" w:cs="Arial"/>
          <w:sz w:val="24"/>
          <w:szCs w:val="24"/>
        </w:rPr>
        <w:t>i</w:t>
      </w:r>
      <w:proofErr w:type="spellEnd"/>
      <w:r w:rsidRPr="00CA0BDB">
        <w:rPr>
          <w:rFonts w:ascii="Arial" w:hAnsi="Arial" w:cs="Arial"/>
          <w:sz w:val="24"/>
          <w:szCs w:val="24"/>
        </w:rPr>
        <w:t xml:space="preserve"> </w:t>
      </w:r>
      <w:proofErr w:type="spellStart"/>
      <w:r w:rsidRPr="00CA0BDB">
        <w:rPr>
          <w:rFonts w:ascii="Arial" w:hAnsi="Arial" w:cs="Arial"/>
          <w:sz w:val="24"/>
          <w:szCs w:val="24"/>
        </w:rPr>
        <w:t>obavlja</w:t>
      </w:r>
      <w:proofErr w:type="spellEnd"/>
      <w:r w:rsidRPr="00CA0BDB">
        <w:rPr>
          <w:rFonts w:ascii="Arial" w:hAnsi="Arial" w:cs="Arial"/>
          <w:sz w:val="24"/>
          <w:szCs w:val="24"/>
        </w:rPr>
        <w:t xml:space="preserve"> </w:t>
      </w:r>
      <w:proofErr w:type="spellStart"/>
      <w:r w:rsidRPr="00CA0BDB">
        <w:rPr>
          <w:rFonts w:ascii="Arial" w:hAnsi="Arial" w:cs="Arial"/>
          <w:sz w:val="24"/>
          <w:szCs w:val="24"/>
        </w:rPr>
        <w:t>sljedeće</w:t>
      </w:r>
      <w:proofErr w:type="spellEnd"/>
      <w:r w:rsidRPr="00CA0BDB">
        <w:rPr>
          <w:rFonts w:ascii="Arial" w:hAnsi="Arial" w:cs="Arial"/>
          <w:sz w:val="24"/>
          <w:szCs w:val="24"/>
        </w:rPr>
        <w:t xml:space="preserve"> </w:t>
      </w:r>
      <w:proofErr w:type="spellStart"/>
      <w:r w:rsidRPr="00CA0BDB">
        <w:rPr>
          <w:rFonts w:ascii="Arial" w:hAnsi="Arial" w:cs="Arial"/>
          <w:sz w:val="24"/>
          <w:szCs w:val="24"/>
        </w:rPr>
        <w:t>komunalne</w:t>
      </w:r>
      <w:proofErr w:type="spellEnd"/>
      <w:r w:rsidRPr="00CA0BDB">
        <w:rPr>
          <w:rFonts w:ascii="Arial" w:hAnsi="Arial" w:cs="Arial"/>
          <w:sz w:val="24"/>
          <w:szCs w:val="24"/>
        </w:rPr>
        <w:t xml:space="preserve"> </w:t>
      </w:r>
      <w:proofErr w:type="spellStart"/>
      <w:r w:rsidRPr="00CA0BDB">
        <w:rPr>
          <w:rFonts w:ascii="Arial" w:hAnsi="Arial" w:cs="Arial"/>
          <w:sz w:val="24"/>
          <w:szCs w:val="24"/>
        </w:rPr>
        <w:t>djelatnosti</w:t>
      </w:r>
      <w:proofErr w:type="spellEnd"/>
      <w:r w:rsidRPr="00CA0BDB">
        <w:rPr>
          <w:rFonts w:ascii="Arial" w:hAnsi="Arial" w:cs="Arial"/>
          <w:sz w:val="24"/>
          <w:szCs w:val="24"/>
        </w:rPr>
        <w:t>:</w:t>
      </w:r>
    </w:p>
    <w:p w14:paraId="663A1906" w14:textId="77777777" w:rsidR="007E4FDD" w:rsidRPr="00CA0BDB" w:rsidRDefault="007E4FDD" w:rsidP="007E4FDD">
      <w:pPr>
        <w:pStyle w:val="NoSpacing"/>
        <w:jc w:val="both"/>
        <w:rPr>
          <w:rFonts w:ascii="Arial" w:hAnsi="Arial" w:cs="Arial"/>
          <w:sz w:val="24"/>
          <w:szCs w:val="24"/>
        </w:rPr>
      </w:pPr>
      <w:r w:rsidRPr="00CA0BDB">
        <w:rPr>
          <w:rFonts w:ascii="Arial" w:hAnsi="Arial" w:cs="Arial"/>
          <w:sz w:val="24"/>
          <w:szCs w:val="24"/>
        </w:rPr>
        <w:t xml:space="preserve">• </w:t>
      </w:r>
      <w:proofErr w:type="spellStart"/>
      <w:r w:rsidRPr="00CA0BDB">
        <w:rPr>
          <w:rFonts w:ascii="Arial" w:hAnsi="Arial" w:cs="Arial"/>
          <w:sz w:val="24"/>
          <w:szCs w:val="24"/>
        </w:rPr>
        <w:t>Održavanje</w:t>
      </w:r>
      <w:proofErr w:type="spellEnd"/>
      <w:r w:rsidRPr="00CA0BDB">
        <w:rPr>
          <w:rFonts w:ascii="Arial" w:hAnsi="Arial" w:cs="Arial"/>
          <w:sz w:val="24"/>
          <w:szCs w:val="24"/>
        </w:rPr>
        <w:t xml:space="preserve"> </w:t>
      </w:r>
      <w:proofErr w:type="spellStart"/>
      <w:r w:rsidRPr="00CA0BDB">
        <w:rPr>
          <w:rFonts w:ascii="Arial" w:hAnsi="Arial" w:cs="Arial"/>
          <w:sz w:val="24"/>
          <w:szCs w:val="24"/>
        </w:rPr>
        <w:t>čistoće</w:t>
      </w:r>
      <w:proofErr w:type="spellEnd"/>
      <w:r w:rsidRPr="00CA0BDB">
        <w:rPr>
          <w:rFonts w:ascii="Arial" w:hAnsi="Arial" w:cs="Arial"/>
          <w:sz w:val="24"/>
          <w:szCs w:val="24"/>
        </w:rPr>
        <w:t>,</w:t>
      </w:r>
    </w:p>
    <w:p w14:paraId="5DDEDAF0" w14:textId="77777777" w:rsidR="007E4FDD" w:rsidRPr="00CA0BDB" w:rsidRDefault="007E4FDD" w:rsidP="007E4FDD">
      <w:pPr>
        <w:pStyle w:val="NoSpacing"/>
        <w:jc w:val="both"/>
        <w:rPr>
          <w:rFonts w:ascii="Arial" w:hAnsi="Arial" w:cs="Arial"/>
          <w:sz w:val="24"/>
          <w:szCs w:val="24"/>
        </w:rPr>
      </w:pPr>
      <w:r w:rsidRPr="00CA0BDB">
        <w:rPr>
          <w:rFonts w:ascii="Arial" w:hAnsi="Arial" w:cs="Arial"/>
          <w:sz w:val="24"/>
          <w:szCs w:val="24"/>
        </w:rPr>
        <w:t xml:space="preserve">• </w:t>
      </w:r>
      <w:proofErr w:type="spellStart"/>
      <w:r w:rsidRPr="00CA0BDB">
        <w:rPr>
          <w:rFonts w:ascii="Arial" w:hAnsi="Arial" w:cs="Arial"/>
          <w:sz w:val="24"/>
          <w:szCs w:val="24"/>
        </w:rPr>
        <w:t>Održavanje</w:t>
      </w:r>
      <w:proofErr w:type="spellEnd"/>
      <w:r w:rsidRPr="00CA0BDB">
        <w:rPr>
          <w:rFonts w:ascii="Arial" w:hAnsi="Arial" w:cs="Arial"/>
          <w:sz w:val="24"/>
          <w:szCs w:val="24"/>
        </w:rPr>
        <w:t xml:space="preserve"> </w:t>
      </w:r>
      <w:proofErr w:type="spellStart"/>
      <w:r w:rsidRPr="00CA0BDB">
        <w:rPr>
          <w:rFonts w:ascii="Arial" w:hAnsi="Arial" w:cs="Arial"/>
          <w:sz w:val="24"/>
          <w:szCs w:val="24"/>
        </w:rPr>
        <w:t>javnih</w:t>
      </w:r>
      <w:proofErr w:type="spellEnd"/>
      <w:r w:rsidRPr="00CA0BDB">
        <w:rPr>
          <w:rFonts w:ascii="Arial" w:hAnsi="Arial" w:cs="Arial"/>
          <w:sz w:val="24"/>
          <w:szCs w:val="24"/>
        </w:rPr>
        <w:t xml:space="preserve"> </w:t>
      </w:r>
      <w:proofErr w:type="spellStart"/>
      <w:r w:rsidRPr="00CA0BDB">
        <w:rPr>
          <w:rFonts w:ascii="Arial" w:hAnsi="Arial" w:cs="Arial"/>
          <w:sz w:val="24"/>
          <w:szCs w:val="24"/>
        </w:rPr>
        <w:t>površina</w:t>
      </w:r>
      <w:proofErr w:type="spellEnd"/>
      <w:r w:rsidRPr="00CA0BDB">
        <w:rPr>
          <w:rFonts w:ascii="Arial" w:hAnsi="Arial" w:cs="Arial"/>
          <w:sz w:val="24"/>
          <w:szCs w:val="24"/>
        </w:rPr>
        <w:t xml:space="preserve"> </w:t>
      </w:r>
      <w:proofErr w:type="spellStart"/>
      <w:r w:rsidRPr="00CA0BDB">
        <w:rPr>
          <w:rFonts w:ascii="Arial" w:hAnsi="Arial" w:cs="Arial"/>
          <w:sz w:val="24"/>
          <w:szCs w:val="24"/>
        </w:rPr>
        <w:t>i</w:t>
      </w:r>
      <w:proofErr w:type="spellEnd"/>
      <w:r w:rsidRPr="00CA0BDB">
        <w:rPr>
          <w:rFonts w:ascii="Arial" w:hAnsi="Arial" w:cs="Arial"/>
          <w:sz w:val="24"/>
          <w:szCs w:val="24"/>
        </w:rPr>
        <w:t xml:space="preserve"> </w:t>
      </w:r>
      <w:proofErr w:type="spellStart"/>
      <w:r w:rsidRPr="00CA0BDB">
        <w:rPr>
          <w:rFonts w:ascii="Arial" w:hAnsi="Arial" w:cs="Arial"/>
          <w:sz w:val="24"/>
          <w:szCs w:val="24"/>
        </w:rPr>
        <w:t>nerazvrstanih</w:t>
      </w:r>
      <w:proofErr w:type="spellEnd"/>
      <w:r w:rsidRPr="00CA0BDB">
        <w:rPr>
          <w:rFonts w:ascii="Arial" w:hAnsi="Arial" w:cs="Arial"/>
          <w:sz w:val="24"/>
          <w:szCs w:val="24"/>
        </w:rPr>
        <w:t xml:space="preserve"> cesta,</w:t>
      </w:r>
    </w:p>
    <w:p w14:paraId="49820845"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groblja</w:t>
      </w:r>
      <w:proofErr w:type="spellEnd"/>
      <w:r w:rsidRPr="007E4FDD">
        <w:rPr>
          <w:rFonts w:ascii="Arial" w:hAnsi="Arial" w:cs="Arial"/>
          <w:sz w:val="24"/>
          <w:szCs w:val="24"/>
          <w:lang w:val="it-IT"/>
        </w:rPr>
        <w:t>,</w:t>
      </w:r>
    </w:p>
    <w:p w14:paraId="1C842C2A"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Tržnice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malo,</w:t>
      </w:r>
    </w:p>
    <w:p w14:paraId="159F0CB8"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javnih</w:t>
      </w:r>
      <w:proofErr w:type="spellEnd"/>
      <w:r w:rsidRPr="007E4FDD">
        <w:rPr>
          <w:rFonts w:ascii="Arial" w:hAnsi="Arial" w:cs="Arial"/>
          <w:sz w:val="24"/>
          <w:szCs w:val="24"/>
          <w:lang w:val="it-IT"/>
        </w:rPr>
        <w:t xml:space="preserve"> fontana, </w:t>
      </w:r>
      <w:proofErr w:type="spellStart"/>
      <w:r w:rsidRPr="007E4FDD">
        <w:rPr>
          <w:rFonts w:ascii="Arial" w:hAnsi="Arial" w:cs="Arial"/>
          <w:sz w:val="24"/>
          <w:szCs w:val="24"/>
          <w:lang w:val="it-IT"/>
        </w:rPr>
        <w:t>vodoskoka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česmi</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slično</w:t>
      </w:r>
      <w:proofErr w:type="spellEnd"/>
      <w:r w:rsidRPr="007E4FDD">
        <w:rPr>
          <w:rFonts w:ascii="Arial" w:hAnsi="Arial" w:cs="Arial"/>
          <w:sz w:val="24"/>
          <w:szCs w:val="24"/>
          <w:lang w:val="it-IT"/>
        </w:rPr>
        <w:t>,</w:t>
      </w:r>
    </w:p>
    <w:p w14:paraId="11B7B0EF"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Čišćenje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morske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obale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priobalnog</w:t>
      </w:r>
      <w:proofErr w:type="spellEnd"/>
      <w:r w:rsidRPr="007E4FDD">
        <w:rPr>
          <w:rFonts w:ascii="Arial" w:hAnsi="Arial" w:cs="Arial"/>
          <w:sz w:val="24"/>
          <w:szCs w:val="24"/>
          <w:lang w:val="it-IT"/>
        </w:rPr>
        <w:t xml:space="preserve"> mora,</w:t>
      </w:r>
    </w:p>
    <w:p w14:paraId="4F0B7C3E"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uređenje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mjesnih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plaža</w:t>
      </w:r>
      <w:proofErr w:type="spellEnd"/>
      <w:r w:rsidRPr="007E4FDD">
        <w:rPr>
          <w:rFonts w:ascii="Arial" w:hAnsi="Arial" w:cs="Arial"/>
          <w:sz w:val="24"/>
          <w:szCs w:val="24"/>
          <w:lang w:val="it-IT"/>
        </w:rPr>
        <w:t>,</w:t>
      </w:r>
    </w:p>
    <w:p w14:paraId="06AA31F1"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Blagdanska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dekoracija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sjedišta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naselja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 - Verteneglio s </w:t>
      </w:r>
      <w:proofErr w:type="spellStart"/>
      <w:r w:rsidRPr="007E4FDD">
        <w:rPr>
          <w:rFonts w:ascii="Arial" w:hAnsi="Arial" w:cs="Arial"/>
          <w:sz w:val="24"/>
          <w:szCs w:val="24"/>
          <w:lang w:val="it-IT"/>
        </w:rPr>
        <w:t>isticanjem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zastava</w:t>
      </w:r>
      <w:proofErr w:type="spellEnd"/>
      <w:r w:rsidRPr="007E4FDD">
        <w:rPr>
          <w:rFonts w:ascii="Arial" w:hAnsi="Arial" w:cs="Arial"/>
          <w:sz w:val="24"/>
          <w:szCs w:val="24"/>
          <w:lang w:val="it-IT"/>
        </w:rPr>
        <w:t>,</w:t>
      </w:r>
    </w:p>
    <w:p w14:paraId="4A4A8EBE"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Organiziranje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reguliranje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prometa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mirovanju</w:t>
      </w:r>
      <w:proofErr w:type="spellEnd"/>
      <w:r w:rsidRPr="007E4FDD">
        <w:rPr>
          <w:rFonts w:ascii="Arial" w:hAnsi="Arial" w:cs="Arial"/>
          <w:sz w:val="24"/>
          <w:szCs w:val="24"/>
          <w:lang w:val="it-IT"/>
        </w:rPr>
        <w:t>,</w:t>
      </w:r>
    </w:p>
    <w:p w14:paraId="2952DE99"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spomenika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spomen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obilježja</w:t>
      </w:r>
      <w:proofErr w:type="spellEnd"/>
      <w:r w:rsidRPr="007E4FDD">
        <w:rPr>
          <w:rFonts w:ascii="Arial" w:hAnsi="Arial" w:cs="Arial"/>
          <w:sz w:val="24"/>
          <w:szCs w:val="24"/>
          <w:lang w:val="it-IT"/>
        </w:rPr>
        <w:t>,</w:t>
      </w:r>
    </w:p>
    <w:p w14:paraId="6B3269AC"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Uklanjanje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protupravno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postavljenih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predmeta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osiguranje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radova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sprječavanja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nezakonitog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djelovanja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površinama</w:t>
      </w:r>
      <w:proofErr w:type="spellEnd"/>
      <w:r w:rsidRPr="007E4FDD">
        <w:rPr>
          <w:rFonts w:ascii="Arial" w:hAnsi="Arial" w:cs="Arial"/>
          <w:sz w:val="24"/>
          <w:szCs w:val="24"/>
          <w:lang w:val="it-IT"/>
        </w:rPr>
        <w:t>,</w:t>
      </w:r>
    </w:p>
    <w:p w14:paraId="080CE060"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Javno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oglašavanje</w:t>
      </w:r>
      <w:proofErr w:type="spellEnd"/>
      <w:r w:rsidRPr="007E4FDD">
        <w:rPr>
          <w:rFonts w:ascii="Arial" w:hAnsi="Arial" w:cs="Arial"/>
          <w:sz w:val="24"/>
          <w:szCs w:val="24"/>
          <w:lang w:val="it-IT"/>
        </w:rPr>
        <w:t xml:space="preserve">, te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dopuna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postojećih</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izrada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ugradnja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izložaka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panoa</w:t>
      </w:r>
      <w:proofErr w:type="spellEnd"/>
      <w:r w:rsidRPr="007E4FDD">
        <w:rPr>
          <w:rFonts w:ascii="Arial" w:hAnsi="Arial" w:cs="Arial"/>
          <w:sz w:val="24"/>
          <w:szCs w:val="24"/>
          <w:lang w:val="it-IT"/>
        </w:rPr>
        <w:t>),</w:t>
      </w:r>
    </w:p>
    <w:p w14:paraId="71088423"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Uređenje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okoliša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škola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dječjeg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vrtića</w:t>
      </w:r>
      <w:proofErr w:type="spellEnd"/>
      <w:r w:rsidRPr="007E4FDD">
        <w:rPr>
          <w:rFonts w:ascii="Arial" w:hAnsi="Arial" w:cs="Arial"/>
          <w:sz w:val="24"/>
          <w:szCs w:val="24"/>
          <w:lang w:val="it-IT"/>
        </w:rPr>
        <w:t>,</w:t>
      </w:r>
    </w:p>
    <w:p w14:paraId="6EC21492"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sportskih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terena</w:t>
      </w:r>
      <w:proofErr w:type="spellEnd"/>
      <w:r w:rsidRPr="007E4FDD">
        <w:rPr>
          <w:rFonts w:ascii="Arial" w:hAnsi="Arial" w:cs="Arial"/>
          <w:sz w:val="24"/>
          <w:szCs w:val="24"/>
          <w:lang w:val="it-IT"/>
        </w:rPr>
        <w:t xml:space="preserve">, </w:t>
      </w:r>
    </w:p>
    <w:p w14:paraId="269C0792"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Označavanje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naselja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ulica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obale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trgova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zgrada</w:t>
      </w:r>
      <w:proofErr w:type="spellEnd"/>
      <w:r w:rsidRPr="007E4FDD">
        <w:rPr>
          <w:rFonts w:ascii="Arial" w:hAnsi="Arial" w:cs="Arial"/>
          <w:sz w:val="24"/>
          <w:szCs w:val="24"/>
          <w:lang w:val="it-IT"/>
        </w:rPr>
        <w:t>,</w:t>
      </w:r>
    </w:p>
    <w:p w14:paraId="4ADB407C"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Zimsko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čišćenje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nerazvrstanih</w:t>
      </w:r>
      <w:proofErr w:type="spellEnd"/>
      <w:r w:rsidRPr="007E4FDD">
        <w:rPr>
          <w:rFonts w:ascii="Arial" w:hAnsi="Arial" w:cs="Arial"/>
          <w:sz w:val="24"/>
          <w:szCs w:val="24"/>
          <w:lang w:val="it-IT"/>
        </w:rPr>
        <w:t xml:space="preserve"> cesta,</w:t>
      </w:r>
    </w:p>
    <w:p w14:paraId="5845A3B8"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lastRenderedPageBreak/>
        <w:t xml:space="preserve">• </w:t>
      </w:r>
      <w:proofErr w:type="spellStart"/>
      <w:r w:rsidRPr="007E4FDD">
        <w:rPr>
          <w:rFonts w:ascii="Arial" w:hAnsi="Arial" w:cs="Arial"/>
          <w:sz w:val="24"/>
          <w:szCs w:val="24"/>
          <w:lang w:val="it-IT"/>
        </w:rPr>
        <w:t>Saniranje</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zatvaranje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ilegalnih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odlagališta</w:t>
      </w:r>
      <w:proofErr w:type="spellEnd"/>
      <w:r w:rsidRPr="007E4FDD">
        <w:rPr>
          <w:rFonts w:ascii="Arial" w:hAnsi="Arial" w:cs="Arial"/>
          <w:sz w:val="24"/>
          <w:szCs w:val="24"/>
          <w:lang w:val="it-IT"/>
        </w:rPr>
        <w:t>,</w:t>
      </w:r>
    </w:p>
    <w:p w14:paraId="02A6BF69"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Nabava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materijala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opreme</w:t>
      </w:r>
      <w:proofErr w:type="spellEnd"/>
      <w:r w:rsidRPr="007E4FDD">
        <w:rPr>
          <w:rFonts w:ascii="Arial" w:hAnsi="Arial" w:cs="Arial"/>
          <w:sz w:val="24"/>
          <w:szCs w:val="24"/>
          <w:lang w:val="it-IT"/>
        </w:rPr>
        <w:t xml:space="preserve"> za male </w:t>
      </w:r>
      <w:proofErr w:type="spellStart"/>
      <w:r w:rsidRPr="007E4FDD">
        <w:rPr>
          <w:rFonts w:ascii="Arial" w:hAnsi="Arial" w:cs="Arial"/>
          <w:sz w:val="24"/>
          <w:szCs w:val="24"/>
          <w:lang w:val="it-IT"/>
        </w:rPr>
        <w:t>komunalne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poslove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mjesnim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odborima</w:t>
      </w:r>
      <w:proofErr w:type="spellEnd"/>
      <w:r w:rsidRPr="007E4FDD">
        <w:rPr>
          <w:rFonts w:ascii="Arial" w:hAnsi="Arial" w:cs="Arial"/>
          <w:sz w:val="24"/>
          <w:szCs w:val="24"/>
          <w:lang w:val="it-IT"/>
        </w:rPr>
        <w:t xml:space="preserve">, </w:t>
      </w:r>
    </w:p>
    <w:p w14:paraId="5209D265"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bike </w:t>
      </w:r>
      <w:proofErr w:type="spellStart"/>
      <w:r w:rsidRPr="007E4FDD">
        <w:rPr>
          <w:rFonts w:ascii="Arial" w:hAnsi="Arial" w:cs="Arial"/>
          <w:sz w:val="24"/>
          <w:szCs w:val="24"/>
          <w:lang w:val="it-IT"/>
        </w:rPr>
        <w:t>staza</w:t>
      </w:r>
      <w:proofErr w:type="spellEnd"/>
      <w:r w:rsidRPr="007E4FDD">
        <w:rPr>
          <w:rFonts w:ascii="Arial" w:hAnsi="Arial" w:cs="Arial"/>
          <w:sz w:val="24"/>
          <w:szCs w:val="24"/>
          <w:lang w:val="it-IT"/>
        </w:rPr>
        <w:t>,</w:t>
      </w:r>
    </w:p>
    <w:p w14:paraId="5DD94FD3"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Održavanje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okoliša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lokaliteta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arheoloških</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prirodnih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znamenitosti</w:t>
      </w:r>
      <w:proofErr w:type="spellEnd"/>
      <w:r w:rsidRPr="007E4FDD">
        <w:rPr>
          <w:rFonts w:ascii="Arial" w:hAnsi="Arial" w:cs="Arial"/>
          <w:sz w:val="24"/>
          <w:szCs w:val="24"/>
          <w:lang w:val="it-IT"/>
        </w:rPr>
        <w:t>,</w:t>
      </w:r>
    </w:p>
    <w:p w14:paraId="74D8280B"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Prikupljanje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odvoz</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odlaganje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krupnog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otpada</w:t>
      </w:r>
      <w:proofErr w:type="spellEnd"/>
      <w:r w:rsidRPr="007E4FDD">
        <w:rPr>
          <w:rFonts w:ascii="Arial" w:hAnsi="Arial" w:cs="Arial"/>
          <w:sz w:val="24"/>
          <w:szCs w:val="24"/>
          <w:lang w:val="it-IT"/>
        </w:rPr>
        <w:t xml:space="preserve"> s </w:t>
      </w:r>
      <w:proofErr w:type="spellStart"/>
      <w:r w:rsidRPr="007E4FDD">
        <w:rPr>
          <w:rFonts w:ascii="Arial" w:hAnsi="Arial" w:cs="Arial"/>
          <w:sz w:val="24"/>
          <w:szCs w:val="24"/>
          <w:lang w:val="it-IT"/>
        </w:rPr>
        <w:t>javnih</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površina</w:t>
      </w:r>
      <w:proofErr w:type="spellEnd"/>
      <w:r w:rsidRPr="007E4FDD">
        <w:rPr>
          <w:rFonts w:ascii="Arial" w:hAnsi="Arial" w:cs="Arial"/>
          <w:sz w:val="24"/>
          <w:szCs w:val="24"/>
          <w:lang w:val="it-IT"/>
        </w:rPr>
        <w:t>.</w:t>
      </w:r>
    </w:p>
    <w:p w14:paraId="23851865" w14:textId="77777777" w:rsidR="007E4FDD" w:rsidRPr="007E4FDD" w:rsidRDefault="007E4FDD" w:rsidP="007E4FDD">
      <w:pPr>
        <w:pStyle w:val="NoSpacing"/>
        <w:jc w:val="both"/>
        <w:rPr>
          <w:rFonts w:ascii="Arial" w:hAnsi="Arial" w:cs="Arial"/>
          <w:sz w:val="24"/>
          <w:szCs w:val="24"/>
          <w:lang w:val="it-IT"/>
        </w:rPr>
      </w:pPr>
    </w:p>
    <w:p w14:paraId="29841BBC" w14:textId="77777777" w:rsidR="007E4FDD" w:rsidRPr="007E4FDD" w:rsidRDefault="007E4FDD" w:rsidP="007E4FDD">
      <w:pPr>
        <w:pStyle w:val="NoSpacing"/>
        <w:jc w:val="both"/>
        <w:rPr>
          <w:rFonts w:ascii="Arial" w:hAnsi="Arial" w:cs="Arial"/>
          <w:sz w:val="24"/>
          <w:szCs w:val="24"/>
          <w:lang w:val="it-IT"/>
        </w:rPr>
      </w:pPr>
    </w:p>
    <w:p w14:paraId="4C28CF97" w14:textId="77777777" w:rsidR="007E4FDD" w:rsidRPr="007E4FDD" w:rsidRDefault="007E4FDD" w:rsidP="007E4FDD">
      <w:pPr>
        <w:pStyle w:val="NoSpacing"/>
        <w:jc w:val="center"/>
        <w:rPr>
          <w:rFonts w:ascii="Arial" w:hAnsi="Arial" w:cs="Arial"/>
          <w:b/>
          <w:bCs/>
          <w:sz w:val="28"/>
          <w:szCs w:val="28"/>
          <w:u w:val="single"/>
          <w:lang w:val="it-IT"/>
        </w:rPr>
      </w:pPr>
      <w:r w:rsidRPr="007E4FDD">
        <w:rPr>
          <w:rFonts w:ascii="Arial" w:hAnsi="Arial" w:cs="Arial"/>
          <w:b/>
          <w:bCs/>
          <w:sz w:val="28"/>
          <w:szCs w:val="28"/>
          <w:u w:val="single"/>
          <w:lang w:val="it-IT"/>
        </w:rPr>
        <w:t xml:space="preserve">5. </w:t>
      </w:r>
      <w:proofErr w:type="spellStart"/>
      <w:r w:rsidRPr="007E4FDD">
        <w:rPr>
          <w:rFonts w:ascii="Arial" w:hAnsi="Arial" w:cs="Arial"/>
          <w:b/>
          <w:bCs/>
          <w:sz w:val="28"/>
          <w:szCs w:val="28"/>
          <w:u w:val="single"/>
          <w:lang w:val="it-IT"/>
        </w:rPr>
        <w:t>Život</w:t>
      </w:r>
      <w:proofErr w:type="spellEnd"/>
      <w:r w:rsidRPr="007E4FDD">
        <w:rPr>
          <w:rFonts w:ascii="Arial" w:hAnsi="Arial" w:cs="Arial"/>
          <w:b/>
          <w:bCs/>
          <w:sz w:val="28"/>
          <w:szCs w:val="28"/>
          <w:u w:val="single"/>
          <w:lang w:val="it-IT"/>
        </w:rPr>
        <w:t xml:space="preserve"> </w:t>
      </w:r>
      <w:proofErr w:type="spellStart"/>
      <w:r w:rsidRPr="007E4FDD">
        <w:rPr>
          <w:rFonts w:ascii="Arial" w:hAnsi="Arial" w:cs="Arial"/>
          <w:b/>
          <w:bCs/>
          <w:sz w:val="28"/>
          <w:szCs w:val="28"/>
          <w:u w:val="single"/>
          <w:lang w:val="it-IT"/>
        </w:rPr>
        <w:t>građana</w:t>
      </w:r>
      <w:proofErr w:type="spellEnd"/>
      <w:r w:rsidRPr="007E4FDD">
        <w:rPr>
          <w:rFonts w:ascii="Arial" w:hAnsi="Arial" w:cs="Arial"/>
          <w:b/>
          <w:bCs/>
          <w:sz w:val="28"/>
          <w:szCs w:val="28"/>
          <w:u w:val="single"/>
          <w:lang w:val="it-IT"/>
        </w:rPr>
        <w:t xml:space="preserve"> i </w:t>
      </w:r>
      <w:proofErr w:type="spellStart"/>
      <w:r w:rsidRPr="007E4FDD">
        <w:rPr>
          <w:rFonts w:ascii="Arial" w:hAnsi="Arial" w:cs="Arial"/>
          <w:b/>
          <w:bCs/>
          <w:sz w:val="28"/>
          <w:szCs w:val="28"/>
          <w:u w:val="single"/>
          <w:lang w:val="it-IT"/>
        </w:rPr>
        <w:t>osjetljivih</w:t>
      </w:r>
      <w:proofErr w:type="spellEnd"/>
      <w:r w:rsidRPr="007E4FDD">
        <w:rPr>
          <w:rFonts w:ascii="Arial" w:hAnsi="Arial" w:cs="Arial"/>
          <w:b/>
          <w:bCs/>
          <w:sz w:val="28"/>
          <w:szCs w:val="28"/>
          <w:u w:val="single"/>
          <w:lang w:val="it-IT"/>
        </w:rPr>
        <w:t xml:space="preserve"> </w:t>
      </w:r>
      <w:proofErr w:type="spellStart"/>
      <w:r w:rsidRPr="007E4FDD">
        <w:rPr>
          <w:rFonts w:ascii="Arial" w:hAnsi="Arial" w:cs="Arial"/>
          <w:b/>
          <w:bCs/>
          <w:sz w:val="28"/>
          <w:szCs w:val="28"/>
          <w:u w:val="single"/>
          <w:lang w:val="it-IT"/>
        </w:rPr>
        <w:t>skupina</w:t>
      </w:r>
      <w:proofErr w:type="spellEnd"/>
      <w:r w:rsidRPr="007E4FDD">
        <w:rPr>
          <w:rFonts w:ascii="Arial" w:hAnsi="Arial" w:cs="Arial"/>
          <w:b/>
          <w:bCs/>
          <w:sz w:val="28"/>
          <w:szCs w:val="28"/>
          <w:u w:val="single"/>
          <w:lang w:val="it-IT"/>
        </w:rPr>
        <w:t xml:space="preserve"> </w:t>
      </w:r>
      <w:proofErr w:type="spellStart"/>
      <w:r w:rsidRPr="007E4FDD">
        <w:rPr>
          <w:rFonts w:ascii="Arial" w:hAnsi="Arial" w:cs="Arial"/>
          <w:b/>
          <w:bCs/>
          <w:sz w:val="28"/>
          <w:szCs w:val="28"/>
          <w:u w:val="single"/>
          <w:lang w:val="it-IT"/>
        </w:rPr>
        <w:t>društva</w:t>
      </w:r>
      <w:proofErr w:type="spellEnd"/>
    </w:p>
    <w:p w14:paraId="54B0BAF5" w14:textId="77777777" w:rsidR="007E4FDD" w:rsidRPr="007E4FDD" w:rsidRDefault="007E4FDD" w:rsidP="007E4FDD">
      <w:pPr>
        <w:rPr>
          <w:rFonts w:ascii="Arial" w:hAnsi="Arial" w:cs="Arial"/>
          <w:sz w:val="24"/>
          <w:szCs w:val="24"/>
          <w:lang w:val="it-IT"/>
        </w:rPr>
      </w:pPr>
    </w:p>
    <w:p w14:paraId="1B012073" w14:textId="77777777" w:rsidR="007E4FDD" w:rsidRPr="007E4FDD" w:rsidRDefault="007E4FDD" w:rsidP="007E4FDD">
      <w:pPr>
        <w:pStyle w:val="ListParagraph"/>
        <w:ind w:left="0"/>
        <w:rPr>
          <w:rFonts w:ascii="Arial" w:hAnsi="Arial" w:cs="Arial"/>
          <w:b/>
          <w:bCs/>
          <w:sz w:val="24"/>
          <w:szCs w:val="24"/>
          <w:lang w:val="it-IT"/>
        </w:rPr>
      </w:pPr>
      <w:r w:rsidRPr="009C042A">
        <w:rPr>
          <w:rFonts w:ascii="Arial" w:hAnsi="Arial" w:cs="Arial"/>
          <w:b/>
          <w:bCs/>
          <w:noProof/>
          <w:sz w:val="24"/>
          <w:szCs w:val="24"/>
        </w:rPr>
        <w:drawing>
          <wp:anchor distT="0" distB="0" distL="114300" distR="114300" simplePos="0" relativeHeight="251670528" behindDoc="0" locked="0" layoutInCell="1" allowOverlap="1" wp14:anchorId="0CC4CF11" wp14:editId="7548666F">
            <wp:simplePos x="0" y="0"/>
            <wp:positionH relativeFrom="column">
              <wp:posOffset>3815715</wp:posOffset>
            </wp:positionH>
            <wp:positionV relativeFrom="paragraph">
              <wp:posOffset>60960</wp:posOffset>
            </wp:positionV>
            <wp:extent cx="2469515" cy="1854200"/>
            <wp:effectExtent l="0" t="0" r="6985" b="0"/>
            <wp:wrapSquare wrapText="bothSides"/>
            <wp:docPr id="1708279864" name="Picture 26" descr="Family with disables person in cutout paper inclus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amily with disables person in cutout paper inclusion concept"/>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69515" cy="185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FDD">
        <w:rPr>
          <w:rFonts w:ascii="Arial" w:hAnsi="Arial" w:cs="Arial"/>
          <w:b/>
          <w:bCs/>
          <w:sz w:val="24"/>
          <w:szCs w:val="24"/>
          <w:lang w:val="it-IT"/>
        </w:rPr>
        <w:t xml:space="preserve">DODIJELJENE POMOĆI IZ SOCIJALNOG PROGRAMA </w:t>
      </w:r>
    </w:p>
    <w:p w14:paraId="15468E48" w14:textId="77777777" w:rsidR="007E4FDD" w:rsidRPr="009C042A" w:rsidRDefault="007E4FDD" w:rsidP="007E4FDD">
      <w:pPr>
        <w:pStyle w:val="Bezproreda1"/>
        <w:jc w:val="both"/>
        <w:rPr>
          <w:rFonts w:ascii="Arial" w:hAnsi="Arial" w:cs="Arial"/>
        </w:rPr>
      </w:pPr>
      <w:r w:rsidRPr="009C042A">
        <w:rPr>
          <w:rFonts w:ascii="Arial" w:hAnsi="Arial" w:cs="Arial"/>
        </w:rPr>
        <w:t>Od srpnja do prosinca 2024. godine, dodijeljene su sljedeće pomoći iz Socijalnog programa:</w:t>
      </w:r>
    </w:p>
    <w:p w14:paraId="4ECD23F7" w14:textId="77777777" w:rsidR="007E4FDD" w:rsidRPr="00C159F5" w:rsidRDefault="007E4FDD" w:rsidP="007E4FDD">
      <w:pPr>
        <w:pStyle w:val="Bezproreda1"/>
        <w:jc w:val="both"/>
        <w:rPr>
          <w:rFonts w:ascii="Arial" w:hAnsi="Arial" w:cs="Arial"/>
        </w:rPr>
      </w:pPr>
      <w:r w:rsidRPr="009C042A">
        <w:rPr>
          <w:rFonts w:ascii="Arial" w:hAnsi="Arial" w:cs="Arial"/>
        </w:rPr>
        <w:t>- 1 jednokratna novčana pomoć za jednog korisnika.</w:t>
      </w:r>
      <w:r w:rsidRPr="00C159F5">
        <w:rPr>
          <w:rFonts w:ascii="Arial" w:hAnsi="Arial" w:cs="Arial"/>
        </w:rPr>
        <w:t xml:space="preserve"> </w:t>
      </w:r>
    </w:p>
    <w:p w14:paraId="2EE9A355" w14:textId="77777777" w:rsidR="007E4FDD" w:rsidRPr="00C159F5" w:rsidRDefault="007E4FDD" w:rsidP="007E4FDD">
      <w:pPr>
        <w:pStyle w:val="Bezproreda1"/>
        <w:jc w:val="both"/>
        <w:rPr>
          <w:rFonts w:ascii="Arial" w:hAnsi="Arial" w:cs="Arial"/>
        </w:rPr>
      </w:pPr>
      <w:r w:rsidRPr="00C159F5">
        <w:rPr>
          <w:rFonts w:ascii="Arial" w:hAnsi="Arial" w:cs="Arial"/>
        </w:rPr>
        <w:t>- Naknada za troškove stanovanja za 3 korisnika.</w:t>
      </w:r>
    </w:p>
    <w:p w14:paraId="542BBD3C" w14:textId="77777777" w:rsidR="007E4FDD" w:rsidRPr="00C159F5" w:rsidRDefault="007E4FDD" w:rsidP="007E4FDD">
      <w:pPr>
        <w:pStyle w:val="Bezproreda1"/>
        <w:jc w:val="both"/>
        <w:rPr>
          <w:rFonts w:ascii="Arial" w:hAnsi="Arial" w:cs="Arial"/>
        </w:rPr>
      </w:pPr>
      <w:r w:rsidRPr="00C159F5">
        <w:rPr>
          <w:rFonts w:ascii="Arial" w:hAnsi="Arial" w:cs="Arial"/>
        </w:rPr>
        <w:t>- Podmirenje troškova boravka djece u predškolsko</w:t>
      </w:r>
      <w:r>
        <w:rPr>
          <w:rFonts w:ascii="Arial" w:hAnsi="Arial" w:cs="Arial"/>
        </w:rPr>
        <w:t>j</w:t>
      </w:r>
      <w:r w:rsidRPr="00C159F5">
        <w:rPr>
          <w:rFonts w:ascii="Arial" w:hAnsi="Arial" w:cs="Arial"/>
        </w:rPr>
        <w:t xml:space="preserve"> ustanovi: 1 korisnik.</w:t>
      </w:r>
    </w:p>
    <w:p w14:paraId="2D0779F8" w14:textId="77777777" w:rsidR="007E4FDD" w:rsidRPr="00690F06" w:rsidRDefault="007E4FDD" w:rsidP="007E4FDD">
      <w:pPr>
        <w:pStyle w:val="Bezproreda1"/>
        <w:jc w:val="both"/>
        <w:rPr>
          <w:rFonts w:ascii="Arial" w:hAnsi="Arial" w:cs="Arial"/>
          <w:highlight w:val="yellow"/>
        </w:rPr>
      </w:pPr>
      <w:r>
        <w:rPr>
          <w:rFonts w:ascii="Arial" w:hAnsi="Arial" w:cs="Arial"/>
        </w:rPr>
        <w:t>- Dodjela pomoći načelnika u hitnim slučajevima: 1 korisnik.</w:t>
      </w:r>
    </w:p>
    <w:p w14:paraId="12DEEA66" w14:textId="77777777" w:rsidR="007E4FDD" w:rsidRDefault="007E4FDD" w:rsidP="007E4FDD">
      <w:pPr>
        <w:pStyle w:val="Bezproreda1"/>
        <w:jc w:val="both"/>
        <w:rPr>
          <w:rFonts w:ascii="Arial" w:hAnsi="Arial" w:cs="Arial"/>
        </w:rPr>
      </w:pPr>
      <w:r>
        <w:rPr>
          <w:rFonts w:ascii="Arial" w:hAnsi="Arial" w:cs="Arial"/>
        </w:rPr>
        <w:t>- P</w:t>
      </w:r>
      <w:r w:rsidRPr="00643208">
        <w:rPr>
          <w:rFonts w:ascii="Arial" w:hAnsi="Arial" w:cs="Arial"/>
        </w:rPr>
        <w:t>ovodom Božića,</w:t>
      </w:r>
      <w:r>
        <w:rPr>
          <w:rFonts w:ascii="Arial" w:hAnsi="Arial" w:cs="Arial"/>
        </w:rPr>
        <w:t xml:space="preserve"> </w:t>
      </w:r>
      <w:r w:rsidRPr="00643208">
        <w:rPr>
          <w:rFonts w:ascii="Arial" w:hAnsi="Arial" w:cs="Arial"/>
        </w:rPr>
        <w:t>dodjela samcima i kućanstvima koji žive u otežanim socijalnim prilikama, poklon</w:t>
      </w:r>
      <w:r>
        <w:rPr>
          <w:rFonts w:ascii="Arial" w:hAnsi="Arial" w:cs="Arial"/>
        </w:rPr>
        <w:t xml:space="preserve"> </w:t>
      </w:r>
      <w:r w:rsidRPr="00643208">
        <w:rPr>
          <w:rFonts w:ascii="Arial" w:hAnsi="Arial" w:cs="Arial"/>
        </w:rPr>
        <w:t>bonova za kupnju paketa hrane i higijenskih potrepština, u pojedinoj vrijednosti od</w:t>
      </w:r>
      <w:r>
        <w:rPr>
          <w:rFonts w:ascii="Arial" w:hAnsi="Arial" w:cs="Arial"/>
        </w:rPr>
        <w:t xml:space="preserve"> </w:t>
      </w:r>
      <w:r w:rsidRPr="00643208">
        <w:rPr>
          <w:rFonts w:ascii="Arial" w:hAnsi="Arial" w:cs="Arial"/>
        </w:rPr>
        <w:t>50,00 eura – dodijeljeno ukupno za 41 obitelj</w:t>
      </w:r>
      <w:r>
        <w:rPr>
          <w:rFonts w:ascii="Arial" w:hAnsi="Arial" w:cs="Arial"/>
        </w:rPr>
        <w:t>.</w:t>
      </w:r>
    </w:p>
    <w:p w14:paraId="0CD31397" w14:textId="77777777" w:rsidR="007E4FDD" w:rsidRPr="00690F06" w:rsidRDefault="007E4FDD" w:rsidP="007E4FDD">
      <w:pPr>
        <w:pStyle w:val="Bezproreda1"/>
        <w:jc w:val="both"/>
        <w:rPr>
          <w:rFonts w:ascii="Arial" w:hAnsi="Arial" w:cs="Arial"/>
          <w:highlight w:val="yellow"/>
        </w:rPr>
      </w:pPr>
      <w:r w:rsidRPr="00690F06">
        <w:rPr>
          <w:rFonts w:ascii="Arial" w:hAnsi="Arial" w:cs="Arial"/>
          <w:noProof/>
          <w:highlight w:val="yellow"/>
        </w:rPr>
        <w:drawing>
          <wp:anchor distT="0" distB="0" distL="114300" distR="114300" simplePos="0" relativeHeight="251669504" behindDoc="0" locked="0" layoutInCell="1" allowOverlap="1" wp14:anchorId="758EB76B" wp14:editId="7F1F70E3">
            <wp:simplePos x="0" y="0"/>
            <wp:positionH relativeFrom="margin">
              <wp:posOffset>-111760</wp:posOffset>
            </wp:positionH>
            <wp:positionV relativeFrom="paragraph">
              <wp:posOffset>181610</wp:posOffset>
            </wp:positionV>
            <wp:extent cx="1256030" cy="1256030"/>
            <wp:effectExtent l="0" t="0" r="1270" b="1270"/>
            <wp:wrapSquare wrapText="bothSides"/>
            <wp:docPr id="97849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pic:spPr>
                </pic:pic>
              </a:graphicData>
            </a:graphic>
            <wp14:sizeRelH relativeFrom="page">
              <wp14:pctWidth>0</wp14:pctWidth>
            </wp14:sizeRelH>
            <wp14:sizeRelV relativeFrom="page">
              <wp14:pctHeight>0</wp14:pctHeight>
            </wp14:sizeRelV>
          </wp:anchor>
        </w:drawing>
      </w:r>
    </w:p>
    <w:p w14:paraId="18A334BE" w14:textId="77777777" w:rsidR="007E4FDD" w:rsidRPr="00690F06" w:rsidRDefault="007E4FDD" w:rsidP="007E4FDD">
      <w:pPr>
        <w:pStyle w:val="Bezproreda1"/>
        <w:jc w:val="both"/>
        <w:rPr>
          <w:rFonts w:ascii="Arial" w:hAnsi="Arial" w:cs="Arial"/>
          <w:b/>
          <w:bCs/>
          <w:highlight w:val="yellow"/>
        </w:rPr>
      </w:pPr>
    </w:p>
    <w:p w14:paraId="482B08EE" w14:textId="77777777" w:rsidR="007E4FDD" w:rsidRPr="00CA0BDB" w:rsidRDefault="007E4FDD" w:rsidP="007E4FDD">
      <w:pPr>
        <w:pStyle w:val="Bezproreda1"/>
        <w:jc w:val="both"/>
        <w:rPr>
          <w:rFonts w:ascii="Arial" w:hAnsi="Arial" w:cs="Arial"/>
          <w:b/>
          <w:bCs/>
        </w:rPr>
      </w:pPr>
      <w:r w:rsidRPr="00CA0BDB">
        <w:rPr>
          <w:rFonts w:ascii="Arial" w:hAnsi="Arial" w:cs="Arial"/>
          <w:b/>
          <w:bCs/>
        </w:rPr>
        <w:t>BESPLATNO MJERENJE KRVNOG TLAKA I ŠEĆERA U KRVI</w:t>
      </w:r>
    </w:p>
    <w:p w14:paraId="36027D3C" w14:textId="77777777" w:rsidR="007E4FDD" w:rsidRPr="00CA0BDB" w:rsidRDefault="007E4FDD" w:rsidP="007E4FDD">
      <w:pPr>
        <w:pStyle w:val="Bezproreda1"/>
        <w:jc w:val="both"/>
        <w:rPr>
          <w:rFonts w:ascii="Arial" w:hAnsi="Arial" w:cs="Arial"/>
        </w:rPr>
      </w:pPr>
      <w:r w:rsidRPr="00CA0BDB">
        <w:rPr>
          <w:rFonts w:ascii="Arial" w:hAnsi="Arial" w:cs="Arial"/>
        </w:rPr>
        <w:t>Općina Brtonigla-Verteneglio sufinancira besplatno mjerenje krvnog tlaka i šećera u krvi za sve zainteresirane građane Općine Brtonigla-Verteneglio koje se održava u prostorijama ambulante Dr. Prekali u Brtonigli-Verteneglio i koju vrši patronažna služba.</w:t>
      </w:r>
    </w:p>
    <w:p w14:paraId="188B3A6B" w14:textId="77777777" w:rsidR="007E4FDD" w:rsidRPr="00690F06" w:rsidRDefault="007E4FDD" w:rsidP="007E4FDD">
      <w:pPr>
        <w:pStyle w:val="Bezproreda1"/>
        <w:jc w:val="both"/>
        <w:rPr>
          <w:rFonts w:ascii="Arial" w:hAnsi="Arial" w:cs="Arial"/>
          <w:highlight w:val="yellow"/>
        </w:rPr>
      </w:pPr>
    </w:p>
    <w:p w14:paraId="304CE99F" w14:textId="77777777" w:rsidR="007E4FDD" w:rsidRPr="00690F06" w:rsidRDefault="007E4FDD" w:rsidP="007E4FDD">
      <w:pPr>
        <w:pStyle w:val="Bezproreda1"/>
        <w:jc w:val="both"/>
        <w:rPr>
          <w:rFonts w:ascii="Arial" w:hAnsi="Arial" w:cs="Arial"/>
          <w:highlight w:val="yellow"/>
        </w:rPr>
      </w:pPr>
    </w:p>
    <w:p w14:paraId="11AB4EEF" w14:textId="77777777" w:rsidR="007E4FDD" w:rsidRPr="00690F06" w:rsidRDefault="007E4FDD" w:rsidP="007E4FDD">
      <w:pPr>
        <w:pStyle w:val="Bezproreda1"/>
        <w:jc w:val="both"/>
        <w:rPr>
          <w:rFonts w:ascii="Arial" w:hAnsi="Arial" w:cs="Arial"/>
          <w:highlight w:val="yellow"/>
        </w:rPr>
      </w:pPr>
    </w:p>
    <w:p w14:paraId="73FFD5F4" w14:textId="77777777" w:rsidR="007E4FDD" w:rsidRPr="00CA0BDB" w:rsidRDefault="007E4FDD" w:rsidP="007E4FDD">
      <w:pPr>
        <w:pStyle w:val="Bezproreda1"/>
        <w:jc w:val="both"/>
        <w:rPr>
          <w:rFonts w:ascii="Arial" w:hAnsi="Arial" w:cs="Arial"/>
          <w:b/>
          <w:bCs/>
        </w:rPr>
      </w:pPr>
      <w:r w:rsidRPr="00CA0BDB">
        <w:rPr>
          <w:rFonts w:ascii="Arial" w:hAnsi="Arial" w:cs="Arial"/>
          <w:b/>
          <w:bCs/>
        </w:rPr>
        <w:t>POMOĆ U KUĆI NA BUJŠTINI</w:t>
      </w:r>
    </w:p>
    <w:p w14:paraId="38BFD525" w14:textId="77777777" w:rsidR="007E4FDD" w:rsidRPr="00CA0BDB" w:rsidRDefault="007E4FDD" w:rsidP="007E4FDD">
      <w:pPr>
        <w:pStyle w:val="Bezproreda1"/>
        <w:jc w:val="both"/>
        <w:rPr>
          <w:rFonts w:ascii="Arial" w:hAnsi="Arial" w:cs="Arial"/>
        </w:rPr>
      </w:pPr>
      <w:r w:rsidRPr="00CA0BDB">
        <w:rPr>
          <w:rFonts w:ascii="Arial" w:hAnsi="Arial" w:cs="Arial"/>
        </w:rPr>
        <w:t xml:space="preserve">Sa Gradskim društvom Crvenog križa Buje zaključen je Ugovor o sufinanciranju projekta „Pomoć u kući na </w:t>
      </w:r>
      <w:proofErr w:type="spellStart"/>
      <w:r w:rsidRPr="00CA0BDB">
        <w:rPr>
          <w:rFonts w:ascii="Arial" w:hAnsi="Arial" w:cs="Arial"/>
        </w:rPr>
        <w:t>Bujštini</w:t>
      </w:r>
      <w:proofErr w:type="spellEnd"/>
      <w:r w:rsidRPr="00CA0BDB">
        <w:rPr>
          <w:rFonts w:ascii="Arial" w:hAnsi="Arial" w:cs="Arial"/>
        </w:rPr>
        <w:t>“ za 2024/2025. godinu u vrijednosti od 6.362,37 EUR.</w:t>
      </w:r>
    </w:p>
    <w:p w14:paraId="3260CEAC" w14:textId="77777777" w:rsidR="007E4FDD" w:rsidRPr="00CA0BDB" w:rsidRDefault="007E4FDD" w:rsidP="007E4FDD">
      <w:pPr>
        <w:pStyle w:val="Bezproreda1"/>
        <w:jc w:val="both"/>
        <w:rPr>
          <w:rFonts w:ascii="Arial" w:hAnsi="Arial" w:cs="Arial"/>
        </w:rPr>
      </w:pPr>
      <w:r w:rsidRPr="00CA0BDB">
        <w:rPr>
          <w:rFonts w:ascii="Arial" w:hAnsi="Arial" w:cs="Arial"/>
        </w:rPr>
        <w:t>Cilj projekta je pružanje usluga podrške starijoj populaciji na području Općine, koja uključuje:</w:t>
      </w:r>
    </w:p>
    <w:p w14:paraId="46E57B58" w14:textId="77777777" w:rsidR="007E4FDD" w:rsidRPr="00CA0BDB" w:rsidRDefault="007E4FDD" w:rsidP="007E4FDD">
      <w:pPr>
        <w:pStyle w:val="Bezproreda1"/>
        <w:numPr>
          <w:ilvl w:val="0"/>
          <w:numId w:val="39"/>
        </w:numPr>
        <w:jc w:val="both"/>
        <w:rPr>
          <w:rFonts w:ascii="Arial" w:hAnsi="Arial" w:cs="Arial"/>
        </w:rPr>
      </w:pPr>
      <w:r w:rsidRPr="00CA0BDB">
        <w:rPr>
          <w:rFonts w:ascii="Arial" w:hAnsi="Arial" w:cs="Arial"/>
        </w:rPr>
        <w:t xml:space="preserve">podrška u obavljanju poslova u i oko kuće, </w:t>
      </w:r>
    </w:p>
    <w:p w14:paraId="6CB9B728" w14:textId="77777777" w:rsidR="007E4FDD" w:rsidRPr="00CA0BDB" w:rsidRDefault="007E4FDD" w:rsidP="007E4FDD">
      <w:pPr>
        <w:pStyle w:val="Bezproreda1"/>
        <w:numPr>
          <w:ilvl w:val="0"/>
          <w:numId w:val="39"/>
        </w:numPr>
        <w:jc w:val="both"/>
        <w:rPr>
          <w:rFonts w:ascii="Arial" w:hAnsi="Arial" w:cs="Arial"/>
        </w:rPr>
      </w:pPr>
      <w:r w:rsidRPr="00CA0BDB">
        <w:rPr>
          <w:rFonts w:ascii="Arial" w:hAnsi="Arial" w:cs="Arial"/>
        </w:rPr>
        <w:t xml:space="preserve">usluge pomoći izvan kuće (cijepanje drva, podizanje lijekova i dostava obroka), </w:t>
      </w:r>
    </w:p>
    <w:p w14:paraId="2BB471B8" w14:textId="77777777" w:rsidR="007E4FDD" w:rsidRPr="00CA0BDB" w:rsidRDefault="007E4FDD" w:rsidP="007E4FDD">
      <w:pPr>
        <w:pStyle w:val="Bezproreda1"/>
        <w:numPr>
          <w:ilvl w:val="0"/>
          <w:numId w:val="39"/>
        </w:numPr>
        <w:jc w:val="both"/>
        <w:rPr>
          <w:rFonts w:ascii="Arial" w:hAnsi="Arial" w:cs="Arial"/>
        </w:rPr>
      </w:pPr>
      <w:r w:rsidRPr="00CA0BDB">
        <w:rPr>
          <w:rFonts w:ascii="Arial" w:hAnsi="Arial" w:cs="Arial"/>
        </w:rPr>
        <w:t>pomoć kod odlaska obiteljskom liječniku.</w:t>
      </w:r>
    </w:p>
    <w:p w14:paraId="447B60CE" w14:textId="77777777" w:rsidR="007E4FDD" w:rsidRPr="00CA0BDB" w:rsidRDefault="007E4FDD" w:rsidP="007E4FDD">
      <w:pPr>
        <w:pStyle w:val="Bezproreda1"/>
        <w:jc w:val="both"/>
        <w:rPr>
          <w:rFonts w:ascii="Arial" w:hAnsi="Arial" w:cs="Arial"/>
        </w:rPr>
      </w:pPr>
      <w:r w:rsidRPr="00CA0BDB">
        <w:rPr>
          <w:rFonts w:ascii="Arial" w:hAnsi="Arial" w:cs="Arial"/>
        </w:rPr>
        <w:t>Broj korisnika sa područja Općine: 12 (2 osobe muškog spola i 10 osobe ženskog spola).</w:t>
      </w:r>
    </w:p>
    <w:p w14:paraId="4C3DAB2F" w14:textId="074B231B" w:rsidR="007E4FDD" w:rsidRPr="00690F06" w:rsidRDefault="007E4FDD" w:rsidP="007E4FDD">
      <w:pPr>
        <w:pStyle w:val="Bezproreda1"/>
        <w:jc w:val="both"/>
        <w:rPr>
          <w:rFonts w:ascii="Arial" w:hAnsi="Arial" w:cs="Arial"/>
          <w:highlight w:val="yellow"/>
        </w:rPr>
      </w:pPr>
    </w:p>
    <w:p w14:paraId="74DCF693" w14:textId="64A22EE1" w:rsidR="007E4FDD" w:rsidRPr="009C042A" w:rsidRDefault="007E4FDD" w:rsidP="007E4FDD">
      <w:pPr>
        <w:pStyle w:val="Bezproreda1"/>
        <w:jc w:val="both"/>
        <w:rPr>
          <w:rFonts w:ascii="Arial" w:hAnsi="Arial" w:cs="Arial"/>
        </w:rPr>
      </w:pPr>
    </w:p>
    <w:p w14:paraId="5BEC50B3" w14:textId="77777777" w:rsidR="007E4FDD" w:rsidRPr="007E4FDD" w:rsidRDefault="007E4FDD" w:rsidP="007E4FDD">
      <w:pPr>
        <w:autoSpaceDE w:val="0"/>
        <w:autoSpaceDN w:val="0"/>
        <w:jc w:val="both"/>
        <w:rPr>
          <w:rFonts w:ascii="Arial" w:hAnsi="Arial" w:cs="Arial"/>
          <w:b/>
          <w:bCs/>
          <w:sz w:val="24"/>
          <w:szCs w:val="24"/>
          <w:lang w:val="hr-HR"/>
        </w:rPr>
      </w:pPr>
      <w:r w:rsidRPr="007E4FDD">
        <w:rPr>
          <w:rFonts w:ascii="Arial" w:hAnsi="Arial" w:cs="Arial"/>
          <w:b/>
          <w:bCs/>
          <w:sz w:val="24"/>
          <w:szCs w:val="24"/>
          <w:lang w:val="hr-HR"/>
        </w:rPr>
        <w:t>POMOĆ ZA UMIROVLJENIKE</w:t>
      </w:r>
    </w:p>
    <w:p w14:paraId="13E0C111" w14:textId="3CED493A" w:rsidR="007E4FDD" w:rsidRPr="009C042A" w:rsidRDefault="00E10920" w:rsidP="007E4FDD">
      <w:pPr>
        <w:pStyle w:val="Bezproreda"/>
        <w:jc w:val="both"/>
        <w:rPr>
          <w:rFonts w:ascii="Arial" w:eastAsiaTheme="minorHAnsi" w:hAnsi="Arial" w:cs="Arial"/>
        </w:rPr>
      </w:pPr>
      <w:r w:rsidRPr="009C042A">
        <w:rPr>
          <w:rFonts w:ascii="Arial" w:hAnsi="Arial" w:cs="Arial"/>
          <w:noProof/>
        </w:rPr>
        <w:drawing>
          <wp:anchor distT="0" distB="0" distL="114300" distR="114300" simplePos="0" relativeHeight="251662336" behindDoc="0" locked="0" layoutInCell="1" allowOverlap="1" wp14:anchorId="743ABFC1" wp14:editId="03592647">
            <wp:simplePos x="0" y="0"/>
            <wp:positionH relativeFrom="page">
              <wp:posOffset>724236</wp:posOffset>
            </wp:positionH>
            <wp:positionV relativeFrom="paragraph">
              <wp:posOffset>-304908</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E4FDD">
        <w:rPr>
          <w:rFonts w:ascii="Arial" w:eastAsiaTheme="minorHAnsi" w:hAnsi="Arial" w:cs="Arial"/>
        </w:rPr>
        <w:t>Početkom 2024. godine d</w:t>
      </w:r>
      <w:r w:rsidR="007E4FDD" w:rsidRPr="009C042A">
        <w:rPr>
          <w:rFonts w:ascii="Arial" w:eastAsiaTheme="minorHAnsi" w:hAnsi="Arial" w:cs="Arial"/>
        </w:rPr>
        <w:t>odijeljene su 23 pomoći za umirovljenike, u sveukupnom iznosu od 4.600,00 EUR.</w:t>
      </w:r>
    </w:p>
    <w:p w14:paraId="305B5B14" w14:textId="77777777" w:rsidR="007E4FDD" w:rsidRDefault="007E4FDD" w:rsidP="007E4FDD">
      <w:pPr>
        <w:pStyle w:val="Bezproreda"/>
        <w:jc w:val="both"/>
        <w:rPr>
          <w:rFonts w:ascii="Arial" w:hAnsi="Arial" w:cs="Arial"/>
        </w:rPr>
      </w:pPr>
    </w:p>
    <w:p w14:paraId="1F731DAD" w14:textId="77777777" w:rsidR="00E10920" w:rsidRDefault="00E10920" w:rsidP="007E4FDD">
      <w:pPr>
        <w:pStyle w:val="Bezproreda"/>
        <w:jc w:val="both"/>
        <w:rPr>
          <w:rFonts w:ascii="Arial" w:hAnsi="Arial" w:cs="Arial"/>
        </w:rPr>
      </w:pPr>
    </w:p>
    <w:p w14:paraId="042DAC85" w14:textId="77777777" w:rsidR="00E10920" w:rsidRDefault="00E10920" w:rsidP="007E4FDD">
      <w:pPr>
        <w:pStyle w:val="Bezproreda"/>
        <w:jc w:val="both"/>
        <w:rPr>
          <w:rFonts w:ascii="Arial" w:hAnsi="Arial" w:cs="Arial"/>
        </w:rPr>
      </w:pPr>
    </w:p>
    <w:p w14:paraId="2020194D" w14:textId="77777777" w:rsidR="00E10920" w:rsidRDefault="00E10920" w:rsidP="007E4FDD">
      <w:pPr>
        <w:pStyle w:val="Bezproreda"/>
        <w:jc w:val="both"/>
        <w:rPr>
          <w:rFonts w:ascii="Arial" w:hAnsi="Arial" w:cs="Arial"/>
        </w:rPr>
      </w:pPr>
    </w:p>
    <w:p w14:paraId="227FAAF7" w14:textId="77777777" w:rsidR="00E10920" w:rsidRPr="009C042A" w:rsidRDefault="00E10920" w:rsidP="007E4FDD">
      <w:pPr>
        <w:pStyle w:val="Bezproreda"/>
        <w:jc w:val="both"/>
        <w:rPr>
          <w:rFonts w:ascii="Arial" w:hAnsi="Arial" w:cs="Arial"/>
        </w:rPr>
      </w:pPr>
    </w:p>
    <w:p w14:paraId="3BC1E70E" w14:textId="1DE63B2A" w:rsidR="007E4FDD" w:rsidRPr="00E10920" w:rsidRDefault="007E4FDD" w:rsidP="007E4FDD">
      <w:pPr>
        <w:pStyle w:val="Bezproreda"/>
        <w:jc w:val="both"/>
        <w:rPr>
          <w:rFonts w:ascii="Arial" w:hAnsi="Arial" w:cs="Arial"/>
          <w:b/>
          <w:bCs/>
          <w:sz w:val="24"/>
          <w:szCs w:val="24"/>
        </w:rPr>
      </w:pPr>
      <w:r w:rsidRPr="00E10920">
        <w:rPr>
          <w:rFonts w:ascii="Arial" w:hAnsi="Arial" w:cs="Arial"/>
          <w:b/>
          <w:bCs/>
          <w:noProof/>
          <w:sz w:val="24"/>
          <w:szCs w:val="24"/>
        </w:rPr>
        <w:lastRenderedPageBreak/>
        <w:t>POMOĆ ZA NOVOROĐENČAD</w:t>
      </w:r>
    </w:p>
    <w:p w14:paraId="18C9E74B" w14:textId="77777777" w:rsidR="007E4FDD" w:rsidRPr="007E4FDD" w:rsidRDefault="007E4FDD" w:rsidP="007E4FDD">
      <w:pPr>
        <w:pStyle w:val="NoSpacing"/>
        <w:jc w:val="both"/>
        <w:rPr>
          <w:rFonts w:ascii="Arial" w:hAnsi="Arial" w:cs="Arial"/>
          <w:sz w:val="24"/>
          <w:szCs w:val="24"/>
          <w:lang w:val="hr-HR"/>
        </w:rPr>
      </w:pPr>
      <w:r w:rsidRPr="009C042A">
        <w:rPr>
          <w:noProof/>
        </w:rPr>
        <w:drawing>
          <wp:anchor distT="0" distB="0" distL="114300" distR="114300" simplePos="0" relativeHeight="251671552" behindDoc="0" locked="0" layoutInCell="1" allowOverlap="1" wp14:anchorId="529BBDE6" wp14:editId="3BD102B6">
            <wp:simplePos x="0" y="0"/>
            <wp:positionH relativeFrom="column">
              <wp:posOffset>4411980</wp:posOffset>
            </wp:positionH>
            <wp:positionV relativeFrom="paragraph">
              <wp:posOffset>403860</wp:posOffset>
            </wp:positionV>
            <wp:extent cx="1793240" cy="1193800"/>
            <wp:effectExtent l="0" t="0" r="0" b="6350"/>
            <wp:wrapSquare wrapText="bothSides"/>
            <wp:docPr id="1414069570" name="Picture 27" descr="Closeup photo of small legs of a newborn baby on mother's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loseup photo of small legs of a newborn baby on mother's hands"/>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79324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FDD">
        <w:rPr>
          <w:rFonts w:ascii="Arial" w:hAnsi="Arial" w:cs="Arial"/>
          <w:sz w:val="24"/>
          <w:szCs w:val="24"/>
          <w:lang w:val="hr-HR"/>
        </w:rPr>
        <w:t xml:space="preserve">U izvještajnom razdoblju dodijeljeno je 3 </w:t>
      </w:r>
      <w:r w:rsidRPr="007E4FDD">
        <w:rPr>
          <w:rFonts w:ascii="Arial" w:hAnsi="Arial" w:cs="Arial"/>
          <w:bCs/>
          <w:sz w:val="24"/>
          <w:szCs w:val="24"/>
          <w:lang w:val="hr-HR"/>
        </w:rPr>
        <w:t>pomoći za novorođenčad</w:t>
      </w:r>
      <w:r w:rsidRPr="007E4FDD">
        <w:rPr>
          <w:rFonts w:ascii="Arial" w:hAnsi="Arial" w:cs="Arial"/>
          <w:sz w:val="24"/>
          <w:szCs w:val="24"/>
          <w:lang w:val="hr-HR"/>
        </w:rPr>
        <w:t>. Novom Odlukom o dodjeli pomoći za novorođenčad, za djecu rođenu u 2024. godini, iznos pomoći je povećan s 663,61 na 800,00 eura, dok je iznos pomoći za treće i svako daljnje dijete u obitelji 1.000,00 eura.</w:t>
      </w:r>
    </w:p>
    <w:p w14:paraId="14BAEE9B" w14:textId="77777777" w:rsidR="007E4FDD" w:rsidRPr="007E4FDD" w:rsidRDefault="007E4FDD" w:rsidP="007E4FDD">
      <w:pPr>
        <w:pStyle w:val="NoSpacing"/>
        <w:jc w:val="both"/>
        <w:rPr>
          <w:rFonts w:ascii="Arial" w:hAnsi="Arial" w:cs="Arial"/>
          <w:sz w:val="24"/>
          <w:szCs w:val="24"/>
          <w:highlight w:val="yellow"/>
          <w:lang w:val="hr-HR"/>
        </w:rPr>
      </w:pPr>
      <w:r w:rsidRPr="00690F06">
        <w:rPr>
          <w:noProof/>
          <w:highlight w:val="yellow"/>
        </w:rPr>
        <w:drawing>
          <wp:anchor distT="0" distB="0" distL="114300" distR="114300" simplePos="0" relativeHeight="251672576" behindDoc="0" locked="0" layoutInCell="1" allowOverlap="1" wp14:anchorId="5C61D802" wp14:editId="30A8A10A">
            <wp:simplePos x="0" y="0"/>
            <wp:positionH relativeFrom="margin">
              <wp:posOffset>-172720</wp:posOffset>
            </wp:positionH>
            <wp:positionV relativeFrom="paragraph">
              <wp:posOffset>214630</wp:posOffset>
            </wp:positionV>
            <wp:extent cx="1801495" cy="1198880"/>
            <wp:effectExtent l="0" t="0" r="8255" b="1270"/>
            <wp:wrapSquare wrapText="bothSides"/>
            <wp:docPr id="915818848" name="Picture 28" descr="Crop football player shooting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rop football player shooting ball"/>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801495" cy="1198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07949" w14:textId="77777777" w:rsidR="007E4FDD" w:rsidRPr="007E4FDD" w:rsidRDefault="007E4FDD" w:rsidP="007E4FDD">
      <w:pPr>
        <w:pStyle w:val="NoSpacing"/>
        <w:rPr>
          <w:rFonts w:ascii="Arial" w:hAnsi="Arial" w:cs="Arial"/>
          <w:b/>
          <w:bCs/>
          <w:sz w:val="24"/>
          <w:szCs w:val="24"/>
          <w:highlight w:val="yellow"/>
          <w:lang w:val="hr-HR"/>
        </w:rPr>
      </w:pPr>
    </w:p>
    <w:p w14:paraId="2A19E294" w14:textId="77777777" w:rsidR="007E4FDD" w:rsidRPr="007E4FDD" w:rsidRDefault="007E4FDD" w:rsidP="007E4FDD">
      <w:pPr>
        <w:pStyle w:val="NoSpacing"/>
        <w:rPr>
          <w:rFonts w:ascii="Arial" w:hAnsi="Arial" w:cs="Arial"/>
          <w:b/>
          <w:bCs/>
          <w:sz w:val="24"/>
          <w:szCs w:val="24"/>
          <w:lang w:val="hr-HR"/>
        </w:rPr>
      </w:pPr>
      <w:r w:rsidRPr="007E4FDD">
        <w:rPr>
          <w:rFonts w:ascii="Arial" w:hAnsi="Arial" w:cs="Arial"/>
          <w:b/>
          <w:bCs/>
          <w:sz w:val="24"/>
          <w:szCs w:val="24"/>
          <w:lang w:val="hr-HR"/>
        </w:rPr>
        <w:t>SPORT</w:t>
      </w:r>
    </w:p>
    <w:p w14:paraId="3E160150" w14:textId="77777777" w:rsidR="007E4FDD" w:rsidRPr="007E4FDD" w:rsidRDefault="007E4FDD" w:rsidP="007E4FDD">
      <w:pPr>
        <w:pStyle w:val="NoSpacing"/>
        <w:jc w:val="both"/>
        <w:rPr>
          <w:rFonts w:ascii="Arial" w:hAnsi="Arial" w:cs="Arial"/>
          <w:i/>
          <w:sz w:val="24"/>
          <w:szCs w:val="24"/>
          <w:lang w:val="hr-HR"/>
        </w:rPr>
      </w:pPr>
      <w:r w:rsidRPr="007E4FDD">
        <w:rPr>
          <w:rFonts w:ascii="Arial" w:hAnsi="Arial" w:cs="Arial"/>
          <w:sz w:val="24"/>
          <w:szCs w:val="24"/>
          <w:lang w:val="hr-HR"/>
        </w:rPr>
        <w:t>Podupire se rad N.K. Brtonigla-Nova Vas, kao i drugih sportskih udruženja koji imaju svoje sjedište na području Općine.</w:t>
      </w:r>
    </w:p>
    <w:p w14:paraId="6D3D20B8" w14:textId="77777777" w:rsidR="007E4FDD" w:rsidRPr="007E4FDD" w:rsidRDefault="007E4FDD" w:rsidP="007E4FDD">
      <w:pPr>
        <w:pStyle w:val="NoSpacing"/>
        <w:jc w:val="both"/>
        <w:rPr>
          <w:rFonts w:ascii="Arial" w:hAnsi="Arial" w:cs="Arial"/>
          <w:b/>
          <w:sz w:val="24"/>
          <w:szCs w:val="24"/>
          <w:highlight w:val="yellow"/>
          <w:u w:val="single"/>
          <w:lang w:val="hr-HR"/>
        </w:rPr>
      </w:pPr>
    </w:p>
    <w:p w14:paraId="5D1D17B2" w14:textId="77777777" w:rsidR="007E4FDD" w:rsidRPr="007E4FDD" w:rsidRDefault="007E4FDD" w:rsidP="007E4FDD">
      <w:pPr>
        <w:pStyle w:val="NoSpacing"/>
        <w:jc w:val="both"/>
        <w:rPr>
          <w:rFonts w:ascii="Arial" w:hAnsi="Arial" w:cs="Arial"/>
          <w:b/>
          <w:sz w:val="24"/>
          <w:szCs w:val="24"/>
          <w:highlight w:val="yellow"/>
          <w:u w:val="single"/>
          <w:lang w:val="hr-HR"/>
        </w:rPr>
      </w:pPr>
    </w:p>
    <w:p w14:paraId="180642F3" w14:textId="77777777" w:rsidR="007E4FDD" w:rsidRPr="007E4FDD" w:rsidRDefault="007E4FDD" w:rsidP="007E4FDD">
      <w:pPr>
        <w:pStyle w:val="NoSpacing"/>
        <w:jc w:val="both"/>
        <w:rPr>
          <w:rFonts w:ascii="Arial" w:hAnsi="Arial" w:cs="Arial"/>
          <w:b/>
          <w:sz w:val="24"/>
          <w:szCs w:val="24"/>
          <w:highlight w:val="yellow"/>
          <w:u w:val="single"/>
          <w:lang w:val="hr-HR"/>
        </w:rPr>
      </w:pPr>
    </w:p>
    <w:p w14:paraId="4343149B" w14:textId="77777777" w:rsidR="007E4FDD" w:rsidRPr="00E10920" w:rsidRDefault="007E4FDD" w:rsidP="007E4FDD">
      <w:pPr>
        <w:pStyle w:val="Bezproreda1"/>
        <w:jc w:val="both"/>
        <w:rPr>
          <w:rFonts w:ascii="Arial" w:hAnsi="Arial" w:cs="Arial"/>
          <w:b/>
          <w:bCs/>
          <w:sz w:val="24"/>
          <w:szCs w:val="24"/>
        </w:rPr>
      </w:pPr>
      <w:r w:rsidRPr="00E10920">
        <w:rPr>
          <w:rFonts w:ascii="Arial" w:hAnsi="Arial" w:cs="Arial"/>
          <w:b/>
          <w:bCs/>
          <w:sz w:val="24"/>
          <w:szCs w:val="24"/>
        </w:rPr>
        <w:t xml:space="preserve">DODJELA ZAHVALNICA </w:t>
      </w:r>
    </w:p>
    <w:p w14:paraId="7F7A5E37" w14:textId="77777777" w:rsidR="007E4FDD" w:rsidRPr="00E10920" w:rsidRDefault="007E4FDD" w:rsidP="007E4FDD">
      <w:pPr>
        <w:pStyle w:val="Bezproreda1"/>
        <w:jc w:val="both"/>
        <w:rPr>
          <w:rFonts w:ascii="Arial" w:hAnsi="Arial" w:cs="Arial"/>
          <w:sz w:val="24"/>
          <w:szCs w:val="24"/>
        </w:rPr>
      </w:pPr>
      <w:r w:rsidRPr="00E10920">
        <w:rPr>
          <w:rFonts w:ascii="Arial" w:hAnsi="Arial" w:cs="Arial"/>
          <w:b/>
          <w:noProof/>
          <w:sz w:val="24"/>
          <w:szCs w:val="24"/>
          <w:u w:val="single"/>
        </w:rPr>
        <w:drawing>
          <wp:anchor distT="0" distB="0" distL="114300" distR="114300" simplePos="0" relativeHeight="251675648" behindDoc="0" locked="0" layoutInCell="1" allowOverlap="1" wp14:anchorId="5036CE14" wp14:editId="618CC01D">
            <wp:simplePos x="0" y="0"/>
            <wp:positionH relativeFrom="margin">
              <wp:align>left</wp:align>
            </wp:positionH>
            <wp:positionV relativeFrom="paragraph">
              <wp:posOffset>1287145</wp:posOffset>
            </wp:positionV>
            <wp:extent cx="2578735" cy="1934210"/>
            <wp:effectExtent l="0" t="0" r="0" b="8890"/>
            <wp:wrapSquare wrapText="bothSides"/>
            <wp:docPr id="705636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78735" cy="1934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0920">
        <w:rPr>
          <w:rFonts w:ascii="Arial" w:hAnsi="Arial" w:cs="Arial"/>
          <w:sz w:val="24"/>
          <w:szCs w:val="24"/>
        </w:rPr>
        <w:t xml:space="preserve">Dana 06. rujna 2024. godine, načelnik Općine Brtonigle-Verteneglio, u znak priznanja za iznimne rezultate postignute na svjetskom prvenstvu u </w:t>
      </w:r>
      <w:proofErr w:type="spellStart"/>
      <w:r w:rsidRPr="00E10920">
        <w:rPr>
          <w:rFonts w:ascii="Arial" w:hAnsi="Arial" w:cs="Arial"/>
          <w:sz w:val="24"/>
          <w:szCs w:val="24"/>
        </w:rPr>
        <w:t>kickboxingu</w:t>
      </w:r>
      <w:proofErr w:type="spellEnd"/>
      <w:r w:rsidRPr="00E10920">
        <w:rPr>
          <w:rFonts w:ascii="Arial" w:hAnsi="Arial" w:cs="Arial"/>
          <w:sz w:val="24"/>
          <w:szCs w:val="24"/>
        </w:rPr>
        <w:t xml:space="preserve"> za mlađe dobne uzraste, održanom u Budimpešti, a koje je ostvarila građanka Općine Brtonigla-Verteneglio, dodijelio je dvije zahvalnice. Jedna zahvalnica uručena je Anđelini </w:t>
      </w:r>
      <w:proofErr w:type="spellStart"/>
      <w:r w:rsidRPr="00E10920">
        <w:rPr>
          <w:rFonts w:ascii="Arial" w:hAnsi="Arial" w:cs="Arial"/>
          <w:sz w:val="24"/>
          <w:szCs w:val="24"/>
        </w:rPr>
        <w:t>Videc</w:t>
      </w:r>
      <w:proofErr w:type="spellEnd"/>
      <w:r w:rsidRPr="00E10920">
        <w:rPr>
          <w:rFonts w:ascii="Arial" w:hAnsi="Arial" w:cs="Arial"/>
          <w:sz w:val="24"/>
          <w:szCs w:val="24"/>
        </w:rPr>
        <w:t xml:space="preserve">, koja živi u Novoj Vasi na području Općine Brtonigla-Verteneglio, dok je druga zahvalnica dodijeljena predsjedniku </w:t>
      </w:r>
      <w:proofErr w:type="spellStart"/>
      <w:r w:rsidRPr="00E10920">
        <w:rPr>
          <w:rFonts w:ascii="Arial" w:hAnsi="Arial" w:cs="Arial"/>
          <w:sz w:val="24"/>
          <w:szCs w:val="24"/>
        </w:rPr>
        <w:t>Kickboxing</w:t>
      </w:r>
      <w:proofErr w:type="spellEnd"/>
      <w:r w:rsidRPr="00E10920">
        <w:rPr>
          <w:rFonts w:ascii="Arial" w:hAnsi="Arial" w:cs="Arial"/>
          <w:sz w:val="24"/>
          <w:szCs w:val="24"/>
        </w:rPr>
        <w:t xml:space="preserve"> Kluba Buje, Draganu </w:t>
      </w:r>
      <w:proofErr w:type="spellStart"/>
      <w:r w:rsidRPr="00E10920">
        <w:rPr>
          <w:rFonts w:ascii="Arial" w:hAnsi="Arial" w:cs="Arial"/>
          <w:sz w:val="24"/>
          <w:szCs w:val="24"/>
        </w:rPr>
        <w:t>Ljuboji</w:t>
      </w:r>
      <w:proofErr w:type="spellEnd"/>
      <w:r w:rsidRPr="00E10920">
        <w:rPr>
          <w:rFonts w:ascii="Arial" w:hAnsi="Arial" w:cs="Arial"/>
          <w:sz w:val="24"/>
          <w:szCs w:val="24"/>
        </w:rPr>
        <w:t xml:space="preserve">, koji je ujedno i trener svjetske prvakinje Anđeline </w:t>
      </w:r>
      <w:proofErr w:type="spellStart"/>
      <w:r w:rsidRPr="00E10920">
        <w:rPr>
          <w:rFonts w:ascii="Arial" w:hAnsi="Arial" w:cs="Arial"/>
          <w:sz w:val="24"/>
          <w:szCs w:val="24"/>
        </w:rPr>
        <w:t>Videc</w:t>
      </w:r>
      <w:proofErr w:type="spellEnd"/>
      <w:r w:rsidRPr="00E10920">
        <w:rPr>
          <w:rFonts w:ascii="Arial" w:hAnsi="Arial" w:cs="Arial"/>
          <w:sz w:val="24"/>
          <w:szCs w:val="24"/>
        </w:rPr>
        <w:t xml:space="preserve"> te još jednog svjetskog prvaka, Ryana </w:t>
      </w:r>
      <w:proofErr w:type="spellStart"/>
      <w:r w:rsidRPr="00E10920">
        <w:rPr>
          <w:rFonts w:ascii="Arial" w:hAnsi="Arial" w:cs="Arial"/>
          <w:sz w:val="24"/>
          <w:szCs w:val="24"/>
        </w:rPr>
        <w:t>Aličajića</w:t>
      </w:r>
      <w:proofErr w:type="spellEnd"/>
      <w:r w:rsidRPr="00E10920">
        <w:rPr>
          <w:rFonts w:ascii="Arial" w:hAnsi="Arial" w:cs="Arial"/>
          <w:sz w:val="24"/>
          <w:szCs w:val="24"/>
        </w:rPr>
        <w:t xml:space="preserve">, iz istog kluba. Općina Brtonigla-Verteneglio je posebno ponosna što u svojoj zajednici ima sportašicu koja je osvojila prestižnu zlatnu medalju u disciplini K1, kategorija do 52 kg. Zahvalnost se također iskazuje </w:t>
      </w:r>
      <w:proofErr w:type="spellStart"/>
      <w:r w:rsidRPr="00E10920">
        <w:rPr>
          <w:rFonts w:ascii="Arial" w:hAnsi="Arial" w:cs="Arial"/>
          <w:sz w:val="24"/>
          <w:szCs w:val="24"/>
        </w:rPr>
        <w:t>Kickboxing</w:t>
      </w:r>
      <w:proofErr w:type="spellEnd"/>
      <w:r w:rsidRPr="00E10920">
        <w:rPr>
          <w:rFonts w:ascii="Arial" w:hAnsi="Arial" w:cs="Arial"/>
          <w:sz w:val="24"/>
          <w:szCs w:val="24"/>
        </w:rPr>
        <w:t xml:space="preserve"> Klubu Buje i treneru Draganu </w:t>
      </w:r>
      <w:proofErr w:type="spellStart"/>
      <w:r w:rsidRPr="00E10920">
        <w:rPr>
          <w:rFonts w:ascii="Arial" w:hAnsi="Arial" w:cs="Arial"/>
          <w:sz w:val="24"/>
          <w:szCs w:val="24"/>
        </w:rPr>
        <w:t>Ljuboji</w:t>
      </w:r>
      <w:proofErr w:type="spellEnd"/>
      <w:r w:rsidRPr="00E10920">
        <w:rPr>
          <w:rFonts w:ascii="Arial" w:hAnsi="Arial" w:cs="Arial"/>
          <w:sz w:val="24"/>
          <w:szCs w:val="24"/>
        </w:rPr>
        <w:t xml:space="preserve"> na predanom radu i uloženom trudu, koji su doveli do ovog velikog uspjeha. Načelnik Općine je istaknuo spremnost i želju da se, u okviru mogućnosti, pruži podrška daljnjem radu kluba, a posebno u pripremama Anđeline </w:t>
      </w:r>
      <w:proofErr w:type="spellStart"/>
      <w:r w:rsidRPr="00E10920">
        <w:rPr>
          <w:rFonts w:ascii="Arial" w:hAnsi="Arial" w:cs="Arial"/>
          <w:sz w:val="24"/>
          <w:szCs w:val="24"/>
        </w:rPr>
        <w:t>Videc</w:t>
      </w:r>
      <w:proofErr w:type="spellEnd"/>
      <w:r w:rsidRPr="00E10920">
        <w:rPr>
          <w:rFonts w:ascii="Arial" w:hAnsi="Arial" w:cs="Arial"/>
          <w:sz w:val="24"/>
          <w:szCs w:val="24"/>
        </w:rPr>
        <w:t xml:space="preserve"> za nadolazeće izazove. Predanost i upornost ove mlade sportašice donijele su joj zlatnu medalju, na što je Općina izuzetno ponosna.</w:t>
      </w:r>
    </w:p>
    <w:p w14:paraId="147D5101" w14:textId="77777777" w:rsidR="007E4FDD" w:rsidRPr="00E10920" w:rsidRDefault="007E4FDD" w:rsidP="007E4FDD">
      <w:pPr>
        <w:pStyle w:val="Bezproreda1"/>
        <w:jc w:val="both"/>
        <w:rPr>
          <w:rFonts w:ascii="Arial" w:hAnsi="Arial" w:cs="Arial"/>
          <w:b/>
          <w:sz w:val="24"/>
          <w:szCs w:val="24"/>
          <w:u w:val="single"/>
        </w:rPr>
      </w:pPr>
    </w:p>
    <w:p w14:paraId="269951EE" w14:textId="77777777" w:rsidR="007E4FDD" w:rsidRPr="009C042A" w:rsidRDefault="007E4FDD" w:rsidP="007E4FDD">
      <w:pPr>
        <w:pStyle w:val="Bezproreda1"/>
        <w:jc w:val="both"/>
        <w:rPr>
          <w:rFonts w:ascii="Arial" w:hAnsi="Arial" w:cs="Arial"/>
          <w:b/>
          <w:u w:val="single"/>
        </w:rPr>
      </w:pPr>
    </w:p>
    <w:p w14:paraId="62E8E4A3" w14:textId="77777777" w:rsidR="007E4FDD" w:rsidRPr="007E4FDD" w:rsidRDefault="007E4FDD" w:rsidP="007E4FDD">
      <w:pPr>
        <w:pStyle w:val="NoSpacing"/>
        <w:jc w:val="both"/>
        <w:rPr>
          <w:rFonts w:ascii="Arial" w:hAnsi="Arial" w:cs="Arial"/>
          <w:b/>
          <w:bCs/>
          <w:sz w:val="24"/>
          <w:szCs w:val="24"/>
          <w:lang w:val="hr-HR"/>
        </w:rPr>
      </w:pPr>
      <w:r w:rsidRPr="009C042A">
        <w:rPr>
          <w:noProof/>
        </w:rPr>
        <w:drawing>
          <wp:anchor distT="0" distB="0" distL="114300" distR="114300" simplePos="0" relativeHeight="251673600" behindDoc="0" locked="0" layoutInCell="1" allowOverlap="1" wp14:anchorId="6FB2F31F" wp14:editId="3F25DD41">
            <wp:simplePos x="0" y="0"/>
            <wp:positionH relativeFrom="margin">
              <wp:posOffset>4084320</wp:posOffset>
            </wp:positionH>
            <wp:positionV relativeFrom="paragraph">
              <wp:posOffset>13970</wp:posOffset>
            </wp:positionV>
            <wp:extent cx="2044065" cy="1360170"/>
            <wp:effectExtent l="0" t="0" r="0" b="0"/>
            <wp:wrapSquare wrapText="bothSides"/>
            <wp:docPr id="676623344" name="Picture 29" descr="An overhead view of miniature house model near the sale tag on green texture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An overhead view of miniature house model near the sale tag on green textured background"/>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044065" cy="1360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FDD">
        <w:rPr>
          <w:rFonts w:ascii="Arial" w:hAnsi="Arial" w:cs="Arial"/>
          <w:b/>
          <w:bCs/>
          <w:sz w:val="24"/>
          <w:szCs w:val="24"/>
          <w:lang w:val="hr-HR"/>
        </w:rPr>
        <w:t>PROGRAM POTICAJNE STANOGRADNJE</w:t>
      </w:r>
    </w:p>
    <w:p w14:paraId="1B981E81" w14:textId="77777777" w:rsidR="007E4FDD" w:rsidRPr="007E4FDD" w:rsidRDefault="007E4FDD" w:rsidP="007E4FDD">
      <w:pPr>
        <w:pStyle w:val="NoSpacing"/>
        <w:jc w:val="both"/>
        <w:rPr>
          <w:rFonts w:ascii="Arial" w:hAnsi="Arial" w:cs="Arial"/>
          <w:sz w:val="24"/>
          <w:szCs w:val="24"/>
          <w:lang w:val="hr-HR"/>
        </w:rPr>
      </w:pPr>
      <w:r w:rsidRPr="007E4FDD">
        <w:rPr>
          <w:rFonts w:ascii="Arial" w:hAnsi="Arial" w:cs="Arial"/>
          <w:sz w:val="24"/>
          <w:szCs w:val="24"/>
          <w:lang w:val="hr-HR"/>
        </w:rPr>
        <w:t>Nastavlja se sa Programom rješavanja stambenih pitanja po povoljnijim uvjetima, kojim se, između ostalog, provodi sufinanciranje kamata za kredite kojima su riješena stambena pitanja korisnika sa područja Općine Brtonigla-Verteneglio. Tijekom izvještajnog razdoblja programom je obuhvaćeno 3 korisnika.</w:t>
      </w:r>
    </w:p>
    <w:p w14:paraId="35D6F3CF" w14:textId="77777777" w:rsidR="007E4FDD" w:rsidRPr="007E4FDD" w:rsidRDefault="007E4FDD" w:rsidP="007E4FDD">
      <w:pPr>
        <w:pStyle w:val="NoSpacing"/>
        <w:rPr>
          <w:rFonts w:ascii="Arial" w:hAnsi="Arial" w:cs="Arial"/>
          <w:b/>
          <w:bCs/>
          <w:sz w:val="24"/>
          <w:szCs w:val="24"/>
          <w:u w:val="single"/>
          <w:lang w:val="hr-HR"/>
        </w:rPr>
      </w:pPr>
    </w:p>
    <w:p w14:paraId="10EF4EAA" w14:textId="77777777" w:rsidR="007E4FDD" w:rsidRPr="007E4FDD" w:rsidRDefault="007E4FDD" w:rsidP="007E4FDD">
      <w:pPr>
        <w:pStyle w:val="NoSpacing"/>
        <w:rPr>
          <w:rFonts w:ascii="Arial" w:hAnsi="Arial" w:cs="Arial"/>
          <w:b/>
          <w:bCs/>
          <w:sz w:val="24"/>
          <w:szCs w:val="24"/>
          <w:highlight w:val="yellow"/>
          <w:u w:val="single"/>
          <w:lang w:val="hr-HR"/>
        </w:rPr>
      </w:pPr>
    </w:p>
    <w:p w14:paraId="47A993B8" w14:textId="77777777" w:rsidR="007E4FDD" w:rsidRPr="007E4FDD" w:rsidRDefault="007E4FDD" w:rsidP="007E4FDD">
      <w:pPr>
        <w:pStyle w:val="NoSpacing"/>
        <w:jc w:val="center"/>
        <w:rPr>
          <w:rFonts w:ascii="Arial" w:hAnsi="Arial" w:cs="Arial"/>
          <w:b/>
          <w:bCs/>
          <w:sz w:val="28"/>
          <w:szCs w:val="28"/>
          <w:u w:val="single"/>
          <w:lang w:val="hr-HR"/>
        </w:rPr>
      </w:pPr>
      <w:r w:rsidRPr="007E4FDD">
        <w:rPr>
          <w:rFonts w:ascii="Arial" w:hAnsi="Arial" w:cs="Arial"/>
          <w:b/>
          <w:bCs/>
          <w:sz w:val="28"/>
          <w:szCs w:val="28"/>
          <w:u w:val="single"/>
          <w:lang w:val="hr-HR"/>
        </w:rPr>
        <w:lastRenderedPageBreak/>
        <w:t>6. Lokalna uprava</w:t>
      </w:r>
    </w:p>
    <w:p w14:paraId="4F94CA04" w14:textId="77777777" w:rsidR="007E4FDD" w:rsidRPr="00CA0BDB" w:rsidRDefault="007E4FDD" w:rsidP="007E4FDD">
      <w:pPr>
        <w:pStyle w:val="Bezproreda1"/>
        <w:rPr>
          <w:rFonts w:ascii="Arial" w:hAnsi="Arial" w:cs="Arial"/>
        </w:rPr>
      </w:pPr>
      <w:bookmarkStart w:id="120" w:name="_Hlk94705554"/>
    </w:p>
    <w:p w14:paraId="1A16E2EF" w14:textId="77777777" w:rsidR="007E4FDD" w:rsidRPr="00CA0BDB" w:rsidRDefault="007E4FDD" w:rsidP="007E4FDD">
      <w:pPr>
        <w:pStyle w:val="Bezproreda1"/>
        <w:rPr>
          <w:rFonts w:ascii="Arial" w:hAnsi="Arial" w:cs="Arial"/>
          <w:b/>
          <w:bCs/>
        </w:rPr>
      </w:pPr>
      <w:r w:rsidRPr="00CA0BDB">
        <w:rPr>
          <w:noProof/>
        </w:rPr>
        <w:drawing>
          <wp:anchor distT="0" distB="0" distL="114300" distR="114300" simplePos="0" relativeHeight="251674624" behindDoc="0" locked="0" layoutInCell="1" allowOverlap="1" wp14:anchorId="2AA5DD28" wp14:editId="38221981">
            <wp:simplePos x="0" y="0"/>
            <wp:positionH relativeFrom="margin">
              <wp:posOffset>4268470</wp:posOffset>
            </wp:positionH>
            <wp:positionV relativeFrom="paragraph">
              <wp:posOffset>99695</wp:posOffset>
            </wp:positionV>
            <wp:extent cx="1887220" cy="1258570"/>
            <wp:effectExtent l="0" t="0" r="0" b="0"/>
            <wp:wrapSquare wrapText="bothSides"/>
            <wp:docPr id="2133877347" name="Picture 30" descr="Information Data Goal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Information Data Goals Development"/>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88722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0BDB">
        <w:rPr>
          <w:rFonts w:ascii="Arial" w:hAnsi="Arial" w:cs="Arial"/>
          <w:b/>
          <w:bCs/>
        </w:rPr>
        <w:t>OBAVJEŠTAVANJE GRAĐANA</w:t>
      </w:r>
    </w:p>
    <w:p w14:paraId="7B0C9861" w14:textId="77777777" w:rsidR="007E4FDD" w:rsidRPr="00CA0BDB" w:rsidRDefault="007E4FDD" w:rsidP="007E4FDD">
      <w:pPr>
        <w:pStyle w:val="Bezproreda1"/>
        <w:jc w:val="both"/>
        <w:rPr>
          <w:rFonts w:ascii="Arial" w:hAnsi="Arial" w:cs="Arial"/>
        </w:rPr>
      </w:pPr>
      <w:r w:rsidRPr="00CA0BDB">
        <w:rPr>
          <w:rFonts w:ascii="Arial" w:hAnsi="Arial" w:cs="Arial"/>
        </w:rPr>
        <w:t xml:space="preserve">Vijesti o glavnim aktivnostima objavljuju se u mjesečniku “Bujština” te javljanjem na lokalnom radiju </w:t>
      </w:r>
      <w:proofErr w:type="spellStart"/>
      <w:r w:rsidRPr="00CA0BDB">
        <w:rPr>
          <w:rFonts w:ascii="Arial" w:hAnsi="Arial" w:cs="Arial"/>
        </w:rPr>
        <w:t>Eurostar</w:t>
      </w:r>
      <w:proofErr w:type="spellEnd"/>
      <w:r w:rsidRPr="00CA0BDB">
        <w:rPr>
          <w:rFonts w:ascii="Arial" w:hAnsi="Arial" w:cs="Arial"/>
        </w:rPr>
        <w:t xml:space="preserve"> ponedjeljkom ujutro. Stranice </w:t>
      </w:r>
      <w:proofErr w:type="spellStart"/>
      <w:r w:rsidRPr="00CA0BDB">
        <w:rPr>
          <w:rFonts w:ascii="Arial" w:hAnsi="Arial" w:cs="Arial"/>
        </w:rPr>
        <w:t>Bujštine</w:t>
      </w:r>
      <w:proofErr w:type="spellEnd"/>
      <w:r w:rsidRPr="00CA0BDB">
        <w:rPr>
          <w:rFonts w:ascii="Arial" w:hAnsi="Arial" w:cs="Arial"/>
        </w:rPr>
        <w:t xml:space="preserve"> sa sadržajem o Općini Brtonigla – Verteneglio dostupne su i na službenoj web stranici Općine Brtonigla-Verteneglio (</w:t>
      </w:r>
      <w:proofErr w:type="spellStart"/>
      <w:r w:rsidRPr="00CA0BDB">
        <w:fldChar w:fldCharType="begin"/>
      </w:r>
      <w:r w:rsidRPr="00CA0BDB">
        <w:instrText>HYPERLINK "http://www.brtonigla-verteneglio.hr"</w:instrText>
      </w:r>
      <w:r w:rsidRPr="00CA0BDB">
        <w:fldChar w:fldCharType="separate"/>
      </w:r>
      <w:r w:rsidRPr="00CA0BDB">
        <w:rPr>
          <w:rStyle w:val="Hyperlink"/>
          <w:rFonts w:ascii="Arial" w:hAnsi="Arial" w:cs="Arial"/>
        </w:rPr>
        <w:t>www.brtonigla-verteneglio.hr</w:t>
      </w:r>
      <w:proofErr w:type="spellEnd"/>
      <w:r w:rsidRPr="00CA0BDB">
        <w:rPr>
          <w:rStyle w:val="Hyperlink"/>
          <w:rFonts w:ascii="Arial" w:hAnsi="Arial" w:cs="Arial"/>
        </w:rPr>
        <w:fldChar w:fldCharType="end"/>
      </w:r>
      <w:r w:rsidRPr="00CA0BDB">
        <w:rPr>
          <w:rFonts w:ascii="Arial" w:hAnsi="Arial" w:cs="Arial"/>
        </w:rPr>
        <w:t xml:space="preserve">), u PDF formatu. </w:t>
      </w:r>
    </w:p>
    <w:p w14:paraId="2D3EABDD" w14:textId="77777777" w:rsidR="007E4FDD" w:rsidRPr="00690F06" w:rsidRDefault="007E4FDD" w:rsidP="007E4FDD">
      <w:pPr>
        <w:pStyle w:val="Bezproreda1"/>
        <w:jc w:val="both"/>
        <w:rPr>
          <w:rFonts w:ascii="Arial" w:hAnsi="Arial" w:cs="Arial"/>
          <w:highlight w:val="yellow"/>
        </w:rPr>
      </w:pPr>
    </w:p>
    <w:p w14:paraId="5854030B" w14:textId="77777777" w:rsidR="007E4FDD" w:rsidRPr="00690F06" w:rsidRDefault="007E4FDD" w:rsidP="007E4FDD">
      <w:pPr>
        <w:pStyle w:val="Bezproreda1"/>
        <w:jc w:val="both"/>
        <w:rPr>
          <w:rFonts w:ascii="Arial" w:hAnsi="Arial" w:cs="Arial"/>
          <w:b/>
          <w:bCs/>
          <w:highlight w:val="yellow"/>
          <w:u w:val="single"/>
        </w:rPr>
      </w:pPr>
    </w:p>
    <w:p w14:paraId="2A059AF5" w14:textId="77777777" w:rsidR="007E4FDD" w:rsidRPr="007E4FDD" w:rsidRDefault="007E4FDD" w:rsidP="007E4FDD">
      <w:pPr>
        <w:pStyle w:val="NoSpacing"/>
        <w:jc w:val="both"/>
        <w:rPr>
          <w:rFonts w:ascii="Arial" w:hAnsi="Arial" w:cs="Arial"/>
          <w:sz w:val="24"/>
          <w:szCs w:val="24"/>
          <w:highlight w:val="yellow"/>
          <w:lang w:val="it-IT"/>
        </w:rPr>
      </w:pPr>
      <w:r w:rsidRPr="007E4FDD">
        <w:rPr>
          <w:rFonts w:ascii="Arial" w:hAnsi="Arial" w:cs="Arial"/>
          <w:sz w:val="24"/>
          <w:szCs w:val="24"/>
          <w:highlight w:val="yellow"/>
          <w:lang w:val="it-IT"/>
        </w:rPr>
        <w:t xml:space="preserve"> </w:t>
      </w:r>
    </w:p>
    <w:p w14:paraId="34167A4D" w14:textId="77777777" w:rsidR="007E4FDD" w:rsidRPr="00B04083" w:rsidRDefault="007E4FDD" w:rsidP="007E4FDD">
      <w:pPr>
        <w:pStyle w:val="NoSpacing"/>
        <w:jc w:val="both"/>
        <w:rPr>
          <w:rFonts w:ascii="Arial" w:hAnsi="Arial" w:cs="Arial"/>
          <w:b/>
          <w:bCs/>
          <w:sz w:val="24"/>
          <w:szCs w:val="24"/>
          <w:lang w:val="it-IT"/>
        </w:rPr>
      </w:pPr>
      <w:r w:rsidRPr="00B04083">
        <w:rPr>
          <w:rFonts w:ascii="Arial" w:hAnsi="Arial" w:cs="Arial"/>
          <w:b/>
          <w:bCs/>
          <w:sz w:val="24"/>
          <w:szCs w:val="24"/>
          <w:lang w:val="it-IT"/>
        </w:rPr>
        <w:t>MEĐUNARODNA SURADNJA</w:t>
      </w:r>
    </w:p>
    <w:p w14:paraId="5D5EB8E2" w14:textId="77777777" w:rsidR="007E4FDD" w:rsidRPr="007E4FDD" w:rsidRDefault="007E4FDD" w:rsidP="007E4FDD">
      <w:pPr>
        <w:pStyle w:val="NoSpacing"/>
        <w:jc w:val="both"/>
        <w:rPr>
          <w:rFonts w:ascii="Arial" w:hAnsi="Arial" w:cs="Arial"/>
          <w:sz w:val="24"/>
          <w:szCs w:val="24"/>
          <w:lang w:val="it-IT"/>
        </w:rPr>
      </w:pPr>
      <w:r w:rsidRPr="00CA0BDB">
        <w:rPr>
          <w:rFonts w:ascii="Arial" w:hAnsi="Arial" w:cs="Arial"/>
          <w:b/>
          <w:bCs/>
          <w:noProof/>
        </w:rPr>
        <w:drawing>
          <wp:anchor distT="0" distB="0" distL="114300" distR="114300" simplePos="0" relativeHeight="251665408" behindDoc="1" locked="0" layoutInCell="1" allowOverlap="1" wp14:anchorId="0F3938C4" wp14:editId="214374F2">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E4FDD">
        <w:rPr>
          <w:rFonts w:ascii="Arial" w:hAnsi="Arial" w:cs="Arial"/>
          <w:sz w:val="24"/>
          <w:szCs w:val="24"/>
          <w:lang w:val="it-IT"/>
        </w:rPr>
        <w:t>Nastavlja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međunarodna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suradnja</w:t>
      </w:r>
      <w:proofErr w:type="spellEnd"/>
      <w:r w:rsidRPr="007E4FDD">
        <w:rPr>
          <w:rFonts w:ascii="Arial" w:hAnsi="Arial" w:cs="Arial"/>
          <w:sz w:val="24"/>
          <w:szCs w:val="24"/>
          <w:lang w:val="it-IT"/>
        </w:rPr>
        <w:t xml:space="preserve"> sa </w:t>
      </w:r>
      <w:proofErr w:type="spellStart"/>
      <w:r w:rsidRPr="007E4FDD">
        <w:rPr>
          <w:rFonts w:ascii="Arial" w:hAnsi="Arial" w:cs="Arial"/>
          <w:sz w:val="24"/>
          <w:szCs w:val="24"/>
          <w:lang w:val="it-IT"/>
        </w:rPr>
        <w:t>partnerskim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gradovima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kao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što</w:t>
      </w:r>
      <w:proofErr w:type="spellEnd"/>
      <w:r w:rsidRPr="007E4FDD">
        <w:rPr>
          <w:rFonts w:ascii="Arial" w:hAnsi="Arial" w:cs="Arial"/>
          <w:sz w:val="24"/>
          <w:szCs w:val="24"/>
          <w:lang w:val="it-IT"/>
        </w:rPr>
        <w:t xml:space="preserve"> su Ravenna (IT), Noci (IT), San Dorligo della Valle (IT), Russi (IT), Greve in Chianti (IT), Postojna (SI), San Canzian d'Isonzo (IT), Villorba (IT) i </w:t>
      </w:r>
      <w:proofErr w:type="spellStart"/>
      <w:r w:rsidRPr="007E4FDD">
        <w:rPr>
          <w:rFonts w:ascii="Arial" w:hAnsi="Arial" w:cs="Arial"/>
          <w:sz w:val="24"/>
          <w:szCs w:val="24"/>
          <w:lang w:val="it-IT"/>
        </w:rPr>
        <w:t>mnogi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drugi</w:t>
      </w:r>
      <w:proofErr w:type="spellEnd"/>
      <w:r w:rsidRPr="007E4FDD">
        <w:rPr>
          <w:rFonts w:ascii="Arial" w:hAnsi="Arial" w:cs="Arial"/>
          <w:sz w:val="24"/>
          <w:szCs w:val="24"/>
          <w:lang w:val="it-IT"/>
        </w:rPr>
        <w:t>.</w:t>
      </w:r>
    </w:p>
    <w:p w14:paraId="15E798EF" w14:textId="77777777" w:rsidR="007E4FDD" w:rsidRPr="007E4FDD" w:rsidRDefault="007E4FDD" w:rsidP="007E4FDD">
      <w:pPr>
        <w:pStyle w:val="NoSpacing"/>
        <w:jc w:val="both"/>
        <w:rPr>
          <w:rFonts w:ascii="Arial" w:hAnsi="Arial" w:cs="Arial"/>
          <w:sz w:val="24"/>
          <w:szCs w:val="24"/>
          <w:lang w:val="it-IT"/>
        </w:rPr>
      </w:pPr>
      <w:proofErr w:type="spellStart"/>
      <w:r w:rsidRPr="007E4FDD">
        <w:rPr>
          <w:rFonts w:ascii="Arial" w:hAnsi="Arial" w:cs="Arial"/>
          <w:sz w:val="24"/>
          <w:szCs w:val="24"/>
          <w:lang w:val="it-IT"/>
        </w:rPr>
        <w:t>Nastavlja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podržavati</w:t>
      </w:r>
      <w:proofErr w:type="spellEnd"/>
      <w:r w:rsidRPr="007E4FDD">
        <w:rPr>
          <w:rFonts w:ascii="Arial" w:hAnsi="Arial" w:cs="Arial"/>
          <w:sz w:val="24"/>
          <w:szCs w:val="24"/>
          <w:lang w:val="it-IT"/>
        </w:rPr>
        <w:t xml:space="preserve"> </w:t>
      </w:r>
      <w:r w:rsidRPr="007E4FDD">
        <w:rPr>
          <w:rFonts w:ascii="Arial" w:hAnsi="Arial" w:cs="Arial"/>
          <w:bCs/>
          <w:sz w:val="24"/>
          <w:szCs w:val="24"/>
          <w:lang w:val="it-IT"/>
        </w:rPr>
        <w:t xml:space="preserve">rad </w:t>
      </w:r>
      <w:proofErr w:type="spellStart"/>
      <w:r w:rsidRPr="007E4FDD">
        <w:rPr>
          <w:rFonts w:ascii="Arial" w:hAnsi="Arial" w:cs="Arial"/>
          <w:bCs/>
          <w:sz w:val="24"/>
          <w:szCs w:val="24"/>
          <w:lang w:val="it-IT"/>
        </w:rPr>
        <w:t>Agencije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lokalne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demokracije</w:t>
      </w:r>
      <w:proofErr w:type="spellEnd"/>
      <w:r w:rsidRPr="007E4FDD">
        <w:rPr>
          <w:rFonts w:ascii="Arial" w:hAnsi="Arial" w:cs="Arial"/>
          <w:bCs/>
          <w:sz w:val="24"/>
          <w:szCs w:val="24"/>
          <w:lang w:val="it-IT"/>
        </w:rPr>
        <w:t xml:space="preserve"> i </w:t>
      </w:r>
      <w:proofErr w:type="spellStart"/>
      <w:r w:rsidRPr="007E4FDD">
        <w:rPr>
          <w:rFonts w:ascii="Arial" w:hAnsi="Arial" w:cs="Arial"/>
          <w:bCs/>
          <w:sz w:val="24"/>
          <w:szCs w:val="24"/>
          <w:lang w:val="it-IT"/>
        </w:rPr>
        <w:t>volontera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dolaze</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Brtoniglu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putem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europskog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programa</w:t>
      </w:r>
      <w:proofErr w:type="spellEnd"/>
      <w:r w:rsidRPr="007E4FDD">
        <w:rPr>
          <w:rFonts w:ascii="Arial" w:hAnsi="Arial" w:cs="Arial"/>
          <w:sz w:val="24"/>
          <w:szCs w:val="24"/>
          <w:lang w:val="it-IT"/>
        </w:rPr>
        <w:t xml:space="preserve"> Erasmus+.</w:t>
      </w:r>
    </w:p>
    <w:p w14:paraId="70E2D2B3" w14:textId="77777777" w:rsidR="007E4FDD" w:rsidRPr="007E4FDD" w:rsidRDefault="007E4FDD" w:rsidP="007E4FDD">
      <w:pPr>
        <w:pStyle w:val="NoSpacing"/>
        <w:jc w:val="both"/>
        <w:rPr>
          <w:rFonts w:ascii="Arial" w:hAnsi="Arial" w:cs="Arial"/>
          <w:sz w:val="24"/>
          <w:szCs w:val="24"/>
          <w:lang w:val="it-IT"/>
        </w:rPr>
      </w:pPr>
    </w:p>
    <w:bookmarkEnd w:id="120"/>
    <w:p w14:paraId="48BA20FA" w14:textId="77777777" w:rsidR="007E4FDD" w:rsidRPr="00CA0BDB" w:rsidRDefault="007E4FDD" w:rsidP="007E4FDD">
      <w:pPr>
        <w:pStyle w:val="Bezproreda1"/>
        <w:rPr>
          <w:rFonts w:ascii="Arial" w:hAnsi="Arial" w:cs="Arial"/>
        </w:rPr>
      </w:pPr>
    </w:p>
    <w:p w14:paraId="278FEBB7" w14:textId="77777777" w:rsidR="007E4FDD" w:rsidRPr="007E4FDD" w:rsidRDefault="007E4FDD" w:rsidP="007E4FDD">
      <w:pPr>
        <w:shd w:val="clear" w:color="auto" w:fill="FFFFFF"/>
        <w:spacing w:before="120" w:after="120" w:line="300" w:lineRule="atLeast"/>
        <w:rPr>
          <w:rFonts w:ascii="Arial" w:hAnsi="Arial" w:cs="Arial"/>
          <w:b/>
          <w:bCs/>
          <w:color w:val="000000"/>
          <w:sz w:val="24"/>
          <w:szCs w:val="24"/>
          <w:lang w:val="hr-HR"/>
        </w:rPr>
      </w:pPr>
      <w:bookmarkStart w:id="121" w:name="_Hlk502909798"/>
      <w:r w:rsidRPr="007E4FDD">
        <w:rPr>
          <w:rFonts w:ascii="Arial" w:hAnsi="Arial" w:cs="Arial"/>
          <w:b/>
          <w:bCs/>
          <w:color w:val="000000"/>
          <w:sz w:val="24"/>
          <w:szCs w:val="24"/>
          <w:lang w:val="hr-HR"/>
        </w:rPr>
        <w:t>PRORAČUNSKA STAVKA ZALIHE NAČELNIKA</w:t>
      </w:r>
      <w:bookmarkEnd w:id="121"/>
    </w:p>
    <w:p w14:paraId="57529D9A"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U razdoblju od 01. srpnja do 31. prosinca 2024. godine, iz Proračuna Općine Brtonigla-Verteneglio za 2024. godinu, za stavku pozicija br. 326 – Sredstva izdvojena za proračunsku zalihu (38319 – Ostale naknade šteta pravnim i fizičkim osobama), aktivnost „Proračunska pričuva“, utrošena su sljedeća sredstva:</w:t>
      </w:r>
    </w:p>
    <w:p w14:paraId="1774F9C9"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1. Refundacija troškova nabave likovnih mapa za učenike Područne škole u Brtonigli u skladu s Odlukom o donaciji KLASA: 402-03/24-01/01, URBROJ: 2163-13-04/01-24-2 od 20.06.2024. godine.</w:t>
      </w:r>
    </w:p>
    <w:p w14:paraId="7D9F4984"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ab/>
        <w:t>Iznos: 275,46 EUR</w:t>
      </w:r>
    </w:p>
    <w:p w14:paraId="62D44151" w14:textId="77777777" w:rsidR="007E4FDD" w:rsidRPr="007E4FDD" w:rsidRDefault="007E4FDD" w:rsidP="007E4FDD">
      <w:pPr>
        <w:shd w:val="clear" w:color="auto" w:fill="FFFFFF"/>
        <w:spacing w:before="120" w:after="120" w:line="300" w:lineRule="atLeast"/>
        <w:ind w:left="2832" w:firstLine="708"/>
        <w:jc w:val="center"/>
        <w:rPr>
          <w:rFonts w:ascii="Arial" w:hAnsi="Arial" w:cs="Arial"/>
          <w:bCs/>
          <w:color w:val="000000"/>
          <w:sz w:val="24"/>
          <w:szCs w:val="24"/>
          <w:lang w:val="hr-HR"/>
        </w:rPr>
      </w:pPr>
      <w:r w:rsidRPr="007E4FDD">
        <w:rPr>
          <w:rFonts w:ascii="Arial" w:hAnsi="Arial" w:cs="Arial"/>
          <w:bCs/>
          <w:color w:val="000000"/>
          <w:sz w:val="24"/>
          <w:szCs w:val="24"/>
          <w:lang w:val="hr-HR"/>
        </w:rPr>
        <w:t>Sveukupno: 275,46 EUR.</w:t>
      </w:r>
    </w:p>
    <w:p w14:paraId="03DA9DB7" w14:textId="77777777" w:rsidR="007E4FDD" w:rsidRPr="007E4FDD" w:rsidRDefault="007E4FDD" w:rsidP="007E4FDD">
      <w:pPr>
        <w:shd w:val="clear" w:color="auto" w:fill="FFFFFF"/>
        <w:spacing w:before="120" w:after="120" w:line="300" w:lineRule="atLeast"/>
        <w:ind w:left="2832" w:firstLine="708"/>
        <w:jc w:val="center"/>
        <w:rPr>
          <w:rFonts w:ascii="Arial" w:hAnsi="Arial" w:cs="Arial"/>
          <w:bCs/>
          <w:color w:val="000000"/>
          <w:sz w:val="24"/>
          <w:szCs w:val="24"/>
          <w:lang w:val="hr-HR"/>
        </w:rPr>
      </w:pPr>
    </w:p>
    <w:p w14:paraId="74E12E6C"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U razdoblju od 01. srpnja do 31. prosinca 2024. godine, iz Proračuna Općine Brtonigla-Verteneglio za 2024. godinu, za stavku pozicija br. 551 – Zahtjevi doniranje sredstava (38129 – putovanja na izložbe, turneje i dr.), aktivnost „Proračunska pričuva“, utrošena su sljedeća sredstva:</w:t>
      </w:r>
    </w:p>
    <w:p w14:paraId="7DBEE73B"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 xml:space="preserve">1. Donacija sportašici A. V. iz Brtonigle, svjetskoj prvakinji na WAKO Svjetskom prvenstvu u </w:t>
      </w:r>
      <w:proofErr w:type="spellStart"/>
      <w:r w:rsidRPr="007E4FDD">
        <w:rPr>
          <w:rFonts w:ascii="Arial" w:hAnsi="Arial" w:cs="Arial"/>
          <w:bCs/>
          <w:color w:val="000000"/>
          <w:sz w:val="24"/>
          <w:szCs w:val="24"/>
          <w:lang w:val="hr-HR"/>
        </w:rPr>
        <w:t>kickboxingu</w:t>
      </w:r>
      <w:proofErr w:type="spellEnd"/>
      <w:r w:rsidRPr="007E4FDD">
        <w:rPr>
          <w:rFonts w:ascii="Arial" w:hAnsi="Arial" w:cs="Arial"/>
          <w:bCs/>
          <w:color w:val="000000"/>
          <w:sz w:val="24"/>
          <w:szCs w:val="24"/>
          <w:lang w:val="hr-HR"/>
        </w:rPr>
        <w:t>, u skladu s Odlukom o donaciji KLASA: 421-01/24-01/24, URBROJ: 2163-13-04/01-24-1 od 09.09.2024. godine.</w:t>
      </w:r>
    </w:p>
    <w:p w14:paraId="1FB9C855"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ab/>
        <w:t>Iznos: 1.000,00 EUR</w:t>
      </w:r>
    </w:p>
    <w:p w14:paraId="35472F22"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 xml:space="preserve">2. Donacija sredstava OPG </w:t>
      </w:r>
      <w:proofErr w:type="spellStart"/>
      <w:r w:rsidRPr="007E4FDD">
        <w:rPr>
          <w:rFonts w:ascii="Arial" w:hAnsi="Arial" w:cs="Arial"/>
          <w:bCs/>
          <w:color w:val="000000"/>
          <w:sz w:val="24"/>
          <w:szCs w:val="24"/>
          <w:lang w:val="hr-HR"/>
        </w:rPr>
        <w:t>Ranch</w:t>
      </w:r>
      <w:proofErr w:type="spellEnd"/>
      <w:r w:rsidRPr="007E4FDD">
        <w:rPr>
          <w:rFonts w:ascii="Arial" w:hAnsi="Arial" w:cs="Arial"/>
          <w:bCs/>
          <w:color w:val="000000"/>
          <w:sz w:val="24"/>
          <w:szCs w:val="24"/>
          <w:lang w:val="hr-HR"/>
        </w:rPr>
        <w:t xml:space="preserve"> Radin </w:t>
      </w:r>
      <w:proofErr w:type="spellStart"/>
      <w:r w:rsidRPr="007E4FDD">
        <w:rPr>
          <w:rFonts w:ascii="Arial" w:hAnsi="Arial" w:cs="Arial"/>
          <w:bCs/>
          <w:color w:val="000000"/>
          <w:sz w:val="24"/>
          <w:szCs w:val="24"/>
          <w:lang w:val="hr-HR"/>
        </w:rPr>
        <w:t>vl</w:t>
      </w:r>
      <w:proofErr w:type="spellEnd"/>
      <w:r w:rsidRPr="007E4FDD">
        <w:rPr>
          <w:rFonts w:ascii="Arial" w:hAnsi="Arial" w:cs="Arial"/>
          <w:bCs/>
          <w:color w:val="000000"/>
          <w:sz w:val="24"/>
          <w:szCs w:val="24"/>
          <w:lang w:val="hr-HR"/>
        </w:rPr>
        <w:t xml:space="preserve">. A. R. iz Brtonigle za sudjelovanje na Stočarskom sajmu u </w:t>
      </w:r>
      <w:proofErr w:type="spellStart"/>
      <w:r w:rsidRPr="007E4FDD">
        <w:rPr>
          <w:rFonts w:ascii="Arial" w:hAnsi="Arial" w:cs="Arial"/>
          <w:bCs/>
          <w:color w:val="000000"/>
          <w:sz w:val="24"/>
          <w:szCs w:val="24"/>
          <w:lang w:val="hr-HR"/>
        </w:rPr>
        <w:t>Gudovcu</w:t>
      </w:r>
      <w:proofErr w:type="spellEnd"/>
      <w:r w:rsidRPr="007E4FDD">
        <w:rPr>
          <w:rFonts w:ascii="Arial" w:hAnsi="Arial" w:cs="Arial"/>
          <w:bCs/>
          <w:color w:val="000000"/>
          <w:sz w:val="24"/>
          <w:szCs w:val="24"/>
          <w:lang w:val="hr-HR"/>
        </w:rPr>
        <w:t xml:space="preserve"> kao uzgajivača autohtone pasmine istarskog goveda i </w:t>
      </w:r>
      <w:r w:rsidRPr="007E4FDD">
        <w:rPr>
          <w:rFonts w:ascii="Arial" w:hAnsi="Arial" w:cs="Arial"/>
          <w:bCs/>
          <w:color w:val="000000"/>
          <w:sz w:val="24"/>
          <w:szCs w:val="24"/>
          <w:lang w:val="hr-HR"/>
        </w:rPr>
        <w:lastRenderedPageBreak/>
        <w:t>istarskog magarca, u skladu s Odlukom o donaciji KLASA: 421-01/24-01/25, URBROJ: 2163-13-04/01-24-2 od 09.09.2024. godine.</w:t>
      </w:r>
    </w:p>
    <w:p w14:paraId="06E8056B"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ab/>
        <w:t>Iznos: 300,00 EUR</w:t>
      </w:r>
    </w:p>
    <w:p w14:paraId="0E249A17"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3. Refundacija troškova za uslugu autobusnog prijevoza djece Dječjeg vrtića Kalimero Brtonigla na predavanje održano u Višnjanu dana 07.11.2024. godine, u skladu s Odlukom o izravnom ugovaranju za uslugu autobusnog prijevoza djece na predavanju u Višnjanu KLASA: 601-03/24-01/03, URBROJ: 2163-13-04/03-24-2 od 18.10.2024. godine.</w:t>
      </w:r>
    </w:p>
    <w:p w14:paraId="2D380B05"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ab/>
        <w:t>Iznos: 600,00 EUR</w:t>
      </w:r>
    </w:p>
    <w:p w14:paraId="5A0B8E2A" w14:textId="77777777" w:rsidR="007E4FDD" w:rsidRPr="007E4FDD" w:rsidRDefault="007E4FDD" w:rsidP="007E4FDD">
      <w:pPr>
        <w:shd w:val="clear" w:color="auto" w:fill="FFFFFF"/>
        <w:spacing w:before="120" w:after="120" w:line="300" w:lineRule="atLeast"/>
        <w:jc w:val="both"/>
        <w:rPr>
          <w:rFonts w:ascii="Arial" w:hAnsi="Arial" w:cs="Arial"/>
          <w:bCs/>
          <w:color w:val="000000"/>
          <w:sz w:val="24"/>
          <w:szCs w:val="24"/>
          <w:lang w:val="hr-HR"/>
        </w:rPr>
      </w:pPr>
      <w:r w:rsidRPr="007E4FDD">
        <w:rPr>
          <w:rFonts w:ascii="Arial" w:hAnsi="Arial" w:cs="Arial"/>
          <w:bCs/>
          <w:color w:val="000000"/>
          <w:sz w:val="24"/>
          <w:szCs w:val="24"/>
          <w:lang w:val="hr-HR"/>
        </w:rPr>
        <w:t>4. Plaćanje usluge izvedbe predstave za djecu Dječjeg vrtića Kalimero „Tajni recept Bake Mraz“ u korist Umjetničke organizacije teatar Naranča – Račun br. 124/2024 od 28.12.2024. godine.</w:t>
      </w:r>
    </w:p>
    <w:p w14:paraId="0859C8D0" w14:textId="77777777" w:rsidR="007E4FDD" w:rsidRPr="00524C0E" w:rsidRDefault="007E4FDD" w:rsidP="007E4FDD">
      <w:pPr>
        <w:shd w:val="clear" w:color="auto" w:fill="FFFFFF"/>
        <w:spacing w:before="120" w:after="120" w:line="300" w:lineRule="atLeast"/>
        <w:jc w:val="both"/>
        <w:rPr>
          <w:rFonts w:ascii="Arial" w:hAnsi="Arial" w:cs="Arial"/>
          <w:bCs/>
          <w:color w:val="000000"/>
          <w:sz w:val="24"/>
          <w:szCs w:val="24"/>
        </w:rPr>
      </w:pPr>
      <w:r w:rsidRPr="007E4FDD">
        <w:rPr>
          <w:rFonts w:ascii="Arial" w:hAnsi="Arial" w:cs="Arial"/>
          <w:bCs/>
          <w:color w:val="000000"/>
          <w:sz w:val="24"/>
          <w:szCs w:val="24"/>
          <w:lang w:val="hr-HR"/>
        </w:rPr>
        <w:tab/>
      </w:r>
      <w:proofErr w:type="spellStart"/>
      <w:r w:rsidRPr="00ED6B72">
        <w:rPr>
          <w:rFonts w:ascii="Arial" w:hAnsi="Arial" w:cs="Arial"/>
          <w:bCs/>
          <w:color w:val="000000"/>
          <w:sz w:val="24"/>
          <w:szCs w:val="24"/>
        </w:rPr>
        <w:t>Iznos</w:t>
      </w:r>
      <w:proofErr w:type="spellEnd"/>
      <w:r w:rsidRPr="00ED6B72">
        <w:rPr>
          <w:rFonts w:ascii="Arial" w:hAnsi="Arial" w:cs="Arial"/>
          <w:bCs/>
          <w:color w:val="000000"/>
          <w:sz w:val="24"/>
          <w:szCs w:val="24"/>
        </w:rPr>
        <w:t>: 850,00 EUR</w:t>
      </w:r>
    </w:p>
    <w:p w14:paraId="77798816" w14:textId="77777777" w:rsidR="007E4FDD" w:rsidRDefault="007E4FDD" w:rsidP="007E4FDD">
      <w:pPr>
        <w:shd w:val="clear" w:color="auto" w:fill="FFFFFF"/>
        <w:spacing w:before="120" w:after="120" w:line="300" w:lineRule="atLeast"/>
        <w:ind w:left="2832" w:firstLine="708"/>
        <w:jc w:val="center"/>
        <w:rPr>
          <w:rFonts w:ascii="Arial" w:hAnsi="Arial" w:cs="Arial"/>
          <w:bCs/>
          <w:color w:val="000000"/>
          <w:sz w:val="24"/>
          <w:szCs w:val="24"/>
        </w:rPr>
      </w:pPr>
      <w:proofErr w:type="spellStart"/>
      <w:r w:rsidRPr="00964238">
        <w:rPr>
          <w:rFonts w:ascii="Arial" w:hAnsi="Arial" w:cs="Arial"/>
          <w:bCs/>
          <w:color w:val="000000"/>
          <w:sz w:val="24"/>
          <w:szCs w:val="24"/>
        </w:rPr>
        <w:t>Sveukupno</w:t>
      </w:r>
      <w:proofErr w:type="spellEnd"/>
      <w:r w:rsidRPr="00964238">
        <w:rPr>
          <w:rFonts w:ascii="Arial" w:hAnsi="Arial" w:cs="Arial"/>
          <w:bCs/>
          <w:color w:val="000000"/>
          <w:sz w:val="24"/>
          <w:szCs w:val="24"/>
        </w:rPr>
        <w:t>: 2.750,00 EUR.</w:t>
      </w:r>
    </w:p>
    <w:p w14:paraId="0C669A7F" w14:textId="77777777" w:rsidR="007E4FDD" w:rsidRDefault="007E4FDD" w:rsidP="007E4FDD">
      <w:pPr>
        <w:shd w:val="clear" w:color="auto" w:fill="FFFFFF"/>
        <w:spacing w:before="120" w:after="120" w:line="300" w:lineRule="atLeast"/>
        <w:ind w:left="2832" w:firstLine="708"/>
        <w:jc w:val="center"/>
        <w:rPr>
          <w:rFonts w:ascii="Arial" w:hAnsi="Arial" w:cs="Arial"/>
          <w:bCs/>
          <w:color w:val="000000"/>
          <w:sz w:val="24"/>
          <w:szCs w:val="24"/>
        </w:rPr>
      </w:pPr>
    </w:p>
    <w:p w14:paraId="22FBD38D" w14:textId="77777777" w:rsidR="007E4FDD" w:rsidRDefault="007E4FDD" w:rsidP="007E4FDD">
      <w:pPr>
        <w:jc w:val="center"/>
        <w:rPr>
          <w:rFonts w:ascii="Arial" w:hAnsi="Arial" w:cs="Arial"/>
          <w:bCs/>
          <w:color w:val="000000"/>
          <w:sz w:val="24"/>
          <w:szCs w:val="24"/>
        </w:rPr>
      </w:pPr>
    </w:p>
    <w:p w14:paraId="30A29009" w14:textId="77777777" w:rsidR="00E10920" w:rsidRDefault="00E10920" w:rsidP="007E4FDD">
      <w:pPr>
        <w:jc w:val="center"/>
        <w:rPr>
          <w:rFonts w:ascii="Arial" w:hAnsi="Arial" w:cs="Arial"/>
          <w:sz w:val="28"/>
          <w:szCs w:val="28"/>
          <w:lang w:val="hr-HR"/>
        </w:rPr>
      </w:pPr>
    </w:p>
    <w:p w14:paraId="54541441"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055336FA" w14:textId="77777777" w:rsidR="007E4FDD" w:rsidRDefault="007E4FDD" w:rsidP="007E4FDD">
      <w:pPr>
        <w:jc w:val="center"/>
        <w:rPr>
          <w:rFonts w:ascii="Arial" w:hAnsi="Arial" w:cs="Arial"/>
          <w:sz w:val="28"/>
          <w:szCs w:val="28"/>
          <w:lang w:val="hr-HR"/>
        </w:rPr>
      </w:pPr>
    </w:p>
    <w:p w14:paraId="2DA01ED1" w14:textId="77777777" w:rsidR="007E4FDD" w:rsidRDefault="007E4FDD" w:rsidP="007E4FDD">
      <w:pPr>
        <w:jc w:val="center"/>
        <w:rPr>
          <w:rFonts w:ascii="Arial" w:hAnsi="Arial" w:cs="Arial"/>
          <w:sz w:val="28"/>
          <w:szCs w:val="28"/>
          <w:lang w:val="hr-HR"/>
        </w:rPr>
      </w:pPr>
    </w:p>
    <w:p w14:paraId="3D962B77" w14:textId="77777777" w:rsidR="007E4FDD" w:rsidRDefault="007E4FDD" w:rsidP="007E4FDD">
      <w:pPr>
        <w:pStyle w:val="NoSpacing"/>
        <w:ind w:firstLine="708"/>
        <w:jc w:val="both"/>
        <w:rPr>
          <w:rFonts w:ascii="Arial" w:hAnsi="Arial" w:cs="Arial"/>
          <w:sz w:val="24"/>
          <w:szCs w:val="24"/>
        </w:rPr>
      </w:pPr>
    </w:p>
    <w:p w14:paraId="450E4022" w14:textId="77777777" w:rsidR="007E4FDD" w:rsidRPr="007E4FDD" w:rsidRDefault="007E4FDD" w:rsidP="007E4FDD">
      <w:pPr>
        <w:pStyle w:val="NoSpacing"/>
        <w:ind w:firstLine="708"/>
        <w:jc w:val="both"/>
        <w:rPr>
          <w:rFonts w:ascii="Arial" w:hAnsi="Arial" w:cs="Arial"/>
          <w:sz w:val="24"/>
          <w:szCs w:val="24"/>
          <w:lang w:val="it-IT"/>
        </w:rPr>
      </w:pPr>
      <w:r w:rsidRPr="004C2626">
        <w:rPr>
          <w:rFonts w:ascii="Arial" w:hAnsi="Arial" w:cs="Arial"/>
          <w:sz w:val="24"/>
          <w:szCs w:val="24"/>
        </w:rPr>
        <w:t xml:space="preserve">Na </w:t>
      </w:r>
      <w:proofErr w:type="spellStart"/>
      <w:r w:rsidRPr="004C2626">
        <w:rPr>
          <w:rFonts w:ascii="Arial" w:hAnsi="Arial" w:cs="Arial"/>
          <w:sz w:val="24"/>
          <w:szCs w:val="24"/>
        </w:rPr>
        <w:t>temelju</w:t>
      </w:r>
      <w:proofErr w:type="spellEnd"/>
      <w:r w:rsidRPr="004C2626">
        <w:rPr>
          <w:rFonts w:ascii="Arial" w:hAnsi="Arial" w:cs="Arial"/>
          <w:sz w:val="24"/>
          <w:szCs w:val="24"/>
        </w:rPr>
        <w:t xml:space="preserve"> </w:t>
      </w:r>
      <w:proofErr w:type="spellStart"/>
      <w:r w:rsidRPr="004C2626">
        <w:rPr>
          <w:rFonts w:ascii="Arial" w:hAnsi="Arial" w:cs="Arial"/>
          <w:sz w:val="24"/>
          <w:szCs w:val="24"/>
        </w:rPr>
        <w:t>članka</w:t>
      </w:r>
      <w:proofErr w:type="spellEnd"/>
      <w:r w:rsidRPr="004C2626">
        <w:rPr>
          <w:rFonts w:ascii="Arial" w:hAnsi="Arial" w:cs="Arial"/>
          <w:sz w:val="24"/>
          <w:szCs w:val="24"/>
        </w:rPr>
        <w:t xml:space="preserve"> 48. St. 4. </w:t>
      </w:r>
      <w:proofErr w:type="spellStart"/>
      <w:r w:rsidRPr="004C2626">
        <w:rPr>
          <w:rFonts w:ascii="Arial" w:hAnsi="Arial" w:cs="Arial"/>
          <w:sz w:val="24"/>
          <w:szCs w:val="24"/>
        </w:rPr>
        <w:t>Zakona</w:t>
      </w:r>
      <w:proofErr w:type="spellEnd"/>
      <w:r w:rsidRPr="004C2626">
        <w:rPr>
          <w:rFonts w:ascii="Arial" w:hAnsi="Arial" w:cs="Arial"/>
          <w:sz w:val="24"/>
          <w:szCs w:val="24"/>
        </w:rPr>
        <w:t xml:space="preserve"> o </w:t>
      </w:r>
      <w:proofErr w:type="spellStart"/>
      <w:r w:rsidRPr="004C2626">
        <w:rPr>
          <w:rFonts w:ascii="Arial" w:hAnsi="Arial" w:cs="Arial"/>
          <w:sz w:val="24"/>
          <w:szCs w:val="24"/>
        </w:rPr>
        <w:t>lokalnoj</w:t>
      </w:r>
      <w:proofErr w:type="spellEnd"/>
      <w:r w:rsidRPr="004C2626">
        <w:rPr>
          <w:rFonts w:ascii="Arial" w:hAnsi="Arial" w:cs="Arial"/>
          <w:sz w:val="24"/>
          <w:szCs w:val="24"/>
        </w:rPr>
        <w:t xml:space="preserve"> </w:t>
      </w:r>
      <w:proofErr w:type="spellStart"/>
      <w:r w:rsidRPr="004C2626">
        <w:rPr>
          <w:rFonts w:ascii="Arial" w:hAnsi="Arial" w:cs="Arial"/>
          <w:sz w:val="24"/>
          <w:szCs w:val="24"/>
        </w:rPr>
        <w:t>i</w:t>
      </w:r>
      <w:proofErr w:type="spellEnd"/>
      <w:r w:rsidRPr="004C2626">
        <w:rPr>
          <w:rFonts w:ascii="Arial" w:hAnsi="Arial" w:cs="Arial"/>
          <w:sz w:val="24"/>
          <w:szCs w:val="24"/>
        </w:rPr>
        <w:t xml:space="preserve"> </w:t>
      </w:r>
      <w:proofErr w:type="spellStart"/>
      <w:r w:rsidRPr="004C2626">
        <w:rPr>
          <w:rFonts w:ascii="Arial" w:hAnsi="Arial" w:cs="Arial"/>
          <w:sz w:val="24"/>
          <w:szCs w:val="24"/>
        </w:rPr>
        <w:t>područnoj</w:t>
      </w:r>
      <w:proofErr w:type="spellEnd"/>
      <w:r w:rsidRPr="004C2626">
        <w:rPr>
          <w:rFonts w:ascii="Arial" w:hAnsi="Arial" w:cs="Arial"/>
          <w:sz w:val="24"/>
          <w:szCs w:val="24"/>
        </w:rPr>
        <w:t xml:space="preserve"> (</w:t>
      </w:r>
      <w:proofErr w:type="spellStart"/>
      <w:r w:rsidRPr="004C2626">
        <w:rPr>
          <w:rFonts w:ascii="Arial" w:hAnsi="Arial" w:cs="Arial"/>
          <w:sz w:val="24"/>
          <w:szCs w:val="24"/>
        </w:rPr>
        <w:t>regionalnoj</w:t>
      </w:r>
      <w:proofErr w:type="spellEnd"/>
      <w:r w:rsidRPr="004C2626">
        <w:rPr>
          <w:rFonts w:ascii="Arial" w:hAnsi="Arial" w:cs="Arial"/>
          <w:sz w:val="24"/>
          <w:szCs w:val="24"/>
        </w:rPr>
        <w:t xml:space="preserve">) </w:t>
      </w:r>
      <w:proofErr w:type="spellStart"/>
      <w:r w:rsidRPr="004C2626">
        <w:rPr>
          <w:rFonts w:ascii="Arial" w:hAnsi="Arial" w:cs="Arial"/>
          <w:sz w:val="24"/>
          <w:szCs w:val="24"/>
        </w:rPr>
        <w:t>samoupravi</w:t>
      </w:r>
      <w:proofErr w:type="spellEnd"/>
      <w:r w:rsidRPr="004C2626">
        <w:rPr>
          <w:rFonts w:ascii="Arial" w:hAnsi="Arial" w:cs="Arial"/>
          <w:sz w:val="24"/>
          <w:szCs w:val="24"/>
        </w:rPr>
        <w:t xml:space="preserve"> (NN 33/01, 60/01, 129/05, 109/07, 125/08, 36/09, 36/09, 150/11, 144/12, 19/13, 137/15, 123/17, 98/19, 144/20), </w:t>
      </w:r>
      <w:proofErr w:type="spellStart"/>
      <w:r w:rsidRPr="004C2626">
        <w:rPr>
          <w:rFonts w:ascii="Arial" w:hAnsi="Arial" w:cs="Arial"/>
          <w:sz w:val="24"/>
          <w:szCs w:val="24"/>
        </w:rPr>
        <w:t>članka</w:t>
      </w:r>
      <w:proofErr w:type="spellEnd"/>
      <w:r w:rsidRPr="004C2626">
        <w:rPr>
          <w:rFonts w:ascii="Arial" w:hAnsi="Arial" w:cs="Arial"/>
          <w:sz w:val="24"/>
          <w:szCs w:val="24"/>
        </w:rPr>
        <w:t xml:space="preserve"> 6. </w:t>
      </w:r>
      <w:proofErr w:type="spellStart"/>
      <w:r w:rsidRPr="004C2626">
        <w:rPr>
          <w:rFonts w:ascii="Arial" w:hAnsi="Arial" w:cs="Arial"/>
          <w:sz w:val="24"/>
          <w:szCs w:val="24"/>
        </w:rPr>
        <w:t>i</w:t>
      </w:r>
      <w:proofErr w:type="spellEnd"/>
      <w:r w:rsidRPr="004C2626">
        <w:rPr>
          <w:rFonts w:ascii="Arial" w:hAnsi="Arial" w:cs="Arial"/>
          <w:sz w:val="24"/>
          <w:szCs w:val="24"/>
        </w:rPr>
        <w:t xml:space="preserve"> 38. </w:t>
      </w:r>
      <w:proofErr w:type="spellStart"/>
      <w:r w:rsidRPr="007E4FDD">
        <w:rPr>
          <w:rFonts w:ascii="Arial" w:hAnsi="Arial" w:cs="Arial"/>
          <w:sz w:val="24"/>
          <w:szCs w:val="24"/>
          <w:lang w:val="it-IT"/>
        </w:rPr>
        <w:t>Statuta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Službene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novine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broj</w:t>
      </w:r>
      <w:proofErr w:type="spellEnd"/>
      <w:r w:rsidRPr="007E4FDD">
        <w:rPr>
          <w:rFonts w:ascii="Arial" w:hAnsi="Arial" w:cs="Arial"/>
          <w:sz w:val="24"/>
          <w:szCs w:val="24"/>
          <w:lang w:val="it-IT"/>
        </w:rPr>
        <w:t xml:space="preserve"> 03/18, 03/21, 07/21-pročišćeni </w:t>
      </w:r>
      <w:proofErr w:type="spellStart"/>
      <w:r w:rsidRPr="007E4FDD">
        <w:rPr>
          <w:rFonts w:ascii="Arial" w:hAnsi="Arial" w:cs="Arial"/>
          <w:sz w:val="24"/>
          <w:szCs w:val="24"/>
          <w:lang w:val="it-IT"/>
        </w:rPr>
        <w:t>tekst</w:t>
      </w:r>
      <w:proofErr w:type="spellEnd"/>
      <w:r w:rsidRPr="007E4FDD">
        <w:rPr>
          <w:rFonts w:ascii="Arial" w:hAnsi="Arial" w:cs="Arial"/>
          <w:sz w:val="24"/>
          <w:szCs w:val="24"/>
          <w:lang w:val="it-IT"/>
        </w:rPr>
        <w:t xml:space="preserve"> i 16/22</w:t>
      </w:r>
      <w:proofErr w:type="gramStart"/>
      <w:r w:rsidRPr="007E4FDD">
        <w:rPr>
          <w:rFonts w:ascii="Arial" w:hAnsi="Arial" w:cs="Arial"/>
          <w:sz w:val="24"/>
          <w:szCs w:val="24"/>
          <w:lang w:val="it-IT"/>
        </w:rPr>
        <w:t xml:space="preserve">),  </w:t>
      </w:r>
      <w:proofErr w:type="spellStart"/>
      <w:r w:rsidRPr="007E4FDD">
        <w:rPr>
          <w:rFonts w:ascii="Arial" w:hAnsi="Arial" w:cs="Arial"/>
          <w:bCs/>
          <w:sz w:val="24"/>
          <w:szCs w:val="24"/>
          <w:lang w:val="it-IT"/>
        </w:rPr>
        <w:t>članka</w:t>
      </w:r>
      <w:proofErr w:type="spellEnd"/>
      <w:proofErr w:type="gramEnd"/>
      <w:r w:rsidRPr="007E4FDD">
        <w:rPr>
          <w:rFonts w:ascii="Arial" w:hAnsi="Arial" w:cs="Arial"/>
          <w:bCs/>
          <w:sz w:val="24"/>
          <w:szCs w:val="24"/>
          <w:lang w:val="it-IT"/>
        </w:rPr>
        <w:t xml:space="preserve"> 43. </w:t>
      </w:r>
      <w:proofErr w:type="spellStart"/>
      <w:r w:rsidRPr="007E4FDD">
        <w:rPr>
          <w:rFonts w:ascii="Arial" w:hAnsi="Arial" w:cs="Arial"/>
          <w:bCs/>
          <w:sz w:val="24"/>
          <w:szCs w:val="24"/>
          <w:lang w:val="it-IT"/>
        </w:rPr>
        <w:t>Poslovnika</w:t>
      </w:r>
      <w:proofErr w:type="spellEnd"/>
      <w:r w:rsidRPr="007E4FDD">
        <w:rPr>
          <w:rFonts w:ascii="Arial" w:hAnsi="Arial" w:cs="Arial"/>
          <w:bCs/>
          <w:sz w:val="24"/>
          <w:szCs w:val="24"/>
          <w:lang w:val="it-IT"/>
        </w:rPr>
        <w:t xml:space="preserve"> o </w:t>
      </w:r>
      <w:proofErr w:type="spellStart"/>
      <w:r w:rsidRPr="007E4FDD">
        <w:rPr>
          <w:rFonts w:ascii="Arial" w:hAnsi="Arial" w:cs="Arial"/>
          <w:bCs/>
          <w:sz w:val="24"/>
          <w:szCs w:val="24"/>
          <w:lang w:val="it-IT"/>
        </w:rPr>
        <w:t>radu</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Općinskog</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vijeća</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Općine</w:t>
      </w:r>
      <w:proofErr w:type="spellEnd"/>
      <w:r w:rsidRPr="007E4FDD">
        <w:rPr>
          <w:rFonts w:ascii="Arial" w:hAnsi="Arial" w:cs="Arial"/>
          <w:bCs/>
          <w:sz w:val="24"/>
          <w:szCs w:val="24"/>
          <w:lang w:val="it-IT"/>
        </w:rPr>
        <w:t xml:space="preserve"> Brtonigla-Verteneglio (</w:t>
      </w:r>
      <w:proofErr w:type="spellStart"/>
      <w:r w:rsidRPr="007E4FDD">
        <w:rPr>
          <w:rFonts w:ascii="Arial" w:hAnsi="Arial" w:cs="Arial"/>
          <w:bCs/>
          <w:sz w:val="24"/>
          <w:szCs w:val="24"/>
          <w:lang w:val="it-IT"/>
        </w:rPr>
        <w:t>Službene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novine</w:t>
      </w:r>
      <w:proofErr w:type="spellEnd"/>
      <w:r w:rsidRPr="007E4FDD">
        <w:rPr>
          <w:rFonts w:ascii="Arial" w:hAnsi="Arial" w:cs="Arial"/>
          <w:bCs/>
          <w:sz w:val="24"/>
          <w:szCs w:val="24"/>
          <w:lang w:val="it-IT"/>
        </w:rPr>
        <w:t xml:space="preserve"> </w:t>
      </w:r>
      <w:proofErr w:type="spellStart"/>
      <w:r w:rsidRPr="007E4FDD">
        <w:rPr>
          <w:rFonts w:ascii="Arial" w:hAnsi="Arial" w:cs="Arial"/>
          <w:bCs/>
          <w:sz w:val="24"/>
          <w:szCs w:val="24"/>
          <w:lang w:val="it-IT"/>
        </w:rPr>
        <w:t>Općine</w:t>
      </w:r>
      <w:proofErr w:type="spellEnd"/>
      <w:r w:rsidRPr="007E4FDD">
        <w:rPr>
          <w:rFonts w:ascii="Arial" w:hAnsi="Arial" w:cs="Arial"/>
          <w:bCs/>
          <w:sz w:val="24"/>
          <w:szCs w:val="24"/>
          <w:lang w:val="it-IT"/>
        </w:rPr>
        <w:t xml:space="preserve"> Brtonigla-Verteneglio </w:t>
      </w:r>
      <w:proofErr w:type="spellStart"/>
      <w:r w:rsidRPr="007E4FDD">
        <w:rPr>
          <w:rFonts w:ascii="Arial" w:hAnsi="Arial" w:cs="Arial"/>
          <w:bCs/>
          <w:sz w:val="24"/>
          <w:szCs w:val="24"/>
          <w:lang w:val="it-IT"/>
        </w:rPr>
        <w:t>br</w:t>
      </w:r>
      <w:proofErr w:type="spellEnd"/>
      <w:r w:rsidRPr="007E4FDD">
        <w:rPr>
          <w:rFonts w:ascii="Arial" w:hAnsi="Arial" w:cs="Arial"/>
          <w:bCs/>
          <w:sz w:val="24"/>
          <w:szCs w:val="24"/>
          <w:lang w:val="it-IT"/>
        </w:rPr>
        <w:t xml:space="preserve">. 03/18, 03/21 </w:t>
      </w:r>
      <w:r w:rsidRPr="007E4FDD">
        <w:rPr>
          <w:rFonts w:ascii="Arial" w:hAnsi="Arial" w:cs="Arial"/>
          <w:sz w:val="24"/>
          <w:szCs w:val="24"/>
          <w:lang w:val="it-IT"/>
        </w:rPr>
        <w:t xml:space="preserve">i 07/21-pročišćeni </w:t>
      </w:r>
      <w:proofErr w:type="spellStart"/>
      <w:r w:rsidRPr="007E4FDD">
        <w:rPr>
          <w:rFonts w:ascii="Arial" w:hAnsi="Arial" w:cs="Arial"/>
          <w:sz w:val="24"/>
          <w:szCs w:val="24"/>
          <w:lang w:val="it-IT"/>
        </w:rPr>
        <w:t>tekst</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Općinsko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vijeće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svojoj</w:t>
      </w:r>
      <w:proofErr w:type="spellEnd"/>
      <w:r w:rsidRPr="007E4FDD">
        <w:rPr>
          <w:rFonts w:ascii="Arial" w:hAnsi="Arial" w:cs="Arial"/>
          <w:sz w:val="24"/>
          <w:szCs w:val="24"/>
          <w:lang w:val="it-IT"/>
        </w:rPr>
        <w:t xml:space="preserve"> 26. </w:t>
      </w:r>
      <w:proofErr w:type="spellStart"/>
      <w:r w:rsidRPr="007E4FDD">
        <w:rPr>
          <w:rFonts w:ascii="Arial" w:hAnsi="Arial" w:cs="Arial"/>
          <w:sz w:val="24"/>
          <w:szCs w:val="24"/>
          <w:lang w:val="it-IT"/>
        </w:rPr>
        <w:t>sjednici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održanoj</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dana</w:t>
      </w:r>
      <w:proofErr w:type="spellEnd"/>
      <w:r w:rsidRPr="007E4FDD">
        <w:rPr>
          <w:rFonts w:ascii="Arial" w:hAnsi="Arial" w:cs="Arial"/>
          <w:sz w:val="24"/>
          <w:szCs w:val="24"/>
          <w:lang w:val="it-IT"/>
        </w:rPr>
        <w:t xml:space="preserve"> 17.03. 2025. godine, </w:t>
      </w:r>
      <w:proofErr w:type="spellStart"/>
      <w:r w:rsidRPr="007E4FDD">
        <w:rPr>
          <w:rFonts w:ascii="Arial" w:hAnsi="Arial" w:cs="Arial"/>
          <w:sz w:val="24"/>
          <w:szCs w:val="24"/>
          <w:lang w:val="it-IT"/>
        </w:rPr>
        <w:t>donosi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sljedeću</w:t>
      </w:r>
      <w:proofErr w:type="spellEnd"/>
      <w:r w:rsidRPr="007E4FDD">
        <w:rPr>
          <w:rFonts w:ascii="Arial" w:hAnsi="Arial" w:cs="Arial"/>
          <w:sz w:val="24"/>
          <w:szCs w:val="24"/>
          <w:lang w:val="it-IT"/>
        </w:rPr>
        <w:t xml:space="preserve">   </w:t>
      </w:r>
    </w:p>
    <w:p w14:paraId="4EBF3244" w14:textId="77777777" w:rsidR="007E4FDD" w:rsidRPr="007E4FDD" w:rsidRDefault="007E4FDD" w:rsidP="007E4FDD">
      <w:pPr>
        <w:pStyle w:val="NoSpacing"/>
        <w:ind w:firstLine="708"/>
        <w:jc w:val="both"/>
        <w:rPr>
          <w:rFonts w:ascii="Arial" w:hAnsi="Arial" w:cs="Arial"/>
          <w:sz w:val="24"/>
          <w:szCs w:val="24"/>
          <w:lang w:val="it-IT"/>
        </w:rPr>
      </w:pPr>
    </w:p>
    <w:p w14:paraId="17F83359" w14:textId="77777777" w:rsidR="007E4FDD" w:rsidRPr="007E4FDD" w:rsidRDefault="007E4FDD" w:rsidP="007E4FDD">
      <w:pPr>
        <w:pStyle w:val="NoSpacing"/>
        <w:rPr>
          <w:rFonts w:ascii="Arial" w:hAnsi="Arial" w:cs="Arial"/>
          <w:b/>
          <w:bCs/>
          <w:sz w:val="24"/>
          <w:szCs w:val="24"/>
          <w:lang w:val="it-IT"/>
        </w:rPr>
      </w:pPr>
    </w:p>
    <w:p w14:paraId="27D68C3D" w14:textId="77777777" w:rsidR="007E4FDD" w:rsidRPr="007E4FDD" w:rsidRDefault="007E4FDD" w:rsidP="007E4FDD">
      <w:pPr>
        <w:pStyle w:val="NoSpacing"/>
        <w:jc w:val="center"/>
        <w:rPr>
          <w:rFonts w:ascii="Arial" w:hAnsi="Arial" w:cs="Arial"/>
          <w:b/>
          <w:bCs/>
          <w:sz w:val="24"/>
          <w:szCs w:val="24"/>
          <w:lang w:val="it-IT"/>
        </w:rPr>
      </w:pPr>
      <w:r w:rsidRPr="007E4FDD">
        <w:rPr>
          <w:rFonts w:ascii="Arial" w:hAnsi="Arial" w:cs="Arial"/>
          <w:b/>
          <w:bCs/>
          <w:sz w:val="24"/>
          <w:szCs w:val="24"/>
          <w:lang w:val="it-IT"/>
        </w:rPr>
        <w:t>O D L U K U</w:t>
      </w:r>
    </w:p>
    <w:p w14:paraId="6CCECEC2" w14:textId="77777777" w:rsidR="007E4FDD" w:rsidRPr="007E4FDD" w:rsidRDefault="007E4FDD" w:rsidP="007E4FDD">
      <w:pPr>
        <w:pStyle w:val="NoSpacing"/>
        <w:jc w:val="center"/>
        <w:rPr>
          <w:rFonts w:ascii="Arial" w:hAnsi="Arial" w:cs="Arial"/>
          <w:b/>
          <w:bCs/>
          <w:sz w:val="24"/>
          <w:szCs w:val="24"/>
          <w:lang w:val="it-IT"/>
        </w:rPr>
      </w:pPr>
      <w:r w:rsidRPr="007E4FDD">
        <w:rPr>
          <w:rFonts w:ascii="Arial" w:hAnsi="Arial" w:cs="Arial"/>
          <w:b/>
          <w:bCs/>
          <w:sz w:val="24"/>
          <w:szCs w:val="24"/>
          <w:lang w:val="it-IT"/>
        </w:rPr>
        <w:t xml:space="preserve">o </w:t>
      </w:r>
      <w:proofErr w:type="spellStart"/>
      <w:r w:rsidRPr="007E4FDD">
        <w:rPr>
          <w:rFonts w:ascii="Arial" w:hAnsi="Arial" w:cs="Arial"/>
          <w:b/>
          <w:bCs/>
          <w:sz w:val="24"/>
          <w:szCs w:val="24"/>
          <w:lang w:val="it-IT"/>
        </w:rPr>
        <w:t>dodjeli</w:t>
      </w:r>
      <w:proofErr w:type="spellEnd"/>
      <w:r w:rsidRPr="007E4FDD">
        <w:rPr>
          <w:rFonts w:ascii="Arial" w:hAnsi="Arial" w:cs="Arial"/>
          <w:b/>
          <w:bCs/>
          <w:sz w:val="24"/>
          <w:szCs w:val="24"/>
          <w:lang w:val="it-IT"/>
        </w:rPr>
        <w:t xml:space="preserve"> </w:t>
      </w:r>
      <w:proofErr w:type="spellStart"/>
      <w:r w:rsidRPr="007E4FDD">
        <w:rPr>
          <w:rFonts w:ascii="Arial" w:hAnsi="Arial" w:cs="Arial"/>
          <w:b/>
          <w:bCs/>
          <w:sz w:val="24"/>
          <w:szCs w:val="24"/>
          <w:lang w:val="it-IT"/>
        </w:rPr>
        <w:t>općinskih</w:t>
      </w:r>
      <w:proofErr w:type="spellEnd"/>
      <w:r w:rsidRPr="007E4FDD">
        <w:rPr>
          <w:rFonts w:ascii="Arial" w:hAnsi="Arial" w:cs="Arial"/>
          <w:b/>
          <w:bCs/>
          <w:sz w:val="24"/>
          <w:szCs w:val="24"/>
          <w:lang w:val="it-IT"/>
        </w:rPr>
        <w:t xml:space="preserve"> </w:t>
      </w:r>
      <w:proofErr w:type="spellStart"/>
      <w:r w:rsidRPr="007E4FDD">
        <w:rPr>
          <w:rFonts w:ascii="Arial" w:hAnsi="Arial" w:cs="Arial"/>
          <w:b/>
          <w:bCs/>
          <w:sz w:val="24"/>
          <w:szCs w:val="24"/>
          <w:lang w:val="it-IT"/>
        </w:rPr>
        <w:t>javnih</w:t>
      </w:r>
      <w:proofErr w:type="spellEnd"/>
      <w:r w:rsidRPr="007E4FDD">
        <w:rPr>
          <w:rFonts w:ascii="Arial" w:hAnsi="Arial" w:cs="Arial"/>
          <w:b/>
          <w:bCs/>
          <w:sz w:val="24"/>
          <w:szCs w:val="24"/>
          <w:lang w:val="it-IT"/>
        </w:rPr>
        <w:t xml:space="preserve"> </w:t>
      </w:r>
      <w:proofErr w:type="spellStart"/>
      <w:r w:rsidRPr="007E4FDD">
        <w:rPr>
          <w:rFonts w:ascii="Arial" w:hAnsi="Arial" w:cs="Arial"/>
          <w:b/>
          <w:bCs/>
          <w:sz w:val="24"/>
          <w:szCs w:val="24"/>
          <w:lang w:val="it-IT"/>
        </w:rPr>
        <w:t>priznanja</w:t>
      </w:r>
      <w:proofErr w:type="spellEnd"/>
      <w:r w:rsidRPr="007E4FDD">
        <w:rPr>
          <w:rFonts w:ascii="Arial" w:hAnsi="Arial" w:cs="Arial"/>
          <w:b/>
          <w:bCs/>
          <w:sz w:val="24"/>
          <w:szCs w:val="24"/>
          <w:lang w:val="it-IT"/>
        </w:rPr>
        <w:t xml:space="preserve"> i </w:t>
      </w:r>
      <w:proofErr w:type="spellStart"/>
      <w:r w:rsidRPr="007E4FDD">
        <w:rPr>
          <w:rFonts w:ascii="Arial" w:hAnsi="Arial" w:cs="Arial"/>
          <w:b/>
          <w:bCs/>
          <w:sz w:val="24"/>
          <w:szCs w:val="24"/>
          <w:lang w:val="it-IT"/>
        </w:rPr>
        <w:t>počasti</w:t>
      </w:r>
      <w:proofErr w:type="spellEnd"/>
    </w:p>
    <w:p w14:paraId="54DED712" w14:textId="77777777" w:rsidR="007E4FDD" w:rsidRPr="007E4FDD" w:rsidRDefault="007E4FDD" w:rsidP="007E4FDD">
      <w:pPr>
        <w:pStyle w:val="NoSpacing"/>
        <w:jc w:val="center"/>
        <w:rPr>
          <w:rFonts w:ascii="Arial" w:hAnsi="Arial" w:cs="Arial"/>
          <w:b/>
          <w:bCs/>
          <w:sz w:val="24"/>
          <w:szCs w:val="24"/>
          <w:lang w:val="it-IT"/>
        </w:rPr>
      </w:pPr>
      <w:r w:rsidRPr="007E4FDD">
        <w:rPr>
          <w:rFonts w:ascii="Arial" w:hAnsi="Arial" w:cs="Arial"/>
          <w:b/>
          <w:bCs/>
          <w:sz w:val="24"/>
          <w:szCs w:val="24"/>
          <w:lang w:val="it-IT"/>
        </w:rPr>
        <w:t xml:space="preserve">u </w:t>
      </w:r>
      <w:proofErr w:type="spellStart"/>
      <w:r w:rsidRPr="007E4FDD">
        <w:rPr>
          <w:rFonts w:ascii="Arial" w:hAnsi="Arial" w:cs="Arial"/>
          <w:b/>
          <w:bCs/>
          <w:sz w:val="24"/>
          <w:szCs w:val="24"/>
          <w:lang w:val="it-IT"/>
        </w:rPr>
        <w:t>povodu</w:t>
      </w:r>
      <w:proofErr w:type="spellEnd"/>
      <w:r w:rsidRPr="007E4FDD">
        <w:rPr>
          <w:rFonts w:ascii="Arial" w:hAnsi="Arial" w:cs="Arial"/>
          <w:b/>
          <w:bCs/>
          <w:sz w:val="24"/>
          <w:szCs w:val="24"/>
          <w:lang w:val="it-IT"/>
        </w:rPr>
        <w:t xml:space="preserve"> </w:t>
      </w:r>
      <w:proofErr w:type="spellStart"/>
      <w:r w:rsidRPr="007E4FDD">
        <w:rPr>
          <w:rFonts w:ascii="Arial" w:hAnsi="Arial" w:cs="Arial"/>
          <w:b/>
          <w:bCs/>
          <w:sz w:val="24"/>
          <w:szCs w:val="24"/>
          <w:lang w:val="it-IT"/>
        </w:rPr>
        <w:t>Sv</w:t>
      </w:r>
      <w:proofErr w:type="spellEnd"/>
      <w:r w:rsidRPr="007E4FDD">
        <w:rPr>
          <w:rFonts w:ascii="Arial" w:hAnsi="Arial" w:cs="Arial"/>
          <w:b/>
          <w:bCs/>
          <w:sz w:val="24"/>
          <w:szCs w:val="24"/>
          <w:lang w:val="it-IT"/>
        </w:rPr>
        <w:t xml:space="preserve">. </w:t>
      </w:r>
      <w:proofErr w:type="spellStart"/>
      <w:r w:rsidRPr="007E4FDD">
        <w:rPr>
          <w:rFonts w:ascii="Arial" w:hAnsi="Arial" w:cs="Arial"/>
          <w:b/>
          <w:bCs/>
          <w:sz w:val="24"/>
          <w:szCs w:val="24"/>
          <w:lang w:val="it-IT"/>
        </w:rPr>
        <w:t>Zenona</w:t>
      </w:r>
      <w:proofErr w:type="spellEnd"/>
      <w:r w:rsidRPr="007E4FDD">
        <w:rPr>
          <w:rFonts w:ascii="Arial" w:hAnsi="Arial" w:cs="Arial"/>
          <w:b/>
          <w:bCs/>
          <w:sz w:val="24"/>
          <w:szCs w:val="24"/>
          <w:lang w:val="it-IT"/>
        </w:rPr>
        <w:t xml:space="preserve">, Dana </w:t>
      </w:r>
      <w:proofErr w:type="spellStart"/>
      <w:r w:rsidRPr="007E4FDD">
        <w:rPr>
          <w:rFonts w:ascii="Arial" w:hAnsi="Arial" w:cs="Arial"/>
          <w:b/>
          <w:bCs/>
          <w:sz w:val="24"/>
          <w:szCs w:val="24"/>
          <w:lang w:val="it-IT"/>
        </w:rPr>
        <w:t>Općine</w:t>
      </w:r>
      <w:proofErr w:type="spellEnd"/>
      <w:r w:rsidRPr="007E4FDD">
        <w:rPr>
          <w:rFonts w:ascii="Arial" w:hAnsi="Arial" w:cs="Arial"/>
          <w:b/>
          <w:bCs/>
          <w:sz w:val="24"/>
          <w:szCs w:val="24"/>
          <w:lang w:val="it-IT"/>
        </w:rPr>
        <w:t xml:space="preserve"> za 2025. </w:t>
      </w:r>
      <w:proofErr w:type="spellStart"/>
      <w:r w:rsidRPr="007E4FDD">
        <w:rPr>
          <w:rFonts w:ascii="Arial" w:hAnsi="Arial" w:cs="Arial"/>
          <w:b/>
          <w:bCs/>
          <w:sz w:val="24"/>
          <w:szCs w:val="24"/>
          <w:lang w:val="it-IT"/>
        </w:rPr>
        <w:t>godinu</w:t>
      </w:r>
      <w:proofErr w:type="spellEnd"/>
    </w:p>
    <w:p w14:paraId="03EDAB47" w14:textId="77777777" w:rsidR="007E4FDD" w:rsidRPr="007E4FDD" w:rsidRDefault="007E4FDD" w:rsidP="007E4FDD">
      <w:pPr>
        <w:pStyle w:val="NoSpacing"/>
        <w:rPr>
          <w:rFonts w:ascii="Arial" w:hAnsi="Arial" w:cs="Arial"/>
          <w:b/>
          <w:bCs/>
          <w:sz w:val="24"/>
          <w:szCs w:val="24"/>
          <w:lang w:val="it-IT"/>
        </w:rPr>
      </w:pPr>
    </w:p>
    <w:p w14:paraId="4FD07F2F" w14:textId="77777777" w:rsidR="007E4FDD" w:rsidRPr="007E4FDD" w:rsidRDefault="007E4FDD" w:rsidP="007E4FDD">
      <w:pPr>
        <w:pStyle w:val="NoSpacing"/>
        <w:rPr>
          <w:rFonts w:ascii="Arial" w:hAnsi="Arial" w:cs="Arial"/>
          <w:b/>
          <w:bCs/>
          <w:sz w:val="24"/>
          <w:szCs w:val="24"/>
          <w:lang w:val="it-IT"/>
        </w:rPr>
      </w:pPr>
    </w:p>
    <w:p w14:paraId="0CAC175A" w14:textId="77777777" w:rsidR="007E4FDD" w:rsidRPr="007E4FDD" w:rsidRDefault="007E4FDD" w:rsidP="007E4FDD">
      <w:pPr>
        <w:pStyle w:val="NoSpacing"/>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1.</w:t>
      </w:r>
    </w:p>
    <w:p w14:paraId="4108930A" w14:textId="77777777" w:rsidR="007E4FDD" w:rsidRPr="007E4FDD" w:rsidRDefault="007E4FDD" w:rsidP="007E4FDD">
      <w:pPr>
        <w:pStyle w:val="NoSpacing"/>
        <w:ind w:firstLine="708"/>
        <w:jc w:val="both"/>
        <w:rPr>
          <w:rFonts w:ascii="Arial" w:hAnsi="Arial" w:cs="Arial"/>
          <w:sz w:val="24"/>
          <w:szCs w:val="24"/>
          <w:lang w:val="it-IT"/>
        </w:rPr>
      </w:pPr>
      <w:proofErr w:type="spellStart"/>
      <w:r w:rsidRPr="007E4FDD">
        <w:rPr>
          <w:rFonts w:ascii="Arial" w:hAnsi="Arial" w:cs="Arial"/>
          <w:sz w:val="24"/>
          <w:szCs w:val="24"/>
          <w:lang w:val="it-IT"/>
        </w:rPr>
        <w:t>Ovom</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Odlukom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dodjeljuju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javna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priznanja</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počasti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Općinskog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vijeća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u </w:t>
      </w:r>
      <w:proofErr w:type="spellStart"/>
      <w:r w:rsidRPr="007E4FDD">
        <w:rPr>
          <w:rFonts w:ascii="Arial" w:hAnsi="Arial" w:cs="Arial"/>
          <w:sz w:val="24"/>
          <w:szCs w:val="24"/>
          <w:lang w:val="it-IT"/>
        </w:rPr>
        <w:t>povodu</w:t>
      </w:r>
      <w:proofErr w:type="spellEnd"/>
      <w:r w:rsidRPr="007E4FDD">
        <w:rPr>
          <w:rFonts w:ascii="Arial" w:hAnsi="Arial" w:cs="Arial"/>
          <w:sz w:val="24"/>
          <w:szCs w:val="24"/>
          <w:lang w:val="it-IT"/>
        </w:rPr>
        <w:t xml:space="preserve"> Dana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12. </w:t>
      </w:r>
      <w:proofErr w:type="spellStart"/>
      <w:r w:rsidRPr="007E4FDD">
        <w:rPr>
          <w:rFonts w:ascii="Arial" w:hAnsi="Arial" w:cs="Arial"/>
          <w:sz w:val="24"/>
          <w:szCs w:val="24"/>
          <w:lang w:val="it-IT"/>
        </w:rPr>
        <w:t>travnja</w:t>
      </w:r>
      <w:proofErr w:type="spellEnd"/>
      <w:r w:rsidRPr="007E4FDD">
        <w:rPr>
          <w:rFonts w:ascii="Arial" w:hAnsi="Arial" w:cs="Arial"/>
          <w:sz w:val="24"/>
          <w:szCs w:val="24"/>
          <w:lang w:val="it-IT"/>
        </w:rPr>
        <w:t xml:space="preserve"> 2025. godine.</w:t>
      </w:r>
    </w:p>
    <w:p w14:paraId="00FDBB15" w14:textId="77777777" w:rsidR="007E4FDD" w:rsidRPr="007E4FDD" w:rsidRDefault="007E4FDD" w:rsidP="007E4FDD">
      <w:pPr>
        <w:pStyle w:val="NoSpacing"/>
        <w:rPr>
          <w:rFonts w:ascii="Arial" w:hAnsi="Arial" w:cs="Arial"/>
          <w:b/>
          <w:bCs/>
          <w:sz w:val="24"/>
          <w:szCs w:val="24"/>
          <w:lang w:val="it-IT"/>
        </w:rPr>
      </w:pPr>
    </w:p>
    <w:p w14:paraId="20FEBCF1" w14:textId="77777777" w:rsidR="007E4FDD" w:rsidRPr="007E4FDD" w:rsidRDefault="007E4FDD" w:rsidP="007E4FDD">
      <w:pPr>
        <w:pStyle w:val="NoSpacing"/>
        <w:jc w:val="center"/>
        <w:rPr>
          <w:rFonts w:ascii="Arial" w:hAnsi="Arial" w:cs="Arial"/>
          <w:b/>
          <w:bCs/>
          <w:sz w:val="24"/>
          <w:szCs w:val="24"/>
          <w:lang w:val="it-IT"/>
        </w:rPr>
      </w:pPr>
      <w:proofErr w:type="spellStart"/>
      <w:r w:rsidRPr="007E4FDD">
        <w:rPr>
          <w:rFonts w:ascii="Arial" w:hAnsi="Arial" w:cs="Arial"/>
          <w:b/>
          <w:bCs/>
          <w:sz w:val="24"/>
          <w:szCs w:val="24"/>
          <w:lang w:val="it-IT"/>
        </w:rPr>
        <w:lastRenderedPageBreak/>
        <w:t>Članak</w:t>
      </w:r>
      <w:proofErr w:type="spellEnd"/>
      <w:r w:rsidRPr="007E4FDD">
        <w:rPr>
          <w:rFonts w:ascii="Arial" w:hAnsi="Arial" w:cs="Arial"/>
          <w:b/>
          <w:bCs/>
          <w:sz w:val="24"/>
          <w:szCs w:val="24"/>
          <w:lang w:val="it-IT"/>
        </w:rPr>
        <w:t xml:space="preserve"> 2.</w:t>
      </w:r>
    </w:p>
    <w:p w14:paraId="67A338C0" w14:textId="77777777" w:rsidR="007E4FDD" w:rsidRPr="007E4FDD" w:rsidRDefault="007E4FDD" w:rsidP="007E4FDD">
      <w:pPr>
        <w:pStyle w:val="NoSpacing"/>
        <w:ind w:firstLine="708"/>
        <w:jc w:val="both"/>
        <w:rPr>
          <w:rFonts w:ascii="Arial" w:hAnsi="Arial" w:cs="Arial"/>
          <w:sz w:val="24"/>
          <w:szCs w:val="24"/>
          <w:lang w:val="it-IT"/>
        </w:rPr>
      </w:pPr>
      <w:proofErr w:type="spellStart"/>
      <w:r w:rsidRPr="007E4FDD">
        <w:rPr>
          <w:rFonts w:ascii="Arial" w:hAnsi="Arial" w:cs="Arial"/>
          <w:sz w:val="24"/>
          <w:szCs w:val="24"/>
          <w:lang w:val="it-IT"/>
        </w:rPr>
        <w:t>Povelja</w:t>
      </w:r>
      <w:proofErr w:type="spellEnd"/>
      <w:r w:rsidRPr="007E4FDD">
        <w:rPr>
          <w:rFonts w:ascii="Arial" w:hAnsi="Arial" w:cs="Arial"/>
          <w:sz w:val="24"/>
          <w:szCs w:val="24"/>
          <w:lang w:val="it-IT"/>
        </w:rPr>
        <w:t xml:space="preserve"> o </w:t>
      </w:r>
      <w:proofErr w:type="spellStart"/>
      <w:r w:rsidRPr="007E4FDD">
        <w:rPr>
          <w:rFonts w:ascii="Arial" w:hAnsi="Arial" w:cs="Arial"/>
          <w:sz w:val="24"/>
          <w:szCs w:val="24"/>
          <w:lang w:val="it-IT"/>
        </w:rPr>
        <w:t>proglašenju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počasnog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građanina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w:t>
      </w:r>
      <w:proofErr w:type="spellStart"/>
      <w:r w:rsidRPr="007E4FDD">
        <w:rPr>
          <w:rFonts w:ascii="Arial" w:hAnsi="Arial" w:cs="Arial"/>
          <w:sz w:val="24"/>
          <w:szCs w:val="24"/>
          <w:lang w:val="it-IT"/>
        </w:rPr>
        <w:t>dodjeljuje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sljedećim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fizičkim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osobama</w:t>
      </w:r>
      <w:proofErr w:type="spellEnd"/>
      <w:r w:rsidRPr="007E4FDD">
        <w:rPr>
          <w:rFonts w:ascii="Arial" w:hAnsi="Arial" w:cs="Arial"/>
          <w:sz w:val="24"/>
          <w:szCs w:val="24"/>
          <w:lang w:val="it-IT"/>
        </w:rPr>
        <w:t xml:space="preserve">: </w:t>
      </w:r>
    </w:p>
    <w:p w14:paraId="7BC502DD" w14:textId="77777777" w:rsidR="007E4FDD" w:rsidRPr="007E4FDD" w:rsidRDefault="007E4FDD" w:rsidP="007E4FDD">
      <w:pPr>
        <w:pStyle w:val="NoSpacing"/>
        <w:ind w:firstLine="708"/>
        <w:jc w:val="both"/>
        <w:rPr>
          <w:rFonts w:ascii="Arial" w:hAnsi="Arial" w:cs="Arial"/>
          <w:sz w:val="24"/>
          <w:szCs w:val="24"/>
          <w:lang w:val="it-IT"/>
        </w:rPr>
      </w:pPr>
      <w:r w:rsidRPr="007E4FDD">
        <w:rPr>
          <w:rFonts w:ascii="Arial" w:hAnsi="Arial" w:cs="Arial"/>
          <w:sz w:val="24"/>
          <w:szCs w:val="24"/>
          <w:lang w:val="it-IT"/>
        </w:rPr>
        <w:t xml:space="preserve">      - </w:t>
      </w:r>
      <w:proofErr w:type="spellStart"/>
      <w:r w:rsidRPr="007E4FDD">
        <w:rPr>
          <w:rFonts w:ascii="Arial" w:hAnsi="Arial" w:cs="Arial"/>
          <w:sz w:val="24"/>
          <w:szCs w:val="24"/>
          <w:lang w:val="it-IT"/>
        </w:rPr>
        <w:t>gospodinu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Claudiju</w:t>
      </w:r>
      <w:proofErr w:type="spellEnd"/>
      <w:r w:rsidRPr="007E4FDD">
        <w:rPr>
          <w:rFonts w:ascii="Arial" w:hAnsi="Arial" w:cs="Arial"/>
          <w:sz w:val="24"/>
          <w:szCs w:val="24"/>
          <w:lang w:val="it-IT"/>
        </w:rPr>
        <w:t xml:space="preserve"> Turini.</w:t>
      </w:r>
    </w:p>
    <w:p w14:paraId="500BCA07" w14:textId="77777777" w:rsidR="007E4FDD" w:rsidRPr="007E4FDD" w:rsidRDefault="007E4FDD" w:rsidP="007E4FDD">
      <w:pPr>
        <w:pStyle w:val="NoSpacing"/>
        <w:ind w:firstLine="708"/>
        <w:jc w:val="both"/>
        <w:rPr>
          <w:rFonts w:ascii="Arial" w:hAnsi="Arial" w:cs="Arial"/>
          <w:sz w:val="24"/>
          <w:szCs w:val="24"/>
          <w:lang w:val="it-IT"/>
        </w:rPr>
      </w:pPr>
    </w:p>
    <w:p w14:paraId="6F523E30" w14:textId="77777777" w:rsidR="007E4FDD" w:rsidRPr="007E4FDD" w:rsidRDefault="007E4FDD" w:rsidP="007E4FDD">
      <w:pPr>
        <w:pStyle w:val="NoSpacing"/>
        <w:ind w:firstLine="708"/>
        <w:jc w:val="both"/>
        <w:rPr>
          <w:rFonts w:ascii="Arial" w:hAnsi="Arial" w:cs="Arial"/>
          <w:sz w:val="24"/>
          <w:szCs w:val="24"/>
          <w:lang w:val="it-IT"/>
        </w:rPr>
      </w:pPr>
      <w:proofErr w:type="spellStart"/>
      <w:r w:rsidRPr="007E4FDD">
        <w:rPr>
          <w:rFonts w:ascii="Arial" w:hAnsi="Arial" w:cs="Arial"/>
          <w:sz w:val="24"/>
          <w:szCs w:val="24"/>
          <w:lang w:val="it-IT"/>
        </w:rPr>
        <w:t>O</w:t>
      </w:r>
      <w:bookmarkStart w:id="122" w:name="_Hlk160781572"/>
      <w:r w:rsidRPr="007E4FDD">
        <w:rPr>
          <w:rFonts w:ascii="Arial" w:hAnsi="Arial" w:cs="Arial"/>
          <w:sz w:val="24"/>
          <w:szCs w:val="24"/>
          <w:lang w:val="it-IT"/>
        </w:rPr>
        <w:t>pćinska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nagrada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obliku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plakete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dodjeljuje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sljedećim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fizičkim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pravnim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osobama</w:t>
      </w:r>
      <w:proofErr w:type="spellEnd"/>
      <w:r w:rsidRPr="007E4FDD">
        <w:rPr>
          <w:rFonts w:ascii="Arial" w:hAnsi="Arial" w:cs="Arial"/>
          <w:sz w:val="24"/>
          <w:szCs w:val="24"/>
          <w:lang w:val="it-IT"/>
        </w:rPr>
        <w:t xml:space="preserve">: </w:t>
      </w:r>
    </w:p>
    <w:bookmarkEnd w:id="122"/>
    <w:p w14:paraId="4128BADD" w14:textId="77777777" w:rsidR="007E4FDD" w:rsidRPr="007E4FDD" w:rsidRDefault="007E4FDD" w:rsidP="007E4FDD">
      <w:pPr>
        <w:pStyle w:val="NoSpacing"/>
        <w:ind w:left="426" w:firstLine="708"/>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Nogometnom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klubu</w:t>
      </w:r>
      <w:proofErr w:type="spellEnd"/>
      <w:r w:rsidRPr="007E4FDD">
        <w:rPr>
          <w:rFonts w:ascii="Arial" w:hAnsi="Arial" w:cs="Arial"/>
          <w:sz w:val="24"/>
          <w:szCs w:val="24"/>
          <w:lang w:val="it-IT"/>
        </w:rPr>
        <w:t xml:space="preserve"> Brtonigla - Nova Vas.</w:t>
      </w:r>
    </w:p>
    <w:p w14:paraId="52957AD7" w14:textId="77777777" w:rsidR="007E4FDD" w:rsidRPr="007E4FDD" w:rsidRDefault="007E4FDD" w:rsidP="007E4FDD">
      <w:pPr>
        <w:pStyle w:val="NoSpacing"/>
        <w:ind w:left="426" w:firstLine="708"/>
        <w:rPr>
          <w:rFonts w:ascii="Arial" w:hAnsi="Arial" w:cs="Arial"/>
          <w:sz w:val="24"/>
          <w:szCs w:val="24"/>
          <w:lang w:val="it-IT"/>
        </w:rPr>
      </w:pPr>
    </w:p>
    <w:p w14:paraId="4B9659AE" w14:textId="77777777" w:rsidR="007E4FDD" w:rsidRPr="007E4FDD" w:rsidRDefault="007E4FDD" w:rsidP="007E4FDD">
      <w:pPr>
        <w:pStyle w:val="NoSpacing"/>
        <w:ind w:firstLine="708"/>
        <w:jc w:val="both"/>
        <w:rPr>
          <w:rFonts w:ascii="Arial" w:hAnsi="Arial" w:cs="Arial"/>
          <w:sz w:val="24"/>
          <w:szCs w:val="24"/>
          <w:lang w:val="it-IT"/>
        </w:rPr>
      </w:pPr>
      <w:proofErr w:type="spellStart"/>
      <w:r w:rsidRPr="007E4FDD">
        <w:rPr>
          <w:rFonts w:ascii="Arial" w:hAnsi="Arial" w:cs="Arial"/>
          <w:sz w:val="24"/>
          <w:szCs w:val="24"/>
          <w:lang w:val="it-IT"/>
        </w:rPr>
        <w:t>Općinska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nagrada</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obliku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priznanja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dodjeljuje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sljedećim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fizičkim</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pravnim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osobama</w:t>
      </w:r>
      <w:proofErr w:type="spellEnd"/>
      <w:r w:rsidRPr="007E4FDD">
        <w:rPr>
          <w:rFonts w:ascii="Arial" w:hAnsi="Arial" w:cs="Arial"/>
          <w:sz w:val="24"/>
          <w:szCs w:val="24"/>
          <w:lang w:val="it-IT"/>
        </w:rPr>
        <w:t xml:space="preserve">: </w:t>
      </w:r>
    </w:p>
    <w:p w14:paraId="61FB3E4D" w14:textId="77777777" w:rsidR="007E4FDD" w:rsidRPr="007E4FDD" w:rsidRDefault="007E4FDD" w:rsidP="007E4FDD">
      <w:pPr>
        <w:pStyle w:val="NoSpacing"/>
        <w:ind w:left="426" w:firstLine="708"/>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gospodinu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Alessandru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Bratoviću</w:t>
      </w:r>
      <w:proofErr w:type="spellEnd"/>
      <w:r w:rsidRPr="007E4FDD">
        <w:rPr>
          <w:rFonts w:ascii="Arial" w:hAnsi="Arial" w:cs="Arial"/>
          <w:sz w:val="24"/>
          <w:szCs w:val="24"/>
          <w:lang w:val="it-IT"/>
        </w:rPr>
        <w:t>,</w:t>
      </w:r>
    </w:p>
    <w:p w14:paraId="7E9204DB" w14:textId="77777777" w:rsidR="007E4FDD" w:rsidRPr="007E4FDD" w:rsidRDefault="007E4FDD" w:rsidP="007E4FDD">
      <w:pPr>
        <w:pStyle w:val="NoSpacing"/>
        <w:ind w:left="426" w:firstLine="708"/>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Stolarskom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obrtu</w:t>
      </w:r>
      <w:proofErr w:type="spellEnd"/>
      <w:r w:rsidRPr="007E4FDD">
        <w:rPr>
          <w:rFonts w:ascii="Arial" w:hAnsi="Arial" w:cs="Arial"/>
          <w:sz w:val="24"/>
          <w:szCs w:val="24"/>
          <w:lang w:val="it-IT"/>
        </w:rPr>
        <w:t xml:space="preserve"> „</w:t>
      </w:r>
      <w:proofErr w:type="gramStart"/>
      <w:r w:rsidRPr="007E4FDD">
        <w:rPr>
          <w:rFonts w:ascii="Arial" w:hAnsi="Arial" w:cs="Arial"/>
          <w:sz w:val="24"/>
          <w:szCs w:val="24"/>
          <w:lang w:val="it-IT"/>
        </w:rPr>
        <w:t>Damjanić“ –</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Darku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Damjaniću</w:t>
      </w:r>
      <w:proofErr w:type="spellEnd"/>
      <w:r w:rsidRPr="007E4FDD">
        <w:rPr>
          <w:rFonts w:ascii="Arial" w:hAnsi="Arial" w:cs="Arial"/>
          <w:sz w:val="24"/>
          <w:szCs w:val="24"/>
          <w:lang w:val="it-IT"/>
        </w:rPr>
        <w:t>,</w:t>
      </w:r>
    </w:p>
    <w:p w14:paraId="42D1538C" w14:textId="77777777" w:rsidR="007E4FDD" w:rsidRPr="007E4FDD" w:rsidRDefault="007E4FDD" w:rsidP="007E4FDD">
      <w:pPr>
        <w:pStyle w:val="NoSpacing"/>
        <w:ind w:left="426" w:firstLine="708"/>
        <w:rPr>
          <w:rFonts w:ascii="Arial" w:hAnsi="Arial" w:cs="Arial"/>
          <w:sz w:val="24"/>
          <w:szCs w:val="24"/>
          <w:lang w:val="it-IT"/>
        </w:rPr>
      </w:pPr>
      <w:r w:rsidRPr="007E4FDD">
        <w:rPr>
          <w:rFonts w:ascii="Arial" w:hAnsi="Arial" w:cs="Arial"/>
          <w:sz w:val="24"/>
          <w:szCs w:val="24"/>
          <w:lang w:val="it-IT"/>
        </w:rPr>
        <w:t xml:space="preserve">- </w:t>
      </w:r>
      <w:proofErr w:type="spellStart"/>
      <w:r w:rsidRPr="007E4FDD">
        <w:rPr>
          <w:rFonts w:ascii="Arial" w:hAnsi="Arial" w:cs="Arial"/>
          <w:sz w:val="24"/>
          <w:szCs w:val="24"/>
          <w:lang w:val="it-IT"/>
        </w:rPr>
        <w:t>gospođi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Orielli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Orlić</w:t>
      </w:r>
      <w:proofErr w:type="spellEnd"/>
      <w:r w:rsidRPr="007E4FDD">
        <w:rPr>
          <w:rFonts w:ascii="Arial" w:hAnsi="Arial" w:cs="Arial"/>
          <w:sz w:val="24"/>
          <w:szCs w:val="24"/>
          <w:lang w:val="it-IT"/>
        </w:rPr>
        <w:t>.</w:t>
      </w:r>
    </w:p>
    <w:p w14:paraId="737F03CA" w14:textId="77777777" w:rsidR="007E4FDD" w:rsidRPr="007E4FDD" w:rsidRDefault="007E4FDD" w:rsidP="007E4FDD">
      <w:pPr>
        <w:pStyle w:val="NoSpacing"/>
        <w:rPr>
          <w:rFonts w:ascii="Arial" w:hAnsi="Arial" w:cs="Arial"/>
          <w:sz w:val="24"/>
          <w:szCs w:val="24"/>
          <w:lang w:val="it-IT"/>
        </w:rPr>
      </w:pPr>
    </w:p>
    <w:p w14:paraId="6AC145BB" w14:textId="77777777" w:rsidR="007E4FDD" w:rsidRPr="007E4FDD" w:rsidRDefault="007E4FDD" w:rsidP="007E4FDD">
      <w:pPr>
        <w:pStyle w:val="NoSpacing"/>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3.</w:t>
      </w:r>
    </w:p>
    <w:p w14:paraId="139CFFC3" w14:textId="77777777" w:rsidR="007E4FDD" w:rsidRPr="007E4FDD" w:rsidRDefault="007E4FDD" w:rsidP="007E4FDD">
      <w:pPr>
        <w:pStyle w:val="NoSpacing"/>
        <w:ind w:firstLine="708"/>
        <w:jc w:val="both"/>
        <w:rPr>
          <w:rFonts w:ascii="Arial" w:hAnsi="Arial" w:cs="Arial"/>
          <w:sz w:val="24"/>
          <w:szCs w:val="24"/>
          <w:lang w:val="it-IT"/>
        </w:rPr>
      </w:pPr>
      <w:proofErr w:type="spellStart"/>
      <w:r w:rsidRPr="007E4FDD">
        <w:rPr>
          <w:rFonts w:ascii="Arial" w:hAnsi="Arial" w:cs="Arial"/>
          <w:sz w:val="24"/>
          <w:szCs w:val="24"/>
          <w:lang w:val="it-IT"/>
        </w:rPr>
        <w:t>Naprijed</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nagrađenim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pravnim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odnosno</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fizičkim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osobama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priznanja</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dodjeljuju</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njihov</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dugogodišnji</w:t>
      </w:r>
      <w:proofErr w:type="spellEnd"/>
      <w:r w:rsidRPr="007E4FDD">
        <w:rPr>
          <w:rFonts w:ascii="Arial" w:hAnsi="Arial" w:cs="Arial"/>
          <w:sz w:val="24"/>
          <w:szCs w:val="24"/>
          <w:lang w:val="it-IT"/>
        </w:rPr>
        <w:t xml:space="preserve"> rad u </w:t>
      </w:r>
      <w:proofErr w:type="spellStart"/>
      <w:r w:rsidRPr="007E4FDD">
        <w:rPr>
          <w:rFonts w:ascii="Arial" w:hAnsi="Arial" w:cs="Arial"/>
          <w:sz w:val="24"/>
          <w:szCs w:val="24"/>
          <w:lang w:val="it-IT"/>
        </w:rPr>
        <w:t>unapređenju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gospodarskog</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javnog</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života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te za </w:t>
      </w:r>
      <w:proofErr w:type="spellStart"/>
      <w:r w:rsidRPr="007E4FDD">
        <w:rPr>
          <w:rFonts w:ascii="Arial" w:hAnsi="Arial" w:cs="Arial"/>
          <w:sz w:val="24"/>
          <w:szCs w:val="24"/>
          <w:lang w:val="it-IT"/>
        </w:rPr>
        <w:t>poticanje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aktivnosti</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koje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doprinose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podizanju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društvene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kvalitete</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života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području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 a </w:t>
      </w:r>
      <w:proofErr w:type="gramStart"/>
      <w:r w:rsidRPr="007E4FDD">
        <w:rPr>
          <w:rFonts w:ascii="Arial" w:hAnsi="Arial" w:cs="Arial"/>
          <w:sz w:val="24"/>
          <w:szCs w:val="24"/>
          <w:lang w:val="it-IT"/>
        </w:rPr>
        <w:t>od</w:t>
      </w:r>
      <w:proofErr w:type="gramEnd"/>
      <w:r w:rsidRPr="007E4FDD">
        <w:rPr>
          <w:rFonts w:ascii="Arial" w:hAnsi="Arial" w:cs="Arial"/>
          <w:sz w:val="24"/>
          <w:szCs w:val="24"/>
          <w:lang w:val="it-IT"/>
        </w:rPr>
        <w:t xml:space="preserve"> </w:t>
      </w:r>
      <w:proofErr w:type="spellStart"/>
      <w:r w:rsidRPr="007E4FDD">
        <w:rPr>
          <w:rFonts w:ascii="Arial" w:hAnsi="Arial" w:cs="Arial"/>
          <w:sz w:val="24"/>
          <w:szCs w:val="24"/>
          <w:lang w:val="it-IT"/>
        </w:rPr>
        <w:t>posebnog</w:t>
      </w:r>
      <w:proofErr w:type="spellEnd"/>
      <w:r w:rsidRPr="007E4FDD">
        <w:rPr>
          <w:rFonts w:ascii="Arial" w:hAnsi="Arial" w:cs="Arial"/>
          <w:sz w:val="24"/>
          <w:szCs w:val="24"/>
          <w:lang w:val="it-IT"/>
        </w:rPr>
        <w:t xml:space="preserve"> su </w:t>
      </w:r>
      <w:proofErr w:type="spellStart"/>
      <w:r w:rsidRPr="007E4FDD">
        <w:rPr>
          <w:rFonts w:ascii="Arial" w:hAnsi="Arial" w:cs="Arial"/>
          <w:sz w:val="24"/>
          <w:szCs w:val="24"/>
          <w:lang w:val="it-IT"/>
        </w:rPr>
        <w:t>značenja</w:t>
      </w:r>
      <w:proofErr w:type="spellEnd"/>
      <w:r w:rsidRPr="007E4FDD">
        <w:rPr>
          <w:rFonts w:ascii="Arial" w:hAnsi="Arial" w:cs="Arial"/>
          <w:sz w:val="24"/>
          <w:szCs w:val="24"/>
          <w:lang w:val="it-IT"/>
        </w:rPr>
        <w:t xml:space="preserve"> za </w:t>
      </w:r>
      <w:proofErr w:type="spellStart"/>
      <w:r w:rsidRPr="007E4FDD">
        <w:rPr>
          <w:rFonts w:ascii="Arial" w:hAnsi="Arial" w:cs="Arial"/>
          <w:sz w:val="24"/>
          <w:szCs w:val="24"/>
          <w:lang w:val="it-IT"/>
        </w:rPr>
        <w:t>njen</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razvitak</w:t>
      </w:r>
      <w:proofErr w:type="spellEnd"/>
      <w:r w:rsidRPr="007E4FDD">
        <w:rPr>
          <w:rFonts w:ascii="Arial" w:hAnsi="Arial" w:cs="Arial"/>
          <w:sz w:val="24"/>
          <w:szCs w:val="24"/>
          <w:lang w:val="it-IT"/>
        </w:rPr>
        <w:t xml:space="preserve"> i </w:t>
      </w:r>
      <w:proofErr w:type="spellStart"/>
      <w:r w:rsidRPr="007E4FDD">
        <w:rPr>
          <w:rFonts w:ascii="Arial" w:hAnsi="Arial" w:cs="Arial"/>
          <w:sz w:val="24"/>
          <w:szCs w:val="24"/>
          <w:lang w:val="it-IT"/>
        </w:rPr>
        <w:t>ugled</w:t>
      </w:r>
      <w:proofErr w:type="spellEnd"/>
      <w:r w:rsidRPr="007E4FDD">
        <w:rPr>
          <w:rFonts w:ascii="Arial" w:hAnsi="Arial" w:cs="Arial"/>
          <w:sz w:val="24"/>
          <w:szCs w:val="24"/>
          <w:lang w:val="it-IT"/>
        </w:rPr>
        <w:t xml:space="preserve">. </w:t>
      </w:r>
    </w:p>
    <w:p w14:paraId="090C93BD" w14:textId="77777777" w:rsidR="007E4FDD" w:rsidRPr="007E4FDD" w:rsidRDefault="007E4FDD" w:rsidP="007E4FDD">
      <w:pPr>
        <w:pStyle w:val="NoSpacing"/>
        <w:rPr>
          <w:rFonts w:ascii="Arial" w:hAnsi="Arial" w:cs="Arial"/>
          <w:b/>
          <w:bCs/>
          <w:sz w:val="24"/>
          <w:szCs w:val="24"/>
          <w:lang w:val="it-IT"/>
        </w:rPr>
      </w:pPr>
    </w:p>
    <w:p w14:paraId="428C8078" w14:textId="77777777" w:rsidR="007E4FDD" w:rsidRPr="007E4FDD" w:rsidRDefault="007E4FDD" w:rsidP="007E4FDD">
      <w:pPr>
        <w:pStyle w:val="NoSpacing"/>
        <w:jc w:val="center"/>
        <w:rPr>
          <w:rFonts w:ascii="Arial" w:hAnsi="Arial" w:cs="Arial"/>
          <w:b/>
          <w:bCs/>
          <w:sz w:val="24"/>
          <w:szCs w:val="24"/>
          <w:lang w:val="it-IT"/>
        </w:rPr>
      </w:pPr>
      <w:proofErr w:type="spellStart"/>
      <w:r w:rsidRPr="007E4FDD">
        <w:rPr>
          <w:rFonts w:ascii="Arial" w:hAnsi="Arial" w:cs="Arial"/>
          <w:b/>
          <w:bCs/>
          <w:sz w:val="24"/>
          <w:szCs w:val="24"/>
          <w:lang w:val="it-IT"/>
        </w:rPr>
        <w:t>Članak</w:t>
      </w:r>
      <w:proofErr w:type="spellEnd"/>
      <w:r w:rsidRPr="007E4FDD">
        <w:rPr>
          <w:rFonts w:ascii="Arial" w:hAnsi="Arial" w:cs="Arial"/>
          <w:b/>
          <w:bCs/>
          <w:sz w:val="24"/>
          <w:szCs w:val="24"/>
          <w:lang w:val="it-IT"/>
        </w:rPr>
        <w:t xml:space="preserve"> 4.</w:t>
      </w:r>
    </w:p>
    <w:p w14:paraId="23294806" w14:textId="77777777" w:rsidR="007E4FDD" w:rsidRPr="007E4FDD" w:rsidRDefault="007E4FDD" w:rsidP="007E4FDD">
      <w:pPr>
        <w:pStyle w:val="NoSpacing"/>
        <w:jc w:val="both"/>
        <w:rPr>
          <w:rFonts w:ascii="Arial" w:hAnsi="Arial" w:cs="Arial"/>
          <w:sz w:val="24"/>
          <w:szCs w:val="24"/>
          <w:lang w:val="it-IT"/>
        </w:rPr>
      </w:pPr>
      <w:r w:rsidRPr="007E4FDD">
        <w:rPr>
          <w:rFonts w:ascii="Arial" w:hAnsi="Arial" w:cs="Arial"/>
          <w:sz w:val="24"/>
          <w:szCs w:val="24"/>
          <w:lang w:val="it-IT"/>
        </w:rPr>
        <w:tab/>
      </w:r>
      <w:proofErr w:type="spellStart"/>
      <w:r w:rsidRPr="007E4FDD">
        <w:rPr>
          <w:rFonts w:ascii="Arial" w:hAnsi="Arial" w:cs="Arial"/>
          <w:sz w:val="24"/>
          <w:szCs w:val="24"/>
          <w:lang w:val="it-IT"/>
        </w:rPr>
        <w:t>Ova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Odluka</w:t>
      </w:r>
      <w:proofErr w:type="spellEnd"/>
      <w:r w:rsidRPr="007E4FDD">
        <w:rPr>
          <w:rFonts w:ascii="Arial" w:hAnsi="Arial" w:cs="Arial"/>
          <w:sz w:val="24"/>
          <w:szCs w:val="24"/>
          <w:lang w:val="it-IT"/>
        </w:rPr>
        <w:t xml:space="preserve"> stupa </w:t>
      </w:r>
      <w:proofErr w:type="spellStart"/>
      <w:r w:rsidRPr="007E4FDD">
        <w:rPr>
          <w:rFonts w:ascii="Arial" w:hAnsi="Arial" w:cs="Arial"/>
          <w:sz w:val="24"/>
          <w:szCs w:val="24"/>
          <w:lang w:val="it-IT"/>
        </w:rPr>
        <w:t>na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snagu</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danom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donošenja</w:t>
      </w:r>
      <w:proofErr w:type="spellEnd"/>
      <w:r w:rsidRPr="007E4FDD">
        <w:rPr>
          <w:rFonts w:ascii="Arial" w:hAnsi="Arial" w:cs="Arial"/>
          <w:sz w:val="24"/>
          <w:szCs w:val="24"/>
          <w:lang w:val="it-IT"/>
        </w:rPr>
        <w:t xml:space="preserve">, a ista </w:t>
      </w:r>
      <w:proofErr w:type="spellStart"/>
      <w:r w:rsidRPr="007E4FDD">
        <w:rPr>
          <w:rFonts w:ascii="Arial" w:hAnsi="Arial" w:cs="Arial"/>
          <w:sz w:val="24"/>
          <w:szCs w:val="24"/>
          <w:lang w:val="it-IT"/>
        </w:rPr>
        <w:t>će</w:t>
      </w:r>
      <w:proofErr w:type="spellEnd"/>
      <w:r w:rsidRPr="007E4FDD">
        <w:rPr>
          <w:rFonts w:ascii="Arial" w:hAnsi="Arial" w:cs="Arial"/>
          <w:sz w:val="24"/>
          <w:szCs w:val="24"/>
          <w:lang w:val="it-IT"/>
        </w:rPr>
        <w:t xml:space="preserve"> se </w:t>
      </w:r>
      <w:proofErr w:type="spellStart"/>
      <w:r w:rsidRPr="007E4FDD">
        <w:rPr>
          <w:rFonts w:ascii="Arial" w:hAnsi="Arial" w:cs="Arial"/>
          <w:sz w:val="24"/>
          <w:szCs w:val="24"/>
          <w:lang w:val="it-IT"/>
        </w:rPr>
        <w:t>objaviti</w:t>
      </w:r>
      <w:proofErr w:type="spellEnd"/>
      <w:r w:rsidRPr="007E4FDD">
        <w:rPr>
          <w:rFonts w:ascii="Arial" w:hAnsi="Arial" w:cs="Arial"/>
          <w:sz w:val="24"/>
          <w:szCs w:val="24"/>
          <w:lang w:val="it-IT"/>
        </w:rPr>
        <w:t xml:space="preserve"> u </w:t>
      </w:r>
      <w:proofErr w:type="spellStart"/>
      <w:r w:rsidRPr="007E4FDD">
        <w:rPr>
          <w:rFonts w:ascii="Arial" w:hAnsi="Arial" w:cs="Arial"/>
          <w:sz w:val="24"/>
          <w:szCs w:val="24"/>
          <w:lang w:val="it-IT"/>
        </w:rPr>
        <w:t>Službenim</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novinama</w:t>
      </w:r>
      <w:proofErr w:type="spellEnd"/>
      <w:r w:rsidRPr="007E4FDD">
        <w:rPr>
          <w:rFonts w:ascii="Arial" w:hAnsi="Arial" w:cs="Arial"/>
          <w:sz w:val="24"/>
          <w:szCs w:val="24"/>
          <w:lang w:val="it-IT"/>
        </w:rPr>
        <w:t xml:space="preserve"> </w:t>
      </w:r>
      <w:proofErr w:type="spellStart"/>
      <w:r w:rsidRPr="007E4FDD">
        <w:rPr>
          <w:rFonts w:ascii="Arial" w:hAnsi="Arial" w:cs="Arial"/>
          <w:sz w:val="24"/>
          <w:szCs w:val="24"/>
          <w:lang w:val="it-IT"/>
        </w:rPr>
        <w:t>Općine</w:t>
      </w:r>
      <w:proofErr w:type="spellEnd"/>
      <w:r w:rsidRPr="007E4FDD">
        <w:rPr>
          <w:rFonts w:ascii="Arial" w:hAnsi="Arial" w:cs="Arial"/>
          <w:sz w:val="24"/>
          <w:szCs w:val="24"/>
          <w:lang w:val="it-IT"/>
        </w:rPr>
        <w:t xml:space="preserve"> Brtonigla-Verteneglio.</w:t>
      </w:r>
    </w:p>
    <w:p w14:paraId="01BCCC26" w14:textId="77777777" w:rsidR="007E4FDD" w:rsidRDefault="007E4FDD" w:rsidP="007E4FDD">
      <w:pPr>
        <w:pStyle w:val="NoSpacing"/>
        <w:rPr>
          <w:rFonts w:ascii="Arial" w:hAnsi="Arial" w:cs="Arial"/>
          <w:sz w:val="24"/>
          <w:szCs w:val="24"/>
          <w:lang w:val="it-IT"/>
        </w:rPr>
      </w:pPr>
    </w:p>
    <w:p w14:paraId="578D458F" w14:textId="77777777" w:rsidR="00E10920" w:rsidRPr="007E4FDD" w:rsidRDefault="00E10920" w:rsidP="007E4FDD">
      <w:pPr>
        <w:pStyle w:val="NoSpacing"/>
        <w:rPr>
          <w:rFonts w:ascii="Arial" w:hAnsi="Arial" w:cs="Arial"/>
          <w:sz w:val="24"/>
          <w:szCs w:val="24"/>
          <w:lang w:val="it-IT"/>
        </w:rPr>
      </w:pPr>
    </w:p>
    <w:p w14:paraId="42F08999" w14:textId="77777777" w:rsidR="007E4FDD" w:rsidRPr="007E4FDD" w:rsidRDefault="007E4FDD" w:rsidP="007E4FDD">
      <w:pPr>
        <w:pStyle w:val="NoSpacing"/>
        <w:rPr>
          <w:rFonts w:ascii="Arial" w:hAnsi="Arial" w:cs="Arial"/>
          <w:sz w:val="24"/>
          <w:szCs w:val="24"/>
          <w:lang w:val="it-IT"/>
        </w:rPr>
      </w:pPr>
      <w:r w:rsidRPr="007E4FDD">
        <w:rPr>
          <w:rFonts w:ascii="Arial" w:hAnsi="Arial" w:cs="Arial"/>
          <w:sz w:val="24"/>
          <w:szCs w:val="24"/>
          <w:lang w:val="it-IT"/>
        </w:rPr>
        <w:t>KLASA: 610-01/25-01/01</w:t>
      </w:r>
    </w:p>
    <w:p w14:paraId="20DB8A7A" w14:textId="77777777" w:rsidR="007E4FDD" w:rsidRPr="007E4FDD" w:rsidRDefault="007E4FDD" w:rsidP="007E4FDD">
      <w:pPr>
        <w:pStyle w:val="NoSpacing"/>
        <w:rPr>
          <w:rFonts w:ascii="Arial" w:hAnsi="Arial" w:cs="Arial"/>
          <w:sz w:val="24"/>
          <w:szCs w:val="24"/>
          <w:lang w:val="it-IT"/>
        </w:rPr>
      </w:pPr>
      <w:r w:rsidRPr="007E4FDD">
        <w:rPr>
          <w:rFonts w:ascii="Arial" w:hAnsi="Arial" w:cs="Arial"/>
          <w:sz w:val="24"/>
          <w:szCs w:val="24"/>
          <w:lang w:val="it-IT"/>
        </w:rPr>
        <w:t>URBROJ: 2163-13-01-25-8</w:t>
      </w:r>
    </w:p>
    <w:p w14:paraId="215C3746" w14:textId="77777777" w:rsidR="007E4FDD" w:rsidRPr="007E4FDD" w:rsidRDefault="007E4FDD" w:rsidP="007E4FDD">
      <w:pPr>
        <w:pStyle w:val="NoSpacing"/>
        <w:rPr>
          <w:rFonts w:ascii="Arial" w:hAnsi="Arial" w:cs="Arial"/>
          <w:sz w:val="24"/>
          <w:szCs w:val="24"/>
          <w:lang w:val="it-IT"/>
        </w:rPr>
      </w:pPr>
      <w:r w:rsidRPr="007E4FDD">
        <w:rPr>
          <w:rFonts w:ascii="Arial" w:hAnsi="Arial" w:cs="Arial"/>
          <w:sz w:val="24"/>
          <w:szCs w:val="24"/>
          <w:lang w:val="it-IT"/>
        </w:rPr>
        <w:t>Brtonigla-Verteneglio, 17.03.2025. godine</w:t>
      </w:r>
    </w:p>
    <w:p w14:paraId="69C140CF" w14:textId="77777777" w:rsidR="007E4FDD" w:rsidRPr="007E4FDD" w:rsidRDefault="007E4FDD" w:rsidP="007E4FDD">
      <w:pPr>
        <w:pStyle w:val="NoSpacing"/>
        <w:rPr>
          <w:rFonts w:ascii="Arial" w:hAnsi="Arial" w:cs="Arial"/>
          <w:sz w:val="24"/>
          <w:szCs w:val="24"/>
          <w:lang w:val="it-IT"/>
        </w:rPr>
      </w:pPr>
    </w:p>
    <w:p w14:paraId="35E030DF" w14:textId="77777777" w:rsidR="007E4FDD" w:rsidRDefault="007E4FDD" w:rsidP="007E4FDD">
      <w:pPr>
        <w:pStyle w:val="NoSpacing"/>
        <w:rPr>
          <w:rFonts w:ascii="Arial" w:hAnsi="Arial" w:cs="Arial"/>
          <w:sz w:val="24"/>
          <w:szCs w:val="24"/>
          <w:lang w:val="it-IT"/>
        </w:rPr>
      </w:pPr>
    </w:p>
    <w:p w14:paraId="312AF249" w14:textId="77777777" w:rsidR="00E10920" w:rsidRPr="007E4FDD" w:rsidRDefault="00E10920" w:rsidP="007E4FDD">
      <w:pPr>
        <w:pStyle w:val="NoSpacing"/>
        <w:rPr>
          <w:rFonts w:ascii="Arial" w:hAnsi="Arial" w:cs="Arial"/>
          <w:sz w:val="24"/>
          <w:szCs w:val="24"/>
          <w:lang w:val="it-IT"/>
        </w:rPr>
      </w:pPr>
    </w:p>
    <w:p w14:paraId="74BFB586" w14:textId="77777777" w:rsidR="007E4FDD" w:rsidRPr="007E4FDD" w:rsidRDefault="007E4FDD" w:rsidP="007E4FDD">
      <w:pPr>
        <w:pStyle w:val="NoSpacing"/>
        <w:jc w:val="right"/>
        <w:rPr>
          <w:rFonts w:ascii="Arial" w:hAnsi="Arial" w:cs="Arial"/>
          <w:sz w:val="24"/>
          <w:szCs w:val="24"/>
          <w:lang w:val="it-IT"/>
        </w:rPr>
      </w:pPr>
      <w:r w:rsidRPr="007E4FDD">
        <w:rPr>
          <w:rFonts w:ascii="Arial" w:hAnsi="Arial" w:cs="Arial"/>
          <w:sz w:val="24"/>
          <w:szCs w:val="24"/>
          <w:lang w:val="it-IT"/>
        </w:rPr>
        <w:t>OPĆINSKO VIJEĆE OPĆINE BRTONIGLA-VERTENEGLIO</w:t>
      </w:r>
    </w:p>
    <w:p w14:paraId="79A3BFB3" w14:textId="77777777" w:rsidR="007E4FDD" w:rsidRPr="00B04083" w:rsidRDefault="007E4FDD" w:rsidP="007E4FDD">
      <w:pPr>
        <w:pStyle w:val="NoSpacing"/>
        <w:jc w:val="center"/>
        <w:rPr>
          <w:rFonts w:ascii="Arial" w:hAnsi="Arial" w:cs="Arial"/>
          <w:bCs/>
          <w:sz w:val="24"/>
          <w:szCs w:val="24"/>
          <w:lang w:val="it-IT"/>
        </w:rPr>
      </w:pPr>
      <w:r w:rsidRPr="007E4FDD">
        <w:rPr>
          <w:rFonts w:ascii="Arial" w:hAnsi="Arial" w:cs="Arial"/>
          <w:bCs/>
          <w:sz w:val="24"/>
          <w:szCs w:val="24"/>
          <w:lang w:val="it-IT"/>
        </w:rPr>
        <w:t xml:space="preserve"> </w:t>
      </w:r>
      <w:r w:rsidRPr="007E4FDD">
        <w:rPr>
          <w:rFonts w:ascii="Arial" w:hAnsi="Arial" w:cs="Arial"/>
          <w:bCs/>
          <w:sz w:val="24"/>
          <w:szCs w:val="24"/>
          <w:lang w:val="it-IT"/>
        </w:rPr>
        <w:tab/>
        <w:t xml:space="preserve">                                  </w:t>
      </w:r>
      <w:proofErr w:type="spellStart"/>
      <w:r w:rsidRPr="00B04083">
        <w:rPr>
          <w:rFonts w:ascii="Arial" w:hAnsi="Arial" w:cs="Arial"/>
          <w:bCs/>
          <w:sz w:val="24"/>
          <w:szCs w:val="24"/>
          <w:lang w:val="it-IT"/>
        </w:rPr>
        <w:t>Predsjednik</w:t>
      </w:r>
      <w:proofErr w:type="spellEnd"/>
    </w:p>
    <w:p w14:paraId="19FE3722" w14:textId="2DA232DA" w:rsidR="007E4FDD" w:rsidRPr="00B04083" w:rsidRDefault="007E4FDD" w:rsidP="007E4FDD">
      <w:pPr>
        <w:pStyle w:val="NoSpacing"/>
        <w:jc w:val="center"/>
        <w:rPr>
          <w:rFonts w:ascii="Arial" w:hAnsi="Arial" w:cs="Arial"/>
          <w:sz w:val="24"/>
          <w:szCs w:val="24"/>
          <w:lang w:val="it-IT"/>
        </w:rPr>
      </w:pPr>
      <w:r w:rsidRPr="00B04083">
        <w:rPr>
          <w:rFonts w:ascii="Arial" w:hAnsi="Arial" w:cs="Arial"/>
          <w:sz w:val="24"/>
          <w:szCs w:val="24"/>
          <w:lang w:val="it-IT"/>
        </w:rPr>
        <w:t xml:space="preserve">                                              Željko </w:t>
      </w:r>
      <w:r w:rsidR="00D60A2E" w:rsidRPr="00B04083">
        <w:rPr>
          <w:rFonts w:ascii="Arial" w:hAnsi="Arial" w:cs="Arial"/>
          <w:sz w:val="24"/>
          <w:szCs w:val="24"/>
          <w:lang w:val="it-IT"/>
        </w:rPr>
        <w:t>Ružić v.r.</w:t>
      </w:r>
    </w:p>
    <w:p w14:paraId="73C5DA40" w14:textId="77777777" w:rsidR="007E4FDD" w:rsidRDefault="007E4FDD" w:rsidP="007E4FDD">
      <w:pPr>
        <w:jc w:val="center"/>
        <w:rPr>
          <w:rFonts w:ascii="Arial" w:hAnsi="Arial" w:cs="Arial"/>
          <w:sz w:val="28"/>
          <w:szCs w:val="28"/>
          <w:lang w:val="hr-HR"/>
        </w:rPr>
      </w:pPr>
    </w:p>
    <w:p w14:paraId="2A970AB2" w14:textId="77777777" w:rsidR="00E10920" w:rsidRDefault="00E10920" w:rsidP="007E4FDD">
      <w:pPr>
        <w:jc w:val="center"/>
        <w:rPr>
          <w:rFonts w:ascii="Arial" w:hAnsi="Arial" w:cs="Arial"/>
          <w:sz w:val="28"/>
          <w:szCs w:val="28"/>
          <w:lang w:val="hr-HR"/>
        </w:rPr>
      </w:pPr>
    </w:p>
    <w:p w14:paraId="3DD1C020" w14:textId="77777777" w:rsidR="00E10920" w:rsidRDefault="00E10920" w:rsidP="007E4FDD">
      <w:pPr>
        <w:jc w:val="center"/>
        <w:rPr>
          <w:rFonts w:ascii="Arial" w:hAnsi="Arial" w:cs="Arial"/>
          <w:sz w:val="28"/>
          <w:szCs w:val="28"/>
          <w:lang w:val="hr-HR"/>
        </w:rPr>
      </w:pPr>
    </w:p>
    <w:p w14:paraId="47014A68"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14E605F7" w14:textId="77777777" w:rsidR="007E4FDD" w:rsidRDefault="007E4FDD" w:rsidP="007E4FDD">
      <w:pPr>
        <w:jc w:val="center"/>
        <w:rPr>
          <w:rFonts w:ascii="Arial" w:hAnsi="Arial" w:cs="Arial"/>
          <w:sz w:val="28"/>
          <w:szCs w:val="28"/>
          <w:lang w:val="hr-HR"/>
        </w:rPr>
      </w:pPr>
    </w:p>
    <w:p w14:paraId="6A80588F" w14:textId="77777777" w:rsidR="007E4FDD" w:rsidRDefault="007E4FDD" w:rsidP="007E4FDD">
      <w:pPr>
        <w:jc w:val="center"/>
        <w:rPr>
          <w:rFonts w:ascii="Arial" w:hAnsi="Arial" w:cs="Arial"/>
          <w:sz w:val="28"/>
          <w:szCs w:val="28"/>
          <w:lang w:val="hr-HR"/>
        </w:rPr>
      </w:pPr>
    </w:p>
    <w:p w14:paraId="1415F743" w14:textId="77777777" w:rsidR="00E10920" w:rsidRDefault="00E10920" w:rsidP="007E4FDD">
      <w:pPr>
        <w:jc w:val="center"/>
        <w:rPr>
          <w:rFonts w:ascii="Arial" w:hAnsi="Arial" w:cs="Arial"/>
          <w:sz w:val="28"/>
          <w:szCs w:val="28"/>
          <w:lang w:val="hr-HR"/>
        </w:rPr>
      </w:pPr>
    </w:p>
    <w:p w14:paraId="195E6CDB" w14:textId="77777777" w:rsidR="00E10920" w:rsidRDefault="00E10920" w:rsidP="007E4FDD">
      <w:pPr>
        <w:jc w:val="center"/>
        <w:rPr>
          <w:rFonts w:ascii="Arial" w:hAnsi="Arial" w:cs="Arial"/>
          <w:sz w:val="28"/>
          <w:szCs w:val="28"/>
          <w:lang w:val="hr-HR"/>
        </w:rPr>
      </w:pPr>
    </w:p>
    <w:p w14:paraId="7852C30F" w14:textId="77777777" w:rsidR="007E4FDD" w:rsidRPr="00E10920" w:rsidRDefault="007E4FDD" w:rsidP="007E4FDD">
      <w:pPr>
        <w:spacing w:before="120" w:line="276" w:lineRule="auto"/>
        <w:jc w:val="both"/>
        <w:rPr>
          <w:rFonts w:ascii="Arial" w:hAnsi="Arial" w:cs="Arial"/>
          <w:sz w:val="22"/>
          <w:szCs w:val="22"/>
          <w:lang w:val="hr-HR"/>
        </w:rPr>
      </w:pPr>
      <w:r w:rsidRPr="00E10920">
        <w:rPr>
          <w:rFonts w:ascii="Arial" w:hAnsi="Arial" w:cs="Arial"/>
          <w:sz w:val="22"/>
          <w:szCs w:val="22"/>
          <w:lang w:val="hr-HR"/>
        </w:rPr>
        <w:lastRenderedPageBreak/>
        <w:t>Na temelju članka 86. Zakona</w:t>
      </w:r>
      <w:r w:rsidRPr="00E10920">
        <w:rPr>
          <w:rFonts w:ascii="Arial" w:hAnsi="Arial" w:cs="Arial"/>
          <w:noProof/>
          <w:sz w:val="22"/>
          <w:szCs w:val="22"/>
          <w:lang w:val="hr-HR"/>
        </w:rPr>
        <w:t xml:space="preserve"> o prostornom uređenju (Narodne novine broj 153/13, 65/17, 114/18, 39/19, 98/19 i 67/23)</w:t>
      </w:r>
      <w:r w:rsidRPr="00E10920">
        <w:rPr>
          <w:rFonts w:ascii="Arial" w:hAnsi="Arial" w:cs="Arial"/>
          <w:sz w:val="22"/>
          <w:szCs w:val="22"/>
          <w:lang w:val="hr-HR"/>
        </w:rPr>
        <w:t xml:space="preserve">, u daljnjem tekstu: Zakon, te </w:t>
      </w:r>
      <w:r w:rsidRPr="00E10920">
        <w:rPr>
          <w:rFonts w:ascii="Arial" w:hAnsi="Arial" w:cs="Arial"/>
          <w:noProof/>
          <w:sz w:val="22"/>
          <w:szCs w:val="22"/>
          <w:lang w:val="hr-HR"/>
        </w:rPr>
        <w:t xml:space="preserve">temeljem članka 38. Statuta Općine Brtonigla – Verteneglio </w:t>
      </w:r>
      <w:r w:rsidRPr="00E10920">
        <w:rPr>
          <w:rFonts w:ascii="Arial" w:hAnsi="Arial" w:cs="Arial"/>
          <w:sz w:val="22"/>
          <w:szCs w:val="22"/>
          <w:lang w:val="hr-HR"/>
        </w:rPr>
        <w:t xml:space="preserve">(»Službene novine Općine Brtonigla-Verteneglio“ broj 03/18, 03/21, 07/21-pročišćeni tekst, 16/22), </w:t>
      </w:r>
      <w:r w:rsidRPr="00E10920">
        <w:rPr>
          <w:rFonts w:ascii="Arial" w:hAnsi="Arial" w:cs="Arial"/>
          <w:noProof/>
          <w:sz w:val="22"/>
          <w:szCs w:val="22"/>
          <w:lang w:val="hr-HR"/>
        </w:rPr>
        <w:t xml:space="preserve">Općinsko vijeće Općine Brtonigla-Verteneglio </w:t>
      </w:r>
      <w:r w:rsidRPr="00E10920">
        <w:rPr>
          <w:rFonts w:ascii="Arial" w:hAnsi="Arial" w:cs="Arial"/>
          <w:sz w:val="22"/>
          <w:szCs w:val="22"/>
          <w:lang w:val="hr-HR"/>
        </w:rPr>
        <w:t xml:space="preserve">, </w:t>
      </w:r>
      <w:bookmarkStart w:id="123" w:name="_Hlk113820474"/>
      <w:r w:rsidRPr="00E10920">
        <w:rPr>
          <w:rFonts w:ascii="Arial" w:hAnsi="Arial" w:cs="Arial"/>
          <w:sz w:val="22"/>
          <w:szCs w:val="22"/>
          <w:lang w:val="hr-HR"/>
        </w:rPr>
        <w:t xml:space="preserve">na 26. sjednici održanoj 17.ožujka 2025. godine, </w:t>
      </w:r>
      <w:bookmarkEnd w:id="123"/>
      <w:r w:rsidRPr="00E10920">
        <w:rPr>
          <w:rFonts w:ascii="Arial" w:hAnsi="Arial" w:cs="Arial"/>
          <w:sz w:val="22"/>
          <w:szCs w:val="22"/>
          <w:lang w:val="hr-HR"/>
        </w:rPr>
        <w:t>donosi</w:t>
      </w:r>
    </w:p>
    <w:p w14:paraId="1A121621" w14:textId="77777777" w:rsidR="007E4FDD" w:rsidRPr="00E10920" w:rsidRDefault="007E4FDD" w:rsidP="007E4FDD">
      <w:pPr>
        <w:spacing w:before="240" w:line="276" w:lineRule="auto"/>
        <w:jc w:val="center"/>
        <w:rPr>
          <w:rFonts w:ascii="Arial" w:hAnsi="Arial" w:cs="Arial"/>
          <w:b/>
          <w:bCs/>
          <w:noProof/>
          <w:sz w:val="24"/>
          <w:szCs w:val="24"/>
          <w:lang w:val="hr-HR"/>
        </w:rPr>
      </w:pPr>
      <w:r w:rsidRPr="00E10920">
        <w:rPr>
          <w:rFonts w:ascii="Arial" w:hAnsi="Arial" w:cs="Arial"/>
          <w:b/>
          <w:bCs/>
          <w:noProof/>
          <w:sz w:val="24"/>
          <w:szCs w:val="24"/>
          <w:lang w:val="hr-HR"/>
        </w:rPr>
        <w:t>Odluku o izradi</w:t>
      </w:r>
    </w:p>
    <w:p w14:paraId="42E7B73F" w14:textId="77777777" w:rsidR="007E4FDD" w:rsidRPr="00E10920" w:rsidRDefault="007E4FDD" w:rsidP="007E4FDD">
      <w:pPr>
        <w:spacing w:line="276" w:lineRule="auto"/>
        <w:jc w:val="center"/>
        <w:rPr>
          <w:rFonts w:ascii="Arial" w:hAnsi="Arial" w:cs="Arial"/>
          <w:b/>
          <w:bCs/>
          <w:noProof/>
          <w:sz w:val="24"/>
          <w:szCs w:val="24"/>
          <w:lang w:val="hr-HR"/>
        </w:rPr>
      </w:pPr>
      <w:r w:rsidRPr="00E10920">
        <w:rPr>
          <w:rFonts w:ascii="Arial" w:hAnsi="Arial" w:cs="Arial"/>
          <w:b/>
          <w:bCs/>
          <w:noProof/>
          <w:sz w:val="24"/>
          <w:szCs w:val="24"/>
          <w:lang w:val="hr-HR"/>
        </w:rPr>
        <w:t>Urbanističkog plana uređenja ''TRP Park Umag - Brtonigla'' (UPU 17)</w:t>
      </w:r>
    </w:p>
    <w:p w14:paraId="4E6DBBC2" w14:textId="77777777" w:rsidR="007E4FDD" w:rsidRPr="00E10920" w:rsidRDefault="007E4FDD" w:rsidP="007E4FDD">
      <w:pPr>
        <w:keepNext/>
        <w:spacing w:before="240" w:line="276" w:lineRule="auto"/>
        <w:jc w:val="center"/>
        <w:rPr>
          <w:rFonts w:ascii="Arial" w:hAnsi="Arial" w:cs="Arial"/>
          <w:b/>
          <w:bCs/>
          <w:i/>
          <w:iCs/>
          <w:sz w:val="22"/>
          <w:szCs w:val="22"/>
          <w:lang w:val="hr-HR"/>
        </w:rPr>
      </w:pPr>
      <w:r w:rsidRPr="00E10920">
        <w:rPr>
          <w:rFonts w:ascii="Arial" w:hAnsi="Arial" w:cs="Arial"/>
          <w:b/>
          <w:bCs/>
          <w:i/>
          <w:iCs/>
          <w:sz w:val="22"/>
          <w:szCs w:val="22"/>
          <w:lang w:val="hr-HR"/>
        </w:rPr>
        <w:t>Opće odredbe</w:t>
      </w:r>
    </w:p>
    <w:p w14:paraId="62C8F371" w14:textId="77777777" w:rsidR="007E4FDD" w:rsidRPr="00E10920" w:rsidRDefault="007E4FDD" w:rsidP="007E4FDD">
      <w:pPr>
        <w:keepNext/>
        <w:spacing w:before="120" w:line="276" w:lineRule="auto"/>
        <w:jc w:val="center"/>
        <w:rPr>
          <w:rFonts w:ascii="Arial" w:hAnsi="Arial" w:cs="Arial"/>
          <w:sz w:val="22"/>
          <w:szCs w:val="22"/>
          <w:lang w:val="hr-HR"/>
        </w:rPr>
      </w:pPr>
      <w:r w:rsidRPr="00E10920">
        <w:rPr>
          <w:rFonts w:ascii="Arial" w:hAnsi="Arial" w:cs="Arial"/>
          <w:sz w:val="22"/>
          <w:szCs w:val="22"/>
          <w:lang w:val="hr-HR"/>
        </w:rPr>
        <w:t>Članak 1.</w:t>
      </w:r>
    </w:p>
    <w:p w14:paraId="52301A74" w14:textId="77777777" w:rsidR="007E4FDD" w:rsidRPr="00E10920" w:rsidRDefault="007E4FDD" w:rsidP="007E4FDD">
      <w:pPr>
        <w:keepNext/>
        <w:spacing w:before="120" w:line="276" w:lineRule="auto"/>
        <w:jc w:val="both"/>
        <w:rPr>
          <w:rFonts w:ascii="Arial" w:hAnsi="Arial" w:cs="Arial"/>
          <w:sz w:val="22"/>
          <w:szCs w:val="22"/>
          <w:lang w:val="hr-HR"/>
        </w:rPr>
      </w:pPr>
      <w:bookmarkStart w:id="124" w:name="_Hlk113820177"/>
      <w:r w:rsidRPr="00E10920">
        <w:rPr>
          <w:rFonts w:ascii="Arial" w:hAnsi="Arial" w:cs="Arial"/>
          <w:sz w:val="22"/>
          <w:szCs w:val="22"/>
          <w:lang w:val="hr-HR"/>
        </w:rPr>
        <w:t xml:space="preserve">Donosi se odluka o </w:t>
      </w:r>
      <w:r w:rsidRPr="00E10920">
        <w:rPr>
          <w:rFonts w:ascii="Arial" w:hAnsi="Arial" w:cs="Arial"/>
          <w:noProof/>
          <w:sz w:val="22"/>
          <w:szCs w:val="22"/>
          <w:lang w:val="hr-HR"/>
        </w:rPr>
        <w:t>izradi</w:t>
      </w:r>
      <w:r w:rsidRPr="00E10920">
        <w:rPr>
          <w:rFonts w:ascii="Arial" w:hAnsi="Arial" w:cs="Arial"/>
          <w:sz w:val="22"/>
          <w:szCs w:val="22"/>
          <w:lang w:val="hr-HR"/>
        </w:rPr>
        <w:t xml:space="preserve"> </w:t>
      </w:r>
      <w:r w:rsidRPr="00E10920">
        <w:rPr>
          <w:rFonts w:ascii="Arial" w:hAnsi="Arial" w:cs="Arial"/>
          <w:noProof/>
          <w:sz w:val="22"/>
          <w:szCs w:val="22"/>
          <w:lang w:val="hr-HR"/>
        </w:rPr>
        <w:t>Urbanističkog plana uređenja ''TRP Park Umag - Brtonigla'' (UPU 17)</w:t>
      </w:r>
      <w:r w:rsidRPr="00E10920">
        <w:rPr>
          <w:rFonts w:ascii="Arial" w:hAnsi="Arial" w:cs="Arial"/>
          <w:sz w:val="22"/>
          <w:szCs w:val="22"/>
          <w:lang w:val="hr-HR"/>
        </w:rPr>
        <w:t>, u daljnjem tekstu: Odluka.</w:t>
      </w:r>
    </w:p>
    <w:p w14:paraId="1A73BD45" w14:textId="77777777" w:rsidR="007E4FDD" w:rsidRPr="00E10920" w:rsidRDefault="007E4FDD" w:rsidP="007E4FDD">
      <w:pPr>
        <w:keepNext/>
        <w:spacing w:before="120" w:line="276" w:lineRule="auto"/>
        <w:jc w:val="both"/>
        <w:rPr>
          <w:rFonts w:ascii="Arial" w:hAnsi="Arial" w:cs="Arial"/>
          <w:sz w:val="22"/>
          <w:szCs w:val="22"/>
          <w:lang w:val="hr-HR"/>
        </w:rPr>
      </w:pPr>
      <w:r w:rsidRPr="00E10920">
        <w:rPr>
          <w:rFonts w:ascii="Arial" w:hAnsi="Arial" w:cs="Arial"/>
          <w:sz w:val="22"/>
          <w:szCs w:val="22"/>
          <w:lang w:val="hr-HR"/>
        </w:rPr>
        <w:t xml:space="preserve">Donošenjem ove Odluke započinje </w:t>
      </w:r>
      <w:r w:rsidRPr="00E10920">
        <w:rPr>
          <w:rFonts w:ascii="Arial" w:hAnsi="Arial" w:cs="Arial"/>
          <w:noProof/>
          <w:sz w:val="22"/>
          <w:szCs w:val="22"/>
          <w:lang w:val="hr-HR"/>
        </w:rPr>
        <w:t>postupak izrade i donošenja</w:t>
      </w:r>
      <w:r w:rsidRPr="00E10920">
        <w:rPr>
          <w:rFonts w:ascii="Arial" w:hAnsi="Arial" w:cs="Arial"/>
          <w:sz w:val="22"/>
          <w:szCs w:val="22"/>
          <w:lang w:val="hr-HR"/>
        </w:rPr>
        <w:t xml:space="preserve"> </w:t>
      </w:r>
      <w:r w:rsidRPr="00E10920">
        <w:rPr>
          <w:rFonts w:ascii="Arial" w:hAnsi="Arial" w:cs="Arial"/>
          <w:noProof/>
          <w:sz w:val="22"/>
          <w:szCs w:val="22"/>
          <w:lang w:val="hr-HR"/>
        </w:rPr>
        <w:t>Urbanističkog plana uređenja ''TRP Park Umag - Brtonigla'' (UPU 17)</w:t>
      </w:r>
      <w:r w:rsidRPr="00E10920">
        <w:rPr>
          <w:rFonts w:ascii="Arial" w:hAnsi="Arial" w:cs="Arial"/>
          <w:sz w:val="22"/>
          <w:szCs w:val="22"/>
          <w:lang w:val="hr-HR"/>
        </w:rPr>
        <w:t xml:space="preserve">, u daljnjem tekstu: </w:t>
      </w:r>
      <w:r w:rsidRPr="00E10920">
        <w:rPr>
          <w:rFonts w:ascii="Arial" w:hAnsi="Arial" w:cs="Arial"/>
          <w:noProof/>
          <w:sz w:val="22"/>
          <w:szCs w:val="22"/>
          <w:lang w:val="hr-HR"/>
        </w:rPr>
        <w:t>Plan</w:t>
      </w:r>
      <w:r w:rsidRPr="00E10920">
        <w:rPr>
          <w:rFonts w:ascii="Arial" w:hAnsi="Arial" w:cs="Arial"/>
          <w:sz w:val="22"/>
          <w:szCs w:val="22"/>
          <w:lang w:val="hr-HR"/>
        </w:rPr>
        <w:t>.</w:t>
      </w:r>
    </w:p>
    <w:p w14:paraId="6530AD79" w14:textId="77777777" w:rsidR="007E4FDD" w:rsidRPr="00E10920" w:rsidRDefault="007E4FDD" w:rsidP="007E4FDD">
      <w:pPr>
        <w:keepNext/>
        <w:spacing w:before="120" w:line="276" w:lineRule="auto"/>
        <w:jc w:val="both"/>
        <w:rPr>
          <w:rFonts w:ascii="Arial" w:hAnsi="Arial" w:cs="Arial"/>
          <w:sz w:val="22"/>
          <w:szCs w:val="22"/>
          <w:lang w:val="hr-HR"/>
        </w:rPr>
      </w:pPr>
      <w:r w:rsidRPr="00E10920">
        <w:rPr>
          <w:rFonts w:ascii="Arial" w:hAnsi="Arial" w:cs="Arial"/>
          <w:sz w:val="22"/>
          <w:szCs w:val="22"/>
          <w:lang w:val="hr-HR"/>
        </w:rPr>
        <w:t xml:space="preserve">Nositelj </w:t>
      </w:r>
      <w:r w:rsidRPr="00E10920">
        <w:rPr>
          <w:rFonts w:ascii="Arial" w:hAnsi="Arial" w:cs="Arial"/>
          <w:noProof/>
          <w:sz w:val="22"/>
          <w:szCs w:val="22"/>
          <w:lang w:val="hr-HR"/>
        </w:rPr>
        <w:t>izrade</w:t>
      </w:r>
      <w:r w:rsidRPr="00E10920">
        <w:rPr>
          <w:rFonts w:ascii="Arial" w:hAnsi="Arial" w:cs="Arial"/>
          <w:sz w:val="22"/>
          <w:szCs w:val="22"/>
          <w:lang w:val="hr-HR"/>
        </w:rPr>
        <w:t xml:space="preserve"> Plana je </w:t>
      </w:r>
      <w:r w:rsidRPr="00E10920">
        <w:rPr>
          <w:rFonts w:ascii="Arial" w:hAnsi="Arial" w:cs="Arial"/>
          <w:noProof/>
          <w:sz w:val="22"/>
          <w:szCs w:val="22"/>
          <w:lang w:val="hr-HR"/>
        </w:rPr>
        <w:t>Općina Brtonigla-Verteneglio</w:t>
      </w:r>
      <w:r w:rsidRPr="00E10920">
        <w:rPr>
          <w:rFonts w:ascii="Arial" w:hAnsi="Arial" w:cs="Arial"/>
          <w:sz w:val="22"/>
          <w:szCs w:val="22"/>
          <w:lang w:val="hr-HR"/>
        </w:rPr>
        <w:t xml:space="preserve">, </w:t>
      </w:r>
      <w:r w:rsidRPr="00E10920">
        <w:rPr>
          <w:rFonts w:ascii="Arial" w:hAnsi="Arial" w:cs="Arial"/>
          <w:noProof/>
          <w:sz w:val="22"/>
          <w:szCs w:val="22"/>
          <w:lang w:val="hr-HR"/>
        </w:rPr>
        <w:t>Jedinstveni upravni odjel</w:t>
      </w:r>
      <w:r w:rsidRPr="00E10920">
        <w:rPr>
          <w:rFonts w:ascii="Arial" w:hAnsi="Arial" w:cs="Arial"/>
          <w:sz w:val="22"/>
          <w:szCs w:val="22"/>
          <w:lang w:val="hr-HR"/>
        </w:rPr>
        <w:t>, u daljnjem tekstu: Nositelj izrade.</w:t>
      </w:r>
    </w:p>
    <w:p w14:paraId="177BD7A5" w14:textId="77777777" w:rsidR="007E4FDD" w:rsidRPr="00E10920" w:rsidRDefault="007E4FDD" w:rsidP="007E4FDD">
      <w:pPr>
        <w:spacing w:before="120" w:line="276" w:lineRule="auto"/>
        <w:jc w:val="both"/>
        <w:rPr>
          <w:rFonts w:ascii="Arial" w:hAnsi="Arial" w:cs="Arial"/>
          <w:sz w:val="22"/>
          <w:szCs w:val="22"/>
          <w:lang w:val="hr-HR"/>
        </w:rPr>
      </w:pPr>
      <w:r w:rsidRPr="00E10920">
        <w:rPr>
          <w:rFonts w:ascii="Arial" w:hAnsi="Arial" w:cs="Arial"/>
          <w:sz w:val="22"/>
          <w:szCs w:val="22"/>
          <w:lang w:val="hr-HR"/>
        </w:rPr>
        <w:t>Odgovorna osoba Nositelja izrade je čelnik tijela iz stavka 3. ovoga članka.</w:t>
      </w:r>
    </w:p>
    <w:bookmarkEnd w:id="124"/>
    <w:p w14:paraId="050CA2DF" w14:textId="77777777" w:rsidR="007E4FDD" w:rsidRPr="00E10920" w:rsidRDefault="007E4FDD" w:rsidP="007E4FDD">
      <w:pPr>
        <w:keepNext/>
        <w:spacing w:before="240" w:line="276" w:lineRule="auto"/>
        <w:jc w:val="center"/>
        <w:rPr>
          <w:rFonts w:ascii="Arial" w:hAnsi="Arial" w:cs="Arial"/>
          <w:b/>
          <w:bCs/>
          <w:i/>
          <w:iCs/>
          <w:sz w:val="22"/>
          <w:szCs w:val="22"/>
          <w:lang w:val="hr-HR"/>
        </w:rPr>
      </w:pPr>
      <w:r w:rsidRPr="00E10920">
        <w:rPr>
          <w:rFonts w:ascii="Arial" w:hAnsi="Arial" w:cs="Arial"/>
          <w:b/>
          <w:bCs/>
          <w:i/>
          <w:iCs/>
          <w:sz w:val="22"/>
          <w:szCs w:val="22"/>
          <w:lang w:val="hr-HR"/>
        </w:rPr>
        <w:t xml:space="preserve">Pravna osnova za </w:t>
      </w:r>
      <w:r w:rsidRPr="00E10920">
        <w:rPr>
          <w:rFonts w:ascii="Arial" w:hAnsi="Arial" w:cs="Arial"/>
          <w:b/>
          <w:bCs/>
          <w:i/>
          <w:iCs/>
          <w:noProof/>
          <w:sz w:val="22"/>
          <w:szCs w:val="22"/>
          <w:lang w:val="hr-HR"/>
        </w:rPr>
        <w:t>izradu</w:t>
      </w:r>
      <w:r w:rsidRPr="00E10920">
        <w:rPr>
          <w:rFonts w:ascii="Arial" w:hAnsi="Arial" w:cs="Arial"/>
          <w:b/>
          <w:bCs/>
          <w:i/>
          <w:iCs/>
          <w:sz w:val="22"/>
          <w:szCs w:val="22"/>
          <w:lang w:val="hr-HR"/>
        </w:rPr>
        <w:t xml:space="preserve"> Plana</w:t>
      </w:r>
    </w:p>
    <w:p w14:paraId="50D0F4E4" w14:textId="77777777" w:rsidR="007E4FDD" w:rsidRPr="00E10920" w:rsidRDefault="007E4FDD" w:rsidP="007E4FDD">
      <w:pPr>
        <w:keepNext/>
        <w:spacing w:before="120" w:line="276" w:lineRule="auto"/>
        <w:jc w:val="center"/>
        <w:rPr>
          <w:rFonts w:ascii="Arial" w:hAnsi="Arial" w:cs="Arial"/>
          <w:sz w:val="22"/>
          <w:szCs w:val="22"/>
          <w:lang w:val="hr-HR"/>
        </w:rPr>
      </w:pPr>
      <w:r w:rsidRPr="00E10920">
        <w:rPr>
          <w:rFonts w:ascii="Arial" w:hAnsi="Arial" w:cs="Arial"/>
          <w:sz w:val="22"/>
          <w:szCs w:val="22"/>
          <w:lang w:val="hr-HR"/>
        </w:rPr>
        <w:t>Članak 2.</w:t>
      </w:r>
    </w:p>
    <w:p w14:paraId="7B4FAB49" w14:textId="77777777" w:rsidR="007E4FDD" w:rsidRPr="00E10920" w:rsidRDefault="007E4FDD" w:rsidP="007E4FDD">
      <w:pPr>
        <w:keepNext/>
        <w:spacing w:before="120" w:line="276" w:lineRule="auto"/>
        <w:jc w:val="both"/>
        <w:rPr>
          <w:rFonts w:ascii="Arial" w:hAnsi="Arial" w:cs="Arial"/>
          <w:sz w:val="22"/>
          <w:szCs w:val="22"/>
          <w:lang w:val="it-IT"/>
        </w:rPr>
      </w:pPr>
      <w:bookmarkStart w:id="125" w:name="_Hlk113820354"/>
      <w:r w:rsidRPr="00E10920">
        <w:rPr>
          <w:rFonts w:ascii="Arial" w:hAnsi="Arial" w:cs="Arial"/>
          <w:noProof/>
          <w:sz w:val="22"/>
          <w:szCs w:val="22"/>
          <w:lang w:val="it-IT"/>
        </w:rPr>
        <w:t>Postupak izrade i donošenja</w:t>
      </w:r>
      <w:r w:rsidRPr="00E10920">
        <w:rPr>
          <w:rFonts w:ascii="Arial" w:hAnsi="Arial" w:cs="Arial"/>
          <w:sz w:val="22"/>
          <w:szCs w:val="22"/>
          <w:lang w:val="it-IT"/>
        </w:rPr>
        <w:t xml:space="preserve"> Plana </w:t>
      </w:r>
      <w:proofErr w:type="spellStart"/>
      <w:r w:rsidRPr="00E10920">
        <w:rPr>
          <w:rFonts w:ascii="Arial" w:hAnsi="Arial" w:cs="Arial"/>
          <w:sz w:val="22"/>
          <w:szCs w:val="22"/>
          <w:lang w:val="it-IT"/>
        </w:rPr>
        <w:t>temelji</w:t>
      </w:r>
      <w:proofErr w:type="spellEnd"/>
      <w:r w:rsidRPr="00E10920">
        <w:rPr>
          <w:rFonts w:ascii="Arial" w:hAnsi="Arial" w:cs="Arial"/>
          <w:sz w:val="22"/>
          <w:szCs w:val="22"/>
          <w:lang w:val="it-IT"/>
        </w:rPr>
        <w:t xml:space="preserve"> se </w:t>
      </w:r>
      <w:proofErr w:type="spellStart"/>
      <w:r w:rsidRPr="00E10920">
        <w:rPr>
          <w:rFonts w:ascii="Arial" w:hAnsi="Arial" w:cs="Arial"/>
          <w:sz w:val="22"/>
          <w:szCs w:val="22"/>
          <w:lang w:val="it-IT"/>
        </w:rPr>
        <w:t>na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odredbama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članka</w:t>
      </w:r>
      <w:proofErr w:type="spellEnd"/>
      <w:r w:rsidRPr="00E10920">
        <w:rPr>
          <w:rFonts w:ascii="Arial" w:hAnsi="Arial" w:cs="Arial"/>
          <w:sz w:val="22"/>
          <w:szCs w:val="22"/>
          <w:lang w:val="it-IT"/>
        </w:rPr>
        <w:t xml:space="preserve"> 86. do </w:t>
      </w:r>
      <w:proofErr w:type="spellStart"/>
      <w:r w:rsidRPr="00E10920">
        <w:rPr>
          <w:rFonts w:ascii="Arial" w:hAnsi="Arial" w:cs="Arial"/>
          <w:color w:val="000000" w:themeColor="text1"/>
          <w:sz w:val="22"/>
          <w:szCs w:val="22"/>
          <w:lang w:val="it-IT"/>
        </w:rPr>
        <w:t>članka</w:t>
      </w:r>
      <w:proofErr w:type="spellEnd"/>
      <w:r w:rsidRPr="00E10920">
        <w:rPr>
          <w:rFonts w:ascii="Arial" w:hAnsi="Arial" w:cs="Arial"/>
          <w:color w:val="000000" w:themeColor="text1"/>
          <w:sz w:val="22"/>
          <w:szCs w:val="22"/>
          <w:lang w:val="it-IT"/>
        </w:rPr>
        <w:t xml:space="preserve"> 112. </w:t>
      </w:r>
      <w:proofErr w:type="spellStart"/>
      <w:r w:rsidRPr="00E10920">
        <w:rPr>
          <w:rFonts w:ascii="Arial" w:hAnsi="Arial" w:cs="Arial"/>
          <w:color w:val="000000" w:themeColor="text1"/>
          <w:sz w:val="22"/>
          <w:szCs w:val="22"/>
          <w:lang w:val="it-IT"/>
        </w:rPr>
        <w:t>Zakona</w:t>
      </w:r>
      <w:proofErr w:type="spellEnd"/>
      <w:r w:rsidRPr="00E10920">
        <w:rPr>
          <w:rFonts w:ascii="Arial" w:hAnsi="Arial" w:cs="Arial"/>
          <w:sz w:val="22"/>
          <w:szCs w:val="22"/>
          <w:lang w:val="it-IT"/>
        </w:rPr>
        <w:t xml:space="preserve">, a u </w:t>
      </w:r>
      <w:proofErr w:type="spellStart"/>
      <w:r w:rsidRPr="00E10920">
        <w:rPr>
          <w:rFonts w:ascii="Arial" w:hAnsi="Arial" w:cs="Arial"/>
          <w:sz w:val="22"/>
          <w:szCs w:val="22"/>
          <w:lang w:val="it-IT"/>
        </w:rPr>
        <w:t>skladu</w:t>
      </w:r>
      <w:proofErr w:type="spellEnd"/>
      <w:r w:rsidRPr="00E10920">
        <w:rPr>
          <w:rFonts w:ascii="Arial" w:hAnsi="Arial" w:cs="Arial"/>
          <w:sz w:val="22"/>
          <w:szCs w:val="22"/>
          <w:lang w:val="it-IT"/>
        </w:rPr>
        <w:t xml:space="preserve"> s </w:t>
      </w:r>
      <w:proofErr w:type="spellStart"/>
      <w:r w:rsidRPr="00E10920">
        <w:rPr>
          <w:rFonts w:ascii="Arial" w:hAnsi="Arial" w:cs="Arial"/>
          <w:sz w:val="22"/>
          <w:szCs w:val="22"/>
          <w:lang w:val="it-IT"/>
        </w:rPr>
        <w:t>odredbama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Pravilnika</w:t>
      </w:r>
      <w:proofErr w:type="spellEnd"/>
      <w:r w:rsidRPr="00E10920">
        <w:rPr>
          <w:rFonts w:ascii="Arial" w:hAnsi="Arial" w:cs="Arial"/>
          <w:noProof/>
          <w:sz w:val="22"/>
          <w:szCs w:val="22"/>
          <w:lang w:val="it-IT"/>
        </w:rPr>
        <w:t xml:space="preserve"> o prostornim planovima (Narodne novine broj 152/23)</w:t>
      </w:r>
      <w:r w:rsidRPr="00E10920">
        <w:rPr>
          <w:rFonts w:ascii="Arial" w:hAnsi="Arial" w:cs="Arial"/>
          <w:sz w:val="22"/>
          <w:szCs w:val="22"/>
          <w:lang w:val="it-IT"/>
        </w:rPr>
        <w:t xml:space="preserve">, u </w:t>
      </w:r>
      <w:proofErr w:type="spellStart"/>
      <w:r w:rsidRPr="00E10920">
        <w:rPr>
          <w:rFonts w:ascii="Arial" w:hAnsi="Arial" w:cs="Arial"/>
          <w:sz w:val="22"/>
          <w:szCs w:val="22"/>
          <w:lang w:val="it-IT"/>
        </w:rPr>
        <w:t>daljnjem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tekstu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Pravilnik</w:t>
      </w:r>
      <w:proofErr w:type="spellEnd"/>
      <w:r w:rsidRPr="00E10920">
        <w:rPr>
          <w:rFonts w:ascii="Arial" w:hAnsi="Arial" w:cs="Arial"/>
          <w:sz w:val="22"/>
          <w:szCs w:val="22"/>
          <w:lang w:val="it-IT"/>
        </w:rPr>
        <w:t xml:space="preserve">, i </w:t>
      </w:r>
      <w:proofErr w:type="spellStart"/>
      <w:r w:rsidRPr="00E10920">
        <w:rPr>
          <w:rFonts w:ascii="Arial" w:hAnsi="Arial" w:cs="Arial"/>
          <w:sz w:val="22"/>
          <w:szCs w:val="22"/>
          <w:lang w:val="it-IT"/>
        </w:rPr>
        <w:t>ostalim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važećim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propisima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iz</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područja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prostornog</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uređenja</w:t>
      </w:r>
      <w:proofErr w:type="spellEnd"/>
      <w:r w:rsidRPr="00E10920">
        <w:rPr>
          <w:rFonts w:ascii="Arial" w:hAnsi="Arial" w:cs="Arial"/>
          <w:sz w:val="22"/>
          <w:szCs w:val="22"/>
          <w:lang w:val="it-IT"/>
        </w:rPr>
        <w:t>.</w:t>
      </w:r>
    </w:p>
    <w:bookmarkEnd w:id="125"/>
    <w:p w14:paraId="3A6B1544" w14:textId="77777777" w:rsidR="007E4FDD" w:rsidRPr="00E10920" w:rsidRDefault="007E4FDD" w:rsidP="007E4FDD">
      <w:pPr>
        <w:keepNext/>
        <w:spacing w:before="240" w:line="276" w:lineRule="auto"/>
        <w:jc w:val="center"/>
        <w:rPr>
          <w:rFonts w:ascii="Arial" w:hAnsi="Arial" w:cs="Arial"/>
          <w:b/>
          <w:bCs/>
          <w:i/>
          <w:iCs/>
          <w:sz w:val="22"/>
          <w:szCs w:val="22"/>
          <w:lang w:val="it-IT"/>
        </w:rPr>
      </w:pPr>
      <w:proofErr w:type="spellStart"/>
      <w:r w:rsidRPr="00E10920">
        <w:rPr>
          <w:rFonts w:ascii="Arial" w:hAnsi="Arial" w:cs="Arial"/>
          <w:b/>
          <w:bCs/>
          <w:i/>
          <w:iCs/>
          <w:sz w:val="22"/>
          <w:szCs w:val="22"/>
          <w:lang w:val="it-IT"/>
        </w:rPr>
        <w:t>Razlozi</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donošenja</w:t>
      </w:r>
      <w:proofErr w:type="spellEnd"/>
      <w:r w:rsidRPr="00E10920">
        <w:rPr>
          <w:rFonts w:ascii="Arial" w:hAnsi="Arial" w:cs="Arial"/>
          <w:b/>
          <w:bCs/>
          <w:i/>
          <w:iCs/>
          <w:sz w:val="22"/>
          <w:szCs w:val="22"/>
          <w:lang w:val="it-IT"/>
        </w:rPr>
        <w:t xml:space="preserve"> Plana, </w:t>
      </w:r>
      <w:proofErr w:type="spellStart"/>
      <w:r w:rsidRPr="00E10920">
        <w:rPr>
          <w:rFonts w:ascii="Arial" w:hAnsi="Arial" w:cs="Arial"/>
          <w:b/>
          <w:bCs/>
          <w:i/>
          <w:iCs/>
          <w:sz w:val="22"/>
          <w:szCs w:val="22"/>
          <w:lang w:val="it-IT"/>
        </w:rPr>
        <w:t>ciljevi</w:t>
      </w:r>
      <w:proofErr w:type="spellEnd"/>
      <w:r w:rsidRPr="00E10920">
        <w:rPr>
          <w:rFonts w:ascii="Arial" w:hAnsi="Arial" w:cs="Arial"/>
          <w:b/>
          <w:bCs/>
          <w:i/>
          <w:iCs/>
          <w:sz w:val="22"/>
          <w:szCs w:val="22"/>
          <w:lang w:val="it-IT"/>
        </w:rPr>
        <w:t xml:space="preserve"> i </w:t>
      </w:r>
      <w:proofErr w:type="spellStart"/>
      <w:r w:rsidRPr="00E10920">
        <w:rPr>
          <w:rFonts w:ascii="Arial" w:hAnsi="Arial" w:cs="Arial"/>
          <w:b/>
          <w:bCs/>
          <w:i/>
          <w:iCs/>
          <w:sz w:val="22"/>
          <w:szCs w:val="22"/>
          <w:lang w:val="it-IT"/>
        </w:rPr>
        <w:t>programska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polazišta</w:t>
      </w:r>
      <w:proofErr w:type="spellEnd"/>
    </w:p>
    <w:p w14:paraId="391BB462" w14:textId="77777777" w:rsidR="007E4FDD" w:rsidRPr="00E10920" w:rsidRDefault="007E4FDD" w:rsidP="007E4FDD">
      <w:pPr>
        <w:keepNext/>
        <w:spacing w:before="120" w:line="276" w:lineRule="auto"/>
        <w:jc w:val="center"/>
        <w:rPr>
          <w:rFonts w:ascii="Arial" w:hAnsi="Arial" w:cs="Arial"/>
          <w:sz w:val="22"/>
          <w:szCs w:val="22"/>
          <w:lang w:val="it-IT"/>
        </w:rPr>
      </w:pPr>
      <w:proofErr w:type="spellStart"/>
      <w:r w:rsidRPr="00E10920">
        <w:rPr>
          <w:rFonts w:ascii="Arial" w:hAnsi="Arial" w:cs="Arial"/>
          <w:sz w:val="22"/>
          <w:szCs w:val="22"/>
          <w:lang w:val="it-IT"/>
        </w:rPr>
        <w:t>Članak</w:t>
      </w:r>
      <w:proofErr w:type="spellEnd"/>
      <w:r w:rsidRPr="00E10920">
        <w:rPr>
          <w:rFonts w:ascii="Arial" w:hAnsi="Arial" w:cs="Arial"/>
          <w:sz w:val="22"/>
          <w:szCs w:val="22"/>
          <w:lang w:val="it-IT"/>
        </w:rPr>
        <w:t xml:space="preserve"> 3.</w:t>
      </w:r>
    </w:p>
    <w:p w14:paraId="76E3F5E8" w14:textId="77777777" w:rsidR="007E4FDD" w:rsidRPr="00E10920" w:rsidRDefault="007E4FDD" w:rsidP="007E4FDD">
      <w:pPr>
        <w:spacing w:before="120" w:line="276" w:lineRule="auto"/>
        <w:jc w:val="both"/>
        <w:rPr>
          <w:rFonts w:ascii="Arial" w:hAnsi="Arial" w:cs="Arial"/>
          <w:sz w:val="22"/>
          <w:szCs w:val="22"/>
          <w:lang w:val="it-IT"/>
        </w:rPr>
      </w:pPr>
      <w:proofErr w:type="spellStart"/>
      <w:r w:rsidRPr="00E10920">
        <w:rPr>
          <w:rFonts w:ascii="Arial" w:hAnsi="Arial" w:cs="Arial"/>
          <w:sz w:val="22"/>
          <w:szCs w:val="22"/>
          <w:lang w:val="it-IT"/>
        </w:rPr>
        <w:t>Ovom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Odlukom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određuju</w:t>
      </w:r>
      <w:proofErr w:type="spellEnd"/>
      <w:r w:rsidRPr="00E10920">
        <w:rPr>
          <w:rFonts w:ascii="Arial" w:hAnsi="Arial" w:cs="Arial"/>
          <w:sz w:val="22"/>
          <w:szCs w:val="22"/>
          <w:lang w:val="it-IT"/>
        </w:rPr>
        <w:t xml:space="preserve"> se </w:t>
      </w:r>
      <w:proofErr w:type="spellStart"/>
      <w:r w:rsidRPr="00E10920">
        <w:rPr>
          <w:rFonts w:ascii="Arial" w:hAnsi="Arial" w:cs="Arial"/>
          <w:sz w:val="22"/>
          <w:szCs w:val="22"/>
          <w:lang w:val="it-IT"/>
        </w:rPr>
        <w:t>razlozi</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ciljevi</w:t>
      </w:r>
      <w:proofErr w:type="spellEnd"/>
      <w:r w:rsidRPr="00E10920">
        <w:rPr>
          <w:rFonts w:ascii="Arial" w:hAnsi="Arial" w:cs="Arial"/>
          <w:sz w:val="22"/>
          <w:szCs w:val="22"/>
          <w:lang w:val="it-IT"/>
        </w:rPr>
        <w:t xml:space="preserve"> i </w:t>
      </w:r>
      <w:proofErr w:type="spellStart"/>
      <w:r w:rsidRPr="00E10920">
        <w:rPr>
          <w:rFonts w:ascii="Arial" w:hAnsi="Arial" w:cs="Arial"/>
          <w:sz w:val="22"/>
          <w:szCs w:val="22"/>
          <w:lang w:val="it-IT"/>
        </w:rPr>
        <w:t>programska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polazišta</w:t>
      </w:r>
      <w:proofErr w:type="spellEnd"/>
      <w:r w:rsidRPr="00E10920">
        <w:rPr>
          <w:rFonts w:ascii="Arial" w:hAnsi="Arial" w:cs="Arial"/>
          <w:sz w:val="22"/>
          <w:szCs w:val="22"/>
          <w:lang w:val="it-IT"/>
        </w:rPr>
        <w:t xml:space="preserve"> u </w:t>
      </w:r>
      <w:proofErr w:type="spellStart"/>
      <w:r w:rsidRPr="00E10920">
        <w:rPr>
          <w:rFonts w:ascii="Arial" w:hAnsi="Arial" w:cs="Arial"/>
          <w:sz w:val="22"/>
          <w:szCs w:val="22"/>
          <w:lang w:val="it-IT"/>
        </w:rPr>
        <w:t>okviru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kojih</w:t>
      </w:r>
      <w:proofErr w:type="spellEnd"/>
      <w:r w:rsidRPr="00E10920">
        <w:rPr>
          <w:rFonts w:ascii="Arial" w:hAnsi="Arial" w:cs="Arial"/>
          <w:sz w:val="22"/>
          <w:szCs w:val="22"/>
          <w:lang w:val="it-IT"/>
        </w:rPr>
        <w:t xml:space="preserve"> se </w:t>
      </w:r>
      <w:proofErr w:type="spellStart"/>
      <w:r w:rsidRPr="00E10920">
        <w:rPr>
          <w:rFonts w:ascii="Arial" w:hAnsi="Arial" w:cs="Arial"/>
          <w:sz w:val="22"/>
          <w:szCs w:val="22"/>
          <w:lang w:val="it-IT"/>
        </w:rPr>
        <w:t>određuju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prostorno</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planska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rješenja</w:t>
      </w:r>
      <w:proofErr w:type="spellEnd"/>
      <w:r w:rsidRPr="00E10920">
        <w:rPr>
          <w:rFonts w:ascii="Arial" w:hAnsi="Arial" w:cs="Arial"/>
          <w:sz w:val="22"/>
          <w:szCs w:val="22"/>
          <w:lang w:val="it-IT"/>
        </w:rPr>
        <w:t xml:space="preserve"> u </w:t>
      </w:r>
      <w:proofErr w:type="spellStart"/>
      <w:r w:rsidRPr="00E10920">
        <w:rPr>
          <w:rFonts w:ascii="Arial" w:hAnsi="Arial" w:cs="Arial"/>
          <w:sz w:val="22"/>
          <w:szCs w:val="22"/>
          <w:lang w:val="it-IT"/>
        </w:rPr>
        <w:t>postupku</w:t>
      </w:r>
      <w:proofErr w:type="spellEnd"/>
      <w:r w:rsidRPr="00E10920">
        <w:rPr>
          <w:rFonts w:ascii="Arial" w:hAnsi="Arial" w:cs="Arial"/>
          <w:sz w:val="22"/>
          <w:szCs w:val="22"/>
          <w:lang w:val="it-IT"/>
        </w:rPr>
        <w:t xml:space="preserve"> </w:t>
      </w:r>
      <w:r w:rsidRPr="00E10920">
        <w:rPr>
          <w:rFonts w:ascii="Arial" w:hAnsi="Arial" w:cs="Arial"/>
          <w:noProof/>
          <w:sz w:val="22"/>
          <w:szCs w:val="22"/>
          <w:lang w:val="it-IT"/>
        </w:rPr>
        <w:t>izrade</w:t>
      </w:r>
      <w:r w:rsidRPr="00E10920">
        <w:rPr>
          <w:rFonts w:ascii="Arial" w:hAnsi="Arial" w:cs="Arial"/>
          <w:sz w:val="22"/>
          <w:szCs w:val="22"/>
          <w:lang w:val="it-IT"/>
        </w:rPr>
        <w:t xml:space="preserve"> Plana.</w:t>
      </w:r>
    </w:p>
    <w:p w14:paraId="225DAB1C" w14:textId="77777777" w:rsidR="007E4FDD" w:rsidRPr="00E10920" w:rsidRDefault="007E4FDD" w:rsidP="007E4FDD">
      <w:pPr>
        <w:spacing w:before="120" w:line="276" w:lineRule="auto"/>
        <w:jc w:val="both"/>
        <w:rPr>
          <w:rFonts w:ascii="Arial" w:hAnsi="Arial" w:cs="Arial"/>
          <w:sz w:val="22"/>
          <w:szCs w:val="22"/>
        </w:rPr>
      </w:pPr>
      <w:proofErr w:type="spellStart"/>
      <w:r w:rsidRPr="00E10920">
        <w:rPr>
          <w:rFonts w:ascii="Arial" w:hAnsi="Arial" w:cs="Arial"/>
          <w:sz w:val="22"/>
          <w:szCs w:val="22"/>
        </w:rPr>
        <w:t>Razlozi</w:t>
      </w:r>
      <w:proofErr w:type="spellEnd"/>
      <w:r w:rsidRPr="00E10920">
        <w:rPr>
          <w:rFonts w:ascii="Arial" w:hAnsi="Arial" w:cs="Arial"/>
          <w:sz w:val="22"/>
          <w:szCs w:val="22"/>
        </w:rPr>
        <w:t xml:space="preserve"> za </w:t>
      </w:r>
      <w:proofErr w:type="spellStart"/>
      <w:r w:rsidRPr="00E10920">
        <w:rPr>
          <w:rFonts w:ascii="Arial" w:hAnsi="Arial" w:cs="Arial"/>
          <w:sz w:val="22"/>
          <w:szCs w:val="22"/>
        </w:rPr>
        <w:t>donošenje</w:t>
      </w:r>
      <w:proofErr w:type="spellEnd"/>
      <w:r w:rsidRPr="00E10920">
        <w:rPr>
          <w:rFonts w:ascii="Arial" w:hAnsi="Arial" w:cs="Arial"/>
          <w:sz w:val="22"/>
          <w:szCs w:val="22"/>
        </w:rPr>
        <w:t xml:space="preserve"> Plana:</w:t>
      </w:r>
    </w:p>
    <w:p w14:paraId="7E7A2550" w14:textId="77777777" w:rsidR="007E4FDD" w:rsidRPr="00E10920" w:rsidRDefault="007E4FDD" w:rsidP="007E4FDD">
      <w:pPr>
        <w:pStyle w:val="ListParagraph"/>
        <w:keepNext/>
        <w:keepLines/>
        <w:numPr>
          <w:ilvl w:val="0"/>
          <w:numId w:val="40"/>
        </w:numPr>
        <w:spacing w:before="120" w:line="276" w:lineRule="auto"/>
        <w:ind w:left="567" w:hanging="289"/>
        <w:jc w:val="both"/>
        <w:rPr>
          <w:rFonts w:ascii="Arial" w:hAnsi="Arial" w:cs="Arial"/>
          <w:sz w:val="22"/>
          <w:szCs w:val="22"/>
        </w:rPr>
      </w:pPr>
      <w:proofErr w:type="spellStart"/>
      <w:r w:rsidRPr="00E10920">
        <w:rPr>
          <w:rFonts w:ascii="Arial" w:hAnsi="Arial" w:cs="Arial"/>
          <w:sz w:val="22"/>
          <w:szCs w:val="22"/>
        </w:rPr>
        <w:t>Usklađenost</w:t>
      </w:r>
      <w:proofErr w:type="spellEnd"/>
      <w:r w:rsidRPr="00E10920">
        <w:rPr>
          <w:rFonts w:ascii="Arial" w:hAnsi="Arial" w:cs="Arial"/>
          <w:sz w:val="22"/>
          <w:szCs w:val="22"/>
        </w:rPr>
        <w:t xml:space="preserve"> </w:t>
      </w:r>
      <w:proofErr w:type="spellStart"/>
      <w:r w:rsidRPr="00E10920">
        <w:rPr>
          <w:rFonts w:ascii="Arial" w:hAnsi="Arial" w:cs="Arial"/>
          <w:sz w:val="22"/>
          <w:szCs w:val="22"/>
        </w:rPr>
        <w:t>sa</w:t>
      </w:r>
      <w:proofErr w:type="spellEnd"/>
      <w:r w:rsidRPr="00E10920">
        <w:rPr>
          <w:rFonts w:ascii="Arial" w:hAnsi="Arial" w:cs="Arial"/>
          <w:sz w:val="22"/>
          <w:szCs w:val="22"/>
        </w:rPr>
        <w:t xml:space="preserve"> </w:t>
      </w:r>
      <w:proofErr w:type="spellStart"/>
      <w:r w:rsidRPr="00E10920">
        <w:rPr>
          <w:rFonts w:ascii="Arial" w:hAnsi="Arial" w:cs="Arial"/>
          <w:sz w:val="22"/>
          <w:szCs w:val="22"/>
        </w:rPr>
        <w:t>zakonskim</w:t>
      </w:r>
      <w:proofErr w:type="spellEnd"/>
      <w:r w:rsidRPr="00E10920">
        <w:rPr>
          <w:rFonts w:ascii="Arial" w:hAnsi="Arial" w:cs="Arial"/>
          <w:sz w:val="22"/>
          <w:szCs w:val="22"/>
        </w:rPr>
        <w:t xml:space="preserve"> </w:t>
      </w:r>
      <w:proofErr w:type="spellStart"/>
      <w:r w:rsidRPr="00E10920">
        <w:rPr>
          <w:rFonts w:ascii="Arial" w:hAnsi="Arial" w:cs="Arial"/>
          <w:sz w:val="22"/>
          <w:szCs w:val="22"/>
        </w:rPr>
        <w:t>i</w:t>
      </w:r>
      <w:proofErr w:type="spellEnd"/>
      <w:r w:rsidRPr="00E10920">
        <w:rPr>
          <w:rFonts w:ascii="Arial" w:hAnsi="Arial" w:cs="Arial"/>
          <w:sz w:val="22"/>
          <w:szCs w:val="22"/>
        </w:rPr>
        <w:t xml:space="preserve"> </w:t>
      </w:r>
      <w:proofErr w:type="spellStart"/>
      <w:r w:rsidRPr="00E10920">
        <w:rPr>
          <w:rFonts w:ascii="Arial" w:hAnsi="Arial" w:cs="Arial"/>
          <w:sz w:val="22"/>
          <w:szCs w:val="22"/>
        </w:rPr>
        <w:t>podzakonskim</w:t>
      </w:r>
      <w:proofErr w:type="spellEnd"/>
      <w:r w:rsidRPr="00E10920">
        <w:rPr>
          <w:rFonts w:ascii="Arial" w:hAnsi="Arial" w:cs="Arial"/>
          <w:sz w:val="22"/>
          <w:szCs w:val="22"/>
        </w:rPr>
        <w:t xml:space="preserve"> </w:t>
      </w:r>
      <w:proofErr w:type="spellStart"/>
      <w:r w:rsidRPr="00E10920">
        <w:rPr>
          <w:rFonts w:ascii="Arial" w:hAnsi="Arial" w:cs="Arial"/>
          <w:sz w:val="22"/>
          <w:szCs w:val="22"/>
        </w:rPr>
        <w:t>okvirom</w:t>
      </w:r>
      <w:proofErr w:type="spellEnd"/>
    </w:p>
    <w:p w14:paraId="2EF66D98" w14:textId="77777777" w:rsidR="007E4FDD" w:rsidRPr="00E10920" w:rsidRDefault="007E4FDD" w:rsidP="007E4FDD">
      <w:pPr>
        <w:pStyle w:val="ListParagraph"/>
        <w:keepNext/>
        <w:keepLines/>
        <w:numPr>
          <w:ilvl w:val="1"/>
          <w:numId w:val="41"/>
        </w:numPr>
        <w:spacing w:before="120" w:line="276" w:lineRule="auto"/>
        <w:ind w:left="851" w:hanging="284"/>
        <w:jc w:val="both"/>
        <w:rPr>
          <w:rFonts w:ascii="Arial" w:hAnsi="Arial" w:cs="Arial"/>
          <w:sz w:val="22"/>
          <w:szCs w:val="22"/>
          <w:lang w:val="it-IT"/>
        </w:rPr>
      </w:pPr>
      <w:proofErr w:type="spellStart"/>
      <w:r w:rsidRPr="00E10920">
        <w:rPr>
          <w:rFonts w:ascii="Arial" w:hAnsi="Arial" w:cs="Arial"/>
          <w:sz w:val="22"/>
          <w:szCs w:val="22"/>
          <w:lang w:val="it-IT"/>
        </w:rPr>
        <w:t>Zakonska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obveza</w:t>
      </w:r>
      <w:proofErr w:type="spellEnd"/>
      <w:r w:rsidRPr="00E10920">
        <w:rPr>
          <w:rFonts w:ascii="Arial" w:hAnsi="Arial" w:cs="Arial"/>
          <w:sz w:val="22"/>
          <w:szCs w:val="22"/>
          <w:lang w:val="it-IT"/>
        </w:rPr>
        <w:t xml:space="preserve"> </w:t>
      </w:r>
      <w:r w:rsidRPr="00E10920">
        <w:rPr>
          <w:rFonts w:ascii="Arial" w:hAnsi="Arial" w:cs="Arial"/>
          <w:noProof/>
          <w:sz w:val="22"/>
          <w:szCs w:val="22"/>
          <w:lang w:val="it-IT"/>
        </w:rPr>
        <w:t>izrade</w:t>
      </w:r>
      <w:r w:rsidRPr="00E10920">
        <w:rPr>
          <w:rFonts w:ascii="Arial" w:hAnsi="Arial" w:cs="Arial"/>
          <w:sz w:val="22"/>
          <w:szCs w:val="22"/>
          <w:lang w:val="it-IT"/>
        </w:rPr>
        <w:t xml:space="preserve"> Plana i </w:t>
      </w:r>
      <w:proofErr w:type="spellStart"/>
      <w:r w:rsidRPr="00E10920">
        <w:rPr>
          <w:rFonts w:ascii="Arial" w:hAnsi="Arial" w:cs="Arial"/>
          <w:sz w:val="22"/>
          <w:szCs w:val="22"/>
          <w:lang w:val="it-IT"/>
        </w:rPr>
        <w:t>usklađenje</w:t>
      </w:r>
      <w:proofErr w:type="spellEnd"/>
      <w:r w:rsidRPr="00E10920">
        <w:rPr>
          <w:rFonts w:ascii="Arial" w:hAnsi="Arial" w:cs="Arial"/>
          <w:sz w:val="22"/>
          <w:szCs w:val="22"/>
          <w:lang w:val="it-IT"/>
        </w:rPr>
        <w:t xml:space="preserve"> sa </w:t>
      </w:r>
      <w:proofErr w:type="spellStart"/>
      <w:r w:rsidRPr="00E10920">
        <w:rPr>
          <w:rFonts w:ascii="Arial" w:hAnsi="Arial" w:cs="Arial"/>
          <w:sz w:val="22"/>
          <w:szCs w:val="22"/>
          <w:lang w:val="it-IT"/>
        </w:rPr>
        <w:t>Zakonom</w:t>
      </w:r>
      <w:proofErr w:type="spellEnd"/>
    </w:p>
    <w:p w14:paraId="3ED719B0" w14:textId="77777777" w:rsidR="007E4FDD" w:rsidRPr="00E10920" w:rsidRDefault="007E4FDD" w:rsidP="007E4FDD">
      <w:pPr>
        <w:spacing w:before="60" w:line="276" w:lineRule="auto"/>
        <w:ind w:left="851"/>
        <w:jc w:val="both"/>
        <w:rPr>
          <w:rFonts w:ascii="Arial" w:hAnsi="Arial" w:cs="Arial"/>
          <w:sz w:val="22"/>
          <w:szCs w:val="22"/>
          <w:lang w:val="it-IT"/>
        </w:rPr>
      </w:pPr>
      <w:r w:rsidRPr="00E10920">
        <w:rPr>
          <w:rFonts w:ascii="Arial" w:hAnsi="Arial" w:cs="Arial"/>
          <w:noProof/>
          <w:sz w:val="22"/>
          <w:szCs w:val="22"/>
          <w:lang w:val="it-IT"/>
        </w:rPr>
        <w:t>Članak 86. Zakona o prostornom uređenju („Narodne novine“ broj 153/13, 65/17, 114/18, 39/19, 98/19) , a u skladu s odredbama Pravilnika o prostornim planovima (Narodne novine broj 152/23)</w:t>
      </w:r>
    </w:p>
    <w:p w14:paraId="5D015AFD" w14:textId="77777777" w:rsidR="007E4FDD" w:rsidRPr="00E10920" w:rsidRDefault="007E4FDD" w:rsidP="007E4FDD">
      <w:pPr>
        <w:pStyle w:val="ListParagraph"/>
        <w:keepNext/>
        <w:keepLines/>
        <w:numPr>
          <w:ilvl w:val="1"/>
          <w:numId w:val="41"/>
        </w:numPr>
        <w:spacing w:before="120" w:line="276" w:lineRule="auto"/>
        <w:ind w:left="851" w:hanging="284"/>
        <w:jc w:val="both"/>
        <w:rPr>
          <w:rFonts w:ascii="Arial" w:hAnsi="Arial" w:cs="Arial"/>
          <w:sz w:val="22"/>
          <w:szCs w:val="22"/>
        </w:rPr>
      </w:pPr>
      <w:proofErr w:type="spellStart"/>
      <w:r w:rsidRPr="00E10920">
        <w:rPr>
          <w:rFonts w:ascii="Arial" w:hAnsi="Arial" w:cs="Arial"/>
          <w:sz w:val="22"/>
          <w:szCs w:val="22"/>
        </w:rPr>
        <w:t>Usklađenje</w:t>
      </w:r>
      <w:proofErr w:type="spellEnd"/>
      <w:r w:rsidRPr="00E10920">
        <w:rPr>
          <w:rFonts w:ascii="Arial" w:hAnsi="Arial" w:cs="Arial"/>
          <w:sz w:val="22"/>
          <w:szCs w:val="22"/>
        </w:rPr>
        <w:t xml:space="preserve"> s </w:t>
      </w:r>
      <w:proofErr w:type="spellStart"/>
      <w:r w:rsidRPr="00E10920">
        <w:rPr>
          <w:rFonts w:ascii="Arial" w:hAnsi="Arial" w:cs="Arial"/>
          <w:sz w:val="22"/>
          <w:szCs w:val="22"/>
        </w:rPr>
        <w:t>planom</w:t>
      </w:r>
      <w:proofErr w:type="spellEnd"/>
      <w:r w:rsidRPr="00E10920">
        <w:rPr>
          <w:rFonts w:ascii="Arial" w:hAnsi="Arial" w:cs="Arial"/>
          <w:sz w:val="22"/>
          <w:szCs w:val="22"/>
        </w:rPr>
        <w:t xml:space="preserve"> </w:t>
      </w:r>
      <w:proofErr w:type="spellStart"/>
      <w:r w:rsidRPr="00E10920">
        <w:rPr>
          <w:rFonts w:ascii="Arial" w:hAnsi="Arial" w:cs="Arial"/>
          <w:sz w:val="22"/>
          <w:szCs w:val="22"/>
        </w:rPr>
        <w:t>više</w:t>
      </w:r>
      <w:proofErr w:type="spellEnd"/>
      <w:r w:rsidRPr="00E10920">
        <w:rPr>
          <w:rFonts w:ascii="Arial" w:hAnsi="Arial" w:cs="Arial"/>
          <w:sz w:val="22"/>
          <w:szCs w:val="22"/>
        </w:rPr>
        <w:t xml:space="preserve"> </w:t>
      </w:r>
      <w:proofErr w:type="spellStart"/>
      <w:r w:rsidRPr="00E10920">
        <w:rPr>
          <w:rFonts w:ascii="Arial" w:hAnsi="Arial" w:cs="Arial"/>
          <w:sz w:val="22"/>
          <w:szCs w:val="22"/>
        </w:rPr>
        <w:t>razine</w:t>
      </w:r>
      <w:proofErr w:type="spellEnd"/>
    </w:p>
    <w:p w14:paraId="180C84E3" w14:textId="77777777" w:rsidR="007E4FDD" w:rsidRPr="00E10920" w:rsidRDefault="007E4FDD" w:rsidP="007E4FDD">
      <w:pPr>
        <w:spacing w:before="60" w:line="276" w:lineRule="auto"/>
        <w:ind w:left="851"/>
        <w:jc w:val="both"/>
        <w:rPr>
          <w:rFonts w:ascii="Arial" w:hAnsi="Arial" w:cs="Arial"/>
          <w:noProof/>
          <w:sz w:val="22"/>
          <w:szCs w:val="22"/>
        </w:rPr>
      </w:pPr>
      <w:r w:rsidRPr="00E10920">
        <w:rPr>
          <w:rFonts w:ascii="Arial" w:hAnsi="Arial" w:cs="Arial"/>
          <w:noProof/>
          <w:sz w:val="22"/>
          <w:szCs w:val="22"/>
        </w:rPr>
        <w:t>Nije primjenjivo</w:t>
      </w:r>
    </w:p>
    <w:p w14:paraId="3352BE4D" w14:textId="77777777" w:rsidR="007E4FDD" w:rsidRPr="00E10920" w:rsidRDefault="007E4FDD" w:rsidP="007E4FDD">
      <w:pPr>
        <w:pStyle w:val="ListParagraph"/>
        <w:keepNext/>
        <w:keepLines/>
        <w:numPr>
          <w:ilvl w:val="1"/>
          <w:numId w:val="41"/>
        </w:numPr>
        <w:spacing w:before="120" w:line="276" w:lineRule="auto"/>
        <w:ind w:left="851" w:hanging="284"/>
        <w:jc w:val="both"/>
        <w:rPr>
          <w:rFonts w:ascii="Arial" w:hAnsi="Arial" w:cs="Arial"/>
          <w:sz w:val="22"/>
          <w:szCs w:val="22"/>
        </w:rPr>
      </w:pPr>
      <w:proofErr w:type="spellStart"/>
      <w:r w:rsidRPr="00E10920">
        <w:rPr>
          <w:rFonts w:ascii="Arial" w:hAnsi="Arial" w:cs="Arial"/>
          <w:sz w:val="22"/>
          <w:szCs w:val="22"/>
        </w:rPr>
        <w:lastRenderedPageBreak/>
        <w:t>Usklađenje</w:t>
      </w:r>
      <w:proofErr w:type="spellEnd"/>
      <w:r w:rsidRPr="00E10920">
        <w:rPr>
          <w:rFonts w:ascii="Arial" w:hAnsi="Arial" w:cs="Arial"/>
          <w:sz w:val="22"/>
          <w:szCs w:val="22"/>
        </w:rPr>
        <w:t xml:space="preserve"> s </w:t>
      </w:r>
      <w:proofErr w:type="spellStart"/>
      <w:r w:rsidRPr="00E10920">
        <w:rPr>
          <w:rFonts w:ascii="Arial" w:hAnsi="Arial" w:cs="Arial"/>
          <w:sz w:val="22"/>
          <w:szCs w:val="22"/>
        </w:rPr>
        <w:t>planom</w:t>
      </w:r>
      <w:proofErr w:type="spellEnd"/>
      <w:r w:rsidRPr="00E10920">
        <w:rPr>
          <w:rFonts w:ascii="Arial" w:hAnsi="Arial" w:cs="Arial"/>
          <w:sz w:val="22"/>
          <w:szCs w:val="22"/>
        </w:rPr>
        <w:t xml:space="preserve"> </w:t>
      </w:r>
      <w:proofErr w:type="spellStart"/>
      <w:r w:rsidRPr="00E10920">
        <w:rPr>
          <w:rFonts w:ascii="Arial" w:hAnsi="Arial" w:cs="Arial"/>
          <w:sz w:val="22"/>
          <w:szCs w:val="22"/>
        </w:rPr>
        <w:t>šireg</w:t>
      </w:r>
      <w:proofErr w:type="spellEnd"/>
      <w:r w:rsidRPr="00E10920">
        <w:rPr>
          <w:rFonts w:ascii="Arial" w:hAnsi="Arial" w:cs="Arial"/>
          <w:sz w:val="22"/>
          <w:szCs w:val="22"/>
        </w:rPr>
        <w:t xml:space="preserve"> </w:t>
      </w:r>
      <w:proofErr w:type="spellStart"/>
      <w:r w:rsidRPr="00E10920">
        <w:rPr>
          <w:rFonts w:ascii="Arial" w:hAnsi="Arial" w:cs="Arial"/>
          <w:sz w:val="22"/>
          <w:szCs w:val="22"/>
        </w:rPr>
        <w:t>područja</w:t>
      </w:r>
      <w:proofErr w:type="spellEnd"/>
      <w:r w:rsidRPr="00E10920">
        <w:rPr>
          <w:rFonts w:ascii="Arial" w:hAnsi="Arial" w:cs="Arial"/>
          <w:sz w:val="22"/>
          <w:szCs w:val="22"/>
        </w:rPr>
        <w:t xml:space="preserve"> </w:t>
      </w:r>
      <w:proofErr w:type="spellStart"/>
      <w:r w:rsidRPr="00E10920">
        <w:rPr>
          <w:rFonts w:ascii="Arial" w:hAnsi="Arial" w:cs="Arial"/>
          <w:sz w:val="22"/>
          <w:szCs w:val="22"/>
        </w:rPr>
        <w:t>iste</w:t>
      </w:r>
      <w:proofErr w:type="spellEnd"/>
      <w:r w:rsidRPr="00E10920">
        <w:rPr>
          <w:rFonts w:ascii="Arial" w:hAnsi="Arial" w:cs="Arial"/>
          <w:sz w:val="22"/>
          <w:szCs w:val="22"/>
        </w:rPr>
        <w:t xml:space="preserve"> </w:t>
      </w:r>
      <w:proofErr w:type="spellStart"/>
      <w:r w:rsidRPr="00E10920">
        <w:rPr>
          <w:rFonts w:ascii="Arial" w:hAnsi="Arial" w:cs="Arial"/>
          <w:sz w:val="22"/>
          <w:szCs w:val="22"/>
        </w:rPr>
        <w:t>razine</w:t>
      </w:r>
      <w:proofErr w:type="spellEnd"/>
    </w:p>
    <w:p w14:paraId="085B4E8B" w14:textId="77777777" w:rsidR="007E4FDD" w:rsidRPr="00E10920" w:rsidRDefault="007E4FDD" w:rsidP="007E4FDD">
      <w:pPr>
        <w:spacing w:before="60" w:line="276" w:lineRule="auto"/>
        <w:ind w:left="851"/>
        <w:jc w:val="both"/>
        <w:rPr>
          <w:rFonts w:ascii="Arial" w:hAnsi="Arial" w:cs="Arial"/>
          <w:noProof/>
          <w:sz w:val="22"/>
          <w:szCs w:val="22"/>
        </w:rPr>
      </w:pPr>
      <w:r w:rsidRPr="00E10920">
        <w:rPr>
          <w:rFonts w:ascii="Arial" w:hAnsi="Arial" w:cs="Arial"/>
          <w:noProof/>
          <w:sz w:val="22"/>
          <w:szCs w:val="22"/>
        </w:rPr>
        <w:t>Nije primjenjivo</w:t>
      </w:r>
    </w:p>
    <w:p w14:paraId="31E0D14F" w14:textId="77777777" w:rsidR="007E4FDD" w:rsidRPr="00E10920" w:rsidRDefault="007E4FDD" w:rsidP="007E4FDD">
      <w:pPr>
        <w:pStyle w:val="ListParagraph"/>
        <w:keepNext/>
        <w:keepLines/>
        <w:numPr>
          <w:ilvl w:val="0"/>
          <w:numId w:val="40"/>
        </w:numPr>
        <w:spacing w:before="120" w:line="276" w:lineRule="auto"/>
        <w:ind w:left="567" w:hanging="289"/>
        <w:jc w:val="both"/>
        <w:rPr>
          <w:rFonts w:ascii="Arial" w:hAnsi="Arial" w:cs="Arial"/>
          <w:sz w:val="22"/>
          <w:szCs w:val="22"/>
        </w:rPr>
      </w:pPr>
      <w:proofErr w:type="spellStart"/>
      <w:r w:rsidRPr="00E10920">
        <w:rPr>
          <w:rFonts w:ascii="Arial" w:hAnsi="Arial" w:cs="Arial"/>
          <w:sz w:val="22"/>
          <w:szCs w:val="22"/>
        </w:rPr>
        <w:t>Određivanje</w:t>
      </w:r>
      <w:proofErr w:type="spellEnd"/>
      <w:r w:rsidRPr="00E10920">
        <w:rPr>
          <w:rFonts w:ascii="Arial" w:hAnsi="Arial" w:cs="Arial"/>
          <w:sz w:val="22"/>
          <w:szCs w:val="22"/>
        </w:rPr>
        <w:t xml:space="preserve"> </w:t>
      </w:r>
      <w:proofErr w:type="spellStart"/>
      <w:r w:rsidRPr="00E10920">
        <w:rPr>
          <w:rFonts w:ascii="Arial" w:hAnsi="Arial" w:cs="Arial"/>
          <w:sz w:val="22"/>
          <w:szCs w:val="22"/>
        </w:rPr>
        <w:t>novih</w:t>
      </w:r>
      <w:proofErr w:type="spellEnd"/>
      <w:r w:rsidRPr="00E10920">
        <w:rPr>
          <w:rFonts w:ascii="Arial" w:hAnsi="Arial" w:cs="Arial"/>
          <w:sz w:val="22"/>
          <w:szCs w:val="22"/>
        </w:rPr>
        <w:t xml:space="preserve"> </w:t>
      </w:r>
      <w:proofErr w:type="spellStart"/>
      <w:r w:rsidRPr="00E10920">
        <w:rPr>
          <w:rFonts w:ascii="Arial" w:hAnsi="Arial" w:cs="Arial"/>
          <w:sz w:val="22"/>
          <w:szCs w:val="22"/>
        </w:rPr>
        <w:t>prostorno</w:t>
      </w:r>
      <w:proofErr w:type="spellEnd"/>
      <w:r w:rsidRPr="00E10920">
        <w:rPr>
          <w:rFonts w:ascii="Arial" w:hAnsi="Arial" w:cs="Arial"/>
          <w:sz w:val="22"/>
          <w:szCs w:val="22"/>
        </w:rPr>
        <w:t xml:space="preserve"> </w:t>
      </w:r>
      <w:proofErr w:type="spellStart"/>
      <w:r w:rsidRPr="00E10920">
        <w:rPr>
          <w:rFonts w:ascii="Arial" w:hAnsi="Arial" w:cs="Arial"/>
          <w:sz w:val="22"/>
          <w:szCs w:val="22"/>
        </w:rPr>
        <w:t>planskih</w:t>
      </w:r>
      <w:proofErr w:type="spellEnd"/>
      <w:r w:rsidRPr="00E10920">
        <w:rPr>
          <w:rFonts w:ascii="Arial" w:hAnsi="Arial" w:cs="Arial"/>
          <w:sz w:val="22"/>
          <w:szCs w:val="22"/>
        </w:rPr>
        <w:t xml:space="preserve"> </w:t>
      </w:r>
      <w:proofErr w:type="spellStart"/>
      <w:r w:rsidRPr="00E10920">
        <w:rPr>
          <w:rFonts w:ascii="Arial" w:hAnsi="Arial" w:cs="Arial"/>
          <w:sz w:val="22"/>
          <w:szCs w:val="22"/>
        </w:rPr>
        <w:t>rješenja</w:t>
      </w:r>
      <w:proofErr w:type="spellEnd"/>
    </w:p>
    <w:p w14:paraId="18CAA0FD" w14:textId="77777777" w:rsidR="007E4FDD" w:rsidRPr="00E10920" w:rsidRDefault="007E4FDD" w:rsidP="007E4FDD">
      <w:pPr>
        <w:spacing w:before="60" w:line="276" w:lineRule="auto"/>
        <w:ind w:left="851"/>
        <w:jc w:val="both"/>
        <w:rPr>
          <w:rFonts w:ascii="Arial" w:hAnsi="Arial" w:cs="Arial"/>
          <w:noProof/>
          <w:sz w:val="22"/>
          <w:szCs w:val="22"/>
        </w:rPr>
      </w:pPr>
      <w:r w:rsidRPr="00E10920">
        <w:rPr>
          <w:rFonts w:ascii="Arial" w:hAnsi="Arial" w:cs="Arial"/>
          <w:noProof/>
          <w:sz w:val="22"/>
          <w:szCs w:val="22"/>
        </w:rPr>
        <w:t xml:space="preserve">Omogućavanju racionalnog privođenja svrsi neizgrađenog i neuređenog dijela izdvojenog građevinskog područja izvan naselja ugostiteljsko turističke namjene, uz odgovarajuće prostorno rješenje povezivanja izgrađenog sa neizgrađenim dijelom građevinskog područja, kao i potrebna urbana preobrazba izgrađenog dijela istog građevinskog područja. </w:t>
      </w:r>
    </w:p>
    <w:p w14:paraId="308EC2DB" w14:textId="77777777" w:rsidR="007E4FDD" w:rsidRPr="00E10920" w:rsidRDefault="007E4FDD" w:rsidP="007E4FDD">
      <w:pPr>
        <w:spacing w:before="60" w:line="276" w:lineRule="auto"/>
        <w:ind w:left="851"/>
        <w:jc w:val="both"/>
        <w:rPr>
          <w:rFonts w:ascii="Arial" w:hAnsi="Arial" w:cs="Arial"/>
          <w:noProof/>
          <w:sz w:val="22"/>
          <w:szCs w:val="22"/>
        </w:rPr>
      </w:pPr>
    </w:p>
    <w:p w14:paraId="6FD62731" w14:textId="77777777" w:rsidR="007E4FDD" w:rsidRPr="00E10920" w:rsidRDefault="007E4FDD" w:rsidP="007E4FDD">
      <w:pPr>
        <w:spacing w:before="60" w:line="276" w:lineRule="auto"/>
        <w:ind w:left="851"/>
        <w:jc w:val="both"/>
        <w:rPr>
          <w:rFonts w:ascii="Arial" w:hAnsi="Arial" w:cs="Arial"/>
          <w:noProof/>
          <w:sz w:val="22"/>
          <w:szCs w:val="22"/>
        </w:rPr>
      </w:pPr>
      <w:r w:rsidRPr="00E10920">
        <w:rPr>
          <w:rFonts w:ascii="Arial" w:hAnsi="Arial" w:cs="Arial"/>
          <w:noProof/>
          <w:sz w:val="22"/>
          <w:szCs w:val="22"/>
        </w:rPr>
        <w:t>Planom će se odrediti odabir svrhovitih namjena površina, artikulacija javnih namjena i površina, te će se ujedno planirati korištenje morske obale i povezanog dijela mora u svrhu rekreacije građana i posjetilaca Općine Brtonigla-Verteneglio, kao i turističke rekreacije, imajući istovremeno u vidu održiv razvoj turizma, te očuvanje, zaštitu i poboljšanje stanja okoliša i prirode.</w:t>
      </w:r>
    </w:p>
    <w:p w14:paraId="05AA88A0" w14:textId="77777777" w:rsidR="007E4FDD" w:rsidRPr="00E10920" w:rsidRDefault="007E4FDD" w:rsidP="007E4FDD">
      <w:pPr>
        <w:keepNext/>
        <w:keepLines/>
        <w:spacing w:before="120" w:line="276" w:lineRule="auto"/>
        <w:jc w:val="both"/>
        <w:rPr>
          <w:rFonts w:ascii="Arial" w:hAnsi="Arial" w:cs="Arial"/>
          <w:sz w:val="22"/>
          <w:szCs w:val="22"/>
          <w:lang w:val="it-IT"/>
        </w:rPr>
      </w:pPr>
      <w:proofErr w:type="spellStart"/>
      <w:r w:rsidRPr="00E10920">
        <w:rPr>
          <w:rFonts w:ascii="Arial" w:hAnsi="Arial" w:cs="Arial"/>
          <w:sz w:val="22"/>
          <w:szCs w:val="22"/>
          <w:lang w:val="it-IT"/>
        </w:rPr>
        <w:t>Osnovni</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ciljevi</w:t>
      </w:r>
      <w:proofErr w:type="spellEnd"/>
      <w:r w:rsidRPr="00E10920">
        <w:rPr>
          <w:rFonts w:ascii="Arial" w:hAnsi="Arial" w:cs="Arial"/>
          <w:sz w:val="22"/>
          <w:szCs w:val="22"/>
          <w:lang w:val="it-IT"/>
        </w:rPr>
        <w:t xml:space="preserve"> i </w:t>
      </w:r>
      <w:proofErr w:type="spellStart"/>
      <w:r w:rsidRPr="00E10920">
        <w:rPr>
          <w:rFonts w:ascii="Arial" w:hAnsi="Arial" w:cs="Arial"/>
          <w:sz w:val="22"/>
          <w:szCs w:val="22"/>
          <w:lang w:val="it-IT"/>
        </w:rPr>
        <w:t>programska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polazišta</w:t>
      </w:r>
      <w:proofErr w:type="spellEnd"/>
      <w:r w:rsidRPr="00E10920">
        <w:rPr>
          <w:rFonts w:ascii="Arial" w:hAnsi="Arial" w:cs="Arial"/>
          <w:sz w:val="22"/>
          <w:szCs w:val="22"/>
          <w:lang w:val="it-IT"/>
        </w:rPr>
        <w:t xml:space="preserve"> za </w:t>
      </w:r>
      <w:r w:rsidRPr="00E10920">
        <w:rPr>
          <w:rFonts w:ascii="Arial" w:hAnsi="Arial" w:cs="Arial"/>
          <w:noProof/>
          <w:sz w:val="22"/>
          <w:szCs w:val="22"/>
          <w:lang w:val="it-IT"/>
        </w:rPr>
        <w:t>izradu</w:t>
      </w:r>
      <w:r w:rsidRPr="00E10920">
        <w:rPr>
          <w:rFonts w:ascii="Arial" w:hAnsi="Arial" w:cs="Arial"/>
          <w:sz w:val="22"/>
          <w:szCs w:val="22"/>
          <w:lang w:val="it-IT"/>
        </w:rPr>
        <w:t xml:space="preserve"> Plana:</w:t>
      </w:r>
    </w:p>
    <w:p w14:paraId="7A48257B"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 xml:space="preserve">Ciljevi izrade ovoga plana su omogućavanje racionalno planiranog razvoja turizma na predmetnom području TRP Park Umag i području rekreacijske namjene izvan građevinskog područja Uvala Karigador. </w:t>
      </w:r>
    </w:p>
    <w:p w14:paraId="3CD2EB33"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Poseban cilj ovoga plana je daljnji razvoj poslovanja unutar kampa kroz uređenje smještajnih jedinica do ispunjenja dopuštenih planskih kapaciteta, te detaljno pozicioniranje pratećih sadržaja u kampu (ugostiteljskih, trgovačkih, zabavnih), pomoćnih prostora za radnike, servise, spremišta i sl., te rekreacijskih sadržaja na kopnu i u moru, što uključuje i uređenje obalnog pojasa kopna i priobalnog područja mora.</w:t>
      </w:r>
    </w:p>
    <w:p w14:paraId="0295E5C3"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Potrebno je utvrditi uvjete za gradnju unutar obuhvata Plana.</w:t>
      </w:r>
    </w:p>
    <w:p w14:paraId="4B9C2256"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 xml:space="preserve">Planom  će se utvrditi detaljnija namjena i raspored površina unutar obuhvata i odrediti zakonom propisani lokacijski uvjeti za građenje novih i rekonstrukciju postojećih sadržaja unutar obuhvata Plana. </w:t>
      </w:r>
    </w:p>
    <w:p w14:paraId="3FDE156F"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Programska polazišta za predmetno područje će pribaviti Općina Brtonigla-Verteneglio i inicijator izrade ovoga plana, trgovačko društvo Plava Laguna d.d.  Poreč.</w:t>
      </w:r>
    </w:p>
    <w:p w14:paraId="45E92C26" w14:textId="77777777" w:rsidR="007E4FDD" w:rsidRPr="00E10920" w:rsidRDefault="007E4FDD" w:rsidP="007E4FDD">
      <w:pPr>
        <w:keepNext/>
        <w:spacing w:before="240" w:line="276" w:lineRule="auto"/>
        <w:jc w:val="center"/>
        <w:rPr>
          <w:rFonts w:ascii="Arial" w:hAnsi="Arial" w:cs="Arial"/>
          <w:b/>
          <w:bCs/>
          <w:i/>
          <w:iCs/>
          <w:sz w:val="22"/>
          <w:szCs w:val="22"/>
          <w:lang w:val="it-IT"/>
        </w:rPr>
      </w:pPr>
      <w:proofErr w:type="spellStart"/>
      <w:r w:rsidRPr="00E10920">
        <w:rPr>
          <w:rFonts w:ascii="Arial" w:hAnsi="Arial" w:cs="Arial"/>
          <w:b/>
          <w:bCs/>
          <w:i/>
          <w:iCs/>
          <w:sz w:val="22"/>
          <w:szCs w:val="22"/>
          <w:lang w:val="it-IT"/>
        </w:rPr>
        <w:t>Obuhvat</w:t>
      </w:r>
      <w:proofErr w:type="spellEnd"/>
      <w:r w:rsidRPr="00E10920">
        <w:rPr>
          <w:rFonts w:ascii="Arial" w:hAnsi="Arial" w:cs="Arial"/>
          <w:b/>
          <w:bCs/>
          <w:i/>
          <w:iCs/>
          <w:sz w:val="22"/>
          <w:szCs w:val="22"/>
          <w:lang w:val="it-IT"/>
        </w:rPr>
        <w:t xml:space="preserve"> Plana</w:t>
      </w:r>
    </w:p>
    <w:p w14:paraId="1D4F8C11" w14:textId="77777777" w:rsidR="007E4FDD" w:rsidRPr="00E10920" w:rsidRDefault="007E4FDD" w:rsidP="007E4FDD">
      <w:pPr>
        <w:keepNext/>
        <w:spacing w:before="120" w:line="276" w:lineRule="auto"/>
        <w:jc w:val="center"/>
        <w:rPr>
          <w:rFonts w:ascii="Arial" w:hAnsi="Arial" w:cs="Arial"/>
          <w:sz w:val="22"/>
          <w:szCs w:val="22"/>
          <w:lang w:val="it-IT"/>
        </w:rPr>
      </w:pPr>
      <w:proofErr w:type="spellStart"/>
      <w:r w:rsidRPr="00E10920">
        <w:rPr>
          <w:rFonts w:ascii="Arial" w:hAnsi="Arial" w:cs="Arial"/>
          <w:sz w:val="22"/>
          <w:szCs w:val="22"/>
          <w:lang w:val="it-IT"/>
        </w:rPr>
        <w:t>Članak</w:t>
      </w:r>
      <w:proofErr w:type="spellEnd"/>
      <w:r w:rsidRPr="00E10920">
        <w:rPr>
          <w:rFonts w:ascii="Arial" w:hAnsi="Arial" w:cs="Arial"/>
          <w:sz w:val="22"/>
          <w:szCs w:val="22"/>
          <w:lang w:val="it-IT"/>
        </w:rPr>
        <w:t xml:space="preserve"> 4.</w:t>
      </w:r>
    </w:p>
    <w:p w14:paraId="0FBD2EFC" w14:textId="77777777" w:rsidR="007E4FDD" w:rsidRPr="00E10920" w:rsidRDefault="007E4FDD" w:rsidP="007E4FDD">
      <w:pPr>
        <w:tabs>
          <w:tab w:val="left" w:pos="7186"/>
        </w:tabs>
        <w:spacing w:before="120" w:line="276" w:lineRule="auto"/>
        <w:jc w:val="both"/>
        <w:rPr>
          <w:rFonts w:ascii="Arial" w:hAnsi="Arial" w:cs="Arial"/>
          <w:sz w:val="22"/>
          <w:szCs w:val="22"/>
          <w:lang w:val="it-IT"/>
        </w:rPr>
      </w:pPr>
      <w:r w:rsidRPr="00E10920">
        <w:rPr>
          <w:rFonts w:ascii="Arial" w:hAnsi="Arial" w:cs="Arial"/>
          <w:noProof/>
          <w:sz w:val="22"/>
          <w:szCs w:val="22"/>
          <w:lang w:val="it-IT"/>
        </w:rPr>
        <w:t>Obuhvat Plana se  nalazi u sustavu e-Planovi.</w:t>
      </w:r>
    </w:p>
    <w:p w14:paraId="67C045F9" w14:textId="77777777" w:rsidR="007E4FDD" w:rsidRPr="00E10920" w:rsidRDefault="007E4FDD" w:rsidP="007E4FDD">
      <w:pPr>
        <w:keepNext/>
        <w:spacing w:before="240" w:line="276" w:lineRule="auto"/>
        <w:jc w:val="center"/>
        <w:rPr>
          <w:rFonts w:ascii="Arial" w:hAnsi="Arial" w:cs="Arial"/>
          <w:b/>
          <w:bCs/>
          <w:i/>
          <w:iCs/>
          <w:sz w:val="22"/>
          <w:szCs w:val="22"/>
          <w:lang w:val="it-IT"/>
        </w:rPr>
      </w:pPr>
      <w:proofErr w:type="spellStart"/>
      <w:r w:rsidRPr="00E10920">
        <w:rPr>
          <w:rFonts w:ascii="Arial" w:hAnsi="Arial" w:cs="Arial"/>
          <w:b/>
          <w:bCs/>
          <w:i/>
          <w:iCs/>
          <w:sz w:val="22"/>
          <w:szCs w:val="22"/>
          <w:lang w:val="it-IT"/>
        </w:rPr>
        <w:t>Sažeta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ocjena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stanja</w:t>
      </w:r>
      <w:proofErr w:type="spellEnd"/>
      <w:r w:rsidRPr="00E10920">
        <w:rPr>
          <w:rFonts w:ascii="Arial" w:hAnsi="Arial" w:cs="Arial"/>
          <w:b/>
          <w:bCs/>
          <w:i/>
          <w:iCs/>
          <w:sz w:val="22"/>
          <w:szCs w:val="22"/>
          <w:lang w:val="it-IT"/>
        </w:rPr>
        <w:t xml:space="preserve"> u </w:t>
      </w:r>
      <w:proofErr w:type="spellStart"/>
      <w:r w:rsidRPr="00E10920">
        <w:rPr>
          <w:rFonts w:ascii="Arial" w:hAnsi="Arial" w:cs="Arial"/>
          <w:b/>
          <w:bCs/>
          <w:i/>
          <w:iCs/>
          <w:sz w:val="22"/>
          <w:szCs w:val="22"/>
          <w:lang w:val="it-IT"/>
        </w:rPr>
        <w:t>obuhvatu</w:t>
      </w:r>
      <w:proofErr w:type="spellEnd"/>
      <w:r w:rsidRPr="00E10920">
        <w:rPr>
          <w:rFonts w:ascii="Arial" w:hAnsi="Arial" w:cs="Arial"/>
          <w:b/>
          <w:bCs/>
          <w:i/>
          <w:iCs/>
          <w:sz w:val="22"/>
          <w:szCs w:val="22"/>
          <w:lang w:val="it-IT"/>
        </w:rPr>
        <w:t xml:space="preserve"> Plana</w:t>
      </w:r>
    </w:p>
    <w:p w14:paraId="564945C9" w14:textId="77777777" w:rsidR="007E4FDD" w:rsidRPr="00E10920" w:rsidRDefault="007E4FDD" w:rsidP="007E4FDD">
      <w:pPr>
        <w:keepNext/>
        <w:spacing w:before="120" w:line="276" w:lineRule="auto"/>
        <w:jc w:val="center"/>
        <w:rPr>
          <w:rFonts w:ascii="Arial" w:hAnsi="Arial" w:cs="Arial"/>
          <w:sz w:val="22"/>
          <w:szCs w:val="22"/>
          <w:lang w:val="it-IT"/>
        </w:rPr>
      </w:pPr>
      <w:proofErr w:type="spellStart"/>
      <w:r w:rsidRPr="00E10920">
        <w:rPr>
          <w:rFonts w:ascii="Arial" w:hAnsi="Arial" w:cs="Arial"/>
          <w:sz w:val="22"/>
          <w:szCs w:val="22"/>
          <w:lang w:val="it-IT"/>
        </w:rPr>
        <w:t>Članak</w:t>
      </w:r>
      <w:proofErr w:type="spellEnd"/>
      <w:r w:rsidRPr="00E10920">
        <w:rPr>
          <w:rFonts w:ascii="Arial" w:hAnsi="Arial" w:cs="Arial"/>
          <w:sz w:val="22"/>
          <w:szCs w:val="22"/>
          <w:lang w:val="it-IT"/>
        </w:rPr>
        <w:t xml:space="preserve"> 5.</w:t>
      </w:r>
    </w:p>
    <w:p w14:paraId="5407122D"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 xml:space="preserve">Područje za koje se izrađuje Plan obuhvaća izdvojeno građevinsko područje izvan naselja ugostiteljsko turističke namjene „TRP Park Umag“ unutar  granica određenih Prostornim planom Općine Brtonigla-Verteneglio, od čega je samo oko 6% neizgrađeno. </w:t>
      </w:r>
    </w:p>
    <w:p w14:paraId="2E51203D"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lastRenderedPageBreak/>
        <w:t xml:space="preserve">Predmetno građevinsko područje se u naravi koristi kao dio autokampa Camping Park Umag, kategoriziranog s četiri (4) zvjezdice. Preostali dio autokampa čini TRP Park Umag smješten na teritoriju Grada Umaga-Umago, a koji nije predmet obrade ovoga Plana. Autokampom Camping Park Umag trgovačko društvo Plava Laguna d.d. Poreč. </w:t>
      </w:r>
    </w:p>
    <w:p w14:paraId="794EA078"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Postojeći kapacitet cjelokupnog obuhvata autokampa Camping Park Umag iznosi 2714 smještajnih jedinica (8.142 postelja), od čega se oko 2/3 odnosi na TRP Park Umag u obuhvatu ovoga Plana (oko 5.400 postelja). Ukupan dozvoljeni kapacitet unutar TRP Park Umag - Brtonigla iznosi 6.670 postelja.</w:t>
      </w:r>
    </w:p>
    <w:p w14:paraId="586F1367"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p>
    <w:p w14:paraId="38484157"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Sastavni dio obuhvata ovog Plana je rekreacijska površina Uvala Karigador, izvan granica građevinskog područja. Korištenje ove površine je potrebno planski definirati i razgraničiti.</w:t>
      </w:r>
    </w:p>
    <w:p w14:paraId="46FF8829" w14:textId="77777777" w:rsidR="007E4FDD" w:rsidRPr="00E10920" w:rsidRDefault="007E4FDD" w:rsidP="007E4FDD">
      <w:pPr>
        <w:keepNext/>
        <w:spacing w:before="240" w:line="276" w:lineRule="auto"/>
        <w:jc w:val="center"/>
        <w:rPr>
          <w:rFonts w:ascii="Arial" w:hAnsi="Arial" w:cs="Arial"/>
          <w:b/>
          <w:bCs/>
          <w:i/>
          <w:iCs/>
          <w:sz w:val="22"/>
          <w:szCs w:val="22"/>
          <w:lang w:val="it-IT"/>
        </w:rPr>
      </w:pPr>
      <w:proofErr w:type="spellStart"/>
      <w:r w:rsidRPr="00E10920">
        <w:rPr>
          <w:rFonts w:ascii="Arial" w:hAnsi="Arial" w:cs="Arial"/>
          <w:b/>
          <w:bCs/>
          <w:i/>
          <w:iCs/>
          <w:sz w:val="22"/>
          <w:szCs w:val="22"/>
          <w:lang w:val="it-IT"/>
        </w:rPr>
        <w:t>Popis</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sektorskih</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strategija</w:t>
      </w:r>
      <w:proofErr w:type="spellEnd"/>
      <w:r w:rsidRPr="00E10920">
        <w:rPr>
          <w:rFonts w:ascii="Arial" w:hAnsi="Arial" w:cs="Arial"/>
          <w:b/>
          <w:bCs/>
          <w:i/>
          <w:iCs/>
          <w:sz w:val="22"/>
          <w:szCs w:val="22"/>
          <w:lang w:val="it-IT"/>
        </w:rPr>
        <w:t xml:space="preserve"> i </w:t>
      </w:r>
      <w:proofErr w:type="spellStart"/>
      <w:r w:rsidRPr="00E10920">
        <w:rPr>
          <w:rFonts w:ascii="Arial" w:hAnsi="Arial" w:cs="Arial"/>
          <w:b/>
          <w:bCs/>
          <w:i/>
          <w:iCs/>
          <w:sz w:val="22"/>
          <w:szCs w:val="22"/>
          <w:lang w:val="it-IT"/>
        </w:rPr>
        <w:t>drugih</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dokumenata</w:t>
      </w:r>
      <w:proofErr w:type="spellEnd"/>
      <w:r w:rsidRPr="00E10920">
        <w:rPr>
          <w:rFonts w:ascii="Arial" w:hAnsi="Arial" w:cs="Arial"/>
          <w:b/>
          <w:bCs/>
          <w:i/>
          <w:iCs/>
          <w:sz w:val="22"/>
          <w:szCs w:val="22"/>
          <w:lang w:val="it-IT"/>
        </w:rPr>
        <w:t xml:space="preserve"> u </w:t>
      </w:r>
      <w:proofErr w:type="spellStart"/>
      <w:r w:rsidRPr="00E10920">
        <w:rPr>
          <w:rFonts w:ascii="Arial" w:hAnsi="Arial" w:cs="Arial"/>
          <w:b/>
          <w:bCs/>
          <w:i/>
          <w:iCs/>
          <w:sz w:val="22"/>
          <w:szCs w:val="22"/>
          <w:lang w:val="it-IT"/>
        </w:rPr>
        <w:t>skladu</w:t>
      </w:r>
      <w:proofErr w:type="spellEnd"/>
      <w:r w:rsidRPr="00E10920">
        <w:rPr>
          <w:rFonts w:ascii="Arial" w:hAnsi="Arial" w:cs="Arial"/>
          <w:b/>
          <w:bCs/>
          <w:i/>
          <w:iCs/>
          <w:sz w:val="22"/>
          <w:szCs w:val="22"/>
          <w:lang w:val="it-IT"/>
        </w:rPr>
        <w:t xml:space="preserve"> s </w:t>
      </w:r>
      <w:proofErr w:type="spellStart"/>
      <w:r w:rsidRPr="00E10920">
        <w:rPr>
          <w:rFonts w:ascii="Arial" w:hAnsi="Arial" w:cs="Arial"/>
          <w:b/>
          <w:bCs/>
          <w:i/>
          <w:iCs/>
          <w:sz w:val="22"/>
          <w:szCs w:val="22"/>
          <w:lang w:val="it-IT"/>
        </w:rPr>
        <w:t>kojima</w:t>
      </w:r>
      <w:proofErr w:type="spellEnd"/>
      <w:r w:rsidRPr="00E10920">
        <w:rPr>
          <w:rFonts w:ascii="Arial" w:hAnsi="Arial" w:cs="Arial"/>
          <w:b/>
          <w:bCs/>
          <w:i/>
          <w:iCs/>
          <w:sz w:val="22"/>
          <w:szCs w:val="22"/>
          <w:lang w:val="it-IT"/>
        </w:rPr>
        <w:t xml:space="preserve"> se </w:t>
      </w:r>
      <w:proofErr w:type="spellStart"/>
      <w:r w:rsidRPr="00E10920">
        <w:rPr>
          <w:rFonts w:ascii="Arial" w:hAnsi="Arial" w:cs="Arial"/>
          <w:b/>
          <w:bCs/>
          <w:i/>
          <w:iCs/>
          <w:sz w:val="22"/>
          <w:szCs w:val="22"/>
          <w:lang w:val="it-IT"/>
        </w:rPr>
        <w:t>utvrđuju</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zahtjevi</w:t>
      </w:r>
      <w:proofErr w:type="spellEnd"/>
      <w:r w:rsidRPr="00E10920">
        <w:rPr>
          <w:rFonts w:ascii="Arial" w:hAnsi="Arial" w:cs="Arial"/>
          <w:b/>
          <w:bCs/>
          <w:i/>
          <w:iCs/>
          <w:sz w:val="22"/>
          <w:szCs w:val="22"/>
          <w:lang w:val="it-IT"/>
        </w:rPr>
        <w:t xml:space="preserve"> za </w:t>
      </w:r>
      <w:r w:rsidRPr="00E10920">
        <w:rPr>
          <w:rFonts w:ascii="Arial" w:hAnsi="Arial" w:cs="Arial"/>
          <w:b/>
          <w:bCs/>
          <w:i/>
          <w:iCs/>
          <w:noProof/>
          <w:sz w:val="22"/>
          <w:szCs w:val="22"/>
          <w:lang w:val="it-IT"/>
        </w:rPr>
        <w:t>izradu</w:t>
      </w:r>
      <w:r w:rsidRPr="00E10920">
        <w:rPr>
          <w:rFonts w:ascii="Arial" w:hAnsi="Arial" w:cs="Arial"/>
          <w:b/>
          <w:bCs/>
          <w:i/>
          <w:iCs/>
          <w:sz w:val="22"/>
          <w:szCs w:val="22"/>
          <w:lang w:val="it-IT"/>
        </w:rPr>
        <w:t xml:space="preserve"> Plana</w:t>
      </w:r>
    </w:p>
    <w:p w14:paraId="541779C4" w14:textId="77777777" w:rsidR="007E4FDD" w:rsidRPr="00E10920" w:rsidRDefault="007E4FDD" w:rsidP="007E4FDD">
      <w:pPr>
        <w:keepNext/>
        <w:spacing w:before="120" w:line="276" w:lineRule="auto"/>
        <w:jc w:val="center"/>
        <w:rPr>
          <w:rFonts w:ascii="Arial" w:hAnsi="Arial" w:cs="Arial"/>
          <w:sz w:val="22"/>
          <w:szCs w:val="22"/>
          <w:lang w:val="it-IT"/>
        </w:rPr>
      </w:pPr>
      <w:proofErr w:type="spellStart"/>
      <w:r w:rsidRPr="00E10920">
        <w:rPr>
          <w:rFonts w:ascii="Arial" w:hAnsi="Arial" w:cs="Arial"/>
          <w:sz w:val="22"/>
          <w:szCs w:val="22"/>
          <w:lang w:val="it-IT"/>
        </w:rPr>
        <w:t>Članak</w:t>
      </w:r>
      <w:proofErr w:type="spellEnd"/>
      <w:r w:rsidRPr="00E10920">
        <w:rPr>
          <w:rFonts w:ascii="Arial" w:hAnsi="Arial" w:cs="Arial"/>
          <w:sz w:val="22"/>
          <w:szCs w:val="22"/>
          <w:lang w:val="it-IT"/>
        </w:rPr>
        <w:t xml:space="preserve"> 6.</w:t>
      </w:r>
    </w:p>
    <w:p w14:paraId="23A72B1F"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Za potrebe izrade Plana nije planirana izrada posebnih stručnih podloga, već će se u izradi koristiti raspoloživa dokumentacija prostora, te podaci, planske smjernice i propisani dokumenti, koje će iz područja svog djelokruga osigurati tijela i osobe određeni posebnim propisima. Nositelj izrade će stručnom izrađivaču Plana dostaviti raspoloživu dokumentaciju prostora, dok će trgovačko društvo  Plava Laguna d.d.  Poreč osigurati ažurne geodetske podloge za izradu Plana.</w:t>
      </w:r>
    </w:p>
    <w:p w14:paraId="5F2E12B6" w14:textId="77777777" w:rsidR="007E4FDD" w:rsidRPr="00E10920" w:rsidRDefault="007E4FDD" w:rsidP="007E4FDD">
      <w:pPr>
        <w:keepNext/>
        <w:spacing w:before="240" w:line="276" w:lineRule="auto"/>
        <w:jc w:val="center"/>
        <w:rPr>
          <w:rFonts w:ascii="Arial" w:hAnsi="Arial" w:cs="Arial"/>
          <w:b/>
          <w:bCs/>
          <w:i/>
          <w:iCs/>
          <w:sz w:val="22"/>
          <w:szCs w:val="22"/>
          <w:lang w:val="it-IT"/>
        </w:rPr>
      </w:pPr>
      <w:proofErr w:type="spellStart"/>
      <w:r w:rsidRPr="00E10920">
        <w:rPr>
          <w:rFonts w:ascii="Arial" w:hAnsi="Arial" w:cs="Arial"/>
          <w:b/>
          <w:bCs/>
          <w:i/>
          <w:iCs/>
          <w:sz w:val="22"/>
          <w:szCs w:val="22"/>
          <w:lang w:val="it-IT"/>
        </w:rPr>
        <w:t>Način</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pribavljanja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stručnih</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rješenja</w:t>
      </w:r>
      <w:proofErr w:type="spellEnd"/>
      <w:r w:rsidRPr="00E10920">
        <w:rPr>
          <w:rFonts w:ascii="Arial" w:hAnsi="Arial" w:cs="Arial"/>
          <w:b/>
          <w:bCs/>
          <w:i/>
          <w:iCs/>
          <w:sz w:val="22"/>
          <w:szCs w:val="22"/>
          <w:lang w:val="it-IT"/>
        </w:rPr>
        <w:t xml:space="preserve"> za </w:t>
      </w:r>
      <w:r w:rsidRPr="00E10920">
        <w:rPr>
          <w:rFonts w:ascii="Arial" w:hAnsi="Arial" w:cs="Arial"/>
          <w:b/>
          <w:bCs/>
          <w:i/>
          <w:iCs/>
          <w:noProof/>
          <w:sz w:val="22"/>
          <w:szCs w:val="22"/>
          <w:lang w:val="it-IT"/>
        </w:rPr>
        <w:t>izradu</w:t>
      </w:r>
      <w:r w:rsidRPr="00E10920">
        <w:rPr>
          <w:rFonts w:ascii="Arial" w:hAnsi="Arial" w:cs="Arial"/>
          <w:b/>
          <w:bCs/>
          <w:i/>
          <w:iCs/>
          <w:sz w:val="22"/>
          <w:szCs w:val="22"/>
          <w:lang w:val="it-IT"/>
        </w:rPr>
        <w:t xml:space="preserve"> Plana</w:t>
      </w:r>
    </w:p>
    <w:p w14:paraId="0590B0C7" w14:textId="77777777" w:rsidR="007E4FDD" w:rsidRPr="00E10920" w:rsidRDefault="007E4FDD" w:rsidP="007E4FDD">
      <w:pPr>
        <w:keepNext/>
        <w:spacing w:before="120" w:line="276" w:lineRule="auto"/>
        <w:jc w:val="center"/>
        <w:rPr>
          <w:rFonts w:ascii="Arial" w:hAnsi="Arial" w:cs="Arial"/>
          <w:sz w:val="22"/>
          <w:szCs w:val="22"/>
          <w:lang w:val="it-IT"/>
        </w:rPr>
      </w:pPr>
      <w:proofErr w:type="spellStart"/>
      <w:r w:rsidRPr="00E10920">
        <w:rPr>
          <w:rFonts w:ascii="Arial" w:hAnsi="Arial" w:cs="Arial"/>
          <w:sz w:val="22"/>
          <w:szCs w:val="22"/>
          <w:lang w:val="it-IT"/>
        </w:rPr>
        <w:t>Članak</w:t>
      </w:r>
      <w:proofErr w:type="spellEnd"/>
      <w:r w:rsidRPr="00E10920">
        <w:rPr>
          <w:rFonts w:ascii="Arial" w:hAnsi="Arial" w:cs="Arial"/>
          <w:sz w:val="22"/>
          <w:szCs w:val="22"/>
          <w:lang w:val="it-IT"/>
        </w:rPr>
        <w:t xml:space="preserve"> 7.</w:t>
      </w:r>
    </w:p>
    <w:p w14:paraId="1ADA81E9"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Stručno rješenje Plana izradit će stručni izrađivač Plana.</w:t>
      </w:r>
    </w:p>
    <w:p w14:paraId="4BB68349" w14:textId="77777777" w:rsidR="007E4FDD" w:rsidRPr="00E10920" w:rsidRDefault="007E4FDD" w:rsidP="007E4FDD">
      <w:pPr>
        <w:keepNext/>
        <w:spacing w:before="240" w:line="276" w:lineRule="auto"/>
        <w:jc w:val="center"/>
        <w:rPr>
          <w:rFonts w:ascii="Arial" w:hAnsi="Arial" w:cs="Arial"/>
          <w:b/>
          <w:bCs/>
          <w:i/>
          <w:iCs/>
          <w:sz w:val="22"/>
          <w:szCs w:val="22"/>
          <w:lang w:val="it-IT"/>
        </w:rPr>
      </w:pPr>
      <w:proofErr w:type="spellStart"/>
      <w:r w:rsidRPr="00E10920">
        <w:rPr>
          <w:rFonts w:ascii="Arial" w:hAnsi="Arial" w:cs="Arial"/>
          <w:b/>
          <w:bCs/>
          <w:i/>
          <w:iCs/>
          <w:sz w:val="22"/>
          <w:szCs w:val="22"/>
          <w:lang w:val="it-IT"/>
        </w:rPr>
        <w:t>Popis</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javnopravnih</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tijela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određenih</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posebnim</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propisima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koja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daju</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zahtjeve</w:t>
      </w:r>
      <w:proofErr w:type="spellEnd"/>
      <w:r w:rsidRPr="00E10920">
        <w:rPr>
          <w:rFonts w:ascii="Arial" w:hAnsi="Arial" w:cs="Arial"/>
          <w:b/>
          <w:bCs/>
          <w:i/>
          <w:iCs/>
          <w:sz w:val="22"/>
          <w:szCs w:val="22"/>
          <w:lang w:val="it-IT"/>
        </w:rPr>
        <w:t xml:space="preserve"> za </w:t>
      </w:r>
      <w:r w:rsidRPr="00E10920">
        <w:rPr>
          <w:rFonts w:ascii="Arial" w:hAnsi="Arial" w:cs="Arial"/>
          <w:b/>
          <w:bCs/>
          <w:i/>
          <w:iCs/>
          <w:noProof/>
          <w:sz w:val="22"/>
          <w:szCs w:val="22"/>
          <w:lang w:val="it-IT"/>
        </w:rPr>
        <w:t>izradu</w:t>
      </w:r>
      <w:r w:rsidRPr="00E10920">
        <w:rPr>
          <w:rFonts w:ascii="Arial" w:hAnsi="Arial" w:cs="Arial"/>
          <w:b/>
          <w:bCs/>
          <w:i/>
          <w:iCs/>
          <w:sz w:val="22"/>
          <w:szCs w:val="22"/>
          <w:lang w:val="it-IT"/>
        </w:rPr>
        <w:t xml:space="preserve"> Plana </w:t>
      </w:r>
      <w:proofErr w:type="spellStart"/>
      <w:r w:rsidRPr="00E10920">
        <w:rPr>
          <w:rFonts w:ascii="Arial" w:hAnsi="Arial" w:cs="Arial"/>
          <w:b/>
          <w:bCs/>
          <w:i/>
          <w:iCs/>
          <w:sz w:val="22"/>
          <w:szCs w:val="22"/>
          <w:lang w:val="it-IT"/>
        </w:rPr>
        <w:t>iz</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područja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svog</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djelokruga</w:t>
      </w:r>
      <w:proofErr w:type="spellEnd"/>
      <w:r w:rsidRPr="00E10920">
        <w:rPr>
          <w:rFonts w:ascii="Arial" w:hAnsi="Arial" w:cs="Arial"/>
          <w:b/>
          <w:bCs/>
          <w:i/>
          <w:iCs/>
          <w:sz w:val="22"/>
          <w:szCs w:val="22"/>
          <w:lang w:val="it-IT"/>
        </w:rPr>
        <w:t xml:space="preserve">, te </w:t>
      </w:r>
      <w:proofErr w:type="spellStart"/>
      <w:r w:rsidRPr="00E10920">
        <w:rPr>
          <w:rFonts w:ascii="Arial" w:hAnsi="Arial" w:cs="Arial"/>
          <w:b/>
          <w:bCs/>
          <w:i/>
          <w:iCs/>
          <w:sz w:val="22"/>
          <w:szCs w:val="22"/>
          <w:lang w:val="it-IT"/>
        </w:rPr>
        <w:t>drugih</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sudionika</w:t>
      </w:r>
      <w:proofErr w:type="spellEnd"/>
      <w:r w:rsidRPr="00E10920">
        <w:rPr>
          <w:rFonts w:ascii="Arial" w:hAnsi="Arial" w:cs="Arial"/>
          <w:b/>
          <w:bCs/>
          <w:i/>
          <w:iCs/>
          <w:sz w:val="22"/>
          <w:szCs w:val="22"/>
          <w:lang w:val="it-IT"/>
        </w:rPr>
        <w:t xml:space="preserve"> i </w:t>
      </w:r>
      <w:proofErr w:type="spellStart"/>
      <w:r w:rsidRPr="00E10920">
        <w:rPr>
          <w:rFonts w:ascii="Arial" w:hAnsi="Arial" w:cs="Arial"/>
          <w:b/>
          <w:bCs/>
          <w:i/>
          <w:iCs/>
          <w:sz w:val="22"/>
          <w:szCs w:val="22"/>
          <w:lang w:val="it-IT"/>
        </w:rPr>
        <w:t>korisnika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prostora</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koji</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trebaju</w:t>
      </w:r>
      <w:proofErr w:type="spellEnd"/>
      <w:r w:rsidRPr="00E10920">
        <w:rPr>
          <w:rFonts w:ascii="Arial" w:hAnsi="Arial" w:cs="Arial"/>
          <w:b/>
          <w:bCs/>
          <w:i/>
          <w:iCs/>
          <w:sz w:val="22"/>
          <w:szCs w:val="22"/>
          <w:lang w:val="it-IT"/>
        </w:rPr>
        <w:t xml:space="preserve"> </w:t>
      </w:r>
      <w:proofErr w:type="spellStart"/>
      <w:r w:rsidRPr="00E10920">
        <w:rPr>
          <w:rFonts w:ascii="Arial" w:hAnsi="Arial" w:cs="Arial"/>
          <w:b/>
          <w:bCs/>
          <w:i/>
          <w:iCs/>
          <w:sz w:val="22"/>
          <w:szCs w:val="22"/>
          <w:lang w:val="it-IT"/>
        </w:rPr>
        <w:t>sudjelovati</w:t>
      </w:r>
      <w:proofErr w:type="spellEnd"/>
      <w:r w:rsidRPr="00E10920">
        <w:rPr>
          <w:rFonts w:ascii="Arial" w:hAnsi="Arial" w:cs="Arial"/>
          <w:b/>
          <w:bCs/>
          <w:i/>
          <w:iCs/>
          <w:sz w:val="22"/>
          <w:szCs w:val="22"/>
          <w:lang w:val="it-IT"/>
        </w:rPr>
        <w:t xml:space="preserve"> u </w:t>
      </w:r>
      <w:r w:rsidRPr="00E10920">
        <w:rPr>
          <w:rFonts w:ascii="Arial" w:hAnsi="Arial" w:cs="Arial"/>
          <w:b/>
          <w:bCs/>
          <w:i/>
          <w:iCs/>
          <w:noProof/>
          <w:sz w:val="22"/>
          <w:szCs w:val="22"/>
          <w:lang w:val="it-IT"/>
        </w:rPr>
        <w:t>izradi</w:t>
      </w:r>
      <w:r w:rsidRPr="00E10920">
        <w:rPr>
          <w:rFonts w:ascii="Arial" w:hAnsi="Arial" w:cs="Arial"/>
          <w:b/>
          <w:bCs/>
          <w:i/>
          <w:iCs/>
          <w:sz w:val="22"/>
          <w:szCs w:val="22"/>
          <w:lang w:val="it-IT"/>
        </w:rPr>
        <w:t xml:space="preserve"> Plana</w:t>
      </w:r>
    </w:p>
    <w:p w14:paraId="33D777D7" w14:textId="77777777" w:rsidR="007E4FDD" w:rsidRPr="00E10920" w:rsidRDefault="007E4FDD" w:rsidP="007E4FDD">
      <w:pPr>
        <w:keepNext/>
        <w:spacing w:before="120" w:line="276" w:lineRule="auto"/>
        <w:jc w:val="center"/>
        <w:rPr>
          <w:rFonts w:ascii="Arial" w:hAnsi="Arial" w:cs="Arial"/>
          <w:sz w:val="22"/>
          <w:szCs w:val="22"/>
          <w:lang w:val="it-IT"/>
        </w:rPr>
      </w:pPr>
      <w:proofErr w:type="spellStart"/>
      <w:r w:rsidRPr="00E10920">
        <w:rPr>
          <w:rFonts w:ascii="Arial" w:hAnsi="Arial" w:cs="Arial"/>
          <w:sz w:val="22"/>
          <w:szCs w:val="22"/>
          <w:lang w:val="it-IT"/>
        </w:rPr>
        <w:t>Članak</w:t>
      </w:r>
      <w:proofErr w:type="spellEnd"/>
      <w:r w:rsidRPr="00E10920">
        <w:rPr>
          <w:rFonts w:ascii="Arial" w:hAnsi="Arial" w:cs="Arial"/>
          <w:sz w:val="22"/>
          <w:szCs w:val="22"/>
          <w:lang w:val="it-IT"/>
        </w:rPr>
        <w:t xml:space="preserve"> 8.</w:t>
      </w:r>
    </w:p>
    <w:p w14:paraId="6C1D314B" w14:textId="77777777" w:rsidR="007E4FDD" w:rsidRPr="00E10920" w:rsidRDefault="007E4FDD" w:rsidP="007E4FDD">
      <w:pPr>
        <w:keepNext/>
        <w:spacing w:before="120" w:line="276" w:lineRule="auto"/>
        <w:jc w:val="both"/>
        <w:rPr>
          <w:rFonts w:ascii="Arial" w:hAnsi="Arial" w:cs="Arial"/>
          <w:sz w:val="22"/>
          <w:szCs w:val="22"/>
          <w:lang w:val="it-IT"/>
        </w:rPr>
      </w:pPr>
      <w:proofErr w:type="spellStart"/>
      <w:r w:rsidRPr="00E10920">
        <w:rPr>
          <w:rFonts w:ascii="Arial" w:hAnsi="Arial" w:cs="Arial"/>
          <w:sz w:val="22"/>
          <w:szCs w:val="22"/>
          <w:lang w:val="it-IT"/>
        </w:rPr>
        <w:t>Poziv</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na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dostavu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zahtjeva</w:t>
      </w:r>
      <w:proofErr w:type="spellEnd"/>
      <w:r w:rsidRPr="00E10920">
        <w:rPr>
          <w:rFonts w:ascii="Arial" w:hAnsi="Arial" w:cs="Arial"/>
          <w:sz w:val="22"/>
          <w:szCs w:val="22"/>
          <w:lang w:val="it-IT"/>
        </w:rPr>
        <w:t xml:space="preserve"> za </w:t>
      </w:r>
      <w:r w:rsidRPr="00E10920">
        <w:rPr>
          <w:rFonts w:ascii="Arial" w:hAnsi="Arial" w:cs="Arial"/>
          <w:noProof/>
          <w:sz w:val="22"/>
          <w:szCs w:val="22"/>
          <w:lang w:val="it-IT"/>
        </w:rPr>
        <w:t>izradu</w:t>
      </w:r>
      <w:r w:rsidRPr="00E10920">
        <w:rPr>
          <w:rFonts w:ascii="Arial" w:hAnsi="Arial" w:cs="Arial"/>
          <w:sz w:val="22"/>
          <w:szCs w:val="22"/>
          <w:lang w:val="it-IT"/>
        </w:rPr>
        <w:t xml:space="preserve"> Plana </w:t>
      </w:r>
      <w:proofErr w:type="spellStart"/>
      <w:r w:rsidRPr="00E10920">
        <w:rPr>
          <w:rFonts w:ascii="Arial" w:hAnsi="Arial" w:cs="Arial"/>
          <w:sz w:val="22"/>
          <w:szCs w:val="22"/>
          <w:lang w:val="it-IT"/>
        </w:rPr>
        <w:t>uputit</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će</w:t>
      </w:r>
      <w:proofErr w:type="spellEnd"/>
      <w:r w:rsidRPr="00E10920">
        <w:rPr>
          <w:rFonts w:ascii="Arial" w:hAnsi="Arial" w:cs="Arial"/>
          <w:sz w:val="22"/>
          <w:szCs w:val="22"/>
          <w:lang w:val="it-IT"/>
        </w:rPr>
        <w:t xml:space="preserve"> se </w:t>
      </w:r>
      <w:proofErr w:type="spellStart"/>
      <w:r w:rsidRPr="00E10920">
        <w:rPr>
          <w:rFonts w:ascii="Arial" w:hAnsi="Arial" w:cs="Arial"/>
          <w:sz w:val="22"/>
          <w:szCs w:val="22"/>
          <w:lang w:val="it-IT"/>
        </w:rPr>
        <w:t>sljedećim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javnopravnim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tijelima</w:t>
      </w:r>
      <w:proofErr w:type="spellEnd"/>
      <w:r w:rsidRPr="00E10920">
        <w:rPr>
          <w:rFonts w:ascii="Arial" w:hAnsi="Arial" w:cs="Arial"/>
          <w:sz w:val="22"/>
          <w:szCs w:val="22"/>
          <w:lang w:val="it-IT"/>
        </w:rPr>
        <w:t>:</w:t>
      </w:r>
    </w:p>
    <w:p w14:paraId="36F9014F"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Ministarstvo unutarnjih poslova, Ravnateljstvo civilne zaštite, Područni ured civilne zaštite Rijeka, Služba civilne zaštite Pazin, Odjel inspekcije, HR-52100 Pula, Trg Republike 1</w:t>
      </w:r>
      <w:r w:rsidRPr="00E10920">
        <w:rPr>
          <w:rFonts w:ascii="Arial" w:hAnsi="Arial" w:cs="Arial"/>
          <w:sz w:val="22"/>
          <w:szCs w:val="22"/>
          <w:lang w:val="it-IT"/>
        </w:rPr>
        <w:t>.</w:t>
      </w:r>
    </w:p>
    <w:p w14:paraId="09B3FF4E"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Ministarstvo poljoprivrede, šumarstva i ribarstva, HR-10000 Zagreb, Ulica grada Vukovara 78</w:t>
      </w:r>
      <w:r w:rsidRPr="00E10920">
        <w:rPr>
          <w:rFonts w:ascii="Arial" w:hAnsi="Arial" w:cs="Arial"/>
          <w:sz w:val="22"/>
          <w:szCs w:val="22"/>
          <w:lang w:val="it-IT"/>
        </w:rPr>
        <w:t>.</w:t>
      </w:r>
    </w:p>
    <w:p w14:paraId="59561160"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Ministarstvo kulture i medija, Uprava za zaštitu kulturne baštine, Konzervatorski odjel u Puli, HR-52100 Pula, Ulica Grada Graza 2</w:t>
      </w:r>
      <w:r w:rsidRPr="00E10920">
        <w:rPr>
          <w:rFonts w:ascii="Arial" w:hAnsi="Arial" w:cs="Arial"/>
          <w:sz w:val="22"/>
          <w:szCs w:val="22"/>
          <w:lang w:val="it-IT"/>
        </w:rPr>
        <w:t>.</w:t>
      </w:r>
    </w:p>
    <w:p w14:paraId="55E57900"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Istarska županija, Upravni odjel za održivi razvoj, Odsjek za zaštitu prirode i okoliša, HR-52100 Pula, Flanatička 29</w:t>
      </w:r>
      <w:r w:rsidRPr="00E10920">
        <w:rPr>
          <w:rFonts w:ascii="Arial" w:hAnsi="Arial" w:cs="Arial"/>
          <w:sz w:val="22"/>
          <w:szCs w:val="22"/>
          <w:lang w:val="it-IT"/>
        </w:rPr>
        <w:t>.</w:t>
      </w:r>
    </w:p>
    <w:p w14:paraId="5F5FC8C5"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Istarska županija, Upravni odjel za prostorno uređenje i gradnju, HR-52000 Pula, Riva 8</w:t>
      </w:r>
      <w:r w:rsidRPr="00E10920">
        <w:rPr>
          <w:rFonts w:ascii="Arial" w:hAnsi="Arial" w:cs="Arial"/>
          <w:sz w:val="22"/>
          <w:szCs w:val="22"/>
          <w:lang w:val="it-IT"/>
        </w:rPr>
        <w:t>.</w:t>
      </w:r>
    </w:p>
    <w:p w14:paraId="78A60A40"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Županijska uprava za ceste Istarske županije, HR-52000 Pazin, M.B.Rašana 2/4</w:t>
      </w:r>
      <w:r w:rsidRPr="00E10920">
        <w:rPr>
          <w:rFonts w:ascii="Arial" w:hAnsi="Arial" w:cs="Arial"/>
          <w:sz w:val="22"/>
          <w:szCs w:val="22"/>
          <w:lang w:val="it-IT"/>
        </w:rPr>
        <w:t>.</w:t>
      </w:r>
    </w:p>
    <w:p w14:paraId="14E42D8B"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rPr>
      </w:pPr>
      <w:r w:rsidRPr="00E10920">
        <w:rPr>
          <w:rFonts w:ascii="Arial" w:hAnsi="Arial" w:cs="Arial"/>
          <w:noProof/>
          <w:sz w:val="22"/>
          <w:szCs w:val="22"/>
          <w:lang w:val="it-IT"/>
        </w:rPr>
        <w:t xml:space="preserve">ISTARSKI VODOVOD d.o.o. Buzet, HR-52420 Buzet, Sv. </w:t>
      </w:r>
      <w:r w:rsidRPr="00E10920">
        <w:rPr>
          <w:rFonts w:ascii="Arial" w:hAnsi="Arial" w:cs="Arial"/>
          <w:noProof/>
          <w:sz w:val="22"/>
          <w:szCs w:val="22"/>
        </w:rPr>
        <w:t>Ivan 8</w:t>
      </w:r>
      <w:r w:rsidRPr="00E10920">
        <w:rPr>
          <w:rFonts w:ascii="Arial" w:hAnsi="Arial" w:cs="Arial"/>
          <w:sz w:val="22"/>
          <w:szCs w:val="22"/>
        </w:rPr>
        <w:t>.</w:t>
      </w:r>
    </w:p>
    <w:p w14:paraId="10B3DD61"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rPr>
      </w:pPr>
      <w:r w:rsidRPr="00E10920">
        <w:rPr>
          <w:rFonts w:ascii="Arial" w:hAnsi="Arial" w:cs="Arial"/>
          <w:noProof/>
          <w:sz w:val="22"/>
          <w:szCs w:val="22"/>
        </w:rPr>
        <w:lastRenderedPageBreak/>
        <w:t>HRVATSKI TELEKOM d.d., HR-10000 Zagreb, Radnička cesta 21</w:t>
      </w:r>
      <w:r w:rsidRPr="00E10920">
        <w:rPr>
          <w:rFonts w:ascii="Arial" w:hAnsi="Arial" w:cs="Arial"/>
          <w:sz w:val="22"/>
          <w:szCs w:val="22"/>
        </w:rPr>
        <w:t>.</w:t>
      </w:r>
    </w:p>
    <w:p w14:paraId="5F408856"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rPr>
      </w:pPr>
      <w:r w:rsidRPr="00E10920">
        <w:rPr>
          <w:rFonts w:ascii="Arial" w:hAnsi="Arial" w:cs="Arial"/>
          <w:noProof/>
          <w:sz w:val="22"/>
          <w:szCs w:val="22"/>
        </w:rPr>
        <w:t>A1 HRVATSKA d.o.o., HR-10000 Zagreb, Vrtni put 1</w:t>
      </w:r>
      <w:r w:rsidRPr="00E10920">
        <w:rPr>
          <w:rFonts w:ascii="Arial" w:hAnsi="Arial" w:cs="Arial"/>
          <w:sz w:val="22"/>
          <w:szCs w:val="22"/>
        </w:rPr>
        <w:t>.</w:t>
      </w:r>
    </w:p>
    <w:p w14:paraId="49BB2AA0"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rPr>
      </w:pPr>
      <w:r w:rsidRPr="00E10920">
        <w:rPr>
          <w:rFonts w:ascii="Arial" w:hAnsi="Arial" w:cs="Arial"/>
          <w:noProof/>
          <w:sz w:val="22"/>
          <w:szCs w:val="22"/>
        </w:rPr>
        <w:t>TELE2 d.o.o., HR-10000 Zagreb, Josipa Marohnića 1</w:t>
      </w:r>
      <w:r w:rsidRPr="00E10920">
        <w:rPr>
          <w:rFonts w:ascii="Arial" w:hAnsi="Arial" w:cs="Arial"/>
          <w:sz w:val="22"/>
          <w:szCs w:val="22"/>
        </w:rPr>
        <w:t>.</w:t>
      </w:r>
    </w:p>
    <w:p w14:paraId="2C5F1EBB"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Hrvatska regulatorna agencija za mrežne djelatnosti, HR-10110 Zagreb, Ulica Roberta Frangeša Mihanovića 9</w:t>
      </w:r>
      <w:r w:rsidRPr="00E10920">
        <w:rPr>
          <w:rFonts w:ascii="Arial" w:hAnsi="Arial" w:cs="Arial"/>
          <w:sz w:val="22"/>
          <w:szCs w:val="22"/>
          <w:lang w:val="it-IT"/>
        </w:rPr>
        <w:t>.</w:t>
      </w:r>
    </w:p>
    <w:p w14:paraId="582AC745"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Hrvatske šume d.o.o., Uprava šuma Podružnica Buzet, HR-52420 Buzet, Naselje Goričica 2</w:t>
      </w:r>
      <w:r w:rsidRPr="00E10920">
        <w:rPr>
          <w:rFonts w:ascii="Arial" w:hAnsi="Arial" w:cs="Arial"/>
          <w:sz w:val="22"/>
          <w:szCs w:val="22"/>
          <w:lang w:val="it-IT"/>
        </w:rPr>
        <w:t>.</w:t>
      </w:r>
    </w:p>
    <w:p w14:paraId="7C2B8C03"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Ministarstvo unutarnjih poslova, Ravnateljstvo civilne zaštite, Sektor za inspekcijske poslove, HR-10000 Zagreb, Ilica 335</w:t>
      </w:r>
      <w:r w:rsidRPr="00E10920">
        <w:rPr>
          <w:rFonts w:ascii="Arial" w:hAnsi="Arial" w:cs="Arial"/>
          <w:sz w:val="22"/>
          <w:szCs w:val="22"/>
          <w:lang w:val="it-IT"/>
        </w:rPr>
        <w:t>.</w:t>
      </w:r>
    </w:p>
    <w:p w14:paraId="2DA74926"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PLINACRO d.o.o., HR-10000 Zagreb, Savska cesta 88a</w:t>
      </w:r>
      <w:r w:rsidRPr="00E10920">
        <w:rPr>
          <w:rFonts w:ascii="Arial" w:hAnsi="Arial" w:cs="Arial"/>
          <w:sz w:val="22"/>
          <w:szCs w:val="22"/>
          <w:lang w:val="it-IT"/>
        </w:rPr>
        <w:t>.</w:t>
      </w:r>
    </w:p>
    <w:p w14:paraId="05AE0C9A"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6. MAJ ODVODNJA d.o.o., HR-52470 Umag, Tribje 2</w:t>
      </w:r>
      <w:r w:rsidRPr="00E10920">
        <w:rPr>
          <w:rFonts w:ascii="Arial" w:hAnsi="Arial" w:cs="Arial"/>
          <w:sz w:val="22"/>
          <w:szCs w:val="22"/>
          <w:lang w:val="it-IT"/>
        </w:rPr>
        <w:t>.</w:t>
      </w:r>
    </w:p>
    <w:p w14:paraId="0126229A"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Hrvatske ceste d.o.o., Sektor za održavanje i promet, Poslovna jedinica Rijeka, Tehnička ispostava Pula, HR-52100 Pula, Partizanski put 140</w:t>
      </w:r>
      <w:r w:rsidRPr="00E10920">
        <w:rPr>
          <w:rFonts w:ascii="Arial" w:hAnsi="Arial" w:cs="Arial"/>
          <w:sz w:val="22"/>
          <w:szCs w:val="22"/>
          <w:lang w:val="it-IT"/>
        </w:rPr>
        <w:t>.</w:t>
      </w:r>
    </w:p>
    <w:p w14:paraId="2F0A1955"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Hrvatske ceste d.o.o., HR-10000 Zagreb, Vončinina 3</w:t>
      </w:r>
      <w:r w:rsidRPr="00E10920">
        <w:rPr>
          <w:rFonts w:ascii="Arial" w:hAnsi="Arial" w:cs="Arial"/>
          <w:sz w:val="22"/>
          <w:szCs w:val="22"/>
          <w:lang w:val="it-IT"/>
        </w:rPr>
        <w:t>.</w:t>
      </w:r>
    </w:p>
    <w:p w14:paraId="317A8BE0"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Hrvatske vode, VGO za slivove sjevernoga Jadrana, HR-51000 Rijeka, Đure Šporera 3</w:t>
      </w:r>
      <w:r w:rsidRPr="00E10920">
        <w:rPr>
          <w:rFonts w:ascii="Arial" w:hAnsi="Arial" w:cs="Arial"/>
          <w:sz w:val="22"/>
          <w:szCs w:val="22"/>
          <w:lang w:val="it-IT"/>
        </w:rPr>
        <w:t>.</w:t>
      </w:r>
    </w:p>
    <w:p w14:paraId="4554E5FB"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HEP-Operator distribucijskog sustava d.o.o., Elektroistra Pula, HR-52100 Pula, Vergerijeva 6</w:t>
      </w:r>
      <w:r w:rsidRPr="00E10920">
        <w:rPr>
          <w:rFonts w:ascii="Arial" w:hAnsi="Arial" w:cs="Arial"/>
          <w:sz w:val="22"/>
          <w:szCs w:val="22"/>
          <w:lang w:val="it-IT"/>
        </w:rPr>
        <w:t>.</w:t>
      </w:r>
    </w:p>
    <w:p w14:paraId="6507A8F5" w14:textId="77777777" w:rsidR="007E4FDD" w:rsidRPr="00E10920" w:rsidRDefault="007E4FDD" w:rsidP="007E4FDD">
      <w:pPr>
        <w:pStyle w:val="ListParagraph"/>
        <w:numPr>
          <w:ilvl w:val="1"/>
          <w:numId w:val="42"/>
        </w:numPr>
        <w:tabs>
          <w:tab w:val="left" w:pos="567"/>
        </w:tabs>
        <w:spacing w:before="60" w:line="276" w:lineRule="auto"/>
        <w:ind w:left="567" w:hanging="142"/>
        <w:contextualSpacing/>
        <w:rPr>
          <w:rFonts w:ascii="Arial" w:hAnsi="Arial" w:cs="Arial"/>
          <w:sz w:val="22"/>
          <w:szCs w:val="22"/>
          <w:lang w:val="it-IT"/>
        </w:rPr>
      </w:pPr>
      <w:r w:rsidRPr="00E10920">
        <w:rPr>
          <w:rFonts w:ascii="Arial" w:hAnsi="Arial" w:cs="Arial"/>
          <w:noProof/>
          <w:sz w:val="22"/>
          <w:szCs w:val="22"/>
          <w:lang w:val="it-IT"/>
        </w:rPr>
        <w:t>Ministarstvo prostornoga uređenja, graditeljstva i državne imovine, Uprava za prostorno uređenje i dozvole državnog značaja, HR-10000 Zagreb, Ulica Republike Austrije 14</w:t>
      </w:r>
      <w:r w:rsidRPr="00E10920">
        <w:rPr>
          <w:rFonts w:ascii="Arial" w:hAnsi="Arial" w:cs="Arial"/>
          <w:sz w:val="22"/>
          <w:szCs w:val="22"/>
          <w:lang w:val="it-IT"/>
        </w:rPr>
        <w:t>.</w:t>
      </w:r>
    </w:p>
    <w:p w14:paraId="71E9AE32" w14:textId="77777777" w:rsidR="007E4FDD" w:rsidRPr="00E10920" w:rsidRDefault="007E4FDD" w:rsidP="007E4FDD">
      <w:pPr>
        <w:keepNext/>
        <w:spacing w:before="120" w:line="276" w:lineRule="auto"/>
        <w:jc w:val="both"/>
        <w:rPr>
          <w:rFonts w:ascii="Arial" w:hAnsi="Arial" w:cs="Arial"/>
          <w:sz w:val="22"/>
          <w:szCs w:val="22"/>
          <w:lang w:val="it-IT"/>
        </w:rPr>
      </w:pPr>
      <w:proofErr w:type="spellStart"/>
      <w:r w:rsidRPr="00E10920">
        <w:rPr>
          <w:rFonts w:ascii="Arial" w:hAnsi="Arial" w:cs="Arial"/>
          <w:sz w:val="22"/>
          <w:szCs w:val="22"/>
          <w:lang w:val="it-IT"/>
        </w:rPr>
        <w:t>Poziv</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na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dostavu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zahtjeva</w:t>
      </w:r>
      <w:proofErr w:type="spellEnd"/>
      <w:r w:rsidRPr="00E10920">
        <w:rPr>
          <w:rFonts w:ascii="Arial" w:hAnsi="Arial" w:cs="Arial"/>
          <w:sz w:val="22"/>
          <w:szCs w:val="22"/>
          <w:lang w:val="it-IT"/>
        </w:rPr>
        <w:t xml:space="preserve"> za </w:t>
      </w:r>
      <w:r w:rsidRPr="00E10920">
        <w:rPr>
          <w:rFonts w:ascii="Arial" w:hAnsi="Arial" w:cs="Arial"/>
          <w:noProof/>
          <w:sz w:val="22"/>
          <w:szCs w:val="22"/>
          <w:lang w:val="it-IT"/>
        </w:rPr>
        <w:t>izradu</w:t>
      </w:r>
      <w:r w:rsidRPr="00E10920">
        <w:rPr>
          <w:rFonts w:ascii="Arial" w:hAnsi="Arial" w:cs="Arial"/>
          <w:sz w:val="22"/>
          <w:szCs w:val="22"/>
          <w:lang w:val="it-IT"/>
        </w:rPr>
        <w:t xml:space="preserve"> Plana </w:t>
      </w:r>
      <w:proofErr w:type="spellStart"/>
      <w:r w:rsidRPr="00E10920">
        <w:rPr>
          <w:rFonts w:ascii="Arial" w:hAnsi="Arial" w:cs="Arial"/>
          <w:sz w:val="22"/>
          <w:szCs w:val="22"/>
          <w:lang w:val="it-IT"/>
        </w:rPr>
        <w:t>uputit</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će</w:t>
      </w:r>
      <w:proofErr w:type="spellEnd"/>
      <w:r w:rsidRPr="00E10920">
        <w:rPr>
          <w:rFonts w:ascii="Arial" w:hAnsi="Arial" w:cs="Arial"/>
          <w:sz w:val="22"/>
          <w:szCs w:val="22"/>
          <w:lang w:val="it-IT"/>
        </w:rPr>
        <w:t xml:space="preserve"> se i </w:t>
      </w:r>
      <w:proofErr w:type="spellStart"/>
      <w:r w:rsidRPr="00E10920">
        <w:rPr>
          <w:rFonts w:ascii="Arial" w:hAnsi="Arial" w:cs="Arial"/>
          <w:sz w:val="22"/>
          <w:szCs w:val="22"/>
          <w:lang w:val="it-IT"/>
        </w:rPr>
        <w:t>drugim</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sudionicima</w:t>
      </w:r>
      <w:proofErr w:type="spellEnd"/>
      <w:r w:rsidRPr="00E10920">
        <w:rPr>
          <w:rFonts w:ascii="Arial" w:hAnsi="Arial" w:cs="Arial"/>
          <w:sz w:val="22"/>
          <w:szCs w:val="22"/>
          <w:lang w:val="it-IT"/>
        </w:rPr>
        <w:t xml:space="preserve"> i </w:t>
      </w:r>
      <w:proofErr w:type="spellStart"/>
      <w:r w:rsidRPr="00E10920">
        <w:rPr>
          <w:rFonts w:ascii="Arial" w:hAnsi="Arial" w:cs="Arial"/>
          <w:sz w:val="22"/>
          <w:szCs w:val="22"/>
          <w:lang w:val="it-IT"/>
        </w:rPr>
        <w:t>korisnicima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prostora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koji</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sudjeluju</w:t>
      </w:r>
      <w:proofErr w:type="spellEnd"/>
      <w:r w:rsidRPr="00E10920">
        <w:rPr>
          <w:rFonts w:ascii="Arial" w:hAnsi="Arial" w:cs="Arial"/>
          <w:sz w:val="22"/>
          <w:szCs w:val="22"/>
          <w:lang w:val="it-IT"/>
        </w:rPr>
        <w:t xml:space="preserve"> u </w:t>
      </w:r>
      <w:r w:rsidRPr="00E10920">
        <w:rPr>
          <w:rFonts w:ascii="Arial" w:hAnsi="Arial" w:cs="Arial"/>
          <w:noProof/>
          <w:sz w:val="22"/>
          <w:szCs w:val="22"/>
          <w:lang w:val="it-IT"/>
        </w:rPr>
        <w:t>izradi</w:t>
      </w:r>
      <w:r w:rsidRPr="00E10920">
        <w:rPr>
          <w:rFonts w:ascii="Arial" w:hAnsi="Arial" w:cs="Arial"/>
          <w:sz w:val="22"/>
          <w:szCs w:val="22"/>
          <w:lang w:val="it-IT"/>
        </w:rPr>
        <w:t xml:space="preserve"> Plana:</w:t>
      </w:r>
    </w:p>
    <w:p w14:paraId="2CCCA349" w14:textId="77777777" w:rsidR="007E4FDD" w:rsidRPr="00E10920" w:rsidRDefault="007E4FDD" w:rsidP="007E4FDD">
      <w:pPr>
        <w:pStyle w:val="ListParagraph"/>
        <w:numPr>
          <w:ilvl w:val="0"/>
          <w:numId w:val="43"/>
        </w:numPr>
        <w:tabs>
          <w:tab w:val="left" w:pos="567"/>
        </w:tabs>
        <w:spacing w:before="60" w:line="276" w:lineRule="auto"/>
        <w:ind w:left="567" w:hanging="141"/>
        <w:contextualSpacing/>
        <w:rPr>
          <w:rFonts w:ascii="Arial" w:hAnsi="Arial" w:cs="Arial"/>
          <w:noProof/>
          <w:sz w:val="22"/>
          <w:szCs w:val="22"/>
          <w:lang w:val="it-IT"/>
        </w:rPr>
      </w:pPr>
      <w:r w:rsidRPr="00E10920">
        <w:rPr>
          <w:rFonts w:ascii="Arial" w:hAnsi="Arial" w:cs="Arial"/>
          <w:noProof/>
          <w:sz w:val="22"/>
          <w:szCs w:val="22"/>
          <w:lang w:val="it-IT"/>
        </w:rPr>
        <w:t>Turistička zajednica Općine Brtonigla, HR-52474 Brtonigla - Verteneglio, Mlinska ulica - Via del mulino 2.</w:t>
      </w:r>
    </w:p>
    <w:p w14:paraId="41A0E962" w14:textId="77777777" w:rsidR="007E4FDD" w:rsidRPr="00E10920" w:rsidRDefault="007E4FDD" w:rsidP="007E4FDD">
      <w:pPr>
        <w:pStyle w:val="ListParagraph"/>
        <w:numPr>
          <w:ilvl w:val="0"/>
          <w:numId w:val="43"/>
        </w:numPr>
        <w:tabs>
          <w:tab w:val="left" w:pos="567"/>
        </w:tabs>
        <w:spacing w:before="60" w:line="276" w:lineRule="auto"/>
        <w:ind w:left="567" w:hanging="141"/>
        <w:contextualSpacing/>
        <w:rPr>
          <w:rFonts w:ascii="Arial" w:hAnsi="Arial" w:cs="Arial"/>
          <w:noProof/>
          <w:sz w:val="22"/>
          <w:szCs w:val="22"/>
          <w:lang w:val="it-IT"/>
        </w:rPr>
      </w:pPr>
      <w:r w:rsidRPr="00E10920">
        <w:rPr>
          <w:rFonts w:ascii="Arial" w:hAnsi="Arial" w:cs="Arial"/>
          <w:noProof/>
          <w:sz w:val="22"/>
          <w:szCs w:val="22"/>
          <w:lang w:val="it-IT"/>
        </w:rPr>
        <w:t>JAVNA USTANOVA ZAVOD ZA PROSTORNO PLANIRANJE ISTARSKE ŽUPANIJE, HR-52100 Pula, Riva - Riva 8.</w:t>
      </w:r>
    </w:p>
    <w:p w14:paraId="5526217A" w14:textId="77777777" w:rsidR="007E4FDD" w:rsidRPr="00E10920" w:rsidRDefault="007E4FDD" w:rsidP="007E4FDD">
      <w:pPr>
        <w:spacing w:before="120" w:line="276" w:lineRule="auto"/>
        <w:jc w:val="both"/>
        <w:rPr>
          <w:rFonts w:ascii="Arial" w:hAnsi="Arial" w:cs="Arial"/>
          <w:sz w:val="22"/>
          <w:szCs w:val="22"/>
          <w:lang w:val="it-IT"/>
        </w:rPr>
      </w:pPr>
      <w:r w:rsidRPr="00E10920">
        <w:rPr>
          <w:rFonts w:ascii="Arial" w:hAnsi="Arial" w:cs="Arial"/>
          <w:sz w:val="22"/>
          <w:szCs w:val="22"/>
          <w:lang w:val="it-IT"/>
        </w:rPr>
        <w:t xml:space="preserve">Rok za </w:t>
      </w:r>
      <w:proofErr w:type="spellStart"/>
      <w:r w:rsidRPr="00E10920">
        <w:rPr>
          <w:rFonts w:ascii="Arial" w:hAnsi="Arial" w:cs="Arial"/>
          <w:sz w:val="22"/>
          <w:szCs w:val="22"/>
          <w:lang w:val="it-IT"/>
        </w:rPr>
        <w:t>dostavu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zahtjeva</w:t>
      </w:r>
      <w:proofErr w:type="spellEnd"/>
      <w:r w:rsidRPr="00E10920">
        <w:rPr>
          <w:rFonts w:ascii="Arial" w:hAnsi="Arial" w:cs="Arial"/>
          <w:sz w:val="22"/>
          <w:szCs w:val="22"/>
          <w:lang w:val="it-IT"/>
        </w:rPr>
        <w:t xml:space="preserve"> je </w:t>
      </w:r>
      <w:r w:rsidRPr="00E10920">
        <w:rPr>
          <w:rFonts w:ascii="Arial" w:hAnsi="Arial" w:cs="Arial"/>
          <w:noProof/>
          <w:sz w:val="22"/>
          <w:szCs w:val="22"/>
          <w:lang w:val="it-IT"/>
        </w:rPr>
        <w:t>30</w:t>
      </w:r>
      <w:r w:rsidRPr="00E10920">
        <w:rPr>
          <w:rFonts w:ascii="Arial" w:hAnsi="Arial" w:cs="Arial"/>
          <w:sz w:val="22"/>
          <w:szCs w:val="22"/>
          <w:lang w:val="it-IT"/>
        </w:rPr>
        <w:t xml:space="preserve"> </w:t>
      </w:r>
      <w:proofErr w:type="spellStart"/>
      <w:r w:rsidRPr="00E10920">
        <w:rPr>
          <w:rFonts w:ascii="Arial" w:hAnsi="Arial" w:cs="Arial"/>
          <w:sz w:val="22"/>
          <w:szCs w:val="22"/>
          <w:lang w:val="it-IT"/>
        </w:rPr>
        <w:t>dana</w:t>
      </w:r>
      <w:proofErr w:type="spellEnd"/>
      <w:r w:rsidRPr="00E10920">
        <w:rPr>
          <w:rFonts w:ascii="Arial" w:hAnsi="Arial" w:cs="Arial"/>
          <w:sz w:val="22"/>
          <w:szCs w:val="22"/>
          <w:lang w:val="it-IT"/>
        </w:rPr>
        <w:t xml:space="preserve"> </w:t>
      </w:r>
      <w:proofErr w:type="gramStart"/>
      <w:r w:rsidRPr="00E10920">
        <w:rPr>
          <w:rFonts w:ascii="Arial" w:hAnsi="Arial" w:cs="Arial"/>
          <w:sz w:val="22"/>
          <w:szCs w:val="22"/>
          <w:lang w:val="it-IT"/>
        </w:rPr>
        <w:t>od</w:t>
      </w:r>
      <w:proofErr w:type="gramEnd"/>
      <w:r w:rsidRPr="00E10920">
        <w:rPr>
          <w:rFonts w:ascii="Arial" w:hAnsi="Arial" w:cs="Arial"/>
          <w:sz w:val="22"/>
          <w:szCs w:val="22"/>
          <w:lang w:val="it-IT"/>
        </w:rPr>
        <w:t xml:space="preserve"> </w:t>
      </w:r>
      <w:proofErr w:type="spellStart"/>
      <w:r w:rsidRPr="00E10920">
        <w:rPr>
          <w:rFonts w:ascii="Arial" w:hAnsi="Arial" w:cs="Arial"/>
          <w:sz w:val="22"/>
          <w:szCs w:val="22"/>
          <w:lang w:val="it-IT"/>
        </w:rPr>
        <w:t>zaprimanja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poziva</w:t>
      </w:r>
      <w:proofErr w:type="spellEnd"/>
      <w:r w:rsidRPr="00E10920">
        <w:rPr>
          <w:rFonts w:ascii="Arial" w:hAnsi="Arial" w:cs="Arial"/>
          <w:sz w:val="22"/>
          <w:szCs w:val="22"/>
          <w:lang w:val="it-IT"/>
        </w:rPr>
        <w:t xml:space="preserve"> za </w:t>
      </w:r>
      <w:proofErr w:type="spellStart"/>
      <w:r w:rsidRPr="00E10920">
        <w:rPr>
          <w:rFonts w:ascii="Arial" w:hAnsi="Arial" w:cs="Arial"/>
          <w:sz w:val="22"/>
          <w:szCs w:val="22"/>
          <w:lang w:val="it-IT"/>
        </w:rPr>
        <w:t>dostavu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zahtjeva</w:t>
      </w:r>
      <w:proofErr w:type="spellEnd"/>
      <w:r w:rsidRPr="00E10920">
        <w:rPr>
          <w:rFonts w:ascii="Arial" w:hAnsi="Arial" w:cs="Arial"/>
          <w:sz w:val="22"/>
          <w:szCs w:val="22"/>
          <w:lang w:val="it-IT"/>
        </w:rPr>
        <w:t>.</w:t>
      </w:r>
    </w:p>
    <w:p w14:paraId="32DF2D19" w14:textId="77777777" w:rsidR="007E4FDD" w:rsidRPr="00E10920" w:rsidRDefault="007E4FDD" w:rsidP="007E4FDD">
      <w:pPr>
        <w:spacing w:before="120" w:line="276" w:lineRule="auto"/>
        <w:jc w:val="both"/>
        <w:rPr>
          <w:rFonts w:ascii="Arial" w:hAnsi="Arial" w:cs="Arial"/>
          <w:sz w:val="22"/>
          <w:szCs w:val="22"/>
          <w:lang w:val="it-IT"/>
        </w:rPr>
      </w:pPr>
      <w:proofErr w:type="spellStart"/>
      <w:r w:rsidRPr="00E10920">
        <w:rPr>
          <w:rFonts w:ascii="Arial" w:hAnsi="Arial" w:cs="Arial"/>
          <w:sz w:val="22"/>
          <w:szCs w:val="22"/>
          <w:lang w:val="it-IT"/>
        </w:rPr>
        <w:t>Ako</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javnopravno</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tijelo</w:t>
      </w:r>
      <w:proofErr w:type="spellEnd"/>
      <w:r w:rsidRPr="00E10920">
        <w:rPr>
          <w:rFonts w:ascii="Arial" w:hAnsi="Arial" w:cs="Arial"/>
          <w:sz w:val="22"/>
          <w:szCs w:val="22"/>
          <w:lang w:val="it-IT"/>
        </w:rPr>
        <w:t xml:space="preserve"> ne </w:t>
      </w:r>
      <w:proofErr w:type="spellStart"/>
      <w:r w:rsidRPr="00E10920">
        <w:rPr>
          <w:rFonts w:ascii="Arial" w:hAnsi="Arial" w:cs="Arial"/>
          <w:sz w:val="22"/>
          <w:szCs w:val="22"/>
          <w:lang w:val="it-IT"/>
        </w:rPr>
        <w:t>dostavi</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zahtjeve</w:t>
      </w:r>
      <w:proofErr w:type="spellEnd"/>
      <w:r w:rsidRPr="00E10920">
        <w:rPr>
          <w:rFonts w:ascii="Arial" w:hAnsi="Arial" w:cs="Arial"/>
          <w:sz w:val="22"/>
          <w:szCs w:val="22"/>
          <w:lang w:val="it-IT"/>
        </w:rPr>
        <w:t xml:space="preserve"> u </w:t>
      </w:r>
      <w:proofErr w:type="spellStart"/>
      <w:r w:rsidRPr="00E10920">
        <w:rPr>
          <w:rFonts w:ascii="Arial" w:hAnsi="Arial" w:cs="Arial"/>
          <w:sz w:val="22"/>
          <w:szCs w:val="22"/>
          <w:lang w:val="it-IT"/>
        </w:rPr>
        <w:t>roku</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iz</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prethodne</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alineje</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smatra</w:t>
      </w:r>
      <w:proofErr w:type="spellEnd"/>
      <w:r w:rsidRPr="00E10920">
        <w:rPr>
          <w:rFonts w:ascii="Arial" w:hAnsi="Arial" w:cs="Arial"/>
          <w:sz w:val="22"/>
          <w:szCs w:val="22"/>
          <w:lang w:val="it-IT"/>
        </w:rPr>
        <w:t xml:space="preserve"> se da </w:t>
      </w:r>
      <w:proofErr w:type="spellStart"/>
      <w:r w:rsidRPr="00E10920">
        <w:rPr>
          <w:rFonts w:ascii="Arial" w:hAnsi="Arial" w:cs="Arial"/>
          <w:sz w:val="22"/>
          <w:szCs w:val="22"/>
          <w:lang w:val="it-IT"/>
        </w:rPr>
        <w:t>zahtjeva</w:t>
      </w:r>
      <w:proofErr w:type="spellEnd"/>
      <w:r w:rsidRPr="00E10920">
        <w:rPr>
          <w:rFonts w:ascii="Arial" w:hAnsi="Arial" w:cs="Arial"/>
          <w:sz w:val="22"/>
          <w:szCs w:val="22"/>
          <w:lang w:val="it-IT"/>
        </w:rPr>
        <w:t xml:space="preserve"> </w:t>
      </w:r>
      <w:proofErr w:type="spellStart"/>
      <w:r w:rsidRPr="00E10920">
        <w:rPr>
          <w:rFonts w:ascii="Arial" w:hAnsi="Arial" w:cs="Arial"/>
          <w:sz w:val="22"/>
          <w:szCs w:val="22"/>
          <w:lang w:val="it-IT"/>
        </w:rPr>
        <w:t>nema</w:t>
      </w:r>
      <w:proofErr w:type="spellEnd"/>
      <w:r w:rsidRPr="00E10920">
        <w:rPr>
          <w:rFonts w:ascii="Arial" w:hAnsi="Arial" w:cs="Arial"/>
          <w:sz w:val="22"/>
          <w:szCs w:val="22"/>
          <w:lang w:val="it-IT"/>
        </w:rPr>
        <w:t>.</w:t>
      </w:r>
    </w:p>
    <w:p w14:paraId="36D1E183" w14:textId="77777777" w:rsidR="007E4FDD" w:rsidRPr="00E10920" w:rsidRDefault="007E4FDD" w:rsidP="007E4FDD">
      <w:pPr>
        <w:keepNext/>
        <w:spacing w:before="240" w:line="276" w:lineRule="auto"/>
        <w:jc w:val="center"/>
        <w:rPr>
          <w:rFonts w:ascii="Arial" w:hAnsi="Arial" w:cs="Arial"/>
          <w:b/>
          <w:bCs/>
          <w:i/>
          <w:iCs/>
          <w:sz w:val="22"/>
          <w:szCs w:val="22"/>
        </w:rPr>
      </w:pPr>
      <w:proofErr w:type="spellStart"/>
      <w:r w:rsidRPr="00E10920">
        <w:rPr>
          <w:rFonts w:ascii="Arial" w:hAnsi="Arial" w:cs="Arial"/>
          <w:b/>
          <w:bCs/>
          <w:i/>
          <w:iCs/>
          <w:sz w:val="22"/>
          <w:szCs w:val="22"/>
        </w:rPr>
        <w:t>Dinamika</w:t>
      </w:r>
      <w:proofErr w:type="spellEnd"/>
      <w:r w:rsidRPr="00E10920">
        <w:rPr>
          <w:rFonts w:ascii="Arial" w:hAnsi="Arial" w:cs="Arial"/>
          <w:b/>
          <w:bCs/>
          <w:i/>
          <w:iCs/>
          <w:sz w:val="22"/>
          <w:szCs w:val="22"/>
        </w:rPr>
        <w:t xml:space="preserve"> s </w:t>
      </w:r>
      <w:proofErr w:type="spellStart"/>
      <w:r w:rsidRPr="00E10920">
        <w:rPr>
          <w:rFonts w:ascii="Arial" w:hAnsi="Arial" w:cs="Arial"/>
          <w:b/>
          <w:bCs/>
          <w:i/>
          <w:iCs/>
          <w:sz w:val="22"/>
          <w:szCs w:val="22"/>
        </w:rPr>
        <w:t>fazama</w:t>
      </w:r>
      <w:proofErr w:type="spellEnd"/>
      <w:r w:rsidRPr="00E10920">
        <w:rPr>
          <w:rFonts w:ascii="Arial" w:hAnsi="Arial" w:cs="Arial"/>
          <w:b/>
          <w:bCs/>
          <w:i/>
          <w:iCs/>
          <w:sz w:val="22"/>
          <w:szCs w:val="22"/>
        </w:rPr>
        <w:t xml:space="preserve"> </w:t>
      </w:r>
      <w:r w:rsidRPr="00E10920">
        <w:rPr>
          <w:rFonts w:ascii="Arial" w:hAnsi="Arial" w:cs="Arial"/>
          <w:b/>
          <w:bCs/>
          <w:i/>
          <w:iCs/>
          <w:noProof/>
          <w:sz w:val="22"/>
          <w:szCs w:val="22"/>
        </w:rPr>
        <w:t>izrade</w:t>
      </w:r>
      <w:r w:rsidRPr="00E10920">
        <w:rPr>
          <w:rFonts w:ascii="Arial" w:hAnsi="Arial" w:cs="Arial"/>
          <w:b/>
          <w:bCs/>
          <w:i/>
          <w:iCs/>
          <w:sz w:val="22"/>
          <w:szCs w:val="22"/>
        </w:rPr>
        <w:t xml:space="preserve"> Plana</w:t>
      </w:r>
    </w:p>
    <w:p w14:paraId="2CC538BB" w14:textId="77777777" w:rsidR="007E4FDD" w:rsidRPr="00E10920" w:rsidRDefault="007E4FDD" w:rsidP="007E4FDD">
      <w:pPr>
        <w:keepNext/>
        <w:spacing w:before="120" w:line="276" w:lineRule="auto"/>
        <w:jc w:val="center"/>
        <w:rPr>
          <w:rFonts w:ascii="Arial" w:hAnsi="Arial" w:cs="Arial"/>
          <w:sz w:val="22"/>
          <w:szCs w:val="22"/>
        </w:rPr>
      </w:pPr>
      <w:proofErr w:type="spellStart"/>
      <w:r w:rsidRPr="00E10920">
        <w:rPr>
          <w:rFonts w:ascii="Arial" w:hAnsi="Arial" w:cs="Arial"/>
          <w:sz w:val="22"/>
          <w:szCs w:val="22"/>
        </w:rPr>
        <w:t>Članak</w:t>
      </w:r>
      <w:proofErr w:type="spellEnd"/>
      <w:r w:rsidRPr="00E10920">
        <w:rPr>
          <w:rFonts w:ascii="Arial" w:hAnsi="Arial" w:cs="Arial"/>
          <w:sz w:val="22"/>
          <w:szCs w:val="22"/>
        </w:rPr>
        <w:t xml:space="preserve"> 9.</w:t>
      </w:r>
    </w:p>
    <w:p w14:paraId="251E251E"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Dostava Zahtjeva od strane tijela i osoba, određenih posebnim propisima: 30 dana od dana zaprimanja Odluke s pozivom za dostavu  Zahtjeva,</w:t>
      </w:r>
    </w:p>
    <w:p w14:paraId="1082B8CF"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Odabir izrađivača Plana: nakon zaprimanja Zahtjeva javnopravnih tijela i osoba</w:t>
      </w:r>
    </w:p>
    <w:p w14:paraId="01F88690"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Izrada Koncepcije Plana za Javnu raspravu: 90 dana od dana dostave planske podloge, programskih smjernica i Zahtjeva izrađivaču Plana,</w:t>
      </w:r>
    </w:p>
    <w:p w14:paraId="364EFFFB"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Izrada Nacrta prijedloga Plana za Javnu raspravu: 60 dana od dana verifikacije Koncepcije plana,</w:t>
      </w:r>
    </w:p>
    <w:p w14:paraId="0FBF0679"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Utvrđivanje Prijedloga za Javnu raspravu, Javni uvid: 30 dana,</w:t>
      </w:r>
    </w:p>
    <w:p w14:paraId="2E68029C"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Izrada Izvješća o javnoj raspravi: 15 dana od okončanja javne rasprave i javnog uvida,</w:t>
      </w:r>
    </w:p>
    <w:p w14:paraId="6738EC6B"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lastRenderedPageBreak/>
        <w:t>• Izrada Nacrta konačnog prijedloga Plana: najviše 30 dana od dostave Izvješća o javnoj raspravi izrađivaču Plana,</w:t>
      </w:r>
    </w:p>
    <w:p w14:paraId="0DD2A53B"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Utvrđivanje Konačnog prijedloga Plana: 7 dana po proteku roka iz prethodne točke,</w:t>
      </w:r>
    </w:p>
    <w:p w14:paraId="65199289"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 Donošenje Plana na Općinskom vijeću.</w:t>
      </w:r>
    </w:p>
    <w:p w14:paraId="21178443" w14:textId="77777777" w:rsidR="007E4FDD" w:rsidRPr="00E10920" w:rsidRDefault="007E4FDD" w:rsidP="007E4FDD">
      <w:pPr>
        <w:keepNext/>
        <w:spacing w:before="240" w:line="276" w:lineRule="auto"/>
        <w:jc w:val="center"/>
        <w:rPr>
          <w:rFonts w:ascii="Arial" w:hAnsi="Arial" w:cs="Arial"/>
          <w:b/>
          <w:bCs/>
          <w:i/>
          <w:iCs/>
          <w:sz w:val="22"/>
          <w:szCs w:val="22"/>
        </w:rPr>
      </w:pPr>
      <w:proofErr w:type="spellStart"/>
      <w:r w:rsidRPr="00E10920">
        <w:rPr>
          <w:rFonts w:ascii="Arial" w:hAnsi="Arial" w:cs="Arial"/>
          <w:b/>
          <w:bCs/>
          <w:i/>
          <w:iCs/>
          <w:sz w:val="22"/>
          <w:szCs w:val="22"/>
        </w:rPr>
        <w:t>Izvori</w:t>
      </w:r>
      <w:proofErr w:type="spellEnd"/>
      <w:r w:rsidRPr="00E10920">
        <w:rPr>
          <w:rFonts w:ascii="Arial" w:hAnsi="Arial" w:cs="Arial"/>
          <w:b/>
          <w:bCs/>
          <w:i/>
          <w:iCs/>
          <w:sz w:val="22"/>
          <w:szCs w:val="22"/>
        </w:rPr>
        <w:t xml:space="preserve"> </w:t>
      </w:r>
      <w:proofErr w:type="spellStart"/>
      <w:r w:rsidRPr="00E10920">
        <w:rPr>
          <w:rFonts w:ascii="Arial" w:hAnsi="Arial" w:cs="Arial"/>
          <w:b/>
          <w:bCs/>
          <w:i/>
          <w:iCs/>
          <w:sz w:val="22"/>
          <w:szCs w:val="22"/>
        </w:rPr>
        <w:t>financiranja</w:t>
      </w:r>
      <w:proofErr w:type="spellEnd"/>
      <w:r w:rsidRPr="00E10920">
        <w:rPr>
          <w:rFonts w:ascii="Arial" w:hAnsi="Arial" w:cs="Arial"/>
          <w:b/>
          <w:bCs/>
          <w:i/>
          <w:iCs/>
          <w:sz w:val="22"/>
          <w:szCs w:val="22"/>
        </w:rPr>
        <w:t xml:space="preserve"> </w:t>
      </w:r>
      <w:r w:rsidRPr="00E10920">
        <w:rPr>
          <w:rFonts w:ascii="Arial" w:hAnsi="Arial" w:cs="Arial"/>
          <w:b/>
          <w:bCs/>
          <w:i/>
          <w:iCs/>
          <w:noProof/>
          <w:sz w:val="22"/>
          <w:szCs w:val="22"/>
        </w:rPr>
        <w:t>izrade</w:t>
      </w:r>
      <w:r w:rsidRPr="00E10920">
        <w:rPr>
          <w:rFonts w:ascii="Arial" w:hAnsi="Arial" w:cs="Arial"/>
          <w:b/>
          <w:bCs/>
          <w:i/>
          <w:iCs/>
          <w:sz w:val="22"/>
          <w:szCs w:val="22"/>
        </w:rPr>
        <w:t xml:space="preserve"> Plana</w:t>
      </w:r>
    </w:p>
    <w:p w14:paraId="1E39C6CC" w14:textId="77777777" w:rsidR="007E4FDD" w:rsidRPr="00E10920" w:rsidRDefault="007E4FDD" w:rsidP="007E4FDD">
      <w:pPr>
        <w:keepNext/>
        <w:spacing w:before="120" w:line="276" w:lineRule="auto"/>
        <w:jc w:val="center"/>
        <w:rPr>
          <w:rFonts w:ascii="Arial" w:hAnsi="Arial" w:cs="Arial"/>
          <w:sz w:val="22"/>
          <w:szCs w:val="22"/>
        </w:rPr>
      </w:pPr>
      <w:proofErr w:type="spellStart"/>
      <w:r w:rsidRPr="00E10920">
        <w:rPr>
          <w:rFonts w:ascii="Arial" w:hAnsi="Arial" w:cs="Arial"/>
          <w:sz w:val="22"/>
          <w:szCs w:val="22"/>
        </w:rPr>
        <w:t>Članak</w:t>
      </w:r>
      <w:proofErr w:type="spellEnd"/>
      <w:r w:rsidRPr="00E10920">
        <w:rPr>
          <w:rFonts w:ascii="Arial" w:hAnsi="Arial" w:cs="Arial"/>
          <w:sz w:val="22"/>
          <w:szCs w:val="22"/>
        </w:rPr>
        <w:t xml:space="preserve"> 10.</w:t>
      </w:r>
    </w:p>
    <w:p w14:paraId="298C4C63"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Troškove izrade Plana financirat će inicijator izrade, trgovačko društvo Plava Laguna d.d.  Poreč.</w:t>
      </w:r>
    </w:p>
    <w:p w14:paraId="065B485C" w14:textId="77777777" w:rsidR="007E4FDD" w:rsidRPr="00E10920" w:rsidRDefault="007E4FDD" w:rsidP="007E4FDD">
      <w:pPr>
        <w:keepNext/>
        <w:spacing w:before="240" w:line="276" w:lineRule="auto"/>
        <w:jc w:val="center"/>
        <w:rPr>
          <w:rFonts w:ascii="Arial" w:hAnsi="Arial" w:cs="Arial"/>
          <w:b/>
          <w:bCs/>
          <w:i/>
          <w:iCs/>
          <w:sz w:val="22"/>
          <w:szCs w:val="22"/>
        </w:rPr>
      </w:pPr>
      <w:r w:rsidRPr="00E10920">
        <w:rPr>
          <w:rFonts w:ascii="Arial" w:hAnsi="Arial" w:cs="Arial"/>
          <w:b/>
          <w:bCs/>
          <w:i/>
          <w:iCs/>
          <w:sz w:val="22"/>
          <w:szCs w:val="22"/>
        </w:rPr>
        <w:t xml:space="preserve">Druga </w:t>
      </w:r>
      <w:proofErr w:type="spellStart"/>
      <w:r w:rsidRPr="00E10920">
        <w:rPr>
          <w:rFonts w:ascii="Arial" w:hAnsi="Arial" w:cs="Arial"/>
          <w:b/>
          <w:bCs/>
          <w:i/>
          <w:iCs/>
          <w:sz w:val="22"/>
          <w:szCs w:val="22"/>
        </w:rPr>
        <w:t>pitanja</w:t>
      </w:r>
      <w:proofErr w:type="spellEnd"/>
      <w:r w:rsidRPr="00E10920">
        <w:rPr>
          <w:rFonts w:ascii="Arial" w:hAnsi="Arial" w:cs="Arial"/>
          <w:b/>
          <w:bCs/>
          <w:i/>
          <w:iCs/>
          <w:sz w:val="22"/>
          <w:szCs w:val="22"/>
        </w:rPr>
        <w:t xml:space="preserve"> </w:t>
      </w:r>
      <w:proofErr w:type="spellStart"/>
      <w:r w:rsidRPr="00E10920">
        <w:rPr>
          <w:rFonts w:ascii="Arial" w:hAnsi="Arial" w:cs="Arial"/>
          <w:b/>
          <w:bCs/>
          <w:i/>
          <w:iCs/>
          <w:sz w:val="22"/>
          <w:szCs w:val="22"/>
        </w:rPr>
        <w:t>značajna</w:t>
      </w:r>
      <w:proofErr w:type="spellEnd"/>
      <w:r w:rsidRPr="00E10920">
        <w:rPr>
          <w:rFonts w:ascii="Arial" w:hAnsi="Arial" w:cs="Arial"/>
          <w:b/>
          <w:bCs/>
          <w:i/>
          <w:iCs/>
          <w:sz w:val="22"/>
          <w:szCs w:val="22"/>
        </w:rPr>
        <w:t xml:space="preserve"> za </w:t>
      </w:r>
      <w:r w:rsidRPr="00E10920">
        <w:rPr>
          <w:rFonts w:ascii="Arial" w:hAnsi="Arial" w:cs="Arial"/>
          <w:b/>
          <w:bCs/>
          <w:i/>
          <w:iCs/>
          <w:noProof/>
          <w:sz w:val="22"/>
          <w:szCs w:val="22"/>
        </w:rPr>
        <w:t>izradu</w:t>
      </w:r>
      <w:r w:rsidRPr="00E10920">
        <w:rPr>
          <w:rFonts w:ascii="Arial" w:hAnsi="Arial" w:cs="Arial"/>
          <w:b/>
          <w:bCs/>
          <w:i/>
          <w:iCs/>
          <w:sz w:val="22"/>
          <w:szCs w:val="22"/>
        </w:rPr>
        <w:t xml:space="preserve"> Plana</w:t>
      </w:r>
    </w:p>
    <w:p w14:paraId="76F3B574" w14:textId="77777777" w:rsidR="007E4FDD" w:rsidRPr="00E10920" w:rsidRDefault="007E4FDD" w:rsidP="007E4FDD">
      <w:pPr>
        <w:keepNext/>
        <w:spacing w:before="120" w:line="276" w:lineRule="auto"/>
        <w:jc w:val="center"/>
        <w:rPr>
          <w:rFonts w:ascii="Arial" w:hAnsi="Arial" w:cs="Arial"/>
          <w:sz w:val="22"/>
          <w:szCs w:val="22"/>
        </w:rPr>
      </w:pPr>
      <w:proofErr w:type="spellStart"/>
      <w:r w:rsidRPr="00E10920">
        <w:rPr>
          <w:rFonts w:ascii="Arial" w:hAnsi="Arial" w:cs="Arial"/>
          <w:sz w:val="22"/>
          <w:szCs w:val="22"/>
        </w:rPr>
        <w:t>Članak</w:t>
      </w:r>
      <w:proofErr w:type="spellEnd"/>
      <w:r w:rsidRPr="00E10920">
        <w:rPr>
          <w:rFonts w:ascii="Arial" w:hAnsi="Arial" w:cs="Arial"/>
          <w:sz w:val="22"/>
          <w:szCs w:val="22"/>
        </w:rPr>
        <w:t xml:space="preserve"> 11.</w:t>
      </w:r>
    </w:p>
    <w:p w14:paraId="7E8520A4" w14:textId="77777777" w:rsidR="007E4FDD" w:rsidRPr="00E10920" w:rsidRDefault="007E4FDD" w:rsidP="007E4FDD">
      <w:pPr>
        <w:tabs>
          <w:tab w:val="left" w:pos="7186"/>
        </w:tabs>
        <w:spacing w:before="120" w:line="276" w:lineRule="auto"/>
        <w:jc w:val="both"/>
        <w:rPr>
          <w:rFonts w:ascii="Arial" w:hAnsi="Arial" w:cs="Arial"/>
          <w:noProof/>
          <w:sz w:val="22"/>
          <w:szCs w:val="22"/>
        </w:rPr>
      </w:pPr>
      <w:r w:rsidRPr="00E10920">
        <w:rPr>
          <w:rFonts w:ascii="Arial" w:hAnsi="Arial" w:cs="Arial"/>
          <w:noProof/>
          <w:sz w:val="22"/>
          <w:szCs w:val="22"/>
        </w:rPr>
        <w:t>U skladu sa člankom 86. Zakona na Prijedlog odluke o izradi Plana sukladno posebnim propisima kojima se uređuje zaštita okoliša i prirode pribavljeno je Mišljenje Istarske županije, Upravnog odjela za održivi razvoj, Odsjek za zaštitu prirode KLASA: 351-03/22-01/108 URBROJ: 2163-08-02/6-22-02 od 07. rujna 2022  kojim je utvrđena potreba provedbe postupka ocjene o potrebi strateške procjene utjecaja na okoliš.Postupak ocjene je proveden, te je izdano Mišljenje  Istarske županije, Upravnog odjela za održivi razvoj, Odsjek za zaštitu prirode KLASA: 351-03/22-01/108 URBROJ: 2163-08-02/6-24-13 od 03. rujna 2024. , kojim je utvrđeno da je postupak ocjene o potrebi strateške procjene utjecaja na okoliš proveden u skladu sa Zakonom i Uredbom. Po prethodno pribavljenom mišljenju Općinski načelnik je donio Odluku kojom se utvrđuje da nije potrebno provesti stratešku procjenu utjecaja na okoliš za izradu Plana KLASA: 350-02/19-20/05 URBROJ: 2163-13-04/01-24-28 od 05.rujna 2024.godine.   Mjere iz prethodno navedenih Mišljenja i Odluke će se ugraditi u Plan.</w:t>
      </w:r>
    </w:p>
    <w:p w14:paraId="54423D5F" w14:textId="77777777" w:rsidR="007E4FDD" w:rsidRPr="00E10920" w:rsidRDefault="007E4FDD" w:rsidP="007E4FDD">
      <w:pPr>
        <w:keepNext/>
        <w:spacing w:before="240" w:line="276" w:lineRule="auto"/>
        <w:jc w:val="center"/>
        <w:rPr>
          <w:rFonts w:ascii="Arial" w:hAnsi="Arial" w:cs="Arial"/>
          <w:b/>
          <w:bCs/>
          <w:i/>
          <w:iCs/>
          <w:sz w:val="22"/>
          <w:szCs w:val="22"/>
        </w:rPr>
      </w:pPr>
      <w:proofErr w:type="spellStart"/>
      <w:r w:rsidRPr="00E10920">
        <w:rPr>
          <w:rFonts w:ascii="Arial" w:hAnsi="Arial" w:cs="Arial"/>
          <w:b/>
          <w:bCs/>
          <w:i/>
          <w:iCs/>
          <w:sz w:val="22"/>
          <w:szCs w:val="22"/>
        </w:rPr>
        <w:t>Prijelazne</w:t>
      </w:r>
      <w:proofErr w:type="spellEnd"/>
      <w:r w:rsidRPr="00E10920">
        <w:rPr>
          <w:rFonts w:ascii="Arial" w:hAnsi="Arial" w:cs="Arial"/>
          <w:b/>
          <w:bCs/>
          <w:i/>
          <w:iCs/>
          <w:sz w:val="22"/>
          <w:szCs w:val="22"/>
        </w:rPr>
        <w:t xml:space="preserve"> i </w:t>
      </w:r>
      <w:proofErr w:type="spellStart"/>
      <w:r w:rsidRPr="00E10920">
        <w:rPr>
          <w:rFonts w:ascii="Arial" w:hAnsi="Arial" w:cs="Arial"/>
          <w:b/>
          <w:bCs/>
          <w:i/>
          <w:iCs/>
          <w:sz w:val="22"/>
          <w:szCs w:val="22"/>
        </w:rPr>
        <w:t>završne</w:t>
      </w:r>
      <w:proofErr w:type="spellEnd"/>
      <w:r w:rsidRPr="00E10920">
        <w:rPr>
          <w:rFonts w:ascii="Arial" w:hAnsi="Arial" w:cs="Arial"/>
          <w:b/>
          <w:bCs/>
          <w:i/>
          <w:iCs/>
          <w:sz w:val="22"/>
          <w:szCs w:val="22"/>
        </w:rPr>
        <w:t xml:space="preserve"> </w:t>
      </w:r>
      <w:proofErr w:type="spellStart"/>
      <w:r w:rsidRPr="00E10920">
        <w:rPr>
          <w:rFonts w:ascii="Arial" w:hAnsi="Arial" w:cs="Arial"/>
          <w:b/>
          <w:bCs/>
          <w:i/>
          <w:iCs/>
          <w:sz w:val="22"/>
          <w:szCs w:val="22"/>
        </w:rPr>
        <w:t>odredbe</w:t>
      </w:r>
      <w:proofErr w:type="spellEnd"/>
    </w:p>
    <w:p w14:paraId="0C3940DA" w14:textId="77777777" w:rsidR="007E4FDD" w:rsidRPr="00E10920" w:rsidRDefault="007E4FDD" w:rsidP="007E4FDD">
      <w:pPr>
        <w:keepNext/>
        <w:spacing w:before="120" w:line="276" w:lineRule="auto"/>
        <w:jc w:val="center"/>
        <w:rPr>
          <w:rFonts w:ascii="Arial" w:hAnsi="Arial" w:cs="Arial"/>
          <w:sz w:val="22"/>
          <w:szCs w:val="22"/>
        </w:rPr>
      </w:pPr>
      <w:proofErr w:type="spellStart"/>
      <w:r w:rsidRPr="00E10920">
        <w:rPr>
          <w:rFonts w:ascii="Arial" w:hAnsi="Arial" w:cs="Arial"/>
          <w:sz w:val="22"/>
          <w:szCs w:val="22"/>
        </w:rPr>
        <w:t>Članak</w:t>
      </w:r>
      <w:proofErr w:type="spellEnd"/>
      <w:r w:rsidRPr="00E10920">
        <w:rPr>
          <w:rFonts w:ascii="Arial" w:hAnsi="Arial" w:cs="Arial"/>
          <w:sz w:val="22"/>
          <w:szCs w:val="22"/>
        </w:rPr>
        <w:t xml:space="preserve"> 12.</w:t>
      </w:r>
    </w:p>
    <w:p w14:paraId="0B79AEC9"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Ova Odluka će se objaviti u Službenim novinama Općine Brtonigla-Verteneglio, te u  informacijskom sustavu prostornog uređenja.</w:t>
      </w:r>
    </w:p>
    <w:p w14:paraId="5633025A"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Sukladno članku 90. Zakona, Odluka će se dostaviti javnopravnim tijelima i osobama koje daju zahtjeve, zajedno s pozivom za izdavanje zahtjeva za izradu Plana.</w:t>
      </w:r>
    </w:p>
    <w:p w14:paraId="7DEE0C69" w14:textId="77777777" w:rsidR="007E4FDD" w:rsidRPr="00E10920" w:rsidRDefault="007E4FDD" w:rsidP="007E4FDD">
      <w:pPr>
        <w:tabs>
          <w:tab w:val="left" w:pos="7186"/>
        </w:tabs>
        <w:spacing w:before="120" w:line="276" w:lineRule="auto"/>
        <w:jc w:val="both"/>
        <w:rPr>
          <w:rFonts w:ascii="Arial" w:hAnsi="Arial" w:cs="Arial"/>
          <w:noProof/>
          <w:sz w:val="22"/>
          <w:szCs w:val="22"/>
          <w:lang w:val="it-IT"/>
        </w:rPr>
      </w:pPr>
      <w:r w:rsidRPr="00E10920">
        <w:rPr>
          <w:rFonts w:ascii="Arial" w:hAnsi="Arial" w:cs="Arial"/>
          <w:noProof/>
          <w:sz w:val="22"/>
          <w:szCs w:val="22"/>
          <w:lang w:val="it-IT"/>
        </w:rPr>
        <w:t>Odluka stupa na snagu osmog dana od dana objave u Službenim novinama Općine Brtonigla-Verteneglio.</w:t>
      </w:r>
    </w:p>
    <w:p w14:paraId="305F108E" w14:textId="77777777" w:rsidR="007E4FDD" w:rsidRPr="00E10920" w:rsidRDefault="007E4FDD" w:rsidP="007E4FDD">
      <w:pPr>
        <w:keepNext/>
        <w:spacing w:before="240" w:line="276" w:lineRule="auto"/>
        <w:jc w:val="both"/>
        <w:rPr>
          <w:rFonts w:ascii="Arial" w:hAnsi="Arial" w:cs="Arial"/>
          <w:noProof/>
          <w:sz w:val="22"/>
          <w:szCs w:val="22"/>
          <w:lang w:val="it-IT"/>
        </w:rPr>
      </w:pPr>
      <w:r w:rsidRPr="00E10920">
        <w:rPr>
          <w:rFonts w:ascii="Arial" w:hAnsi="Arial" w:cs="Arial"/>
          <w:noProof/>
          <w:sz w:val="22"/>
          <w:szCs w:val="22"/>
          <w:lang w:val="it-IT"/>
        </w:rPr>
        <w:t>KLASA: 350-03/25-07/01</w:t>
      </w:r>
    </w:p>
    <w:p w14:paraId="4A0AED87" w14:textId="77777777" w:rsidR="007E4FDD" w:rsidRPr="00E10920" w:rsidRDefault="007E4FDD" w:rsidP="007E4FDD">
      <w:pPr>
        <w:keepNext/>
        <w:spacing w:line="276" w:lineRule="auto"/>
        <w:jc w:val="both"/>
        <w:rPr>
          <w:rFonts w:ascii="Arial" w:hAnsi="Arial" w:cs="Arial"/>
          <w:noProof/>
          <w:sz w:val="22"/>
          <w:szCs w:val="22"/>
          <w:lang w:val="it-IT"/>
        </w:rPr>
      </w:pPr>
      <w:r w:rsidRPr="00E10920">
        <w:rPr>
          <w:rFonts w:ascii="Arial" w:hAnsi="Arial" w:cs="Arial"/>
          <w:noProof/>
          <w:sz w:val="22"/>
          <w:szCs w:val="22"/>
          <w:lang w:val="it-IT"/>
        </w:rPr>
        <w:t>URBROJ: 2163-13-04/01-25-2</w:t>
      </w:r>
    </w:p>
    <w:p w14:paraId="4257D02F" w14:textId="05807E25" w:rsidR="007E4FDD" w:rsidRPr="00E10920" w:rsidRDefault="007E4FDD" w:rsidP="00E10920">
      <w:pPr>
        <w:keepNext/>
        <w:spacing w:line="276" w:lineRule="auto"/>
        <w:jc w:val="both"/>
        <w:rPr>
          <w:rFonts w:ascii="Arial" w:hAnsi="Arial" w:cs="Arial"/>
          <w:noProof/>
          <w:sz w:val="22"/>
          <w:szCs w:val="22"/>
          <w:lang w:val="it-IT"/>
        </w:rPr>
      </w:pPr>
      <w:r w:rsidRPr="00E10920">
        <w:rPr>
          <w:rFonts w:ascii="Arial" w:hAnsi="Arial" w:cs="Arial"/>
          <w:noProof/>
          <w:sz w:val="22"/>
          <w:szCs w:val="22"/>
          <w:lang w:val="it-IT"/>
        </w:rPr>
        <w:t>Brtonigla-Verteenglio, 17.ožujka 2025. godine</w:t>
      </w:r>
    </w:p>
    <w:p w14:paraId="3DDA8480" w14:textId="77777777" w:rsidR="007E4FDD" w:rsidRPr="00E10920" w:rsidRDefault="007E4FDD" w:rsidP="007E4FDD">
      <w:pPr>
        <w:keepNext/>
        <w:spacing w:line="276" w:lineRule="auto"/>
        <w:ind w:left="284"/>
        <w:jc w:val="right"/>
        <w:rPr>
          <w:rFonts w:ascii="Arial" w:hAnsi="Arial" w:cs="Arial"/>
          <w:noProof/>
          <w:sz w:val="22"/>
          <w:szCs w:val="22"/>
          <w:lang w:val="it-IT"/>
        </w:rPr>
      </w:pPr>
    </w:p>
    <w:p w14:paraId="0319EBC9" w14:textId="77777777" w:rsidR="007E4FDD" w:rsidRPr="00E10920" w:rsidRDefault="007E4FDD" w:rsidP="007E4FDD">
      <w:pPr>
        <w:keepNext/>
        <w:tabs>
          <w:tab w:val="left" w:pos="4536"/>
        </w:tabs>
        <w:spacing w:before="60" w:line="276" w:lineRule="auto"/>
        <w:ind w:left="4536"/>
        <w:jc w:val="right"/>
        <w:rPr>
          <w:rFonts w:ascii="Arial" w:hAnsi="Arial" w:cs="Arial"/>
          <w:noProof/>
          <w:sz w:val="22"/>
          <w:szCs w:val="22"/>
          <w:lang w:val="it-IT"/>
        </w:rPr>
      </w:pPr>
      <w:r w:rsidRPr="00E10920">
        <w:rPr>
          <w:rFonts w:ascii="Arial" w:hAnsi="Arial" w:cs="Arial"/>
          <w:noProof/>
          <w:sz w:val="22"/>
          <w:szCs w:val="22"/>
          <w:lang w:val="it-IT"/>
        </w:rPr>
        <w:t>PREDSJEDNIK OPĆINSKOG VIJEĆA</w:t>
      </w:r>
    </w:p>
    <w:p w14:paraId="1855927C" w14:textId="57F470ED" w:rsidR="007E4FDD" w:rsidRDefault="007E4FDD" w:rsidP="00E10920">
      <w:pPr>
        <w:keepNext/>
        <w:tabs>
          <w:tab w:val="left" w:pos="4536"/>
        </w:tabs>
        <w:spacing w:before="60" w:line="276" w:lineRule="auto"/>
        <w:ind w:left="4536"/>
        <w:jc w:val="right"/>
        <w:rPr>
          <w:rFonts w:ascii="Arial" w:hAnsi="Arial" w:cs="Arial"/>
          <w:sz w:val="28"/>
          <w:szCs w:val="28"/>
          <w:lang w:val="hr-HR"/>
        </w:rPr>
      </w:pPr>
      <w:r w:rsidRPr="00E10920">
        <w:rPr>
          <w:rFonts w:ascii="Arial" w:hAnsi="Arial" w:cs="Arial"/>
          <w:noProof/>
          <w:sz w:val="22"/>
          <w:szCs w:val="22"/>
          <w:lang w:val="it-IT"/>
        </w:rPr>
        <w:t xml:space="preserve">Željko </w:t>
      </w:r>
      <w:r w:rsidR="00D60A2E" w:rsidRPr="00E10920">
        <w:rPr>
          <w:rFonts w:ascii="Arial" w:hAnsi="Arial" w:cs="Arial"/>
          <w:noProof/>
          <w:sz w:val="22"/>
          <w:szCs w:val="22"/>
          <w:lang w:val="it-IT"/>
        </w:rPr>
        <w:t>Ružić v.r.</w:t>
      </w:r>
    </w:p>
    <w:p w14:paraId="574B2822"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630F9072" w14:textId="77777777" w:rsidR="00E10920" w:rsidRPr="00B04083" w:rsidRDefault="00E10920" w:rsidP="007E4FDD">
      <w:pPr>
        <w:rPr>
          <w:lang w:val="it-IT"/>
        </w:rPr>
      </w:pPr>
    </w:p>
    <w:p w14:paraId="1D82150F" w14:textId="77777777" w:rsidR="00E10920" w:rsidRPr="00B04083" w:rsidRDefault="00E10920" w:rsidP="007E4FDD">
      <w:pPr>
        <w:rPr>
          <w:lang w:val="it-IT"/>
        </w:rPr>
      </w:pPr>
    </w:p>
    <w:p w14:paraId="3679EC34" w14:textId="6725502F" w:rsidR="007E4FDD" w:rsidRDefault="007E4FDD" w:rsidP="007E4FDD">
      <w:r>
        <w:rPr>
          <w:noProof/>
        </w:rPr>
        <mc:AlternateContent>
          <mc:Choice Requires="wps">
            <w:drawing>
              <wp:inline distT="0" distB="0" distL="0" distR="0" wp14:anchorId="3F643AF6" wp14:editId="0336D340">
                <wp:extent cx="3543300" cy="1524000"/>
                <wp:effectExtent l="0" t="0" r="0" b="0"/>
                <wp:docPr id="106818654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7E4FDD" w14:paraId="671A1E07" w14:textId="77777777" w:rsidTr="003360A2">
                              <w:trPr>
                                <w:trHeight w:val="567"/>
                              </w:trPr>
                              <w:tc>
                                <w:tcPr>
                                  <w:tcW w:w="5055" w:type="dxa"/>
                                  <w:gridSpan w:val="2"/>
                                  <w:shd w:val="clear" w:color="auto" w:fill="auto"/>
                                  <w:vAlign w:val="center"/>
                                </w:tcPr>
                                <w:p w14:paraId="6FB753E3"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3013BAE3" wp14:editId="7FF55E51">
                                        <wp:extent cx="247650" cy="247650"/>
                                        <wp:effectExtent l="0" t="0" r="0" b="0"/>
                                        <wp:docPr id="1338533834"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7455E1B2" w14:textId="77777777" w:rsidTr="003360A2">
                              <w:trPr>
                                <w:trHeight w:val="1570"/>
                              </w:trPr>
                              <w:tc>
                                <w:tcPr>
                                  <w:tcW w:w="279" w:type="dxa"/>
                                  <w:shd w:val="clear" w:color="auto" w:fill="auto"/>
                                  <w:vAlign w:val="center"/>
                                </w:tcPr>
                                <w:p w14:paraId="6FFEE867"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0330510D" wp14:editId="6FA20A81">
                                        <wp:extent cx="247650" cy="247650"/>
                                        <wp:effectExtent l="0" t="0" r="0" b="0"/>
                                        <wp:docPr id="38326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126ACE8"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63C412ED"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7416F55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2FCF3CB6"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3C58E2D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3902377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25163A9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60D206A5"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1DC0703D" w14:textId="77777777" w:rsidR="007E4FDD" w:rsidRPr="00D4581A" w:rsidRDefault="007E4FDD" w:rsidP="007E4FDD">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3F643AF6" id="_x0000_s103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ERbEQ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rGW8baka8K6kdiDGFUJL0gMlrAn5z1pMaS+x9HgYoz88ES69fz1SrKNzmr9ZsFOXgZqS4j&#10;wkqCKnngbDR3IUk+8mHhlrbT6MTbcydTz6SyxPz0IqKML/2U9fxut78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cxERb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87"/>
                      </w:tblGrid>
                      <w:tr w:rsidR="007E4FDD" w14:paraId="671A1E07" w14:textId="77777777" w:rsidTr="003360A2">
                        <w:trPr>
                          <w:trHeight w:val="567"/>
                        </w:trPr>
                        <w:tc>
                          <w:tcPr>
                            <w:tcW w:w="5055" w:type="dxa"/>
                            <w:gridSpan w:val="2"/>
                            <w:shd w:val="clear" w:color="auto" w:fill="auto"/>
                            <w:vAlign w:val="center"/>
                          </w:tcPr>
                          <w:p w14:paraId="6FB753E3" w14:textId="77777777" w:rsidR="007E4FDD" w:rsidRPr="003360A2" w:rsidRDefault="007E4FDD" w:rsidP="003360A2">
                            <w:pPr>
                              <w:autoSpaceDE w:val="0"/>
                              <w:autoSpaceDN w:val="0"/>
                              <w:adjustRightInd w:val="0"/>
                              <w:rPr>
                                <w:rFonts w:ascii="Calibri" w:eastAsia="Calibri" w:hAnsi="Calibri" w:cs="Calibri"/>
                                <w:sz w:val="16"/>
                                <w:szCs w:val="16"/>
                              </w:rPr>
                            </w:pPr>
                            <w:r w:rsidRPr="003360A2">
                              <w:rPr>
                                <w:rFonts w:ascii="Calibri" w:eastAsia="Calibri" w:hAnsi="Calibri" w:cs="Calibri"/>
                                <w:sz w:val="16"/>
                                <w:szCs w:val="16"/>
                              </w:rPr>
                              <w:t xml:space="preserve">                                                    </w:t>
                            </w:r>
                            <w:r w:rsidRPr="003360A2">
                              <w:rPr>
                                <w:rFonts w:ascii="Calibri" w:eastAsia="Calibri" w:hAnsi="Calibri" w:cs="Calibri"/>
                                <w:noProof/>
                                <w:sz w:val="16"/>
                                <w:szCs w:val="16"/>
                              </w:rPr>
                              <w:drawing>
                                <wp:inline distT="0" distB="0" distL="0" distR="0" wp14:anchorId="3013BAE3" wp14:editId="7FF55E51">
                                  <wp:extent cx="247650" cy="247650"/>
                                  <wp:effectExtent l="0" t="0" r="0" b="0"/>
                                  <wp:docPr id="1338533834" name="Picture 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7E4FDD" w14:paraId="7455E1B2" w14:textId="77777777" w:rsidTr="003360A2">
                        <w:trPr>
                          <w:trHeight w:val="1570"/>
                        </w:trPr>
                        <w:tc>
                          <w:tcPr>
                            <w:tcW w:w="279" w:type="dxa"/>
                            <w:shd w:val="clear" w:color="auto" w:fill="auto"/>
                            <w:vAlign w:val="center"/>
                          </w:tcPr>
                          <w:p w14:paraId="6FFEE867" w14:textId="77777777" w:rsidR="007E4FDD" w:rsidRPr="003360A2" w:rsidRDefault="007E4FDD" w:rsidP="003360A2">
                            <w:pPr>
                              <w:autoSpaceDE w:val="0"/>
                              <w:autoSpaceDN w:val="0"/>
                              <w:adjustRightInd w:val="0"/>
                              <w:jc w:val="center"/>
                              <w:rPr>
                                <w:rFonts w:ascii="Calibri" w:eastAsia="Calibri" w:hAnsi="Calibri" w:cs="Calibri"/>
                                <w:sz w:val="16"/>
                                <w:szCs w:val="16"/>
                              </w:rPr>
                            </w:pPr>
                            <w:r w:rsidRPr="003360A2">
                              <w:rPr>
                                <w:rFonts w:ascii="Calibri" w:eastAsia="Calibri" w:hAnsi="Calibri" w:cs="Calibri"/>
                                <w:noProof/>
                                <w:sz w:val="16"/>
                                <w:szCs w:val="16"/>
                              </w:rPr>
                              <w:drawing>
                                <wp:inline distT="0" distB="0" distL="0" distR="0" wp14:anchorId="0330510D" wp14:editId="6FA20A81">
                                  <wp:extent cx="247650" cy="247650"/>
                                  <wp:effectExtent l="0" t="0" r="0" b="0"/>
                                  <wp:docPr id="38326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126ACE8"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REPUBLIKA HRVATSKA - REPUBBLICA DI CROAZIA</w:t>
                            </w:r>
                          </w:p>
                          <w:p w14:paraId="63C412ED"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ISTARSKA ŽUPANIJA - REGIONE ISTRIANA</w:t>
                            </w:r>
                          </w:p>
                          <w:p w14:paraId="7416F559"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Općina Brtonigla-Verteneglio - Comune di Brtonigla-Verteneglio</w:t>
                            </w:r>
                          </w:p>
                          <w:p w14:paraId="2FCF3CB6"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OPĆINSKO VIJEĆE - CONSIGLIO COMUNALE</w:t>
                            </w:r>
                          </w:p>
                          <w:p w14:paraId="3C58E2D1"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52474 Brtonigla-Verteneglio, </w:t>
                            </w:r>
                            <w:proofErr w:type="spellStart"/>
                            <w:r w:rsidRPr="007E4FDD">
                              <w:rPr>
                                <w:rFonts w:ascii="Calibri" w:eastAsia="Calibri" w:hAnsi="Calibri" w:cs="Calibri"/>
                                <w:sz w:val="16"/>
                                <w:szCs w:val="16"/>
                                <w:lang w:val="it-IT"/>
                              </w:rPr>
                              <w:t>Trg</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Sv</w:t>
                            </w:r>
                            <w:proofErr w:type="spellEnd"/>
                            <w:r w:rsidRPr="007E4FDD">
                              <w:rPr>
                                <w:rFonts w:ascii="Calibri" w:eastAsia="Calibri" w:hAnsi="Calibri" w:cs="Calibri"/>
                                <w:sz w:val="16"/>
                                <w:szCs w:val="16"/>
                                <w:lang w:val="it-IT"/>
                              </w:rPr>
                              <w:t xml:space="preserve">. </w:t>
                            </w:r>
                            <w:proofErr w:type="spellStart"/>
                            <w:r w:rsidRPr="007E4FDD">
                              <w:rPr>
                                <w:rFonts w:ascii="Calibri" w:eastAsia="Calibri" w:hAnsi="Calibri" w:cs="Calibri"/>
                                <w:sz w:val="16"/>
                                <w:szCs w:val="16"/>
                                <w:lang w:val="it-IT"/>
                              </w:rPr>
                              <w:t>Zenona</w:t>
                            </w:r>
                            <w:proofErr w:type="spellEnd"/>
                            <w:r w:rsidRPr="007E4FDD">
                              <w:rPr>
                                <w:rFonts w:ascii="Calibri" w:eastAsia="Calibri" w:hAnsi="Calibri" w:cs="Calibri"/>
                                <w:sz w:val="16"/>
                                <w:szCs w:val="16"/>
                                <w:lang w:val="it-IT"/>
                              </w:rPr>
                              <w:t xml:space="preserve"> / Piazza S. Zenone 1</w:t>
                            </w:r>
                          </w:p>
                          <w:p w14:paraId="3902377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Tel. &amp; Fax: +385 (0)52 774-174</w:t>
                            </w:r>
                          </w:p>
                          <w:p w14:paraId="25163A94" w14:textId="77777777" w:rsidR="007E4FDD" w:rsidRPr="007E4FDD" w:rsidRDefault="007E4FDD" w:rsidP="003360A2">
                            <w:pPr>
                              <w:autoSpaceDE w:val="0"/>
                              <w:autoSpaceDN w:val="0"/>
                              <w:adjustRightInd w:val="0"/>
                              <w:rPr>
                                <w:rFonts w:ascii="Calibri" w:eastAsia="Calibri" w:hAnsi="Calibri" w:cs="Calibri"/>
                                <w:sz w:val="16"/>
                                <w:szCs w:val="16"/>
                                <w:lang w:val="it-IT"/>
                              </w:rPr>
                            </w:pPr>
                            <w:r w:rsidRPr="007E4FDD">
                              <w:rPr>
                                <w:rFonts w:ascii="Calibri" w:eastAsia="Calibri" w:hAnsi="Calibri" w:cs="Calibri"/>
                                <w:sz w:val="16"/>
                                <w:szCs w:val="16"/>
                                <w:lang w:val="it-IT"/>
                              </w:rPr>
                              <w:t xml:space="preserve">E-mail: </w:t>
                            </w:r>
                            <w:proofErr w:type="spellStart"/>
                            <w:r w:rsidRPr="007E4FDD">
                              <w:rPr>
                                <w:rFonts w:ascii="Calibri" w:eastAsia="Calibri" w:hAnsi="Calibri" w:cs="Calibri"/>
                                <w:sz w:val="16"/>
                                <w:szCs w:val="16"/>
                                <w:lang w:val="it-IT"/>
                              </w:rPr>
                              <w:t>info@brtonigla-verteneglio.hr</w:t>
                            </w:r>
                            <w:proofErr w:type="spellEnd"/>
                          </w:p>
                          <w:p w14:paraId="60D206A5" w14:textId="77777777" w:rsidR="007E4FDD" w:rsidRPr="003360A2" w:rsidRDefault="007E4FDD" w:rsidP="003360A2">
                            <w:pPr>
                              <w:autoSpaceDE w:val="0"/>
                              <w:autoSpaceDN w:val="0"/>
                              <w:adjustRightInd w:val="0"/>
                              <w:rPr>
                                <w:rFonts w:ascii="Calibri" w:eastAsia="Calibri" w:hAnsi="Calibri" w:cs="Calibri"/>
                                <w:sz w:val="16"/>
                                <w:szCs w:val="16"/>
                              </w:rPr>
                            </w:pPr>
                            <w:proofErr w:type="spellStart"/>
                            <w:r w:rsidRPr="003360A2">
                              <w:rPr>
                                <w:rFonts w:ascii="Calibri" w:eastAsia="Calibri" w:hAnsi="Calibri" w:cs="Calibri"/>
                                <w:sz w:val="16"/>
                                <w:szCs w:val="16"/>
                              </w:rPr>
                              <w:t>www.brtonigla-verteneglio.hr</w:t>
                            </w:r>
                            <w:proofErr w:type="spellEnd"/>
                          </w:p>
                        </w:tc>
                      </w:tr>
                    </w:tbl>
                    <w:p w14:paraId="1DC0703D" w14:textId="77777777" w:rsidR="007E4FDD" w:rsidRPr="00D4581A" w:rsidRDefault="007E4FDD" w:rsidP="007E4FDD">
                      <w:pPr>
                        <w:autoSpaceDE w:val="0"/>
                        <w:autoSpaceDN w:val="0"/>
                        <w:adjustRightInd w:val="0"/>
                        <w:rPr>
                          <w:rFonts w:ascii="Calibri" w:hAnsi="Calibri" w:cs="Calibri"/>
                          <w:sz w:val="16"/>
                          <w:szCs w:val="16"/>
                        </w:rPr>
                      </w:pPr>
                    </w:p>
                  </w:txbxContent>
                </v:textbox>
                <w10:anchorlock/>
              </v:shape>
            </w:pict>
          </mc:Fallback>
        </mc:AlternateContent>
      </w:r>
    </w:p>
    <w:p w14:paraId="0B440DB3" w14:textId="77777777" w:rsidR="00E10920" w:rsidRDefault="00E10920" w:rsidP="007E4FDD">
      <w:pPr>
        <w:pStyle w:val="NoSpacing"/>
        <w:rPr>
          <w:rFonts w:ascii="Arial" w:hAnsi="Arial" w:cs="Arial"/>
          <w:color w:val="000000" w:themeColor="text1"/>
          <w:sz w:val="24"/>
          <w:szCs w:val="24"/>
          <w:lang w:val="it-IT"/>
        </w:rPr>
      </w:pPr>
    </w:p>
    <w:p w14:paraId="7E6762AD" w14:textId="226EAF33" w:rsidR="007E4FDD" w:rsidRPr="00E10920" w:rsidRDefault="007E4FDD" w:rsidP="007E4FDD">
      <w:pPr>
        <w:pStyle w:val="NoSpacing"/>
        <w:rPr>
          <w:rFonts w:ascii="Arial" w:hAnsi="Arial" w:cs="Arial"/>
          <w:color w:val="000000" w:themeColor="text1"/>
          <w:sz w:val="24"/>
          <w:szCs w:val="24"/>
          <w:lang w:val="it-IT"/>
        </w:rPr>
      </w:pPr>
      <w:r w:rsidRPr="00E10920">
        <w:rPr>
          <w:rFonts w:ascii="Arial" w:hAnsi="Arial" w:cs="Arial"/>
          <w:color w:val="000000" w:themeColor="text1"/>
          <w:sz w:val="24"/>
          <w:szCs w:val="24"/>
          <w:lang w:val="it-IT"/>
        </w:rPr>
        <w:t>KLASA:363-01/25-01/08</w:t>
      </w:r>
    </w:p>
    <w:p w14:paraId="5F41743E" w14:textId="77777777" w:rsidR="007E4FDD" w:rsidRPr="00E10920" w:rsidRDefault="007E4FDD" w:rsidP="007E4FDD">
      <w:pPr>
        <w:pStyle w:val="NoSpacing"/>
        <w:rPr>
          <w:rFonts w:ascii="Arial" w:hAnsi="Arial" w:cs="Arial"/>
          <w:color w:val="000000" w:themeColor="text1"/>
          <w:sz w:val="24"/>
          <w:szCs w:val="24"/>
          <w:lang w:val="it-IT"/>
        </w:rPr>
      </w:pPr>
      <w:r w:rsidRPr="00E10920">
        <w:rPr>
          <w:rFonts w:ascii="Arial" w:hAnsi="Arial" w:cs="Arial"/>
          <w:color w:val="000000" w:themeColor="text1"/>
          <w:sz w:val="24"/>
          <w:szCs w:val="24"/>
          <w:lang w:val="it-IT"/>
        </w:rPr>
        <w:t>URBROJ:2163-13-04/01-25-3</w:t>
      </w:r>
    </w:p>
    <w:p w14:paraId="6D154FDA" w14:textId="77777777" w:rsidR="007E4FDD" w:rsidRDefault="007E4FDD" w:rsidP="007E4FDD">
      <w:pPr>
        <w:pStyle w:val="NoSpacing"/>
        <w:rPr>
          <w:rFonts w:ascii="Arial" w:hAnsi="Arial" w:cs="Arial"/>
          <w:color w:val="000000" w:themeColor="text1"/>
          <w:sz w:val="24"/>
          <w:szCs w:val="24"/>
          <w:lang w:val="it-IT"/>
        </w:rPr>
      </w:pPr>
      <w:r w:rsidRPr="00E10920">
        <w:rPr>
          <w:rFonts w:ascii="Arial" w:hAnsi="Arial" w:cs="Arial"/>
          <w:color w:val="000000" w:themeColor="text1"/>
          <w:sz w:val="24"/>
          <w:szCs w:val="24"/>
          <w:lang w:val="it-IT"/>
        </w:rPr>
        <w:t>Brtonigla-Verteneglio</w:t>
      </w:r>
      <w:proofErr w:type="gramStart"/>
      <w:r w:rsidRPr="00E10920">
        <w:rPr>
          <w:rFonts w:ascii="Arial" w:hAnsi="Arial" w:cs="Arial"/>
          <w:color w:val="000000" w:themeColor="text1"/>
          <w:sz w:val="24"/>
          <w:szCs w:val="24"/>
          <w:lang w:val="it-IT"/>
        </w:rPr>
        <w:t>,  17.03.2025.</w:t>
      </w:r>
      <w:proofErr w:type="gramEnd"/>
      <w:r w:rsidRPr="00E10920">
        <w:rPr>
          <w:rFonts w:ascii="Arial" w:hAnsi="Arial" w:cs="Arial"/>
          <w:color w:val="000000" w:themeColor="text1"/>
          <w:sz w:val="24"/>
          <w:szCs w:val="24"/>
          <w:lang w:val="it-IT"/>
        </w:rPr>
        <w:t xml:space="preserve"> </w:t>
      </w:r>
      <w:proofErr w:type="spellStart"/>
      <w:r w:rsidRPr="00E10920">
        <w:rPr>
          <w:rFonts w:ascii="Arial" w:hAnsi="Arial" w:cs="Arial"/>
          <w:color w:val="000000" w:themeColor="text1"/>
          <w:sz w:val="24"/>
          <w:szCs w:val="24"/>
          <w:lang w:val="it-IT"/>
        </w:rPr>
        <w:t>godina</w:t>
      </w:r>
      <w:proofErr w:type="spellEnd"/>
    </w:p>
    <w:p w14:paraId="1EC0510A" w14:textId="77777777" w:rsidR="00E10920" w:rsidRPr="00E10920" w:rsidRDefault="00E10920" w:rsidP="007E4FDD">
      <w:pPr>
        <w:pStyle w:val="NoSpacing"/>
        <w:rPr>
          <w:rFonts w:ascii="Arial" w:hAnsi="Arial" w:cs="Arial"/>
          <w:color w:val="000000" w:themeColor="text1"/>
          <w:sz w:val="24"/>
          <w:szCs w:val="24"/>
          <w:lang w:val="it-IT"/>
        </w:rPr>
      </w:pPr>
    </w:p>
    <w:p w14:paraId="65A55C86" w14:textId="77777777" w:rsidR="007E4FDD" w:rsidRPr="00E10920" w:rsidRDefault="007E4FDD" w:rsidP="007E4FDD">
      <w:pPr>
        <w:ind w:firstLine="708"/>
        <w:jc w:val="both"/>
        <w:rPr>
          <w:rFonts w:ascii="Arial" w:hAnsi="Arial" w:cs="Arial"/>
          <w:sz w:val="24"/>
          <w:szCs w:val="24"/>
          <w:lang w:val="it-IT"/>
        </w:rPr>
      </w:pPr>
    </w:p>
    <w:p w14:paraId="13DB641D" w14:textId="77777777" w:rsidR="007E4FDD" w:rsidRPr="00E10920" w:rsidRDefault="007E4FDD" w:rsidP="007E4FDD">
      <w:pPr>
        <w:ind w:firstLine="708"/>
        <w:jc w:val="both"/>
        <w:rPr>
          <w:rFonts w:ascii="Arial" w:hAnsi="Arial" w:cs="Arial"/>
          <w:color w:val="000000" w:themeColor="text1"/>
          <w:sz w:val="24"/>
          <w:szCs w:val="24"/>
          <w:lang w:val="it-IT"/>
        </w:rPr>
      </w:pPr>
      <w:r w:rsidRPr="00E10920">
        <w:rPr>
          <w:rFonts w:ascii="Arial" w:hAnsi="Arial" w:cs="Arial"/>
          <w:sz w:val="24"/>
          <w:szCs w:val="24"/>
          <w:lang w:val="it-IT"/>
        </w:rPr>
        <w:t xml:space="preserve">Na </w:t>
      </w:r>
      <w:proofErr w:type="spellStart"/>
      <w:r w:rsidRPr="00E10920">
        <w:rPr>
          <w:rFonts w:ascii="Arial" w:hAnsi="Arial" w:cs="Arial"/>
          <w:sz w:val="24"/>
          <w:szCs w:val="24"/>
          <w:lang w:val="it-IT"/>
        </w:rPr>
        <w:t>temelju</w:t>
      </w:r>
      <w:proofErr w:type="spellEnd"/>
      <w:r w:rsidRPr="00E10920">
        <w:rPr>
          <w:rFonts w:ascii="Arial" w:hAnsi="Arial" w:cs="Arial"/>
          <w:sz w:val="24"/>
          <w:szCs w:val="24"/>
          <w:lang w:val="it-IT"/>
        </w:rPr>
        <w:t xml:space="preserve"> </w:t>
      </w:r>
      <w:proofErr w:type="spellStart"/>
      <w:r w:rsidRPr="00E10920">
        <w:rPr>
          <w:rFonts w:ascii="Arial" w:hAnsi="Arial" w:cs="Arial"/>
          <w:sz w:val="24"/>
          <w:szCs w:val="24"/>
          <w:lang w:val="it-IT"/>
        </w:rPr>
        <w:t>članka</w:t>
      </w:r>
      <w:proofErr w:type="spellEnd"/>
      <w:r w:rsidRPr="00E10920">
        <w:rPr>
          <w:rFonts w:ascii="Arial" w:hAnsi="Arial" w:cs="Arial"/>
          <w:sz w:val="24"/>
          <w:szCs w:val="24"/>
          <w:lang w:val="it-IT"/>
        </w:rPr>
        <w:t xml:space="preserve"> 38. </w:t>
      </w:r>
      <w:proofErr w:type="spellStart"/>
      <w:r w:rsidRPr="00E10920">
        <w:rPr>
          <w:rFonts w:ascii="Arial" w:hAnsi="Arial" w:cs="Arial"/>
          <w:sz w:val="24"/>
          <w:szCs w:val="24"/>
          <w:lang w:val="it-IT"/>
        </w:rPr>
        <w:t>Statuta</w:t>
      </w:r>
      <w:proofErr w:type="spellEnd"/>
      <w:r w:rsidRPr="00E10920">
        <w:rPr>
          <w:rFonts w:ascii="Arial" w:hAnsi="Arial" w:cs="Arial"/>
          <w:sz w:val="24"/>
          <w:szCs w:val="24"/>
          <w:lang w:val="it-IT"/>
        </w:rPr>
        <w:t xml:space="preserve"> </w:t>
      </w:r>
      <w:proofErr w:type="spellStart"/>
      <w:r w:rsidRPr="00E10920">
        <w:rPr>
          <w:rFonts w:ascii="Arial" w:hAnsi="Arial" w:cs="Arial"/>
          <w:sz w:val="24"/>
          <w:szCs w:val="24"/>
          <w:lang w:val="it-IT"/>
        </w:rPr>
        <w:t>Općine</w:t>
      </w:r>
      <w:proofErr w:type="spellEnd"/>
      <w:r w:rsidRPr="00E10920">
        <w:rPr>
          <w:rFonts w:ascii="Arial" w:hAnsi="Arial" w:cs="Arial"/>
          <w:sz w:val="24"/>
          <w:szCs w:val="24"/>
          <w:lang w:val="it-IT"/>
        </w:rPr>
        <w:t xml:space="preserve"> Brtonigla-Verteneglio (</w:t>
      </w:r>
      <w:proofErr w:type="spellStart"/>
      <w:r w:rsidRPr="00E10920">
        <w:rPr>
          <w:rFonts w:ascii="Arial" w:hAnsi="Arial" w:cs="Arial"/>
          <w:sz w:val="24"/>
          <w:szCs w:val="24"/>
          <w:lang w:val="it-IT"/>
        </w:rPr>
        <w:t>Službene</w:t>
      </w:r>
      <w:proofErr w:type="spellEnd"/>
      <w:r w:rsidRPr="00E10920">
        <w:rPr>
          <w:rFonts w:ascii="Arial" w:hAnsi="Arial" w:cs="Arial"/>
          <w:sz w:val="24"/>
          <w:szCs w:val="24"/>
          <w:lang w:val="it-IT"/>
        </w:rPr>
        <w:t xml:space="preserve"> </w:t>
      </w:r>
      <w:proofErr w:type="spellStart"/>
      <w:r w:rsidRPr="00E10920">
        <w:rPr>
          <w:rFonts w:ascii="Arial" w:hAnsi="Arial" w:cs="Arial"/>
          <w:sz w:val="24"/>
          <w:szCs w:val="24"/>
          <w:lang w:val="it-IT"/>
        </w:rPr>
        <w:t>novine</w:t>
      </w:r>
      <w:proofErr w:type="spellEnd"/>
      <w:r w:rsidRPr="00E10920">
        <w:rPr>
          <w:rFonts w:ascii="Arial" w:hAnsi="Arial" w:cs="Arial"/>
          <w:sz w:val="24"/>
          <w:szCs w:val="24"/>
          <w:lang w:val="it-IT"/>
        </w:rPr>
        <w:t xml:space="preserve"> </w:t>
      </w:r>
      <w:proofErr w:type="spellStart"/>
      <w:r w:rsidRPr="00E10920">
        <w:rPr>
          <w:rFonts w:ascii="Arial" w:hAnsi="Arial" w:cs="Arial"/>
          <w:sz w:val="24"/>
          <w:szCs w:val="24"/>
          <w:lang w:val="it-IT"/>
        </w:rPr>
        <w:t>Općine</w:t>
      </w:r>
      <w:proofErr w:type="spellEnd"/>
      <w:r w:rsidRPr="00E10920">
        <w:rPr>
          <w:rFonts w:ascii="Arial" w:hAnsi="Arial" w:cs="Arial"/>
          <w:sz w:val="24"/>
          <w:szCs w:val="24"/>
          <w:lang w:val="it-IT"/>
        </w:rPr>
        <w:t xml:space="preserve"> Brtonigla-Verteneglio </w:t>
      </w:r>
      <w:proofErr w:type="spellStart"/>
      <w:r w:rsidRPr="00E10920">
        <w:rPr>
          <w:rFonts w:ascii="Arial" w:hAnsi="Arial" w:cs="Arial"/>
          <w:sz w:val="24"/>
          <w:szCs w:val="24"/>
          <w:lang w:val="it-IT"/>
        </w:rPr>
        <w:t>broj</w:t>
      </w:r>
      <w:proofErr w:type="spellEnd"/>
      <w:r w:rsidRPr="00E10920">
        <w:rPr>
          <w:rFonts w:ascii="Arial" w:hAnsi="Arial" w:cs="Arial"/>
          <w:sz w:val="24"/>
          <w:szCs w:val="24"/>
          <w:lang w:val="it-IT"/>
        </w:rPr>
        <w:t xml:space="preserve"> 03/18, 03/21, 07/21-pročišćeni </w:t>
      </w:r>
      <w:proofErr w:type="spellStart"/>
      <w:r w:rsidRPr="00E10920">
        <w:rPr>
          <w:rFonts w:ascii="Arial" w:hAnsi="Arial" w:cs="Arial"/>
          <w:sz w:val="24"/>
          <w:szCs w:val="24"/>
          <w:lang w:val="it-IT"/>
        </w:rPr>
        <w:t>tekst</w:t>
      </w:r>
      <w:proofErr w:type="spellEnd"/>
      <w:r w:rsidRPr="00E10920">
        <w:rPr>
          <w:rFonts w:ascii="Arial" w:hAnsi="Arial" w:cs="Arial"/>
          <w:sz w:val="24"/>
          <w:szCs w:val="24"/>
          <w:lang w:val="it-IT"/>
        </w:rPr>
        <w:t xml:space="preserve">, 16/22), </w:t>
      </w:r>
      <w:proofErr w:type="spellStart"/>
      <w:r w:rsidRPr="00E10920">
        <w:rPr>
          <w:rFonts w:ascii="Arial" w:hAnsi="Arial" w:cs="Arial"/>
          <w:sz w:val="24"/>
          <w:szCs w:val="24"/>
          <w:lang w:val="it-IT"/>
        </w:rPr>
        <w:t>Općinsko</w:t>
      </w:r>
      <w:proofErr w:type="spellEnd"/>
      <w:r w:rsidRPr="00E10920">
        <w:rPr>
          <w:rFonts w:ascii="Arial" w:hAnsi="Arial" w:cs="Arial"/>
          <w:sz w:val="24"/>
          <w:szCs w:val="24"/>
          <w:lang w:val="it-IT"/>
        </w:rPr>
        <w:t xml:space="preserve"> </w:t>
      </w:r>
      <w:proofErr w:type="spellStart"/>
      <w:r w:rsidRPr="00E10920">
        <w:rPr>
          <w:rFonts w:ascii="Arial" w:hAnsi="Arial" w:cs="Arial"/>
          <w:sz w:val="24"/>
          <w:szCs w:val="24"/>
          <w:lang w:val="it-IT"/>
        </w:rPr>
        <w:t>vijeće</w:t>
      </w:r>
      <w:proofErr w:type="spellEnd"/>
      <w:r w:rsidRPr="00E10920">
        <w:rPr>
          <w:rFonts w:ascii="Arial" w:hAnsi="Arial" w:cs="Arial"/>
          <w:sz w:val="24"/>
          <w:szCs w:val="24"/>
          <w:lang w:val="it-IT"/>
        </w:rPr>
        <w:t xml:space="preserve"> </w:t>
      </w:r>
      <w:proofErr w:type="spellStart"/>
      <w:r w:rsidRPr="00E10920">
        <w:rPr>
          <w:rFonts w:ascii="Arial" w:hAnsi="Arial" w:cs="Arial"/>
          <w:sz w:val="24"/>
          <w:szCs w:val="24"/>
          <w:lang w:val="it-IT"/>
        </w:rPr>
        <w:t>Općine</w:t>
      </w:r>
      <w:proofErr w:type="spellEnd"/>
      <w:r w:rsidRPr="00E10920">
        <w:rPr>
          <w:rFonts w:ascii="Arial" w:hAnsi="Arial" w:cs="Arial"/>
          <w:sz w:val="24"/>
          <w:szCs w:val="24"/>
          <w:lang w:val="it-IT"/>
        </w:rPr>
        <w:t xml:space="preserve"> Brtonigla-Verteneglio </w:t>
      </w:r>
      <w:proofErr w:type="spellStart"/>
      <w:r w:rsidRPr="00E10920">
        <w:rPr>
          <w:rFonts w:ascii="Arial" w:hAnsi="Arial" w:cs="Arial"/>
          <w:sz w:val="24"/>
          <w:szCs w:val="24"/>
          <w:lang w:val="it-IT"/>
        </w:rPr>
        <w:t>na</w:t>
      </w:r>
      <w:proofErr w:type="spellEnd"/>
      <w:r w:rsidRPr="00E10920">
        <w:rPr>
          <w:rFonts w:ascii="Arial" w:hAnsi="Arial" w:cs="Arial"/>
          <w:sz w:val="24"/>
          <w:szCs w:val="24"/>
          <w:lang w:val="it-IT"/>
        </w:rPr>
        <w:t xml:space="preserve"> </w:t>
      </w:r>
      <w:proofErr w:type="gramStart"/>
      <w:r w:rsidRPr="00E10920">
        <w:rPr>
          <w:rFonts w:ascii="Arial" w:hAnsi="Arial" w:cs="Arial"/>
          <w:color w:val="000000" w:themeColor="text1"/>
          <w:sz w:val="24"/>
          <w:szCs w:val="24"/>
          <w:lang w:val="it-IT"/>
        </w:rPr>
        <w:t>26.sjednici</w:t>
      </w:r>
      <w:proofErr w:type="gramEnd"/>
      <w:r w:rsidRPr="00E10920">
        <w:rPr>
          <w:rFonts w:ascii="Arial" w:hAnsi="Arial" w:cs="Arial"/>
          <w:color w:val="000000" w:themeColor="text1"/>
          <w:sz w:val="24"/>
          <w:szCs w:val="24"/>
          <w:lang w:val="it-IT"/>
        </w:rPr>
        <w:t xml:space="preserve"> </w:t>
      </w:r>
      <w:proofErr w:type="spellStart"/>
      <w:r w:rsidRPr="00E10920">
        <w:rPr>
          <w:rFonts w:ascii="Arial" w:hAnsi="Arial" w:cs="Arial"/>
          <w:color w:val="000000" w:themeColor="text1"/>
          <w:sz w:val="24"/>
          <w:szCs w:val="24"/>
          <w:lang w:val="it-IT"/>
        </w:rPr>
        <w:t>održanoj</w:t>
      </w:r>
      <w:proofErr w:type="spellEnd"/>
      <w:r w:rsidRPr="00E10920">
        <w:rPr>
          <w:rFonts w:ascii="Arial" w:hAnsi="Arial" w:cs="Arial"/>
          <w:color w:val="000000" w:themeColor="text1"/>
          <w:sz w:val="24"/>
          <w:szCs w:val="24"/>
          <w:lang w:val="it-IT"/>
        </w:rPr>
        <w:t xml:space="preserve"> dana                 17.ožujka 2025. godine, </w:t>
      </w:r>
      <w:proofErr w:type="spellStart"/>
      <w:r w:rsidRPr="00E10920">
        <w:rPr>
          <w:rFonts w:ascii="Arial" w:hAnsi="Arial" w:cs="Arial"/>
          <w:color w:val="000000" w:themeColor="text1"/>
          <w:sz w:val="24"/>
          <w:szCs w:val="24"/>
          <w:lang w:val="it-IT"/>
        </w:rPr>
        <w:t>donosi</w:t>
      </w:r>
      <w:proofErr w:type="spellEnd"/>
      <w:r w:rsidRPr="00E10920">
        <w:rPr>
          <w:rFonts w:ascii="Arial" w:hAnsi="Arial" w:cs="Arial"/>
          <w:color w:val="000000" w:themeColor="text1"/>
          <w:sz w:val="24"/>
          <w:szCs w:val="24"/>
          <w:lang w:val="it-IT"/>
        </w:rPr>
        <w:t xml:space="preserve"> </w:t>
      </w:r>
    </w:p>
    <w:p w14:paraId="629C616F" w14:textId="77777777" w:rsidR="007E4FDD" w:rsidRPr="00E10920" w:rsidRDefault="007E4FDD" w:rsidP="007E4FDD">
      <w:pPr>
        <w:jc w:val="both"/>
        <w:rPr>
          <w:sz w:val="24"/>
          <w:szCs w:val="24"/>
          <w:lang w:val="hr-HR"/>
        </w:rPr>
      </w:pPr>
      <w:r w:rsidRPr="00E10920">
        <w:rPr>
          <w:sz w:val="24"/>
          <w:szCs w:val="24"/>
          <w:lang w:val="hr-HR"/>
        </w:rPr>
        <w:t xml:space="preserve">    </w:t>
      </w:r>
    </w:p>
    <w:p w14:paraId="2452C24E" w14:textId="77777777" w:rsidR="007E4FDD" w:rsidRDefault="007E4FDD" w:rsidP="007E4FDD">
      <w:pPr>
        <w:jc w:val="center"/>
        <w:rPr>
          <w:rFonts w:ascii="Arial" w:hAnsi="Arial" w:cs="Arial"/>
          <w:b/>
          <w:sz w:val="24"/>
          <w:szCs w:val="24"/>
          <w:lang w:val="hr-HR"/>
        </w:rPr>
      </w:pPr>
      <w:r w:rsidRPr="00E10920">
        <w:rPr>
          <w:rFonts w:ascii="Arial" w:hAnsi="Arial" w:cs="Arial"/>
          <w:b/>
          <w:sz w:val="24"/>
          <w:szCs w:val="24"/>
          <w:lang w:val="hr-HR"/>
        </w:rPr>
        <w:t>Z A K LJ U Č A K</w:t>
      </w:r>
    </w:p>
    <w:p w14:paraId="1BDA155D" w14:textId="77777777" w:rsidR="00E10920" w:rsidRPr="00E10920" w:rsidRDefault="00E10920" w:rsidP="007E4FDD">
      <w:pPr>
        <w:jc w:val="center"/>
        <w:rPr>
          <w:rFonts w:ascii="Arial" w:hAnsi="Arial" w:cs="Arial"/>
          <w:b/>
          <w:sz w:val="24"/>
          <w:szCs w:val="24"/>
          <w:lang w:val="hr-HR"/>
        </w:rPr>
      </w:pPr>
    </w:p>
    <w:p w14:paraId="15F50228" w14:textId="77777777" w:rsidR="007E4FDD" w:rsidRPr="00E10920" w:rsidRDefault="007E4FDD" w:rsidP="007E4FDD">
      <w:pPr>
        <w:jc w:val="both"/>
        <w:rPr>
          <w:rFonts w:ascii="Arial" w:hAnsi="Arial" w:cs="Arial"/>
          <w:b/>
          <w:sz w:val="24"/>
          <w:szCs w:val="24"/>
          <w:lang w:val="hr-HR"/>
        </w:rPr>
      </w:pPr>
    </w:p>
    <w:p w14:paraId="73606782" w14:textId="77777777" w:rsidR="007E4FDD" w:rsidRPr="00E10920" w:rsidRDefault="007E4FDD" w:rsidP="007E4FDD">
      <w:pPr>
        <w:jc w:val="both"/>
        <w:rPr>
          <w:rFonts w:ascii="Arial" w:hAnsi="Arial" w:cs="Arial"/>
          <w:sz w:val="24"/>
          <w:szCs w:val="24"/>
          <w:lang w:val="hr-HR"/>
        </w:rPr>
      </w:pPr>
      <w:r w:rsidRPr="00E10920">
        <w:rPr>
          <w:rFonts w:ascii="Arial" w:hAnsi="Arial" w:cs="Arial"/>
          <w:sz w:val="24"/>
          <w:szCs w:val="24"/>
          <w:lang w:val="hr-HR"/>
        </w:rPr>
        <w:t xml:space="preserve">1. Pokreće se postupak pripajanja trgovačkog društva 6.MAJ ODVODNJA d.o.o. Umag - </w:t>
      </w:r>
      <w:proofErr w:type="spellStart"/>
      <w:r w:rsidRPr="00E10920">
        <w:rPr>
          <w:rFonts w:ascii="Arial" w:hAnsi="Arial" w:cs="Arial"/>
          <w:sz w:val="24"/>
          <w:szCs w:val="24"/>
          <w:lang w:val="hr-HR"/>
        </w:rPr>
        <w:t>Umago</w:t>
      </w:r>
      <w:proofErr w:type="spellEnd"/>
      <w:r w:rsidRPr="00E10920">
        <w:rPr>
          <w:rFonts w:ascii="Arial" w:hAnsi="Arial" w:cs="Arial"/>
          <w:sz w:val="24"/>
          <w:szCs w:val="24"/>
          <w:lang w:val="hr-HR"/>
        </w:rPr>
        <w:t xml:space="preserve">, </w:t>
      </w:r>
      <w:proofErr w:type="spellStart"/>
      <w:r w:rsidRPr="00E10920">
        <w:rPr>
          <w:rFonts w:ascii="Arial" w:hAnsi="Arial" w:cs="Arial"/>
          <w:sz w:val="24"/>
          <w:szCs w:val="24"/>
          <w:lang w:val="hr-HR"/>
        </w:rPr>
        <w:t>Tribje</w:t>
      </w:r>
      <w:proofErr w:type="spellEnd"/>
      <w:r w:rsidRPr="00E10920">
        <w:rPr>
          <w:rFonts w:ascii="Arial" w:hAnsi="Arial" w:cs="Arial"/>
          <w:sz w:val="24"/>
          <w:szCs w:val="24"/>
          <w:lang w:val="hr-HR"/>
        </w:rPr>
        <w:t xml:space="preserve"> 2, jedinstvenom isporučitelju vodnih usluga na uslužnom području 23, društvu preuzimatelju, Istarskom vodovodu d.o.o. iz Buzeta, sukladno odredbi članka 88. Zakona o vodnim uslugama ( Narodne novine broj 66/2019) i članka 25. Uredbe o uslužnim područjima (Narodne novine broj 70/2023) u cilju nedvosmislenog očitovanja volje Općine Brtonigla-Verteneglio za žurnu provedbu pripajanja.</w:t>
      </w:r>
    </w:p>
    <w:p w14:paraId="546FE228" w14:textId="77777777" w:rsidR="007E4FDD" w:rsidRPr="00E10920" w:rsidRDefault="007E4FDD" w:rsidP="007E4FDD">
      <w:pPr>
        <w:jc w:val="both"/>
        <w:rPr>
          <w:rFonts w:ascii="Arial" w:hAnsi="Arial" w:cs="Arial"/>
          <w:sz w:val="24"/>
          <w:szCs w:val="24"/>
          <w:lang w:val="hr-HR"/>
        </w:rPr>
      </w:pPr>
    </w:p>
    <w:p w14:paraId="63440327" w14:textId="77777777" w:rsidR="007E4FDD" w:rsidRPr="00E10920" w:rsidRDefault="007E4FDD" w:rsidP="007E4FDD">
      <w:pPr>
        <w:jc w:val="both"/>
        <w:rPr>
          <w:rFonts w:ascii="Arial" w:hAnsi="Arial" w:cs="Arial"/>
          <w:sz w:val="24"/>
          <w:szCs w:val="24"/>
          <w:lang w:val="hr-HR"/>
        </w:rPr>
      </w:pPr>
      <w:r w:rsidRPr="00E10920">
        <w:rPr>
          <w:rFonts w:ascii="Arial" w:hAnsi="Arial" w:cs="Arial"/>
          <w:sz w:val="24"/>
          <w:szCs w:val="24"/>
          <w:lang w:val="hr-HR"/>
        </w:rPr>
        <w:t>2. Ovlašćuje se načelnika Općine Brtonigla-Verteneglio za poduzimanje svih potrebnih radnji i donošenje odgovarajućih odluka za izmjenu Društvenog ugovora trgovačkog društva Istarski vodovod d.o.o., kao preduvjeta za stvaranje zakonskih pretpostavki za provedbu pripajanja.</w:t>
      </w:r>
    </w:p>
    <w:p w14:paraId="4339DB37" w14:textId="77777777" w:rsidR="007E4FDD" w:rsidRPr="00E10920" w:rsidRDefault="007E4FDD" w:rsidP="007E4FDD">
      <w:pPr>
        <w:jc w:val="both"/>
        <w:rPr>
          <w:rFonts w:ascii="Arial" w:hAnsi="Arial" w:cs="Arial"/>
          <w:sz w:val="24"/>
          <w:szCs w:val="24"/>
          <w:lang w:val="hr-HR"/>
        </w:rPr>
      </w:pPr>
    </w:p>
    <w:p w14:paraId="1D9BA3FA" w14:textId="77777777" w:rsidR="007E4FDD" w:rsidRPr="00E10920" w:rsidRDefault="007E4FDD" w:rsidP="007E4FDD">
      <w:pPr>
        <w:jc w:val="both"/>
        <w:rPr>
          <w:rFonts w:ascii="Arial" w:hAnsi="Arial" w:cs="Arial"/>
          <w:sz w:val="24"/>
          <w:szCs w:val="24"/>
          <w:lang w:val="hr-HR"/>
        </w:rPr>
      </w:pPr>
      <w:r w:rsidRPr="00E10920">
        <w:rPr>
          <w:rFonts w:ascii="Arial" w:hAnsi="Arial" w:cs="Arial"/>
          <w:sz w:val="24"/>
          <w:szCs w:val="24"/>
          <w:lang w:val="hr-HR"/>
        </w:rPr>
        <w:t xml:space="preserve">3. Zadužuje se Skupština društva Istarski </w:t>
      </w:r>
      <w:proofErr w:type="spellStart"/>
      <w:r w:rsidRPr="00E10920">
        <w:rPr>
          <w:rFonts w:ascii="Arial" w:hAnsi="Arial" w:cs="Arial"/>
          <w:sz w:val="24"/>
          <w:szCs w:val="24"/>
          <w:lang w:val="hr-HR"/>
        </w:rPr>
        <w:t>vodozaštitni</w:t>
      </w:r>
      <w:proofErr w:type="spellEnd"/>
      <w:r w:rsidRPr="00E10920">
        <w:rPr>
          <w:rFonts w:ascii="Arial" w:hAnsi="Arial" w:cs="Arial"/>
          <w:sz w:val="24"/>
          <w:szCs w:val="24"/>
          <w:lang w:val="hr-HR"/>
        </w:rPr>
        <w:t xml:space="preserve">  sustav d.o.o. (IVS) i Skupština društava Vodoopskrbni sustav Istre – vodovod </w:t>
      </w:r>
      <w:proofErr w:type="spellStart"/>
      <w:r w:rsidRPr="00E10920">
        <w:rPr>
          <w:rFonts w:ascii="Arial" w:hAnsi="Arial" w:cs="Arial"/>
          <w:sz w:val="24"/>
          <w:szCs w:val="24"/>
          <w:lang w:val="hr-HR"/>
        </w:rPr>
        <w:t>Butoniga</w:t>
      </w:r>
      <w:proofErr w:type="spellEnd"/>
      <w:r w:rsidRPr="00E10920">
        <w:rPr>
          <w:rFonts w:ascii="Arial" w:hAnsi="Arial" w:cs="Arial"/>
          <w:sz w:val="24"/>
          <w:szCs w:val="24"/>
          <w:lang w:val="hr-HR"/>
        </w:rPr>
        <w:t xml:space="preserve"> d.o.o. (VSI) da sukladno odredbi članka 87. stavak 2. Zakona o vodnim uslugama (Narodne novine broj  66/2019) izvrše podjelu društava, sve u cilju stvaranja zakonskih preduvjeta za provedbu pripajanja.</w:t>
      </w:r>
    </w:p>
    <w:p w14:paraId="76EE5CDF" w14:textId="77777777" w:rsidR="007E4FDD" w:rsidRPr="00E10920" w:rsidRDefault="007E4FDD" w:rsidP="007E4FDD">
      <w:pPr>
        <w:jc w:val="both"/>
        <w:rPr>
          <w:rFonts w:ascii="Arial" w:hAnsi="Arial" w:cs="Arial"/>
          <w:sz w:val="24"/>
          <w:szCs w:val="24"/>
          <w:lang w:val="hr-HR"/>
        </w:rPr>
      </w:pPr>
    </w:p>
    <w:p w14:paraId="316DD9EA" w14:textId="77777777" w:rsidR="007E4FDD" w:rsidRPr="00E10920" w:rsidRDefault="007E4FDD" w:rsidP="007E4FDD">
      <w:pPr>
        <w:jc w:val="both"/>
        <w:rPr>
          <w:rFonts w:ascii="Arial" w:hAnsi="Arial" w:cs="Arial"/>
          <w:sz w:val="24"/>
          <w:szCs w:val="24"/>
          <w:lang w:val="hr-HR"/>
        </w:rPr>
      </w:pPr>
      <w:r w:rsidRPr="00E10920">
        <w:rPr>
          <w:rFonts w:ascii="Arial" w:hAnsi="Arial" w:cs="Arial"/>
          <w:sz w:val="24"/>
          <w:szCs w:val="24"/>
          <w:lang w:val="hr-HR"/>
        </w:rPr>
        <w:t>4. Predlaže se Ministarstvu zaštite okoliša i zelene tranzicije pokrene izmjenu stavka 6. i 7. članka 88. Zakona o vodnim uslugama (Narodne novine broj 66/2019).</w:t>
      </w:r>
    </w:p>
    <w:p w14:paraId="5E4DA612" w14:textId="77777777" w:rsidR="007E4FDD" w:rsidRPr="00E10920" w:rsidRDefault="007E4FDD" w:rsidP="007E4FDD">
      <w:pPr>
        <w:jc w:val="both"/>
        <w:rPr>
          <w:rFonts w:ascii="Arial" w:hAnsi="Arial" w:cs="Arial"/>
          <w:sz w:val="24"/>
          <w:szCs w:val="24"/>
          <w:lang w:val="hr-HR"/>
        </w:rPr>
      </w:pPr>
    </w:p>
    <w:p w14:paraId="63E8E5FD" w14:textId="77777777" w:rsidR="007E4FDD" w:rsidRPr="00E10920" w:rsidRDefault="007E4FDD" w:rsidP="007E4FDD">
      <w:pPr>
        <w:jc w:val="both"/>
        <w:rPr>
          <w:rFonts w:ascii="Arial" w:hAnsi="Arial" w:cs="Arial"/>
          <w:sz w:val="24"/>
          <w:szCs w:val="24"/>
          <w:lang w:val="hr-HR"/>
        </w:rPr>
      </w:pPr>
      <w:r w:rsidRPr="00E10920">
        <w:rPr>
          <w:rFonts w:ascii="Arial" w:hAnsi="Arial" w:cs="Arial"/>
          <w:sz w:val="24"/>
          <w:szCs w:val="24"/>
          <w:lang w:val="hr-HR"/>
        </w:rPr>
        <w:t xml:space="preserve">5. Zadužuje se načelnika Općine Brtonigla-Verteneglio da  konačan prijedlog Odluke o pripajanju trgovačkog društva 6.MAJ ODVODNJA d.o.o., trgovačkom društvu Istarski </w:t>
      </w:r>
      <w:r w:rsidRPr="00E10920">
        <w:rPr>
          <w:rFonts w:ascii="Arial" w:hAnsi="Arial" w:cs="Arial"/>
          <w:sz w:val="24"/>
          <w:szCs w:val="24"/>
          <w:lang w:val="hr-HR"/>
        </w:rPr>
        <w:lastRenderedPageBreak/>
        <w:t>vodovod d.o.o., te konačan prijedlog Ugovora o pripajanju i konačan prijedlog Društvenog ugovora budućeg objedinjenog društva dostavi Općinskom vijeću Općine Brtonigla-Verteneglio na razmatranje i odlučivanje.</w:t>
      </w:r>
    </w:p>
    <w:p w14:paraId="78CC18DD" w14:textId="77777777" w:rsidR="007E4FDD" w:rsidRPr="00E10920" w:rsidRDefault="007E4FDD" w:rsidP="007E4FDD">
      <w:pPr>
        <w:jc w:val="both"/>
        <w:rPr>
          <w:rFonts w:ascii="Arial" w:hAnsi="Arial" w:cs="Arial"/>
          <w:sz w:val="24"/>
          <w:szCs w:val="24"/>
          <w:lang w:val="hr-HR"/>
        </w:rPr>
      </w:pPr>
    </w:p>
    <w:p w14:paraId="48E2BD16" w14:textId="77777777" w:rsidR="007E4FDD" w:rsidRPr="00E10920" w:rsidRDefault="007E4FDD" w:rsidP="007E4FDD">
      <w:pPr>
        <w:jc w:val="right"/>
        <w:rPr>
          <w:rFonts w:ascii="Arial" w:hAnsi="Arial" w:cs="Arial"/>
          <w:sz w:val="24"/>
          <w:szCs w:val="24"/>
          <w:lang w:val="hr-HR"/>
        </w:rPr>
      </w:pPr>
      <w:r w:rsidRPr="00E10920">
        <w:rPr>
          <w:rFonts w:ascii="Arial" w:hAnsi="Arial" w:cs="Arial"/>
          <w:sz w:val="24"/>
          <w:szCs w:val="24"/>
          <w:lang w:val="hr-HR"/>
        </w:rPr>
        <w:t>Općinsko vijeće Općine Brtonigla-Verteneglio</w:t>
      </w:r>
    </w:p>
    <w:p w14:paraId="3D7CD6ED" w14:textId="77777777" w:rsidR="007E4FDD" w:rsidRPr="00E10920" w:rsidRDefault="007E4FDD" w:rsidP="007E4FDD">
      <w:pPr>
        <w:jc w:val="right"/>
        <w:rPr>
          <w:rFonts w:ascii="Arial" w:hAnsi="Arial" w:cs="Arial"/>
          <w:sz w:val="24"/>
          <w:szCs w:val="24"/>
          <w:lang w:val="hr-HR"/>
        </w:rPr>
      </w:pPr>
      <w:r w:rsidRPr="00E10920">
        <w:rPr>
          <w:rFonts w:ascii="Arial" w:hAnsi="Arial" w:cs="Arial"/>
          <w:sz w:val="24"/>
          <w:szCs w:val="24"/>
          <w:lang w:val="hr-HR"/>
        </w:rPr>
        <w:t>Predsjednik</w:t>
      </w:r>
    </w:p>
    <w:p w14:paraId="794E0515" w14:textId="13466C4F" w:rsidR="007E4FDD" w:rsidRPr="00E10920" w:rsidRDefault="007E4FDD" w:rsidP="007E4FDD">
      <w:pPr>
        <w:jc w:val="right"/>
        <w:rPr>
          <w:rFonts w:ascii="Arial" w:hAnsi="Arial" w:cs="Arial"/>
          <w:sz w:val="24"/>
          <w:szCs w:val="24"/>
          <w:lang w:val="hr-HR"/>
        </w:rPr>
      </w:pPr>
      <w:r w:rsidRPr="00E10920">
        <w:rPr>
          <w:rFonts w:ascii="Arial" w:hAnsi="Arial" w:cs="Arial"/>
          <w:sz w:val="24"/>
          <w:szCs w:val="24"/>
          <w:lang w:val="hr-HR"/>
        </w:rPr>
        <w:t xml:space="preserve">Željko </w:t>
      </w:r>
      <w:r w:rsidR="00D60A2E" w:rsidRPr="00E10920">
        <w:rPr>
          <w:rFonts w:ascii="Arial" w:hAnsi="Arial" w:cs="Arial"/>
          <w:sz w:val="24"/>
          <w:szCs w:val="24"/>
          <w:lang w:val="hr-HR"/>
        </w:rPr>
        <w:t>Ružić v.r.</w:t>
      </w:r>
      <w:r w:rsidRPr="00E10920">
        <w:rPr>
          <w:rFonts w:ascii="Arial" w:hAnsi="Arial" w:cs="Arial"/>
          <w:sz w:val="24"/>
          <w:szCs w:val="24"/>
          <w:lang w:val="hr-HR"/>
        </w:rPr>
        <w:t xml:space="preserve">                                                                         </w:t>
      </w:r>
    </w:p>
    <w:p w14:paraId="4125DF4E" w14:textId="77777777" w:rsidR="007E4FDD" w:rsidRPr="00E10920" w:rsidRDefault="007E4FDD" w:rsidP="007E4FDD">
      <w:pPr>
        <w:jc w:val="both"/>
        <w:rPr>
          <w:rFonts w:ascii="Arial" w:hAnsi="Arial" w:cs="Arial"/>
          <w:b/>
          <w:bCs/>
          <w:sz w:val="24"/>
          <w:szCs w:val="24"/>
          <w:lang w:val="hr-HR"/>
        </w:rPr>
      </w:pPr>
    </w:p>
    <w:p w14:paraId="1967FA65" w14:textId="77777777" w:rsidR="007E4FDD" w:rsidRPr="00E10920" w:rsidRDefault="007E4FDD" w:rsidP="007E4FDD">
      <w:pPr>
        <w:jc w:val="both"/>
        <w:rPr>
          <w:rFonts w:ascii="Arial" w:hAnsi="Arial" w:cs="Arial"/>
          <w:sz w:val="24"/>
          <w:szCs w:val="24"/>
          <w:lang w:val="hr-HR"/>
        </w:rPr>
      </w:pPr>
    </w:p>
    <w:p w14:paraId="25C34137" w14:textId="77777777" w:rsidR="007E4FDD" w:rsidRDefault="007E4FDD" w:rsidP="007E4FDD">
      <w:pPr>
        <w:jc w:val="center"/>
        <w:rPr>
          <w:rFonts w:ascii="Arial" w:hAnsi="Arial" w:cs="Arial"/>
          <w:sz w:val="28"/>
          <w:szCs w:val="28"/>
          <w:lang w:val="hr-HR"/>
        </w:rPr>
      </w:pPr>
    </w:p>
    <w:p w14:paraId="54CC68A4" w14:textId="77777777" w:rsidR="007E4FDD" w:rsidRPr="007E4FDD" w:rsidRDefault="007E4FDD" w:rsidP="007E4FDD">
      <w:pPr>
        <w:pStyle w:val="ListParagraph"/>
        <w:numPr>
          <w:ilvl w:val="0"/>
          <w:numId w:val="19"/>
        </w:numPr>
        <w:jc w:val="center"/>
        <w:rPr>
          <w:rFonts w:ascii="Arial" w:hAnsi="Arial" w:cs="Arial"/>
          <w:sz w:val="28"/>
          <w:szCs w:val="28"/>
          <w:lang w:val="hr-HR"/>
        </w:rPr>
      </w:pPr>
    </w:p>
    <w:p w14:paraId="1E3122BB" w14:textId="77777777" w:rsidR="007E4FDD" w:rsidRPr="007E4FDD" w:rsidRDefault="007E4FDD" w:rsidP="007E4FDD">
      <w:pPr>
        <w:jc w:val="center"/>
        <w:rPr>
          <w:rFonts w:ascii="Arial" w:hAnsi="Arial" w:cs="Arial"/>
          <w:sz w:val="28"/>
          <w:szCs w:val="28"/>
          <w:lang w:val="hr-HR"/>
        </w:rPr>
      </w:pPr>
    </w:p>
    <w:p w14:paraId="29E04CA6" w14:textId="77777777" w:rsidR="007E4FDD" w:rsidRPr="007E4FDD" w:rsidRDefault="007E4FDD" w:rsidP="0065260A">
      <w:pPr>
        <w:rPr>
          <w:rFonts w:ascii="Arial" w:eastAsia="Calibri" w:hAnsi="Arial" w:cs="Arial"/>
          <w:sz w:val="24"/>
          <w:szCs w:val="24"/>
          <w:lang w:val="hr-HR"/>
        </w:rPr>
      </w:pPr>
    </w:p>
    <w:sectPr w:rsidR="007E4FDD" w:rsidRPr="007E4FDD" w:rsidSect="00636CBE">
      <w:headerReference w:type="default" r:id="rId93"/>
      <w:footerReference w:type="even" r:id="rId94"/>
      <w:footerReference w:type="default" r:id="rId95"/>
      <w:pgSz w:w="12240" w:h="15840"/>
      <w:pgMar w:top="1418" w:right="1418" w:bottom="1418"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2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Light">
    <w:altName w:val="DFGothic-EB"/>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Source Sans Pro Light">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FEBF9" w14:textId="4660BF69" w:rsidR="008910C6" w:rsidRPr="00CA482A" w:rsidRDefault="0065260A"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19</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ožujka</w:t>
    </w:r>
    <w:proofErr w:type="spellEnd"/>
    <w:r w:rsidR="008910C6" w:rsidRPr="00CA482A">
      <w:rPr>
        <w:rFonts w:ascii="Arial" w:hAnsi="Arial" w:cs="Arial"/>
        <w:color w:val="000000"/>
        <w:sz w:val="16"/>
        <w:highlight w:val="cyan"/>
        <w:shd w:val="pct5" w:color="auto" w:fill="auto"/>
        <w:lang w:val="it-IT"/>
      </w:rPr>
      <w:t xml:space="preserve"> 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godine</w:t>
    </w:r>
    <w:r w:rsidR="008910C6" w:rsidRPr="00CA482A">
      <w:rPr>
        <w:rFonts w:ascii="Arial" w:hAnsi="Arial" w:cs="Arial"/>
        <w:color w:val="000000"/>
        <w:sz w:val="16"/>
        <w:highlight w:val="cyan"/>
        <w:shd w:val="pct5" w:color="auto" w:fill="auto"/>
        <w:lang w:val="it-IT"/>
      </w:rPr>
      <w:tab/>
    </w:r>
    <w:r w:rsidR="008910C6" w:rsidRPr="00CA482A">
      <w:rPr>
        <w:rFonts w:ascii="Arial" w:hAnsi="Arial" w:cs="Arial"/>
        <w:color w:val="000000"/>
        <w:sz w:val="16"/>
        <w:highlight w:val="cyan"/>
        <w:shd w:val="pct5" w:color="auto" w:fill="auto"/>
        <w:lang w:val="it-IT"/>
      </w:rPr>
      <w:tab/>
      <w:t>SLUŽBENE NOVINE OPĆINE BRTONIGLA</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VERTENEGLIO</w:t>
    </w:r>
    <w:r w:rsidR="008910C6" w:rsidRPr="00CA482A">
      <w:rPr>
        <w:rFonts w:ascii="Arial" w:hAnsi="Arial" w:cs="Arial"/>
        <w:color w:val="000000"/>
        <w:sz w:val="16"/>
        <w:highlight w:val="cyan"/>
        <w:shd w:val="pct5" w:color="auto" w:fill="auto"/>
        <w:lang w:val="it-IT"/>
      </w:rPr>
      <w:tab/>
      <w:t xml:space="preserve">BROJ </w:t>
    </w:r>
    <w:r w:rsidR="00743E7A">
      <w:rPr>
        <w:rFonts w:ascii="Arial" w:hAnsi="Arial" w:cs="Arial"/>
        <w:color w:val="000000"/>
        <w:sz w:val="16"/>
        <w:highlight w:val="cyan"/>
        <w:shd w:val="pct5" w:color="auto" w:fill="auto"/>
        <w:lang w:val="it-IT"/>
      </w:rPr>
      <w:t>0</w:t>
    </w:r>
    <w:r>
      <w:rPr>
        <w:rFonts w:ascii="Arial" w:hAnsi="Arial" w:cs="Arial"/>
        <w:color w:val="000000"/>
        <w:sz w:val="16"/>
        <w:highlight w:val="cyan"/>
        <w:shd w:val="pct5" w:color="auto" w:fill="auto"/>
        <w:lang w:val="it-IT"/>
      </w:rPr>
      <w:t>5</w:t>
    </w:r>
    <w:r w:rsidR="008910C6">
      <w:rPr>
        <w:rFonts w:ascii="Arial" w:hAnsi="Arial" w:cs="Arial"/>
        <w:color w:val="000000"/>
        <w:sz w:val="16"/>
        <w:highlight w:val="cyan"/>
        <w:shd w:val="pct5" w:color="auto" w:fill="auto"/>
        <w:lang w:val="it-IT"/>
      </w:rPr>
      <w:t>/</w:t>
    </w:r>
    <w:r w:rsidR="008910C6" w:rsidRPr="00CA482A">
      <w:rPr>
        <w:rFonts w:ascii="Arial" w:hAnsi="Arial" w:cs="Arial"/>
        <w:color w:val="000000"/>
        <w:sz w:val="16"/>
        <w:highlight w:val="cyan"/>
        <w:shd w:val="pct5" w:color="auto" w:fill="auto"/>
        <w:lang w:val="it-IT"/>
      </w:rPr>
      <w:t>202</w:t>
    </w:r>
    <w:r w:rsidR="00743E7A">
      <w:rPr>
        <w:rFonts w:ascii="Arial" w:hAnsi="Arial" w:cs="Arial"/>
        <w:color w:val="000000"/>
        <w:sz w:val="16"/>
        <w:highlight w:val="cyan"/>
        <w:shd w:val="pct5" w:color="auto" w:fill="auto"/>
        <w:lang w:val="it-IT"/>
      </w:rPr>
      <w:t>5</w:t>
    </w:r>
    <w:r w:rsidR="008910C6" w:rsidRPr="00CA482A">
      <w:rPr>
        <w:rFonts w:ascii="Arial" w:hAnsi="Arial" w:cs="Arial"/>
        <w:color w:val="000000"/>
        <w:sz w:val="16"/>
        <w:highlight w:val="cyan"/>
        <w:shd w:val="pct5" w:color="auto" w:fill="auto"/>
        <w:lang w:val="it-IT"/>
      </w:rPr>
      <w:t xml:space="preserve"> STR. </w:t>
    </w:r>
    <w:r w:rsidR="008910C6" w:rsidRPr="00CA482A">
      <w:rPr>
        <w:rFonts w:ascii="Arial" w:hAnsi="Arial" w:cs="Arial"/>
        <w:color w:val="000000"/>
        <w:highlight w:val="cyan"/>
        <w:shd w:val="pct5" w:color="auto" w:fill="auto"/>
        <w:lang w:val="it-IT"/>
      </w:rPr>
      <w:fldChar w:fldCharType="begin"/>
    </w:r>
    <w:r w:rsidR="008910C6" w:rsidRPr="00CA482A">
      <w:rPr>
        <w:rFonts w:ascii="Arial" w:hAnsi="Arial" w:cs="Arial"/>
        <w:color w:val="000000"/>
        <w:highlight w:val="cyan"/>
        <w:shd w:val="pct5" w:color="auto" w:fill="auto"/>
        <w:lang w:val="it-IT"/>
      </w:rPr>
      <w:instrText xml:space="preserve"> PAGE </w:instrText>
    </w:r>
    <w:r w:rsidR="008910C6" w:rsidRPr="00CA482A">
      <w:rPr>
        <w:rFonts w:ascii="Arial" w:hAnsi="Arial" w:cs="Arial"/>
        <w:color w:val="000000"/>
        <w:highlight w:val="cyan"/>
        <w:shd w:val="pct5" w:color="auto" w:fill="auto"/>
        <w:lang w:val="it-IT"/>
      </w:rPr>
      <w:fldChar w:fldCharType="separate"/>
    </w:r>
    <w:r w:rsidR="008910C6">
      <w:rPr>
        <w:rFonts w:ascii="Arial" w:hAnsi="Arial" w:cs="Arial"/>
        <w:color w:val="000000"/>
        <w:highlight w:val="cyan"/>
        <w:shd w:val="pct5" w:color="auto" w:fill="auto"/>
        <w:lang w:val="it-IT"/>
      </w:rPr>
      <w:t>1</w:t>
    </w:r>
    <w:r w:rsidR="008910C6"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2"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3"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4"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15"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6"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17"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18"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9"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0"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1"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4"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7"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0" w15:restartNumberingAfterBreak="0">
    <w:nsid w:val="00880431"/>
    <w:multiLevelType w:val="hybridMultilevel"/>
    <w:tmpl w:val="DAA482E6"/>
    <w:lvl w:ilvl="0" w:tplc="D23253C4">
      <w:start w:val="5"/>
      <w:numFmt w:val="decimal"/>
      <w:lvlText w:val="%1."/>
      <w:lvlJc w:val="left"/>
      <w:pPr>
        <w:ind w:left="720" w:hanging="360"/>
      </w:pPr>
      <w:rPr>
        <w:rFonts w:hint="default"/>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1">
    <w:nsid w:val="00A57374"/>
    <w:multiLevelType w:val="hybridMultilevel"/>
    <w:tmpl w:val="00BC779A"/>
    <w:lvl w:ilvl="0" w:tplc="8E6EB99C">
      <w:start w:val="1"/>
      <w:numFmt w:val="decimal"/>
      <w:lvlText w:val="%1."/>
      <w:lvlJc w:val="left"/>
      <w:pPr>
        <w:ind w:left="720" w:hanging="360"/>
      </w:pPr>
    </w:lvl>
    <w:lvl w:ilvl="1" w:tplc="0AEC6BA4">
      <w:start w:val="1"/>
      <w:numFmt w:val="decimal"/>
      <w:lvlText w:val="%2."/>
      <w:lvlJc w:val="left"/>
      <w:pPr>
        <w:ind w:left="1440" w:hanging="360"/>
      </w:pPr>
    </w:lvl>
    <w:lvl w:ilvl="2" w:tplc="C9D8D7DC" w:tentative="1">
      <w:start w:val="1"/>
      <w:numFmt w:val="lowerRoman"/>
      <w:lvlText w:val="%3."/>
      <w:lvlJc w:val="right"/>
      <w:pPr>
        <w:ind w:left="2160" w:hanging="180"/>
      </w:pPr>
    </w:lvl>
    <w:lvl w:ilvl="3" w:tplc="B176A72A" w:tentative="1">
      <w:start w:val="1"/>
      <w:numFmt w:val="decimal"/>
      <w:lvlText w:val="%4."/>
      <w:lvlJc w:val="left"/>
      <w:pPr>
        <w:ind w:left="2880" w:hanging="360"/>
      </w:pPr>
    </w:lvl>
    <w:lvl w:ilvl="4" w:tplc="A8BCD680" w:tentative="1">
      <w:start w:val="1"/>
      <w:numFmt w:val="lowerLetter"/>
      <w:lvlText w:val="%5."/>
      <w:lvlJc w:val="left"/>
      <w:pPr>
        <w:ind w:left="3600" w:hanging="360"/>
      </w:pPr>
    </w:lvl>
    <w:lvl w:ilvl="5" w:tplc="7F789BC6" w:tentative="1">
      <w:start w:val="1"/>
      <w:numFmt w:val="lowerRoman"/>
      <w:lvlText w:val="%6."/>
      <w:lvlJc w:val="right"/>
      <w:pPr>
        <w:ind w:left="4320" w:hanging="180"/>
      </w:pPr>
    </w:lvl>
    <w:lvl w:ilvl="6" w:tplc="69461178" w:tentative="1">
      <w:start w:val="1"/>
      <w:numFmt w:val="decimal"/>
      <w:lvlText w:val="%7."/>
      <w:lvlJc w:val="left"/>
      <w:pPr>
        <w:ind w:left="5040" w:hanging="360"/>
      </w:pPr>
    </w:lvl>
    <w:lvl w:ilvl="7" w:tplc="ACB062EE" w:tentative="1">
      <w:start w:val="1"/>
      <w:numFmt w:val="lowerLetter"/>
      <w:lvlText w:val="%8."/>
      <w:lvlJc w:val="left"/>
      <w:pPr>
        <w:ind w:left="5760" w:hanging="360"/>
      </w:pPr>
    </w:lvl>
    <w:lvl w:ilvl="8" w:tplc="CBA4C89C" w:tentative="1">
      <w:start w:val="1"/>
      <w:numFmt w:val="lowerRoman"/>
      <w:lvlText w:val="%9."/>
      <w:lvlJc w:val="right"/>
      <w:pPr>
        <w:ind w:left="6480" w:hanging="180"/>
      </w:pPr>
    </w:lvl>
  </w:abstractNum>
  <w:abstractNum w:abstractNumId="32" w15:restartNumberingAfterBreak="1">
    <w:nsid w:val="01276CD2"/>
    <w:multiLevelType w:val="hybridMultilevel"/>
    <w:tmpl w:val="BFC69986"/>
    <w:lvl w:ilvl="0" w:tplc="12047D6C">
      <w:start w:val="1"/>
      <w:numFmt w:val="upperLetter"/>
      <w:lvlText w:val="%1."/>
      <w:lvlJc w:val="left"/>
      <w:pPr>
        <w:ind w:left="720" w:hanging="360"/>
      </w:pPr>
    </w:lvl>
    <w:lvl w:ilvl="1" w:tplc="270C5966">
      <w:start w:val="1"/>
      <w:numFmt w:val="decimal"/>
      <w:lvlText w:val="%2."/>
      <w:lvlJc w:val="left"/>
      <w:pPr>
        <w:ind w:left="1788" w:hanging="708"/>
      </w:pPr>
      <w:rPr>
        <w:rFonts w:hint="default"/>
      </w:rPr>
    </w:lvl>
    <w:lvl w:ilvl="2" w:tplc="00169F02" w:tentative="1">
      <w:start w:val="1"/>
      <w:numFmt w:val="lowerRoman"/>
      <w:lvlText w:val="%3."/>
      <w:lvlJc w:val="right"/>
      <w:pPr>
        <w:ind w:left="2160" w:hanging="180"/>
      </w:pPr>
    </w:lvl>
    <w:lvl w:ilvl="3" w:tplc="9794A796" w:tentative="1">
      <w:start w:val="1"/>
      <w:numFmt w:val="decimal"/>
      <w:lvlText w:val="%4."/>
      <w:lvlJc w:val="left"/>
      <w:pPr>
        <w:ind w:left="2880" w:hanging="360"/>
      </w:pPr>
    </w:lvl>
    <w:lvl w:ilvl="4" w:tplc="D7E61B26" w:tentative="1">
      <w:start w:val="1"/>
      <w:numFmt w:val="lowerLetter"/>
      <w:lvlText w:val="%5."/>
      <w:lvlJc w:val="left"/>
      <w:pPr>
        <w:ind w:left="3600" w:hanging="360"/>
      </w:pPr>
    </w:lvl>
    <w:lvl w:ilvl="5" w:tplc="E2AEB73A" w:tentative="1">
      <w:start w:val="1"/>
      <w:numFmt w:val="lowerRoman"/>
      <w:lvlText w:val="%6."/>
      <w:lvlJc w:val="right"/>
      <w:pPr>
        <w:ind w:left="4320" w:hanging="180"/>
      </w:pPr>
    </w:lvl>
    <w:lvl w:ilvl="6" w:tplc="99AA840E" w:tentative="1">
      <w:start w:val="1"/>
      <w:numFmt w:val="decimal"/>
      <w:lvlText w:val="%7."/>
      <w:lvlJc w:val="left"/>
      <w:pPr>
        <w:ind w:left="5040" w:hanging="360"/>
      </w:pPr>
    </w:lvl>
    <w:lvl w:ilvl="7" w:tplc="8BCA6FBE" w:tentative="1">
      <w:start w:val="1"/>
      <w:numFmt w:val="lowerLetter"/>
      <w:lvlText w:val="%8."/>
      <w:lvlJc w:val="left"/>
      <w:pPr>
        <w:ind w:left="5760" w:hanging="360"/>
      </w:pPr>
    </w:lvl>
    <w:lvl w:ilvl="8" w:tplc="2C5C4DEA" w:tentative="1">
      <w:start w:val="1"/>
      <w:numFmt w:val="lowerRoman"/>
      <w:lvlText w:val="%9."/>
      <w:lvlJc w:val="right"/>
      <w:pPr>
        <w:ind w:left="6480" w:hanging="180"/>
      </w:pPr>
    </w:lvl>
  </w:abstractNum>
  <w:abstractNum w:abstractNumId="33" w15:restartNumberingAfterBreak="0">
    <w:nsid w:val="031B4718"/>
    <w:multiLevelType w:val="hybridMultilevel"/>
    <w:tmpl w:val="D10C3306"/>
    <w:lvl w:ilvl="0" w:tplc="D044595E">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4"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5"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39"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1" w15:restartNumberingAfterBreak="0">
    <w:nsid w:val="1D241604"/>
    <w:multiLevelType w:val="hybridMultilevel"/>
    <w:tmpl w:val="DF74ECD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1F941A15"/>
    <w:multiLevelType w:val="hybridMultilevel"/>
    <w:tmpl w:val="F5EAC080"/>
    <w:lvl w:ilvl="0" w:tplc="983E2A94">
      <w:start w:val="7"/>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24D3696A"/>
    <w:multiLevelType w:val="hybridMultilevel"/>
    <w:tmpl w:val="C5BC6724"/>
    <w:lvl w:ilvl="0" w:tplc="00E8FC8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26C87D3E"/>
    <w:multiLevelType w:val="hybridMultilevel"/>
    <w:tmpl w:val="DBA29974"/>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2A8E3D51"/>
    <w:multiLevelType w:val="hybridMultilevel"/>
    <w:tmpl w:val="735C2310"/>
    <w:lvl w:ilvl="0" w:tplc="A050B314">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47" w15:restartNumberingAfterBreak="0">
    <w:nsid w:val="362263AA"/>
    <w:multiLevelType w:val="hybridMultilevel"/>
    <w:tmpl w:val="840C249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8" w15:restartNumberingAfterBreak="0">
    <w:nsid w:val="3F9A3C4C"/>
    <w:multiLevelType w:val="hybridMultilevel"/>
    <w:tmpl w:val="32F08AEC"/>
    <w:lvl w:ilvl="0" w:tplc="0A12D86E">
      <w:start w:val="1"/>
      <w:numFmt w:val="decimal"/>
      <w:lvlText w:val="%1."/>
      <w:lvlJc w:val="left"/>
      <w:pPr>
        <w:tabs>
          <w:tab w:val="num" w:pos="1068"/>
        </w:tabs>
        <w:ind w:left="1068" w:hanging="360"/>
      </w:pPr>
      <w:rPr>
        <w:rFonts w:cs="Times New Roman" w:hint="default"/>
      </w:rPr>
    </w:lvl>
    <w:lvl w:ilvl="1" w:tplc="04090019">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49"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49A325CB"/>
    <w:multiLevelType w:val="hybridMultilevel"/>
    <w:tmpl w:val="1B1080DA"/>
    <w:lvl w:ilvl="0" w:tplc="27065C6C">
      <w:start w:val="1"/>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1"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52"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3"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54"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5F86503A"/>
    <w:multiLevelType w:val="multilevel"/>
    <w:tmpl w:val="D3A04C3C"/>
    <w:lvl w:ilvl="0">
      <w:start w:val="1"/>
      <w:numFmt w:val="decimal"/>
      <w:lvlText w:val="%1."/>
      <w:lvlJc w:val="left"/>
      <w:pPr>
        <w:ind w:left="3" w:hanging="570"/>
      </w:pPr>
      <w:rPr>
        <w:rFonts w:hint="default"/>
      </w:rPr>
    </w:lvl>
    <w:lvl w:ilvl="1">
      <w:start w:val="1"/>
      <w:numFmt w:val="decimal"/>
      <w:isLgl/>
      <w:lvlText w:val="%1.%2."/>
      <w:lvlJc w:val="left"/>
      <w:pPr>
        <w:ind w:left="3" w:hanging="570"/>
      </w:pPr>
      <w:rPr>
        <w:rFonts w:hint="default"/>
      </w:rPr>
    </w:lvl>
    <w:lvl w:ilvl="2">
      <w:start w:val="4"/>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56"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7" w15:restartNumberingAfterBreak="0">
    <w:nsid w:val="646C5D65"/>
    <w:multiLevelType w:val="hybridMultilevel"/>
    <w:tmpl w:val="B1907B6E"/>
    <w:lvl w:ilvl="0" w:tplc="988A7172">
      <w:start w:val="1"/>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8" w15:restartNumberingAfterBreak="0">
    <w:nsid w:val="674A620D"/>
    <w:multiLevelType w:val="hybridMultilevel"/>
    <w:tmpl w:val="301AA69C"/>
    <w:lvl w:ilvl="0" w:tplc="1912088C">
      <w:start w:val="1"/>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9" w15:restartNumberingAfterBreak="1">
    <w:nsid w:val="67E17E5A"/>
    <w:multiLevelType w:val="hybridMultilevel"/>
    <w:tmpl w:val="FCBA361A"/>
    <w:lvl w:ilvl="0" w:tplc="14C2A6B6">
      <w:start w:val="1"/>
      <w:numFmt w:val="decimal"/>
      <w:lvlText w:val="%1."/>
      <w:lvlJc w:val="left"/>
      <w:pPr>
        <w:ind w:left="720" w:hanging="360"/>
      </w:pPr>
    </w:lvl>
    <w:lvl w:ilvl="1" w:tplc="0D70F2F6">
      <w:start w:val="1"/>
      <w:numFmt w:val="decimal"/>
      <w:lvlText w:val="%2."/>
      <w:lvlJc w:val="right"/>
      <w:pPr>
        <w:ind w:left="1440" w:hanging="360"/>
      </w:pPr>
      <w:rPr>
        <w:rFonts w:hint="default"/>
      </w:rPr>
    </w:lvl>
    <w:lvl w:ilvl="2" w:tplc="4F667B82" w:tentative="1">
      <w:start w:val="1"/>
      <w:numFmt w:val="lowerRoman"/>
      <w:lvlText w:val="%3."/>
      <w:lvlJc w:val="right"/>
      <w:pPr>
        <w:ind w:left="2160" w:hanging="180"/>
      </w:pPr>
    </w:lvl>
    <w:lvl w:ilvl="3" w:tplc="CF92A94A" w:tentative="1">
      <w:start w:val="1"/>
      <w:numFmt w:val="decimal"/>
      <w:lvlText w:val="%4."/>
      <w:lvlJc w:val="left"/>
      <w:pPr>
        <w:ind w:left="2880" w:hanging="360"/>
      </w:pPr>
    </w:lvl>
    <w:lvl w:ilvl="4" w:tplc="0A363AFC" w:tentative="1">
      <w:start w:val="1"/>
      <w:numFmt w:val="lowerLetter"/>
      <w:lvlText w:val="%5."/>
      <w:lvlJc w:val="left"/>
      <w:pPr>
        <w:ind w:left="3600" w:hanging="360"/>
      </w:pPr>
    </w:lvl>
    <w:lvl w:ilvl="5" w:tplc="624EA102" w:tentative="1">
      <w:start w:val="1"/>
      <w:numFmt w:val="lowerRoman"/>
      <w:lvlText w:val="%6."/>
      <w:lvlJc w:val="right"/>
      <w:pPr>
        <w:ind w:left="4320" w:hanging="180"/>
      </w:pPr>
    </w:lvl>
    <w:lvl w:ilvl="6" w:tplc="3A867902" w:tentative="1">
      <w:start w:val="1"/>
      <w:numFmt w:val="decimal"/>
      <w:lvlText w:val="%7."/>
      <w:lvlJc w:val="left"/>
      <w:pPr>
        <w:ind w:left="5040" w:hanging="360"/>
      </w:pPr>
    </w:lvl>
    <w:lvl w:ilvl="7" w:tplc="C0B45EE8" w:tentative="1">
      <w:start w:val="1"/>
      <w:numFmt w:val="lowerLetter"/>
      <w:lvlText w:val="%8."/>
      <w:lvlJc w:val="left"/>
      <w:pPr>
        <w:ind w:left="5760" w:hanging="360"/>
      </w:pPr>
    </w:lvl>
    <w:lvl w:ilvl="8" w:tplc="7862EE02" w:tentative="1">
      <w:start w:val="1"/>
      <w:numFmt w:val="lowerRoman"/>
      <w:lvlText w:val="%9."/>
      <w:lvlJc w:val="right"/>
      <w:pPr>
        <w:ind w:left="6480" w:hanging="180"/>
      </w:pPr>
    </w:lvl>
  </w:abstractNum>
  <w:abstractNum w:abstractNumId="60"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61" w15:restartNumberingAfterBreak="0">
    <w:nsid w:val="6F611DE5"/>
    <w:multiLevelType w:val="hybridMultilevel"/>
    <w:tmpl w:val="3C445F32"/>
    <w:lvl w:ilvl="0" w:tplc="6CD47B72">
      <w:start w:val="1"/>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2"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63" w15:restartNumberingAfterBreak="0">
    <w:nsid w:val="73606E77"/>
    <w:multiLevelType w:val="hybridMultilevel"/>
    <w:tmpl w:val="A80A3B7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4" w15:restartNumberingAfterBreak="0">
    <w:nsid w:val="75B8739E"/>
    <w:multiLevelType w:val="hybridMultilevel"/>
    <w:tmpl w:val="8306E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66" w15:restartNumberingAfterBreak="0">
    <w:nsid w:val="7DCC525B"/>
    <w:multiLevelType w:val="multilevel"/>
    <w:tmpl w:val="EDD6D43A"/>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7" w15:restartNumberingAfterBreak="1">
    <w:nsid w:val="7F523050"/>
    <w:multiLevelType w:val="hybridMultilevel"/>
    <w:tmpl w:val="2E02670A"/>
    <w:lvl w:ilvl="0" w:tplc="CC6CCDA6">
      <w:start w:val="1"/>
      <w:numFmt w:val="decimal"/>
      <w:lvlText w:val="%1."/>
      <w:lvlJc w:val="right"/>
      <w:pPr>
        <w:ind w:left="1440" w:hanging="360"/>
      </w:pPr>
      <w:rPr>
        <w:rFonts w:hint="default"/>
      </w:rPr>
    </w:lvl>
    <w:lvl w:ilvl="1" w:tplc="E53607AE" w:tentative="1">
      <w:start w:val="1"/>
      <w:numFmt w:val="lowerLetter"/>
      <w:lvlText w:val="%2."/>
      <w:lvlJc w:val="left"/>
      <w:pPr>
        <w:ind w:left="2160" w:hanging="360"/>
      </w:pPr>
    </w:lvl>
    <w:lvl w:ilvl="2" w:tplc="081EBB92" w:tentative="1">
      <w:start w:val="1"/>
      <w:numFmt w:val="lowerRoman"/>
      <w:lvlText w:val="%3."/>
      <w:lvlJc w:val="right"/>
      <w:pPr>
        <w:ind w:left="2880" w:hanging="180"/>
      </w:pPr>
    </w:lvl>
    <w:lvl w:ilvl="3" w:tplc="6DB88F10" w:tentative="1">
      <w:start w:val="1"/>
      <w:numFmt w:val="decimal"/>
      <w:lvlText w:val="%4."/>
      <w:lvlJc w:val="left"/>
      <w:pPr>
        <w:ind w:left="3600" w:hanging="360"/>
      </w:pPr>
    </w:lvl>
    <w:lvl w:ilvl="4" w:tplc="BD18B730" w:tentative="1">
      <w:start w:val="1"/>
      <w:numFmt w:val="lowerLetter"/>
      <w:lvlText w:val="%5."/>
      <w:lvlJc w:val="left"/>
      <w:pPr>
        <w:ind w:left="4320" w:hanging="360"/>
      </w:pPr>
    </w:lvl>
    <w:lvl w:ilvl="5" w:tplc="2224090E" w:tentative="1">
      <w:start w:val="1"/>
      <w:numFmt w:val="lowerRoman"/>
      <w:lvlText w:val="%6."/>
      <w:lvlJc w:val="right"/>
      <w:pPr>
        <w:ind w:left="5040" w:hanging="180"/>
      </w:pPr>
    </w:lvl>
    <w:lvl w:ilvl="6" w:tplc="C1486D24" w:tentative="1">
      <w:start w:val="1"/>
      <w:numFmt w:val="decimal"/>
      <w:lvlText w:val="%7."/>
      <w:lvlJc w:val="left"/>
      <w:pPr>
        <w:ind w:left="5760" w:hanging="360"/>
      </w:pPr>
    </w:lvl>
    <w:lvl w:ilvl="7" w:tplc="76FC1F38" w:tentative="1">
      <w:start w:val="1"/>
      <w:numFmt w:val="lowerLetter"/>
      <w:lvlText w:val="%8."/>
      <w:lvlJc w:val="left"/>
      <w:pPr>
        <w:ind w:left="6480" w:hanging="360"/>
      </w:pPr>
    </w:lvl>
    <w:lvl w:ilvl="8" w:tplc="F1EA2EF6" w:tentative="1">
      <w:start w:val="1"/>
      <w:numFmt w:val="lowerRoman"/>
      <w:lvlText w:val="%9."/>
      <w:lvlJc w:val="right"/>
      <w:pPr>
        <w:ind w:left="7200" w:hanging="180"/>
      </w:pPr>
    </w:lvl>
  </w:abstractNum>
  <w:num w:numId="1" w16cid:durableId="588539215">
    <w:abstractNumId w:val="4"/>
  </w:num>
  <w:num w:numId="2" w16cid:durableId="1257900947">
    <w:abstractNumId w:val="3"/>
  </w:num>
  <w:num w:numId="3" w16cid:durableId="1959726335">
    <w:abstractNumId w:val="2"/>
  </w:num>
  <w:num w:numId="4" w16cid:durableId="626861730">
    <w:abstractNumId w:val="1"/>
  </w:num>
  <w:num w:numId="5" w16cid:durableId="277371350">
    <w:abstractNumId w:val="0"/>
  </w:num>
  <w:num w:numId="6" w16cid:durableId="788202781">
    <w:abstractNumId w:val="38"/>
  </w:num>
  <w:num w:numId="7" w16cid:durableId="1440687050">
    <w:abstractNumId w:val="54"/>
  </w:num>
  <w:num w:numId="8" w16cid:durableId="943809875">
    <w:abstractNumId w:val="35"/>
  </w:num>
  <w:num w:numId="9" w16cid:durableId="1829128843">
    <w:abstractNumId w:val="40"/>
  </w:num>
  <w:num w:numId="10" w16cid:durableId="486440493">
    <w:abstractNumId w:val="65"/>
  </w:num>
  <w:num w:numId="11" w16cid:durableId="1491408107">
    <w:abstractNumId w:val="37"/>
  </w:num>
  <w:num w:numId="12" w16cid:durableId="982151704">
    <w:abstractNumId w:val="46"/>
  </w:num>
  <w:num w:numId="13" w16cid:durableId="2108965521">
    <w:abstractNumId w:val="56"/>
  </w:num>
  <w:num w:numId="14" w16cid:durableId="1398430168">
    <w:abstractNumId w:val="60"/>
  </w:num>
  <w:num w:numId="15" w16cid:durableId="1424447491">
    <w:abstractNumId w:val="49"/>
  </w:num>
  <w:num w:numId="16" w16cid:durableId="1656837054">
    <w:abstractNumId w:val="53"/>
  </w:num>
  <w:num w:numId="17" w16cid:durableId="629475388">
    <w:abstractNumId w:val="51"/>
  </w:num>
  <w:num w:numId="18" w16cid:durableId="1261838939">
    <w:abstractNumId w:val="39"/>
  </w:num>
  <w:num w:numId="19" w16cid:durableId="1785227034">
    <w:abstractNumId w:val="41"/>
  </w:num>
  <w:num w:numId="20" w16cid:durableId="235626224">
    <w:abstractNumId w:val="55"/>
  </w:num>
  <w:num w:numId="21" w16cid:durableId="1621302017">
    <w:abstractNumId w:val="34"/>
  </w:num>
  <w:num w:numId="22" w16cid:durableId="1089228336">
    <w:abstractNumId w:val="48"/>
  </w:num>
  <w:num w:numId="23" w16cid:durableId="1232348657">
    <w:abstractNumId w:val="36"/>
  </w:num>
  <w:num w:numId="24" w16cid:durableId="266547232">
    <w:abstractNumId w:val="30"/>
  </w:num>
  <w:num w:numId="25" w16cid:durableId="149057431">
    <w:abstractNumId w:val="62"/>
  </w:num>
  <w:num w:numId="26" w16cid:durableId="431511634">
    <w:abstractNumId w:val="66"/>
  </w:num>
  <w:num w:numId="27" w16cid:durableId="27394787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2640536">
    <w:abstractNumId w:val="64"/>
  </w:num>
  <w:num w:numId="29" w16cid:durableId="879787192">
    <w:abstractNumId w:val="43"/>
  </w:num>
  <w:num w:numId="30" w16cid:durableId="149357038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971565">
    <w:abstractNumId w:val="58"/>
  </w:num>
  <w:num w:numId="32" w16cid:durableId="816648898">
    <w:abstractNumId w:val="57"/>
  </w:num>
  <w:num w:numId="33" w16cid:durableId="658266518">
    <w:abstractNumId w:val="50"/>
  </w:num>
  <w:num w:numId="34" w16cid:durableId="284389915">
    <w:abstractNumId w:val="61"/>
  </w:num>
  <w:num w:numId="35" w16cid:durableId="1744138249">
    <w:abstractNumId w:val="63"/>
  </w:num>
  <w:num w:numId="36" w16cid:durableId="1922177607">
    <w:abstractNumId w:val="33"/>
  </w:num>
  <w:num w:numId="37" w16cid:durableId="1194271485">
    <w:abstractNumId w:val="44"/>
  </w:num>
  <w:num w:numId="38" w16cid:durableId="934166984">
    <w:abstractNumId w:val="45"/>
  </w:num>
  <w:num w:numId="39" w16cid:durableId="924532978">
    <w:abstractNumId w:val="42"/>
  </w:num>
  <w:num w:numId="40" w16cid:durableId="1104030956">
    <w:abstractNumId w:val="32"/>
  </w:num>
  <w:num w:numId="41" w16cid:durableId="923224957">
    <w:abstractNumId w:val="31"/>
  </w:num>
  <w:num w:numId="42" w16cid:durableId="2074817549">
    <w:abstractNumId w:val="59"/>
  </w:num>
  <w:num w:numId="43" w16cid:durableId="1199464822">
    <w:abstractNumId w:val="6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17B4F"/>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676B2"/>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146B"/>
    <w:rsid w:val="000965C0"/>
    <w:rsid w:val="00096F57"/>
    <w:rsid w:val="00097CD0"/>
    <w:rsid w:val="000A0C2D"/>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31B"/>
    <w:rsid w:val="000D0B1C"/>
    <w:rsid w:val="000D1C2D"/>
    <w:rsid w:val="000D7880"/>
    <w:rsid w:val="000E254D"/>
    <w:rsid w:val="000E2749"/>
    <w:rsid w:val="000E393C"/>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57FD9"/>
    <w:rsid w:val="0016184B"/>
    <w:rsid w:val="001621E3"/>
    <w:rsid w:val="00164136"/>
    <w:rsid w:val="00164C1B"/>
    <w:rsid w:val="001711B0"/>
    <w:rsid w:val="00173DCC"/>
    <w:rsid w:val="001743F2"/>
    <w:rsid w:val="00177B90"/>
    <w:rsid w:val="00185EB9"/>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E68AC"/>
    <w:rsid w:val="001F162D"/>
    <w:rsid w:val="001F29A7"/>
    <w:rsid w:val="001F39BE"/>
    <w:rsid w:val="001F3C57"/>
    <w:rsid w:val="001F6154"/>
    <w:rsid w:val="001F6697"/>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372E2"/>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304D86"/>
    <w:rsid w:val="00307D5E"/>
    <w:rsid w:val="003111D6"/>
    <w:rsid w:val="00311613"/>
    <w:rsid w:val="0031179B"/>
    <w:rsid w:val="003125C2"/>
    <w:rsid w:val="0031378B"/>
    <w:rsid w:val="00315630"/>
    <w:rsid w:val="003176C8"/>
    <w:rsid w:val="003237B5"/>
    <w:rsid w:val="003241B3"/>
    <w:rsid w:val="00330402"/>
    <w:rsid w:val="00330411"/>
    <w:rsid w:val="00330CFD"/>
    <w:rsid w:val="00331225"/>
    <w:rsid w:val="003342F9"/>
    <w:rsid w:val="00335B81"/>
    <w:rsid w:val="00336256"/>
    <w:rsid w:val="00337FEC"/>
    <w:rsid w:val="00340FAE"/>
    <w:rsid w:val="0034139E"/>
    <w:rsid w:val="00341F7F"/>
    <w:rsid w:val="00342CB3"/>
    <w:rsid w:val="00342DF4"/>
    <w:rsid w:val="0034395E"/>
    <w:rsid w:val="00345FD8"/>
    <w:rsid w:val="003465AE"/>
    <w:rsid w:val="003476C5"/>
    <w:rsid w:val="00350D7C"/>
    <w:rsid w:val="0035367B"/>
    <w:rsid w:val="0035467C"/>
    <w:rsid w:val="00355011"/>
    <w:rsid w:val="00356381"/>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940"/>
    <w:rsid w:val="003A0A61"/>
    <w:rsid w:val="003A12E6"/>
    <w:rsid w:val="003A51A5"/>
    <w:rsid w:val="003A7076"/>
    <w:rsid w:val="003B177F"/>
    <w:rsid w:val="003B1E2B"/>
    <w:rsid w:val="003B21C1"/>
    <w:rsid w:val="003B253D"/>
    <w:rsid w:val="003B35F3"/>
    <w:rsid w:val="003B4501"/>
    <w:rsid w:val="003B48F3"/>
    <w:rsid w:val="003B50C8"/>
    <w:rsid w:val="003B52C0"/>
    <w:rsid w:val="003B6CC1"/>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387A"/>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40CD"/>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24FB"/>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E7E6C"/>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839"/>
    <w:rsid w:val="00643F04"/>
    <w:rsid w:val="00644494"/>
    <w:rsid w:val="00645B15"/>
    <w:rsid w:val="00645CCA"/>
    <w:rsid w:val="006470BC"/>
    <w:rsid w:val="006502CD"/>
    <w:rsid w:val="0065260A"/>
    <w:rsid w:val="00652E48"/>
    <w:rsid w:val="00656FA5"/>
    <w:rsid w:val="0065712B"/>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93B03"/>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42B0"/>
    <w:rsid w:val="006C4AD1"/>
    <w:rsid w:val="006C51FF"/>
    <w:rsid w:val="006C539D"/>
    <w:rsid w:val="006C74B8"/>
    <w:rsid w:val="006D0B1D"/>
    <w:rsid w:val="006D3130"/>
    <w:rsid w:val="006E09A0"/>
    <w:rsid w:val="006E0DED"/>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3E7A"/>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4FDD"/>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8797A"/>
    <w:rsid w:val="008903E6"/>
    <w:rsid w:val="008910C6"/>
    <w:rsid w:val="00891A4C"/>
    <w:rsid w:val="00893050"/>
    <w:rsid w:val="00894B61"/>
    <w:rsid w:val="0089552E"/>
    <w:rsid w:val="008975EF"/>
    <w:rsid w:val="008A067E"/>
    <w:rsid w:val="008A09A7"/>
    <w:rsid w:val="008A1356"/>
    <w:rsid w:val="008A2D38"/>
    <w:rsid w:val="008A312E"/>
    <w:rsid w:val="008A3DEF"/>
    <w:rsid w:val="008A5840"/>
    <w:rsid w:val="008A5BA2"/>
    <w:rsid w:val="008A6495"/>
    <w:rsid w:val="008B3951"/>
    <w:rsid w:val="008B3C01"/>
    <w:rsid w:val="008B4C4E"/>
    <w:rsid w:val="008B7352"/>
    <w:rsid w:val="008B7E97"/>
    <w:rsid w:val="008B7EC7"/>
    <w:rsid w:val="008C002E"/>
    <w:rsid w:val="008C01F1"/>
    <w:rsid w:val="008C1561"/>
    <w:rsid w:val="008C1F77"/>
    <w:rsid w:val="008C32E4"/>
    <w:rsid w:val="008C418D"/>
    <w:rsid w:val="008C53C9"/>
    <w:rsid w:val="008C5D19"/>
    <w:rsid w:val="008D0088"/>
    <w:rsid w:val="008D0EC4"/>
    <w:rsid w:val="008D1848"/>
    <w:rsid w:val="008D2035"/>
    <w:rsid w:val="008D2AEB"/>
    <w:rsid w:val="008D33DB"/>
    <w:rsid w:val="008D3D85"/>
    <w:rsid w:val="008D43C1"/>
    <w:rsid w:val="008D6782"/>
    <w:rsid w:val="008D78D4"/>
    <w:rsid w:val="008E084A"/>
    <w:rsid w:val="008E3826"/>
    <w:rsid w:val="008F0BEA"/>
    <w:rsid w:val="008F1C5E"/>
    <w:rsid w:val="008F3004"/>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3622E"/>
    <w:rsid w:val="009400EE"/>
    <w:rsid w:val="009414CD"/>
    <w:rsid w:val="00941F98"/>
    <w:rsid w:val="009433B9"/>
    <w:rsid w:val="00945FDA"/>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29D2"/>
    <w:rsid w:val="00983459"/>
    <w:rsid w:val="0098406B"/>
    <w:rsid w:val="00984ACD"/>
    <w:rsid w:val="00985144"/>
    <w:rsid w:val="00985BCE"/>
    <w:rsid w:val="0098689B"/>
    <w:rsid w:val="00987E3A"/>
    <w:rsid w:val="009901FF"/>
    <w:rsid w:val="00990A82"/>
    <w:rsid w:val="00990D25"/>
    <w:rsid w:val="009921F1"/>
    <w:rsid w:val="009928C1"/>
    <w:rsid w:val="00992F6D"/>
    <w:rsid w:val="0099647B"/>
    <w:rsid w:val="0099659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57F5"/>
    <w:rsid w:val="009E7045"/>
    <w:rsid w:val="009E74F2"/>
    <w:rsid w:val="009F29CC"/>
    <w:rsid w:val="009F2F0C"/>
    <w:rsid w:val="009F32A2"/>
    <w:rsid w:val="009F339F"/>
    <w:rsid w:val="009F4E1D"/>
    <w:rsid w:val="009F602C"/>
    <w:rsid w:val="009F61A4"/>
    <w:rsid w:val="009F69AF"/>
    <w:rsid w:val="009F6C72"/>
    <w:rsid w:val="009F7411"/>
    <w:rsid w:val="00A0174F"/>
    <w:rsid w:val="00A02A1C"/>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678E4"/>
    <w:rsid w:val="00A73E28"/>
    <w:rsid w:val="00A758CD"/>
    <w:rsid w:val="00A774D5"/>
    <w:rsid w:val="00A82187"/>
    <w:rsid w:val="00A84424"/>
    <w:rsid w:val="00A85EB9"/>
    <w:rsid w:val="00A862BF"/>
    <w:rsid w:val="00A862F9"/>
    <w:rsid w:val="00A865F3"/>
    <w:rsid w:val="00A908AB"/>
    <w:rsid w:val="00A9192E"/>
    <w:rsid w:val="00A920BE"/>
    <w:rsid w:val="00A9451F"/>
    <w:rsid w:val="00A95B18"/>
    <w:rsid w:val="00A96C87"/>
    <w:rsid w:val="00AA0940"/>
    <w:rsid w:val="00AA169B"/>
    <w:rsid w:val="00AA357B"/>
    <w:rsid w:val="00AA7F19"/>
    <w:rsid w:val="00AB0BEF"/>
    <w:rsid w:val="00AB4055"/>
    <w:rsid w:val="00AB5E47"/>
    <w:rsid w:val="00AC0F86"/>
    <w:rsid w:val="00AC2E1D"/>
    <w:rsid w:val="00AC4978"/>
    <w:rsid w:val="00AC5BB9"/>
    <w:rsid w:val="00AC6EC7"/>
    <w:rsid w:val="00AC7869"/>
    <w:rsid w:val="00AC7C57"/>
    <w:rsid w:val="00AD0AE0"/>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BE3"/>
    <w:rsid w:val="00B0408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64C01"/>
    <w:rsid w:val="00B70BE4"/>
    <w:rsid w:val="00B727EF"/>
    <w:rsid w:val="00B733A0"/>
    <w:rsid w:val="00B73500"/>
    <w:rsid w:val="00B74529"/>
    <w:rsid w:val="00B74555"/>
    <w:rsid w:val="00B751E2"/>
    <w:rsid w:val="00B77867"/>
    <w:rsid w:val="00B80F2B"/>
    <w:rsid w:val="00B8400D"/>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A52"/>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025"/>
    <w:rsid w:val="00CD1CF2"/>
    <w:rsid w:val="00CD2733"/>
    <w:rsid w:val="00CD3885"/>
    <w:rsid w:val="00CD4124"/>
    <w:rsid w:val="00CD68DE"/>
    <w:rsid w:val="00CE04D8"/>
    <w:rsid w:val="00CE0FF0"/>
    <w:rsid w:val="00CE2060"/>
    <w:rsid w:val="00CE3B25"/>
    <w:rsid w:val="00CE443F"/>
    <w:rsid w:val="00CE48F3"/>
    <w:rsid w:val="00CE4DB5"/>
    <w:rsid w:val="00CE5687"/>
    <w:rsid w:val="00CE72FA"/>
    <w:rsid w:val="00CF1FF5"/>
    <w:rsid w:val="00CF2325"/>
    <w:rsid w:val="00CF44BE"/>
    <w:rsid w:val="00CF5576"/>
    <w:rsid w:val="00CF5ECC"/>
    <w:rsid w:val="00CF74EC"/>
    <w:rsid w:val="00CF7B66"/>
    <w:rsid w:val="00D03209"/>
    <w:rsid w:val="00D04058"/>
    <w:rsid w:val="00D072C9"/>
    <w:rsid w:val="00D07A0C"/>
    <w:rsid w:val="00D07EA3"/>
    <w:rsid w:val="00D15121"/>
    <w:rsid w:val="00D16718"/>
    <w:rsid w:val="00D20EA6"/>
    <w:rsid w:val="00D21A58"/>
    <w:rsid w:val="00D22E75"/>
    <w:rsid w:val="00D25745"/>
    <w:rsid w:val="00D267E9"/>
    <w:rsid w:val="00D26D17"/>
    <w:rsid w:val="00D33094"/>
    <w:rsid w:val="00D33690"/>
    <w:rsid w:val="00D34D6E"/>
    <w:rsid w:val="00D365DD"/>
    <w:rsid w:val="00D425FE"/>
    <w:rsid w:val="00D42A00"/>
    <w:rsid w:val="00D42A4A"/>
    <w:rsid w:val="00D43E2E"/>
    <w:rsid w:val="00D45806"/>
    <w:rsid w:val="00D51D78"/>
    <w:rsid w:val="00D54186"/>
    <w:rsid w:val="00D56C6F"/>
    <w:rsid w:val="00D605C1"/>
    <w:rsid w:val="00D60A2E"/>
    <w:rsid w:val="00D6194F"/>
    <w:rsid w:val="00D61A1A"/>
    <w:rsid w:val="00D662C2"/>
    <w:rsid w:val="00D70269"/>
    <w:rsid w:val="00D712A8"/>
    <w:rsid w:val="00D732EC"/>
    <w:rsid w:val="00D73B61"/>
    <w:rsid w:val="00D75C02"/>
    <w:rsid w:val="00D75E79"/>
    <w:rsid w:val="00D76553"/>
    <w:rsid w:val="00D813AE"/>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F0C2E"/>
    <w:rsid w:val="00DF0EDE"/>
    <w:rsid w:val="00DF3EFD"/>
    <w:rsid w:val="00DF41DC"/>
    <w:rsid w:val="00E020A3"/>
    <w:rsid w:val="00E0225A"/>
    <w:rsid w:val="00E0248A"/>
    <w:rsid w:val="00E040AF"/>
    <w:rsid w:val="00E05401"/>
    <w:rsid w:val="00E06383"/>
    <w:rsid w:val="00E06722"/>
    <w:rsid w:val="00E10920"/>
    <w:rsid w:val="00E10B05"/>
    <w:rsid w:val="00E139E3"/>
    <w:rsid w:val="00E13A6D"/>
    <w:rsid w:val="00E15B64"/>
    <w:rsid w:val="00E166B3"/>
    <w:rsid w:val="00E173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80C52"/>
    <w:rsid w:val="00E80F06"/>
    <w:rsid w:val="00E81111"/>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1C5"/>
    <w:rsid w:val="00EA4502"/>
    <w:rsid w:val="00EA54DE"/>
    <w:rsid w:val="00EA5D3D"/>
    <w:rsid w:val="00EA5E84"/>
    <w:rsid w:val="00EA60B5"/>
    <w:rsid w:val="00EB095E"/>
    <w:rsid w:val="00EB1866"/>
    <w:rsid w:val="00EB3485"/>
    <w:rsid w:val="00EB3BC7"/>
    <w:rsid w:val="00EC085A"/>
    <w:rsid w:val="00EC4469"/>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4D7E"/>
    <w:rsid w:val="00F6522D"/>
    <w:rsid w:val="00F65994"/>
    <w:rsid w:val="00F71825"/>
    <w:rsid w:val="00F71906"/>
    <w:rsid w:val="00F72D1D"/>
    <w:rsid w:val="00F73338"/>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459"/>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qFormat/>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qFormat/>
    <w:rsid w:val="00E82C1A"/>
    <w:pPr>
      <w:tabs>
        <w:tab w:val="center" w:pos="4536"/>
        <w:tab w:val="right" w:pos="9072"/>
      </w:tabs>
    </w:pPr>
  </w:style>
  <w:style w:type="character" w:customStyle="1" w:styleId="FooterChar">
    <w:name w:val="Footer Char"/>
    <w:link w:val="Footer"/>
    <w:uiPriority w:val="99"/>
    <w:qFormat/>
    <w:locked/>
    <w:rsid w:val="00E82C1A"/>
    <w:rPr>
      <w:rFonts w:ascii="Times New Roman" w:hAnsi="Times New Roman" w:cs="Times New Roman"/>
      <w:sz w:val="20"/>
      <w:szCs w:val="20"/>
      <w:lang w:val="en-AU" w:eastAsia="hr-HR"/>
    </w:rPr>
  </w:style>
  <w:style w:type="character" w:styleId="PageNumber">
    <w:name w:val="page number"/>
    <w:uiPriority w:val="99"/>
    <w:qFormat/>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qFormat/>
    <w:rsid w:val="00E82C1A"/>
    <w:rPr>
      <w:rFonts w:ascii="Tahoma" w:hAnsi="Tahoma" w:cs="Tahoma"/>
      <w:sz w:val="16"/>
      <w:szCs w:val="16"/>
    </w:rPr>
  </w:style>
  <w:style w:type="character" w:customStyle="1" w:styleId="BalloonTextChar">
    <w:name w:val="Balloon Text Char"/>
    <w:link w:val="BalloonText"/>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heading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uiPriority w:val="99"/>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99"/>
    <w:qFormat/>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99"/>
    <w:qFormat/>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link w:val="TOC2Char"/>
    <w:autoRedefine/>
    <w:uiPriority w:val="99"/>
    <w:rsid w:val="00E82C1A"/>
    <w:pPr>
      <w:ind w:left="200"/>
    </w:pPr>
  </w:style>
  <w:style w:type="paragraph" w:styleId="TOC3">
    <w:name w:val="toc 3"/>
    <w:basedOn w:val="Normal"/>
    <w:next w:val="Normal"/>
    <w:link w:val="TOC3Char"/>
    <w:autoRedefine/>
    <w:uiPriority w:val="99"/>
    <w:rsid w:val="00E82C1A"/>
    <w:pPr>
      <w:ind w:left="400"/>
    </w:pPr>
  </w:style>
  <w:style w:type="character" w:styleId="Hyperlink">
    <w:name w:val="Hyperlink"/>
    <w:aliases w:val="Char Char3"/>
    <w:qFormat/>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qFormat/>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qFormat/>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uiPriority w:val="34"/>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NoList"/>
    <w:uiPriority w:val="99"/>
    <w:semiHidden/>
    <w:unhideWhenUsed/>
    <w:rsid w:val="001F6697"/>
  </w:style>
  <w:style w:type="numbering" w:customStyle="1" w:styleId="Bezpopisa2">
    <w:name w:val="Bez popisa2"/>
    <w:next w:val="NoList"/>
    <w:uiPriority w:val="99"/>
    <w:semiHidden/>
    <w:unhideWhenUsed/>
    <w:rsid w:val="001F6697"/>
  </w:style>
  <w:style w:type="numbering" w:customStyle="1" w:styleId="Bezpopisa3">
    <w:name w:val="Bez popisa3"/>
    <w:next w:val="NoList"/>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DefaultParagraphFont"/>
    <w:qFormat/>
    <w:rsid w:val="00621CD4"/>
    <w:rPr>
      <w:rFonts w:ascii="Calibri" w:hAnsi="Calibri" w:cs="Calibri" w:hint="default"/>
    </w:rPr>
  </w:style>
  <w:style w:type="character" w:customStyle="1" w:styleId="15">
    <w:name w:val="15"/>
    <w:basedOn w:val="DefaultParagraphFont"/>
    <w:qFormat/>
    <w:rsid w:val="00621CD4"/>
    <w:rPr>
      <w:rFonts w:ascii="Calibri" w:hAnsi="Calibri" w:cs="Calibri" w:hint="default"/>
      <w:color w:val="0563C1"/>
      <w:u w:val="single"/>
    </w:rPr>
  </w:style>
  <w:style w:type="character" w:customStyle="1" w:styleId="16">
    <w:name w:val="16"/>
    <w:basedOn w:val="DefaultParagraphFont"/>
    <w:qFormat/>
    <w:rsid w:val="00621CD4"/>
    <w:rPr>
      <w:rFonts w:ascii="Calibri" w:hAnsi="Calibri" w:cs="Calibri" w:hint="default"/>
      <w:b/>
      <w:bCs/>
    </w:rPr>
  </w:style>
  <w:style w:type="character" w:customStyle="1" w:styleId="17">
    <w:name w:val="17"/>
    <w:basedOn w:val="DefaultParagraphFont"/>
    <w:qFormat/>
    <w:rsid w:val="00621CD4"/>
    <w:rPr>
      <w:rFonts w:ascii="Calibri" w:hAnsi="Calibri" w:cs="Calibri" w:hint="default"/>
      <w:i/>
      <w:iCs/>
    </w:rPr>
  </w:style>
  <w:style w:type="character" w:customStyle="1" w:styleId="18">
    <w:name w:val="18"/>
    <w:basedOn w:val="DefaultParagraphFont"/>
    <w:qFormat/>
    <w:rsid w:val="00621CD4"/>
    <w:rPr>
      <w:rFonts w:ascii="Calibri" w:hAnsi="Calibri" w:cs="Calibri" w:hint="default"/>
      <w:color w:val="0000FF"/>
      <w:u w:val="single"/>
    </w:rPr>
  </w:style>
  <w:style w:type="table" w:customStyle="1" w:styleId="Style240">
    <w:name w:val="_Style 24"/>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TableNormal"/>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TableNormal"/>
    <w:uiPriority w:val="2"/>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DefaultParagraphFont"/>
    <w:uiPriority w:val="1"/>
    <w:qFormat/>
    <w:rsid w:val="00FF1D78"/>
    <w:rPr>
      <w:rFonts w:cs="Open Sans"/>
      <w:b/>
      <w:bCs/>
      <w:color w:val="1ABAE9"/>
      <w:sz w:val="14"/>
      <w:szCs w:val="14"/>
    </w:rPr>
  </w:style>
  <w:style w:type="paragraph" w:customStyle="1" w:styleId="1naslov">
    <w:name w:val="1. naslov"/>
    <w:basedOn w:val="ListParagraph"/>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ListParagraph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DefaultParagraphFont"/>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DefaultParagraphFont"/>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DefaultParagraphFont"/>
    <w:rsid w:val="00FF1D78"/>
  </w:style>
  <w:style w:type="character" w:customStyle="1" w:styleId="eop">
    <w:name w:val="eop"/>
    <w:basedOn w:val="DefaultParagraphFont"/>
    <w:rsid w:val="00FF1D78"/>
  </w:style>
  <w:style w:type="table" w:customStyle="1" w:styleId="Svijetlatablicareetke-isticanje12">
    <w:name w:val="Svijetla tablica rešetke - isticanje 12"/>
    <w:basedOn w:val="TableNormal"/>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TableNormal"/>
    <w:next w:val="TableGrid"/>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TableNormal"/>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
    <w:name w:val="Obična tablica"/>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DefaultParagraphFont"/>
    <w:qFormat/>
    <w:rsid w:val="00960BFC"/>
  </w:style>
  <w:style w:type="table" w:styleId="ListTable1Light-Accent5">
    <w:name w:val="List Table 1 Light Accent 5"/>
    <w:basedOn w:val="TableNormal"/>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DefaultParagraphFont"/>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DefaultParagraphFont"/>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0">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6"/>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DefaultParagraphFont"/>
    <w:uiPriority w:val="21"/>
    <w:qFormat/>
    <w:rsid w:val="004F7733"/>
    <w:rPr>
      <w:b/>
      <w:bCs/>
      <w:i/>
      <w:iCs/>
      <w:color w:val="4F81BD" w:themeColor="accent1"/>
    </w:rPr>
  </w:style>
  <w:style w:type="character" w:customStyle="1" w:styleId="Neupadljivoisticanje1">
    <w:name w:val="Neupadljivo isticanje1"/>
    <w:basedOn w:val="DefaultParagraphFont"/>
    <w:uiPriority w:val="19"/>
    <w:qFormat/>
    <w:rsid w:val="004F7733"/>
    <w:rPr>
      <w:i/>
      <w:iCs/>
      <w:color w:val="7F7F7F" w:themeColor="text1" w:themeTint="80"/>
    </w:rPr>
  </w:style>
  <w:style w:type="table" w:customStyle="1" w:styleId="Obinatablica1">
    <w:name w:val="Obična tablica1"/>
    <w:semiHidden/>
    <w:rsid w:val="004F7733"/>
    <w:rPr>
      <w:rFonts w:eastAsia="Times New Roman"/>
      <w:sz w:val="22"/>
      <w:szCs w:val="22"/>
    </w:rPr>
    <w:tblPr>
      <w:tblCellMar>
        <w:top w:w="0" w:type="dxa"/>
        <w:left w:w="100" w:type="dxa"/>
        <w:bottom w:w="0" w:type="dxa"/>
        <w:right w:w="100" w:type="dxa"/>
      </w:tblCellMar>
    </w:tblPr>
  </w:style>
  <w:style w:type="paragraph" w:customStyle="1" w:styleId="Heading11">
    <w:name w:val="Heading 11"/>
    <w:basedOn w:val="Normal"/>
    <w:next w:val="Normal"/>
    <w:rsid w:val="003A0940"/>
    <w:pPr>
      <w:keepNext/>
      <w:widowControl w:val="0"/>
      <w:spacing w:before="100" w:beforeAutospacing="1" w:after="100" w:afterAutospacing="1"/>
      <w:outlineLvl w:val="0"/>
    </w:pPr>
    <w:rPr>
      <w:rFonts w:ascii="Arial" w:hAnsi="Arial" w:cs="Arial"/>
      <w:b/>
      <w:bCs/>
      <w:sz w:val="24"/>
      <w:szCs w:val="24"/>
      <w:lang w:val="hr-HR"/>
    </w:rPr>
  </w:style>
  <w:style w:type="paragraph" w:customStyle="1" w:styleId="Footer1">
    <w:name w:val="Footer1"/>
    <w:basedOn w:val="Normal"/>
    <w:rsid w:val="003A0940"/>
    <w:pPr>
      <w:spacing w:before="100" w:beforeAutospacing="1" w:after="100" w:afterAutospacing="1"/>
    </w:pPr>
    <w:rPr>
      <w:sz w:val="24"/>
      <w:szCs w:val="24"/>
      <w:lang w:val="hr-HR"/>
    </w:rPr>
  </w:style>
  <w:style w:type="character" w:customStyle="1" w:styleId="qu">
    <w:name w:val="qu"/>
    <w:basedOn w:val="DefaultParagraphFont"/>
    <w:rsid w:val="003A0940"/>
  </w:style>
  <w:style w:type="character" w:customStyle="1" w:styleId="gd">
    <w:name w:val="gd"/>
    <w:basedOn w:val="DefaultParagraphFont"/>
    <w:rsid w:val="003A0940"/>
  </w:style>
  <w:style w:type="character" w:customStyle="1" w:styleId="go">
    <w:name w:val="go"/>
    <w:basedOn w:val="DefaultParagraphFont"/>
    <w:rsid w:val="003A0940"/>
  </w:style>
  <w:style w:type="character" w:customStyle="1" w:styleId="g3">
    <w:name w:val="g3"/>
    <w:basedOn w:val="DefaultParagraphFont"/>
    <w:rsid w:val="003A0940"/>
  </w:style>
  <w:style w:type="character" w:customStyle="1" w:styleId="hb">
    <w:name w:val="hb"/>
    <w:basedOn w:val="DefaultParagraphFont"/>
    <w:rsid w:val="003A0940"/>
  </w:style>
  <w:style w:type="character" w:customStyle="1" w:styleId="g2">
    <w:name w:val="g2"/>
    <w:basedOn w:val="DefaultParagraphFont"/>
    <w:rsid w:val="003A0940"/>
  </w:style>
  <w:style w:type="table" w:styleId="GridTable4-Accent3">
    <w:name w:val="Grid Table 4 Accent 3"/>
    <w:basedOn w:val="TableNormal"/>
    <w:uiPriority w:val="49"/>
    <w:rsid w:val="003A0940"/>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CharChar37">
    <w:name w:val="Char Char3"/>
    <w:rsid w:val="000A0C2D"/>
    <w:rPr>
      <w:rFonts w:ascii="Times New Roman" w:eastAsia="Times New Roman" w:hAnsi="Times New Roman" w:cs="Times New Roman"/>
      <w:b/>
      <w:bCs/>
      <w:sz w:val="24"/>
      <w:szCs w:val="24"/>
      <w:lang w:eastAsia="hr-HR"/>
    </w:rPr>
  </w:style>
  <w:style w:type="paragraph" w:customStyle="1" w:styleId="Normal13">
    <w:name w:val="Normal13"/>
    <w:basedOn w:val="Normal"/>
    <w:rsid w:val="000A0C2D"/>
    <w:rPr>
      <w:sz w:val="24"/>
      <w:szCs w:val="24"/>
      <w:lang w:val="hr-HR"/>
    </w:rPr>
  </w:style>
  <w:style w:type="paragraph" w:customStyle="1" w:styleId="CharCharCharCharCharChar4">
    <w:name w:val="Char Char Char Char Char Char"/>
    <w:basedOn w:val="Normal"/>
    <w:rsid w:val="000A0C2D"/>
    <w:pPr>
      <w:spacing w:after="160" w:line="240" w:lineRule="exact"/>
    </w:pPr>
    <w:rPr>
      <w:rFonts w:ascii="Tahoma" w:hAnsi="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eg"/><Relationship Id="rId21" Type="http://schemas.openxmlformats.org/officeDocument/2006/relationships/image" Target="media/image5.jpeg"/><Relationship Id="rId34" Type="http://schemas.openxmlformats.org/officeDocument/2006/relationships/image" Target="media/image18.jpeg"/><Relationship Id="rId42" Type="http://schemas.openxmlformats.org/officeDocument/2006/relationships/image" Target="media/image26.jpeg"/><Relationship Id="rId47" Type="http://schemas.openxmlformats.org/officeDocument/2006/relationships/image" Target="media/image31.jpeg"/><Relationship Id="rId50" Type="http://schemas.openxmlformats.org/officeDocument/2006/relationships/image" Target="media/image34.jpeg"/><Relationship Id="rId55" Type="http://schemas.openxmlformats.org/officeDocument/2006/relationships/image" Target="media/image39.jpeg"/><Relationship Id="rId63" Type="http://schemas.openxmlformats.org/officeDocument/2006/relationships/image" Target="media/image45.jpeg"/><Relationship Id="rId68" Type="http://schemas.openxmlformats.org/officeDocument/2006/relationships/image" Target="media/image50.jpeg"/><Relationship Id="rId76" Type="http://schemas.openxmlformats.org/officeDocument/2006/relationships/image" Target="media/image58.jpeg"/><Relationship Id="rId84" Type="http://schemas.openxmlformats.org/officeDocument/2006/relationships/image" Target="media/image66.jpeg"/><Relationship Id="rId89" Type="http://schemas.openxmlformats.org/officeDocument/2006/relationships/image" Target="media/image71.jpe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53.jpeg"/><Relationship Id="rId92" Type="http://schemas.openxmlformats.org/officeDocument/2006/relationships/image" Target="media/image74.png"/><Relationship Id="rId2" Type="http://schemas.openxmlformats.org/officeDocument/2006/relationships/numbering" Target="numbering.xml"/><Relationship Id="rId16" Type="http://schemas.openxmlformats.org/officeDocument/2006/relationships/hyperlink" Target="http://www.zakon.hr/cms.htm?id=70" TargetMode="External"/><Relationship Id="rId29" Type="http://schemas.openxmlformats.org/officeDocument/2006/relationships/image" Target="media/image13.jpeg"/><Relationship Id="rId11" Type="http://schemas.openxmlformats.org/officeDocument/2006/relationships/image" Target="media/image4.jpeg"/><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image" Target="media/image21.jpeg"/><Relationship Id="rId40" Type="http://schemas.openxmlformats.org/officeDocument/2006/relationships/image" Target="media/image24.jpeg"/><Relationship Id="rId45" Type="http://schemas.openxmlformats.org/officeDocument/2006/relationships/image" Target="media/image29.png"/><Relationship Id="rId53" Type="http://schemas.openxmlformats.org/officeDocument/2006/relationships/image" Target="media/image37.jpeg"/><Relationship Id="rId58" Type="http://schemas.openxmlformats.org/officeDocument/2006/relationships/image" Target="media/image41.png"/><Relationship Id="rId66" Type="http://schemas.openxmlformats.org/officeDocument/2006/relationships/image" Target="media/image48.jpeg"/><Relationship Id="rId74" Type="http://schemas.openxmlformats.org/officeDocument/2006/relationships/image" Target="media/image56.jpeg"/><Relationship Id="rId79" Type="http://schemas.openxmlformats.org/officeDocument/2006/relationships/image" Target="media/image61.jpeg"/><Relationship Id="rId87" Type="http://schemas.openxmlformats.org/officeDocument/2006/relationships/image" Target="media/image69.jpeg"/><Relationship Id="rId5" Type="http://schemas.openxmlformats.org/officeDocument/2006/relationships/webSettings" Target="webSettings.xml"/><Relationship Id="rId61" Type="http://schemas.openxmlformats.org/officeDocument/2006/relationships/image" Target="media/image43.jpeg"/><Relationship Id="rId82" Type="http://schemas.openxmlformats.org/officeDocument/2006/relationships/image" Target="media/image64.jpeg"/><Relationship Id="rId90" Type="http://schemas.openxmlformats.org/officeDocument/2006/relationships/image" Target="media/image72.jpeg"/><Relationship Id="rId95" Type="http://schemas.openxmlformats.org/officeDocument/2006/relationships/footer" Target="footer2.xml"/><Relationship Id="rId19" Type="http://schemas.openxmlformats.org/officeDocument/2006/relationships/hyperlink" Target="http://www.zakon.hr/cms.htm?id=73" TargetMode="External"/><Relationship Id="rId14" Type="http://schemas.openxmlformats.org/officeDocument/2006/relationships/hyperlink" Target="http://www.zakon.hr/cms.htm?id=68" TargetMode="Externa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43" Type="http://schemas.openxmlformats.org/officeDocument/2006/relationships/image" Target="media/image27.jpeg"/><Relationship Id="rId48" Type="http://schemas.openxmlformats.org/officeDocument/2006/relationships/image" Target="media/image32.jpeg"/><Relationship Id="rId56" Type="http://schemas.openxmlformats.org/officeDocument/2006/relationships/image" Target="cid:ii_1920009ebefb2fdd0341" TargetMode="External"/><Relationship Id="rId64" Type="http://schemas.openxmlformats.org/officeDocument/2006/relationships/image" Target="media/image46.jpeg"/><Relationship Id="rId69" Type="http://schemas.openxmlformats.org/officeDocument/2006/relationships/image" Target="media/image51.jpeg"/><Relationship Id="rId77" Type="http://schemas.openxmlformats.org/officeDocument/2006/relationships/image" Target="media/image59.jpeg"/><Relationship Id="rId8" Type="http://schemas.openxmlformats.org/officeDocument/2006/relationships/image" Target="media/image1.jpeg"/><Relationship Id="rId51" Type="http://schemas.openxmlformats.org/officeDocument/2006/relationships/image" Target="media/image35.jpeg"/><Relationship Id="rId72" Type="http://schemas.openxmlformats.org/officeDocument/2006/relationships/image" Target="media/image54.jpeg"/><Relationship Id="rId80" Type="http://schemas.openxmlformats.org/officeDocument/2006/relationships/image" Target="media/image62.jpeg"/><Relationship Id="rId85" Type="http://schemas.openxmlformats.org/officeDocument/2006/relationships/image" Target="media/image67.jpeg"/><Relationship Id="rId93"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zakon.hr/cms.htm?id=66" TargetMode="External"/><Relationship Id="rId17" Type="http://schemas.openxmlformats.org/officeDocument/2006/relationships/hyperlink" Target="http://www.zakon.hr/cms.htm?id=71" TargetMode="External"/><Relationship Id="rId25" Type="http://schemas.openxmlformats.org/officeDocument/2006/relationships/image" Target="media/image9.jpeg"/><Relationship Id="rId33" Type="http://schemas.openxmlformats.org/officeDocument/2006/relationships/image" Target="media/image17.png"/><Relationship Id="rId38" Type="http://schemas.openxmlformats.org/officeDocument/2006/relationships/image" Target="media/image22.jpeg"/><Relationship Id="rId46" Type="http://schemas.openxmlformats.org/officeDocument/2006/relationships/image" Target="media/image30.jpeg"/><Relationship Id="rId59" Type="http://schemas.microsoft.com/office/2007/relationships/hdphoto" Target="media/hdphoto1.wdp"/><Relationship Id="rId67" Type="http://schemas.openxmlformats.org/officeDocument/2006/relationships/image" Target="media/image49.jpeg"/><Relationship Id="rId20" Type="http://schemas.openxmlformats.org/officeDocument/2006/relationships/hyperlink" Target="http://www.zakon.hr/cms.htm?id=182" TargetMode="External"/><Relationship Id="rId41" Type="http://schemas.openxmlformats.org/officeDocument/2006/relationships/image" Target="media/image25.jpeg"/><Relationship Id="rId54" Type="http://schemas.openxmlformats.org/officeDocument/2006/relationships/image" Target="media/image38.jpeg"/><Relationship Id="rId62" Type="http://schemas.openxmlformats.org/officeDocument/2006/relationships/image" Target="media/image44.jpeg"/><Relationship Id="rId70" Type="http://schemas.openxmlformats.org/officeDocument/2006/relationships/image" Target="media/image52.jpeg"/><Relationship Id="rId75" Type="http://schemas.openxmlformats.org/officeDocument/2006/relationships/image" Target="media/image57.jpeg"/><Relationship Id="rId83" Type="http://schemas.openxmlformats.org/officeDocument/2006/relationships/image" Target="media/image65.png"/><Relationship Id="rId88" Type="http://schemas.openxmlformats.org/officeDocument/2006/relationships/image" Target="media/image70.jpeg"/><Relationship Id="rId91" Type="http://schemas.openxmlformats.org/officeDocument/2006/relationships/image" Target="media/image73.jpe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zakon.hr/cms.htm?id=69"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image" Target="media/image20.jpeg"/><Relationship Id="rId49" Type="http://schemas.openxmlformats.org/officeDocument/2006/relationships/image" Target="media/image33.jpeg"/><Relationship Id="rId57" Type="http://schemas.openxmlformats.org/officeDocument/2006/relationships/image" Target="media/image40.jpeg"/><Relationship Id="rId10" Type="http://schemas.openxmlformats.org/officeDocument/2006/relationships/image" Target="media/image3.jpeg"/><Relationship Id="rId31" Type="http://schemas.openxmlformats.org/officeDocument/2006/relationships/image" Target="media/image15.png"/><Relationship Id="rId44" Type="http://schemas.openxmlformats.org/officeDocument/2006/relationships/image" Target="media/image28.emf"/><Relationship Id="rId52" Type="http://schemas.openxmlformats.org/officeDocument/2006/relationships/image" Target="media/image36.jpeg"/><Relationship Id="rId60" Type="http://schemas.openxmlformats.org/officeDocument/2006/relationships/image" Target="media/image42.jpeg"/><Relationship Id="rId65" Type="http://schemas.openxmlformats.org/officeDocument/2006/relationships/image" Target="media/image47.jpeg"/><Relationship Id="rId73" Type="http://schemas.openxmlformats.org/officeDocument/2006/relationships/image" Target="media/image55.jpeg"/><Relationship Id="rId78" Type="http://schemas.openxmlformats.org/officeDocument/2006/relationships/image" Target="media/image60.jpeg"/><Relationship Id="rId81" Type="http://schemas.openxmlformats.org/officeDocument/2006/relationships/image" Target="media/image63.jpeg"/><Relationship Id="rId86" Type="http://schemas.openxmlformats.org/officeDocument/2006/relationships/image" Target="media/image68.jpeg"/><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zakon.hr/cms.htm?id=67" TargetMode="External"/><Relationship Id="rId18" Type="http://schemas.openxmlformats.org/officeDocument/2006/relationships/hyperlink" Target="http://www.zakon.hr/cms.htm?id=72" TargetMode="External"/><Relationship Id="rId39" Type="http://schemas.openxmlformats.org/officeDocument/2006/relationships/image" Target="media/image2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109</Pages>
  <Words>25054</Words>
  <Characters>169676</Characters>
  <Application>Microsoft Office Word</Application>
  <DocSecurity>0</DocSecurity>
  <Lines>1413</Lines>
  <Paragraphs>388</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194342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42</cp:revision>
  <cp:lastPrinted>2022-10-25T12:21:00Z</cp:lastPrinted>
  <dcterms:created xsi:type="dcterms:W3CDTF">2023-12-21T12:07:00Z</dcterms:created>
  <dcterms:modified xsi:type="dcterms:W3CDTF">2025-03-20T06:43:00Z</dcterms:modified>
</cp:coreProperties>
</file>